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Pr="001C3151"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bookmarkStart w:id="0" w:name="_Hlk219705783"/>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bookmarkEnd w:id="0"/>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4A25652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642AB3" w:rsidRPr="00642AB3">
        <w:rPr>
          <w:rFonts w:ascii="Arial Narrow" w:hAnsi="Arial Narrow"/>
          <w:b w:val="0"/>
          <w:bCs/>
          <w:i/>
          <w:sz w:val="24"/>
          <w:szCs w:val="24"/>
        </w:rPr>
        <w:t xml:space="preserve">Sistem de </w:t>
      </w:r>
      <w:proofErr w:type="spellStart"/>
      <w:r w:rsidR="00642AB3" w:rsidRPr="00642AB3">
        <w:rPr>
          <w:rFonts w:ascii="Arial Narrow" w:hAnsi="Arial Narrow"/>
          <w:b w:val="0"/>
          <w:bCs/>
          <w:i/>
          <w:sz w:val="24"/>
          <w:szCs w:val="24"/>
        </w:rPr>
        <w:t>climatizare</w:t>
      </w:r>
      <w:proofErr w:type="spellEnd"/>
      <w:r w:rsidR="00642AB3" w:rsidRPr="00642AB3">
        <w:rPr>
          <w:rFonts w:ascii="Arial Narrow" w:hAnsi="Arial Narrow"/>
          <w:b w:val="0"/>
          <w:bCs/>
          <w:i/>
          <w:sz w:val="24"/>
          <w:szCs w:val="24"/>
        </w:rPr>
        <w:t xml:space="preserve"> Data Center</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055A1" w:rsidRPr="00BC460A" w14:paraId="3D5B21A1" w14:textId="77777777" w:rsidTr="00C055A1">
        <w:trPr>
          <w:trHeight w:val="1079"/>
        </w:trPr>
        <w:tc>
          <w:tcPr>
            <w:tcW w:w="630" w:type="dxa"/>
            <w:vAlign w:val="center"/>
          </w:tcPr>
          <w:p w14:paraId="102157F3" w14:textId="77777777" w:rsidR="00C055A1" w:rsidRPr="00474B7E" w:rsidRDefault="00C055A1">
            <w:pPr>
              <w:pStyle w:val="ListParagraph"/>
              <w:numPr>
                <w:ilvl w:val="0"/>
                <w:numId w:val="3"/>
              </w:numPr>
              <w:jc w:val="center"/>
              <w:rPr>
                <w:rFonts w:eastAsia="Calibri"/>
                <w:b/>
                <w:iCs/>
                <w:sz w:val="22"/>
                <w:szCs w:val="22"/>
                <w:lang w:val="ro-RO"/>
              </w:rPr>
            </w:pPr>
          </w:p>
        </w:tc>
        <w:tc>
          <w:tcPr>
            <w:tcW w:w="2455" w:type="dxa"/>
            <w:vAlign w:val="center"/>
          </w:tcPr>
          <w:p w14:paraId="6A37B4B4" w14:textId="732EB10C" w:rsidR="00C055A1" w:rsidRPr="00C055A1" w:rsidRDefault="00176219" w:rsidP="00C055A1">
            <w:pPr>
              <w:jc w:val="center"/>
              <w:rPr>
                <w:rFonts w:ascii="Times New Roman" w:hAnsi="Times New Roman"/>
                <w:sz w:val="22"/>
                <w:szCs w:val="22"/>
              </w:rPr>
            </w:pPr>
            <w:proofErr w:type="spellStart"/>
            <w:r w:rsidRPr="00176219">
              <w:rPr>
                <w:rFonts w:ascii="Times New Roman" w:hAnsi="Times New Roman"/>
                <w:sz w:val="22"/>
                <w:szCs w:val="22"/>
              </w:rPr>
              <w:t>Sistem</w:t>
            </w:r>
            <w:proofErr w:type="spellEnd"/>
            <w:r w:rsidRPr="00176219">
              <w:rPr>
                <w:rFonts w:ascii="Times New Roman" w:hAnsi="Times New Roman"/>
                <w:sz w:val="22"/>
                <w:szCs w:val="22"/>
              </w:rPr>
              <w:t xml:space="preserve"> de </w:t>
            </w:r>
            <w:proofErr w:type="spellStart"/>
            <w:r w:rsidRPr="00176219">
              <w:rPr>
                <w:rFonts w:ascii="Times New Roman" w:hAnsi="Times New Roman"/>
                <w:sz w:val="22"/>
                <w:szCs w:val="22"/>
              </w:rPr>
              <w:t>climatizare</w:t>
            </w:r>
            <w:proofErr w:type="spellEnd"/>
            <w:r w:rsidR="00D966B3">
              <w:rPr>
                <w:rFonts w:ascii="Times New Roman" w:hAnsi="Times New Roman"/>
                <w:sz w:val="22"/>
                <w:szCs w:val="22"/>
              </w:rPr>
              <w:t xml:space="preserve"> Data Center</w:t>
            </w:r>
          </w:p>
        </w:tc>
        <w:tc>
          <w:tcPr>
            <w:tcW w:w="709" w:type="dxa"/>
            <w:vAlign w:val="center"/>
          </w:tcPr>
          <w:p w14:paraId="761C5CC4" w14:textId="47FE290C" w:rsidR="00C055A1" w:rsidRPr="00EA6564" w:rsidRDefault="00D92F85" w:rsidP="00C055A1">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5B82505B" w:rsidR="00C055A1" w:rsidRPr="0044034B" w:rsidRDefault="00D92F85" w:rsidP="00C055A1">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Default="00C055A1" w:rsidP="00CD432B">
      <w:pPr>
        <w:ind w:left="630" w:right="1440"/>
        <w:jc w:val="both"/>
        <w:outlineLvl w:val="0"/>
        <w:rPr>
          <w:rFonts w:ascii="Times New Roman" w:hAnsi="Times New Roman"/>
          <w:b/>
          <w:bCs/>
          <w:i/>
          <w:sz w:val="24"/>
          <w:szCs w:val="24"/>
        </w:rPr>
      </w:pP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642AB3" w:rsidRDefault="00B27ACD" w:rsidP="002E3711">
      <w:pPr>
        <w:spacing w:line="360" w:lineRule="auto"/>
        <w:ind w:left="630"/>
        <w:jc w:val="both"/>
        <w:rPr>
          <w:rFonts w:ascii="Arial Narrow" w:hAnsi="Arial Narrow"/>
          <w:i/>
          <w:sz w:val="24"/>
          <w:szCs w:val="24"/>
          <w:lang w:val="nl-NL"/>
        </w:rPr>
      </w:pPr>
      <w:r w:rsidRPr="00642AB3">
        <w:rPr>
          <w:rFonts w:ascii="Arial Narrow" w:hAnsi="Arial Narrow"/>
          <w:i/>
          <w:sz w:val="24"/>
          <w:szCs w:val="24"/>
          <w:lang w:val="nl-NL"/>
        </w:rPr>
        <w:t>Adresa de e-mail                                                                                    .....................................................</w:t>
      </w:r>
    </w:p>
    <w:p w14:paraId="2DC7FE54" w14:textId="77777777" w:rsidR="00B27ACD" w:rsidRPr="00642AB3" w:rsidRDefault="00B27ACD" w:rsidP="002E3711">
      <w:pPr>
        <w:spacing w:line="360" w:lineRule="auto"/>
        <w:ind w:left="630"/>
        <w:jc w:val="both"/>
        <w:rPr>
          <w:rFonts w:ascii="Arial Narrow" w:hAnsi="Arial Narrow"/>
          <w:i/>
          <w:sz w:val="24"/>
          <w:szCs w:val="24"/>
          <w:lang w:val="nl-NL"/>
        </w:rPr>
      </w:pPr>
      <w:r w:rsidRPr="00642AB3">
        <w:rPr>
          <w:rFonts w:ascii="Arial Narrow" w:hAnsi="Arial Narrow"/>
          <w:i/>
          <w:sz w:val="24"/>
          <w:szCs w:val="24"/>
          <w:lang w:val="nl-NL"/>
        </w:rPr>
        <w:t>Telefon / Fax</w:t>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55F23199" w14:textId="77777777" w:rsidR="004E2F49" w:rsidRDefault="004E2F49" w:rsidP="005216ED">
      <w:pPr>
        <w:rPr>
          <w:rFonts w:ascii="Times New Roman" w:hAnsi="Times New Roman"/>
          <w:b/>
          <w:i/>
          <w:noProof/>
          <w:sz w:val="24"/>
          <w:szCs w:val="24"/>
        </w:rPr>
      </w:pPr>
    </w:p>
    <w:p w14:paraId="1E29EE59" w14:textId="77777777" w:rsidR="004E2F49" w:rsidRDefault="004E2F49" w:rsidP="005216ED">
      <w:pPr>
        <w:rPr>
          <w:rFonts w:ascii="Times New Roman" w:hAnsi="Times New Roman"/>
          <w:b/>
          <w:i/>
          <w:noProof/>
          <w:sz w:val="24"/>
          <w:szCs w:val="24"/>
        </w:rPr>
      </w:pPr>
    </w:p>
    <w:p w14:paraId="0B5EA2E9" w14:textId="77777777" w:rsidR="004E2F49" w:rsidRDefault="004E2F49" w:rsidP="005216ED">
      <w:pPr>
        <w:rPr>
          <w:rFonts w:ascii="Times New Roman" w:hAnsi="Times New Roman"/>
          <w:b/>
          <w:i/>
          <w:noProof/>
          <w:sz w:val="24"/>
          <w:szCs w:val="24"/>
        </w:rPr>
      </w:pPr>
    </w:p>
    <w:p w14:paraId="37A498D2" w14:textId="77777777" w:rsidR="004E2F49" w:rsidRDefault="004E2F49" w:rsidP="005216ED">
      <w:pPr>
        <w:rPr>
          <w:rFonts w:ascii="Times New Roman" w:hAnsi="Times New Roman"/>
          <w:b/>
          <w:i/>
          <w:noProof/>
          <w:sz w:val="24"/>
          <w:szCs w:val="24"/>
        </w:rPr>
      </w:pPr>
    </w:p>
    <w:p w14:paraId="289A5EE1" w14:textId="77777777" w:rsidR="004E2F49" w:rsidRDefault="004E2F49" w:rsidP="005216ED">
      <w:pPr>
        <w:rPr>
          <w:rFonts w:ascii="Times New Roman" w:hAnsi="Times New Roman"/>
          <w:b/>
          <w:i/>
          <w:noProof/>
          <w:sz w:val="24"/>
          <w:szCs w:val="24"/>
        </w:rPr>
      </w:pPr>
    </w:p>
    <w:p w14:paraId="5ECE9EB4" w14:textId="77777777" w:rsidR="004E2F49" w:rsidRDefault="004E2F49" w:rsidP="005216ED">
      <w:pPr>
        <w:rPr>
          <w:rFonts w:ascii="Times New Roman" w:hAnsi="Times New Roman"/>
          <w:b/>
          <w:i/>
          <w:noProof/>
          <w:sz w:val="24"/>
          <w:szCs w:val="24"/>
        </w:rPr>
      </w:pPr>
    </w:p>
    <w:p w14:paraId="41D01ACD" w14:textId="77777777" w:rsidR="004E2F49" w:rsidRDefault="004E2F49" w:rsidP="005216ED">
      <w:pPr>
        <w:rPr>
          <w:rFonts w:ascii="Times New Roman" w:hAnsi="Times New Roman"/>
          <w:b/>
          <w:i/>
          <w:noProof/>
          <w:sz w:val="24"/>
          <w:szCs w:val="24"/>
        </w:rPr>
      </w:pPr>
    </w:p>
    <w:p w14:paraId="253DF91C" w14:textId="77777777" w:rsidR="004E2F49" w:rsidRDefault="004E2F49" w:rsidP="005216ED">
      <w:pPr>
        <w:rPr>
          <w:rFonts w:ascii="Times New Roman" w:hAnsi="Times New Roman"/>
          <w:b/>
          <w:i/>
          <w:noProof/>
          <w:sz w:val="24"/>
          <w:szCs w:val="24"/>
        </w:rPr>
      </w:pPr>
    </w:p>
    <w:p w14:paraId="3B0E9E16" w14:textId="77777777" w:rsidR="004E2F49" w:rsidRDefault="004E2F49"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4E2F49" w14:paraId="22BC489D" w14:textId="77777777" w:rsidTr="00302132">
        <w:trPr>
          <w:jc w:val="center"/>
        </w:trPr>
        <w:tc>
          <w:tcPr>
            <w:tcW w:w="704" w:type="dxa"/>
            <w:tcMar>
              <w:left w:w="57" w:type="dxa"/>
              <w:right w:w="57" w:type="dxa"/>
            </w:tcMar>
            <w:vAlign w:val="center"/>
          </w:tcPr>
          <w:p w14:paraId="4FF26324" w14:textId="77777777" w:rsidR="00CD3BF8" w:rsidRPr="004E2F49" w:rsidRDefault="00CD3BF8" w:rsidP="00811DB7">
            <w:pPr>
              <w:jc w:val="center"/>
              <w:rPr>
                <w:rFonts w:ascii="Times New Roman" w:hAnsi="Times New Roman"/>
                <w:b/>
                <w:sz w:val="22"/>
                <w:szCs w:val="22"/>
              </w:rPr>
            </w:pPr>
            <w:r w:rsidRPr="004E2F49">
              <w:rPr>
                <w:rFonts w:ascii="Times New Roman" w:hAnsi="Times New Roman"/>
                <w:b/>
                <w:sz w:val="22"/>
                <w:szCs w:val="22"/>
              </w:rPr>
              <w:t>NR.</w:t>
            </w:r>
          </w:p>
          <w:p w14:paraId="20D245CE" w14:textId="77777777" w:rsidR="00CD3BF8" w:rsidRPr="004E2F49" w:rsidRDefault="00CD3BF8" w:rsidP="00811DB7">
            <w:pPr>
              <w:jc w:val="center"/>
              <w:rPr>
                <w:rFonts w:ascii="Times New Roman" w:hAnsi="Times New Roman"/>
                <w:sz w:val="22"/>
                <w:szCs w:val="22"/>
              </w:rPr>
            </w:pPr>
            <w:r w:rsidRPr="004E2F49">
              <w:rPr>
                <w:rFonts w:ascii="Times New Roman" w:hAnsi="Times New Roman"/>
                <w:b/>
                <w:sz w:val="22"/>
                <w:szCs w:val="22"/>
              </w:rPr>
              <w:t>CRT.</w:t>
            </w:r>
          </w:p>
        </w:tc>
        <w:tc>
          <w:tcPr>
            <w:tcW w:w="5040" w:type="dxa"/>
            <w:gridSpan w:val="2"/>
            <w:tcMar>
              <w:left w:w="57" w:type="dxa"/>
              <w:right w:w="57" w:type="dxa"/>
            </w:tcMar>
            <w:vAlign w:val="center"/>
          </w:tcPr>
          <w:p w14:paraId="3DCCC5A1" w14:textId="77777777" w:rsidR="00CD3BF8" w:rsidRPr="004E2F49" w:rsidRDefault="00CD3BF8"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4E2F49" w:rsidRDefault="00C21552"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PROPUNERE</w:t>
            </w:r>
            <w:r w:rsidR="009D192E" w:rsidRPr="004E2F49">
              <w:rPr>
                <w:rFonts w:ascii="Times New Roman" w:hAnsi="Times New Roman"/>
                <w:iCs/>
                <w:caps/>
                <w:sz w:val="22"/>
              </w:rPr>
              <w:t xml:space="preserve"> TEHNICĂ</w:t>
            </w:r>
            <w:r w:rsidRPr="004E2F49">
              <w:rPr>
                <w:rFonts w:ascii="Times New Roman" w:hAnsi="Times New Roman"/>
                <w:iCs/>
                <w:caps/>
                <w:sz w:val="22"/>
              </w:rPr>
              <w:t xml:space="preserve"> OFERTANT</w:t>
            </w:r>
          </w:p>
        </w:tc>
      </w:tr>
      <w:tr w:rsidR="00C93552" w:rsidRPr="004E2F49" w14:paraId="487C1201" w14:textId="77777777" w:rsidTr="00302132">
        <w:trPr>
          <w:jc w:val="center"/>
        </w:trPr>
        <w:tc>
          <w:tcPr>
            <w:tcW w:w="704" w:type="dxa"/>
            <w:tcMar>
              <w:left w:w="57" w:type="dxa"/>
              <w:right w:w="57" w:type="dxa"/>
            </w:tcMar>
            <w:vAlign w:val="center"/>
          </w:tcPr>
          <w:p w14:paraId="2C3A691B" w14:textId="77777777" w:rsidR="00C93552" w:rsidRPr="004E2F49"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2FC1D478" w14:textId="77777777" w:rsidR="00D966B3" w:rsidRPr="00D966B3" w:rsidRDefault="00D966B3" w:rsidP="00D966B3">
            <w:pPr>
              <w:jc w:val="both"/>
              <w:rPr>
                <w:rFonts w:ascii="Times New Roman" w:hAnsi="Times New Roman"/>
                <w:b/>
                <w:bCs/>
                <w:sz w:val="22"/>
                <w:szCs w:val="22"/>
                <w:lang w:val="ro-RO"/>
              </w:rPr>
            </w:pPr>
            <w:r w:rsidRPr="00D966B3">
              <w:rPr>
                <w:rFonts w:ascii="Times New Roman" w:hAnsi="Times New Roman"/>
                <w:b/>
                <w:bCs/>
                <w:sz w:val="22"/>
                <w:szCs w:val="22"/>
                <w:lang w:val="ro-RO"/>
              </w:rPr>
              <w:t xml:space="preserve">Sistem de climatizare Data Center în cadrul </w:t>
            </w:r>
          </w:p>
          <w:p w14:paraId="3A00C295" w14:textId="77777777" w:rsidR="00D966B3" w:rsidRPr="00D966B3" w:rsidRDefault="00D966B3" w:rsidP="00D966B3">
            <w:pPr>
              <w:jc w:val="both"/>
              <w:rPr>
                <w:rFonts w:ascii="Times New Roman" w:hAnsi="Times New Roman"/>
                <w:b/>
                <w:bCs/>
                <w:sz w:val="22"/>
                <w:szCs w:val="22"/>
                <w:lang w:val="ro-RO"/>
              </w:rPr>
            </w:pPr>
            <w:r w:rsidRPr="00D966B3">
              <w:rPr>
                <w:rFonts w:ascii="Times New Roman" w:hAnsi="Times New Roman"/>
                <w:b/>
                <w:bCs/>
                <w:sz w:val="22"/>
                <w:szCs w:val="22"/>
                <w:lang w:val="ro-RO"/>
              </w:rPr>
              <w:t>Moderniz</w:t>
            </w:r>
            <w:r w:rsidRPr="00D966B3">
              <w:rPr>
                <w:rFonts w:ascii="Times New Roman" w:hAnsi="Times New Roman" w:hint="cs"/>
                <w:b/>
                <w:bCs/>
                <w:sz w:val="22"/>
                <w:szCs w:val="22"/>
                <w:lang w:val="ro-RO"/>
              </w:rPr>
              <w:t>ă</w:t>
            </w:r>
            <w:r w:rsidRPr="00D966B3">
              <w:rPr>
                <w:rFonts w:ascii="Times New Roman" w:hAnsi="Times New Roman"/>
                <w:b/>
                <w:bCs/>
                <w:sz w:val="22"/>
                <w:szCs w:val="22"/>
                <w:lang w:val="ro-RO"/>
              </w:rPr>
              <w:t xml:space="preserve">rii Infrastructurii digitale - Data Center </w:t>
            </w:r>
          </w:p>
          <w:p w14:paraId="4A359071" w14:textId="77777777" w:rsidR="00D966B3" w:rsidRPr="00D966B3" w:rsidRDefault="00D966B3" w:rsidP="00D966B3">
            <w:pPr>
              <w:jc w:val="both"/>
              <w:rPr>
                <w:rFonts w:ascii="Times New Roman" w:hAnsi="Times New Roman"/>
                <w:b/>
                <w:bCs/>
                <w:sz w:val="22"/>
                <w:szCs w:val="22"/>
                <w:lang w:val="ro-RO"/>
              </w:rPr>
            </w:pPr>
            <w:r w:rsidRPr="00D966B3">
              <w:rPr>
                <w:rFonts w:ascii="Times New Roman" w:hAnsi="Times New Roman"/>
                <w:b/>
                <w:bCs/>
                <w:sz w:val="22"/>
                <w:szCs w:val="22"/>
                <w:lang w:val="ro-RO"/>
              </w:rPr>
              <w:t>pentru proiectul: Digitalizarea pentru viitorul educației și cercet</w:t>
            </w:r>
            <w:r w:rsidRPr="00D966B3">
              <w:rPr>
                <w:rFonts w:ascii="Times New Roman" w:hAnsi="Times New Roman" w:hint="cs"/>
                <w:b/>
                <w:bCs/>
                <w:sz w:val="22"/>
                <w:szCs w:val="22"/>
                <w:lang w:val="ro-RO"/>
              </w:rPr>
              <w:t>ă</w:t>
            </w:r>
            <w:r w:rsidRPr="00D966B3">
              <w:rPr>
                <w:rFonts w:ascii="Times New Roman" w:hAnsi="Times New Roman"/>
                <w:b/>
                <w:bCs/>
                <w:sz w:val="22"/>
                <w:szCs w:val="22"/>
                <w:lang w:val="ro-RO"/>
              </w:rPr>
              <w:t xml:space="preserve">rii în </w:t>
            </w:r>
          </w:p>
          <w:p w14:paraId="57DF01E1" w14:textId="03F30F61" w:rsidR="00480F20" w:rsidRPr="004E2F49" w:rsidRDefault="00D966B3" w:rsidP="00D966B3">
            <w:pPr>
              <w:jc w:val="both"/>
              <w:rPr>
                <w:rFonts w:ascii="Times New Roman" w:hAnsi="Times New Roman"/>
                <w:b/>
                <w:bCs/>
                <w:sz w:val="22"/>
                <w:szCs w:val="22"/>
                <w:lang w:val="ro-RO"/>
              </w:rPr>
            </w:pPr>
            <w:r w:rsidRPr="00D966B3">
              <w:rPr>
                <w:rFonts w:ascii="Times New Roman" w:hAnsi="Times New Roman"/>
                <w:b/>
                <w:bCs/>
                <w:sz w:val="22"/>
                <w:szCs w:val="22"/>
                <w:lang w:val="ro-RO"/>
              </w:rPr>
              <w:t>Universitatea ,,Dun</w:t>
            </w:r>
            <w:r w:rsidRPr="00D966B3">
              <w:rPr>
                <w:rFonts w:ascii="Times New Roman" w:hAnsi="Times New Roman" w:hint="cs"/>
                <w:b/>
                <w:bCs/>
                <w:sz w:val="22"/>
                <w:szCs w:val="22"/>
                <w:lang w:val="ro-RO"/>
              </w:rPr>
              <w:t>ă</w:t>
            </w:r>
            <w:r w:rsidRPr="00D966B3">
              <w:rPr>
                <w:rFonts w:ascii="Times New Roman" w:hAnsi="Times New Roman"/>
                <w:b/>
                <w:bCs/>
                <w:sz w:val="22"/>
                <w:szCs w:val="22"/>
                <w:lang w:val="ro-RO"/>
              </w:rPr>
              <w:t>rea de Jos” din Galați, cod 2033414941</w:t>
            </w:r>
          </w:p>
        </w:tc>
        <w:tc>
          <w:tcPr>
            <w:tcW w:w="5024" w:type="dxa"/>
            <w:tcMar>
              <w:left w:w="57" w:type="dxa"/>
              <w:right w:w="57" w:type="dxa"/>
            </w:tcMar>
            <w:vAlign w:val="center"/>
          </w:tcPr>
          <w:p w14:paraId="2158031C" w14:textId="77777777" w:rsidR="00C93552" w:rsidRPr="004E2F49" w:rsidRDefault="006F564E" w:rsidP="00811DB7">
            <w:pPr>
              <w:pStyle w:val="Heading2"/>
              <w:numPr>
                <w:ilvl w:val="0"/>
                <w:numId w:val="0"/>
              </w:numPr>
              <w:jc w:val="left"/>
              <w:rPr>
                <w:rFonts w:ascii="Times New Roman" w:hAnsi="Times New Roman"/>
                <w:iCs/>
                <w:caps/>
                <w:sz w:val="22"/>
              </w:rPr>
            </w:pPr>
            <w:r w:rsidRPr="004E2F49">
              <w:rPr>
                <w:rFonts w:ascii="Times New Roman" w:eastAsia="Calibri" w:hAnsi="Times New Roman"/>
                <w:i/>
                <w:sz w:val="22"/>
              </w:rPr>
              <w:t>se completează de către ofertant</w:t>
            </w:r>
          </w:p>
        </w:tc>
      </w:tr>
      <w:tr w:rsidR="003E7E83" w:rsidRPr="004E2F49" w14:paraId="7BDB0D32" w14:textId="77777777" w:rsidTr="00302132">
        <w:trPr>
          <w:trHeight w:val="341"/>
          <w:jc w:val="center"/>
        </w:trPr>
        <w:tc>
          <w:tcPr>
            <w:tcW w:w="704" w:type="dxa"/>
            <w:tcMar>
              <w:left w:w="57" w:type="dxa"/>
              <w:right w:w="57" w:type="dxa"/>
            </w:tcMar>
          </w:tcPr>
          <w:p w14:paraId="5ACB791E" w14:textId="3771E10D" w:rsidR="003E7E83" w:rsidRPr="004E2F49" w:rsidRDefault="003E7E83">
            <w:pPr>
              <w:pStyle w:val="ListParagraph"/>
              <w:numPr>
                <w:ilvl w:val="0"/>
                <w:numId w:val="4"/>
              </w:numPr>
              <w:rPr>
                <w:sz w:val="22"/>
                <w:szCs w:val="22"/>
              </w:rPr>
            </w:pPr>
          </w:p>
        </w:tc>
        <w:tc>
          <w:tcPr>
            <w:tcW w:w="5032" w:type="dxa"/>
            <w:tcMar>
              <w:left w:w="57" w:type="dxa"/>
              <w:right w:w="57" w:type="dxa"/>
            </w:tcMar>
          </w:tcPr>
          <w:p w14:paraId="73729531" w14:textId="77777777" w:rsidR="003E7E83" w:rsidRDefault="00D966B3" w:rsidP="00D966B3">
            <w:pPr>
              <w:shd w:val="clear" w:color="auto" w:fill="FFFFFF"/>
              <w:ind w:right="103"/>
              <w:jc w:val="both"/>
              <w:rPr>
                <w:rFonts w:ascii="Times New Roman" w:hAnsi="Times New Roman"/>
                <w:b/>
                <w:bCs/>
                <w:color w:val="000000"/>
                <w:sz w:val="22"/>
                <w:szCs w:val="22"/>
              </w:rPr>
            </w:pPr>
            <w:proofErr w:type="spellStart"/>
            <w:r w:rsidRPr="00D966B3">
              <w:rPr>
                <w:rFonts w:ascii="Times New Roman" w:hAnsi="Times New Roman"/>
                <w:b/>
                <w:bCs/>
                <w:color w:val="000000"/>
                <w:sz w:val="22"/>
                <w:szCs w:val="22"/>
              </w:rPr>
              <w:t>Sistem</w:t>
            </w:r>
            <w:proofErr w:type="spellEnd"/>
            <w:r w:rsidRPr="00D966B3">
              <w:rPr>
                <w:rFonts w:ascii="Times New Roman" w:hAnsi="Times New Roman"/>
                <w:b/>
                <w:bCs/>
                <w:color w:val="000000"/>
                <w:sz w:val="22"/>
                <w:szCs w:val="22"/>
              </w:rPr>
              <w:t xml:space="preserve"> de </w:t>
            </w:r>
            <w:proofErr w:type="spellStart"/>
            <w:r w:rsidRPr="00D966B3">
              <w:rPr>
                <w:rFonts w:ascii="Times New Roman" w:hAnsi="Times New Roman"/>
                <w:b/>
                <w:bCs/>
                <w:color w:val="000000"/>
                <w:sz w:val="22"/>
                <w:szCs w:val="22"/>
              </w:rPr>
              <w:t>climatizare</w:t>
            </w:r>
            <w:proofErr w:type="spellEnd"/>
            <w:r>
              <w:rPr>
                <w:rFonts w:ascii="Times New Roman" w:hAnsi="Times New Roman"/>
                <w:b/>
                <w:bCs/>
                <w:color w:val="000000"/>
                <w:sz w:val="22"/>
                <w:szCs w:val="22"/>
              </w:rPr>
              <w:t xml:space="preserve"> </w:t>
            </w:r>
            <w:r w:rsidRPr="00D966B3">
              <w:rPr>
                <w:rFonts w:ascii="Times New Roman" w:hAnsi="Times New Roman"/>
                <w:b/>
                <w:bCs/>
                <w:color w:val="000000"/>
                <w:sz w:val="22"/>
                <w:szCs w:val="22"/>
              </w:rPr>
              <w:t>Data Center</w:t>
            </w:r>
            <w:r>
              <w:rPr>
                <w:rFonts w:ascii="Times New Roman" w:hAnsi="Times New Roman"/>
                <w:b/>
                <w:bCs/>
                <w:color w:val="000000"/>
                <w:sz w:val="22"/>
                <w:szCs w:val="22"/>
              </w:rPr>
              <w:t xml:space="preserve"> – 1 </w:t>
            </w:r>
            <w:proofErr w:type="spellStart"/>
            <w:r>
              <w:rPr>
                <w:rFonts w:ascii="Times New Roman" w:hAnsi="Times New Roman"/>
                <w:b/>
                <w:bCs/>
                <w:color w:val="000000"/>
                <w:sz w:val="22"/>
                <w:szCs w:val="22"/>
              </w:rPr>
              <w:t>buc</w:t>
            </w:r>
            <w:proofErr w:type="spellEnd"/>
          </w:p>
          <w:p w14:paraId="0DD27E54" w14:textId="77777777" w:rsidR="00D966B3" w:rsidRPr="00D966B3" w:rsidRDefault="00D966B3" w:rsidP="00D966B3">
            <w:pPr>
              <w:jc w:val="both"/>
              <w:rPr>
                <w:rFonts w:ascii="Times New Roman" w:hAnsi="Times New Roman"/>
                <w:sz w:val="22"/>
                <w:szCs w:val="22"/>
              </w:rPr>
            </w:pPr>
            <w:r w:rsidRPr="00D966B3">
              <w:rPr>
                <w:rFonts w:ascii="Times New Roman" w:hAnsi="Times New Roman"/>
                <w:sz w:val="22"/>
                <w:szCs w:val="22"/>
              </w:rPr>
              <w:t xml:space="preserve">Tip </w:t>
            </w:r>
            <w:proofErr w:type="spellStart"/>
            <w:r w:rsidRPr="00D966B3">
              <w:rPr>
                <w:rFonts w:ascii="Times New Roman" w:hAnsi="Times New Roman"/>
                <w:sz w:val="22"/>
                <w:szCs w:val="22"/>
              </w:rPr>
              <w:t>echipament</w:t>
            </w:r>
            <w:proofErr w:type="spellEnd"/>
          </w:p>
          <w:p w14:paraId="5F450400"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Sistem</w:t>
            </w:r>
            <w:proofErr w:type="spellEnd"/>
            <w:r w:rsidRPr="00D966B3">
              <w:rPr>
                <w:sz w:val="22"/>
                <w:szCs w:val="22"/>
              </w:rPr>
              <w:t xml:space="preserve"> de </w:t>
            </w:r>
            <w:proofErr w:type="spellStart"/>
            <w:r w:rsidRPr="00D966B3">
              <w:rPr>
                <w:sz w:val="22"/>
                <w:szCs w:val="22"/>
              </w:rPr>
              <w:t>climatizare</w:t>
            </w:r>
            <w:proofErr w:type="spellEnd"/>
            <w:r w:rsidRPr="00D966B3">
              <w:rPr>
                <w:sz w:val="22"/>
                <w:szCs w:val="22"/>
              </w:rPr>
              <w:t xml:space="preserve"> tip duct, inverter – format din 2 </w:t>
            </w:r>
            <w:proofErr w:type="spellStart"/>
            <w:r w:rsidRPr="00D966B3">
              <w:rPr>
                <w:sz w:val="22"/>
                <w:szCs w:val="22"/>
              </w:rPr>
              <w:t>echipamente</w:t>
            </w:r>
            <w:proofErr w:type="spellEnd"/>
            <w:r w:rsidRPr="00D966B3">
              <w:rPr>
                <w:sz w:val="22"/>
                <w:szCs w:val="22"/>
              </w:rPr>
              <w:t>:</w:t>
            </w:r>
          </w:p>
          <w:p w14:paraId="75B769A2"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Unitate</w:t>
            </w:r>
            <w:proofErr w:type="spellEnd"/>
            <w:r w:rsidRPr="00D966B3">
              <w:rPr>
                <w:sz w:val="22"/>
                <w:szCs w:val="22"/>
              </w:rPr>
              <w:t xml:space="preserve"> </w:t>
            </w:r>
            <w:proofErr w:type="spellStart"/>
            <w:r w:rsidRPr="00D966B3">
              <w:rPr>
                <w:sz w:val="22"/>
                <w:szCs w:val="22"/>
              </w:rPr>
              <w:t>internă</w:t>
            </w:r>
            <w:proofErr w:type="spellEnd"/>
            <w:r w:rsidRPr="00D966B3">
              <w:rPr>
                <w:sz w:val="22"/>
                <w:szCs w:val="22"/>
              </w:rPr>
              <w:t xml:space="preserve"> - </w:t>
            </w:r>
            <w:proofErr w:type="spellStart"/>
            <w:r w:rsidRPr="00D966B3">
              <w:rPr>
                <w:sz w:val="22"/>
                <w:szCs w:val="22"/>
              </w:rPr>
              <w:t>montaj</w:t>
            </w:r>
            <w:proofErr w:type="spellEnd"/>
            <w:r w:rsidRPr="00D966B3">
              <w:rPr>
                <w:sz w:val="22"/>
                <w:szCs w:val="22"/>
              </w:rPr>
              <w:t xml:space="preserve"> la </w:t>
            </w:r>
            <w:proofErr w:type="spellStart"/>
            <w:r w:rsidRPr="00D966B3">
              <w:rPr>
                <w:sz w:val="22"/>
                <w:szCs w:val="22"/>
              </w:rPr>
              <w:t>tavan</w:t>
            </w:r>
            <w:proofErr w:type="spellEnd"/>
          </w:p>
          <w:p w14:paraId="185C72CD"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Unitate</w:t>
            </w:r>
            <w:proofErr w:type="spellEnd"/>
            <w:r w:rsidRPr="00D966B3">
              <w:rPr>
                <w:sz w:val="22"/>
                <w:szCs w:val="22"/>
              </w:rPr>
              <w:t xml:space="preserve"> </w:t>
            </w:r>
            <w:proofErr w:type="spellStart"/>
            <w:r w:rsidRPr="00D966B3">
              <w:rPr>
                <w:sz w:val="22"/>
                <w:szCs w:val="22"/>
              </w:rPr>
              <w:t>externă</w:t>
            </w:r>
            <w:proofErr w:type="spellEnd"/>
            <w:r w:rsidRPr="00D966B3">
              <w:rPr>
                <w:sz w:val="22"/>
                <w:szCs w:val="22"/>
              </w:rPr>
              <w:t xml:space="preserve"> - </w:t>
            </w:r>
            <w:proofErr w:type="spellStart"/>
            <w:r w:rsidRPr="00D966B3">
              <w:rPr>
                <w:sz w:val="22"/>
                <w:szCs w:val="22"/>
              </w:rPr>
              <w:t>montaj</w:t>
            </w:r>
            <w:proofErr w:type="spellEnd"/>
            <w:r w:rsidRPr="00D966B3">
              <w:rPr>
                <w:sz w:val="22"/>
                <w:szCs w:val="22"/>
              </w:rPr>
              <w:t xml:space="preserve"> la </w:t>
            </w:r>
            <w:proofErr w:type="spellStart"/>
            <w:r w:rsidRPr="00D966B3">
              <w:rPr>
                <w:sz w:val="22"/>
                <w:szCs w:val="22"/>
              </w:rPr>
              <w:t>nivelul</w:t>
            </w:r>
            <w:proofErr w:type="spellEnd"/>
            <w:r w:rsidRPr="00D966B3">
              <w:rPr>
                <w:sz w:val="22"/>
                <w:szCs w:val="22"/>
              </w:rPr>
              <w:t xml:space="preserve"> </w:t>
            </w:r>
            <w:proofErr w:type="spellStart"/>
            <w:r w:rsidRPr="00D966B3">
              <w:rPr>
                <w:sz w:val="22"/>
                <w:szCs w:val="22"/>
              </w:rPr>
              <w:t>pardoselii</w:t>
            </w:r>
            <w:proofErr w:type="spellEnd"/>
            <w:r w:rsidRPr="00D966B3">
              <w:rPr>
                <w:sz w:val="22"/>
                <w:szCs w:val="22"/>
              </w:rPr>
              <w:t xml:space="preserve">, pe </w:t>
            </w:r>
            <w:proofErr w:type="spellStart"/>
            <w:r w:rsidRPr="00D966B3">
              <w:rPr>
                <w:sz w:val="22"/>
                <w:szCs w:val="22"/>
              </w:rPr>
              <w:t>suport</w:t>
            </w:r>
            <w:proofErr w:type="spellEnd"/>
            <w:r w:rsidRPr="00D966B3">
              <w:rPr>
                <w:sz w:val="22"/>
                <w:szCs w:val="22"/>
              </w:rPr>
              <w:t xml:space="preserve"> </w:t>
            </w:r>
            <w:proofErr w:type="spellStart"/>
            <w:r w:rsidRPr="00D966B3">
              <w:rPr>
                <w:sz w:val="22"/>
                <w:szCs w:val="22"/>
              </w:rPr>
              <w:t>metalic</w:t>
            </w:r>
            <w:proofErr w:type="spellEnd"/>
            <w:r w:rsidRPr="00D966B3">
              <w:rPr>
                <w:sz w:val="22"/>
                <w:szCs w:val="22"/>
              </w:rPr>
              <w:t xml:space="preserve"> (h = 300 mm)</w:t>
            </w:r>
          </w:p>
          <w:p w14:paraId="2DACDB32" w14:textId="77777777" w:rsidR="00D966B3" w:rsidRPr="00D966B3" w:rsidRDefault="00D966B3" w:rsidP="00D966B3">
            <w:pPr>
              <w:jc w:val="both"/>
              <w:rPr>
                <w:rFonts w:ascii="Times New Roman" w:hAnsi="Times New Roman"/>
                <w:sz w:val="22"/>
                <w:szCs w:val="22"/>
              </w:rPr>
            </w:pPr>
            <w:r w:rsidRPr="00D966B3">
              <w:rPr>
                <w:rFonts w:ascii="Times New Roman" w:hAnsi="Times New Roman"/>
                <w:sz w:val="22"/>
                <w:szCs w:val="22"/>
              </w:rPr>
              <w:t xml:space="preserve"> Capacitate de </w:t>
            </w:r>
            <w:proofErr w:type="spellStart"/>
            <w:r w:rsidRPr="00D966B3">
              <w:rPr>
                <w:rFonts w:ascii="Times New Roman" w:hAnsi="Times New Roman"/>
                <w:sz w:val="22"/>
                <w:szCs w:val="22"/>
              </w:rPr>
              <w:t>răcire</w:t>
            </w:r>
            <w:proofErr w:type="spellEnd"/>
            <w:r w:rsidRPr="00D966B3">
              <w:rPr>
                <w:rFonts w:ascii="Times New Roman" w:hAnsi="Times New Roman"/>
                <w:sz w:val="22"/>
                <w:szCs w:val="22"/>
              </w:rPr>
              <w:t xml:space="preserve"> </w:t>
            </w:r>
          </w:p>
          <w:p w14:paraId="5B61D3E5"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 xml:space="preserve">minim 28.000 W (95.500 BTU/h) </w:t>
            </w:r>
            <w:proofErr w:type="spellStart"/>
            <w:r w:rsidRPr="00D966B3">
              <w:rPr>
                <w:sz w:val="22"/>
                <w:szCs w:val="22"/>
              </w:rPr>
              <w:t>în</w:t>
            </w:r>
            <w:proofErr w:type="spellEnd"/>
            <w:r w:rsidRPr="00D966B3">
              <w:rPr>
                <w:sz w:val="22"/>
                <w:szCs w:val="22"/>
              </w:rPr>
              <w:t xml:space="preserve"> </w:t>
            </w:r>
            <w:proofErr w:type="spellStart"/>
            <w:r w:rsidRPr="00D966B3">
              <w:rPr>
                <w:sz w:val="22"/>
                <w:szCs w:val="22"/>
              </w:rPr>
              <w:t>condiții</w:t>
            </w:r>
            <w:proofErr w:type="spellEnd"/>
            <w:r w:rsidRPr="00D966B3">
              <w:rPr>
                <w:sz w:val="22"/>
                <w:szCs w:val="22"/>
              </w:rPr>
              <w:t xml:space="preserve"> standard (27 °C DB interior, 35 °C DB exterior)</w:t>
            </w:r>
          </w:p>
          <w:p w14:paraId="530AE403"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Funcționare</w:t>
            </w:r>
            <w:proofErr w:type="spellEnd"/>
            <w:r w:rsidRPr="00D966B3">
              <w:rPr>
                <w:rFonts w:ascii="Times New Roman" w:hAnsi="Times New Roman"/>
                <w:sz w:val="22"/>
                <w:szCs w:val="22"/>
              </w:rPr>
              <w:t xml:space="preserve"> </w:t>
            </w:r>
          </w:p>
          <w:p w14:paraId="63DA2F8A"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în</w:t>
            </w:r>
            <w:proofErr w:type="spellEnd"/>
            <w:r w:rsidRPr="00D966B3">
              <w:rPr>
                <w:sz w:val="22"/>
                <w:szCs w:val="22"/>
              </w:rPr>
              <w:t xml:space="preserve"> </w:t>
            </w:r>
            <w:proofErr w:type="spellStart"/>
            <w:r w:rsidRPr="00D966B3">
              <w:rPr>
                <w:sz w:val="22"/>
                <w:szCs w:val="22"/>
              </w:rPr>
              <w:t>regim</w:t>
            </w:r>
            <w:proofErr w:type="spellEnd"/>
            <w:r w:rsidRPr="00D966B3">
              <w:rPr>
                <w:sz w:val="22"/>
                <w:szCs w:val="22"/>
              </w:rPr>
              <w:t xml:space="preserve"> de </w:t>
            </w:r>
            <w:proofErr w:type="spellStart"/>
            <w:r w:rsidRPr="00D966B3">
              <w:rPr>
                <w:sz w:val="22"/>
                <w:szCs w:val="22"/>
              </w:rPr>
              <w:t>răcire</w:t>
            </w:r>
            <w:proofErr w:type="spellEnd"/>
          </w:p>
          <w:p w14:paraId="445EA2EA" w14:textId="77777777" w:rsidR="00D966B3" w:rsidRPr="00D966B3" w:rsidRDefault="00D966B3" w:rsidP="00D966B3">
            <w:pPr>
              <w:jc w:val="both"/>
              <w:rPr>
                <w:rFonts w:ascii="Times New Roman" w:hAnsi="Times New Roman"/>
                <w:sz w:val="22"/>
                <w:szCs w:val="22"/>
              </w:rPr>
            </w:pPr>
            <w:r w:rsidRPr="00D966B3">
              <w:rPr>
                <w:rFonts w:ascii="Times New Roman" w:hAnsi="Times New Roman"/>
                <w:sz w:val="22"/>
                <w:szCs w:val="22"/>
              </w:rPr>
              <w:t xml:space="preserve">Agent frigorific </w:t>
            </w:r>
          </w:p>
          <w:p w14:paraId="7D9CC66B"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 xml:space="preserve">ecologic R410A </w:t>
            </w:r>
            <w:proofErr w:type="spellStart"/>
            <w:r w:rsidRPr="00D966B3">
              <w:rPr>
                <w:sz w:val="22"/>
                <w:szCs w:val="22"/>
              </w:rPr>
              <w:t>sau</w:t>
            </w:r>
            <w:proofErr w:type="spellEnd"/>
            <w:r w:rsidRPr="00D966B3">
              <w:rPr>
                <w:sz w:val="22"/>
                <w:szCs w:val="22"/>
              </w:rPr>
              <w:t xml:space="preserve"> </w:t>
            </w:r>
            <w:proofErr w:type="spellStart"/>
            <w:r w:rsidRPr="00D966B3">
              <w:rPr>
                <w:sz w:val="22"/>
                <w:szCs w:val="22"/>
              </w:rPr>
              <w:t>echivalent</w:t>
            </w:r>
            <w:proofErr w:type="spellEnd"/>
          </w:p>
          <w:p w14:paraId="0274E7CB" w14:textId="77777777" w:rsidR="00D966B3" w:rsidRPr="00D966B3" w:rsidRDefault="00D966B3" w:rsidP="00D966B3">
            <w:pPr>
              <w:jc w:val="both"/>
              <w:rPr>
                <w:rFonts w:ascii="Times New Roman" w:hAnsi="Times New Roman"/>
                <w:sz w:val="22"/>
                <w:szCs w:val="22"/>
              </w:rPr>
            </w:pPr>
            <w:r w:rsidRPr="00D966B3">
              <w:rPr>
                <w:rFonts w:ascii="Times New Roman" w:hAnsi="Times New Roman"/>
                <w:sz w:val="22"/>
                <w:szCs w:val="22"/>
              </w:rPr>
              <w:t xml:space="preserve">Tip </w:t>
            </w:r>
            <w:proofErr w:type="spellStart"/>
            <w:r w:rsidRPr="00D966B3">
              <w:rPr>
                <w:rFonts w:ascii="Times New Roman" w:hAnsi="Times New Roman"/>
                <w:sz w:val="22"/>
                <w:szCs w:val="22"/>
              </w:rPr>
              <w:t>compresor</w:t>
            </w:r>
            <w:proofErr w:type="spellEnd"/>
            <w:r w:rsidRPr="00D966B3">
              <w:rPr>
                <w:rFonts w:ascii="Times New Roman" w:hAnsi="Times New Roman"/>
                <w:sz w:val="22"/>
                <w:szCs w:val="22"/>
              </w:rPr>
              <w:t xml:space="preserve"> </w:t>
            </w:r>
          </w:p>
          <w:p w14:paraId="59ED0008"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DC Inverter</w:t>
            </w:r>
          </w:p>
          <w:p w14:paraId="74270FF7"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Temperatura</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funcționare</w:t>
            </w:r>
            <w:proofErr w:type="spellEnd"/>
          </w:p>
          <w:p w14:paraId="199C7E81"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 xml:space="preserve">17 – 30 °C interior / </w:t>
            </w:r>
            <w:proofErr w:type="spellStart"/>
            <w:r w:rsidRPr="00D966B3">
              <w:rPr>
                <w:sz w:val="22"/>
                <w:szCs w:val="22"/>
              </w:rPr>
              <w:t>până</w:t>
            </w:r>
            <w:proofErr w:type="spellEnd"/>
            <w:r w:rsidRPr="00D966B3">
              <w:rPr>
                <w:sz w:val="22"/>
                <w:szCs w:val="22"/>
              </w:rPr>
              <w:t xml:space="preserve"> la 48 °C exterior</w:t>
            </w:r>
          </w:p>
          <w:p w14:paraId="23ADD370" w14:textId="77777777" w:rsidR="00D966B3" w:rsidRPr="00D966B3" w:rsidRDefault="00D966B3" w:rsidP="00D966B3">
            <w:pPr>
              <w:jc w:val="both"/>
              <w:rPr>
                <w:rFonts w:ascii="Times New Roman" w:hAnsi="Times New Roman"/>
                <w:sz w:val="22"/>
                <w:szCs w:val="22"/>
              </w:rPr>
            </w:pPr>
            <w:r w:rsidRPr="00D966B3">
              <w:rPr>
                <w:rFonts w:ascii="Times New Roman" w:hAnsi="Times New Roman"/>
                <w:sz w:val="22"/>
                <w:szCs w:val="22"/>
              </w:rPr>
              <w:t xml:space="preserve">Debit de </w:t>
            </w:r>
            <w:proofErr w:type="spellStart"/>
            <w:r w:rsidRPr="00D966B3">
              <w:rPr>
                <w:rFonts w:ascii="Times New Roman" w:hAnsi="Times New Roman"/>
                <w:sz w:val="22"/>
                <w:szCs w:val="22"/>
              </w:rPr>
              <w:t>aer</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răcit</w:t>
            </w:r>
            <w:proofErr w:type="spellEnd"/>
          </w:p>
          <w:p w14:paraId="5E95287B"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minim 3000 – 4800 m³/h</w:t>
            </w:r>
          </w:p>
          <w:p w14:paraId="1B3EEAC0" w14:textId="77777777" w:rsidR="00D966B3" w:rsidRPr="00D966B3" w:rsidRDefault="00D966B3" w:rsidP="00D966B3">
            <w:pPr>
              <w:pStyle w:val="ListParagraph"/>
              <w:ind w:left="164"/>
              <w:jc w:val="both"/>
              <w:rPr>
                <w:sz w:val="22"/>
                <w:szCs w:val="22"/>
              </w:rPr>
            </w:pPr>
            <w:proofErr w:type="spellStart"/>
            <w:r w:rsidRPr="00D966B3">
              <w:rPr>
                <w:sz w:val="22"/>
                <w:szCs w:val="22"/>
              </w:rPr>
              <w:t>Presiune</w:t>
            </w:r>
            <w:proofErr w:type="spellEnd"/>
            <w:r w:rsidRPr="00D966B3">
              <w:rPr>
                <w:sz w:val="22"/>
                <w:szCs w:val="22"/>
              </w:rPr>
              <w:t xml:space="preserve"> </w:t>
            </w:r>
            <w:proofErr w:type="spellStart"/>
            <w:r w:rsidRPr="00D966B3">
              <w:rPr>
                <w:sz w:val="22"/>
                <w:szCs w:val="22"/>
              </w:rPr>
              <w:t>statică</w:t>
            </w:r>
            <w:proofErr w:type="spellEnd"/>
          </w:p>
          <w:p w14:paraId="57C08916"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reglabilă</w:t>
            </w:r>
            <w:proofErr w:type="spellEnd"/>
            <w:r w:rsidRPr="00D966B3">
              <w:rPr>
                <w:sz w:val="22"/>
                <w:szCs w:val="22"/>
              </w:rPr>
              <w:t>: 0 – 150 Pa</w:t>
            </w:r>
          </w:p>
          <w:p w14:paraId="1057F9D2" w14:textId="77777777" w:rsidR="00D966B3" w:rsidRPr="00D966B3" w:rsidRDefault="00D966B3" w:rsidP="00D966B3">
            <w:pPr>
              <w:jc w:val="both"/>
              <w:rPr>
                <w:rFonts w:ascii="Times New Roman" w:hAnsi="Times New Roman"/>
                <w:sz w:val="22"/>
                <w:szCs w:val="22"/>
              </w:rPr>
            </w:pPr>
            <w:r w:rsidRPr="00D966B3">
              <w:rPr>
                <w:rFonts w:ascii="Times New Roman" w:hAnsi="Times New Roman"/>
                <w:sz w:val="22"/>
                <w:szCs w:val="22"/>
              </w:rPr>
              <w:t>Control</w:t>
            </w:r>
          </w:p>
          <w:p w14:paraId="1A17A530"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telecomandă</w:t>
            </w:r>
            <w:proofErr w:type="spellEnd"/>
            <w:r w:rsidRPr="00D966B3">
              <w:rPr>
                <w:sz w:val="22"/>
                <w:szCs w:val="22"/>
              </w:rPr>
              <w:t xml:space="preserve"> </w:t>
            </w:r>
            <w:proofErr w:type="spellStart"/>
            <w:r w:rsidRPr="00D966B3">
              <w:rPr>
                <w:sz w:val="22"/>
                <w:szCs w:val="22"/>
              </w:rPr>
              <w:t>fixă</w:t>
            </w:r>
            <w:proofErr w:type="spellEnd"/>
            <w:r w:rsidRPr="00D966B3">
              <w:rPr>
                <w:sz w:val="22"/>
                <w:szCs w:val="22"/>
              </w:rPr>
              <w:t xml:space="preserve"> de </w:t>
            </w:r>
            <w:proofErr w:type="spellStart"/>
            <w:r w:rsidRPr="00D966B3">
              <w:rPr>
                <w:sz w:val="22"/>
                <w:szCs w:val="22"/>
              </w:rPr>
              <w:t>perete</w:t>
            </w:r>
            <w:proofErr w:type="spellEnd"/>
            <w:r w:rsidRPr="00D966B3">
              <w:rPr>
                <w:sz w:val="22"/>
                <w:szCs w:val="22"/>
              </w:rPr>
              <w:t xml:space="preserve"> (wired controller)</w:t>
            </w:r>
          </w:p>
          <w:p w14:paraId="1828E93F"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Filtru</w:t>
            </w:r>
            <w:proofErr w:type="spellEnd"/>
            <w:r w:rsidRPr="00D966B3">
              <w:rPr>
                <w:rFonts w:ascii="Times New Roman" w:hAnsi="Times New Roman"/>
                <w:sz w:val="22"/>
                <w:szCs w:val="22"/>
              </w:rPr>
              <w:t xml:space="preserve"> </w:t>
            </w:r>
          </w:p>
          <w:p w14:paraId="7488E250"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lavabil</w:t>
            </w:r>
            <w:proofErr w:type="spellEnd"/>
          </w:p>
          <w:p w14:paraId="425EFB64" w14:textId="77777777" w:rsidR="00D966B3" w:rsidRPr="00D966B3" w:rsidRDefault="00D966B3" w:rsidP="00D966B3">
            <w:pPr>
              <w:jc w:val="both"/>
              <w:rPr>
                <w:rFonts w:ascii="Times New Roman" w:hAnsi="Times New Roman"/>
                <w:sz w:val="22"/>
                <w:szCs w:val="22"/>
                <w:lang w:val="nl-NL"/>
              </w:rPr>
            </w:pPr>
            <w:r w:rsidRPr="00D966B3">
              <w:rPr>
                <w:rFonts w:ascii="Times New Roman" w:hAnsi="Times New Roman"/>
                <w:sz w:val="22"/>
                <w:szCs w:val="22"/>
                <w:lang w:val="nl-NL"/>
              </w:rPr>
              <w:t>Funcție de autorestart după întreruperea alimentării</w:t>
            </w:r>
          </w:p>
          <w:p w14:paraId="50DF0D8F"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Alimentare</w:t>
            </w:r>
            <w:proofErr w:type="spellEnd"/>
          </w:p>
          <w:p w14:paraId="181805D0"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 xml:space="preserve">la </w:t>
            </w:r>
            <w:proofErr w:type="spellStart"/>
            <w:r w:rsidRPr="00D966B3">
              <w:rPr>
                <w:sz w:val="22"/>
                <w:szCs w:val="22"/>
              </w:rPr>
              <w:t>unitatea</w:t>
            </w:r>
            <w:proofErr w:type="spellEnd"/>
            <w:r w:rsidRPr="00D966B3">
              <w:rPr>
                <w:sz w:val="22"/>
                <w:szCs w:val="22"/>
              </w:rPr>
              <w:t xml:space="preserve"> </w:t>
            </w:r>
            <w:proofErr w:type="spellStart"/>
            <w:r w:rsidRPr="00D966B3">
              <w:rPr>
                <w:sz w:val="22"/>
                <w:szCs w:val="22"/>
              </w:rPr>
              <w:t>internă</w:t>
            </w:r>
            <w:proofErr w:type="spellEnd"/>
            <w:r w:rsidRPr="00D966B3">
              <w:rPr>
                <w:sz w:val="22"/>
                <w:szCs w:val="22"/>
              </w:rPr>
              <w:t xml:space="preserve">: 220 – 240 V~, </w:t>
            </w:r>
            <w:proofErr w:type="spellStart"/>
            <w:r w:rsidRPr="00D966B3">
              <w:rPr>
                <w:sz w:val="22"/>
                <w:szCs w:val="22"/>
              </w:rPr>
              <w:t>monofazat</w:t>
            </w:r>
            <w:proofErr w:type="spellEnd"/>
            <w:r w:rsidRPr="00D966B3">
              <w:rPr>
                <w:sz w:val="22"/>
                <w:szCs w:val="22"/>
              </w:rPr>
              <w:t>, 50 Hz</w:t>
            </w:r>
          </w:p>
          <w:p w14:paraId="6CA3AE63"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 xml:space="preserve">la </w:t>
            </w:r>
            <w:proofErr w:type="spellStart"/>
            <w:r w:rsidRPr="00D966B3">
              <w:rPr>
                <w:sz w:val="22"/>
                <w:szCs w:val="22"/>
              </w:rPr>
              <w:t>unitatea</w:t>
            </w:r>
            <w:proofErr w:type="spellEnd"/>
            <w:r w:rsidRPr="00D966B3">
              <w:rPr>
                <w:sz w:val="22"/>
                <w:szCs w:val="22"/>
              </w:rPr>
              <w:t xml:space="preserve"> </w:t>
            </w:r>
            <w:proofErr w:type="spellStart"/>
            <w:r w:rsidRPr="00D966B3">
              <w:rPr>
                <w:sz w:val="22"/>
                <w:szCs w:val="22"/>
              </w:rPr>
              <w:t>externă</w:t>
            </w:r>
            <w:proofErr w:type="spellEnd"/>
            <w:r w:rsidRPr="00D966B3">
              <w:rPr>
                <w:sz w:val="22"/>
                <w:szCs w:val="22"/>
              </w:rPr>
              <w:t xml:space="preserve">: 380 – 415 V~, </w:t>
            </w:r>
            <w:proofErr w:type="spellStart"/>
            <w:r w:rsidRPr="00D966B3">
              <w:rPr>
                <w:sz w:val="22"/>
                <w:szCs w:val="22"/>
              </w:rPr>
              <w:t>trifazat</w:t>
            </w:r>
            <w:proofErr w:type="spellEnd"/>
            <w:r w:rsidRPr="00D966B3">
              <w:rPr>
                <w:sz w:val="22"/>
                <w:szCs w:val="22"/>
              </w:rPr>
              <w:t>, 50 Hz</w:t>
            </w:r>
          </w:p>
          <w:p w14:paraId="5E660426"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Lungime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traseu</w:t>
            </w:r>
            <w:proofErr w:type="spellEnd"/>
            <w:r w:rsidRPr="00D966B3">
              <w:rPr>
                <w:rFonts w:ascii="Times New Roman" w:hAnsi="Times New Roman"/>
                <w:sz w:val="22"/>
                <w:szCs w:val="22"/>
              </w:rPr>
              <w:t xml:space="preserve"> frigorific, electric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drenaj</w:t>
            </w:r>
            <w:proofErr w:type="spellEnd"/>
          </w:p>
          <w:p w14:paraId="0ABA0D22"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25 – 30 m</w:t>
            </w:r>
          </w:p>
          <w:p w14:paraId="1E969756"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Dimensiuni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unitate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interioară</w:t>
            </w:r>
            <w:proofErr w:type="spellEnd"/>
            <w:r w:rsidRPr="00D966B3">
              <w:rPr>
                <w:rFonts w:ascii="Times New Roman" w:hAnsi="Times New Roman"/>
                <w:sz w:val="22"/>
                <w:szCs w:val="22"/>
              </w:rPr>
              <w:t xml:space="preserve">: </w:t>
            </w:r>
          </w:p>
          <w:p w14:paraId="12388ABF"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Lățime</w:t>
            </w:r>
            <w:proofErr w:type="spellEnd"/>
            <w:r w:rsidRPr="00D966B3">
              <w:rPr>
                <w:sz w:val="22"/>
                <w:szCs w:val="22"/>
              </w:rPr>
              <w:t>: ≤ 1500 mm</w:t>
            </w:r>
          </w:p>
          <w:p w14:paraId="1E2F8653"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Adâncime</w:t>
            </w:r>
            <w:proofErr w:type="spellEnd"/>
            <w:r w:rsidRPr="00D966B3">
              <w:rPr>
                <w:sz w:val="22"/>
                <w:szCs w:val="22"/>
              </w:rPr>
              <w:t>: ≤ 550 mm</w:t>
            </w:r>
          </w:p>
          <w:p w14:paraId="2040D5D4"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Înălțime</w:t>
            </w:r>
            <w:proofErr w:type="spellEnd"/>
            <w:r w:rsidRPr="00D966B3">
              <w:rPr>
                <w:sz w:val="22"/>
                <w:szCs w:val="22"/>
              </w:rPr>
              <w:t xml:space="preserve">: ≤ 850 mm  </w:t>
            </w:r>
          </w:p>
          <w:p w14:paraId="7257D7EA"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Sistem</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dirijare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aer</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rece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către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podea</w:t>
            </w:r>
            <w:proofErr w:type="spellEnd"/>
            <w:r w:rsidRPr="00D966B3">
              <w:rPr>
                <w:rFonts w:ascii="Times New Roman" w:hAnsi="Times New Roman"/>
                <w:sz w:val="22"/>
                <w:szCs w:val="22"/>
              </w:rPr>
              <w:t xml:space="preserve"> </w:t>
            </w:r>
          </w:p>
          <w:p w14:paraId="2F032B2A" w14:textId="77777777" w:rsidR="00D966B3" w:rsidRPr="00D966B3" w:rsidRDefault="00D966B3" w:rsidP="00D966B3">
            <w:pPr>
              <w:pStyle w:val="ListParagraph"/>
              <w:numPr>
                <w:ilvl w:val="0"/>
                <w:numId w:val="20"/>
              </w:numPr>
              <w:ind w:left="561"/>
              <w:jc w:val="both"/>
              <w:rPr>
                <w:sz w:val="22"/>
                <w:szCs w:val="22"/>
              </w:rPr>
            </w:pPr>
            <w:r w:rsidRPr="00D966B3">
              <w:rPr>
                <w:sz w:val="22"/>
                <w:szCs w:val="22"/>
              </w:rPr>
              <w:t xml:space="preserve">Material: </w:t>
            </w:r>
            <w:proofErr w:type="spellStart"/>
            <w:r w:rsidRPr="00D966B3">
              <w:rPr>
                <w:sz w:val="22"/>
                <w:szCs w:val="22"/>
              </w:rPr>
              <w:t>aluminiu</w:t>
            </w:r>
            <w:proofErr w:type="spellEnd"/>
          </w:p>
          <w:p w14:paraId="279BA72D"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Montare</w:t>
            </w:r>
            <w:proofErr w:type="spellEnd"/>
            <w:r w:rsidRPr="00D966B3">
              <w:rPr>
                <w:sz w:val="22"/>
                <w:szCs w:val="22"/>
              </w:rPr>
              <w:t xml:space="preserve"> </w:t>
            </w:r>
            <w:proofErr w:type="spellStart"/>
            <w:r w:rsidRPr="00D966B3">
              <w:rPr>
                <w:sz w:val="22"/>
                <w:szCs w:val="22"/>
              </w:rPr>
              <w:t>etanșă</w:t>
            </w:r>
            <w:proofErr w:type="spellEnd"/>
            <w:r w:rsidRPr="00D966B3">
              <w:rPr>
                <w:sz w:val="22"/>
                <w:szCs w:val="22"/>
              </w:rPr>
              <w:t xml:space="preserve"> pe </w:t>
            </w:r>
            <w:proofErr w:type="spellStart"/>
            <w:r w:rsidRPr="00D966B3">
              <w:rPr>
                <w:sz w:val="22"/>
                <w:szCs w:val="22"/>
              </w:rPr>
              <w:t>evacuare</w:t>
            </w:r>
            <w:proofErr w:type="spellEnd"/>
            <w:r w:rsidRPr="00D966B3">
              <w:rPr>
                <w:sz w:val="22"/>
                <w:szCs w:val="22"/>
              </w:rPr>
              <w:t xml:space="preserve"> </w:t>
            </w:r>
            <w:proofErr w:type="spellStart"/>
            <w:r w:rsidRPr="00D966B3">
              <w:rPr>
                <w:sz w:val="22"/>
                <w:szCs w:val="22"/>
              </w:rPr>
              <w:t>aer</w:t>
            </w:r>
            <w:proofErr w:type="spellEnd"/>
            <w:r w:rsidRPr="00D966B3">
              <w:rPr>
                <w:sz w:val="22"/>
                <w:szCs w:val="22"/>
              </w:rPr>
              <w:t xml:space="preserve"> </w:t>
            </w:r>
            <w:proofErr w:type="spellStart"/>
            <w:r w:rsidRPr="00D966B3">
              <w:rPr>
                <w:sz w:val="22"/>
                <w:szCs w:val="22"/>
              </w:rPr>
              <w:t>rece</w:t>
            </w:r>
            <w:proofErr w:type="spellEnd"/>
          </w:p>
          <w:p w14:paraId="196936AD" w14:textId="77777777" w:rsidR="00D966B3" w:rsidRPr="00D966B3" w:rsidRDefault="00D966B3" w:rsidP="00D966B3">
            <w:pPr>
              <w:jc w:val="both"/>
              <w:rPr>
                <w:rFonts w:ascii="Times New Roman" w:hAnsi="Times New Roman"/>
                <w:sz w:val="22"/>
                <w:szCs w:val="22"/>
              </w:rPr>
            </w:pPr>
          </w:p>
          <w:p w14:paraId="74634FB4"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Cerințe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privind</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instalarea</w:t>
            </w:r>
            <w:proofErr w:type="spellEnd"/>
            <w:r w:rsidRPr="00D966B3">
              <w:rPr>
                <w:rFonts w:ascii="Times New Roman" w:hAnsi="Times New Roman"/>
                <w:sz w:val="22"/>
                <w:szCs w:val="22"/>
              </w:rPr>
              <w:t xml:space="preserve">  </w:t>
            </w:r>
          </w:p>
          <w:p w14:paraId="20F5A9D3"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proceda</w:t>
            </w:r>
            <w:proofErr w:type="spellEnd"/>
            <w:r w:rsidRPr="00D966B3">
              <w:rPr>
                <w:rFonts w:ascii="Times New Roman" w:hAnsi="Times New Roman"/>
                <w:sz w:val="22"/>
                <w:szCs w:val="22"/>
              </w:rPr>
              <w:t xml:space="preserve"> la:</w:t>
            </w:r>
          </w:p>
          <w:p w14:paraId="0B80B9D4"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Demontarea</w:t>
            </w:r>
            <w:proofErr w:type="spellEnd"/>
            <w:r w:rsidRPr="00D966B3">
              <w:rPr>
                <w:sz w:val="22"/>
                <w:szCs w:val="22"/>
              </w:rPr>
              <w:t xml:space="preserve"> </w:t>
            </w:r>
            <w:proofErr w:type="spellStart"/>
            <w:r w:rsidRPr="00D966B3">
              <w:rPr>
                <w:sz w:val="22"/>
                <w:szCs w:val="22"/>
              </w:rPr>
              <w:t>sistemului</w:t>
            </w:r>
            <w:proofErr w:type="spellEnd"/>
            <w:r w:rsidRPr="00D966B3">
              <w:rPr>
                <w:sz w:val="22"/>
                <w:szCs w:val="22"/>
              </w:rPr>
              <w:t xml:space="preserve"> de </w:t>
            </w:r>
            <w:proofErr w:type="spellStart"/>
            <w:r w:rsidRPr="00D966B3">
              <w:rPr>
                <w:sz w:val="22"/>
                <w:szCs w:val="22"/>
              </w:rPr>
              <w:t>climatizare</w:t>
            </w:r>
            <w:proofErr w:type="spellEnd"/>
            <w:r w:rsidRPr="00D966B3">
              <w:rPr>
                <w:sz w:val="22"/>
                <w:szCs w:val="22"/>
              </w:rPr>
              <w:t xml:space="preserve"> existent, tip duct cu </w:t>
            </w:r>
            <w:proofErr w:type="spellStart"/>
            <w:r w:rsidRPr="00D966B3">
              <w:rPr>
                <w:sz w:val="22"/>
                <w:szCs w:val="22"/>
              </w:rPr>
              <w:t>tehnologie</w:t>
            </w:r>
            <w:proofErr w:type="spellEnd"/>
            <w:r w:rsidRPr="00D966B3">
              <w:rPr>
                <w:sz w:val="22"/>
                <w:szCs w:val="22"/>
              </w:rPr>
              <w:t xml:space="preserve"> inverter, </w:t>
            </w:r>
            <w:proofErr w:type="spellStart"/>
            <w:r w:rsidRPr="00D966B3">
              <w:rPr>
                <w:sz w:val="22"/>
                <w:szCs w:val="22"/>
              </w:rPr>
              <w:t>în</w:t>
            </w:r>
            <w:proofErr w:type="spellEnd"/>
            <w:r w:rsidRPr="00D966B3">
              <w:rPr>
                <w:sz w:val="22"/>
                <w:szCs w:val="22"/>
              </w:rPr>
              <w:t xml:space="preserve"> </w:t>
            </w:r>
            <w:proofErr w:type="spellStart"/>
            <w:r w:rsidRPr="00D966B3">
              <w:rPr>
                <w:sz w:val="22"/>
                <w:szCs w:val="22"/>
              </w:rPr>
              <w:t>condiții</w:t>
            </w:r>
            <w:proofErr w:type="spellEnd"/>
            <w:r w:rsidRPr="00D966B3">
              <w:rPr>
                <w:sz w:val="22"/>
                <w:szCs w:val="22"/>
              </w:rPr>
              <w:t xml:space="preserve"> de </w:t>
            </w:r>
            <w:proofErr w:type="spellStart"/>
            <w:r w:rsidRPr="00D966B3">
              <w:rPr>
                <w:sz w:val="22"/>
                <w:szCs w:val="22"/>
              </w:rPr>
              <w:lastRenderedPageBreak/>
              <w:t>siguranță</w:t>
            </w:r>
            <w:proofErr w:type="spellEnd"/>
            <w:r w:rsidRPr="00D966B3">
              <w:rPr>
                <w:sz w:val="22"/>
                <w:szCs w:val="22"/>
              </w:rPr>
              <w:t xml:space="preserve">, </w:t>
            </w:r>
            <w:proofErr w:type="spellStart"/>
            <w:r w:rsidRPr="00D966B3">
              <w:rPr>
                <w:sz w:val="22"/>
                <w:szCs w:val="22"/>
              </w:rPr>
              <w:t>fără</w:t>
            </w:r>
            <w:proofErr w:type="spellEnd"/>
            <w:r w:rsidRPr="00D966B3">
              <w:rPr>
                <w:sz w:val="22"/>
                <w:szCs w:val="22"/>
              </w:rPr>
              <w:t xml:space="preserve"> </w:t>
            </w:r>
            <w:proofErr w:type="gramStart"/>
            <w:r w:rsidRPr="00D966B3">
              <w:rPr>
                <w:sz w:val="22"/>
                <w:szCs w:val="22"/>
              </w:rPr>
              <w:t>a</w:t>
            </w:r>
            <w:proofErr w:type="gramEnd"/>
            <w:r w:rsidRPr="00D966B3">
              <w:rPr>
                <w:sz w:val="22"/>
                <w:szCs w:val="22"/>
              </w:rPr>
              <w:t xml:space="preserve"> </w:t>
            </w:r>
            <w:proofErr w:type="spellStart"/>
            <w:r w:rsidRPr="00D966B3">
              <w:rPr>
                <w:sz w:val="22"/>
                <w:szCs w:val="22"/>
              </w:rPr>
              <w:t>afecta</w:t>
            </w:r>
            <w:proofErr w:type="spellEnd"/>
            <w:r w:rsidRPr="00D966B3">
              <w:rPr>
                <w:sz w:val="22"/>
                <w:szCs w:val="22"/>
              </w:rPr>
              <w:t xml:space="preserve"> </w:t>
            </w:r>
            <w:proofErr w:type="spellStart"/>
            <w:r w:rsidRPr="00D966B3">
              <w:rPr>
                <w:sz w:val="22"/>
                <w:szCs w:val="22"/>
              </w:rPr>
              <w:t>echipamentele</w:t>
            </w:r>
            <w:proofErr w:type="spellEnd"/>
            <w:r w:rsidRPr="00D966B3">
              <w:rPr>
                <w:sz w:val="22"/>
                <w:szCs w:val="22"/>
              </w:rPr>
              <w:t xml:space="preserve"> din </w:t>
            </w:r>
            <w:proofErr w:type="spellStart"/>
            <w:r w:rsidRPr="00D966B3">
              <w:rPr>
                <w:sz w:val="22"/>
                <w:szCs w:val="22"/>
              </w:rPr>
              <w:t>proximitate</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w:t>
            </w:r>
            <w:proofErr w:type="spellStart"/>
            <w:r w:rsidRPr="00D966B3">
              <w:rPr>
                <w:sz w:val="22"/>
                <w:szCs w:val="22"/>
              </w:rPr>
              <w:t>fără</w:t>
            </w:r>
            <w:proofErr w:type="spellEnd"/>
            <w:r w:rsidRPr="00D966B3">
              <w:rPr>
                <w:sz w:val="22"/>
                <w:szCs w:val="22"/>
              </w:rPr>
              <w:t xml:space="preserve"> a </w:t>
            </w:r>
            <w:proofErr w:type="spellStart"/>
            <w:r w:rsidRPr="00D966B3">
              <w:rPr>
                <w:sz w:val="22"/>
                <w:szCs w:val="22"/>
              </w:rPr>
              <w:t>deteriora</w:t>
            </w:r>
            <w:proofErr w:type="spellEnd"/>
            <w:r w:rsidRPr="00D966B3">
              <w:rPr>
                <w:sz w:val="22"/>
                <w:szCs w:val="22"/>
              </w:rPr>
              <w:t xml:space="preserve"> </w:t>
            </w:r>
            <w:proofErr w:type="spellStart"/>
            <w:r w:rsidRPr="00D966B3">
              <w:rPr>
                <w:sz w:val="22"/>
                <w:szCs w:val="22"/>
              </w:rPr>
              <w:t>infrastructura</w:t>
            </w:r>
            <w:proofErr w:type="spellEnd"/>
            <w:r w:rsidRPr="00D966B3">
              <w:rPr>
                <w:sz w:val="22"/>
                <w:szCs w:val="22"/>
              </w:rPr>
              <w:t xml:space="preserve"> </w:t>
            </w:r>
            <w:proofErr w:type="spellStart"/>
            <w:r w:rsidRPr="00D966B3">
              <w:rPr>
                <w:sz w:val="22"/>
                <w:szCs w:val="22"/>
              </w:rPr>
              <w:t>clădirii</w:t>
            </w:r>
            <w:proofErr w:type="spellEnd"/>
            <w:r w:rsidRPr="00D966B3">
              <w:rPr>
                <w:sz w:val="22"/>
                <w:szCs w:val="22"/>
              </w:rPr>
              <w:t xml:space="preserve">. </w:t>
            </w:r>
            <w:proofErr w:type="spellStart"/>
            <w:r w:rsidRPr="00D966B3">
              <w:rPr>
                <w:sz w:val="22"/>
                <w:szCs w:val="22"/>
              </w:rPr>
              <w:t>Operațiunea</w:t>
            </w:r>
            <w:proofErr w:type="spellEnd"/>
            <w:r w:rsidRPr="00D966B3">
              <w:rPr>
                <w:sz w:val="22"/>
                <w:szCs w:val="22"/>
              </w:rPr>
              <w:t xml:space="preserve"> se </w:t>
            </w:r>
            <w:proofErr w:type="spellStart"/>
            <w:r w:rsidRPr="00D966B3">
              <w:rPr>
                <w:sz w:val="22"/>
                <w:szCs w:val="22"/>
              </w:rPr>
              <w:t>va</w:t>
            </w:r>
            <w:proofErr w:type="spellEnd"/>
            <w:r w:rsidRPr="00D966B3">
              <w:rPr>
                <w:sz w:val="22"/>
                <w:szCs w:val="22"/>
              </w:rPr>
              <w:t xml:space="preserve"> </w:t>
            </w:r>
            <w:proofErr w:type="spellStart"/>
            <w:r w:rsidRPr="00D966B3">
              <w:rPr>
                <w:sz w:val="22"/>
                <w:szCs w:val="22"/>
              </w:rPr>
              <w:t>realiza</w:t>
            </w:r>
            <w:proofErr w:type="spellEnd"/>
            <w:r w:rsidRPr="00D966B3">
              <w:rPr>
                <w:sz w:val="22"/>
                <w:szCs w:val="22"/>
              </w:rPr>
              <w:t xml:space="preserve"> de </w:t>
            </w:r>
            <w:proofErr w:type="spellStart"/>
            <w:r w:rsidRPr="00D966B3">
              <w:rPr>
                <w:sz w:val="22"/>
                <w:szCs w:val="22"/>
              </w:rPr>
              <w:t>către</w:t>
            </w:r>
            <w:proofErr w:type="spellEnd"/>
            <w:r w:rsidRPr="00D966B3">
              <w:rPr>
                <w:sz w:val="22"/>
                <w:szCs w:val="22"/>
              </w:rPr>
              <w:t xml:space="preserve"> personal </w:t>
            </w:r>
            <w:proofErr w:type="spellStart"/>
            <w:r w:rsidRPr="00D966B3">
              <w:rPr>
                <w:sz w:val="22"/>
                <w:szCs w:val="22"/>
              </w:rPr>
              <w:t>autorizat</w:t>
            </w:r>
            <w:proofErr w:type="spellEnd"/>
            <w:r w:rsidRPr="00D966B3">
              <w:rPr>
                <w:sz w:val="22"/>
                <w:szCs w:val="22"/>
              </w:rPr>
              <w:t xml:space="preserve">, cu </w:t>
            </w:r>
            <w:proofErr w:type="spellStart"/>
            <w:r w:rsidRPr="00D966B3">
              <w:rPr>
                <w:sz w:val="22"/>
                <w:szCs w:val="22"/>
              </w:rPr>
              <w:t>respectarea</w:t>
            </w:r>
            <w:proofErr w:type="spellEnd"/>
            <w:r w:rsidRPr="00D966B3">
              <w:rPr>
                <w:sz w:val="22"/>
                <w:szCs w:val="22"/>
              </w:rPr>
              <w:t xml:space="preserve"> </w:t>
            </w:r>
            <w:proofErr w:type="spellStart"/>
            <w:r w:rsidRPr="00D966B3">
              <w:rPr>
                <w:sz w:val="22"/>
                <w:szCs w:val="22"/>
              </w:rPr>
              <w:t>normelor</w:t>
            </w:r>
            <w:proofErr w:type="spellEnd"/>
            <w:r w:rsidRPr="00D966B3">
              <w:rPr>
                <w:sz w:val="22"/>
                <w:szCs w:val="22"/>
              </w:rPr>
              <w:t xml:space="preserve"> </w:t>
            </w:r>
            <w:proofErr w:type="spellStart"/>
            <w:r w:rsidRPr="00D966B3">
              <w:rPr>
                <w:sz w:val="22"/>
                <w:szCs w:val="22"/>
              </w:rPr>
              <w:t>legale</w:t>
            </w:r>
            <w:proofErr w:type="spellEnd"/>
            <w:r w:rsidRPr="00D966B3">
              <w:rPr>
                <w:sz w:val="22"/>
                <w:szCs w:val="22"/>
              </w:rPr>
              <w:t xml:space="preserve"> de </w:t>
            </w:r>
            <w:proofErr w:type="spellStart"/>
            <w:r w:rsidRPr="00D966B3">
              <w:rPr>
                <w:sz w:val="22"/>
                <w:szCs w:val="22"/>
              </w:rPr>
              <w:t>protecția</w:t>
            </w:r>
            <w:proofErr w:type="spellEnd"/>
            <w:r w:rsidRPr="00D966B3">
              <w:rPr>
                <w:sz w:val="22"/>
                <w:szCs w:val="22"/>
              </w:rPr>
              <w:t xml:space="preserve"> </w:t>
            </w:r>
            <w:proofErr w:type="spellStart"/>
            <w:r w:rsidRPr="00D966B3">
              <w:rPr>
                <w:sz w:val="22"/>
                <w:szCs w:val="22"/>
              </w:rPr>
              <w:t>muncii</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PSI. </w:t>
            </w:r>
            <w:proofErr w:type="spellStart"/>
            <w:r w:rsidRPr="00D966B3">
              <w:rPr>
                <w:sz w:val="22"/>
                <w:szCs w:val="22"/>
              </w:rPr>
              <w:t>Toate</w:t>
            </w:r>
            <w:proofErr w:type="spellEnd"/>
            <w:r w:rsidRPr="00D966B3">
              <w:rPr>
                <w:sz w:val="22"/>
                <w:szCs w:val="22"/>
              </w:rPr>
              <w:t xml:space="preserve"> </w:t>
            </w:r>
            <w:proofErr w:type="spellStart"/>
            <w:r w:rsidRPr="00D966B3">
              <w:rPr>
                <w:sz w:val="22"/>
                <w:szCs w:val="22"/>
              </w:rPr>
              <w:t>materialele</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w:t>
            </w:r>
            <w:proofErr w:type="spellStart"/>
            <w:r w:rsidRPr="00D966B3">
              <w:rPr>
                <w:sz w:val="22"/>
                <w:szCs w:val="22"/>
              </w:rPr>
              <w:t>echipamentele</w:t>
            </w:r>
            <w:proofErr w:type="spellEnd"/>
            <w:r w:rsidRPr="00D966B3">
              <w:rPr>
                <w:sz w:val="22"/>
                <w:szCs w:val="22"/>
              </w:rPr>
              <w:t xml:space="preserve"> </w:t>
            </w:r>
            <w:proofErr w:type="spellStart"/>
            <w:r w:rsidRPr="00D966B3">
              <w:rPr>
                <w:sz w:val="22"/>
                <w:szCs w:val="22"/>
              </w:rPr>
              <w:t>rezultate</w:t>
            </w:r>
            <w:proofErr w:type="spellEnd"/>
            <w:r w:rsidRPr="00D966B3">
              <w:rPr>
                <w:sz w:val="22"/>
                <w:szCs w:val="22"/>
              </w:rPr>
              <w:t xml:space="preserve"> </w:t>
            </w:r>
            <w:proofErr w:type="spellStart"/>
            <w:r w:rsidRPr="00D966B3">
              <w:rPr>
                <w:sz w:val="22"/>
                <w:szCs w:val="22"/>
              </w:rPr>
              <w:t>în</w:t>
            </w:r>
            <w:proofErr w:type="spellEnd"/>
            <w:r w:rsidRPr="00D966B3">
              <w:rPr>
                <w:sz w:val="22"/>
                <w:szCs w:val="22"/>
              </w:rPr>
              <w:t xml:space="preserve"> </w:t>
            </w:r>
            <w:proofErr w:type="spellStart"/>
            <w:r w:rsidRPr="00D966B3">
              <w:rPr>
                <w:sz w:val="22"/>
                <w:szCs w:val="22"/>
              </w:rPr>
              <w:t>urma</w:t>
            </w:r>
            <w:proofErr w:type="spellEnd"/>
            <w:r w:rsidRPr="00D966B3">
              <w:rPr>
                <w:sz w:val="22"/>
                <w:szCs w:val="22"/>
              </w:rPr>
              <w:t xml:space="preserve"> </w:t>
            </w:r>
            <w:proofErr w:type="spellStart"/>
            <w:r w:rsidRPr="00D966B3">
              <w:rPr>
                <w:sz w:val="22"/>
                <w:szCs w:val="22"/>
              </w:rPr>
              <w:t>demontării</w:t>
            </w:r>
            <w:proofErr w:type="spellEnd"/>
            <w:r w:rsidRPr="00D966B3">
              <w:rPr>
                <w:sz w:val="22"/>
                <w:szCs w:val="22"/>
              </w:rPr>
              <w:t xml:space="preserve"> </w:t>
            </w:r>
            <w:proofErr w:type="spellStart"/>
            <w:r w:rsidRPr="00D966B3">
              <w:rPr>
                <w:sz w:val="22"/>
                <w:szCs w:val="22"/>
              </w:rPr>
              <w:t>vor</w:t>
            </w:r>
            <w:proofErr w:type="spellEnd"/>
            <w:r w:rsidRPr="00D966B3">
              <w:rPr>
                <w:sz w:val="22"/>
                <w:szCs w:val="22"/>
              </w:rPr>
              <w:t xml:space="preserve"> fi evacuate de </w:t>
            </w:r>
            <w:proofErr w:type="spellStart"/>
            <w:r w:rsidRPr="00D966B3">
              <w:rPr>
                <w:sz w:val="22"/>
                <w:szCs w:val="22"/>
              </w:rPr>
              <w:t>către</w:t>
            </w:r>
            <w:proofErr w:type="spellEnd"/>
            <w:r w:rsidRPr="00D966B3">
              <w:rPr>
                <w:sz w:val="22"/>
                <w:szCs w:val="22"/>
              </w:rPr>
              <w:t xml:space="preserve"> </w:t>
            </w:r>
            <w:proofErr w:type="spellStart"/>
            <w:r w:rsidRPr="00D966B3">
              <w:rPr>
                <w:sz w:val="22"/>
                <w:szCs w:val="22"/>
              </w:rPr>
              <w:t>Contractant</w:t>
            </w:r>
            <w:proofErr w:type="spellEnd"/>
            <w:r w:rsidRPr="00D966B3">
              <w:rPr>
                <w:sz w:val="22"/>
                <w:szCs w:val="22"/>
              </w:rPr>
              <w:t xml:space="preserve"> </w:t>
            </w:r>
            <w:proofErr w:type="spellStart"/>
            <w:r w:rsidRPr="00D966B3">
              <w:rPr>
                <w:sz w:val="22"/>
                <w:szCs w:val="22"/>
              </w:rPr>
              <w:t>în</w:t>
            </w:r>
            <w:proofErr w:type="spellEnd"/>
            <w:r w:rsidRPr="00D966B3">
              <w:rPr>
                <w:sz w:val="22"/>
                <w:szCs w:val="22"/>
              </w:rPr>
              <w:t xml:space="preserve"> </w:t>
            </w:r>
            <w:proofErr w:type="spellStart"/>
            <w:r w:rsidRPr="00D966B3">
              <w:rPr>
                <w:sz w:val="22"/>
                <w:szCs w:val="22"/>
              </w:rPr>
              <w:t>spațiile</w:t>
            </w:r>
            <w:proofErr w:type="spellEnd"/>
            <w:r w:rsidRPr="00D966B3">
              <w:rPr>
                <w:sz w:val="22"/>
                <w:szCs w:val="22"/>
              </w:rPr>
              <w:t xml:space="preserve"> indicate de </w:t>
            </w:r>
            <w:proofErr w:type="spellStart"/>
            <w:r w:rsidRPr="00D966B3">
              <w:rPr>
                <w:sz w:val="22"/>
                <w:szCs w:val="22"/>
              </w:rPr>
              <w:t>Autoritatea</w:t>
            </w:r>
            <w:proofErr w:type="spellEnd"/>
            <w:r w:rsidRPr="00D966B3">
              <w:rPr>
                <w:sz w:val="22"/>
                <w:szCs w:val="22"/>
              </w:rPr>
              <w:t xml:space="preserve"> </w:t>
            </w:r>
            <w:proofErr w:type="spellStart"/>
            <w:r w:rsidRPr="00D966B3">
              <w:rPr>
                <w:sz w:val="22"/>
                <w:szCs w:val="22"/>
              </w:rPr>
              <w:t>Contractantă</w:t>
            </w:r>
            <w:proofErr w:type="spellEnd"/>
            <w:r w:rsidRPr="00D966B3">
              <w:rPr>
                <w:sz w:val="22"/>
                <w:szCs w:val="22"/>
              </w:rPr>
              <w:t>.</w:t>
            </w:r>
          </w:p>
          <w:p w14:paraId="6465BA01" w14:textId="77777777" w:rsidR="00D966B3" w:rsidRPr="00D966B3" w:rsidRDefault="00D966B3" w:rsidP="00D966B3">
            <w:pPr>
              <w:pStyle w:val="ListParagraph"/>
              <w:numPr>
                <w:ilvl w:val="0"/>
                <w:numId w:val="20"/>
              </w:numPr>
              <w:ind w:left="561"/>
              <w:jc w:val="both"/>
              <w:rPr>
                <w:sz w:val="22"/>
                <w:szCs w:val="22"/>
              </w:rPr>
            </w:pPr>
            <w:proofErr w:type="spellStart"/>
            <w:r w:rsidRPr="00D966B3">
              <w:rPr>
                <w:sz w:val="22"/>
                <w:szCs w:val="22"/>
              </w:rPr>
              <w:t>Instalarea</w:t>
            </w:r>
            <w:proofErr w:type="spellEnd"/>
            <w:r w:rsidRPr="00D966B3">
              <w:rPr>
                <w:sz w:val="22"/>
                <w:szCs w:val="22"/>
              </w:rPr>
              <w:t xml:space="preserve"> </w:t>
            </w:r>
            <w:proofErr w:type="spellStart"/>
            <w:r w:rsidRPr="00D966B3">
              <w:rPr>
                <w:sz w:val="22"/>
                <w:szCs w:val="22"/>
              </w:rPr>
              <w:t>noului</w:t>
            </w:r>
            <w:proofErr w:type="spellEnd"/>
            <w:r w:rsidRPr="00D966B3">
              <w:rPr>
                <w:sz w:val="22"/>
                <w:szCs w:val="22"/>
              </w:rPr>
              <w:t xml:space="preserve"> </w:t>
            </w:r>
            <w:proofErr w:type="spellStart"/>
            <w:r w:rsidRPr="00D966B3">
              <w:rPr>
                <w:sz w:val="22"/>
                <w:szCs w:val="22"/>
              </w:rPr>
              <w:t>sistem</w:t>
            </w:r>
            <w:proofErr w:type="spellEnd"/>
            <w:r w:rsidRPr="00D966B3">
              <w:rPr>
                <w:sz w:val="22"/>
                <w:szCs w:val="22"/>
              </w:rPr>
              <w:t xml:space="preserve"> de </w:t>
            </w:r>
            <w:proofErr w:type="spellStart"/>
            <w:r w:rsidRPr="00D966B3">
              <w:rPr>
                <w:sz w:val="22"/>
                <w:szCs w:val="22"/>
              </w:rPr>
              <w:t>climatizare</w:t>
            </w:r>
            <w:proofErr w:type="spellEnd"/>
            <w:r w:rsidRPr="00D966B3">
              <w:rPr>
                <w:sz w:val="22"/>
                <w:szCs w:val="22"/>
              </w:rPr>
              <w:t xml:space="preserve"> tip duct, cu </w:t>
            </w:r>
            <w:proofErr w:type="spellStart"/>
            <w:r w:rsidRPr="00D966B3">
              <w:rPr>
                <w:sz w:val="22"/>
                <w:szCs w:val="22"/>
              </w:rPr>
              <w:t>tehnologie</w:t>
            </w:r>
            <w:proofErr w:type="spellEnd"/>
            <w:r w:rsidRPr="00D966B3">
              <w:rPr>
                <w:sz w:val="22"/>
                <w:szCs w:val="22"/>
              </w:rPr>
              <w:t xml:space="preserve"> inverter, </w:t>
            </w:r>
            <w:proofErr w:type="spellStart"/>
            <w:r w:rsidRPr="00D966B3">
              <w:rPr>
                <w:sz w:val="22"/>
                <w:szCs w:val="22"/>
              </w:rPr>
              <w:t>inclusiv</w:t>
            </w:r>
            <w:proofErr w:type="spellEnd"/>
            <w:r w:rsidRPr="00D966B3">
              <w:rPr>
                <w:sz w:val="22"/>
                <w:szCs w:val="22"/>
              </w:rPr>
              <w:t>:</w:t>
            </w:r>
          </w:p>
          <w:p w14:paraId="2D9D96D9"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montarea</w:t>
            </w:r>
            <w:proofErr w:type="spellEnd"/>
            <w:r w:rsidRPr="00D966B3">
              <w:rPr>
                <w:sz w:val="22"/>
                <w:szCs w:val="22"/>
              </w:rPr>
              <w:t xml:space="preserve"> </w:t>
            </w:r>
            <w:proofErr w:type="spellStart"/>
            <w:r w:rsidRPr="00D966B3">
              <w:rPr>
                <w:sz w:val="22"/>
                <w:szCs w:val="22"/>
              </w:rPr>
              <w:t>unității</w:t>
            </w:r>
            <w:proofErr w:type="spellEnd"/>
            <w:r w:rsidRPr="00D966B3">
              <w:rPr>
                <w:sz w:val="22"/>
                <w:szCs w:val="22"/>
              </w:rPr>
              <w:t xml:space="preserve"> </w:t>
            </w:r>
            <w:proofErr w:type="spellStart"/>
            <w:r w:rsidRPr="00D966B3">
              <w:rPr>
                <w:sz w:val="22"/>
                <w:szCs w:val="22"/>
              </w:rPr>
              <w:t>interioare</w:t>
            </w:r>
            <w:proofErr w:type="spellEnd"/>
            <w:r w:rsidRPr="00D966B3">
              <w:rPr>
                <w:sz w:val="22"/>
                <w:szCs w:val="22"/>
              </w:rPr>
              <w:t xml:space="preserve"> (la </w:t>
            </w:r>
            <w:proofErr w:type="spellStart"/>
            <w:r w:rsidRPr="00D966B3">
              <w:rPr>
                <w:sz w:val="22"/>
                <w:szCs w:val="22"/>
              </w:rPr>
              <w:t>tavan</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a </w:t>
            </w:r>
            <w:proofErr w:type="spellStart"/>
            <w:r w:rsidRPr="00D966B3">
              <w:rPr>
                <w:sz w:val="22"/>
                <w:szCs w:val="22"/>
              </w:rPr>
              <w:t>unității</w:t>
            </w:r>
            <w:proofErr w:type="spellEnd"/>
            <w:r w:rsidRPr="00D966B3">
              <w:rPr>
                <w:sz w:val="22"/>
                <w:szCs w:val="22"/>
              </w:rPr>
              <w:t xml:space="preserve"> </w:t>
            </w:r>
            <w:proofErr w:type="spellStart"/>
            <w:r w:rsidRPr="00D966B3">
              <w:rPr>
                <w:sz w:val="22"/>
                <w:szCs w:val="22"/>
              </w:rPr>
              <w:t>exterioare</w:t>
            </w:r>
            <w:proofErr w:type="spellEnd"/>
            <w:r w:rsidRPr="00D966B3">
              <w:rPr>
                <w:sz w:val="22"/>
                <w:szCs w:val="22"/>
              </w:rPr>
              <w:t xml:space="preserve"> (la </w:t>
            </w:r>
            <w:proofErr w:type="spellStart"/>
            <w:r w:rsidRPr="00D966B3">
              <w:rPr>
                <w:sz w:val="22"/>
                <w:szCs w:val="22"/>
              </w:rPr>
              <w:t>nivelul</w:t>
            </w:r>
            <w:proofErr w:type="spellEnd"/>
            <w:r w:rsidRPr="00D966B3">
              <w:rPr>
                <w:sz w:val="22"/>
                <w:szCs w:val="22"/>
              </w:rPr>
              <w:t xml:space="preserve"> </w:t>
            </w:r>
            <w:proofErr w:type="spellStart"/>
            <w:r w:rsidRPr="00D966B3">
              <w:rPr>
                <w:sz w:val="22"/>
                <w:szCs w:val="22"/>
              </w:rPr>
              <w:t>pardoselii</w:t>
            </w:r>
            <w:proofErr w:type="spellEnd"/>
            <w:proofErr w:type="gramStart"/>
            <w:r w:rsidRPr="00D966B3">
              <w:rPr>
                <w:sz w:val="22"/>
                <w:szCs w:val="22"/>
              </w:rPr>
              <w:t>);</w:t>
            </w:r>
            <w:proofErr w:type="gramEnd"/>
          </w:p>
          <w:p w14:paraId="11B0DE8C"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racordarea</w:t>
            </w:r>
            <w:proofErr w:type="spellEnd"/>
            <w:r w:rsidRPr="00D966B3">
              <w:rPr>
                <w:sz w:val="22"/>
                <w:szCs w:val="22"/>
              </w:rPr>
              <w:t xml:space="preserve"> la </w:t>
            </w:r>
            <w:proofErr w:type="spellStart"/>
            <w:r w:rsidRPr="00D966B3">
              <w:rPr>
                <w:sz w:val="22"/>
                <w:szCs w:val="22"/>
              </w:rPr>
              <w:t>rețeaua</w:t>
            </w:r>
            <w:proofErr w:type="spellEnd"/>
            <w:r w:rsidRPr="00D966B3">
              <w:rPr>
                <w:sz w:val="22"/>
                <w:szCs w:val="22"/>
              </w:rPr>
              <w:t xml:space="preserve"> </w:t>
            </w:r>
            <w:proofErr w:type="spellStart"/>
            <w:r w:rsidRPr="00D966B3">
              <w:rPr>
                <w:sz w:val="22"/>
                <w:szCs w:val="22"/>
              </w:rPr>
              <w:t>electrică</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w:t>
            </w:r>
            <w:proofErr w:type="spellStart"/>
            <w:r w:rsidRPr="00D966B3">
              <w:rPr>
                <w:sz w:val="22"/>
                <w:szCs w:val="22"/>
              </w:rPr>
              <w:t>realizarea</w:t>
            </w:r>
            <w:proofErr w:type="spellEnd"/>
            <w:r w:rsidRPr="00D966B3">
              <w:rPr>
                <w:sz w:val="22"/>
                <w:szCs w:val="22"/>
              </w:rPr>
              <w:t xml:space="preserve"> </w:t>
            </w:r>
            <w:proofErr w:type="spellStart"/>
            <w:r w:rsidRPr="00D966B3">
              <w:rPr>
                <w:sz w:val="22"/>
                <w:szCs w:val="22"/>
              </w:rPr>
              <w:t>circuitului</w:t>
            </w:r>
            <w:proofErr w:type="spellEnd"/>
            <w:r w:rsidRPr="00D966B3">
              <w:rPr>
                <w:sz w:val="22"/>
                <w:szCs w:val="22"/>
              </w:rPr>
              <w:t xml:space="preserve"> </w:t>
            </w:r>
            <w:proofErr w:type="gramStart"/>
            <w:r w:rsidRPr="00D966B3">
              <w:rPr>
                <w:sz w:val="22"/>
                <w:szCs w:val="22"/>
              </w:rPr>
              <w:t>frigorific;</w:t>
            </w:r>
            <w:proofErr w:type="gramEnd"/>
          </w:p>
          <w:p w14:paraId="495660EC"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integrarea</w:t>
            </w:r>
            <w:proofErr w:type="spellEnd"/>
            <w:r w:rsidRPr="00D966B3">
              <w:rPr>
                <w:sz w:val="22"/>
                <w:szCs w:val="22"/>
              </w:rPr>
              <w:t xml:space="preserve"> </w:t>
            </w:r>
            <w:proofErr w:type="spellStart"/>
            <w:r w:rsidRPr="00D966B3">
              <w:rPr>
                <w:sz w:val="22"/>
                <w:szCs w:val="22"/>
              </w:rPr>
              <w:t>conductelor</w:t>
            </w:r>
            <w:proofErr w:type="spellEnd"/>
            <w:r w:rsidRPr="00D966B3">
              <w:rPr>
                <w:sz w:val="22"/>
                <w:szCs w:val="22"/>
              </w:rPr>
              <w:t xml:space="preserve"> </w:t>
            </w:r>
            <w:proofErr w:type="spellStart"/>
            <w:r w:rsidRPr="00D966B3">
              <w:rPr>
                <w:sz w:val="22"/>
                <w:szCs w:val="22"/>
              </w:rPr>
              <w:t>flexibile</w:t>
            </w:r>
            <w:proofErr w:type="spellEnd"/>
            <w:r w:rsidRPr="00D966B3">
              <w:rPr>
                <w:sz w:val="22"/>
                <w:szCs w:val="22"/>
              </w:rPr>
              <w:t xml:space="preserve"> </w:t>
            </w:r>
            <w:proofErr w:type="spellStart"/>
            <w:r w:rsidRPr="00D966B3">
              <w:rPr>
                <w:sz w:val="22"/>
                <w:szCs w:val="22"/>
              </w:rPr>
              <w:t>pentru</w:t>
            </w:r>
            <w:proofErr w:type="spellEnd"/>
            <w:r w:rsidRPr="00D966B3">
              <w:rPr>
                <w:sz w:val="22"/>
                <w:szCs w:val="22"/>
              </w:rPr>
              <w:t xml:space="preserve"> </w:t>
            </w:r>
            <w:proofErr w:type="spellStart"/>
            <w:r w:rsidRPr="00D966B3">
              <w:rPr>
                <w:sz w:val="22"/>
                <w:szCs w:val="22"/>
              </w:rPr>
              <w:t>dirijarea</w:t>
            </w:r>
            <w:proofErr w:type="spellEnd"/>
            <w:r w:rsidRPr="00D966B3">
              <w:rPr>
                <w:sz w:val="22"/>
                <w:szCs w:val="22"/>
              </w:rPr>
              <w:t xml:space="preserve"> </w:t>
            </w:r>
            <w:proofErr w:type="spellStart"/>
            <w:r w:rsidRPr="00D966B3">
              <w:rPr>
                <w:sz w:val="22"/>
                <w:szCs w:val="22"/>
              </w:rPr>
              <w:t>aerului</w:t>
            </w:r>
            <w:proofErr w:type="spellEnd"/>
            <w:r w:rsidRPr="00D966B3">
              <w:rPr>
                <w:sz w:val="22"/>
                <w:szCs w:val="22"/>
              </w:rPr>
              <w:t xml:space="preserve"> </w:t>
            </w:r>
            <w:proofErr w:type="spellStart"/>
            <w:proofErr w:type="gramStart"/>
            <w:r w:rsidRPr="00D966B3">
              <w:rPr>
                <w:sz w:val="22"/>
                <w:szCs w:val="22"/>
              </w:rPr>
              <w:t>rece</w:t>
            </w:r>
            <w:proofErr w:type="spellEnd"/>
            <w:r w:rsidRPr="00D966B3">
              <w:rPr>
                <w:sz w:val="22"/>
                <w:szCs w:val="22"/>
              </w:rPr>
              <w:t>;</w:t>
            </w:r>
            <w:proofErr w:type="gramEnd"/>
          </w:p>
          <w:p w14:paraId="11D12331"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montarea</w:t>
            </w:r>
            <w:proofErr w:type="spellEnd"/>
            <w:r w:rsidRPr="00D966B3">
              <w:rPr>
                <w:sz w:val="22"/>
                <w:szCs w:val="22"/>
              </w:rPr>
              <w:t xml:space="preserve"> </w:t>
            </w:r>
            <w:proofErr w:type="spellStart"/>
            <w:r w:rsidRPr="00D966B3">
              <w:rPr>
                <w:sz w:val="22"/>
                <w:szCs w:val="22"/>
              </w:rPr>
              <w:t>fitingurilor</w:t>
            </w:r>
            <w:proofErr w:type="spellEnd"/>
            <w:r w:rsidRPr="00D966B3">
              <w:rPr>
                <w:sz w:val="22"/>
                <w:szCs w:val="22"/>
              </w:rPr>
              <w:t xml:space="preserve">, </w:t>
            </w:r>
            <w:proofErr w:type="spellStart"/>
            <w:r w:rsidRPr="00D966B3">
              <w:rPr>
                <w:sz w:val="22"/>
                <w:szCs w:val="22"/>
              </w:rPr>
              <w:t>cablurilor</w:t>
            </w:r>
            <w:proofErr w:type="spellEnd"/>
            <w:r w:rsidRPr="00D966B3">
              <w:rPr>
                <w:sz w:val="22"/>
                <w:szCs w:val="22"/>
              </w:rPr>
              <w:t xml:space="preserve">, </w:t>
            </w:r>
            <w:proofErr w:type="spellStart"/>
            <w:r w:rsidRPr="00D966B3">
              <w:rPr>
                <w:sz w:val="22"/>
                <w:szCs w:val="22"/>
              </w:rPr>
              <w:t>suporturilor</w:t>
            </w:r>
            <w:proofErr w:type="spellEnd"/>
            <w:r w:rsidRPr="00D966B3">
              <w:rPr>
                <w:sz w:val="22"/>
                <w:szCs w:val="22"/>
              </w:rPr>
              <w:t xml:space="preserve">, </w:t>
            </w:r>
            <w:proofErr w:type="spellStart"/>
            <w:r w:rsidRPr="00D966B3">
              <w:rPr>
                <w:sz w:val="22"/>
                <w:szCs w:val="22"/>
              </w:rPr>
              <w:t>racordurilor</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w:t>
            </w:r>
            <w:proofErr w:type="gramStart"/>
            <w:r w:rsidRPr="00D966B3">
              <w:rPr>
                <w:sz w:val="22"/>
                <w:szCs w:val="22"/>
              </w:rPr>
              <w:t>a</w:t>
            </w:r>
            <w:proofErr w:type="gramEnd"/>
            <w:r w:rsidRPr="00D966B3">
              <w:rPr>
                <w:sz w:val="22"/>
                <w:szCs w:val="22"/>
              </w:rPr>
              <w:t xml:space="preserve"> </w:t>
            </w:r>
            <w:proofErr w:type="spellStart"/>
            <w:r w:rsidRPr="00D966B3">
              <w:rPr>
                <w:sz w:val="22"/>
                <w:szCs w:val="22"/>
              </w:rPr>
              <w:t>altor</w:t>
            </w:r>
            <w:proofErr w:type="spellEnd"/>
            <w:r w:rsidRPr="00D966B3">
              <w:rPr>
                <w:sz w:val="22"/>
                <w:szCs w:val="22"/>
              </w:rPr>
              <w:t xml:space="preserve"> </w:t>
            </w:r>
            <w:proofErr w:type="spellStart"/>
            <w:r w:rsidRPr="00D966B3">
              <w:rPr>
                <w:sz w:val="22"/>
                <w:szCs w:val="22"/>
              </w:rPr>
              <w:t>componente</w:t>
            </w:r>
            <w:proofErr w:type="spellEnd"/>
            <w:r w:rsidRPr="00D966B3">
              <w:rPr>
                <w:sz w:val="22"/>
                <w:szCs w:val="22"/>
              </w:rPr>
              <w:t xml:space="preserve"> </w:t>
            </w:r>
            <w:proofErr w:type="spellStart"/>
            <w:r w:rsidRPr="00D966B3">
              <w:rPr>
                <w:sz w:val="22"/>
                <w:szCs w:val="22"/>
              </w:rPr>
              <w:t>necesare</w:t>
            </w:r>
            <w:proofErr w:type="spellEnd"/>
            <w:r w:rsidRPr="00D966B3">
              <w:rPr>
                <w:sz w:val="22"/>
                <w:szCs w:val="22"/>
              </w:rPr>
              <w:t xml:space="preserve"> </w:t>
            </w:r>
            <w:proofErr w:type="spellStart"/>
            <w:proofErr w:type="gramStart"/>
            <w:r w:rsidRPr="00D966B3">
              <w:rPr>
                <w:sz w:val="22"/>
                <w:szCs w:val="22"/>
              </w:rPr>
              <w:t>funcționării</w:t>
            </w:r>
            <w:proofErr w:type="spellEnd"/>
            <w:r w:rsidRPr="00D966B3">
              <w:rPr>
                <w:sz w:val="22"/>
                <w:szCs w:val="22"/>
              </w:rPr>
              <w:t>;</w:t>
            </w:r>
            <w:proofErr w:type="gramEnd"/>
          </w:p>
          <w:p w14:paraId="1F3FC008"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configurarea</w:t>
            </w:r>
            <w:proofErr w:type="spellEnd"/>
            <w:r w:rsidRPr="00D966B3">
              <w:rPr>
                <w:sz w:val="22"/>
                <w:szCs w:val="22"/>
              </w:rPr>
              <w:t xml:space="preserve"> </w:t>
            </w:r>
            <w:proofErr w:type="spellStart"/>
            <w:r w:rsidRPr="00D966B3">
              <w:rPr>
                <w:sz w:val="22"/>
                <w:szCs w:val="22"/>
              </w:rPr>
              <w:t>echipamentului</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a </w:t>
            </w:r>
            <w:proofErr w:type="spellStart"/>
            <w:r w:rsidRPr="00D966B3">
              <w:rPr>
                <w:sz w:val="22"/>
                <w:szCs w:val="22"/>
              </w:rPr>
              <w:t>telecomenzii</w:t>
            </w:r>
            <w:proofErr w:type="spellEnd"/>
            <w:r w:rsidRPr="00D966B3">
              <w:rPr>
                <w:sz w:val="22"/>
                <w:szCs w:val="22"/>
              </w:rPr>
              <w:t xml:space="preserve"> fixe de </w:t>
            </w:r>
            <w:proofErr w:type="spellStart"/>
            <w:proofErr w:type="gramStart"/>
            <w:r w:rsidRPr="00D966B3">
              <w:rPr>
                <w:sz w:val="22"/>
                <w:szCs w:val="22"/>
              </w:rPr>
              <w:t>perete</w:t>
            </w:r>
            <w:proofErr w:type="spellEnd"/>
            <w:r w:rsidRPr="00D966B3">
              <w:rPr>
                <w:sz w:val="22"/>
                <w:szCs w:val="22"/>
              </w:rPr>
              <w:t>;</w:t>
            </w:r>
            <w:proofErr w:type="gramEnd"/>
          </w:p>
          <w:p w14:paraId="6BB6B358"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efectuarea</w:t>
            </w:r>
            <w:proofErr w:type="spellEnd"/>
            <w:r w:rsidRPr="00D966B3">
              <w:rPr>
                <w:sz w:val="22"/>
                <w:szCs w:val="22"/>
              </w:rPr>
              <w:t xml:space="preserve"> </w:t>
            </w:r>
            <w:proofErr w:type="spellStart"/>
            <w:r w:rsidRPr="00D966B3">
              <w:rPr>
                <w:sz w:val="22"/>
                <w:szCs w:val="22"/>
              </w:rPr>
              <w:t>testelor</w:t>
            </w:r>
            <w:proofErr w:type="spellEnd"/>
            <w:r w:rsidRPr="00D966B3">
              <w:rPr>
                <w:sz w:val="22"/>
                <w:szCs w:val="22"/>
              </w:rPr>
              <w:t xml:space="preserve"> de </w:t>
            </w:r>
            <w:proofErr w:type="spellStart"/>
            <w:r w:rsidRPr="00D966B3">
              <w:rPr>
                <w:sz w:val="22"/>
                <w:szCs w:val="22"/>
              </w:rPr>
              <w:t>funcționare</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w:t>
            </w:r>
            <w:proofErr w:type="spellStart"/>
            <w:r w:rsidRPr="00D966B3">
              <w:rPr>
                <w:sz w:val="22"/>
                <w:szCs w:val="22"/>
              </w:rPr>
              <w:t>punerea</w:t>
            </w:r>
            <w:proofErr w:type="spellEnd"/>
            <w:r w:rsidRPr="00D966B3">
              <w:rPr>
                <w:sz w:val="22"/>
                <w:szCs w:val="22"/>
              </w:rPr>
              <w:t xml:space="preserve"> </w:t>
            </w:r>
            <w:proofErr w:type="spellStart"/>
            <w:r w:rsidRPr="00D966B3">
              <w:rPr>
                <w:sz w:val="22"/>
                <w:szCs w:val="22"/>
              </w:rPr>
              <w:t>în</w:t>
            </w:r>
            <w:proofErr w:type="spellEnd"/>
            <w:r w:rsidRPr="00D966B3">
              <w:rPr>
                <w:sz w:val="22"/>
                <w:szCs w:val="22"/>
              </w:rPr>
              <w:t xml:space="preserve"> </w:t>
            </w:r>
            <w:proofErr w:type="spellStart"/>
            <w:r w:rsidRPr="00D966B3">
              <w:rPr>
                <w:sz w:val="22"/>
                <w:szCs w:val="22"/>
              </w:rPr>
              <w:t>funcțiune</w:t>
            </w:r>
            <w:proofErr w:type="spellEnd"/>
            <w:r w:rsidRPr="00D966B3">
              <w:rPr>
                <w:sz w:val="22"/>
                <w:szCs w:val="22"/>
              </w:rPr>
              <w:t xml:space="preserve"> </w:t>
            </w:r>
            <w:proofErr w:type="spellStart"/>
            <w:r w:rsidRPr="00D966B3">
              <w:rPr>
                <w:sz w:val="22"/>
                <w:szCs w:val="22"/>
              </w:rPr>
              <w:t>propriu-zisă</w:t>
            </w:r>
            <w:proofErr w:type="spellEnd"/>
            <w:r w:rsidRPr="00D966B3">
              <w:rPr>
                <w:sz w:val="22"/>
                <w:szCs w:val="22"/>
              </w:rPr>
              <w:t xml:space="preserve"> a </w:t>
            </w:r>
            <w:proofErr w:type="spellStart"/>
            <w:proofErr w:type="gramStart"/>
            <w:r w:rsidRPr="00D966B3">
              <w:rPr>
                <w:sz w:val="22"/>
                <w:szCs w:val="22"/>
              </w:rPr>
              <w:t>sistemului</w:t>
            </w:r>
            <w:proofErr w:type="spellEnd"/>
            <w:r w:rsidRPr="00D966B3">
              <w:rPr>
                <w:sz w:val="22"/>
                <w:szCs w:val="22"/>
              </w:rPr>
              <w:t>;</w:t>
            </w:r>
            <w:proofErr w:type="gramEnd"/>
          </w:p>
          <w:p w14:paraId="5B0B18E6" w14:textId="77777777" w:rsidR="00D966B3" w:rsidRPr="00D966B3" w:rsidRDefault="00D966B3" w:rsidP="00D966B3">
            <w:pPr>
              <w:pStyle w:val="ListParagraph"/>
              <w:numPr>
                <w:ilvl w:val="0"/>
                <w:numId w:val="21"/>
              </w:numPr>
              <w:ind w:left="845" w:hanging="219"/>
              <w:jc w:val="both"/>
              <w:rPr>
                <w:sz w:val="22"/>
                <w:szCs w:val="22"/>
              </w:rPr>
            </w:pPr>
            <w:proofErr w:type="spellStart"/>
            <w:r w:rsidRPr="00D966B3">
              <w:rPr>
                <w:sz w:val="22"/>
                <w:szCs w:val="22"/>
              </w:rPr>
              <w:t>efectuarea</w:t>
            </w:r>
            <w:proofErr w:type="spellEnd"/>
            <w:r w:rsidRPr="00D966B3">
              <w:rPr>
                <w:sz w:val="22"/>
                <w:szCs w:val="22"/>
              </w:rPr>
              <w:t xml:space="preserve"> de </w:t>
            </w:r>
            <w:proofErr w:type="spellStart"/>
            <w:r w:rsidRPr="00D966B3">
              <w:rPr>
                <w:sz w:val="22"/>
                <w:szCs w:val="22"/>
              </w:rPr>
              <w:t>reglaje</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w:t>
            </w:r>
            <w:proofErr w:type="spellStart"/>
            <w:r w:rsidRPr="00D966B3">
              <w:rPr>
                <w:sz w:val="22"/>
                <w:szCs w:val="22"/>
              </w:rPr>
              <w:t>măsurători</w:t>
            </w:r>
            <w:proofErr w:type="spellEnd"/>
            <w:r w:rsidRPr="00D966B3">
              <w:rPr>
                <w:sz w:val="22"/>
                <w:szCs w:val="22"/>
              </w:rPr>
              <w:t xml:space="preserve"> </w:t>
            </w:r>
            <w:proofErr w:type="spellStart"/>
            <w:r w:rsidRPr="00D966B3">
              <w:rPr>
                <w:sz w:val="22"/>
                <w:szCs w:val="22"/>
              </w:rPr>
              <w:t>pentru</w:t>
            </w:r>
            <w:proofErr w:type="spellEnd"/>
            <w:r w:rsidRPr="00D966B3">
              <w:rPr>
                <w:sz w:val="22"/>
                <w:szCs w:val="22"/>
              </w:rPr>
              <w:t xml:space="preserve"> </w:t>
            </w:r>
            <w:proofErr w:type="spellStart"/>
            <w:r w:rsidRPr="00D966B3">
              <w:rPr>
                <w:sz w:val="22"/>
                <w:szCs w:val="22"/>
              </w:rPr>
              <w:t>verificarea</w:t>
            </w:r>
            <w:proofErr w:type="spellEnd"/>
            <w:r w:rsidRPr="00D966B3">
              <w:rPr>
                <w:sz w:val="22"/>
                <w:szCs w:val="22"/>
              </w:rPr>
              <w:t xml:space="preserve"> </w:t>
            </w:r>
            <w:proofErr w:type="spellStart"/>
            <w:r w:rsidRPr="00D966B3">
              <w:rPr>
                <w:sz w:val="22"/>
                <w:szCs w:val="22"/>
              </w:rPr>
              <w:t>debitului</w:t>
            </w:r>
            <w:proofErr w:type="spellEnd"/>
            <w:r w:rsidRPr="00D966B3">
              <w:rPr>
                <w:sz w:val="22"/>
                <w:szCs w:val="22"/>
              </w:rPr>
              <w:t xml:space="preserve"> de </w:t>
            </w:r>
            <w:proofErr w:type="spellStart"/>
            <w:r w:rsidRPr="00D966B3">
              <w:rPr>
                <w:sz w:val="22"/>
                <w:szCs w:val="22"/>
              </w:rPr>
              <w:t>aer</w:t>
            </w:r>
            <w:proofErr w:type="spellEnd"/>
            <w:r w:rsidRPr="00D966B3">
              <w:rPr>
                <w:sz w:val="22"/>
                <w:szCs w:val="22"/>
              </w:rPr>
              <w:t xml:space="preserve"> (</w:t>
            </w:r>
            <w:proofErr w:type="spellStart"/>
            <w:r w:rsidRPr="00D966B3">
              <w:rPr>
                <w:sz w:val="22"/>
                <w:szCs w:val="22"/>
              </w:rPr>
              <w:t>refulat</w:t>
            </w:r>
            <w:proofErr w:type="spellEnd"/>
            <w:r w:rsidRPr="00D966B3">
              <w:rPr>
                <w:sz w:val="22"/>
                <w:szCs w:val="22"/>
              </w:rPr>
              <w:t xml:space="preserve"> total </w:t>
            </w:r>
            <w:proofErr w:type="spellStart"/>
            <w:r w:rsidRPr="00D966B3">
              <w:rPr>
                <w:sz w:val="22"/>
                <w:szCs w:val="22"/>
              </w:rPr>
              <w:t>și</w:t>
            </w:r>
            <w:proofErr w:type="spellEnd"/>
            <w:r w:rsidRPr="00D966B3">
              <w:rPr>
                <w:sz w:val="22"/>
                <w:szCs w:val="22"/>
              </w:rPr>
              <w:t xml:space="preserve"> la </w:t>
            </w:r>
            <w:proofErr w:type="spellStart"/>
            <w:r w:rsidRPr="00D966B3">
              <w:rPr>
                <w:sz w:val="22"/>
                <w:szCs w:val="22"/>
              </w:rPr>
              <w:t>duză</w:t>
            </w:r>
            <w:proofErr w:type="spellEnd"/>
            <w:r w:rsidRPr="00D966B3">
              <w:rPr>
                <w:sz w:val="22"/>
                <w:szCs w:val="22"/>
              </w:rPr>
              <w:t xml:space="preserve">), </w:t>
            </w:r>
            <w:proofErr w:type="spellStart"/>
            <w:r w:rsidRPr="00D966B3">
              <w:rPr>
                <w:sz w:val="22"/>
                <w:szCs w:val="22"/>
              </w:rPr>
              <w:t>presiunii</w:t>
            </w:r>
            <w:proofErr w:type="spellEnd"/>
            <w:r w:rsidRPr="00D966B3">
              <w:rPr>
                <w:sz w:val="22"/>
                <w:szCs w:val="22"/>
              </w:rPr>
              <w:t xml:space="preserve"> statice </w:t>
            </w:r>
            <w:proofErr w:type="spellStart"/>
            <w:r w:rsidRPr="00D966B3">
              <w:rPr>
                <w:sz w:val="22"/>
                <w:szCs w:val="22"/>
              </w:rPr>
              <w:t>și</w:t>
            </w:r>
            <w:proofErr w:type="spellEnd"/>
            <w:r w:rsidRPr="00D966B3">
              <w:rPr>
                <w:sz w:val="22"/>
                <w:szCs w:val="22"/>
              </w:rPr>
              <w:t xml:space="preserve"> </w:t>
            </w:r>
            <w:proofErr w:type="spellStart"/>
            <w:r w:rsidRPr="00D966B3">
              <w:rPr>
                <w:sz w:val="22"/>
                <w:szCs w:val="22"/>
              </w:rPr>
              <w:t>temperaturilor</w:t>
            </w:r>
            <w:proofErr w:type="spellEnd"/>
            <w:r w:rsidRPr="00D966B3">
              <w:rPr>
                <w:sz w:val="22"/>
                <w:szCs w:val="22"/>
              </w:rPr>
              <w:t xml:space="preserve"> (</w:t>
            </w:r>
            <w:proofErr w:type="spellStart"/>
            <w:r w:rsidRPr="00D966B3">
              <w:rPr>
                <w:sz w:val="22"/>
                <w:szCs w:val="22"/>
              </w:rPr>
              <w:t>aer</w:t>
            </w:r>
            <w:proofErr w:type="spellEnd"/>
            <w:r w:rsidRPr="00D966B3">
              <w:rPr>
                <w:sz w:val="22"/>
                <w:szCs w:val="22"/>
              </w:rPr>
              <w:t xml:space="preserve"> </w:t>
            </w:r>
            <w:proofErr w:type="spellStart"/>
            <w:r w:rsidRPr="00D966B3">
              <w:rPr>
                <w:sz w:val="22"/>
                <w:szCs w:val="22"/>
              </w:rPr>
              <w:t>refulat</w:t>
            </w:r>
            <w:proofErr w:type="spellEnd"/>
            <w:r w:rsidRPr="00D966B3">
              <w:rPr>
                <w:sz w:val="22"/>
                <w:szCs w:val="22"/>
              </w:rPr>
              <w:t xml:space="preserve"> </w:t>
            </w:r>
            <w:proofErr w:type="spellStart"/>
            <w:r w:rsidRPr="00D966B3">
              <w:rPr>
                <w:sz w:val="22"/>
                <w:szCs w:val="22"/>
              </w:rPr>
              <w:t>și</w:t>
            </w:r>
            <w:proofErr w:type="spellEnd"/>
            <w:r w:rsidRPr="00D966B3">
              <w:rPr>
                <w:sz w:val="22"/>
                <w:szCs w:val="22"/>
              </w:rPr>
              <w:t xml:space="preserve"> </w:t>
            </w:r>
            <w:proofErr w:type="spellStart"/>
            <w:r w:rsidRPr="00D966B3">
              <w:rPr>
                <w:sz w:val="22"/>
                <w:szCs w:val="22"/>
              </w:rPr>
              <w:t>ambiental</w:t>
            </w:r>
            <w:proofErr w:type="spellEnd"/>
            <w:r w:rsidRPr="00D966B3">
              <w:rPr>
                <w:sz w:val="22"/>
                <w:szCs w:val="22"/>
              </w:rPr>
              <w:t>).</w:t>
            </w:r>
          </w:p>
          <w:p w14:paraId="24030B3E" w14:textId="77777777" w:rsidR="00D966B3" w:rsidRDefault="00D966B3" w:rsidP="00D966B3">
            <w:pPr>
              <w:shd w:val="clear" w:color="auto" w:fill="FFFFFF"/>
              <w:ind w:right="103"/>
              <w:jc w:val="both"/>
              <w:rPr>
                <w:rFonts w:ascii="Times New Roman" w:hAnsi="Times New Roman"/>
                <w:sz w:val="22"/>
                <w:szCs w:val="22"/>
              </w:rPr>
            </w:pP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are </w:t>
            </w:r>
            <w:proofErr w:type="spellStart"/>
            <w:r w:rsidRPr="00D966B3">
              <w:rPr>
                <w:rFonts w:ascii="Times New Roman" w:hAnsi="Times New Roman"/>
                <w:sz w:val="22"/>
                <w:szCs w:val="22"/>
              </w:rPr>
              <w:t>obligația</w:t>
            </w:r>
            <w:proofErr w:type="spellEnd"/>
            <w:r w:rsidRPr="00D966B3">
              <w:rPr>
                <w:rFonts w:ascii="Times New Roman" w:hAnsi="Times New Roman"/>
                <w:sz w:val="22"/>
                <w:szCs w:val="22"/>
              </w:rPr>
              <w:t xml:space="preserve"> de a </w:t>
            </w:r>
            <w:proofErr w:type="spellStart"/>
            <w:r w:rsidRPr="00D966B3">
              <w:rPr>
                <w:rFonts w:ascii="Times New Roman" w:hAnsi="Times New Roman"/>
                <w:sz w:val="22"/>
                <w:szCs w:val="22"/>
              </w:rPr>
              <w:t>menține</w:t>
            </w:r>
            <w:proofErr w:type="spellEnd"/>
            <w:r w:rsidRPr="00D966B3">
              <w:rPr>
                <w:rFonts w:ascii="Times New Roman" w:hAnsi="Times New Roman"/>
                <w:sz w:val="22"/>
                <w:szCs w:val="22"/>
              </w:rPr>
              <w:t xml:space="preserve"> zona de </w:t>
            </w:r>
            <w:proofErr w:type="spellStart"/>
            <w:r w:rsidRPr="00D966B3">
              <w:rPr>
                <w:rFonts w:ascii="Times New Roman" w:hAnsi="Times New Roman"/>
                <w:sz w:val="22"/>
                <w:szCs w:val="22"/>
              </w:rPr>
              <w:t>lucru</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curată</w:t>
            </w:r>
            <w:proofErr w:type="spellEnd"/>
            <w:r w:rsidRPr="00D966B3">
              <w:rPr>
                <w:rFonts w:ascii="Times New Roman" w:hAnsi="Times New Roman"/>
                <w:sz w:val="22"/>
                <w:szCs w:val="22"/>
              </w:rPr>
              <w:t xml:space="preserve">, de a </w:t>
            </w:r>
            <w:proofErr w:type="spellStart"/>
            <w:r w:rsidRPr="00D966B3">
              <w:rPr>
                <w:rFonts w:ascii="Times New Roman" w:hAnsi="Times New Roman"/>
                <w:sz w:val="22"/>
                <w:szCs w:val="22"/>
              </w:rPr>
              <w:t>limita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afectarea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spațiului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timpul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intervenției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de a </w:t>
            </w:r>
            <w:proofErr w:type="spellStart"/>
            <w:r w:rsidRPr="00D966B3">
              <w:rPr>
                <w:rFonts w:ascii="Times New Roman" w:hAnsi="Times New Roman"/>
                <w:sz w:val="22"/>
                <w:szCs w:val="22"/>
              </w:rPr>
              <w:t>readuce</w:t>
            </w:r>
            <w:proofErr w:type="spellEnd"/>
            <w:r w:rsidRPr="00D966B3">
              <w:rPr>
                <w:rFonts w:ascii="Times New Roman" w:hAnsi="Times New Roman"/>
                <w:sz w:val="22"/>
                <w:szCs w:val="22"/>
              </w:rPr>
              <w:t xml:space="preserve"> zona la </w:t>
            </w:r>
            <w:proofErr w:type="spellStart"/>
            <w:r w:rsidRPr="00D966B3">
              <w:rPr>
                <w:rFonts w:ascii="Times New Roman" w:hAnsi="Times New Roman"/>
                <w:sz w:val="22"/>
                <w:szCs w:val="22"/>
              </w:rPr>
              <w:t>starea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inițială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după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finalizarea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lucrărilor</w:t>
            </w:r>
            <w:proofErr w:type="spellEnd"/>
            <w:r w:rsidRPr="00D966B3">
              <w:rPr>
                <w:rFonts w:ascii="Times New Roman" w:hAnsi="Times New Roman"/>
                <w:sz w:val="22"/>
                <w:szCs w:val="22"/>
              </w:rPr>
              <w:t>.</w:t>
            </w:r>
          </w:p>
          <w:p w14:paraId="50F85651" w14:textId="77777777" w:rsidR="00D966B3" w:rsidRDefault="00D966B3" w:rsidP="00D966B3">
            <w:pPr>
              <w:shd w:val="clear" w:color="auto" w:fill="FFFFFF"/>
              <w:ind w:right="103"/>
              <w:jc w:val="both"/>
              <w:rPr>
                <w:rFonts w:ascii="Times New Roman" w:hAnsi="Times New Roman"/>
                <w:sz w:val="22"/>
                <w:szCs w:val="22"/>
              </w:rPr>
            </w:pPr>
          </w:p>
          <w:p w14:paraId="6BB13814" w14:textId="67E8D290" w:rsidR="00D966B3" w:rsidRPr="00D966B3" w:rsidRDefault="00D966B3" w:rsidP="00D966B3">
            <w:pPr>
              <w:shd w:val="clear" w:color="auto" w:fill="FFFFFF"/>
              <w:ind w:right="103"/>
              <w:jc w:val="both"/>
              <w:rPr>
                <w:rFonts w:ascii="Times New Roman" w:hAnsi="Times New Roman"/>
                <w:b/>
                <w:bCs/>
                <w:color w:val="000000"/>
                <w:sz w:val="22"/>
                <w:szCs w:val="22"/>
              </w:rPr>
            </w:pPr>
            <w:proofErr w:type="spellStart"/>
            <w:r w:rsidRPr="00D966B3">
              <w:rPr>
                <w:rFonts w:ascii="Times New Roman" w:hAnsi="Times New Roman"/>
                <w:b/>
                <w:bCs/>
                <w:sz w:val="22"/>
                <w:szCs w:val="22"/>
              </w:rPr>
              <w:t>Garanție</w:t>
            </w:r>
            <w:proofErr w:type="spellEnd"/>
            <w:r w:rsidRPr="00D966B3">
              <w:rPr>
                <w:rFonts w:ascii="Times New Roman" w:hAnsi="Times New Roman"/>
                <w:b/>
                <w:bCs/>
                <w:sz w:val="22"/>
                <w:szCs w:val="22"/>
              </w:rPr>
              <w:t xml:space="preserve"> 24 de </w:t>
            </w:r>
            <w:proofErr w:type="spellStart"/>
            <w:r w:rsidRPr="00D966B3">
              <w:rPr>
                <w:rFonts w:ascii="Times New Roman" w:hAnsi="Times New Roman"/>
                <w:b/>
                <w:bCs/>
                <w:sz w:val="22"/>
                <w:szCs w:val="22"/>
              </w:rPr>
              <w:t>luni</w:t>
            </w:r>
            <w:proofErr w:type="spellEnd"/>
          </w:p>
        </w:tc>
        <w:tc>
          <w:tcPr>
            <w:tcW w:w="5032" w:type="dxa"/>
            <w:gridSpan w:val="2"/>
            <w:tcMar>
              <w:left w:w="57" w:type="dxa"/>
              <w:right w:w="57" w:type="dxa"/>
            </w:tcMar>
          </w:tcPr>
          <w:p w14:paraId="08C154B3" w14:textId="77777777" w:rsidR="003E7E83" w:rsidRPr="004E2F49" w:rsidRDefault="003E7E83" w:rsidP="003E7E83">
            <w:pPr>
              <w:rPr>
                <w:rFonts w:ascii="Times New Roman" w:hAnsi="Times New Roman"/>
                <w:sz w:val="22"/>
                <w:szCs w:val="22"/>
              </w:rPr>
            </w:pPr>
            <w:r w:rsidRPr="004E2F49">
              <w:rPr>
                <w:rFonts w:ascii="Times New Roman" w:eastAsia="Calibri" w:hAnsi="Times New Roman"/>
                <w:b/>
                <w:i/>
                <w:sz w:val="22"/>
                <w:szCs w:val="22"/>
                <w:lang w:val="ro-RO"/>
              </w:rPr>
              <w:lastRenderedPageBreak/>
              <w:t>se completează de către ofertant</w:t>
            </w:r>
          </w:p>
        </w:tc>
      </w:tr>
      <w:tr w:rsidR="0065329D" w:rsidRPr="004E2F49" w14:paraId="5CBA97A8" w14:textId="77777777" w:rsidTr="00302132">
        <w:trPr>
          <w:trHeight w:val="566"/>
          <w:jc w:val="center"/>
        </w:trPr>
        <w:tc>
          <w:tcPr>
            <w:tcW w:w="704" w:type="dxa"/>
            <w:tcMar>
              <w:left w:w="57" w:type="dxa"/>
              <w:right w:w="57" w:type="dxa"/>
            </w:tcMar>
          </w:tcPr>
          <w:p w14:paraId="3BBF5E11" w14:textId="77777777"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5F102D70" w14:textId="77777777" w:rsidR="0065329D" w:rsidRPr="00642AB3" w:rsidRDefault="0065329D" w:rsidP="0065329D">
            <w:pPr>
              <w:widowControl w:val="0"/>
              <w:jc w:val="both"/>
              <w:rPr>
                <w:rFonts w:ascii="Times New Roman" w:hAnsi="Times New Roman"/>
                <w:bCs/>
                <w:sz w:val="22"/>
                <w:szCs w:val="22"/>
                <w:lang w:val="nl-NL"/>
              </w:rPr>
            </w:pPr>
            <w:r w:rsidRPr="00642AB3">
              <w:rPr>
                <w:rFonts w:ascii="Times New Roman" w:hAnsi="Times New Roman"/>
                <w:b/>
                <w:sz w:val="22"/>
                <w:szCs w:val="22"/>
                <w:lang w:val="nl-NL"/>
              </w:rPr>
              <w:t>TERMEN DE LIVARE</w:t>
            </w:r>
          </w:p>
          <w:p w14:paraId="37887397" w14:textId="04674B80" w:rsidR="0065329D" w:rsidRPr="00D966B3" w:rsidRDefault="00D966B3" w:rsidP="00D966B3">
            <w:pPr>
              <w:widowControl w:val="0"/>
              <w:jc w:val="both"/>
              <w:rPr>
                <w:rFonts w:ascii="Times New Roman" w:hAnsi="Times New Roman"/>
                <w:bCs/>
                <w:sz w:val="22"/>
                <w:szCs w:val="22"/>
                <w:lang w:val="nl-NL"/>
              </w:rPr>
            </w:pPr>
            <w:r w:rsidRPr="00D966B3">
              <w:rPr>
                <w:rFonts w:ascii="Times New Roman" w:hAnsi="Times New Roman"/>
                <w:bCs/>
                <w:sz w:val="22"/>
                <w:szCs w:val="22"/>
                <w:lang w:val="nl-NL"/>
              </w:rPr>
              <w:t xml:space="preserve">Maxim 30 zile de la semnarea contractului </w:t>
            </w:r>
            <w:r>
              <w:rPr>
                <w:rFonts w:ascii="Times New Roman" w:hAnsi="Times New Roman"/>
                <w:bCs/>
                <w:sz w:val="22"/>
                <w:szCs w:val="22"/>
                <w:lang w:val="nl-NL"/>
              </w:rPr>
              <w:t xml:space="preserve"> </w:t>
            </w:r>
            <w:r w:rsidRPr="00D966B3">
              <w:rPr>
                <w:rFonts w:ascii="Times New Roman" w:hAnsi="Times New Roman"/>
                <w:bCs/>
                <w:sz w:val="22"/>
                <w:szCs w:val="22"/>
                <w:lang w:val="nl-NL"/>
              </w:rPr>
              <w:t>de achiziție public</w:t>
            </w:r>
            <w:r w:rsidRPr="00D966B3">
              <w:rPr>
                <w:rFonts w:ascii="Times New Roman" w:hAnsi="Times New Roman" w:hint="cs"/>
                <w:bCs/>
                <w:sz w:val="22"/>
                <w:szCs w:val="22"/>
                <w:lang w:val="nl-NL"/>
              </w:rPr>
              <w:t>ă</w:t>
            </w:r>
            <w:r>
              <w:rPr>
                <w:rFonts w:ascii="Times New Roman" w:hAnsi="Times New Roman"/>
                <w:bCs/>
                <w:sz w:val="22"/>
                <w:szCs w:val="22"/>
                <w:lang w:val="nl-NL"/>
              </w:rPr>
              <w:t>.</w:t>
            </w:r>
          </w:p>
        </w:tc>
        <w:tc>
          <w:tcPr>
            <w:tcW w:w="5024" w:type="dxa"/>
            <w:tcMar>
              <w:left w:w="57" w:type="dxa"/>
              <w:right w:w="57" w:type="dxa"/>
            </w:tcMar>
          </w:tcPr>
          <w:p w14:paraId="08C7314A" w14:textId="35B498B6" w:rsidR="0065329D" w:rsidRPr="004E2F49" w:rsidRDefault="0065329D" w:rsidP="0065329D">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D966B3" w:rsidRPr="004E2F49" w14:paraId="00D23325" w14:textId="77777777" w:rsidTr="00302132">
        <w:trPr>
          <w:trHeight w:val="566"/>
          <w:jc w:val="center"/>
        </w:trPr>
        <w:tc>
          <w:tcPr>
            <w:tcW w:w="704" w:type="dxa"/>
            <w:tcMar>
              <w:left w:w="57" w:type="dxa"/>
              <w:right w:w="57" w:type="dxa"/>
            </w:tcMar>
          </w:tcPr>
          <w:p w14:paraId="2E350AA9" w14:textId="77777777" w:rsidR="00D966B3" w:rsidRPr="004E2F49" w:rsidRDefault="00D966B3">
            <w:pPr>
              <w:pStyle w:val="ListParagraph"/>
              <w:numPr>
                <w:ilvl w:val="0"/>
                <w:numId w:val="4"/>
              </w:numPr>
              <w:rPr>
                <w:sz w:val="22"/>
                <w:szCs w:val="22"/>
              </w:rPr>
            </w:pPr>
          </w:p>
        </w:tc>
        <w:tc>
          <w:tcPr>
            <w:tcW w:w="5040" w:type="dxa"/>
            <w:gridSpan w:val="2"/>
            <w:tcMar>
              <w:left w:w="57" w:type="dxa"/>
              <w:right w:w="57" w:type="dxa"/>
            </w:tcMar>
          </w:tcPr>
          <w:p w14:paraId="2ACACEC6" w14:textId="77777777" w:rsidR="00D966B3" w:rsidRDefault="00D966B3" w:rsidP="0065329D">
            <w:pPr>
              <w:rPr>
                <w:rFonts w:ascii="Times New Roman" w:eastAsia="Calibri" w:hAnsi="Times New Roman"/>
                <w:b/>
                <w:sz w:val="22"/>
                <w:szCs w:val="22"/>
              </w:rPr>
            </w:pPr>
            <w:r w:rsidRPr="00D966B3">
              <w:rPr>
                <w:rFonts w:ascii="Times New Roman" w:eastAsia="Calibri" w:hAnsi="Times New Roman"/>
                <w:b/>
                <w:sz w:val="22"/>
                <w:szCs w:val="22"/>
              </w:rPr>
              <w:t>LOC LIVRARE</w:t>
            </w:r>
          </w:p>
          <w:p w14:paraId="12D5FA6D" w14:textId="77777777" w:rsidR="00D966B3" w:rsidRPr="00D966B3" w:rsidRDefault="00D966B3" w:rsidP="00D966B3">
            <w:pPr>
              <w:rPr>
                <w:rFonts w:ascii="Times New Roman" w:eastAsia="Calibri" w:hAnsi="Times New Roman"/>
                <w:bCs/>
                <w:sz w:val="22"/>
                <w:szCs w:val="22"/>
              </w:rPr>
            </w:pPr>
            <w:proofErr w:type="spellStart"/>
            <w:r w:rsidRPr="00D966B3">
              <w:rPr>
                <w:rFonts w:ascii="Times New Roman" w:eastAsia="Calibri" w:hAnsi="Times New Roman"/>
                <w:bCs/>
                <w:sz w:val="22"/>
                <w:szCs w:val="22"/>
              </w:rPr>
              <w:t>Livrare</w:t>
            </w:r>
            <w:proofErr w:type="spellEnd"/>
            <w:r w:rsidRPr="00D966B3">
              <w:rPr>
                <w:rFonts w:ascii="Times New Roman" w:eastAsia="Calibri" w:hAnsi="Times New Roman"/>
                <w:bCs/>
                <w:sz w:val="22"/>
                <w:szCs w:val="22"/>
              </w:rPr>
              <w:t xml:space="preserve"> la </w:t>
            </w:r>
            <w:proofErr w:type="spellStart"/>
            <w:r w:rsidRPr="00D966B3">
              <w:rPr>
                <w:rFonts w:ascii="Times New Roman" w:eastAsia="Calibri" w:hAnsi="Times New Roman"/>
                <w:bCs/>
                <w:sz w:val="22"/>
                <w:szCs w:val="22"/>
              </w:rPr>
              <w:t>sediul</w:t>
            </w:r>
            <w:proofErr w:type="spellEnd"/>
            <w:r w:rsidRPr="00D966B3">
              <w:rPr>
                <w:rFonts w:ascii="Times New Roman" w:eastAsia="Calibri" w:hAnsi="Times New Roman"/>
                <w:bCs/>
                <w:sz w:val="22"/>
                <w:szCs w:val="22"/>
              </w:rPr>
              <w:t xml:space="preserve"> </w:t>
            </w:r>
            <w:proofErr w:type="spellStart"/>
            <w:r w:rsidRPr="00D966B3">
              <w:rPr>
                <w:rFonts w:ascii="Times New Roman" w:eastAsia="Calibri" w:hAnsi="Times New Roman"/>
                <w:bCs/>
                <w:sz w:val="22"/>
                <w:szCs w:val="22"/>
              </w:rPr>
              <w:t>Autorit</w:t>
            </w:r>
            <w:r w:rsidRPr="00D966B3">
              <w:rPr>
                <w:rFonts w:ascii="Times New Roman" w:eastAsia="Calibri" w:hAnsi="Times New Roman" w:hint="cs"/>
                <w:bCs/>
                <w:sz w:val="22"/>
                <w:szCs w:val="22"/>
              </w:rPr>
              <w:t>ă</w:t>
            </w:r>
            <w:r w:rsidRPr="00D966B3">
              <w:rPr>
                <w:rFonts w:ascii="Times New Roman" w:eastAsia="Calibri" w:hAnsi="Times New Roman"/>
                <w:bCs/>
                <w:sz w:val="22"/>
                <w:szCs w:val="22"/>
              </w:rPr>
              <w:t>ții</w:t>
            </w:r>
            <w:proofErr w:type="spellEnd"/>
            <w:r w:rsidRPr="00D966B3">
              <w:rPr>
                <w:rFonts w:ascii="Times New Roman" w:eastAsia="Calibri" w:hAnsi="Times New Roman"/>
                <w:bCs/>
                <w:sz w:val="22"/>
                <w:szCs w:val="22"/>
              </w:rPr>
              <w:t xml:space="preserve"> </w:t>
            </w:r>
            <w:proofErr w:type="spellStart"/>
            <w:r w:rsidRPr="00D966B3">
              <w:rPr>
                <w:rFonts w:ascii="Times New Roman" w:eastAsia="Calibri" w:hAnsi="Times New Roman"/>
                <w:bCs/>
                <w:sz w:val="22"/>
                <w:szCs w:val="22"/>
              </w:rPr>
              <w:t>Contractante</w:t>
            </w:r>
            <w:proofErr w:type="spellEnd"/>
          </w:p>
          <w:p w14:paraId="43E6B515" w14:textId="1D95CD5B" w:rsidR="00D966B3" w:rsidRPr="004E2F49" w:rsidRDefault="00D966B3" w:rsidP="00D966B3">
            <w:pPr>
              <w:rPr>
                <w:rFonts w:ascii="Times New Roman" w:eastAsia="Calibri" w:hAnsi="Times New Roman"/>
                <w:b/>
                <w:sz w:val="22"/>
                <w:szCs w:val="22"/>
              </w:rPr>
            </w:pPr>
            <w:proofErr w:type="spellStart"/>
            <w:r w:rsidRPr="00D966B3">
              <w:rPr>
                <w:rFonts w:ascii="Times New Roman" w:eastAsia="Calibri" w:hAnsi="Times New Roman"/>
                <w:bCs/>
                <w:sz w:val="22"/>
                <w:szCs w:val="22"/>
              </w:rPr>
              <w:t>Centrul</w:t>
            </w:r>
            <w:proofErr w:type="spellEnd"/>
            <w:r w:rsidRPr="00D966B3">
              <w:rPr>
                <w:rFonts w:ascii="Times New Roman" w:eastAsia="Calibri" w:hAnsi="Times New Roman"/>
                <w:bCs/>
                <w:sz w:val="22"/>
                <w:szCs w:val="22"/>
              </w:rPr>
              <w:t xml:space="preserve"> de date din </w:t>
            </w:r>
            <w:proofErr w:type="spellStart"/>
            <w:r w:rsidRPr="00D966B3">
              <w:rPr>
                <w:rFonts w:ascii="Times New Roman" w:eastAsia="Calibri" w:hAnsi="Times New Roman"/>
                <w:bCs/>
                <w:sz w:val="22"/>
                <w:szCs w:val="22"/>
              </w:rPr>
              <w:t>Corpul</w:t>
            </w:r>
            <w:proofErr w:type="spellEnd"/>
            <w:r w:rsidRPr="00D966B3">
              <w:rPr>
                <w:rFonts w:ascii="Times New Roman" w:eastAsia="Calibri" w:hAnsi="Times New Roman"/>
                <w:bCs/>
                <w:sz w:val="22"/>
                <w:szCs w:val="22"/>
              </w:rPr>
              <w:t xml:space="preserve"> G, </w:t>
            </w:r>
            <w:proofErr w:type="spellStart"/>
            <w:r w:rsidRPr="00D966B3">
              <w:rPr>
                <w:rFonts w:ascii="Times New Roman" w:eastAsia="Calibri" w:hAnsi="Times New Roman"/>
                <w:bCs/>
                <w:sz w:val="22"/>
                <w:szCs w:val="22"/>
              </w:rPr>
              <w:t>strada</w:t>
            </w:r>
            <w:proofErr w:type="spellEnd"/>
            <w:r w:rsidRPr="00D966B3">
              <w:rPr>
                <w:rFonts w:ascii="Times New Roman" w:eastAsia="Calibri" w:hAnsi="Times New Roman"/>
                <w:bCs/>
                <w:sz w:val="22"/>
                <w:szCs w:val="22"/>
              </w:rPr>
              <w:t xml:space="preserve"> </w:t>
            </w:r>
            <w:proofErr w:type="spellStart"/>
            <w:r w:rsidRPr="00D966B3">
              <w:rPr>
                <w:rFonts w:ascii="Times New Roman" w:eastAsia="Calibri" w:hAnsi="Times New Roman"/>
                <w:bCs/>
                <w:sz w:val="22"/>
                <w:szCs w:val="22"/>
              </w:rPr>
              <w:t>Științei</w:t>
            </w:r>
            <w:proofErr w:type="spellEnd"/>
            <w:r w:rsidRPr="00D966B3">
              <w:rPr>
                <w:rFonts w:ascii="Times New Roman" w:eastAsia="Calibri" w:hAnsi="Times New Roman"/>
                <w:bCs/>
                <w:sz w:val="22"/>
                <w:szCs w:val="22"/>
              </w:rPr>
              <w:t xml:space="preserve"> nr. 2, </w:t>
            </w:r>
            <w:proofErr w:type="spellStart"/>
            <w:r w:rsidRPr="00D966B3">
              <w:rPr>
                <w:rFonts w:ascii="Times New Roman" w:eastAsia="Calibri" w:hAnsi="Times New Roman"/>
                <w:bCs/>
                <w:sz w:val="22"/>
                <w:szCs w:val="22"/>
              </w:rPr>
              <w:t>Galați</w:t>
            </w:r>
            <w:proofErr w:type="spellEnd"/>
            <w:r>
              <w:rPr>
                <w:rFonts w:ascii="Times New Roman" w:eastAsia="Calibri" w:hAnsi="Times New Roman"/>
                <w:bCs/>
                <w:sz w:val="22"/>
                <w:szCs w:val="22"/>
              </w:rPr>
              <w:t>.</w:t>
            </w:r>
          </w:p>
        </w:tc>
        <w:tc>
          <w:tcPr>
            <w:tcW w:w="5024" w:type="dxa"/>
            <w:tcMar>
              <w:left w:w="57" w:type="dxa"/>
              <w:right w:w="57" w:type="dxa"/>
            </w:tcMar>
          </w:tcPr>
          <w:p w14:paraId="04BDCF9B" w14:textId="75773CE3" w:rsidR="00D966B3" w:rsidRPr="004E2F49" w:rsidRDefault="00D966B3"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D966B3" w:rsidRPr="004E2F49" w14:paraId="47B24D00" w14:textId="77777777" w:rsidTr="00302132">
        <w:trPr>
          <w:trHeight w:val="566"/>
          <w:jc w:val="center"/>
        </w:trPr>
        <w:tc>
          <w:tcPr>
            <w:tcW w:w="704" w:type="dxa"/>
            <w:tcMar>
              <w:left w:w="57" w:type="dxa"/>
              <w:right w:w="57" w:type="dxa"/>
            </w:tcMar>
          </w:tcPr>
          <w:p w14:paraId="10EF9D5A" w14:textId="77777777" w:rsidR="00D966B3" w:rsidRPr="004E2F49" w:rsidRDefault="00D966B3">
            <w:pPr>
              <w:pStyle w:val="ListParagraph"/>
              <w:numPr>
                <w:ilvl w:val="0"/>
                <w:numId w:val="4"/>
              </w:numPr>
              <w:rPr>
                <w:sz w:val="22"/>
                <w:szCs w:val="22"/>
              </w:rPr>
            </w:pPr>
          </w:p>
        </w:tc>
        <w:tc>
          <w:tcPr>
            <w:tcW w:w="5040" w:type="dxa"/>
            <w:gridSpan w:val="2"/>
            <w:tcMar>
              <w:left w:w="57" w:type="dxa"/>
              <w:right w:w="57" w:type="dxa"/>
            </w:tcMar>
          </w:tcPr>
          <w:p w14:paraId="5A7ABDCA" w14:textId="77777777" w:rsidR="00D966B3" w:rsidRPr="00D966B3" w:rsidRDefault="00D966B3" w:rsidP="00D966B3">
            <w:pPr>
              <w:jc w:val="both"/>
              <w:rPr>
                <w:rFonts w:ascii="Times New Roman" w:hAnsi="Times New Roman"/>
                <w:sz w:val="22"/>
                <w:szCs w:val="22"/>
                <w:lang w:eastAsia="en-GB"/>
              </w:rPr>
            </w:pPr>
            <w:proofErr w:type="spellStart"/>
            <w:r w:rsidRPr="00D966B3">
              <w:rPr>
                <w:rFonts w:ascii="Times New Roman" w:hAnsi="Times New Roman"/>
                <w:b/>
                <w:bCs/>
                <w:sz w:val="22"/>
                <w:szCs w:val="22"/>
              </w:rPr>
              <w:t>Garanție</w:t>
            </w:r>
            <w:proofErr w:type="spellEnd"/>
          </w:p>
          <w:p w14:paraId="31CFE106" w14:textId="77777777" w:rsidR="00D966B3" w:rsidRPr="00D966B3" w:rsidRDefault="00D966B3" w:rsidP="00D966B3">
            <w:pPr>
              <w:jc w:val="both"/>
              <w:rPr>
                <w:rFonts w:ascii="Times New Roman" w:hAnsi="Times New Roman"/>
                <w:b/>
                <w:bCs/>
                <w:sz w:val="22"/>
                <w:szCs w:val="22"/>
              </w:rPr>
            </w:pPr>
            <w:proofErr w:type="spellStart"/>
            <w:r w:rsidRPr="00D966B3">
              <w:rPr>
                <w:rFonts w:ascii="Times New Roman" w:hAnsi="Times New Roman"/>
                <w:sz w:val="22"/>
                <w:szCs w:val="22"/>
              </w:rPr>
              <w:t>Echipamentele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trebuie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să</w:t>
            </w:r>
            <w:proofErr w:type="spellEnd"/>
            <w:r w:rsidRPr="00D966B3">
              <w:rPr>
                <w:rFonts w:ascii="Times New Roman" w:hAnsi="Times New Roman"/>
                <w:sz w:val="22"/>
                <w:szCs w:val="22"/>
              </w:rPr>
              <w:t xml:space="preserve"> fie </w:t>
            </w:r>
            <w:proofErr w:type="spellStart"/>
            <w:r w:rsidRPr="00D966B3">
              <w:rPr>
                <w:rFonts w:ascii="Times New Roman" w:hAnsi="Times New Roman"/>
                <w:sz w:val="22"/>
                <w:szCs w:val="22"/>
              </w:rPr>
              <w:t>acoperite</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garanție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pentru</w:t>
            </w:r>
            <w:proofErr w:type="spellEnd"/>
            <w:r w:rsidRPr="00D966B3">
              <w:rPr>
                <w:rFonts w:ascii="Times New Roman" w:hAnsi="Times New Roman"/>
                <w:sz w:val="22"/>
                <w:szCs w:val="22"/>
              </w:rPr>
              <w:t xml:space="preserve"> cel </w:t>
            </w:r>
            <w:proofErr w:type="spellStart"/>
            <w:r w:rsidRPr="00D966B3">
              <w:rPr>
                <w:rFonts w:ascii="Times New Roman" w:hAnsi="Times New Roman"/>
                <w:sz w:val="22"/>
                <w:szCs w:val="22"/>
              </w:rPr>
              <w:t>puțin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perioada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solicitată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tabelul</w:t>
            </w:r>
            <w:proofErr w:type="spellEnd"/>
            <w:r w:rsidRPr="00D966B3">
              <w:rPr>
                <w:rFonts w:ascii="Times New Roman" w:hAnsi="Times New Roman"/>
                <w:sz w:val="22"/>
                <w:szCs w:val="22"/>
              </w:rPr>
              <w:t xml:space="preserve"> cu </w:t>
            </w:r>
            <w:proofErr w:type="spellStart"/>
            <w:r w:rsidRPr="00D966B3">
              <w:rPr>
                <w:rFonts w:ascii="Times New Roman" w:hAnsi="Times New Roman"/>
                <w:sz w:val="22"/>
                <w:szCs w:val="22"/>
              </w:rPr>
              <w:t>caracteristici</w:t>
            </w:r>
            <w:proofErr w:type="spellEnd"/>
            <w:r w:rsidRPr="00D966B3">
              <w:rPr>
                <w:rFonts w:ascii="Times New Roman" w:hAnsi="Times New Roman"/>
                <w:sz w:val="22"/>
                <w:szCs w:val="22"/>
              </w:rPr>
              <w:t xml:space="preserve"> din </w:t>
            </w:r>
            <w:proofErr w:type="spellStart"/>
            <w:r w:rsidRPr="00D966B3">
              <w:rPr>
                <w:rFonts w:ascii="Times New Roman" w:hAnsi="Times New Roman"/>
                <w:sz w:val="22"/>
                <w:szCs w:val="22"/>
              </w:rPr>
              <w:t>caietul</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sarcini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coloana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Durata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minimă</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garanție</w:t>
            </w:r>
            <w:proofErr w:type="spellEnd"/>
            <w:r w:rsidRPr="00D966B3">
              <w:rPr>
                <w:rFonts w:ascii="Times New Roman" w:hAnsi="Times New Roman"/>
                <w:sz w:val="22"/>
                <w:szCs w:val="22"/>
              </w:rPr>
              <w:t>”,</w:t>
            </w:r>
            <w:r w:rsidRPr="00D966B3">
              <w:rPr>
                <w:rFonts w:ascii="Times New Roman" w:eastAsia="Calibri" w:hAnsi="Times New Roman"/>
                <w:sz w:val="22"/>
                <w:szCs w:val="22"/>
              </w:rPr>
              <w:t xml:space="preserve"> (se </w:t>
            </w:r>
            <w:proofErr w:type="spellStart"/>
            <w:r w:rsidRPr="00D966B3">
              <w:rPr>
                <w:rFonts w:ascii="Times New Roman" w:eastAsia="Calibri" w:hAnsi="Times New Roman"/>
                <w:sz w:val="22"/>
                <w:szCs w:val="22"/>
              </w:rPr>
              <w:t>va</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preciza</w:t>
            </w:r>
            <w:proofErr w:type="spellEnd"/>
            <w:r w:rsidRPr="00D966B3">
              <w:rPr>
                <w:rFonts w:ascii="Times New Roman" w:eastAsia="Calibri" w:hAnsi="Times New Roman"/>
                <w:sz w:val="22"/>
                <w:szCs w:val="22"/>
              </w:rPr>
              <w:t xml:space="preserve"> exact </w:t>
            </w:r>
            <w:proofErr w:type="spellStart"/>
            <w:r w:rsidRPr="00D966B3">
              <w:rPr>
                <w:rFonts w:ascii="Times New Roman" w:eastAsia="Calibri" w:hAnsi="Times New Roman"/>
                <w:sz w:val="22"/>
                <w:szCs w:val="22"/>
              </w:rPr>
              <w:t>garanția</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ofertată</w:t>
            </w:r>
            <w:proofErr w:type="spellEnd"/>
            <w:r w:rsidRPr="00D966B3">
              <w:rPr>
                <w:rFonts w:ascii="Times New Roman" w:eastAsia="Calibri" w:hAnsi="Times New Roman"/>
                <w:sz w:val="22"/>
                <w:szCs w:val="22"/>
              </w:rPr>
              <w:t xml:space="preserve">). </w:t>
            </w:r>
            <w:proofErr w:type="spellStart"/>
            <w:r w:rsidRPr="00D966B3">
              <w:rPr>
                <w:rFonts w:ascii="Times New Roman" w:hAnsi="Times New Roman"/>
                <w:spacing w:val="1"/>
                <w:sz w:val="22"/>
                <w:szCs w:val="22"/>
                <w:lang w:eastAsia="ar-SA"/>
              </w:rPr>
              <w:t>P</w:t>
            </w:r>
            <w:r w:rsidRPr="00D966B3">
              <w:rPr>
                <w:rFonts w:ascii="Times New Roman" w:hAnsi="Times New Roman"/>
                <w:sz w:val="22"/>
                <w:szCs w:val="22"/>
                <w:lang w:eastAsia="ar-SA"/>
              </w:rPr>
              <w:t>e</w:t>
            </w:r>
            <w:r w:rsidRPr="00D966B3">
              <w:rPr>
                <w:rFonts w:ascii="Times New Roman" w:hAnsi="Times New Roman"/>
                <w:spacing w:val="1"/>
                <w:sz w:val="22"/>
                <w:szCs w:val="22"/>
                <w:lang w:eastAsia="ar-SA"/>
              </w:rPr>
              <w:t>r</w:t>
            </w:r>
            <w:r w:rsidRPr="00D966B3">
              <w:rPr>
                <w:rFonts w:ascii="Times New Roman" w:hAnsi="Times New Roman"/>
                <w:sz w:val="22"/>
                <w:szCs w:val="22"/>
                <w:lang w:eastAsia="ar-SA"/>
              </w:rPr>
              <w:t>io</w:t>
            </w:r>
            <w:r w:rsidRPr="00D966B3">
              <w:rPr>
                <w:rFonts w:ascii="Times New Roman" w:hAnsi="Times New Roman"/>
                <w:spacing w:val="-2"/>
                <w:sz w:val="22"/>
                <w:szCs w:val="22"/>
                <w:lang w:eastAsia="ar-SA"/>
              </w:rPr>
              <w:t>a</w:t>
            </w:r>
            <w:r w:rsidRPr="00D966B3">
              <w:rPr>
                <w:rFonts w:ascii="Times New Roman" w:hAnsi="Times New Roman"/>
                <w:spacing w:val="1"/>
                <w:sz w:val="22"/>
                <w:szCs w:val="22"/>
                <w:lang w:eastAsia="ar-SA"/>
              </w:rPr>
              <w:t>d</w:t>
            </w:r>
            <w:r w:rsidRPr="00D966B3">
              <w:rPr>
                <w:rFonts w:ascii="Times New Roman" w:hAnsi="Times New Roman"/>
                <w:sz w:val="22"/>
                <w:szCs w:val="22"/>
                <w:lang w:eastAsia="ar-SA"/>
              </w:rPr>
              <w:t>a</w:t>
            </w:r>
            <w:proofErr w:type="spellEnd"/>
            <w:r w:rsidRPr="00D966B3">
              <w:rPr>
                <w:rFonts w:ascii="Times New Roman" w:hAnsi="Times New Roman"/>
                <w:spacing w:val="-6"/>
                <w:sz w:val="22"/>
                <w:szCs w:val="22"/>
                <w:lang w:eastAsia="ar-SA"/>
              </w:rPr>
              <w:t xml:space="preserve"> </w:t>
            </w:r>
            <w:r w:rsidRPr="00D966B3">
              <w:rPr>
                <w:rFonts w:ascii="Times New Roman" w:hAnsi="Times New Roman"/>
                <w:spacing w:val="1"/>
                <w:sz w:val="22"/>
                <w:szCs w:val="22"/>
                <w:lang w:eastAsia="ar-SA"/>
              </w:rPr>
              <w:t>d</w:t>
            </w:r>
            <w:r w:rsidRPr="00D966B3">
              <w:rPr>
                <w:rFonts w:ascii="Times New Roman" w:hAnsi="Times New Roman"/>
                <w:sz w:val="22"/>
                <w:szCs w:val="22"/>
                <w:lang w:eastAsia="ar-SA"/>
              </w:rPr>
              <w:t>e</w:t>
            </w:r>
            <w:r w:rsidRPr="00D966B3">
              <w:rPr>
                <w:rFonts w:ascii="Times New Roman" w:hAnsi="Times New Roman"/>
                <w:w w:val="99"/>
                <w:sz w:val="22"/>
                <w:szCs w:val="22"/>
                <w:lang w:eastAsia="ar-SA"/>
              </w:rPr>
              <w:t xml:space="preserve"> </w:t>
            </w:r>
            <w:proofErr w:type="spellStart"/>
            <w:r w:rsidRPr="00D966B3">
              <w:rPr>
                <w:rFonts w:ascii="Times New Roman" w:hAnsi="Times New Roman"/>
                <w:spacing w:val="-2"/>
                <w:sz w:val="22"/>
                <w:szCs w:val="22"/>
                <w:lang w:eastAsia="ar-SA"/>
              </w:rPr>
              <w:t>g</w:t>
            </w:r>
            <w:r w:rsidRPr="00D966B3">
              <w:rPr>
                <w:rFonts w:ascii="Times New Roman" w:hAnsi="Times New Roman"/>
                <w:sz w:val="22"/>
                <w:szCs w:val="22"/>
                <w:lang w:eastAsia="ar-SA"/>
              </w:rPr>
              <w:t>a</w:t>
            </w:r>
            <w:r w:rsidRPr="00D966B3">
              <w:rPr>
                <w:rFonts w:ascii="Times New Roman" w:hAnsi="Times New Roman"/>
                <w:spacing w:val="1"/>
                <w:sz w:val="22"/>
                <w:szCs w:val="22"/>
                <w:lang w:eastAsia="ar-SA"/>
              </w:rPr>
              <w:t>r</w:t>
            </w:r>
            <w:r w:rsidRPr="00D966B3">
              <w:rPr>
                <w:rFonts w:ascii="Times New Roman" w:hAnsi="Times New Roman"/>
                <w:sz w:val="22"/>
                <w:szCs w:val="22"/>
                <w:lang w:eastAsia="ar-SA"/>
              </w:rPr>
              <w:t>a</w:t>
            </w:r>
            <w:r w:rsidRPr="00D966B3">
              <w:rPr>
                <w:rFonts w:ascii="Times New Roman" w:hAnsi="Times New Roman"/>
                <w:spacing w:val="-1"/>
                <w:sz w:val="22"/>
                <w:szCs w:val="22"/>
                <w:lang w:eastAsia="ar-SA"/>
              </w:rPr>
              <w:t>n</w:t>
            </w:r>
            <w:r w:rsidRPr="00D966B3">
              <w:rPr>
                <w:rFonts w:ascii="Times New Roman" w:hAnsi="Times New Roman"/>
                <w:sz w:val="22"/>
                <w:szCs w:val="22"/>
                <w:lang w:eastAsia="ar-SA"/>
              </w:rPr>
              <w:t>ție</w:t>
            </w:r>
            <w:proofErr w:type="spellEnd"/>
            <w:r w:rsidRPr="00D966B3">
              <w:rPr>
                <w:rFonts w:ascii="Times New Roman" w:hAnsi="Times New Roman"/>
                <w:spacing w:val="6"/>
                <w:sz w:val="22"/>
                <w:szCs w:val="22"/>
                <w:lang w:eastAsia="ar-SA"/>
              </w:rPr>
              <w:t xml:space="preserve"> </w:t>
            </w:r>
            <w:proofErr w:type="spellStart"/>
            <w:r w:rsidRPr="00D966B3">
              <w:rPr>
                <w:rFonts w:ascii="Times New Roman" w:hAnsi="Times New Roman"/>
                <w:sz w:val="22"/>
                <w:szCs w:val="22"/>
                <w:lang w:eastAsia="ar-SA"/>
              </w:rPr>
              <w:t>î</w:t>
            </w:r>
            <w:r w:rsidRPr="00D966B3">
              <w:rPr>
                <w:rFonts w:ascii="Times New Roman" w:hAnsi="Times New Roman"/>
                <w:spacing w:val="-2"/>
                <w:sz w:val="22"/>
                <w:szCs w:val="22"/>
                <w:lang w:eastAsia="ar-SA"/>
              </w:rPr>
              <w:t>n</w:t>
            </w:r>
            <w:r w:rsidRPr="00D966B3">
              <w:rPr>
                <w:rFonts w:ascii="Times New Roman" w:hAnsi="Times New Roman"/>
                <w:sz w:val="22"/>
                <w:szCs w:val="22"/>
                <w:lang w:eastAsia="ar-SA"/>
              </w:rPr>
              <w:t>ce</w:t>
            </w:r>
            <w:r w:rsidRPr="00D966B3">
              <w:rPr>
                <w:rFonts w:ascii="Times New Roman" w:hAnsi="Times New Roman"/>
                <w:spacing w:val="1"/>
                <w:sz w:val="22"/>
                <w:szCs w:val="22"/>
                <w:lang w:eastAsia="ar-SA"/>
              </w:rPr>
              <w:t>p</w:t>
            </w:r>
            <w:r w:rsidRPr="00D966B3">
              <w:rPr>
                <w:rFonts w:ascii="Times New Roman" w:hAnsi="Times New Roman"/>
                <w:sz w:val="22"/>
                <w:szCs w:val="22"/>
                <w:lang w:eastAsia="ar-SA"/>
              </w:rPr>
              <w:t>e</w:t>
            </w:r>
            <w:proofErr w:type="spellEnd"/>
            <w:r w:rsidRPr="00D966B3">
              <w:rPr>
                <w:rFonts w:ascii="Times New Roman" w:hAnsi="Times New Roman"/>
                <w:spacing w:val="3"/>
                <w:sz w:val="22"/>
                <w:szCs w:val="22"/>
                <w:lang w:eastAsia="ar-SA"/>
              </w:rPr>
              <w:t xml:space="preserve"> </w:t>
            </w:r>
            <w:r w:rsidRPr="00D966B3">
              <w:rPr>
                <w:rFonts w:ascii="Times New Roman" w:hAnsi="Times New Roman"/>
                <w:spacing w:val="1"/>
                <w:sz w:val="22"/>
                <w:szCs w:val="22"/>
                <w:lang w:eastAsia="ar-SA"/>
              </w:rPr>
              <w:t>d</w:t>
            </w:r>
            <w:r w:rsidRPr="00D966B3">
              <w:rPr>
                <w:rFonts w:ascii="Times New Roman" w:hAnsi="Times New Roman"/>
                <w:sz w:val="22"/>
                <w:szCs w:val="22"/>
                <w:lang w:eastAsia="ar-SA"/>
              </w:rPr>
              <w:t>e</w:t>
            </w:r>
            <w:r w:rsidRPr="00D966B3">
              <w:rPr>
                <w:rFonts w:ascii="Times New Roman" w:hAnsi="Times New Roman"/>
                <w:spacing w:val="3"/>
                <w:sz w:val="22"/>
                <w:szCs w:val="22"/>
                <w:lang w:eastAsia="ar-SA"/>
              </w:rPr>
              <w:t xml:space="preserve"> </w:t>
            </w:r>
            <w:r w:rsidRPr="00D966B3">
              <w:rPr>
                <w:rFonts w:ascii="Times New Roman" w:hAnsi="Times New Roman"/>
                <w:sz w:val="22"/>
                <w:szCs w:val="22"/>
                <w:lang w:eastAsia="ar-SA"/>
              </w:rPr>
              <w:t>la</w:t>
            </w:r>
            <w:r w:rsidRPr="00D966B3">
              <w:rPr>
                <w:rFonts w:ascii="Times New Roman" w:hAnsi="Times New Roman"/>
                <w:spacing w:val="3"/>
                <w:sz w:val="22"/>
                <w:szCs w:val="22"/>
                <w:lang w:eastAsia="ar-SA"/>
              </w:rPr>
              <w:t xml:space="preserve"> </w:t>
            </w:r>
            <w:r w:rsidRPr="00D966B3">
              <w:rPr>
                <w:rFonts w:ascii="Times New Roman" w:hAnsi="Times New Roman"/>
                <w:spacing w:val="1"/>
                <w:sz w:val="22"/>
                <w:szCs w:val="22"/>
                <w:lang w:eastAsia="ar-SA"/>
              </w:rPr>
              <w:t>d</w:t>
            </w:r>
            <w:r w:rsidRPr="00D966B3">
              <w:rPr>
                <w:rFonts w:ascii="Times New Roman" w:hAnsi="Times New Roman"/>
                <w:sz w:val="22"/>
                <w:szCs w:val="22"/>
                <w:lang w:eastAsia="ar-SA"/>
              </w:rPr>
              <w:t>ata</w:t>
            </w:r>
            <w:r w:rsidRPr="00D966B3">
              <w:rPr>
                <w:rFonts w:ascii="Times New Roman" w:hAnsi="Times New Roman"/>
                <w:spacing w:val="5"/>
                <w:sz w:val="22"/>
                <w:szCs w:val="22"/>
                <w:lang w:eastAsia="ar-SA"/>
              </w:rPr>
              <w:t xml:space="preserve"> </w:t>
            </w:r>
            <w:proofErr w:type="spellStart"/>
            <w:r w:rsidRPr="00D966B3">
              <w:rPr>
                <w:rFonts w:ascii="Times New Roman" w:hAnsi="Times New Roman"/>
                <w:spacing w:val="5"/>
                <w:sz w:val="22"/>
                <w:szCs w:val="22"/>
                <w:lang w:eastAsia="ar-SA"/>
              </w:rPr>
              <w:t>recepției</w:t>
            </w:r>
            <w:proofErr w:type="spellEnd"/>
            <w:r w:rsidRPr="00D966B3">
              <w:rPr>
                <w:rFonts w:ascii="Times New Roman" w:hAnsi="Times New Roman"/>
                <w:spacing w:val="5"/>
                <w:sz w:val="22"/>
                <w:szCs w:val="22"/>
                <w:lang w:eastAsia="ar-SA"/>
              </w:rPr>
              <w:t xml:space="preserve"> </w:t>
            </w:r>
            <w:proofErr w:type="spellStart"/>
            <w:r w:rsidRPr="00D966B3">
              <w:rPr>
                <w:rFonts w:ascii="Times New Roman" w:hAnsi="Times New Roman"/>
                <w:spacing w:val="5"/>
                <w:sz w:val="22"/>
                <w:szCs w:val="22"/>
                <w:lang w:eastAsia="ar-SA"/>
              </w:rPr>
              <w:t>echipamentelor</w:t>
            </w:r>
            <w:proofErr w:type="spellEnd"/>
            <w:r w:rsidRPr="00D966B3">
              <w:rPr>
                <w:rFonts w:ascii="Times New Roman" w:hAnsi="Times New Roman"/>
                <w:i/>
                <w:iCs/>
                <w:spacing w:val="12"/>
                <w:sz w:val="22"/>
                <w:szCs w:val="22"/>
                <w:lang w:eastAsia="ar-SA"/>
              </w:rPr>
              <w:t>.</w:t>
            </w:r>
          </w:p>
          <w:p w14:paraId="0EF87993" w14:textId="77777777" w:rsidR="00D966B3" w:rsidRPr="00D966B3" w:rsidRDefault="00D966B3" w:rsidP="00D966B3">
            <w:pPr>
              <w:tabs>
                <w:tab w:val="left" w:pos="450"/>
                <w:tab w:val="left" w:pos="540"/>
              </w:tabs>
              <w:suppressAutoHyphens/>
              <w:kinsoku w:val="0"/>
              <w:ind w:right="68"/>
              <w:jc w:val="both"/>
              <w:rPr>
                <w:rFonts w:ascii="Times New Roman" w:hAnsi="Times New Roman"/>
                <w:sz w:val="22"/>
                <w:szCs w:val="22"/>
              </w:rPr>
            </w:pP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are </w:t>
            </w:r>
            <w:proofErr w:type="spellStart"/>
            <w:r w:rsidRPr="00D966B3">
              <w:rPr>
                <w:rFonts w:ascii="Times New Roman" w:hAnsi="Times New Roman"/>
                <w:sz w:val="22"/>
                <w:szCs w:val="22"/>
              </w:rPr>
              <w:t>obligația</w:t>
            </w:r>
            <w:proofErr w:type="spellEnd"/>
            <w:r w:rsidRPr="00D966B3">
              <w:rPr>
                <w:rFonts w:ascii="Times New Roman" w:hAnsi="Times New Roman"/>
                <w:sz w:val="22"/>
                <w:szCs w:val="22"/>
              </w:rPr>
              <w:t xml:space="preserve"> de </w:t>
            </w:r>
            <w:proofErr w:type="gramStart"/>
            <w:r w:rsidRPr="00D966B3">
              <w:rPr>
                <w:rFonts w:ascii="Times New Roman" w:hAnsi="Times New Roman"/>
                <w:sz w:val="22"/>
                <w:szCs w:val="22"/>
              </w:rPr>
              <w:t>a</w:t>
            </w:r>
            <w:proofErr w:type="gramEnd"/>
            <w:r w:rsidRPr="00D966B3">
              <w:rPr>
                <w:rFonts w:ascii="Times New Roman" w:hAnsi="Times New Roman"/>
                <w:sz w:val="22"/>
                <w:szCs w:val="22"/>
              </w:rPr>
              <w:t xml:space="preserve"> </w:t>
            </w:r>
            <w:proofErr w:type="spellStart"/>
            <w:r w:rsidRPr="00D966B3">
              <w:rPr>
                <w:rFonts w:ascii="Times New Roman" w:hAnsi="Times New Roman"/>
                <w:sz w:val="22"/>
                <w:szCs w:val="22"/>
              </w:rPr>
              <w:t>asigura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garanția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pentru</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eventualele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defecțiuni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înlocuind</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echipamentul</w:t>
            </w:r>
            <w:proofErr w:type="spellEnd"/>
            <w:r w:rsidRPr="00D966B3">
              <w:rPr>
                <w:rFonts w:ascii="Times New Roman" w:hAnsi="Times New Roman"/>
                <w:sz w:val="22"/>
                <w:szCs w:val="22"/>
              </w:rPr>
              <w:t xml:space="preserve"> defect </w:t>
            </w:r>
            <w:proofErr w:type="spellStart"/>
            <w:r w:rsidRPr="00D966B3">
              <w:rPr>
                <w:rFonts w:ascii="Times New Roman" w:hAnsi="Times New Roman"/>
                <w:sz w:val="22"/>
                <w:szCs w:val="22"/>
              </w:rPr>
              <w:t>sau</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componentele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defecte</w:t>
            </w:r>
            <w:proofErr w:type="spellEnd"/>
            <w:r w:rsidRPr="00D966B3">
              <w:rPr>
                <w:rFonts w:ascii="Times New Roman" w:hAnsi="Times New Roman"/>
                <w:sz w:val="22"/>
                <w:szCs w:val="22"/>
              </w:rPr>
              <w:t xml:space="preserve"> ale </w:t>
            </w:r>
            <w:proofErr w:type="spellStart"/>
            <w:r w:rsidRPr="00D966B3">
              <w:rPr>
                <w:rFonts w:ascii="Times New Roman" w:hAnsi="Times New Roman"/>
                <w:sz w:val="22"/>
                <w:szCs w:val="22"/>
              </w:rPr>
              <w:t>acestuia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Echipamentele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vor</w:t>
            </w:r>
            <w:proofErr w:type="spellEnd"/>
            <w:r w:rsidRPr="00D966B3">
              <w:rPr>
                <w:rFonts w:ascii="Times New Roman" w:hAnsi="Times New Roman"/>
                <w:sz w:val="22"/>
                <w:szCs w:val="22"/>
              </w:rPr>
              <w:t xml:space="preserve"> fi </w:t>
            </w:r>
            <w:proofErr w:type="spellStart"/>
            <w:r w:rsidRPr="00D966B3">
              <w:rPr>
                <w:rFonts w:ascii="Times New Roman" w:hAnsi="Times New Roman"/>
                <w:sz w:val="22"/>
                <w:szCs w:val="22"/>
              </w:rPr>
              <w:t>însoțite</w:t>
            </w:r>
            <w:proofErr w:type="spellEnd"/>
            <w:r w:rsidRPr="00D966B3">
              <w:rPr>
                <w:rFonts w:ascii="Times New Roman" w:hAnsi="Times New Roman"/>
                <w:sz w:val="22"/>
                <w:szCs w:val="22"/>
              </w:rPr>
              <w:t xml:space="preserve"> de certificate de </w:t>
            </w:r>
            <w:proofErr w:type="spellStart"/>
            <w:r w:rsidRPr="00D966B3">
              <w:rPr>
                <w:rFonts w:ascii="Times New Roman" w:hAnsi="Times New Roman"/>
                <w:sz w:val="22"/>
                <w:szCs w:val="22"/>
              </w:rPr>
              <w:t>garanție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cazul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care </w:t>
            </w:r>
            <w:proofErr w:type="spellStart"/>
            <w:r w:rsidRPr="00D966B3">
              <w:rPr>
                <w:rFonts w:ascii="Times New Roman" w:hAnsi="Times New Roman"/>
                <w:sz w:val="22"/>
                <w:szCs w:val="22"/>
              </w:rPr>
              <w:t>echipamentul</w:t>
            </w:r>
            <w:proofErr w:type="spellEnd"/>
            <w:r w:rsidRPr="00D966B3">
              <w:rPr>
                <w:rFonts w:ascii="Times New Roman" w:hAnsi="Times New Roman"/>
                <w:sz w:val="22"/>
                <w:szCs w:val="22"/>
              </w:rPr>
              <w:t xml:space="preserve"> defect nu </w:t>
            </w:r>
            <w:proofErr w:type="spellStart"/>
            <w:r w:rsidRPr="00D966B3">
              <w:rPr>
                <w:rFonts w:ascii="Times New Roman" w:hAnsi="Times New Roman"/>
                <w:sz w:val="22"/>
                <w:szCs w:val="22"/>
              </w:rPr>
              <w:t>poate</w:t>
            </w:r>
            <w:proofErr w:type="spellEnd"/>
            <w:r w:rsidRPr="00D966B3">
              <w:rPr>
                <w:rFonts w:ascii="Times New Roman" w:hAnsi="Times New Roman"/>
                <w:sz w:val="22"/>
                <w:szCs w:val="22"/>
              </w:rPr>
              <w:t xml:space="preserve"> fi </w:t>
            </w:r>
            <w:proofErr w:type="spellStart"/>
            <w:r w:rsidRPr="00D966B3">
              <w:rPr>
                <w:rFonts w:ascii="Times New Roman" w:hAnsi="Times New Roman"/>
                <w:sz w:val="22"/>
                <w:szCs w:val="22"/>
              </w:rPr>
              <w:t>reparat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este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înlocuit</w:t>
            </w:r>
            <w:proofErr w:type="spellEnd"/>
            <w:r w:rsidRPr="00D966B3">
              <w:rPr>
                <w:rFonts w:ascii="Times New Roman" w:hAnsi="Times New Roman"/>
                <w:sz w:val="22"/>
                <w:szCs w:val="22"/>
              </w:rPr>
              <w:t xml:space="preserve"> de un </w:t>
            </w:r>
            <w:proofErr w:type="spellStart"/>
            <w:r w:rsidRPr="00D966B3">
              <w:rPr>
                <w:rFonts w:ascii="Times New Roman" w:hAnsi="Times New Roman"/>
                <w:sz w:val="22"/>
                <w:szCs w:val="22"/>
              </w:rPr>
              <w:t>altul</w:t>
            </w:r>
            <w:proofErr w:type="spellEnd"/>
            <w:r w:rsidRPr="00D966B3">
              <w:rPr>
                <w:rFonts w:ascii="Times New Roman" w:hAnsi="Times New Roman"/>
                <w:sz w:val="22"/>
                <w:szCs w:val="22"/>
              </w:rPr>
              <w:t xml:space="preserve"> nou, </w:t>
            </w:r>
            <w:proofErr w:type="spellStart"/>
            <w:r w:rsidRPr="00D966B3">
              <w:rPr>
                <w:rFonts w:ascii="Times New Roman" w:hAnsi="Times New Roman"/>
                <w:sz w:val="22"/>
                <w:szCs w:val="22"/>
              </w:rPr>
              <w:t>atunci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acesta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beneficia de un nou termen de </w:t>
            </w:r>
            <w:proofErr w:type="spellStart"/>
            <w:r w:rsidRPr="00D966B3">
              <w:rPr>
                <w:rFonts w:ascii="Times New Roman" w:hAnsi="Times New Roman"/>
                <w:sz w:val="22"/>
                <w:szCs w:val="22"/>
              </w:rPr>
              <w:t>garanție</w:t>
            </w:r>
            <w:proofErr w:type="spellEnd"/>
            <w:r w:rsidRPr="00D966B3">
              <w:rPr>
                <w:rFonts w:ascii="Times New Roman" w:hAnsi="Times New Roman"/>
                <w:sz w:val="22"/>
                <w:szCs w:val="22"/>
              </w:rPr>
              <w:t xml:space="preserve"> care </w:t>
            </w:r>
            <w:proofErr w:type="spellStart"/>
            <w:r w:rsidRPr="00D966B3">
              <w:rPr>
                <w:rFonts w:ascii="Times New Roman" w:hAnsi="Times New Roman"/>
                <w:sz w:val="22"/>
                <w:szCs w:val="22"/>
              </w:rPr>
              <w:t>curge</w:t>
            </w:r>
            <w:proofErr w:type="spellEnd"/>
            <w:r w:rsidRPr="00D966B3">
              <w:rPr>
                <w:rFonts w:ascii="Times New Roman" w:hAnsi="Times New Roman"/>
                <w:sz w:val="22"/>
                <w:szCs w:val="22"/>
              </w:rPr>
              <w:t xml:space="preserve"> de la data </w:t>
            </w:r>
            <w:proofErr w:type="spellStart"/>
            <w:r w:rsidRPr="00D966B3">
              <w:rPr>
                <w:rFonts w:ascii="Times New Roman" w:hAnsi="Times New Roman"/>
                <w:sz w:val="22"/>
                <w:szCs w:val="22"/>
              </w:rPr>
              <w:t>preschimbării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echipamentului</w:t>
            </w:r>
            <w:proofErr w:type="spellEnd"/>
            <w:r w:rsidRPr="00D966B3">
              <w:rPr>
                <w:rFonts w:ascii="Times New Roman" w:hAnsi="Times New Roman"/>
                <w:sz w:val="22"/>
                <w:szCs w:val="22"/>
              </w:rPr>
              <w:t>.</w:t>
            </w:r>
          </w:p>
          <w:p w14:paraId="6D5CC06F" w14:textId="77777777" w:rsidR="00D966B3" w:rsidRPr="00D966B3" w:rsidRDefault="00D966B3" w:rsidP="00D966B3">
            <w:pPr>
              <w:tabs>
                <w:tab w:val="left" w:pos="450"/>
                <w:tab w:val="left" w:pos="540"/>
              </w:tabs>
              <w:suppressAutoHyphens/>
              <w:kinsoku w:val="0"/>
              <w:ind w:right="68"/>
              <w:jc w:val="both"/>
              <w:rPr>
                <w:rFonts w:ascii="Times New Roman" w:hAnsi="Times New Roman"/>
                <w:sz w:val="22"/>
                <w:szCs w:val="22"/>
              </w:rPr>
            </w:pP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prezenta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modul</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asigurare</w:t>
            </w:r>
            <w:proofErr w:type="spellEnd"/>
            <w:r w:rsidRPr="00D966B3">
              <w:rPr>
                <w:rFonts w:ascii="Times New Roman" w:hAnsi="Times New Roman"/>
                <w:sz w:val="22"/>
                <w:szCs w:val="22"/>
              </w:rPr>
              <w:t xml:space="preserve"> a service-</w:t>
            </w:r>
            <w:proofErr w:type="spellStart"/>
            <w:r w:rsidRPr="00D966B3">
              <w:rPr>
                <w:rFonts w:ascii="Times New Roman" w:hAnsi="Times New Roman"/>
                <w:sz w:val="22"/>
                <w:szCs w:val="22"/>
              </w:rPr>
              <w:t>ului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perioada</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garanție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Dacă</w:t>
            </w:r>
            <w:proofErr w:type="spellEnd"/>
            <w:r w:rsidRPr="00D966B3">
              <w:rPr>
                <w:rFonts w:ascii="Times New Roman" w:hAnsi="Times New Roman"/>
                <w:sz w:val="22"/>
                <w:szCs w:val="22"/>
              </w:rPr>
              <w:t xml:space="preserve"> service-ul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fi </w:t>
            </w:r>
            <w:proofErr w:type="spellStart"/>
            <w:r w:rsidRPr="00D966B3">
              <w:rPr>
                <w:rFonts w:ascii="Times New Roman" w:hAnsi="Times New Roman"/>
                <w:sz w:val="22"/>
                <w:szCs w:val="22"/>
              </w:rPr>
              <w:t>realizat</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către</w:t>
            </w:r>
            <w:proofErr w:type="spellEnd"/>
            <w:r w:rsidRPr="00D966B3">
              <w:rPr>
                <w:rFonts w:ascii="Times New Roman" w:hAnsi="Times New Roman"/>
                <w:sz w:val="22"/>
                <w:szCs w:val="22"/>
              </w:rPr>
              <w:t xml:space="preserve"> un alt operator economic, </w:t>
            </w: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preciza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calitatea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care </w:t>
            </w:r>
            <w:proofErr w:type="spellStart"/>
            <w:r w:rsidRPr="00D966B3">
              <w:rPr>
                <w:rFonts w:ascii="Times New Roman" w:hAnsi="Times New Roman"/>
                <w:sz w:val="22"/>
                <w:szCs w:val="22"/>
              </w:rPr>
              <w:t>participă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acesta</w:t>
            </w:r>
            <w:proofErr w:type="spellEnd"/>
            <w:r w:rsidRPr="00D966B3">
              <w:rPr>
                <w:rFonts w:ascii="Times New Roman" w:hAnsi="Times New Roman"/>
                <w:sz w:val="22"/>
                <w:szCs w:val="22"/>
              </w:rPr>
              <w:t xml:space="preserve"> la </w:t>
            </w:r>
            <w:proofErr w:type="spellStart"/>
            <w:r w:rsidRPr="00D966B3">
              <w:rPr>
                <w:rFonts w:ascii="Times New Roman" w:hAnsi="Times New Roman"/>
                <w:sz w:val="22"/>
                <w:szCs w:val="22"/>
              </w:rPr>
              <w:t>procedură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subcontractant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asociat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având</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vedere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realiza</w:t>
            </w:r>
            <w:proofErr w:type="spellEnd"/>
            <w:r w:rsidRPr="00D966B3">
              <w:rPr>
                <w:rFonts w:ascii="Times New Roman" w:hAnsi="Times New Roman"/>
                <w:sz w:val="22"/>
                <w:szCs w:val="22"/>
              </w:rPr>
              <w:t xml:space="preserve"> o </w:t>
            </w:r>
            <w:proofErr w:type="spellStart"/>
            <w:r w:rsidRPr="00D966B3">
              <w:rPr>
                <w:rFonts w:ascii="Times New Roman" w:hAnsi="Times New Roman"/>
                <w:sz w:val="22"/>
                <w:szCs w:val="22"/>
              </w:rPr>
              <w:t>parte</w:t>
            </w:r>
            <w:proofErr w:type="spellEnd"/>
            <w:r w:rsidRPr="00D966B3">
              <w:rPr>
                <w:rFonts w:ascii="Times New Roman" w:hAnsi="Times New Roman"/>
                <w:sz w:val="22"/>
                <w:szCs w:val="22"/>
              </w:rPr>
              <w:t xml:space="preserve"> din </w:t>
            </w:r>
            <w:proofErr w:type="spellStart"/>
            <w:r w:rsidRPr="00D966B3">
              <w:rPr>
                <w:rFonts w:ascii="Times New Roman" w:hAnsi="Times New Roman"/>
                <w:sz w:val="22"/>
                <w:szCs w:val="22"/>
              </w:rPr>
              <w:t>propunerea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tehnică</w:t>
            </w:r>
            <w:proofErr w:type="spellEnd"/>
            <w:r w:rsidRPr="00D966B3">
              <w:rPr>
                <w:rFonts w:ascii="Times New Roman" w:hAnsi="Times New Roman"/>
                <w:sz w:val="22"/>
                <w:szCs w:val="22"/>
              </w:rPr>
              <w:t>.</w:t>
            </w:r>
          </w:p>
          <w:p w14:paraId="1A4F5FD5" w14:textId="77777777" w:rsidR="00D966B3" w:rsidRPr="00D966B3" w:rsidRDefault="00D966B3" w:rsidP="00D966B3">
            <w:pPr>
              <w:tabs>
                <w:tab w:val="left" w:pos="450"/>
                <w:tab w:val="left" w:pos="540"/>
              </w:tabs>
              <w:suppressAutoHyphens/>
              <w:kinsoku w:val="0"/>
              <w:ind w:right="68"/>
              <w:jc w:val="both"/>
              <w:rPr>
                <w:rFonts w:ascii="Times New Roman" w:hAnsi="Times New Roman"/>
                <w:sz w:val="22"/>
                <w:szCs w:val="22"/>
              </w:rPr>
            </w:pPr>
            <w:proofErr w:type="spellStart"/>
            <w:r w:rsidRPr="00D966B3">
              <w:rPr>
                <w:rFonts w:ascii="Times New Roman" w:hAnsi="Times New Roman"/>
                <w:sz w:val="22"/>
                <w:szCs w:val="22"/>
              </w:rPr>
              <w:lastRenderedPageBreak/>
              <w:t>Constatarea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remedierea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defecțiunilor</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perioada</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garanție</w:t>
            </w:r>
            <w:proofErr w:type="spellEnd"/>
            <w:r w:rsidRPr="00D966B3">
              <w:rPr>
                <w:rFonts w:ascii="Times New Roman" w:hAnsi="Times New Roman"/>
                <w:sz w:val="22"/>
                <w:szCs w:val="22"/>
              </w:rPr>
              <w:t xml:space="preserve"> se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asigura</w:t>
            </w:r>
            <w:proofErr w:type="spellEnd"/>
            <w:r w:rsidRPr="00D966B3">
              <w:rPr>
                <w:rFonts w:ascii="Times New Roman" w:hAnsi="Times New Roman"/>
                <w:sz w:val="22"/>
                <w:szCs w:val="22"/>
              </w:rPr>
              <w:t>:</w:t>
            </w:r>
          </w:p>
          <w:p w14:paraId="721C2B71" w14:textId="77777777" w:rsidR="00D966B3" w:rsidRPr="00D966B3" w:rsidRDefault="00D966B3" w:rsidP="00D966B3">
            <w:pPr>
              <w:tabs>
                <w:tab w:val="left" w:pos="450"/>
                <w:tab w:val="left" w:pos="540"/>
              </w:tabs>
              <w:suppressAutoHyphens/>
              <w:kinsoku w:val="0"/>
              <w:ind w:left="270" w:right="68"/>
              <w:jc w:val="both"/>
              <w:rPr>
                <w:rFonts w:ascii="Times New Roman" w:hAnsi="Times New Roman"/>
                <w:sz w:val="22"/>
                <w:szCs w:val="22"/>
              </w:rPr>
            </w:pPr>
            <w:r w:rsidRPr="00D966B3">
              <w:rPr>
                <w:rFonts w:ascii="Times New Roman" w:hAnsi="Times New Roman"/>
                <w:sz w:val="22"/>
                <w:szCs w:val="22"/>
              </w:rPr>
              <w:t xml:space="preserve">- la </w:t>
            </w:r>
            <w:proofErr w:type="spellStart"/>
            <w:r w:rsidRPr="00D966B3">
              <w:rPr>
                <w:rFonts w:ascii="Times New Roman" w:hAnsi="Times New Roman"/>
                <w:sz w:val="22"/>
                <w:szCs w:val="22"/>
              </w:rPr>
              <w:t>sediul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Autorității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Contractante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termen de 4 ore de la </w:t>
            </w:r>
            <w:proofErr w:type="spellStart"/>
            <w:r w:rsidRPr="00D966B3">
              <w:rPr>
                <w:rFonts w:ascii="Times New Roman" w:hAnsi="Times New Roman"/>
                <w:sz w:val="22"/>
                <w:szCs w:val="22"/>
              </w:rPr>
              <w:t>notificare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prin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telefon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sau</w:t>
            </w:r>
            <w:proofErr w:type="spellEnd"/>
            <w:r w:rsidRPr="00D966B3">
              <w:rPr>
                <w:rFonts w:ascii="Times New Roman" w:hAnsi="Times New Roman"/>
                <w:sz w:val="22"/>
                <w:szCs w:val="22"/>
              </w:rPr>
              <w:t xml:space="preserve"> </w:t>
            </w:r>
            <w:proofErr w:type="gramStart"/>
            <w:r w:rsidRPr="00D966B3">
              <w:rPr>
                <w:rFonts w:ascii="Times New Roman" w:hAnsi="Times New Roman"/>
                <w:sz w:val="22"/>
                <w:szCs w:val="22"/>
              </w:rPr>
              <w:t>email;</w:t>
            </w:r>
            <w:proofErr w:type="gramEnd"/>
            <w:r w:rsidRPr="00D966B3">
              <w:rPr>
                <w:rFonts w:ascii="Times New Roman" w:hAnsi="Times New Roman"/>
                <w:sz w:val="22"/>
                <w:szCs w:val="22"/>
              </w:rPr>
              <w:t xml:space="preserve"> </w:t>
            </w:r>
          </w:p>
          <w:p w14:paraId="3DBB8FAD" w14:textId="77777777" w:rsidR="00D966B3" w:rsidRPr="00D966B3" w:rsidRDefault="00D966B3" w:rsidP="00D966B3">
            <w:pPr>
              <w:tabs>
                <w:tab w:val="left" w:pos="450"/>
                <w:tab w:val="left" w:pos="540"/>
              </w:tabs>
              <w:suppressAutoHyphens/>
              <w:kinsoku w:val="0"/>
              <w:ind w:left="270" w:right="68"/>
              <w:jc w:val="both"/>
              <w:rPr>
                <w:rFonts w:ascii="Times New Roman" w:hAnsi="Times New Roman"/>
                <w:sz w:val="22"/>
                <w:szCs w:val="22"/>
              </w:rPr>
            </w:pPr>
            <w:r w:rsidRPr="00D966B3">
              <w:rPr>
                <w:rFonts w:ascii="Times New Roman" w:hAnsi="Times New Roman"/>
                <w:sz w:val="22"/>
                <w:szCs w:val="22"/>
              </w:rPr>
              <w:t xml:space="preserve">- on site, </w:t>
            </w:r>
            <w:proofErr w:type="spellStart"/>
            <w:r w:rsidRPr="00D966B3">
              <w:rPr>
                <w:rFonts w:ascii="Times New Roman" w:hAnsi="Times New Roman"/>
                <w:sz w:val="22"/>
                <w:szCs w:val="22"/>
              </w:rPr>
              <w:t>timp</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răspuns</w:t>
            </w:r>
            <w:proofErr w:type="spellEnd"/>
            <w:r w:rsidRPr="00D966B3">
              <w:rPr>
                <w:rFonts w:ascii="Times New Roman" w:hAnsi="Times New Roman"/>
                <w:sz w:val="22"/>
                <w:szCs w:val="22"/>
              </w:rPr>
              <w:t xml:space="preserve"> la </w:t>
            </w:r>
            <w:proofErr w:type="spellStart"/>
            <w:r w:rsidRPr="00D966B3">
              <w:rPr>
                <w:rFonts w:ascii="Times New Roman" w:hAnsi="Times New Roman"/>
                <w:sz w:val="22"/>
                <w:szCs w:val="22"/>
              </w:rPr>
              <w:t>solicitări</w:t>
            </w:r>
            <w:proofErr w:type="spellEnd"/>
            <w:r w:rsidRPr="00D966B3">
              <w:rPr>
                <w:rFonts w:ascii="Times New Roman" w:hAnsi="Times New Roman"/>
                <w:sz w:val="22"/>
                <w:szCs w:val="22"/>
              </w:rPr>
              <w:t xml:space="preserve"> Next Business Day (NBD) de la </w:t>
            </w:r>
            <w:proofErr w:type="spellStart"/>
            <w:r w:rsidRPr="00D966B3">
              <w:rPr>
                <w:rFonts w:ascii="Times New Roman" w:hAnsi="Times New Roman"/>
                <w:sz w:val="22"/>
                <w:szCs w:val="22"/>
              </w:rPr>
              <w:t>notificare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prin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telefon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sau</w:t>
            </w:r>
            <w:proofErr w:type="spellEnd"/>
            <w:r w:rsidRPr="00D966B3">
              <w:rPr>
                <w:rFonts w:ascii="Times New Roman" w:hAnsi="Times New Roman"/>
                <w:sz w:val="22"/>
                <w:szCs w:val="22"/>
              </w:rPr>
              <w:t xml:space="preserve"> </w:t>
            </w:r>
            <w:proofErr w:type="gramStart"/>
            <w:r w:rsidRPr="00D966B3">
              <w:rPr>
                <w:rFonts w:ascii="Times New Roman" w:hAnsi="Times New Roman"/>
                <w:sz w:val="22"/>
                <w:szCs w:val="22"/>
              </w:rPr>
              <w:t>mail;</w:t>
            </w:r>
            <w:proofErr w:type="gramEnd"/>
            <w:r w:rsidRPr="00D966B3">
              <w:rPr>
                <w:rFonts w:ascii="Times New Roman" w:hAnsi="Times New Roman"/>
                <w:sz w:val="22"/>
                <w:szCs w:val="22"/>
              </w:rPr>
              <w:t xml:space="preserve"> </w:t>
            </w:r>
          </w:p>
          <w:p w14:paraId="5F83C2FA" w14:textId="77777777" w:rsidR="00D966B3" w:rsidRPr="00D966B3" w:rsidRDefault="00D966B3" w:rsidP="00D966B3">
            <w:pPr>
              <w:tabs>
                <w:tab w:val="left" w:pos="450"/>
                <w:tab w:val="left" w:pos="540"/>
              </w:tabs>
              <w:suppressAutoHyphens/>
              <w:kinsoku w:val="0"/>
              <w:ind w:right="68"/>
              <w:jc w:val="both"/>
              <w:rPr>
                <w:rFonts w:ascii="Times New Roman" w:hAnsi="Times New Roman"/>
                <w:sz w:val="22"/>
                <w:szCs w:val="22"/>
              </w:rPr>
            </w:pPr>
            <w:r w:rsidRPr="00D966B3">
              <w:rPr>
                <w:rFonts w:ascii="Times New Roman" w:hAnsi="Times New Roman"/>
                <w:sz w:val="22"/>
                <w:szCs w:val="22"/>
              </w:rPr>
              <w:t xml:space="preserve">La </w:t>
            </w:r>
            <w:proofErr w:type="spellStart"/>
            <w:r w:rsidRPr="00D966B3">
              <w:rPr>
                <w:rFonts w:ascii="Times New Roman" w:hAnsi="Times New Roman"/>
                <w:sz w:val="22"/>
                <w:szCs w:val="22"/>
              </w:rPr>
              <w:t>primirea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unei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astfel</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notificări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operatorul</w:t>
            </w:r>
            <w:proofErr w:type="spellEnd"/>
            <w:r w:rsidRPr="00D966B3">
              <w:rPr>
                <w:rFonts w:ascii="Times New Roman" w:hAnsi="Times New Roman"/>
                <w:sz w:val="22"/>
                <w:szCs w:val="22"/>
              </w:rPr>
              <w:t xml:space="preserve"> economic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remedia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defecțiunea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sau</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înlocui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fără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costuri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suplimentare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pentru</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Autoritea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Contractantă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înlocuit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perioada</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garanție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beneficia de o </w:t>
            </w:r>
            <w:proofErr w:type="spellStart"/>
            <w:r w:rsidRPr="00D966B3">
              <w:rPr>
                <w:rFonts w:ascii="Times New Roman" w:hAnsi="Times New Roman"/>
                <w:sz w:val="22"/>
                <w:szCs w:val="22"/>
              </w:rPr>
              <w:t>nouă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perioadă</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garanție</w:t>
            </w:r>
            <w:proofErr w:type="spellEnd"/>
            <w:r w:rsidRPr="00D966B3">
              <w:rPr>
                <w:rFonts w:ascii="Times New Roman" w:hAnsi="Times New Roman"/>
                <w:sz w:val="22"/>
                <w:szCs w:val="22"/>
              </w:rPr>
              <w:t xml:space="preserve">, care </w:t>
            </w:r>
            <w:proofErr w:type="spellStart"/>
            <w:r w:rsidRPr="00D966B3">
              <w:rPr>
                <w:rFonts w:ascii="Times New Roman" w:hAnsi="Times New Roman"/>
                <w:sz w:val="22"/>
                <w:szCs w:val="22"/>
              </w:rPr>
              <w:t>începe</w:t>
            </w:r>
            <w:proofErr w:type="spellEnd"/>
            <w:r w:rsidRPr="00D966B3">
              <w:rPr>
                <w:rFonts w:ascii="Times New Roman" w:hAnsi="Times New Roman"/>
                <w:sz w:val="22"/>
                <w:szCs w:val="22"/>
              </w:rPr>
              <w:t xml:space="preserve"> de la data </w:t>
            </w:r>
            <w:proofErr w:type="spellStart"/>
            <w:r w:rsidRPr="00D966B3">
              <w:rPr>
                <w:rFonts w:ascii="Times New Roman" w:hAnsi="Times New Roman"/>
                <w:sz w:val="22"/>
                <w:szCs w:val="22"/>
              </w:rPr>
              <w:t>înlocuirii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are </w:t>
            </w:r>
            <w:proofErr w:type="spellStart"/>
            <w:r w:rsidRPr="00D966B3">
              <w:rPr>
                <w:rFonts w:ascii="Times New Roman" w:hAnsi="Times New Roman"/>
                <w:sz w:val="22"/>
                <w:szCs w:val="22"/>
              </w:rPr>
              <w:t>obligația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remedieze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defecțiunile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maximum 12 ore de la </w:t>
            </w:r>
            <w:proofErr w:type="spellStart"/>
            <w:r w:rsidRPr="00D966B3">
              <w:rPr>
                <w:rFonts w:ascii="Times New Roman" w:hAnsi="Times New Roman"/>
                <w:sz w:val="22"/>
                <w:szCs w:val="22"/>
              </w:rPr>
              <w:t>notificare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Dacă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remedierea</w:t>
            </w:r>
            <w:proofErr w:type="spellEnd"/>
            <w:r w:rsidRPr="00D966B3">
              <w:rPr>
                <w:rFonts w:ascii="Times New Roman" w:hAnsi="Times New Roman"/>
                <w:sz w:val="22"/>
                <w:szCs w:val="22"/>
              </w:rPr>
              <w:t xml:space="preserve"> nu </w:t>
            </w:r>
            <w:proofErr w:type="spellStart"/>
            <w:r w:rsidRPr="00D966B3">
              <w:rPr>
                <w:rFonts w:ascii="Times New Roman" w:hAnsi="Times New Roman"/>
                <w:sz w:val="22"/>
                <w:szCs w:val="22"/>
              </w:rPr>
              <w:t>este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posibilă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imediat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asigura</w:t>
            </w:r>
            <w:proofErr w:type="spellEnd"/>
            <w:r w:rsidRPr="00D966B3">
              <w:rPr>
                <w:rFonts w:ascii="Times New Roman" w:hAnsi="Times New Roman"/>
                <w:sz w:val="22"/>
                <w:szCs w:val="22"/>
              </w:rPr>
              <w:t xml:space="preserve"> un </w:t>
            </w:r>
            <w:proofErr w:type="spellStart"/>
            <w:r w:rsidRPr="00D966B3">
              <w:rPr>
                <w:rFonts w:ascii="Times New Roman" w:hAnsi="Times New Roman"/>
                <w:sz w:val="22"/>
                <w:szCs w:val="22"/>
              </w:rPr>
              <w:t>echipament</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înlocuire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temporar</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pentru</w:t>
            </w:r>
            <w:proofErr w:type="spellEnd"/>
            <w:r w:rsidRPr="00D966B3">
              <w:rPr>
                <w:rFonts w:ascii="Times New Roman" w:hAnsi="Times New Roman"/>
                <w:sz w:val="22"/>
                <w:szCs w:val="22"/>
              </w:rPr>
              <w:t xml:space="preserve"> o </w:t>
            </w:r>
            <w:proofErr w:type="spellStart"/>
            <w:r w:rsidRPr="00D966B3">
              <w:rPr>
                <w:rFonts w:ascii="Times New Roman" w:hAnsi="Times New Roman"/>
                <w:sz w:val="22"/>
                <w:szCs w:val="22"/>
              </w:rPr>
              <w:t>perioadă</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până</w:t>
            </w:r>
            <w:proofErr w:type="spellEnd"/>
            <w:r w:rsidRPr="00D966B3">
              <w:rPr>
                <w:rFonts w:ascii="Times New Roman" w:hAnsi="Times New Roman"/>
                <w:sz w:val="22"/>
                <w:szCs w:val="22"/>
              </w:rPr>
              <w:t xml:space="preserve"> la 30 de </w:t>
            </w:r>
            <w:proofErr w:type="spellStart"/>
            <w:r w:rsidRPr="00D966B3">
              <w:rPr>
                <w:rFonts w:ascii="Times New Roman" w:hAnsi="Times New Roman"/>
                <w:sz w:val="22"/>
                <w:szCs w:val="22"/>
              </w:rPr>
              <w:t>zile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până</w:t>
            </w:r>
            <w:proofErr w:type="spellEnd"/>
            <w:r w:rsidRPr="00D966B3">
              <w:rPr>
                <w:rFonts w:ascii="Times New Roman" w:hAnsi="Times New Roman"/>
                <w:sz w:val="22"/>
                <w:szCs w:val="22"/>
              </w:rPr>
              <w:t xml:space="preserve"> la </w:t>
            </w:r>
            <w:proofErr w:type="spellStart"/>
            <w:r w:rsidRPr="00D966B3">
              <w:rPr>
                <w:rFonts w:ascii="Times New Roman" w:hAnsi="Times New Roman"/>
                <w:sz w:val="22"/>
                <w:szCs w:val="22"/>
              </w:rPr>
              <w:t>soluționarea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definitivă</w:t>
            </w:r>
            <w:proofErr w:type="spellEnd"/>
            <w:r w:rsidRPr="00D966B3">
              <w:rPr>
                <w:rFonts w:ascii="Times New Roman" w:hAnsi="Times New Roman"/>
                <w:sz w:val="22"/>
                <w:szCs w:val="22"/>
              </w:rPr>
              <w:t xml:space="preserve"> a </w:t>
            </w:r>
            <w:proofErr w:type="spellStart"/>
            <w:r w:rsidRPr="00D966B3">
              <w:rPr>
                <w:rFonts w:ascii="Times New Roman" w:hAnsi="Times New Roman"/>
                <w:sz w:val="22"/>
                <w:szCs w:val="22"/>
              </w:rPr>
              <w:t>defecțiunii</w:t>
            </w:r>
            <w:proofErr w:type="spellEnd"/>
            <w:r w:rsidRPr="00D966B3">
              <w:rPr>
                <w:rFonts w:ascii="Times New Roman" w:hAnsi="Times New Roman"/>
                <w:sz w:val="22"/>
                <w:szCs w:val="22"/>
              </w:rPr>
              <w:t>.</w:t>
            </w:r>
          </w:p>
          <w:p w14:paraId="53743A25" w14:textId="153A662B" w:rsidR="00D966B3" w:rsidRPr="00D966B3" w:rsidRDefault="00D966B3" w:rsidP="00D966B3">
            <w:pPr>
              <w:tabs>
                <w:tab w:val="left" w:pos="450"/>
                <w:tab w:val="left" w:pos="540"/>
              </w:tabs>
              <w:suppressAutoHyphens/>
              <w:kinsoku w:val="0"/>
              <w:ind w:right="68"/>
              <w:jc w:val="both"/>
              <w:rPr>
                <w:szCs w:val="24"/>
                <w:lang w:eastAsia="ar-SA"/>
              </w:rPr>
            </w:pPr>
            <w:proofErr w:type="spellStart"/>
            <w:r w:rsidRPr="00D966B3">
              <w:rPr>
                <w:rFonts w:ascii="Times New Roman" w:hAnsi="Times New Roman"/>
                <w:sz w:val="22"/>
                <w:szCs w:val="22"/>
                <w:lang w:eastAsia="ar-SA"/>
              </w:rPr>
              <w:t>Dacă</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după</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ce</w:t>
            </w:r>
            <w:proofErr w:type="spellEnd"/>
            <w:r w:rsidRPr="00D966B3">
              <w:rPr>
                <w:rFonts w:ascii="Times New Roman" w:hAnsi="Times New Roman"/>
                <w:sz w:val="22"/>
                <w:szCs w:val="22"/>
                <w:lang w:eastAsia="ar-SA"/>
              </w:rPr>
              <w:t xml:space="preserve"> a </w:t>
            </w:r>
            <w:proofErr w:type="spellStart"/>
            <w:r w:rsidRPr="00D966B3">
              <w:rPr>
                <w:rFonts w:ascii="Times New Roman" w:hAnsi="Times New Roman"/>
                <w:sz w:val="22"/>
                <w:szCs w:val="22"/>
                <w:lang w:eastAsia="ar-SA"/>
              </w:rPr>
              <w:t>fost</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înștiințat</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Contractantul</w:t>
            </w:r>
            <w:proofErr w:type="spellEnd"/>
            <w:r w:rsidRPr="00D966B3">
              <w:rPr>
                <w:rFonts w:ascii="Times New Roman" w:hAnsi="Times New Roman"/>
                <w:sz w:val="22"/>
                <w:szCs w:val="22"/>
                <w:lang w:eastAsia="ar-SA"/>
              </w:rPr>
              <w:t xml:space="preserve"> nu se </w:t>
            </w:r>
            <w:proofErr w:type="spellStart"/>
            <w:r w:rsidRPr="00D966B3">
              <w:rPr>
                <w:rFonts w:ascii="Times New Roman" w:hAnsi="Times New Roman"/>
                <w:sz w:val="22"/>
                <w:szCs w:val="22"/>
                <w:lang w:eastAsia="ar-SA"/>
              </w:rPr>
              <w:t>reușește</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remedierea</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erorilor</w:t>
            </w:r>
            <w:proofErr w:type="spellEnd"/>
            <w:r w:rsidRPr="00D966B3">
              <w:rPr>
                <w:rFonts w:ascii="Times New Roman" w:hAnsi="Times New Roman"/>
                <w:sz w:val="22"/>
                <w:szCs w:val="22"/>
                <w:lang w:eastAsia="ar-SA"/>
              </w:rPr>
              <w:t xml:space="preserve"> de </w:t>
            </w:r>
            <w:proofErr w:type="spellStart"/>
            <w:r w:rsidRPr="00D966B3">
              <w:rPr>
                <w:rFonts w:ascii="Times New Roman" w:hAnsi="Times New Roman"/>
                <w:sz w:val="22"/>
                <w:szCs w:val="22"/>
                <w:lang w:eastAsia="ar-SA"/>
              </w:rPr>
              <w:t>funcționare</w:t>
            </w:r>
            <w:proofErr w:type="spellEnd"/>
            <w:r w:rsidRPr="00D966B3">
              <w:rPr>
                <w:rFonts w:ascii="Times New Roman" w:hAnsi="Times New Roman"/>
                <w:sz w:val="22"/>
                <w:szCs w:val="22"/>
                <w:lang w:eastAsia="ar-SA"/>
              </w:rPr>
              <w:t xml:space="preserve"> </w:t>
            </w:r>
            <w:proofErr w:type="gramStart"/>
            <w:r w:rsidRPr="00D966B3">
              <w:rPr>
                <w:rFonts w:ascii="Times New Roman" w:hAnsi="Times New Roman"/>
                <w:sz w:val="22"/>
                <w:szCs w:val="22"/>
                <w:lang w:eastAsia="ar-SA"/>
              </w:rPr>
              <w:t>a</w:t>
            </w:r>
            <w:proofErr w:type="gram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echipamentelor</w:t>
            </w:r>
            <w:proofErr w:type="spellEnd"/>
            <w:r w:rsidRPr="00D966B3">
              <w:rPr>
                <w:rFonts w:ascii="Times New Roman" w:hAnsi="Times New Roman"/>
                <w:sz w:val="22"/>
                <w:szCs w:val="22"/>
                <w:lang w:eastAsia="ar-SA"/>
              </w:rPr>
              <w:t xml:space="preserve"> din </w:t>
            </w:r>
            <w:proofErr w:type="spellStart"/>
            <w:r w:rsidRPr="00D966B3">
              <w:rPr>
                <w:rFonts w:ascii="Times New Roman" w:hAnsi="Times New Roman"/>
                <w:sz w:val="22"/>
                <w:szCs w:val="22"/>
                <w:lang w:eastAsia="ar-SA"/>
              </w:rPr>
              <w:t>lotul</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respectiv</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în</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perioada</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convenită</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Autoritea</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Contractantă</w:t>
            </w:r>
            <w:proofErr w:type="spellEnd"/>
            <w:r w:rsidRPr="00D966B3">
              <w:rPr>
                <w:rFonts w:ascii="Times New Roman" w:hAnsi="Times New Roman"/>
                <w:sz w:val="22"/>
                <w:szCs w:val="22"/>
                <w:lang w:eastAsia="ar-SA"/>
              </w:rPr>
              <w:t xml:space="preserve"> are </w:t>
            </w:r>
            <w:proofErr w:type="spellStart"/>
            <w:r w:rsidRPr="00D966B3">
              <w:rPr>
                <w:rFonts w:ascii="Times New Roman" w:hAnsi="Times New Roman"/>
                <w:sz w:val="22"/>
                <w:szCs w:val="22"/>
                <w:lang w:eastAsia="ar-SA"/>
              </w:rPr>
              <w:t>dreptul</w:t>
            </w:r>
            <w:proofErr w:type="spellEnd"/>
            <w:r w:rsidRPr="00D966B3">
              <w:rPr>
                <w:rFonts w:ascii="Times New Roman" w:hAnsi="Times New Roman"/>
                <w:sz w:val="22"/>
                <w:szCs w:val="22"/>
                <w:lang w:eastAsia="ar-SA"/>
              </w:rPr>
              <w:t xml:space="preserve"> de a </w:t>
            </w:r>
            <w:proofErr w:type="spellStart"/>
            <w:r w:rsidRPr="00D966B3">
              <w:rPr>
                <w:rFonts w:ascii="Times New Roman" w:hAnsi="Times New Roman"/>
                <w:sz w:val="22"/>
                <w:szCs w:val="22"/>
                <w:lang w:eastAsia="ar-SA"/>
              </w:rPr>
              <w:t>lua</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măsuri</w:t>
            </w:r>
            <w:proofErr w:type="spellEnd"/>
            <w:r w:rsidRPr="00D966B3">
              <w:rPr>
                <w:rFonts w:ascii="Times New Roman" w:hAnsi="Times New Roman"/>
                <w:sz w:val="22"/>
                <w:szCs w:val="22"/>
                <w:lang w:eastAsia="ar-SA"/>
              </w:rPr>
              <w:t xml:space="preserve"> de </w:t>
            </w:r>
            <w:proofErr w:type="spellStart"/>
            <w:r w:rsidRPr="00D966B3">
              <w:rPr>
                <w:rFonts w:ascii="Times New Roman" w:hAnsi="Times New Roman"/>
                <w:sz w:val="22"/>
                <w:szCs w:val="22"/>
                <w:lang w:eastAsia="ar-SA"/>
              </w:rPr>
              <w:t>remediere</w:t>
            </w:r>
            <w:proofErr w:type="spellEnd"/>
            <w:r w:rsidRPr="00D966B3">
              <w:rPr>
                <w:rFonts w:ascii="Times New Roman" w:hAnsi="Times New Roman"/>
                <w:sz w:val="22"/>
                <w:szCs w:val="22"/>
                <w:lang w:eastAsia="ar-SA"/>
              </w:rPr>
              <w:t xml:space="preserve"> pe </w:t>
            </w:r>
            <w:proofErr w:type="spellStart"/>
            <w:r w:rsidRPr="00D966B3">
              <w:rPr>
                <w:rFonts w:ascii="Times New Roman" w:hAnsi="Times New Roman"/>
                <w:sz w:val="22"/>
                <w:szCs w:val="22"/>
                <w:lang w:eastAsia="ar-SA"/>
              </w:rPr>
              <w:t>riscul</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și</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spezele</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operatorului</w:t>
            </w:r>
            <w:proofErr w:type="spellEnd"/>
            <w:r w:rsidRPr="00D966B3">
              <w:rPr>
                <w:rFonts w:ascii="Times New Roman" w:hAnsi="Times New Roman"/>
                <w:sz w:val="22"/>
                <w:szCs w:val="22"/>
                <w:lang w:eastAsia="ar-SA"/>
              </w:rPr>
              <w:t xml:space="preserve"> economic </w:t>
            </w:r>
            <w:proofErr w:type="spellStart"/>
            <w:r w:rsidRPr="00D966B3">
              <w:rPr>
                <w:rFonts w:ascii="Times New Roman" w:hAnsi="Times New Roman"/>
                <w:sz w:val="22"/>
                <w:szCs w:val="22"/>
                <w:lang w:eastAsia="ar-SA"/>
              </w:rPr>
              <w:t>fără</w:t>
            </w:r>
            <w:proofErr w:type="spellEnd"/>
            <w:r w:rsidRPr="00D966B3">
              <w:rPr>
                <w:rFonts w:ascii="Times New Roman" w:hAnsi="Times New Roman"/>
                <w:sz w:val="22"/>
                <w:szCs w:val="22"/>
                <w:lang w:eastAsia="ar-SA"/>
              </w:rPr>
              <w:t xml:space="preserve"> </w:t>
            </w:r>
            <w:proofErr w:type="gramStart"/>
            <w:r w:rsidRPr="00D966B3">
              <w:rPr>
                <w:rFonts w:ascii="Times New Roman" w:hAnsi="Times New Roman"/>
                <w:sz w:val="22"/>
                <w:szCs w:val="22"/>
                <w:lang w:eastAsia="ar-SA"/>
              </w:rPr>
              <w:t>a</w:t>
            </w:r>
            <w:proofErr w:type="gram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aduce</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nici</w:t>
            </w:r>
            <w:proofErr w:type="spellEnd"/>
            <w:r w:rsidRPr="00D966B3">
              <w:rPr>
                <w:rFonts w:ascii="Times New Roman" w:hAnsi="Times New Roman"/>
                <w:sz w:val="22"/>
                <w:szCs w:val="22"/>
                <w:lang w:eastAsia="ar-SA"/>
              </w:rPr>
              <w:t xml:space="preserve"> un </w:t>
            </w:r>
            <w:proofErr w:type="spellStart"/>
            <w:r w:rsidRPr="00D966B3">
              <w:rPr>
                <w:rFonts w:ascii="Times New Roman" w:hAnsi="Times New Roman"/>
                <w:sz w:val="22"/>
                <w:szCs w:val="22"/>
                <w:lang w:eastAsia="ar-SA"/>
              </w:rPr>
              <w:t>prejudiciu</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oricăror</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alte</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drepturi</w:t>
            </w:r>
            <w:proofErr w:type="spellEnd"/>
            <w:r w:rsidRPr="00D966B3">
              <w:rPr>
                <w:rFonts w:ascii="Times New Roman" w:hAnsi="Times New Roman"/>
                <w:sz w:val="22"/>
                <w:szCs w:val="22"/>
                <w:lang w:eastAsia="ar-SA"/>
              </w:rPr>
              <w:t xml:space="preserve"> pe care </w:t>
            </w:r>
            <w:proofErr w:type="spellStart"/>
            <w:r w:rsidRPr="00D966B3">
              <w:rPr>
                <w:rFonts w:ascii="Times New Roman" w:hAnsi="Times New Roman"/>
                <w:sz w:val="22"/>
                <w:szCs w:val="22"/>
                <w:lang w:eastAsia="ar-SA"/>
              </w:rPr>
              <w:t>Autoritea</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Contractantă</w:t>
            </w:r>
            <w:proofErr w:type="spellEnd"/>
            <w:r w:rsidRPr="00D966B3">
              <w:rPr>
                <w:rFonts w:ascii="Times New Roman" w:hAnsi="Times New Roman"/>
                <w:sz w:val="22"/>
                <w:szCs w:val="22"/>
                <w:lang w:eastAsia="ar-SA"/>
              </w:rPr>
              <w:t xml:space="preserve"> le </w:t>
            </w:r>
            <w:proofErr w:type="spellStart"/>
            <w:r w:rsidRPr="00D966B3">
              <w:rPr>
                <w:rFonts w:ascii="Times New Roman" w:hAnsi="Times New Roman"/>
                <w:sz w:val="22"/>
                <w:szCs w:val="22"/>
                <w:lang w:eastAsia="ar-SA"/>
              </w:rPr>
              <w:t>poate</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avea</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față</w:t>
            </w:r>
            <w:proofErr w:type="spellEnd"/>
            <w:r w:rsidRPr="00D966B3">
              <w:rPr>
                <w:rFonts w:ascii="Times New Roman" w:hAnsi="Times New Roman"/>
                <w:sz w:val="22"/>
                <w:szCs w:val="22"/>
                <w:lang w:eastAsia="ar-SA"/>
              </w:rPr>
              <w:t xml:space="preserve"> de </w:t>
            </w:r>
            <w:proofErr w:type="spellStart"/>
            <w:r w:rsidRPr="00D966B3">
              <w:rPr>
                <w:rFonts w:ascii="Times New Roman" w:hAnsi="Times New Roman"/>
                <w:sz w:val="22"/>
                <w:szCs w:val="22"/>
                <w:lang w:eastAsia="ar-SA"/>
              </w:rPr>
              <w:t>Contractant</w:t>
            </w:r>
            <w:proofErr w:type="spellEnd"/>
            <w:r w:rsidRPr="00D966B3">
              <w:rPr>
                <w:rFonts w:ascii="Times New Roman" w:hAnsi="Times New Roman"/>
                <w:sz w:val="22"/>
                <w:szCs w:val="22"/>
                <w:lang w:eastAsia="ar-SA"/>
              </w:rPr>
              <w:t xml:space="preserve"> </w:t>
            </w:r>
            <w:proofErr w:type="spellStart"/>
            <w:r w:rsidRPr="00D966B3">
              <w:rPr>
                <w:rFonts w:ascii="Times New Roman" w:hAnsi="Times New Roman"/>
                <w:sz w:val="22"/>
                <w:szCs w:val="22"/>
                <w:lang w:eastAsia="ar-SA"/>
              </w:rPr>
              <w:t>prin</w:t>
            </w:r>
            <w:proofErr w:type="spellEnd"/>
            <w:r w:rsidRPr="00D966B3">
              <w:rPr>
                <w:rFonts w:ascii="Times New Roman" w:hAnsi="Times New Roman"/>
                <w:sz w:val="22"/>
                <w:szCs w:val="22"/>
                <w:lang w:eastAsia="ar-SA"/>
              </w:rPr>
              <w:t xml:space="preserve"> contract.</w:t>
            </w:r>
          </w:p>
        </w:tc>
        <w:tc>
          <w:tcPr>
            <w:tcW w:w="5024" w:type="dxa"/>
            <w:tcMar>
              <w:left w:w="57" w:type="dxa"/>
              <w:right w:w="57" w:type="dxa"/>
            </w:tcMar>
          </w:tcPr>
          <w:p w14:paraId="2CE77CFA" w14:textId="77777777" w:rsidR="00D966B3" w:rsidRPr="004E2F49" w:rsidRDefault="00D966B3" w:rsidP="0065329D">
            <w:pPr>
              <w:rPr>
                <w:rFonts w:ascii="Times New Roman" w:eastAsia="Calibri" w:hAnsi="Times New Roman"/>
                <w:b/>
                <w:i/>
                <w:sz w:val="22"/>
                <w:szCs w:val="22"/>
                <w:lang w:val="ro-RO"/>
              </w:rPr>
            </w:pPr>
          </w:p>
        </w:tc>
      </w:tr>
      <w:tr w:rsidR="0065329D" w:rsidRPr="004E2F49" w14:paraId="0A563B67" w14:textId="77777777" w:rsidTr="00302132">
        <w:trPr>
          <w:trHeight w:val="566"/>
          <w:jc w:val="center"/>
        </w:trPr>
        <w:tc>
          <w:tcPr>
            <w:tcW w:w="704" w:type="dxa"/>
            <w:tcMar>
              <w:left w:w="57" w:type="dxa"/>
              <w:right w:w="57" w:type="dxa"/>
            </w:tcMar>
          </w:tcPr>
          <w:p w14:paraId="5F0DCBAA" w14:textId="77777777"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0A9B9B34" w14:textId="77777777" w:rsidR="00D966B3" w:rsidRPr="00243947" w:rsidRDefault="00D966B3" w:rsidP="00D966B3">
            <w:pPr>
              <w:keepNext/>
              <w:keepLines/>
              <w:spacing w:line="23" w:lineRule="atLeast"/>
              <w:jc w:val="both"/>
              <w:outlineLvl w:val="1"/>
              <w:rPr>
                <w:rFonts w:ascii="Times New Roman" w:hAnsi="Times New Roman"/>
                <w:b/>
                <w:bCs/>
                <w:sz w:val="22"/>
                <w:szCs w:val="22"/>
                <w:lang w:val="nl-NL"/>
              </w:rPr>
            </w:pPr>
            <w:bookmarkStart w:id="1" w:name="_Toc478634976"/>
            <w:r w:rsidRPr="00243947">
              <w:rPr>
                <w:rFonts w:ascii="Times New Roman" w:hAnsi="Times New Roman"/>
                <w:b/>
                <w:bCs/>
                <w:sz w:val="22"/>
                <w:szCs w:val="22"/>
                <w:lang w:val="nl-NL"/>
              </w:rPr>
              <w:t xml:space="preserve">Livrare, ambalare, etichetare, transport </w:t>
            </w:r>
            <w:bookmarkEnd w:id="1"/>
          </w:p>
          <w:p w14:paraId="0E9DC32E" w14:textId="20105A4D" w:rsidR="00D966B3" w:rsidRPr="00D966B3" w:rsidRDefault="00D966B3" w:rsidP="00D966B3">
            <w:pPr>
              <w:spacing w:line="23" w:lineRule="atLeast"/>
              <w:jc w:val="both"/>
              <w:rPr>
                <w:rFonts w:ascii="Times New Roman" w:hAnsi="Times New Roman"/>
                <w:sz w:val="22"/>
                <w:szCs w:val="22"/>
              </w:rPr>
            </w:pPr>
            <w:r w:rsidRPr="00D966B3">
              <w:rPr>
                <w:rFonts w:ascii="Times New Roman" w:hAnsi="Times New Roman"/>
                <w:sz w:val="22"/>
                <w:szCs w:val="22"/>
                <w:lang w:val="nl-NL"/>
              </w:rPr>
              <w:t>Termenul de livrare este de 30 de zile</w:t>
            </w:r>
            <w:r>
              <w:rPr>
                <w:rFonts w:ascii="Times New Roman" w:hAnsi="Times New Roman"/>
                <w:sz w:val="22"/>
                <w:szCs w:val="22"/>
                <w:lang w:val="nl-NL"/>
              </w:rPr>
              <w:t xml:space="preserve"> </w:t>
            </w:r>
            <w:r w:rsidRPr="00D966B3">
              <w:rPr>
                <w:rFonts w:ascii="Times New Roman" w:hAnsi="Times New Roman"/>
                <w:bCs/>
                <w:sz w:val="22"/>
                <w:szCs w:val="22"/>
                <w:lang w:val="nl-NL"/>
              </w:rPr>
              <w:t xml:space="preserve">de la semnarea contractului </w:t>
            </w:r>
            <w:r>
              <w:rPr>
                <w:rFonts w:ascii="Times New Roman" w:hAnsi="Times New Roman"/>
                <w:bCs/>
                <w:sz w:val="22"/>
                <w:szCs w:val="22"/>
                <w:lang w:val="nl-NL"/>
              </w:rPr>
              <w:t xml:space="preserve"> </w:t>
            </w:r>
            <w:r w:rsidRPr="00D966B3">
              <w:rPr>
                <w:rFonts w:ascii="Times New Roman" w:hAnsi="Times New Roman"/>
                <w:bCs/>
                <w:sz w:val="22"/>
                <w:szCs w:val="22"/>
                <w:lang w:val="nl-NL"/>
              </w:rPr>
              <w:t>de achiziție public</w:t>
            </w:r>
            <w:r w:rsidRPr="00D966B3">
              <w:rPr>
                <w:rFonts w:ascii="Times New Roman" w:hAnsi="Times New Roman" w:hint="cs"/>
                <w:bCs/>
                <w:sz w:val="22"/>
                <w:szCs w:val="22"/>
                <w:lang w:val="nl-NL"/>
              </w:rPr>
              <w:t>ă</w:t>
            </w:r>
            <w:r>
              <w:rPr>
                <w:rFonts w:ascii="Times New Roman" w:hAnsi="Times New Roman"/>
                <w:bCs/>
                <w:sz w:val="22"/>
                <w:szCs w:val="22"/>
                <w:lang w:val="nl-NL"/>
              </w:rPr>
              <w:t>.</w:t>
            </w:r>
            <w:r w:rsidRPr="00D966B3">
              <w:rPr>
                <w:rFonts w:ascii="Times New Roman" w:hAnsi="Times New Roman"/>
                <w:sz w:val="22"/>
                <w:szCs w:val="22"/>
                <w:lang w:val="nl-NL"/>
              </w:rPr>
              <w:t xml:space="preserve">  </w:t>
            </w:r>
            <w:proofErr w:type="spellStart"/>
            <w:r w:rsidRPr="00D966B3">
              <w:rPr>
                <w:rFonts w:ascii="Times New Roman" w:hAnsi="Times New Roman"/>
                <w:spacing w:val="-2"/>
                <w:sz w:val="22"/>
                <w:szCs w:val="22"/>
                <w:lang w:eastAsia="ar-SA"/>
              </w:rPr>
              <w:t>Echipamentele</w:t>
            </w:r>
            <w:proofErr w:type="spellEnd"/>
            <w:r w:rsidRPr="00D966B3">
              <w:rPr>
                <w:rFonts w:ascii="Times New Roman" w:hAnsi="Times New Roman"/>
                <w:spacing w:val="-2"/>
                <w:sz w:val="22"/>
                <w:szCs w:val="22"/>
                <w:lang w:eastAsia="ar-SA"/>
              </w:rPr>
              <w:t xml:space="preserve"> se </w:t>
            </w:r>
            <w:proofErr w:type="spellStart"/>
            <w:r w:rsidRPr="00D966B3">
              <w:rPr>
                <w:rFonts w:ascii="Times New Roman" w:hAnsi="Times New Roman"/>
                <w:spacing w:val="-2"/>
                <w:sz w:val="22"/>
                <w:szCs w:val="22"/>
                <w:lang w:eastAsia="ar-SA"/>
              </w:rPr>
              <w:t>consideră</w:t>
            </w:r>
            <w:proofErr w:type="spellEnd"/>
            <w:r w:rsidRPr="00D966B3">
              <w:rPr>
                <w:rFonts w:ascii="Times New Roman" w:hAnsi="Times New Roman"/>
                <w:spacing w:val="-2"/>
                <w:sz w:val="22"/>
                <w:szCs w:val="22"/>
                <w:lang w:eastAsia="ar-SA"/>
              </w:rPr>
              <w:t xml:space="preserve"> a fi </w:t>
            </w:r>
            <w:proofErr w:type="spellStart"/>
            <w:r w:rsidRPr="00D966B3">
              <w:rPr>
                <w:rFonts w:ascii="Times New Roman" w:hAnsi="Times New Roman"/>
                <w:sz w:val="22"/>
                <w:szCs w:val="22"/>
              </w:rPr>
              <w:t>livrate</w:t>
            </w:r>
            <w:proofErr w:type="spellEnd"/>
            <w:r w:rsidRPr="00D966B3">
              <w:rPr>
                <w:rFonts w:ascii="Times New Roman" w:hAnsi="Times New Roman"/>
                <w:spacing w:val="-1"/>
                <w:sz w:val="22"/>
                <w:szCs w:val="22"/>
                <w:lang w:eastAsia="ar-SA"/>
              </w:rPr>
              <w:t xml:space="preserve"> </w:t>
            </w:r>
            <w:proofErr w:type="spellStart"/>
            <w:r w:rsidRPr="00D966B3">
              <w:rPr>
                <w:rFonts w:ascii="Times New Roman" w:hAnsi="Times New Roman"/>
                <w:sz w:val="22"/>
                <w:szCs w:val="22"/>
              </w:rPr>
              <w:t>când</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toate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activitățile</w:t>
            </w:r>
            <w:proofErr w:type="spellEnd"/>
            <w:r w:rsidRPr="00D966B3">
              <w:rPr>
                <w:rFonts w:ascii="Times New Roman" w:hAnsi="Times New Roman"/>
                <w:sz w:val="22"/>
                <w:szCs w:val="22"/>
              </w:rPr>
              <w:t xml:space="preserve"> din </w:t>
            </w:r>
            <w:proofErr w:type="spellStart"/>
            <w:r w:rsidRPr="00D966B3">
              <w:rPr>
                <w:rFonts w:ascii="Times New Roman" w:hAnsi="Times New Roman"/>
                <w:sz w:val="22"/>
                <w:szCs w:val="22"/>
              </w:rPr>
              <w:t>cadrul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contractului</w:t>
            </w:r>
            <w:proofErr w:type="spellEnd"/>
            <w:r w:rsidRPr="00D966B3">
              <w:rPr>
                <w:rFonts w:ascii="Times New Roman" w:hAnsi="Times New Roman"/>
                <w:sz w:val="22"/>
                <w:szCs w:val="22"/>
              </w:rPr>
              <w:t xml:space="preserve"> au </w:t>
            </w:r>
            <w:proofErr w:type="spellStart"/>
            <w:r w:rsidRPr="00D966B3">
              <w:rPr>
                <w:rFonts w:ascii="Times New Roman" w:hAnsi="Times New Roman"/>
                <w:sz w:val="22"/>
                <w:szCs w:val="22"/>
              </w:rPr>
              <w:t>fost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realizate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Echipamentele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vor</w:t>
            </w:r>
            <w:proofErr w:type="spellEnd"/>
            <w:r w:rsidRPr="00D966B3">
              <w:rPr>
                <w:rFonts w:ascii="Times New Roman" w:hAnsi="Times New Roman"/>
                <w:sz w:val="22"/>
                <w:szCs w:val="22"/>
              </w:rPr>
              <w:t xml:space="preserve"> fi </w:t>
            </w:r>
            <w:proofErr w:type="spellStart"/>
            <w:r w:rsidRPr="00D966B3">
              <w:rPr>
                <w:rFonts w:ascii="Times New Roman" w:hAnsi="Times New Roman"/>
                <w:sz w:val="22"/>
                <w:szCs w:val="22"/>
              </w:rPr>
              <w:t>livrate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cantitativ</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calitativ</w:t>
            </w:r>
            <w:proofErr w:type="spellEnd"/>
            <w:r w:rsidRPr="00D966B3">
              <w:rPr>
                <w:rFonts w:ascii="Times New Roman" w:hAnsi="Times New Roman"/>
                <w:sz w:val="22"/>
                <w:szCs w:val="22"/>
              </w:rPr>
              <w:t xml:space="preserve">, la </w:t>
            </w:r>
            <w:proofErr w:type="spellStart"/>
            <w:r w:rsidRPr="00D966B3">
              <w:rPr>
                <w:rFonts w:ascii="Times New Roman" w:hAnsi="Times New Roman"/>
                <w:sz w:val="22"/>
                <w:szCs w:val="22"/>
              </w:rPr>
              <w:t>locul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indicat</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Autoritatea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Contractantă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pentru</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fiecare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dintre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ele</w:t>
            </w:r>
            <w:proofErr w:type="spellEnd"/>
            <w:r w:rsidRPr="00D966B3">
              <w:rPr>
                <w:rFonts w:ascii="Times New Roman" w:hAnsi="Times New Roman"/>
                <w:sz w:val="22"/>
                <w:szCs w:val="22"/>
              </w:rPr>
              <w:t xml:space="preserve">. </w:t>
            </w:r>
          </w:p>
          <w:p w14:paraId="55557268"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Fiecare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fi </w:t>
            </w:r>
            <w:proofErr w:type="spellStart"/>
            <w:r w:rsidRPr="00D966B3">
              <w:rPr>
                <w:rFonts w:ascii="Times New Roman" w:hAnsi="Times New Roman"/>
                <w:sz w:val="22"/>
                <w:szCs w:val="22"/>
              </w:rPr>
              <w:t>dotat</w:t>
            </w:r>
            <w:proofErr w:type="spellEnd"/>
            <w:r w:rsidRPr="00D966B3">
              <w:rPr>
                <w:rFonts w:ascii="Times New Roman" w:hAnsi="Times New Roman"/>
                <w:sz w:val="22"/>
                <w:szCs w:val="22"/>
              </w:rPr>
              <w:t xml:space="preserve"> cu </w:t>
            </w:r>
            <w:proofErr w:type="spellStart"/>
            <w:r w:rsidRPr="00D966B3">
              <w:rPr>
                <w:rFonts w:ascii="Times New Roman" w:hAnsi="Times New Roman"/>
                <w:sz w:val="22"/>
                <w:szCs w:val="22"/>
              </w:rPr>
              <w:t>toate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componentele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necesare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asamblării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Toate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componentele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echipamentele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trebuie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să</w:t>
            </w:r>
            <w:proofErr w:type="spellEnd"/>
            <w:r w:rsidRPr="00D966B3">
              <w:rPr>
                <w:rFonts w:ascii="Times New Roman" w:hAnsi="Times New Roman"/>
                <w:sz w:val="22"/>
                <w:szCs w:val="22"/>
              </w:rPr>
              <w:t xml:space="preserve"> fie </w:t>
            </w:r>
            <w:proofErr w:type="spellStart"/>
            <w:r w:rsidRPr="00D966B3">
              <w:rPr>
                <w:rFonts w:ascii="Times New Roman" w:hAnsi="Times New Roman"/>
                <w:sz w:val="22"/>
                <w:szCs w:val="22"/>
              </w:rPr>
              <w:t>noi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nefolosite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vor</w:t>
            </w:r>
            <w:proofErr w:type="spellEnd"/>
            <w:r w:rsidRPr="00D966B3">
              <w:rPr>
                <w:rFonts w:ascii="Times New Roman" w:hAnsi="Times New Roman"/>
                <w:sz w:val="22"/>
                <w:szCs w:val="22"/>
              </w:rPr>
              <w:t xml:space="preserve"> fi </w:t>
            </w:r>
            <w:proofErr w:type="spellStart"/>
            <w:r w:rsidRPr="00D966B3">
              <w:rPr>
                <w:rFonts w:ascii="Times New Roman" w:hAnsi="Times New Roman"/>
                <w:sz w:val="22"/>
                <w:szCs w:val="22"/>
              </w:rPr>
              <w:t>ambalate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corespunzător</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Ambalajul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trebuie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prevăzut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astfel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încât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reziste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fără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limitare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manipulării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accidentale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expunerii</w:t>
            </w:r>
            <w:proofErr w:type="spellEnd"/>
            <w:r w:rsidRPr="00D966B3">
              <w:rPr>
                <w:rFonts w:ascii="Times New Roman" w:hAnsi="Times New Roman"/>
                <w:sz w:val="22"/>
                <w:szCs w:val="22"/>
              </w:rPr>
              <w:t xml:space="preserve"> la </w:t>
            </w:r>
            <w:proofErr w:type="spellStart"/>
            <w:r w:rsidRPr="00D966B3">
              <w:rPr>
                <w:rFonts w:ascii="Times New Roman" w:hAnsi="Times New Roman"/>
                <w:sz w:val="22"/>
                <w:szCs w:val="22"/>
              </w:rPr>
              <w:t>temperaturi</w:t>
            </w:r>
            <w:proofErr w:type="spellEnd"/>
            <w:r w:rsidRPr="00D966B3">
              <w:rPr>
                <w:rFonts w:ascii="Times New Roman" w:hAnsi="Times New Roman"/>
                <w:sz w:val="22"/>
                <w:szCs w:val="22"/>
              </w:rPr>
              <w:t xml:space="preserve"> extreme, </w:t>
            </w:r>
            <w:proofErr w:type="spellStart"/>
            <w:r w:rsidRPr="00D966B3">
              <w:rPr>
                <w:rFonts w:ascii="Times New Roman" w:hAnsi="Times New Roman"/>
                <w:sz w:val="22"/>
                <w:szCs w:val="22"/>
              </w:rPr>
              <w:t>sării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precipitațiilor</w:t>
            </w:r>
            <w:proofErr w:type="spellEnd"/>
            <w:r w:rsidRPr="00D966B3">
              <w:rPr>
                <w:rFonts w:ascii="Times New Roman" w:hAnsi="Times New Roman"/>
                <w:sz w:val="22"/>
                <w:szCs w:val="22"/>
              </w:rPr>
              <w:t xml:space="preserve"> din </w:t>
            </w:r>
            <w:proofErr w:type="spellStart"/>
            <w:r w:rsidRPr="00D966B3">
              <w:rPr>
                <w:rFonts w:ascii="Times New Roman" w:hAnsi="Times New Roman"/>
                <w:sz w:val="22"/>
                <w:szCs w:val="22"/>
              </w:rPr>
              <w:t>timpul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transportului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depozitării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locuri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deschise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stabilirea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mărimii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greutății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ambalajului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lua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considerare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acolo</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unde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este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cazul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distanța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față</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destinația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finală</w:t>
            </w:r>
            <w:proofErr w:type="spellEnd"/>
            <w:r w:rsidRPr="00D966B3">
              <w:rPr>
                <w:rFonts w:ascii="Times New Roman" w:hAnsi="Times New Roman"/>
                <w:sz w:val="22"/>
                <w:szCs w:val="22"/>
              </w:rPr>
              <w:t xml:space="preserve"> </w:t>
            </w:r>
            <w:proofErr w:type="gramStart"/>
            <w:r w:rsidRPr="00D966B3">
              <w:rPr>
                <w:rFonts w:ascii="Times New Roman" w:hAnsi="Times New Roman"/>
                <w:sz w:val="22"/>
                <w:szCs w:val="22"/>
              </w:rPr>
              <w:t>a</w:t>
            </w:r>
            <w:proofErr w:type="gramEnd"/>
            <w:r w:rsidRPr="00D966B3">
              <w:rPr>
                <w:rFonts w:ascii="Times New Roman" w:hAnsi="Times New Roman"/>
                <w:sz w:val="22"/>
                <w:szCs w:val="22"/>
              </w:rPr>
              <w:t xml:space="preserve"> </w:t>
            </w:r>
            <w:proofErr w:type="spellStart"/>
            <w:r w:rsidRPr="00D966B3">
              <w:rPr>
                <w:rFonts w:ascii="Times New Roman" w:hAnsi="Times New Roman"/>
                <w:sz w:val="22"/>
                <w:szCs w:val="22"/>
              </w:rPr>
              <w:t>echipamentelor</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furnizate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eventuala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absență</w:t>
            </w:r>
            <w:proofErr w:type="spellEnd"/>
            <w:r w:rsidRPr="00D966B3">
              <w:rPr>
                <w:rFonts w:ascii="Times New Roman" w:hAnsi="Times New Roman"/>
                <w:sz w:val="22"/>
                <w:szCs w:val="22"/>
              </w:rPr>
              <w:t xml:space="preserve"> a </w:t>
            </w:r>
            <w:proofErr w:type="spellStart"/>
            <w:r w:rsidRPr="00D966B3">
              <w:rPr>
                <w:rFonts w:ascii="Times New Roman" w:hAnsi="Times New Roman"/>
                <w:sz w:val="22"/>
                <w:szCs w:val="22"/>
              </w:rPr>
              <w:t>facilităților</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manipulare</w:t>
            </w:r>
            <w:proofErr w:type="spellEnd"/>
            <w:r w:rsidRPr="00D966B3">
              <w:rPr>
                <w:rFonts w:ascii="Times New Roman" w:hAnsi="Times New Roman"/>
                <w:sz w:val="22"/>
                <w:szCs w:val="22"/>
              </w:rPr>
              <w:t xml:space="preserve"> la </w:t>
            </w:r>
            <w:proofErr w:type="spellStart"/>
            <w:r w:rsidRPr="00D966B3">
              <w:rPr>
                <w:rFonts w:ascii="Times New Roman" w:hAnsi="Times New Roman"/>
                <w:sz w:val="22"/>
                <w:szCs w:val="22"/>
              </w:rPr>
              <w:t>punctele</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tranzitare</w:t>
            </w:r>
            <w:proofErr w:type="spellEnd"/>
            <w:r w:rsidRPr="00D966B3">
              <w:rPr>
                <w:rFonts w:ascii="Times New Roman" w:hAnsi="Times New Roman"/>
                <w:sz w:val="22"/>
                <w:szCs w:val="22"/>
              </w:rPr>
              <w:t>.</w:t>
            </w:r>
          </w:p>
          <w:p w14:paraId="4A12F08C"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Transportul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toate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costurile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asociate</w:t>
            </w:r>
            <w:proofErr w:type="spellEnd"/>
            <w:r w:rsidRPr="00D966B3">
              <w:rPr>
                <w:rFonts w:ascii="Times New Roman" w:hAnsi="Times New Roman"/>
                <w:sz w:val="22"/>
                <w:szCs w:val="22"/>
              </w:rPr>
              <w:t xml:space="preserve"> sunt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sarcina </w:t>
            </w:r>
            <w:proofErr w:type="spellStart"/>
            <w:r w:rsidRPr="00D966B3">
              <w:rPr>
                <w:rFonts w:ascii="Times New Roman" w:hAnsi="Times New Roman"/>
                <w:sz w:val="22"/>
                <w:szCs w:val="22"/>
              </w:rPr>
              <w:t>exclusivă</w:t>
            </w:r>
            <w:proofErr w:type="spellEnd"/>
            <w:r w:rsidRPr="00D966B3">
              <w:rPr>
                <w:rFonts w:ascii="Times New Roman" w:hAnsi="Times New Roman"/>
                <w:sz w:val="22"/>
                <w:szCs w:val="22"/>
              </w:rPr>
              <w:t xml:space="preserve"> a </w:t>
            </w:r>
            <w:proofErr w:type="spellStart"/>
            <w:r w:rsidRPr="00D966B3">
              <w:rPr>
                <w:rFonts w:ascii="Times New Roman" w:hAnsi="Times New Roman"/>
                <w:sz w:val="22"/>
                <w:szCs w:val="22"/>
              </w:rPr>
              <w:t>Contractantului</w:t>
            </w:r>
            <w:proofErr w:type="spellEnd"/>
            <w:r w:rsidRPr="00D966B3">
              <w:rPr>
                <w:rFonts w:ascii="Times New Roman" w:hAnsi="Times New Roman"/>
                <w:sz w:val="22"/>
                <w:szCs w:val="22"/>
              </w:rPr>
              <w:t xml:space="preserve">. </w:t>
            </w:r>
          </w:p>
          <w:p w14:paraId="53A312DC" w14:textId="77777777" w:rsidR="00D966B3" w:rsidRPr="00D966B3" w:rsidRDefault="00D966B3" w:rsidP="00D966B3">
            <w:pPr>
              <w:jc w:val="both"/>
              <w:rPr>
                <w:rFonts w:ascii="Times New Roman" w:hAnsi="Times New Roman"/>
                <w:sz w:val="22"/>
                <w:szCs w:val="22"/>
              </w:rPr>
            </w:pPr>
            <w:proofErr w:type="spellStart"/>
            <w:r w:rsidRPr="00D966B3">
              <w:rPr>
                <w:rFonts w:ascii="Times New Roman" w:hAnsi="Times New Roman"/>
                <w:sz w:val="22"/>
                <w:szCs w:val="22"/>
              </w:rPr>
              <w:t>Contractantul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este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responsabil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pentru</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livrarea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termenul</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agreat</w:t>
            </w:r>
            <w:proofErr w:type="spellEnd"/>
            <w:r w:rsidRPr="00D966B3">
              <w:rPr>
                <w:rFonts w:ascii="Times New Roman" w:hAnsi="Times New Roman"/>
                <w:sz w:val="22"/>
                <w:szCs w:val="22"/>
              </w:rPr>
              <w:t xml:space="preserve"> al </w:t>
            </w:r>
            <w:proofErr w:type="spellStart"/>
            <w:r w:rsidRPr="00D966B3">
              <w:rPr>
                <w:rFonts w:ascii="Times New Roman" w:hAnsi="Times New Roman"/>
                <w:sz w:val="22"/>
                <w:szCs w:val="22"/>
              </w:rPr>
              <w:t>echipamentelor</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se </w:t>
            </w:r>
            <w:proofErr w:type="spellStart"/>
            <w:r w:rsidRPr="00D966B3">
              <w:rPr>
                <w:rFonts w:ascii="Times New Roman" w:hAnsi="Times New Roman"/>
                <w:sz w:val="22"/>
                <w:szCs w:val="22"/>
              </w:rPr>
              <w:t>consideră</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că</w:t>
            </w:r>
            <w:proofErr w:type="spellEnd"/>
            <w:r w:rsidRPr="00D966B3">
              <w:rPr>
                <w:rFonts w:ascii="Times New Roman" w:hAnsi="Times New Roman"/>
                <w:sz w:val="22"/>
                <w:szCs w:val="22"/>
              </w:rPr>
              <w:t xml:space="preserve"> s-au </w:t>
            </w:r>
            <w:proofErr w:type="spellStart"/>
            <w:r w:rsidRPr="00D966B3">
              <w:rPr>
                <w:rFonts w:ascii="Times New Roman" w:hAnsi="Times New Roman"/>
                <w:sz w:val="22"/>
                <w:szCs w:val="22"/>
              </w:rPr>
              <w:t>luat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considerare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toate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dificultățile</w:t>
            </w:r>
            <w:proofErr w:type="spellEnd"/>
            <w:r w:rsidRPr="00D966B3">
              <w:rPr>
                <w:rFonts w:ascii="Times New Roman" w:hAnsi="Times New Roman"/>
                <w:sz w:val="22"/>
                <w:szCs w:val="22"/>
              </w:rPr>
              <w:t xml:space="preserve"> pe care le-</w:t>
            </w:r>
            <w:proofErr w:type="spellStart"/>
            <w:r w:rsidRPr="00D966B3">
              <w:rPr>
                <w:rFonts w:ascii="Times New Roman" w:hAnsi="Times New Roman"/>
                <w:sz w:val="22"/>
                <w:szCs w:val="22"/>
              </w:rPr>
              <w:t>ar</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putea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întâmpina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în</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acest</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sens</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și</w:t>
            </w:r>
            <w:proofErr w:type="spellEnd"/>
            <w:r w:rsidRPr="00D966B3">
              <w:rPr>
                <w:rFonts w:ascii="Times New Roman" w:hAnsi="Times New Roman"/>
                <w:sz w:val="22"/>
                <w:szCs w:val="22"/>
              </w:rPr>
              <w:t xml:space="preserve"> nu </w:t>
            </w:r>
            <w:proofErr w:type="spellStart"/>
            <w:r w:rsidRPr="00D966B3">
              <w:rPr>
                <w:rFonts w:ascii="Times New Roman" w:hAnsi="Times New Roman"/>
                <w:sz w:val="22"/>
                <w:szCs w:val="22"/>
              </w:rPr>
              <w:t>va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invoca</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nici</w:t>
            </w:r>
            <w:proofErr w:type="spellEnd"/>
            <w:r w:rsidRPr="00D966B3">
              <w:rPr>
                <w:rFonts w:ascii="Times New Roman" w:hAnsi="Times New Roman"/>
                <w:sz w:val="22"/>
                <w:szCs w:val="22"/>
              </w:rPr>
              <w:t xml:space="preserve"> un </w:t>
            </w:r>
            <w:proofErr w:type="spellStart"/>
            <w:r w:rsidRPr="00D966B3">
              <w:rPr>
                <w:rFonts w:ascii="Times New Roman" w:hAnsi="Times New Roman"/>
                <w:sz w:val="22"/>
                <w:szCs w:val="22"/>
              </w:rPr>
              <w:t>motiv</w:t>
            </w:r>
            <w:proofErr w:type="spellEnd"/>
            <w:r w:rsidRPr="00D966B3">
              <w:rPr>
                <w:rFonts w:ascii="Times New Roman" w:hAnsi="Times New Roman"/>
                <w:sz w:val="22"/>
                <w:szCs w:val="22"/>
              </w:rPr>
              <w:t xml:space="preserve"> de </w:t>
            </w:r>
            <w:proofErr w:type="spellStart"/>
            <w:r w:rsidRPr="00D966B3">
              <w:rPr>
                <w:rFonts w:ascii="Times New Roman" w:hAnsi="Times New Roman"/>
                <w:sz w:val="22"/>
                <w:szCs w:val="22"/>
              </w:rPr>
              <w:t>întârziere</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sau</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costuri</w:t>
            </w:r>
            <w:proofErr w:type="spellEnd"/>
            <w:r w:rsidRPr="00D966B3">
              <w:rPr>
                <w:rFonts w:ascii="Times New Roman" w:hAnsi="Times New Roman"/>
                <w:sz w:val="22"/>
                <w:szCs w:val="22"/>
              </w:rPr>
              <w:t xml:space="preserve"> </w:t>
            </w:r>
            <w:proofErr w:type="spellStart"/>
            <w:r w:rsidRPr="00D966B3">
              <w:rPr>
                <w:rFonts w:ascii="Times New Roman" w:hAnsi="Times New Roman"/>
                <w:sz w:val="22"/>
                <w:szCs w:val="22"/>
              </w:rPr>
              <w:t>suplimentare</w:t>
            </w:r>
            <w:proofErr w:type="spellEnd"/>
            <w:r w:rsidRPr="00D966B3">
              <w:rPr>
                <w:rFonts w:ascii="Times New Roman" w:hAnsi="Times New Roman"/>
                <w:sz w:val="22"/>
                <w:szCs w:val="22"/>
              </w:rPr>
              <w:t>.</w:t>
            </w:r>
          </w:p>
          <w:p w14:paraId="32176042" w14:textId="77777777" w:rsidR="00D966B3" w:rsidRPr="00D966B3" w:rsidRDefault="00D966B3" w:rsidP="00D966B3">
            <w:pPr>
              <w:pStyle w:val="NoSpacing"/>
              <w:spacing w:line="23" w:lineRule="atLeast"/>
              <w:jc w:val="both"/>
              <w:rPr>
                <w:rFonts w:ascii="Times New Roman" w:eastAsia="Calibri" w:hAnsi="Times New Roman"/>
                <w:sz w:val="22"/>
                <w:szCs w:val="22"/>
              </w:rPr>
            </w:pPr>
            <w:proofErr w:type="spellStart"/>
            <w:r w:rsidRPr="00D966B3">
              <w:rPr>
                <w:rFonts w:ascii="Times New Roman" w:eastAsia="Calibri" w:hAnsi="Times New Roman"/>
                <w:sz w:val="22"/>
                <w:szCs w:val="22"/>
              </w:rPr>
              <w:t>Înainte</w:t>
            </w:r>
            <w:proofErr w:type="spellEnd"/>
            <w:r w:rsidRPr="00D966B3">
              <w:rPr>
                <w:rFonts w:ascii="Times New Roman" w:eastAsia="Calibri" w:hAnsi="Times New Roman"/>
                <w:sz w:val="22"/>
                <w:szCs w:val="22"/>
              </w:rPr>
              <w:t xml:space="preserve"> de </w:t>
            </w:r>
            <w:proofErr w:type="spellStart"/>
            <w:r w:rsidRPr="00D966B3">
              <w:rPr>
                <w:rFonts w:ascii="Times New Roman" w:eastAsia="Calibri" w:hAnsi="Times New Roman"/>
                <w:sz w:val="22"/>
                <w:szCs w:val="22"/>
              </w:rPr>
              <w:t>livrarea</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echipamentelor</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Contractantul</w:t>
            </w:r>
            <w:proofErr w:type="spellEnd"/>
            <w:r w:rsidRPr="00D966B3">
              <w:rPr>
                <w:rFonts w:ascii="Times New Roman" w:eastAsia="Calibri" w:hAnsi="Times New Roman"/>
                <w:sz w:val="22"/>
                <w:szCs w:val="22"/>
              </w:rPr>
              <w:t xml:space="preserve"> are </w:t>
            </w:r>
            <w:proofErr w:type="spellStart"/>
            <w:r w:rsidRPr="00D966B3">
              <w:rPr>
                <w:rFonts w:ascii="Times New Roman" w:eastAsia="Calibri" w:hAnsi="Times New Roman"/>
                <w:sz w:val="22"/>
                <w:szCs w:val="22"/>
              </w:rPr>
              <w:t>obligația</w:t>
            </w:r>
            <w:proofErr w:type="spellEnd"/>
            <w:r w:rsidRPr="00D966B3">
              <w:rPr>
                <w:rFonts w:ascii="Times New Roman" w:eastAsia="Calibri" w:hAnsi="Times New Roman"/>
                <w:sz w:val="22"/>
                <w:szCs w:val="22"/>
              </w:rPr>
              <w:t xml:space="preserve"> de </w:t>
            </w:r>
            <w:proofErr w:type="gramStart"/>
            <w:r w:rsidRPr="00D966B3">
              <w:rPr>
                <w:rFonts w:ascii="Times New Roman" w:eastAsia="Calibri" w:hAnsi="Times New Roman"/>
                <w:sz w:val="22"/>
                <w:szCs w:val="22"/>
              </w:rPr>
              <w:t>a</w:t>
            </w:r>
            <w:proofErr w:type="gram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informa</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persoana</w:t>
            </w:r>
            <w:proofErr w:type="spellEnd"/>
            <w:r w:rsidRPr="00D966B3">
              <w:rPr>
                <w:rFonts w:ascii="Times New Roman" w:eastAsia="Calibri" w:hAnsi="Times New Roman"/>
                <w:sz w:val="22"/>
                <w:szCs w:val="22"/>
              </w:rPr>
              <w:t xml:space="preserve"> de contact a </w:t>
            </w:r>
            <w:proofErr w:type="spellStart"/>
            <w:r w:rsidRPr="00D966B3">
              <w:rPr>
                <w:rFonts w:ascii="Times New Roman" w:eastAsia="Calibri" w:hAnsi="Times New Roman"/>
                <w:sz w:val="22"/>
                <w:szCs w:val="22"/>
              </w:rPr>
              <w:t>Universității</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Dunărea</w:t>
            </w:r>
            <w:proofErr w:type="spellEnd"/>
            <w:r w:rsidRPr="00D966B3">
              <w:rPr>
                <w:rFonts w:ascii="Times New Roman" w:eastAsia="Calibri" w:hAnsi="Times New Roman"/>
                <w:sz w:val="22"/>
                <w:szCs w:val="22"/>
              </w:rPr>
              <w:t xml:space="preserve"> de Jos” din </w:t>
            </w:r>
            <w:proofErr w:type="spellStart"/>
            <w:r w:rsidRPr="00D966B3">
              <w:rPr>
                <w:rFonts w:ascii="Times New Roman" w:eastAsia="Calibri" w:hAnsi="Times New Roman"/>
                <w:sz w:val="22"/>
                <w:szCs w:val="22"/>
              </w:rPr>
              <w:t>Galați</w:t>
            </w:r>
            <w:proofErr w:type="spellEnd"/>
            <w:r w:rsidRPr="00D966B3">
              <w:rPr>
                <w:rFonts w:ascii="Times New Roman" w:eastAsia="Calibri" w:hAnsi="Times New Roman"/>
                <w:sz w:val="22"/>
                <w:szCs w:val="22"/>
              </w:rPr>
              <w:t xml:space="preserve"> la </w:t>
            </w:r>
            <w:proofErr w:type="spellStart"/>
            <w:r w:rsidRPr="00D966B3">
              <w:rPr>
                <w:rFonts w:ascii="Times New Roman" w:eastAsia="Calibri" w:hAnsi="Times New Roman"/>
                <w:sz w:val="22"/>
                <w:szCs w:val="22"/>
              </w:rPr>
              <w:t>telefon</w:t>
            </w:r>
            <w:proofErr w:type="spellEnd"/>
            <w:r w:rsidRPr="00D966B3">
              <w:rPr>
                <w:rFonts w:ascii="Times New Roman" w:eastAsia="Calibri" w:hAnsi="Times New Roman"/>
                <w:sz w:val="22"/>
                <w:szCs w:val="22"/>
              </w:rPr>
              <w:t xml:space="preserve"> 0336130115.</w:t>
            </w:r>
          </w:p>
          <w:p w14:paraId="2F4B19DE" w14:textId="2E64F153" w:rsidR="0065329D" w:rsidRPr="00D966B3" w:rsidRDefault="00D966B3" w:rsidP="00D966B3">
            <w:pPr>
              <w:pStyle w:val="NoSpacing"/>
              <w:spacing w:line="23" w:lineRule="atLeast"/>
              <w:jc w:val="both"/>
              <w:rPr>
                <w:rFonts w:ascii="Times New Roman" w:eastAsia="Calibri" w:hAnsi="Times New Roman"/>
                <w:sz w:val="22"/>
                <w:szCs w:val="22"/>
              </w:rPr>
            </w:pPr>
            <w:proofErr w:type="spellStart"/>
            <w:r w:rsidRPr="00D966B3">
              <w:rPr>
                <w:rFonts w:ascii="Times New Roman" w:eastAsia="Calibri" w:hAnsi="Times New Roman"/>
                <w:sz w:val="22"/>
                <w:szCs w:val="22"/>
              </w:rPr>
              <w:t>Deoarece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sistemul</w:t>
            </w:r>
            <w:proofErr w:type="spellEnd"/>
            <w:r w:rsidRPr="00D966B3">
              <w:rPr>
                <w:rFonts w:ascii="Times New Roman" w:eastAsia="Calibri" w:hAnsi="Times New Roman"/>
                <w:sz w:val="22"/>
                <w:szCs w:val="22"/>
              </w:rPr>
              <w:t xml:space="preserve"> de </w:t>
            </w:r>
            <w:proofErr w:type="spellStart"/>
            <w:r w:rsidRPr="00D966B3">
              <w:rPr>
                <w:rFonts w:ascii="Times New Roman" w:eastAsia="Calibri" w:hAnsi="Times New Roman"/>
                <w:sz w:val="22"/>
                <w:szCs w:val="22"/>
              </w:rPr>
              <w:t>climatizare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deservește</w:t>
            </w:r>
            <w:proofErr w:type="spellEnd"/>
            <w:r w:rsidRPr="00D966B3">
              <w:rPr>
                <w:rFonts w:ascii="Times New Roman" w:eastAsia="Calibri" w:hAnsi="Times New Roman"/>
                <w:sz w:val="22"/>
                <w:szCs w:val="22"/>
              </w:rPr>
              <w:t xml:space="preserve"> o </w:t>
            </w:r>
            <w:proofErr w:type="spellStart"/>
            <w:r w:rsidRPr="00D966B3">
              <w:rPr>
                <w:rFonts w:ascii="Times New Roman" w:eastAsia="Calibri" w:hAnsi="Times New Roman"/>
                <w:sz w:val="22"/>
                <w:szCs w:val="22"/>
              </w:rPr>
              <w:t>zonă</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critică</w:t>
            </w:r>
            <w:proofErr w:type="spellEnd"/>
            <w:r w:rsidRPr="00D966B3">
              <w:rPr>
                <w:rFonts w:ascii="Times New Roman" w:eastAsia="Calibri" w:hAnsi="Times New Roman"/>
                <w:sz w:val="22"/>
                <w:szCs w:val="22"/>
              </w:rPr>
              <w:t xml:space="preserve"> (Data Center), </w:t>
            </w:r>
            <w:proofErr w:type="spellStart"/>
            <w:r w:rsidRPr="00D966B3">
              <w:rPr>
                <w:rFonts w:ascii="Times New Roman" w:eastAsia="Calibri" w:hAnsi="Times New Roman"/>
                <w:sz w:val="22"/>
                <w:szCs w:val="22"/>
              </w:rPr>
              <w:t>lucrările</w:t>
            </w:r>
            <w:proofErr w:type="spellEnd"/>
            <w:r w:rsidRPr="00D966B3">
              <w:rPr>
                <w:rFonts w:ascii="Times New Roman" w:eastAsia="Calibri" w:hAnsi="Times New Roman"/>
                <w:sz w:val="22"/>
                <w:szCs w:val="22"/>
              </w:rPr>
              <w:t xml:space="preserve"> de </w:t>
            </w:r>
            <w:proofErr w:type="spellStart"/>
            <w:r w:rsidRPr="00D966B3">
              <w:rPr>
                <w:rFonts w:ascii="Times New Roman" w:eastAsia="Calibri" w:hAnsi="Times New Roman"/>
                <w:sz w:val="22"/>
                <w:szCs w:val="22"/>
              </w:rPr>
              <w:t>livrare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instalare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și</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intervențiile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în</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garanție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vor</w:t>
            </w:r>
            <w:proofErr w:type="spellEnd"/>
            <w:r w:rsidRPr="00D966B3">
              <w:rPr>
                <w:rFonts w:ascii="Times New Roman" w:eastAsia="Calibri" w:hAnsi="Times New Roman"/>
                <w:sz w:val="22"/>
                <w:szCs w:val="22"/>
              </w:rPr>
              <w:t xml:space="preserve"> fi </w:t>
            </w:r>
            <w:proofErr w:type="spellStart"/>
            <w:r w:rsidRPr="00D966B3">
              <w:rPr>
                <w:rFonts w:ascii="Times New Roman" w:eastAsia="Calibri" w:hAnsi="Times New Roman"/>
                <w:sz w:val="22"/>
                <w:szCs w:val="22"/>
              </w:rPr>
              <w:t>planificate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astfel</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încât</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să</w:t>
            </w:r>
            <w:proofErr w:type="spellEnd"/>
            <w:r w:rsidRPr="00D966B3">
              <w:rPr>
                <w:rFonts w:ascii="Times New Roman" w:eastAsia="Calibri" w:hAnsi="Times New Roman"/>
                <w:sz w:val="22"/>
                <w:szCs w:val="22"/>
              </w:rPr>
              <w:t xml:space="preserve"> nu </w:t>
            </w:r>
            <w:proofErr w:type="spellStart"/>
            <w:r w:rsidRPr="00D966B3">
              <w:rPr>
                <w:rFonts w:ascii="Times New Roman" w:eastAsia="Calibri" w:hAnsi="Times New Roman"/>
                <w:sz w:val="22"/>
                <w:szCs w:val="22"/>
              </w:rPr>
              <w:t>afecteze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funcționarea</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centrului</w:t>
            </w:r>
            <w:proofErr w:type="spellEnd"/>
            <w:r w:rsidRPr="00D966B3">
              <w:rPr>
                <w:rFonts w:ascii="Times New Roman" w:eastAsia="Calibri" w:hAnsi="Times New Roman"/>
                <w:sz w:val="22"/>
                <w:szCs w:val="22"/>
              </w:rPr>
              <w:t xml:space="preserve"> de date </w:t>
            </w:r>
            <w:proofErr w:type="spellStart"/>
            <w:r w:rsidRPr="00D966B3">
              <w:rPr>
                <w:rFonts w:ascii="Times New Roman" w:eastAsia="Calibri" w:hAnsi="Times New Roman"/>
                <w:sz w:val="22"/>
                <w:szCs w:val="22"/>
              </w:rPr>
              <w:t>în</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timpul</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programului</w:t>
            </w:r>
            <w:proofErr w:type="spellEnd"/>
            <w:r w:rsidRPr="00D966B3">
              <w:rPr>
                <w:rFonts w:ascii="Times New Roman" w:eastAsia="Calibri" w:hAnsi="Times New Roman"/>
                <w:sz w:val="22"/>
                <w:szCs w:val="22"/>
              </w:rPr>
              <w:t xml:space="preserve"> de </w:t>
            </w:r>
            <w:proofErr w:type="spellStart"/>
            <w:r w:rsidRPr="00D966B3">
              <w:rPr>
                <w:rFonts w:ascii="Times New Roman" w:eastAsia="Calibri" w:hAnsi="Times New Roman"/>
                <w:sz w:val="22"/>
                <w:szCs w:val="22"/>
              </w:rPr>
              <w:t>lucru</w:t>
            </w:r>
            <w:proofErr w:type="spellEnd"/>
            <w:r w:rsidRPr="00D966B3">
              <w:rPr>
                <w:rFonts w:ascii="Times New Roman" w:eastAsia="Calibri" w:hAnsi="Times New Roman"/>
                <w:sz w:val="22"/>
                <w:szCs w:val="22"/>
              </w:rPr>
              <w:t xml:space="preserve"> al </w:t>
            </w:r>
            <w:proofErr w:type="spellStart"/>
            <w:r w:rsidRPr="00D966B3">
              <w:rPr>
                <w:rFonts w:ascii="Times New Roman" w:eastAsia="Calibri" w:hAnsi="Times New Roman"/>
                <w:sz w:val="22"/>
                <w:szCs w:val="22"/>
              </w:rPr>
              <w:t>Autorității</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Contractante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luni</w:t>
            </w:r>
            <w:proofErr w:type="spellEnd"/>
            <w:r w:rsidRPr="00D966B3">
              <w:rPr>
                <w:rFonts w:ascii="Times New Roman" w:eastAsia="Calibri" w:hAnsi="Times New Roman"/>
                <w:sz w:val="22"/>
                <w:szCs w:val="22"/>
              </w:rPr>
              <w:t>–</w:t>
            </w:r>
            <w:proofErr w:type="spellStart"/>
            <w:r w:rsidRPr="00D966B3">
              <w:rPr>
                <w:rFonts w:ascii="Times New Roman" w:eastAsia="Calibri" w:hAnsi="Times New Roman"/>
                <w:sz w:val="22"/>
                <w:szCs w:val="22"/>
              </w:rPr>
              <w:t>joi</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între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orele</w:t>
            </w:r>
            <w:proofErr w:type="spellEnd"/>
            <w:r w:rsidRPr="00D966B3">
              <w:rPr>
                <w:rFonts w:ascii="Times New Roman" w:eastAsia="Calibri" w:hAnsi="Times New Roman"/>
                <w:sz w:val="22"/>
                <w:szCs w:val="22"/>
              </w:rPr>
              <w:t xml:space="preserve"> 08:00–16:30 </w:t>
            </w:r>
            <w:proofErr w:type="spellStart"/>
            <w:r w:rsidRPr="00D966B3">
              <w:rPr>
                <w:rFonts w:ascii="Times New Roman" w:eastAsia="Calibri" w:hAnsi="Times New Roman"/>
                <w:sz w:val="22"/>
                <w:szCs w:val="22"/>
              </w:rPr>
              <w:t>și</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vineri</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între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orele</w:t>
            </w:r>
            <w:proofErr w:type="spellEnd"/>
            <w:r w:rsidRPr="00D966B3">
              <w:rPr>
                <w:rFonts w:ascii="Times New Roman" w:eastAsia="Calibri" w:hAnsi="Times New Roman"/>
                <w:sz w:val="22"/>
                <w:szCs w:val="22"/>
              </w:rPr>
              <w:t xml:space="preserve"> 08:00–14:00). </w:t>
            </w:r>
            <w:proofErr w:type="spellStart"/>
            <w:r w:rsidRPr="00D966B3">
              <w:rPr>
                <w:rFonts w:ascii="Times New Roman" w:eastAsia="Calibri" w:hAnsi="Times New Roman"/>
                <w:sz w:val="22"/>
                <w:szCs w:val="22"/>
              </w:rPr>
              <w:t>În</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cazul</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în</w:t>
            </w:r>
            <w:proofErr w:type="spellEnd"/>
            <w:r w:rsidRPr="00D966B3">
              <w:rPr>
                <w:rFonts w:ascii="Times New Roman" w:eastAsia="Calibri" w:hAnsi="Times New Roman"/>
                <w:sz w:val="22"/>
                <w:szCs w:val="22"/>
              </w:rPr>
              <w:t xml:space="preserve"> care </w:t>
            </w:r>
            <w:proofErr w:type="spellStart"/>
            <w:r w:rsidRPr="00D966B3">
              <w:rPr>
                <w:rFonts w:ascii="Times New Roman" w:eastAsia="Calibri" w:hAnsi="Times New Roman"/>
                <w:sz w:val="22"/>
                <w:szCs w:val="22"/>
              </w:rPr>
              <w:t>operațiunile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impun</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întreruperi</w:t>
            </w:r>
            <w:proofErr w:type="spellEnd"/>
            <w:r w:rsidRPr="00D966B3">
              <w:rPr>
                <w:rFonts w:ascii="Times New Roman" w:eastAsia="Calibri" w:hAnsi="Times New Roman"/>
                <w:sz w:val="22"/>
                <w:szCs w:val="22"/>
              </w:rPr>
              <w:t xml:space="preserve"> de </w:t>
            </w:r>
            <w:proofErr w:type="spellStart"/>
            <w:r w:rsidRPr="00D966B3">
              <w:rPr>
                <w:rFonts w:ascii="Times New Roman" w:eastAsia="Calibri" w:hAnsi="Times New Roman"/>
                <w:sz w:val="22"/>
                <w:szCs w:val="22"/>
              </w:rPr>
              <w:lastRenderedPageBreak/>
              <w:t>activitate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acestea</w:t>
            </w:r>
            <w:proofErr w:type="spellEnd"/>
            <w:r w:rsidRPr="00D966B3">
              <w:rPr>
                <w:rFonts w:ascii="Times New Roman" w:eastAsia="Calibri" w:hAnsi="Times New Roman"/>
                <w:sz w:val="22"/>
                <w:szCs w:val="22"/>
              </w:rPr>
              <w:t xml:space="preserve"> se </w:t>
            </w:r>
            <w:proofErr w:type="spellStart"/>
            <w:r w:rsidRPr="00D966B3">
              <w:rPr>
                <w:rFonts w:ascii="Times New Roman" w:eastAsia="Calibri" w:hAnsi="Times New Roman"/>
                <w:sz w:val="22"/>
                <w:szCs w:val="22"/>
              </w:rPr>
              <w:t>vor</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desfășura</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exclusiv</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în</w:t>
            </w:r>
            <w:proofErr w:type="spellEnd"/>
            <w:r w:rsidRPr="00D966B3">
              <w:rPr>
                <w:rFonts w:ascii="Times New Roman" w:eastAsia="Calibri" w:hAnsi="Times New Roman"/>
                <w:sz w:val="22"/>
                <w:szCs w:val="22"/>
              </w:rPr>
              <w:t xml:space="preserve"> afara </w:t>
            </w:r>
            <w:proofErr w:type="spellStart"/>
            <w:r w:rsidRPr="00D966B3">
              <w:rPr>
                <w:rFonts w:ascii="Times New Roman" w:eastAsia="Calibri" w:hAnsi="Times New Roman"/>
                <w:sz w:val="22"/>
                <w:szCs w:val="22"/>
              </w:rPr>
              <w:t>programului</w:t>
            </w:r>
            <w:proofErr w:type="spellEnd"/>
            <w:r w:rsidRPr="00D966B3">
              <w:rPr>
                <w:rFonts w:ascii="Times New Roman" w:eastAsia="Calibri" w:hAnsi="Times New Roman"/>
                <w:sz w:val="22"/>
                <w:szCs w:val="22"/>
              </w:rPr>
              <w:t xml:space="preserve"> de </w:t>
            </w:r>
            <w:proofErr w:type="spellStart"/>
            <w:r w:rsidRPr="00D966B3">
              <w:rPr>
                <w:rFonts w:ascii="Times New Roman" w:eastAsia="Calibri" w:hAnsi="Times New Roman"/>
                <w:sz w:val="22"/>
                <w:szCs w:val="22"/>
              </w:rPr>
              <w:t>lucru</w:t>
            </w:r>
            <w:proofErr w:type="spellEnd"/>
            <w:r w:rsidRPr="00D966B3">
              <w:rPr>
                <w:rFonts w:ascii="Times New Roman" w:eastAsia="Calibri" w:hAnsi="Times New Roman"/>
                <w:sz w:val="22"/>
                <w:szCs w:val="22"/>
              </w:rPr>
              <w:t xml:space="preserve">, la un moment </w:t>
            </w:r>
            <w:proofErr w:type="spellStart"/>
            <w:r w:rsidRPr="00D966B3">
              <w:rPr>
                <w:rFonts w:ascii="Times New Roman" w:eastAsia="Calibri" w:hAnsi="Times New Roman"/>
                <w:sz w:val="22"/>
                <w:szCs w:val="22"/>
              </w:rPr>
              <w:t>stabilit</w:t>
            </w:r>
            <w:proofErr w:type="spellEnd"/>
            <w:r w:rsidRPr="00D966B3">
              <w:rPr>
                <w:rFonts w:ascii="Times New Roman" w:eastAsia="Calibri" w:hAnsi="Times New Roman"/>
                <w:sz w:val="22"/>
                <w:szCs w:val="22"/>
              </w:rPr>
              <w:t xml:space="preserve"> de </w:t>
            </w:r>
            <w:proofErr w:type="spellStart"/>
            <w:r w:rsidRPr="00D966B3">
              <w:rPr>
                <w:rFonts w:ascii="Times New Roman" w:eastAsia="Calibri" w:hAnsi="Times New Roman"/>
                <w:sz w:val="22"/>
                <w:szCs w:val="22"/>
              </w:rPr>
              <w:t>comun</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acord</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între</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Autoritatea</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Contractantă</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și</w:t>
            </w:r>
            <w:proofErr w:type="spellEnd"/>
            <w:r w:rsidRPr="00D966B3">
              <w:rPr>
                <w:rFonts w:ascii="Times New Roman" w:eastAsia="Calibri" w:hAnsi="Times New Roman"/>
                <w:sz w:val="22"/>
                <w:szCs w:val="22"/>
              </w:rPr>
              <w:t xml:space="preserve"> </w:t>
            </w:r>
            <w:proofErr w:type="spellStart"/>
            <w:r w:rsidRPr="00D966B3">
              <w:rPr>
                <w:rFonts w:ascii="Times New Roman" w:eastAsia="Calibri" w:hAnsi="Times New Roman"/>
                <w:sz w:val="22"/>
                <w:szCs w:val="22"/>
              </w:rPr>
              <w:t>operatorul</w:t>
            </w:r>
            <w:proofErr w:type="spellEnd"/>
            <w:r w:rsidRPr="00D966B3">
              <w:rPr>
                <w:rFonts w:ascii="Times New Roman" w:eastAsia="Calibri" w:hAnsi="Times New Roman"/>
                <w:sz w:val="22"/>
                <w:szCs w:val="22"/>
              </w:rPr>
              <w:t xml:space="preserve"> economic.</w:t>
            </w:r>
          </w:p>
        </w:tc>
        <w:tc>
          <w:tcPr>
            <w:tcW w:w="5024" w:type="dxa"/>
            <w:tcMar>
              <w:left w:w="57" w:type="dxa"/>
              <w:right w:w="57" w:type="dxa"/>
            </w:tcMar>
          </w:tcPr>
          <w:p w14:paraId="6F2C1CB5" w14:textId="68BA5D56" w:rsidR="0065329D" w:rsidRPr="004E2F49" w:rsidRDefault="0065329D" w:rsidP="0065329D">
            <w:pPr>
              <w:rPr>
                <w:rFonts w:ascii="Times New Roman" w:eastAsia="Calibri" w:hAnsi="Times New Roman"/>
                <w:b/>
                <w:i/>
                <w:sz w:val="22"/>
                <w:szCs w:val="22"/>
              </w:rPr>
            </w:pPr>
            <w:r w:rsidRPr="004E2F49">
              <w:rPr>
                <w:rFonts w:ascii="Times New Roman" w:eastAsia="Calibri" w:hAnsi="Times New Roman"/>
                <w:b/>
                <w:i/>
                <w:sz w:val="22"/>
                <w:szCs w:val="22"/>
                <w:lang w:val="ro-RO"/>
              </w:rPr>
              <w:lastRenderedPageBreak/>
              <w:t>se completează de către ofertant</w:t>
            </w:r>
          </w:p>
        </w:tc>
      </w:tr>
      <w:tr w:rsidR="0065329D" w:rsidRPr="004E2F49" w14:paraId="4D16B930" w14:textId="77777777" w:rsidTr="00302132">
        <w:trPr>
          <w:trHeight w:val="566"/>
          <w:jc w:val="center"/>
        </w:trPr>
        <w:tc>
          <w:tcPr>
            <w:tcW w:w="704" w:type="dxa"/>
            <w:tcMar>
              <w:left w:w="57" w:type="dxa"/>
              <w:right w:w="57" w:type="dxa"/>
            </w:tcMar>
          </w:tcPr>
          <w:p w14:paraId="35959114" w14:textId="58D1F7AB"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4AD45AE9" w14:textId="77777777" w:rsidR="002152E7" w:rsidRPr="002152E7" w:rsidRDefault="002152E7" w:rsidP="002152E7">
            <w:pPr>
              <w:keepNext/>
              <w:keepLines/>
              <w:overflowPunct/>
              <w:autoSpaceDE/>
              <w:autoSpaceDN/>
              <w:adjustRightInd/>
              <w:spacing w:line="23" w:lineRule="atLeast"/>
              <w:jc w:val="both"/>
              <w:textAlignment w:val="auto"/>
              <w:outlineLvl w:val="1"/>
              <w:rPr>
                <w:rFonts w:ascii="Times New Roman" w:hAnsi="Times New Roman"/>
                <w:b/>
                <w:bCs/>
                <w:sz w:val="22"/>
                <w:szCs w:val="22"/>
              </w:rPr>
            </w:pPr>
            <w:bookmarkStart w:id="2" w:name="_Toc478634978"/>
            <w:proofErr w:type="spellStart"/>
            <w:r w:rsidRPr="002152E7">
              <w:rPr>
                <w:rFonts w:ascii="Times New Roman" w:hAnsi="Times New Roman"/>
                <w:b/>
                <w:bCs/>
                <w:sz w:val="22"/>
                <w:szCs w:val="22"/>
              </w:rPr>
              <w:t>Instalare</w:t>
            </w:r>
            <w:proofErr w:type="spellEnd"/>
            <w:r w:rsidRPr="002152E7">
              <w:rPr>
                <w:rFonts w:ascii="Times New Roman" w:hAnsi="Times New Roman"/>
                <w:b/>
                <w:bCs/>
                <w:sz w:val="22"/>
                <w:szCs w:val="22"/>
              </w:rPr>
              <w:t xml:space="preserve">, </w:t>
            </w:r>
            <w:proofErr w:type="spellStart"/>
            <w:r w:rsidRPr="002152E7">
              <w:rPr>
                <w:rFonts w:ascii="Times New Roman" w:hAnsi="Times New Roman"/>
                <w:b/>
                <w:bCs/>
                <w:sz w:val="22"/>
                <w:szCs w:val="22"/>
              </w:rPr>
              <w:t>punere</w:t>
            </w:r>
            <w:proofErr w:type="spellEnd"/>
            <w:r w:rsidRPr="002152E7">
              <w:rPr>
                <w:rFonts w:ascii="Times New Roman" w:hAnsi="Times New Roman"/>
                <w:b/>
                <w:bCs/>
                <w:sz w:val="22"/>
                <w:szCs w:val="22"/>
              </w:rPr>
              <w:t xml:space="preserve"> </w:t>
            </w:r>
            <w:proofErr w:type="spellStart"/>
            <w:r w:rsidRPr="002152E7">
              <w:rPr>
                <w:rFonts w:ascii="Times New Roman" w:hAnsi="Times New Roman"/>
                <w:b/>
                <w:bCs/>
                <w:sz w:val="22"/>
                <w:szCs w:val="22"/>
              </w:rPr>
              <w:t>în</w:t>
            </w:r>
            <w:proofErr w:type="spellEnd"/>
            <w:r w:rsidRPr="002152E7">
              <w:rPr>
                <w:rFonts w:ascii="Times New Roman" w:hAnsi="Times New Roman"/>
                <w:b/>
                <w:bCs/>
                <w:sz w:val="22"/>
                <w:szCs w:val="22"/>
              </w:rPr>
              <w:t xml:space="preserve"> </w:t>
            </w:r>
            <w:proofErr w:type="spellStart"/>
            <w:r w:rsidRPr="002152E7">
              <w:rPr>
                <w:rFonts w:ascii="Times New Roman" w:hAnsi="Times New Roman"/>
                <w:b/>
                <w:bCs/>
                <w:sz w:val="22"/>
                <w:szCs w:val="22"/>
              </w:rPr>
              <w:t>funcțiune</w:t>
            </w:r>
            <w:proofErr w:type="spellEnd"/>
            <w:r w:rsidRPr="002152E7">
              <w:rPr>
                <w:rFonts w:ascii="Times New Roman" w:hAnsi="Times New Roman"/>
                <w:b/>
                <w:bCs/>
                <w:sz w:val="22"/>
                <w:szCs w:val="22"/>
              </w:rPr>
              <w:t xml:space="preserve">, </w:t>
            </w:r>
            <w:proofErr w:type="spellStart"/>
            <w:r w:rsidRPr="002152E7">
              <w:rPr>
                <w:rFonts w:ascii="Times New Roman" w:hAnsi="Times New Roman"/>
                <w:b/>
                <w:bCs/>
                <w:sz w:val="22"/>
                <w:szCs w:val="22"/>
              </w:rPr>
              <w:t>testare</w:t>
            </w:r>
            <w:bookmarkEnd w:id="2"/>
            <w:proofErr w:type="spellEnd"/>
          </w:p>
          <w:p w14:paraId="4FB069E5" w14:textId="77777777" w:rsidR="002152E7" w:rsidRPr="002152E7" w:rsidRDefault="002152E7" w:rsidP="002152E7">
            <w:pPr>
              <w:spacing w:line="276" w:lineRule="auto"/>
              <w:jc w:val="both"/>
              <w:rPr>
                <w:rFonts w:ascii="Times New Roman" w:hAnsi="Times New Roman"/>
                <w:sz w:val="22"/>
                <w:szCs w:val="22"/>
              </w:rPr>
            </w:pPr>
            <w:proofErr w:type="spellStart"/>
            <w:r w:rsidRPr="002152E7">
              <w:rPr>
                <w:rFonts w:ascii="Times New Roman" w:hAnsi="Times New Roman"/>
                <w:sz w:val="22"/>
                <w:szCs w:val="22"/>
              </w:rPr>
              <w:t>În</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vederea</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întocmirii</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ofertelor</w:t>
            </w:r>
            <w:proofErr w:type="spellEnd"/>
            <w:r w:rsidRPr="002152E7">
              <w:rPr>
                <w:rFonts w:ascii="Times New Roman" w:hAnsi="Times New Roman"/>
                <w:sz w:val="22"/>
                <w:szCs w:val="22"/>
              </w:rPr>
              <w:t xml:space="preserve"> de </w:t>
            </w:r>
            <w:proofErr w:type="spellStart"/>
            <w:r w:rsidRPr="002152E7">
              <w:rPr>
                <w:rFonts w:ascii="Times New Roman" w:hAnsi="Times New Roman"/>
                <w:sz w:val="22"/>
                <w:szCs w:val="22"/>
              </w:rPr>
              <w:t>preț</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cât</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mai</w:t>
            </w:r>
            <w:proofErr w:type="spellEnd"/>
            <w:r w:rsidRPr="002152E7">
              <w:rPr>
                <w:rFonts w:ascii="Times New Roman" w:hAnsi="Times New Roman"/>
                <w:sz w:val="22"/>
                <w:szCs w:val="22"/>
              </w:rPr>
              <w:t xml:space="preserve"> precise, </w:t>
            </w:r>
            <w:proofErr w:type="spellStart"/>
            <w:r w:rsidRPr="002152E7">
              <w:rPr>
                <w:rFonts w:ascii="Times New Roman" w:hAnsi="Times New Roman"/>
                <w:sz w:val="22"/>
                <w:szCs w:val="22"/>
              </w:rPr>
              <w:t>operatorii</w:t>
            </w:r>
            <w:proofErr w:type="spellEnd"/>
            <w:r w:rsidRPr="002152E7">
              <w:rPr>
                <w:rFonts w:ascii="Times New Roman" w:hAnsi="Times New Roman"/>
                <w:sz w:val="22"/>
                <w:szCs w:val="22"/>
              </w:rPr>
              <w:t xml:space="preserve"> economici sunt </w:t>
            </w:r>
            <w:proofErr w:type="spellStart"/>
            <w:r w:rsidRPr="002152E7">
              <w:rPr>
                <w:rFonts w:ascii="Times New Roman" w:hAnsi="Times New Roman"/>
                <w:sz w:val="22"/>
                <w:szCs w:val="22"/>
              </w:rPr>
              <w:t>invitați</w:t>
            </w:r>
            <w:proofErr w:type="spellEnd"/>
            <w:r w:rsidRPr="002152E7">
              <w:rPr>
                <w:rFonts w:ascii="Times New Roman" w:hAnsi="Times New Roman"/>
                <w:sz w:val="22"/>
                <w:szCs w:val="22"/>
              </w:rPr>
              <w:t xml:space="preserve"> la </w:t>
            </w:r>
            <w:proofErr w:type="spellStart"/>
            <w:r w:rsidRPr="002152E7">
              <w:rPr>
                <w:rFonts w:ascii="Times New Roman" w:hAnsi="Times New Roman"/>
                <w:sz w:val="22"/>
                <w:szCs w:val="22"/>
              </w:rPr>
              <w:t>locul</w:t>
            </w:r>
            <w:proofErr w:type="spellEnd"/>
            <w:r w:rsidRPr="002152E7">
              <w:rPr>
                <w:rFonts w:ascii="Times New Roman" w:hAnsi="Times New Roman"/>
                <w:sz w:val="22"/>
                <w:szCs w:val="22"/>
              </w:rPr>
              <w:t xml:space="preserve"> de </w:t>
            </w:r>
            <w:proofErr w:type="spellStart"/>
            <w:r w:rsidRPr="002152E7">
              <w:rPr>
                <w:rFonts w:ascii="Times New Roman" w:hAnsi="Times New Roman"/>
                <w:sz w:val="22"/>
                <w:szCs w:val="22"/>
              </w:rPr>
              <w:t>livrare</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menționat</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în</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tabelul</w:t>
            </w:r>
            <w:proofErr w:type="spellEnd"/>
            <w:r w:rsidRPr="002152E7">
              <w:rPr>
                <w:rFonts w:ascii="Times New Roman" w:hAnsi="Times New Roman"/>
                <w:sz w:val="22"/>
                <w:szCs w:val="22"/>
              </w:rPr>
              <w:t xml:space="preserve"> cu </w:t>
            </w:r>
            <w:proofErr w:type="spellStart"/>
            <w:r w:rsidRPr="002152E7">
              <w:rPr>
                <w:rFonts w:ascii="Times New Roman" w:hAnsi="Times New Roman"/>
                <w:sz w:val="22"/>
                <w:szCs w:val="22"/>
              </w:rPr>
              <w:t>caracteristici</w:t>
            </w:r>
            <w:proofErr w:type="spellEnd"/>
            <w:r w:rsidRPr="002152E7">
              <w:rPr>
                <w:rFonts w:ascii="Times New Roman" w:hAnsi="Times New Roman"/>
                <w:sz w:val="22"/>
                <w:szCs w:val="22"/>
              </w:rPr>
              <w:t xml:space="preserve"> din </w:t>
            </w:r>
            <w:proofErr w:type="spellStart"/>
            <w:r w:rsidRPr="002152E7">
              <w:rPr>
                <w:rFonts w:ascii="Times New Roman" w:hAnsi="Times New Roman"/>
                <w:sz w:val="22"/>
                <w:szCs w:val="22"/>
              </w:rPr>
              <w:t>caietul</w:t>
            </w:r>
            <w:proofErr w:type="spellEnd"/>
            <w:r w:rsidRPr="002152E7">
              <w:rPr>
                <w:rFonts w:ascii="Times New Roman" w:hAnsi="Times New Roman"/>
                <w:sz w:val="22"/>
                <w:szCs w:val="22"/>
              </w:rPr>
              <w:t xml:space="preserve"> de </w:t>
            </w:r>
            <w:proofErr w:type="spellStart"/>
            <w:r w:rsidRPr="002152E7">
              <w:rPr>
                <w:rFonts w:ascii="Times New Roman" w:hAnsi="Times New Roman"/>
                <w:sz w:val="22"/>
                <w:szCs w:val="22"/>
              </w:rPr>
              <w:t>sarcini</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în</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coloana</w:t>
            </w:r>
            <w:proofErr w:type="spellEnd"/>
            <w:r w:rsidRPr="002152E7">
              <w:rPr>
                <w:rFonts w:ascii="Times New Roman" w:hAnsi="Times New Roman"/>
                <w:sz w:val="22"/>
                <w:szCs w:val="22"/>
              </w:rPr>
              <w:t xml:space="preserve"> „Loc </w:t>
            </w:r>
            <w:proofErr w:type="spellStart"/>
            <w:r w:rsidRPr="002152E7">
              <w:rPr>
                <w:rFonts w:ascii="Times New Roman" w:hAnsi="Times New Roman"/>
                <w:sz w:val="22"/>
                <w:szCs w:val="22"/>
              </w:rPr>
              <w:t>livrare</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în</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intervalul</w:t>
            </w:r>
            <w:proofErr w:type="spellEnd"/>
            <w:r w:rsidRPr="002152E7">
              <w:rPr>
                <w:rFonts w:ascii="Times New Roman" w:hAnsi="Times New Roman"/>
                <w:sz w:val="22"/>
                <w:szCs w:val="22"/>
              </w:rPr>
              <w:t xml:space="preserve"> </w:t>
            </w:r>
            <w:proofErr w:type="spellStart"/>
            <w:r w:rsidRPr="002152E7">
              <w:rPr>
                <w:rFonts w:ascii="Times New Roman" w:eastAsia="Calibri" w:hAnsi="Times New Roman"/>
                <w:sz w:val="22"/>
                <w:szCs w:val="22"/>
              </w:rPr>
              <w:t>luni</w:t>
            </w:r>
            <w:proofErr w:type="spellEnd"/>
            <w:r w:rsidRPr="002152E7">
              <w:rPr>
                <w:rFonts w:ascii="Times New Roman" w:eastAsia="Calibri" w:hAnsi="Times New Roman"/>
                <w:sz w:val="22"/>
                <w:szCs w:val="22"/>
              </w:rPr>
              <w:t>–</w:t>
            </w:r>
            <w:proofErr w:type="spellStart"/>
            <w:r w:rsidRPr="002152E7">
              <w:rPr>
                <w:rFonts w:ascii="Times New Roman" w:eastAsia="Calibri" w:hAnsi="Times New Roman"/>
                <w:sz w:val="22"/>
                <w:szCs w:val="22"/>
              </w:rPr>
              <w:t>joi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între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orele</w:t>
            </w:r>
            <w:proofErr w:type="spellEnd"/>
            <w:r w:rsidRPr="002152E7">
              <w:rPr>
                <w:rFonts w:ascii="Times New Roman" w:eastAsia="Calibri" w:hAnsi="Times New Roman"/>
                <w:sz w:val="22"/>
                <w:szCs w:val="22"/>
              </w:rPr>
              <w:t xml:space="preserve"> 08:00–16:30 </w:t>
            </w:r>
            <w:proofErr w:type="spellStart"/>
            <w:r w:rsidRPr="002152E7">
              <w:rPr>
                <w:rFonts w:ascii="Times New Roman" w:eastAsia="Calibri" w:hAnsi="Times New Roman"/>
                <w:sz w:val="22"/>
                <w:szCs w:val="22"/>
              </w:rPr>
              <w:t>și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vineri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între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orele</w:t>
            </w:r>
            <w:proofErr w:type="spellEnd"/>
            <w:r w:rsidRPr="002152E7">
              <w:rPr>
                <w:rFonts w:ascii="Times New Roman" w:eastAsia="Calibri" w:hAnsi="Times New Roman"/>
                <w:sz w:val="22"/>
                <w:szCs w:val="22"/>
              </w:rPr>
              <w:t xml:space="preserve"> 08:00–14:00</w:t>
            </w:r>
            <w:r w:rsidRPr="002152E7">
              <w:rPr>
                <w:rFonts w:ascii="Times New Roman" w:hAnsi="Times New Roman"/>
                <w:sz w:val="22"/>
                <w:szCs w:val="22"/>
              </w:rPr>
              <w:t>.</w:t>
            </w:r>
          </w:p>
          <w:p w14:paraId="3DDB5A72" w14:textId="77777777" w:rsidR="002152E7" w:rsidRPr="002152E7" w:rsidRDefault="002152E7" w:rsidP="002152E7">
            <w:pPr>
              <w:spacing w:line="276" w:lineRule="auto"/>
              <w:jc w:val="both"/>
              <w:rPr>
                <w:rFonts w:ascii="Times New Roman" w:hAnsi="Times New Roman"/>
                <w:sz w:val="22"/>
                <w:szCs w:val="22"/>
              </w:rPr>
            </w:pPr>
            <w:proofErr w:type="spellStart"/>
            <w:r w:rsidRPr="002152E7">
              <w:rPr>
                <w:rFonts w:ascii="Times New Roman" w:hAnsi="Times New Roman"/>
                <w:sz w:val="22"/>
                <w:szCs w:val="22"/>
              </w:rPr>
              <w:t>Operatorul</w:t>
            </w:r>
            <w:proofErr w:type="spellEnd"/>
            <w:r w:rsidRPr="002152E7">
              <w:rPr>
                <w:rFonts w:ascii="Times New Roman" w:hAnsi="Times New Roman"/>
                <w:sz w:val="22"/>
                <w:szCs w:val="22"/>
              </w:rPr>
              <w:t xml:space="preserve"> economic </w:t>
            </w:r>
            <w:proofErr w:type="spellStart"/>
            <w:r w:rsidRPr="002152E7">
              <w:rPr>
                <w:rFonts w:ascii="Times New Roman" w:hAnsi="Times New Roman"/>
                <w:sz w:val="22"/>
                <w:szCs w:val="22"/>
              </w:rPr>
              <w:t>își</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va</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asuma</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orice</w:t>
            </w:r>
            <w:proofErr w:type="spellEnd"/>
            <w:r w:rsidRPr="002152E7">
              <w:rPr>
                <w:rFonts w:ascii="Times New Roman" w:hAnsi="Times New Roman"/>
                <w:sz w:val="22"/>
                <w:szCs w:val="22"/>
              </w:rPr>
              <w:t xml:space="preserve"> cost </w:t>
            </w:r>
            <w:proofErr w:type="spellStart"/>
            <w:r w:rsidRPr="002152E7">
              <w:rPr>
                <w:rFonts w:ascii="Times New Roman" w:hAnsi="Times New Roman"/>
                <w:sz w:val="22"/>
                <w:szCs w:val="22"/>
              </w:rPr>
              <w:t>suplimentar</w:t>
            </w:r>
            <w:proofErr w:type="spellEnd"/>
            <w:r w:rsidRPr="002152E7">
              <w:rPr>
                <w:rFonts w:ascii="Times New Roman" w:hAnsi="Times New Roman"/>
                <w:sz w:val="22"/>
                <w:szCs w:val="22"/>
              </w:rPr>
              <w:t xml:space="preserve"> ulterior </w:t>
            </w:r>
            <w:proofErr w:type="spellStart"/>
            <w:r w:rsidRPr="002152E7">
              <w:rPr>
                <w:rFonts w:ascii="Times New Roman" w:hAnsi="Times New Roman"/>
                <w:sz w:val="22"/>
                <w:szCs w:val="22"/>
              </w:rPr>
              <w:t>prezentării</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ofertei</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în</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cazul</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în</w:t>
            </w:r>
            <w:proofErr w:type="spellEnd"/>
            <w:r w:rsidRPr="002152E7">
              <w:rPr>
                <w:rFonts w:ascii="Times New Roman" w:hAnsi="Times New Roman"/>
                <w:sz w:val="22"/>
                <w:szCs w:val="22"/>
              </w:rPr>
              <w:t xml:space="preserve"> care </w:t>
            </w:r>
            <w:proofErr w:type="spellStart"/>
            <w:r w:rsidRPr="002152E7">
              <w:rPr>
                <w:rFonts w:ascii="Times New Roman" w:hAnsi="Times New Roman"/>
                <w:sz w:val="22"/>
                <w:szCs w:val="22"/>
              </w:rPr>
              <w:t>prezintă</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oferta</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fără</w:t>
            </w:r>
            <w:proofErr w:type="spellEnd"/>
            <w:r w:rsidRPr="002152E7">
              <w:rPr>
                <w:rFonts w:ascii="Times New Roman" w:hAnsi="Times New Roman"/>
                <w:sz w:val="22"/>
                <w:szCs w:val="22"/>
              </w:rPr>
              <w:t xml:space="preserve"> a </w:t>
            </w:r>
            <w:proofErr w:type="spellStart"/>
            <w:r w:rsidRPr="002152E7">
              <w:rPr>
                <w:rFonts w:ascii="Times New Roman" w:hAnsi="Times New Roman"/>
                <w:sz w:val="22"/>
                <w:szCs w:val="22"/>
              </w:rPr>
              <w:t>vizita</w:t>
            </w:r>
            <w:proofErr w:type="spellEnd"/>
            <w:r w:rsidRPr="002152E7">
              <w:rPr>
                <w:rFonts w:ascii="Times New Roman" w:hAnsi="Times New Roman"/>
                <w:sz w:val="22"/>
                <w:szCs w:val="22"/>
              </w:rPr>
              <w:t xml:space="preserve"> </w:t>
            </w:r>
            <w:proofErr w:type="spellStart"/>
            <w:r w:rsidRPr="002152E7">
              <w:rPr>
                <w:rFonts w:ascii="Times New Roman" w:hAnsi="Times New Roman"/>
                <w:sz w:val="22"/>
                <w:szCs w:val="22"/>
              </w:rPr>
              <w:t>locația</w:t>
            </w:r>
            <w:proofErr w:type="spellEnd"/>
            <w:r w:rsidRPr="002152E7">
              <w:rPr>
                <w:rFonts w:ascii="Times New Roman" w:hAnsi="Times New Roman"/>
                <w:sz w:val="22"/>
                <w:szCs w:val="22"/>
              </w:rPr>
              <w:t>.</w:t>
            </w:r>
          </w:p>
          <w:p w14:paraId="2329A29B" w14:textId="77777777" w:rsidR="002152E7" w:rsidRPr="002152E7" w:rsidRDefault="002152E7" w:rsidP="002152E7">
            <w:pPr>
              <w:spacing w:line="23" w:lineRule="atLeast"/>
              <w:jc w:val="both"/>
              <w:rPr>
                <w:rFonts w:ascii="Times New Roman" w:eastAsia="Calibri" w:hAnsi="Times New Roman"/>
                <w:sz w:val="22"/>
                <w:szCs w:val="22"/>
              </w:rPr>
            </w:pPr>
            <w:proofErr w:type="spellStart"/>
            <w:r w:rsidRPr="002152E7">
              <w:rPr>
                <w:rFonts w:ascii="Times New Roman" w:eastAsia="Calibri" w:hAnsi="Times New Roman"/>
                <w:sz w:val="22"/>
                <w:szCs w:val="22"/>
              </w:rPr>
              <w:t>Contractantul</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va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asigura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livrarea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echipamentelor</w:t>
            </w:r>
            <w:proofErr w:type="spellEnd"/>
            <w:r w:rsidRPr="002152E7">
              <w:rPr>
                <w:rFonts w:ascii="Times New Roman" w:eastAsia="Calibri" w:hAnsi="Times New Roman"/>
                <w:sz w:val="22"/>
                <w:szCs w:val="22"/>
              </w:rPr>
              <w:t xml:space="preserve"> pe </w:t>
            </w:r>
            <w:proofErr w:type="spellStart"/>
            <w:r w:rsidRPr="002152E7">
              <w:rPr>
                <w:rFonts w:ascii="Times New Roman" w:eastAsia="Calibri" w:hAnsi="Times New Roman"/>
                <w:sz w:val="22"/>
                <w:szCs w:val="22"/>
              </w:rPr>
              <w:t>cheltuiala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sa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și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fără</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nici</w:t>
            </w:r>
            <w:proofErr w:type="spellEnd"/>
            <w:r w:rsidRPr="002152E7">
              <w:rPr>
                <w:rFonts w:ascii="Times New Roman" w:eastAsia="Calibri" w:hAnsi="Times New Roman"/>
                <w:sz w:val="22"/>
                <w:szCs w:val="22"/>
              </w:rPr>
              <w:t xml:space="preserve"> un </w:t>
            </w:r>
            <w:proofErr w:type="spellStart"/>
            <w:r w:rsidRPr="002152E7">
              <w:rPr>
                <w:rFonts w:ascii="Times New Roman" w:eastAsia="Calibri" w:hAnsi="Times New Roman"/>
                <w:sz w:val="22"/>
                <w:szCs w:val="22"/>
              </w:rPr>
              <w:t>fel</w:t>
            </w:r>
            <w:proofErr w:type="spellEnd"/>
            <w:r w:rsidRPr="002152E7">
              <w:rPr>
                <w:rFonts w:ascii="Times New Roman" w:eastAsia="Calibri" w:hAnsi="Times New Roman"/>
                <w:sz w:val="22"/>
                <w:szCs w:val="22"/>
              </w:rPr>
              <w:t xml:space="preserve"> de </w:t>
            </w:r>
            <w:proofErr w:type="spellStart"/>
            <w:r w:rsidRPr="002152E7">
              <w:rPr>
                <w:rFonts w:ascii="Times New Roman" w:eastAsia="Calibri" w:hAnsi="Times New Roman"/>
                <w:sz w:val="22"/>
                <w:szCs w:val="22"/>
              </w:rPr>
              <w:t>costuri</w:t>
            </w:r>
            <w:proofErr w:type="spellEnd"/>
            <w:r w:rsidRPr="002152E7">
              <w:rPr>
                <w:rFonts w:ascii="Times New Roman" w:eastAsia="Calibri" w:hAnsi="Times New Roman"/>
                <w:sz w:val="22"/>
                <w:szCs w:val="22"/>
              </w:rPr>
              <w:t xml:space="preserve"> din </w:t>
            </w:r>
            <w:proofErr w:type="spellStart"/>
            <w:r w:rsidRPr="002152E7">
              <w:rPr>
                <w:rFonts w:ascii="Times New Roman" w:eastAsia="Calibri" w:hAnsi="Times New Roman"/>
                <w:sz w:val="22"/>
                <w:szCs w:val="22"/>
              </w:rPr>
              <w:t>partea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Autorității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Contractante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Odată</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ce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echipamentele</w:t>
            </w:r>
            <w:proofErr w:type="spellEnd"/>
            <w:r w:rsidRPr="002152E7">
              <w:rPr>
                <w:rFonts w:ascii="Times New Roman" w:eastAsia="Calibri" w:hAnsi="Times New Roman"/>
                <w:sz w:val="22"/>
                <w:szCs w:val="22"/>
              </w:rPr>
              <w:t xml:space="preserve"> sunt </w:t>
            </w:r>
            <w:proofErr w:type="spellStart"/>
            <w:r w:rsidRPr="002152E7">
              <w:rPr>
                <w:rFonts w:ascii="Times New Roman" w:eastAsia="Calibri" w:hAnsi="Times New Roman"/>
                <w:sz w:val="22"/>
                <w:szCs w:val="22"/>
              </w:rPr>
              <w:t>livrate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Contractantul</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va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acorda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suport</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pentru</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realizarea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configurărilor</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și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testărilor</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pentru</w:t>
            </w:r>
            <w:proofErr w:type="spellEnd"/>
            <w:r w:rsidRPr="002152E7">
              <w:rPr>
                <w:rFonts w:ascii="Times New Roman" w:eastAsia="Calibri" w:hAnsi="Times New Roman"/>
                <w:sz w:val="22"/>
                <w:szCs w:val="22"/>
              </w:rPr>
              <w:t xml:space="preserve"> ca </w:t>
            </w:r>
            <w:proofErr w:type="spellStart"/>
            <w:r w:rsidRPr="002152E7">
              <w:rPr>
                <w:rFonts w:ascii="Times New Roman" w:eastAsia="Calibri" w:hAnsi="Times New Roman"/>
                <w:sz w:val="22"/>
                <w:szCs w:val="22"/>
              </w:rPr>
              <w:t>acestea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să</w:t>
            </w:r>
            <w:proofErr w:type="spellEnd"/>
            <w:r w:rsidRPr="002152E7">
              <w:rPr>
                <w:rFonts w:ascii="Times New Roman" w:eastAsia="Calibri" w:hAnsi="Times New Roman"/>
                <w:sz w:val="22"/>
                <w:szCs w:val="22"/>
              </w:rPr>
              <w:t xml:space="preserve"> fie </w:t>
            </w:r>
            <w:proofErr w:type="spellStart"/>
            <w:r w:rsidRPr="002152E7">
              <w:rPr>
                <w:rFonts w:ascii="Times New Roman" w:eastAsia="Calibri" w:hAnsi="Times New Roman"/>
                <w:sz w:val="22"/>
                <w:szCs w:val="22"/>
              </w:rPr>
              <w:t>complet</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funcționale</w:t>
            </w:r>
            <w:proofErr w:type="spellEnd"/>
            <w:r w:rsidRPr="002152E7">
              <w:rPr>
                <w:rFonts w:ascii="Times New Roman" w:eastAsia="Calibri" w:hAnsi="Times New Roman"/>
                <w:sz w:val="22"/>
                <w:szCs w:val="22"/>
              </w:rPr>
              <w:t>.</w:t>
            </w:r>
          </w:p>
          <w:p w14:paraId="0F4FC9F6" w14:textId="77777777" w:rsidR="002152E7" w:rsidRPr="002152E7" w:rsidRDefault="002152E7" w:rsidP="002152E7">
            <w:pPr>
              <w:spacing w:line="23" w:lineRule="atLeast"/>
              <w:jc w:val="both"/>
              <w:rPr>
                <w:rFonts w:ascii="Times New Roman" w:eastAsia="Calibri" w:hAnsi="Times New Roman"/>
                <w:sz w:val="22"/>
                <w:szCs w:val="22"/>
              </w:rPr>
            </w:pPr>
            <w:proofErr w:type="spellStart"/>
            <w:r w:rsidRPr="002152E7">
              <w:rPr>
                <w:rFonts w:ascii="Times New Roman" w:eastAsia="Calibri" w:hAnsi="Times New Roman"/>
                <w:sz w:val="22"/>
                <w:szCs w:val="22"/>
              </w:rPr>
              <w:t>Instalarea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va</w:t>
            </w:r>
            <w:proofErr w:type="spellEnd"/>
            <w:r w:rsidRPr="002152E7">
              <w:rPr>
                <w:rFonts w:ascii="Times New Roman" w:eastAsia="Calibri" w:hAnsi="Times New Roman"/>
                <w:sz w:val="22"/>
                <w:szCs w:val="22"/>
              </w:rPr>
              <w:t xml:space="preserve"> include </w:t>
            </w:r>
            <w:proofErr w:type="spellStart"/>
            <w:r w:rsidRPr="002152E7">
              <w:rPr>
                <w:rFonts w:ascii="Times New Roman" w:eastAsia="Calibri" w:hAnsi="Times New Roman"/>
                <w:sz w:val="22"/>
                <w:szCs w:val="22"/>
              </w:rPr>
              <w:t>toate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ajustările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și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configurările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necesare</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pentru</w:t>
            </w:r>
            <w:proofErr w:type="spellEnd"/>
            <w:r w:rsidRPr="002152E7">
              <w:rPr>
                <w:rFonts w:ascii="Times New Roman" w:eastAsia="Calibri" w:hAnsi="Times New Roman"/>
                <w:sz w:val="22"/>
                <w:szCs w:val="22"/>
              </w:rPr>
              <w:t xml:space="preserve"> </w:t>
            </w:r>
            <w:proofErr w:type="gramStart"/>
            <w:r w:rsidRPr="002152E7">
              <w:rPr>
                <w:rFonts w:ascii="Times New Roman" w:eastAsia="Calibri" w:hAnsi="Times New Roman"/>
                <w:sz w:val="22"/>
                <w:szCs w:val="22"/>
              </w:rPr>
              <w:t>a</w:t>
            </w:r>
            <w:proofErr w:type="gram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asigura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funcționarea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și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utilizarea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optimă</w:t>
            </w:r>
            <w:proofErr w:type="spellEnd"/>
            <w:r w:rsidRPr="002152E7">
              <w:rPr>
                <w:rFonts w:ascii="Times New Roman" w:eastAsia="Calibri" w:hAnsi="Times New Roman"/>
                <w:sz w:val="22"/>
                <w:szCs w:val="22"/>
              </w:rPr>
              <w:t>.</w:t>
            </w:r>
          </w:p>
          <w:p w14:paraId="45EB6EBA" w14:textId="3C2C3EEB" w:rsidR="0065329D" w:rsidRPr="002152E7" w:rsidRDefault="002152E7" w:rsidP="002152E7">
            <w:pPr>
              <w:spacing w:line="23" w:lineRule="atLeast"/>
              <w:jc w:val="both"/>
              <w:rPr>
                <w:rFonts w:ascii="Times New Roman" w:eastAsia="Calibri" w:hAnsi="Times New Roman"/>
                <w:sz w:val="22"/>
                <w:szCs w:val="22"/>
              </w:rPr>
            </w:pPr>
            <w:proofErr w:type="spellStart"/>
            <w:r w:rsidRPr="002152E7">
              <w:rPr>
                <w:rFonts w:ascii="Times New Roman" w:eastAsia="Calibri" w:hAnsi="Times New Roman"/>
                <w:sz w:val="22"/>
                <w:szCs w:val="22"/>
              </w:rPr>
              <w:t>Sistemul</w:t>
            </w:r>
            <w:proofErr w:type="spellEnd"/>
            <w:r w:rsidRPr="002152E7">
              <w:rPr>
                <w:rFonts w:ascii="Times New Roman" w:eastAsia="Calibri" w:hAnsi="Times New Roman"/>
                <w:sz w:val="22"/>
                <w:szCs w:val="22"/>
              </w:rPr>
              <w:t xml:space="preserve"> de </w:t>
            </w:r>
            <w:proofErr w:type="spellStart"/>
            <w:r w:rsidRPr="002152E7">
              <w:rPr>
                <w:rFonts w:ascii="Times New Roman" w:eastAsia="Calibri" w:hAnsi="Times New Roman"/>
                <w:sz w:val="22"/>
                <w:szCs w:val="22"/>
              </w:rPr>
              <w:t>climatizare</w:t>
            </w:r>
            <w:proofErr w:type="spellEnd"/>
            <w:r w:rsidRPr="002152E7">
              <w:rPr>
                <w:rFonts w:ascii="Times New Roman" w:eastAsia="Calibri" w:hAnsi="Times New Roman"/>
                <w:sz w:val="22"/>
                <w:szCs w:val="22"/>
              </w:rPr>
              <w:t xml:space="preserve"> se </w:t>
            </w:r>
            <w:proofErr w:type="spellStart"/>
            <w:r w:rsidRPr="002152E7">
              <w:rPr>
                <w:rFonts w:ascii="Times New Roman" w:eastAsia="Calibri" w:hAnsi="Times New Roman"/>
                <w:sz w:val="22"/>
                <w:szCs w:val="22"/>
              </w:rPr>
              <w:t>consideră</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acceptat</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în</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urma</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semnării</w:t>
            </w:r>
            <w:proofErr w:type="spellEnd"/>
            <w:r w:rsidRPr="002152E7">
              <w:rPr>
                <w:rFonts w:ascii="Times New Roman" w:eastAsia="Calibri" w:hAnsi="Times New Roman"/>
                <w:sz w:val="22"/>
                <w:szCs w:val="22"/>
              </w:rPr>
              <w:t xml:space="preserve"> </w:t>
            </w:r>
            <w:proofErr w:type="spellStart"/>
            <w:r w:rsidRPr="002152E7">
              <w:rPr>
                <w:rFonts w:ascii="Times New Roman" w:eastAsia="Calibri" w:hAnsi="Times New Roman"/>
                <w:sz w:val="22"/>
                <w:szCs w:val="22"/>
              </w:rPr>
              <w:t>procesului</w:t>
            </w:r>
            <w:proofErr w:type="spellEnd"/>
            <w:r w:rsidRPr="002152E7">
              <w:rPr>
                <w:rFonts w:ascii="Times New Roman" w:eastAsia="Calibri" w:hAnsi="Times New Roman"/>
                <w:sz w:val="22"/>
                <w:szCs w:val="22"/>
              </w:rPr>
              <w:t xml:space="preserve">-verbal de </w:t>
            </w:r>
            <w:proofErr w:type="spellStart"/>
            <w:r w:rsidRPr="002152E7">
              <w:rPr>
                <w:rFonts w:ascii="Times New Roman" w:eastAsia="Calibri" w:hAnsi="Times New Roman"/>
                <w:sz w:val="22"/>
                <w:szCs w:val="22"/>
              </w:rPr>
              <w:t>recepție</w:t>
            </w:r>
            <w:proofErr w:type="spellEnd"/>
            <w:r w:rsidRPr="002152E7">
              <w:rPr>
                <w:rFonts w:ascii="Times New Roman" w:eastAsia="Calibri" w:hAnsi="Times New Roman"/>
                <w:sz w:val="22"/>
                <w:szCs w:val="22"/>
              </w:rPr>
              <w:t xml:space="preserve">. </w:t>
            </w:r>
          </w:p>
        </w:tc>
        <w:tc>
          <w:tcPr>
            <w:tcW w:w="5024" w:type="dxa"/>
            <w:tcMar>
              <w:left w:w="57" w:type="dxa"/>
              <w:right w:w="57" w:type="dxa"/>
            </w:tcMar>
          </w:tcPr>
          <w:p w14:paraId="7403B3D4" w14:textId="77777777" w:rsidR="0065329D" w:rsidRPr="004E2F49" w:rsidRDefault="0065329D" w:rsidP="0065329D">
            <w:pPr>
              <w:rPr>
                <w:rFonts w:ascii="Times New Roman" w:hAnsi="Times New Roman"/>
                <w:sz w:val="22"/>
                <w:szCs w:val="22"/>
              </w:rPr>
            </w:pPr>
            <w:r w:rsidRPr="004E2F49">
              <w:rPr>
                <w:rFonts w:ascii="Times New Roman" w:eastAsia="Calibri" w:hAnsi="Times New Roman"/>
                <w:b/>
                <w:i/>
                <w:sz w:val="22"/>
                <w:szCs w:val="22"/>
                <w:lang w:val="ro-RO"/>
              </w:rPr>
              <w:t>se completează de către ofertant</w:t>
            </w:r>
          </w:p>
        </w:tc>
      </w:tr>
      <w:tr w:rsidR="0065329D" w:rsidRPr="004E2F49" w14:paraId="1BE21564" w14:textId="77777777" w:rsidTr="00302132">
        <w:trPr>
          <w:trHeight w:val="566"/>
          <w:jc w:val="center"/>
        </w:trPr>
        <w:tc>
          <w:tcPr>
            <w:tcW w:w="704" w:type="dxa"/>
            <w:tcMar>
              <w:left w:w="57" w:type="dxa"/>
              <w:right w:w="57" w:type="dxa"/>
            </w:tcMar>
          </w:tcPr>
          <w:p w14:paraId="7BCB32F0" w14:textId="0A175149"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0447E5A4" w14:textId="77777777" w:rsidR="0054471E" w:rsidRPr="006E2AA3" w:rsidRDefault="0054471E" w:rsidP="0054471E">
            <w:pPr>
              <w:keepNext/>
              <w:keepLines/>
              <w:overflowPunct/>
              <w:autoSpaceDE/>
              <w:autoSpaceDN/>
              <w:adjustRightInd/>
              <w:spacing w:line="23" w:lineRule="atLeast"/>
              <w:jc w:val="both"/>
              <w:textAlignment w:val="auto"/>
              <w:outlineLvl w:val="1"/>
              <w:rPr>
                <w:rFonts w:ascii="Times New Roman" w:hAnsi="Times New Roman"/>
                <w:b/>
                <w:bCs/>
                <w:sz w:val="22"/>
                <w:szCs w:val="22"/>
                <w:lang w:val="nl-NL"/>
              </w:rPr>
            </w:pPr>
            <w:r w:rsidRPr="006E2AA3">
              <w:rPr>
                <w:rFonts w:ascii="Times New Roman" w:hAnsi="Times New Roman"/>
                <w:b/>
                <w:bCs/>
                <w:sz w:val="22"/>
                <w:szCs w:val="22"/>
                <w:lang w:val="nl-NL"/>
              </w:rPr>
              <w:t>Mentenanță corectivă în perioada de garanție</w:t>
            </w:r>
          </w:p>
          <w:p w14:paraId="1BCFBE92" w14:textId="77777777" w:rsidR="0054471E" w:rsidRPr="006E2AA3" w:rsidRDefault="0054471E" w:rsidP="0054471E">
            <w:pPr>
              <w:pStyle w:val="NoSpacing"/>
              <w:jc w:val="both"/>
              <w:rPr>
                <w:rFonts w:ascii="Times New Roman" w:hAnsi="Times New Roman"/>
                <w:sz w:val="22"/>
                <w:szCs w:val="22"/>
                <w:lang w:val="nl-NL"/>
              </w:rPr>
            </w:pPr>
          </w:p>
          <w:p w14:paraId="55418983" w14:textId="54C81B64" w:rsidR="0054471E" w:rsidRPr="006E2AA3" w:rsidRDefault="0054471E" w:rsidP="0054471E">
            <w:pPr>
              <w:pStyle w:val="NoSpacing"/>
              <w:jc w:val="both"/>
              <w:rPr>
                <w:rFonts w:ascii="Times New Roman" w:hAnsi="Times New Roman"/>
                <w:sz w:val="22"/>
                <w:szCs w:val="22"/>
                <w:lang w:val="nl-NL"/>
              </w:rPr>
            </w:pPr>
            <w:r w:rsidRPr="006E2AA3">
              <w:rPr>
                <w:rFonts w:ascii="Times New Roman" w:hAnsi="Times New Roman"/>
                <w:sz w:val="22"/>
                <w:szCs w:val="22"/>
                <w:lang w:val="nl-NL"/>
              </w:rPr>
              <w:t>Serviciile de mentenanță corectivă din perioada de garanție a sistemului de climatizare sunt incluse în prețul acestuia.</w:t>
            </w:r>
          </w:p>
          <w:p w14:paraId="4E4544A0" w14:textId="77777777" w:rsidR="0054471E" w:rsidRPr="006E2AA3" w:rsidRDefault="0054471E" w:rsidP="0054471E">
            <w:pPr>
              <w:pStyle w:val="NoSpacing"/>
              <w:jc w:val="both"/>
              <w:rPr>
                <w:rFonts w:ascii="Times New Roman" w:hAnsi="Times New Roman"/>
                <w:sz w:val="22"/>
                <w:szCs w:val="22"/>
                <w:lang w:val="nl-NL"/>
              </w:rPr>
            </w:pPr>
            <w:r w:rsidRPr="006E2AA3">
              <w:rPr>
                <w:rFonts w:ascii="Times New Roman" w:hAnsi="Times New Roman"/>
                <w:sz w:val="22"/>
                <w:szCs w:val="22"/>
                <w:lang w:val="nl-NL"/>
              </w:rPr>
              <w:t>Mentenanța corectivă reprezintă totalitatea operațiunilor de intervenție la un echipament care se efectuează ca urmare a unor defecțiuni sau funcționării în afara parametrilor optimi cu scopul de a restabili capacitatea de funcționare optimă a sistemului.</w:t>
            </w:r>
          </w:p>
          <w:p w14:paraId="52668664" w14:textId="77777777" w:rsidR="0054471E" w:rsidRPr="006E2AA3" w:rsidRDefault="0054471E" w:rsidP="0054471E">
            <w:pPr>
              <w:pStyle w:val="NoSpacing"/>
              <w:jc w:val="both"/>
              <w:rPr>
                <w:rFonts w:ascii="Times New Roman" w:hAnsi="Times New Roman"/>
                <w:sz w:val="22"/>
                <w:szCs w:val="22"/>
                <w:lang w:val="nl-NL"/>
              </w:rPr>
            </w:pPr>
            <w:r w:rsidRPr="006E2AA3">
              <w:rPr>
                <w:rFonts w:ascii="Times New Roman" w:hAnsi="Times New Roman"/>
                <w:sz w:val="22"/>
                <w:szCs w:val="22"/>
                <w:lang w:val="nl-NL"/>
              </w:rPr>
              <w:t>Mentenanța corectivă include localizarea, diagnosticarea defectelor, inclusiv intervenția pentru restabilirea bunei funcționari și trebuie efectuată pentru toate părțile componente ale sistemului atunci când Autoritatea Contractantă semnalează un incident.</w:t>
            </w:r>
          </w:p>
          <w:p w14:paraId="423E831E" w14:textId="77777777" w:rsidR="0054471E" w:rsidRPr="006E2AA3" w:rsidRDefault="0054471E" w:rsidP="0054471E">
            <w:pPr>
              <w:pStyle w:val="NoSpacing"/>
              <w:jc w:val="both"/>
              <w:rPr>
                <w:rFonts w:ascii="Times New Roman" w:hAnsi="Times New Roman"/>
                <w:sz w:val="22"/>
                <w:szCs w:val="22"/>
                <w:lang w:val="nl-NL"/>
              </w:rPr>
            </w:pPr>
            <w:r w:rsidRPr="006E2AA3">
              <w:rPr>
                <w:rFonts w:ascii="Times New Roman" w:hAnsi="Times New Roman"/>
                <w:sz w:val="22"/>
                <w:szCs w:val="22"/>
                <w:lang w:val="nl-NL"/>
              </w:rPr>
              <w:t>Contractantul trebuie să includă în costurile mentenanței corective toate costurile aferente intervenției, cum ar fi, dar fără a se limita la: forța de muncă, piesele de schimb, alte materiale sau consumabile, costurile cu transportul echipamentului/sistemului de la sediul beneficiarului la locul efectuării operațiilor de mentenanță corectivă, dacă este cazul. Activitățile de mentenanță corectivă se vor realiza, în locațiile unde este instalat sistemul de climatizare. În cazul în care activitățile de mentenanță corectivă necesită operații tehnologice mai complicate, acestea pot fi executate și la sediul Contractantului, caz în care se întocmește un proces verbal de custodie. </w:t>
            </w:r>
          </w:p>
          <w:p w14:paraId="0ED230E6" w14:textId="1081C0A3" w:rsidR="0065329D" w:rsidRPr="006E2AA3" w:rsidRDefault="0054471E" w:rsidP="0054471E">
            <w:pPr>
              <w:pStyle w:val="NoSpacing"/>
              <w:jc w:val="both"/>
              <w:rPr>
                <w:rFonts w:ascii="Times New Roman" w:hAnsi="Times New Roman"/>
                <w:sz w:val="22"/>
                <w:szCs w:val="22"/>
                <w:lang w:val="nl-NL"/>
              </w:rPr>
            </w:pPr>
            <w:r w:rsidRPr="006E2AA3">
              <w:rPr>
                <w:rFonts w:ascii="Times New Roman" w:hAnsi="Times New Roman"/>
                <w:sz w:val="22"/>
                <w:szCs w:val="22"/>
                <w:lang w:val="nl-NL"/>
              </w:rPr>
              <w:t>După fiecare intervenție corectivă, Contractantul trebuie să se efectueze teste de funcționare care să demonstreze că sistemul funcționează în parametrii optimi și să prezinte un raport care să includă activitățile realizate, piesele de schimb utilizate, precum și rezultatele testelor de funcționare.</w:t>
            </w:r>
          </w:p>
        </w:tc>
        <w:tc>
          <w:tcPr>
            <w:tcW w:w="5024" w:type="dxa"/>
            <w:tcMar>
              <w:left w:w="57" w:type="dxa"/>
              <w:right w:w="57" w:type="dxa"/>
            </w:tcMar>
          </w:tcPr>
          <w:p w14:paraId="30AA99FC" w14:textId="77777777"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65329D" w:rsidRPr="004E2F49" w14:paraId="72FC3A79" w14:textId="77777777" w:rsidTr="00302132">
        <w:trPr>
          <w:trHeight w:val="566"/>
          <w:jc w:val="center"/>
        </w:trPr>
        <w:tc>
          <w:tcPr>
            <w:tcW w:w="704" w:type="dxa"/>
            <w:tcMar>
              <w:left w:w="57" w:type="dxa"/>
              <w:right w:w="57" w:type="dxa"/>
            </w:tcMar>
          </w:tcPr>
          <w:p w14:paraId="1F45A3BC" w14:textId="77777777"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293A965D" w14:textId="77777777" w:rsidR="006E2AA3" w:rsidRPr="006E2AA3" w:rsidRDefault="006E2AA3" w:rsidP="006E2AA3">
            <w:pPr>
              <w:keepNext/>
              <w:keepLines/>
              <w:overflowPunct/>
              <w:autoSpaceDE/>
              <w:autoSpaceDN/>
              <w:adjustRightInd/>
              <w:spacing w:line="23" w:lineRule="atLeast"/>
              <w:jc w:val="both"/>
              <w:textAlignment w:val="auto"/>
              <w:outlineLvl w:val="1"/>
              <w:rPr>
                <w:rFonts w:ascii="Times New Roman" w:hAnsi="Times New Roman"/>
                <w:b/>
                <w:bCs/>
                <w:sz w:val="22"/>
                <w:szCs w:val="22"/>
              </w:rPr>
            </w:pPr>
            <w:proofErr w:type="spellStart"/>
            <w:r w:rsidRPr="006E2AA3">
              <w:rPr>
                <w:rFonts w:ascii="Times New Roman" w:hAnsi="Times New Roman"/>
                <w:b/>
                <w:bCs/>
                <w:sz w:val="22"/>
                <w:szCs w:val="22"/>
              </w:rPr>
              <w:t>Suport</w:t>
            </w:r>
            <w:proofErr w:type="spellEnd"/>
            <w:r w:rsidRPr="006E2AA3">
              <w:rPr>
                <w:rFonts w:ascii="Times New Roman" w:hAnsi="Times New Roman"/>
                <w:b/>
                <w:bCs/>
                <w:sz w:val="22"/>
                <w:szCs w:val="22"/>
              </w:rPr>
              <w:t xml:space="preserve"> </w:t>
            </w:r>
            <w:proofErr w:type="spellStart"/>
            <w:r w:rsidRPr="006E2AA3">
              <w:rPr>
                <w:rFonts w:ascii="Times New Roman" w:hAnsi="Times New Roman"/>
                <w:b/>
                <w:bCs/>
                <w:sz w:val="22"/>
                <w:szCs w:val="22"/>
              </w:rPr>
              <w:t>tehnic</w:t>
            </w:r>
            <w:proofErr w:type="spellEnd"/>
          </w:p>
          <w:p w14:paraId="47A74467" w14:textId="77777777" w:rsidR="006E2AA3" w:rsidRPr="006E2AA3" w:rsidRDefault="006E2AA3" w:rsidP="006E2AA3">
            <w:pPr>
              <w:spacing w:line="23" w:lineRule="atLeast"/>
              <w:jc w:val="both"/>
              <w:rPr>
                <w:rFonts w:ascii="Times New Roman" w:hAnsi="Times New Roman"/>
                <w:sz w:val="22"/>
                <w:szCs w:val="22"/>
              </w:rPr>
            </w:pPr>
            <w:r w:rsidRPr="006E2AA3">
              <w:rPr>
                <w:rFonts w:ascii="Times New Roman" w:hAnsi="Times New Roman"/>
                <w:sz w:val="22"/>
                <w:szCs w:val="22"/>
              </w:rPr>
              <w:t xml:space="preserve">Pe </w:t>
            </w:r>
            <w:proofErr w:type="spellStart"/>
            <w:r w:rsidRPr="006E2AA3">
              <w:rPr>
                <w:rFonts w:ascii="Times New Roman" w:hAnsi="Times New Roman"/>
                <w:sz w:val="22"/>
                <w:szCs w:val="22"/>
              </w:rPr>
              <w:t>toata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durata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contractului</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în</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perioada</w:t>
            </w:r>
            <w:proofErr w:type="spellEnd"/>
            <w:r w:rsidRPr="006E2AA3">
              <w:rPr>
                <w:rFonts w:ascii="Times New Roman" w:hAnsi="Times New Roman"/>
                <w:sz w:val="22"/>
                <w:szCs w:val="22"/>
              </w:rPr>
              <w:t xml:space="preserve"> de </w:t>
            </w:r>
            <w:proofErr w:type="spellStart"/>
            <w:r w:rsidRPr="006E2AA3">
              <w:rPr>
                <w:rFonts w:ascii="Times New Roman" w:hAnsi="Times New Roman"/>
                <w:sz w:val="22"/>
                <w:szCs w:val="22"/>
              </w:rPr>
              <w:t>Garanție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Contractantul</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va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asigura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suport</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tehnic</w:t>
            </w:r>
            <w:proofErr w:type="spellEnd"/>
            <w:r w:rsidRPr="006E2AA3">
              <w:rPr>
                <w:rFonts w:ascii="Times New Roman" w:hAnsi="Times New Roman"/>
                <w:sz w:val="22"/>
                <w:szCs w:val="22"/>
              </w:rPr>
              <w:t xml:space="preserve">. </w:t>
            </w:r>
          </w:p>
          <w:p w14:paraId="76F7FC5B" w14:textId="77777777" w:rsidR="006E2AA3" w:rsidRPr="006E2AA3" w:rsidRDefault="006E2AA3" w:rsidP="006E2AA3">
            <w:pPr>
              <w:spacing w:line="23" w:lineRule="atLeast"/>
              <w:jc w:val="both"/>
              <w:rPr>
                <w:rFonts w:ascii="Times New Roman" w:hAnsi="Times New Roman"/>
                <w:sz w:val="22"/>
                <w:szCs w:val="22"/>
              </w:rPr>
            </w:pPr>
            <w:proofErr w:type="spellStart"/>
            <w:r w:rsidRPr="006E2AA3">
              <w:rPr>
                <w:rFonts w:ascii="Times New Roman" w:hAnsi="Times New Roman"/>
                <w:sz w:val="22"/>
                <w:szCs w:val="22"/>
              </w:rPr>
              <w:t>Contractantul</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va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asigura</w:t>
            </w:r>
            <w:proofErr w:type="spellEnd"/>
            <w:r w:rsidRPr="006E2AA3">
              <w:rPr>
                <w:rFonts w:ascii="Times New Roman" w:hAnsi="Times New Roman"/>
                <w:sz w:val="22"/>
                <w:szCs w:val="22"/>
              </w:rPr>
              <w:t xml:space="preserve"> un </w:t>
            </w:r>
            <w:proofErr w:type="spellStart"/>
            <w:r w:rsidRPr="006E2AA3">
              <w:rPr>
                <w:rFonts w:ascii="Times New Roman" w:hAnsi="Times New Roman"/>
                <w:sz w:val="22"/>
                <w:szCs w:val="22"/>
              </w:rPr>
              <w:t>punct</w:t>
            </w:r>
            <w:proofErr w:type="spellEnd"/>
            <w:r w:rsidRPr="006E2AA3">
              <w:rPr>
                <w:rFonts w:ascii="Times New Roman" w:hAnsi="Times New Roman"/>
                <w:sz w:val="22"/>
                <w:szCs w:val="22"/>
              </w:rPr>
              <w:t xml:space="preserve"> de contact </w:t>
            </w:r>
            <w:proofErr w:type="spellStart"/>
            <w:r w:rsidRPr="006E2AA3">
              <w:rPr>
                <w:rFonts w:ascii="Times New Roman" w:hAnsi="Times New Roman"/>
                <w:sz w:val="22"/>
                <w:szCs w:val="22"/>
              </w:rPr>
              <w:t>pentru</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suport</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în</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caz</w:t>
            </w:r>
            <w:proofErr w:type="spellEnd"/>
            <w:r w:rsidRPr="006E2AA3">
              <w:rPr>
                <w:rFonts w:ascii="Times New Roman" w:hAnsi="Times New Roman"/>
                <w:sz w:val="22"/>
                <w:szCs w:val="22"/>
              </w:rPr>
              <w:t xml:space="preserve"> de </w:t>
            </w:r>
            <w:proofErr w:type="spellStart"/>
            <w:r w:rsidRPr="006E2AA3">
              <w:rPr>
                <w:rFonts w:ascii="Times New Roman" w:hAnsi="Times New Roman"/>
                <w:sz w:val="22"/>
                <w:szCs w:val="22"/>
              </w:rPr>
              <w:t>urgență</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dedicat</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personalului</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autorizat</w:t>
            </w:r>
            <w:proofErr w:type="spellEnd"/>
            <w:r w:rsidRPr="006E2AA3">
              <w:rPr>
                <w:rFonts w:ascii="Times New Roman" w:hAnsi="Times New Roman"/>
                <w:sz w:val="22"/>
                <w:szCs w:val="22"/>
              </w:rPr>
              <w:t xml:space="preserve"> al </w:t>
            </w:r>
            <w:proofErr w:type="spellStart"/>
            <w:r w:rsidRPr="006E2AA3">
              <w:rPr>
                <w:rFonts w:ascii="Times New Roman" w:hAnsi="Times New Roman"/>
                <w:sz w:val="22"/>
                <w:szCs w:val="22"/>
              </w:rPr>
              <w:t>Autorității</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Contractante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unde</w:t>
            </w:r>
            <w:proofErr w:type="spellEnd"/>
            <w:r w:rsidRPr="006E2AA3">
              <w:rPr>
                <w:rFonts w:ascii="Times New Roman" w:hAnsi="Times New Roman"/>
                <w:sz w:val="22"/>
                <w:szCs w:val="22"/>
              </w:rPr>
              <w:t xml:space="preserve"> se </w:t>
            </w:r>
            <w:proofErr w:type="spellStart"/>
            <w:r w:rsidRPr="006E2AA3">
              <w:rPr>
                <w:rFonts w:ascii="Times New Roman" w:hAnsi="Times New Roman"/>
                <w:sz w:val="22"/>
                <w:szCs w:val="22"/>
              </w:rPr>
              <w:t>poate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semnala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orice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problemă</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defecțiune</w:t>
            </w:r>
            <w:proofErr w:type="spellEnd"/>
            <w:r w:rsidRPr="006E2AA3">
              <w:rPr>
                <w:rFonts w:ascii="Times New Roman" w:hAnsi="Times New Roman"/>
                <w:sz w:val="22"/>
                <w:szCs w:val="22"/>
              </w:rPr>
              <w:t xml:space="preserve"> care </w:t>
            </w:r>
            <w:proofErr w:type="spellStart"/>
            <w:r w:rsidRPr="006E2AA3">
              <w:rPr>
                <w:rFonts w:ascii="Times New Roman" w:hAnsi="Times New Roman"/>
                <w:sz w:val="22"/>
                <w:szCs w:val="22"/>
              </w:rPr>
              <w:t>necesită</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intervenție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în</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perioada</w:t>
            </w:r>
            <w:proofErr w:type="spellEnd"/>
            <w:r w:rsidRPr="006E2AA3">
              <w:rPr>
                <w:rFonts w:ascii="Times New Roman" w:hAnsi="Times New Roman"/>
                <w:sz w:val="22"/>
                <w:szCs w:val="22"/>
              </w:rPr>
              <w:t xml:space="preserve"> de </w:t>
            </w:r>
            <w:proofErr w:type="spellStart"/>
            <w:r w:rsidRPr="006E2AA3">
              <w:rPr>
                <w:rFonts w:ascii="Times New Roman" w:hAnsi="Times New Roman"/>
                <w:sz w:val="22"/>
                <w:szCs w:val="22"/>
              </w:rPr>
              <w:t>garanție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sau</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solicită</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suport</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tehnic</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Contractantului</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în</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gestionarea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unui</w:t>
            </w:r>
            <w:proofErr w:type="spellEnd"/>
            <w:r w:rsidRPr="006E2AA3">
              <w:rPr>
                <w:rFonts w:ascii="Times New Roman" w:hAnsi="Times New Roman"/>
                <w:sz w:val="22"/>
                <w:szCs w:val="22"/>
              </w:rPr>
              <w:t xml:space="preserve"> incident, </w:t>
            </w:r>
            <w:proofErr w:type="spellStart"/>
            <w:r w:rsidRPr="006E2AA3">
              <w:rPr>
                <w:rFonts w:ascii="Times New Roman" w:hAnsi="Times New Roman"/>
                <w:sz w:val="22"/>
                <w:szCs w:val="22"/>
              </w:rPr>
              <w:t>disponibil</w:t>
            </w:r>
            <w:proofErr w:type="spellEnd"/>
            <w:r w:rsidRPr="006E2AA3">
              <w:rPr>
                <w:rFonts w:ascii="Times New Roman" w:hAnsi="Times New Roman"/>
                <w:sz w:val="22"/>
                <w:szCs w:val="22"/>
              </w:rPr>
              <w:t xml:space="preserve"> de </w:t>
            </w:r>
            <w:proofErr w:type="spellStart"/>
            <w:r w:rsidRPr="006E2AA3">
              <w:rPr>
                <w:rFonts w:ascii="Times New Roman" w:hAnsi="Times New Roman"/>
                <w:sz w:val="22"/>
                <w:szCs w:val="22"/>
              </w:rPr>
              <w:t>luni</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până</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vineri</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intre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orele</w:t>
            </w:r>
            <w:proofErr w:type="spellEnd"/>
            <w:r w:rsidRPr="006E2AA3">
              <w:rPr>
                <w:rFonts w:ascii="Times New Roman" w:hAnsi="Times New Roman"/>
                <w:sz w:val="22"/>
                <w:szCs w:val="22"/>
              </w:rPr>
              <w:t xml:space="preserve"> 9.00 - 15.00, </w:t>
            </w:r>
            <w:proofErr w:type="spellStart"/>
            <w:r w:rsidRPr="006E2AA3">
              <w:rPr>
                <w:rFonts w:ascii="Times New Roman" w:hAnsi="Times New Roman"/>
                <w:sz w:val="22"/>
                <w:szCs w:val="22"/>
              </w:rPr>
              <w:t>pentru</w:t>
            </w:r>
            <w:proofErr w:type="spellEnd"/>
            <w:r w:rsidRPr="006E2AA3">
              <w:rPr>
                <w:rFonts w:ascii="Times New Roman" w:hAnsi="Times New Roman"/>
                <w:sz w:val="22"/>
                <w:szCs w:val="22"/>
              </w:rPr>
              <w:t xml:space="preserve"> a se </w:t>
            </w:r>
            <w:proofErr w:type="spellStart"/>
            <w:r w:rsidRPr="006E2AA3">
              <w:rPr>
                <w:rFonts w:ascii="Times New Roman" w:hAnsi="Times New Roman"/>
                <w:sz w:val="22"/>
                <w:szCs w:val="22"/>
              </w:rPr>
              <w:t>asigura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că</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orice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situație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semnalată</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este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tratată</w:t>
            </w:r>
            <w:proofErr w:type="spellEnd"/>
            <w:r w:rsidRPr="006E2AA3">
              <w:rPr>
                <w:rFonts w:ascii="Times New Roman" w:hAnsi="Times New Roman"/>
                <w:sz w:val="22"/>
                <w:szCs w:val="22"/>
              </w:rPr>
              <w:t xml:space="preserve"> cu </w:t>
            </w:r>
            <w:proofErr w:type="spellStart"/>
            <w:r w:rsidRPr="006E2AA3">
              <w:rPr>
                <w:rFonts w:ascii="Times New Roman" w:hAnsi="Times New Roman"/>
                <w:sz w:val="22"/>
                <w:szCs w:val="22"/>
              </w:rPr>
              <w:t>promptitudine</w:t>
            </w:r>
            <w:proofErr w:type="spellEnd"/>
            <w:r w:rsidRPr="006E2AA3">
              <w:rPr>
                <w:rFonts w:ascii="Times New Roman" w:hAnsi="Times New Roman"/>
                <w:sz w:val="22"/>
                <w:szCs w:val="22"/>
              </w:rPr>
              <w:t xml:space="preserve">. </w:t>
            </w:r>
          </w:p>
          <w:p w14:paraId="22992034" w14:textId="77777777" w:rsidR="006E2AA3" w:rsidRPr="006E2AA3" w:rsidRDefault="006E2AA3" w:rsidP="006E2AA3">
            <w:pPr>
              <w:spacing w:line="23" w:lineRule="atLeast"/>
              <w:jc w:val="both"/>
              <w:rPr>
                <w:rFonts w:ascii="Times New Roman" w:hAnsi="Times New Roman"/>
                <w:sz w:val="22"/>
                <w:szCs w:val="22"/>
              </w:rPr>
            </w:pPr>
            <w:proofErr w:type="spellStart"/>
            <w:r w:rsidRPr="006E2AA3">
              <w:rPr>
                <w:rFonts w:ascii="Times New Roman" w:hAnsi="Times New Roman"/>
                <w:sz w:val="22"/>
                <w:szCs w:val="22"/>
              </w:rPr>
              <w:t>Contractantul</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va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răspunde</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în</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timp</w:t>
            </w:r>
            <w:proofErr w:type="spellEnd"/>
            <w:r w:rsidRPr="006E2AA3">
              <w:rPr>
                <w:rFonts w:ascii="Times New Roman" w:hAnsi="Times New Roman"/>
                <w:sz w:val="22"/>
                <w:szCs w:val="22"/>
              </w:rPr>
              <w:t xml:space="preserve"> util la </w:t>
            </w:r>
            <w:proofErr w:type="spellStart"/>
            <w:r w:rsidRPr="006E2AA3">
              <w:rPr>
                <w:rFonts w:ascii="Times New Roman" w:hAnsi="Times New Roman"/>
                <w:sz w:val="22"/>
                <w:szCs w:val="22"/>
              </w:rPr>
              <w:t>orice</w:t>
            </w:r>
            <w:proofErr w:type="spellEnd"/>
            <w:r w:rsidRPr="006E2AA3">
              <w:rPr>
                <w:rFonts w:ascii="Times New Roman" w:hAnsi="Times New Roman"/>
                <w:sz w:val="22"/>
                <w:szCs w:val="22"/>
              </w:rPr>
              <w:t xml:space="preserve"> incident </w:t>
            </w:r>
            <w:proofErr w:type="spellStart"/>
            <w:r w:rsidRPr="006E2AA3">
              <w:rPr>
                <w:rFonts w:ascii="Times New Roman" w:hAnsi="Times New Roman"/>
                <w:sz w:val="22"/>
                <w:szCs w:val="22"/>
              </w:rPr>
              <w:t>semnalat</w:t>
            </w:r>
            <w:proofErr w:type="spellEnd"/>
            <w:r w:rsidRPr="006E2AA3">
              <w:rPr>
                <w:rFonts w:ascii="Times New Roman" w:hAnsi="Times New Roman"/>
                <w:sz w:val="22"/>
                <w:szCs w:val="22"/>
              </w:rPr>
              <w:t xml:space="preserve"> de </w:t>
            </w:r>
            <w:proofErr w:type="spellStart"/>
            <w:r w:rsidRPr="006E2AA3">
              <w:rPr>
                <w:rFonts w:ascii="Times New Roman" w:hAnsi="Times New Roman"/>
                <w:sz w:val="22"/>
                <w:szCs w:val="22"/>
              </w:rPr>
              <w:t>Autoritatea</w:t>
            </w:r>
            <w:proofErr w:type="spellEnd"/>
            <w:r w:rsidRPr="006E2AA3">
              <w:rPr>
                <w:rFonts w:ascii="Times New Roman" w:hAnsi="Times New Roman"/>
                <w:sz w:val="22"/>
                <w:szCs w:val="22"/>
              </w:rPr>
              <w:t xml:space="preserve"> </w:t>
            </w:r>
            <w:proofErr w:type="spellStart"/>
            <w:r w:rsidRPr="006E2AA3">
              <w:rPr>
                <w:rFonts w:ascii="Times New Roman" w:hAnsi="Times New Roman"/>
                <w:sz w:val="22"/>
                <w:szCs w:val="22"/>
              </w:rPr>
              <w:t>Contractantă</w:t>
            </w:r>
            <w:proofErr w:type="spellEnd"/>
            <w:r w:rsidRPr="006E2AA3">
              <w:rPr>
                <w:rFonts w:ascii="Times New Roman" w:hAnsi="Times New Roman"/>
                <w:sz w:val="22"/>
                <w:szCs w:val="22"/>
              </w:rPr>
              <w:t>.</w:t>
            </w:r>
          </w:p>
          <w:p w14:paraId="4DA738F0" w14:textId="272FE941" w:rsidR="0065329D" w:rsidRPr="006E2AA3" w:rsidRDefault="006E2AA3" w:rsidP="006E2AA3">
            <w:pPr>
              <w:spacing w:line="23" w:lineRule="atLeast"/>
              <w:jc w:val="both"/>
              <w:rPr>
                <w:rFonts w:ascii="Times New Roman" w:hAnsi="Times New Roman"/>
                <w:sz w:val="22"/>
                <w:szCs w:val="22"/>
              </w:rPr>
            </w:pPr>
            <w:proofErr w:type="spellStart"/>
            <w:r w:rsidRPr="006E2AA3">
              <w:rPr>
                <w:rFonts w:ascii="Times New Roman" w:hAnsi="Times New Roman"/>
                <w:sz w:val="22"/>
                <w:szCs w:val="22"/>
              </w:rPr>
              <w:t>Timpul</w:t>
            </w:r>
            <w:proofErr w:type="spellEnd"/>
            <w:r w:rsidRPr="006E2AA3">
              <w:rPr>
                <w:rFonts w:ascii="Times New Roman" w:hAnsi="Times New Roman"/>
                <w:sz w:val="22"/>
                <w:szCs w:val="22"/>
              </w:rPr>
              <w:t xml:space="preserve"> de </w:t>
            </w:r>
            <w:proofErr w:type="spellStart"/>
            <w:r w:rsidRPr="006E2AA3">
              <w:rPr>
                <w:rFonts w:ascii="Times New Roman" w:hAnsi="Times New Roman"/>
                <w:sz w:val="22"/>
                <w:szCs w:val="22"/>
              </w:rPr>
              <w:t>răspuns</w:t>
            </w:r>
            <w:proofErr w:type="spellEnd"/>
            <w:r w:rsidRPr="006E2AA3">
              <w:rPr>
                <w:rFonts w:ascii="Times New Roman" w:hAnsi="Times New Roman"/>
                <w:sz w:val="22"/>
                <w:szCs w:val="22"/>
              </w:rPr>
              <w:t xml:space="preserve"> la </w:t>
            </w:r>
            <w:proofErr w:type="spellStart"/>
            <w:r w:rsidRPr="006E2AA3">
              <w:rPr>
                <w:rFonts w:ascii="Times New Roman" w:hAnsi="Times New Roman"/>
                <w:sz w:val="22"/>
                <w:szCs w:val="22"/>
              </w:rPr>
              <w:t>solicitările</w:t>
            </w:r>
            <w:proofErr w:type="spellEnd"/>
            <w:r w:rsidRPr="006E2AA3">
              <w:rPr>
                <w:rFonts w:ascii="Times New Roman" w:hAnsi="Times New Roman"/>
                <w:sz w:val="22"/>
                <w:szCs w:val="22"/>
              </w:rPr>
              <w:t xml:space="preserve"> de service </w:t>
            </w:r>
            <w:proofErr w:type="spellStart"/>
            <w:r w:rsidRPr="006E2AA3">
              <w:rPr>
                <w:rFonts w:ascii="Times New Roman" w:hAnsi="Times New Roman"/>
                <w:sz w:val="22"/>
                <w:szCs w:val="22"/>
              </w:rPr>
              <w:t>să</w:t>
            </w:r>
            <w:proofErr w:type="spellEnd"/>
            <w:r w:rsidRPr="006E2AA3">
              <w:rPr>
                <w:rFonts w:ascii="Times New Roman" w:hAnsi="Times New Roman"/>
                <w:sz w:val="22"/>
                <w:szCs w:val="22"/>
              </w:rPr>
              <w:t xml:space="preserve"> fie de maxim 4 ore </w:t>
            </w:r>
            <w:r w:rsidRPr="006E2AA3">
              <w:rPr>
                <w:rFonts w:ascii="Times New Roman" w:eastAsia="Calibri" w:hAnsi="Times New Roman"/>
                <w:sz w:val="22"/>
                <w:szCs w:val="22"/>
                <w:lang w:eastAsia="ro-RO"/>
              </w:rPr>
              <w:t xml:space="preserve">de la data </w:t>
            </w:r>
            <w:proofErr w:type="spellStart"/>
            <w:r w:rsidRPr="006E2AA3">
              <w:rPr>
                <w:rFonts w:ascii="Times New Roman" w:eastAsia="Calibri" w:hAnsi="Times New Roman"/>
                <w:sz w:val="22"/>
                <w:szCs w:val="22"/>
                <w:lang w:eastAsia="ro-RO"/>
              </w:rPr>
              <w:t>notificării</w:t>
            </w:r>
            <w:proofErr w:type="spellEnd"/>
            <w:r w:rsidRPr="006E2AA3">
              <w:rPr>
                <w:rFonts w:ascii="Times New Roman" w:eastAsia="Calibri" w:hAnsi="Times New Roman"/>
                <w:sz w:val="22"/>
                <w:szCs w:val="22"/>
                <w:lang w:eastAsia="ro-RO"/>
              </w:rPr>
              <w:t xml:space="preserve"> </w:t>
            </w:r>
            <w:proofErr w:type="spellStart"/>
            <w:r w:rsidRPr="006E2AA3">
              <w:rPr>
                <w:rFonts w:ascii="Times New Roman" w:eastAsia="Calibri" w:hAnsi="Times New Roman"/>
                <w:sz w:val="22"/>
                <w:szCs w:val="22"/>
                <w:lang w:eastAsia="ro-RO"/>
              </w:rPr>
              <w:t>prin</w:t>
            </w:r>
            <w:proofErr w:type="spellEnd"/>
            <w:r w:rsidRPr="006E2AA3">
              <w:rPr>
                <w:rFonts w:ascii="Times New Roman" w:eastAsia="Calibri" w:hAnsi="Times New Roman"/>
                <w:sz w:val="22"/>
                <w:szCs w:val="22"/>
                <w:lang w:eastAsia="ro-RO"/>
              </w:rPr>
              <w:t xml:space="preserve"> e-mail, </w:t>
            </w:r>
            <w:proofErr w:type="spellStart"/>
            <w:r w:rsidRPr="006E2AA3">
              <w:rPr>
                <w:rFonts w:ascii="Times New Roman" w:eastAsia="Calibri" w:hAnsi="Times New Roman"/>
                <w:sz w:val="22"/>
                <w:szCs w:val="22"/>
                <w:lang w:eastAsia="ro-RO"/>
              </w:rPr>
              <w:t>telefon</w:t>
            </w:r>
            <w:proofErr w:type="spellEnd"/>
            <w:r w:rsidRPr="006E2AA3">
              <w:rPr>
                <w:rFonts w:ascii="Times New Roman" w:eastAsia="Calibri" w:hAnsi="Times New Roman"/>
                <w:sz w:val="22"/>
                <w:szCs w:val="22"/>
                <w:lang w:eastAsia="ro-RO"/>
              </w:rPr>
              <w:t xml:space="preserve"> </w:t>
            </w:r>
            <w:proofErr w:type="spellStart"/>
            <w:r w:rsidRPr="006E2AA3">
              <w:rPr>
                <w:rFonts w:ascii="Times New Roman" w:eastAsia="Calibri" w:hAnsi="Times New Roman"/>
                <w:sz w:val="22"/>
                <w:szCs w:val="22"/>
                <w:lang w:eastAsia="ro-RO"/>
              </w:rPr>
              <w:t>sau</w:t>
            </w:r>
            <w:proofErr w:type="spellEnd"/>
            <w:r w:rsidRPr="006E2AA3">
              <w:rPr>
                <w:rFonts w:ascii="Times New Roman" w:eastAsia="Calibri" w:hAnsi="Times New Roman"/>
                <w:sz w:val="22"/>
                <w:szCs w:val="22"/>
                <w:lang w:eastAsia="ro-RO"/>
              </w:rPr>
              <w:t xml:space="preserve"> fax</w:t>
            </w:r>
            <w:r w:rsidRPr="006E2AA3">
              <w:rPr>
                <w:rFonts w:ascii="Times New Roman" w:hAnsi="Times New Roman"/>
                <w:sz w:val="22"/>
                <w:szCs w:val="22"/>
              </w:rPr>
              <w:t xml:space="preserve">. </w:t>
            </w:r>
          </w:p>
        </w:tc>
        <w:tc>
          <w:tcPr>
            <w:tcW w:w="5024" w:type="dxa"/>
            <w:tcMar>
              <w:left w:w="57" w:type="dxa"/>
              <w:right w:w="57" w:type="dxa"/>
            </w:tcMar>
          </w:tcPr>
          <w:p w14:paraId="234040A2" w14:textId="0906AE90"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6E2AA3" w:rsidRPr="00F35434" w14:paraId="3C7832B4" w14:textId="77777777" w:rsidTr="00302132">
        <w:trPr>
          <w:trHeight w:val="265"/>
          <w:jc w:val="center"/>
        </w:trPr>
        <w:tc>
          <w:tcPr>
            <w:tcW w:w="704" w:type="dxa"/>
            <w:tcMar>
              <w:left w:w="57" w:type="dxa"/>
              <w:right w:w="57" w:type="dxa"/>
            </w:tcMar>
          </w:tcPr>
          <w:p w14:paraId="29927290" w14:textId="77777777" w:rsidR="006E2AA3" w:rsidRPr="004E2F49" w:rsidRDefault="006E2AA3">
            <w:pPr>
              <w:pStyle w:val="ListParagraph"/>
              <w:numPr>
                <w:ilvl w:val="0"/>
                <w:numId w:val="4"/>
              </w:numPr>
              <w:rPr>
                <w:sz w:val="22"/>
                <w:szCs w:val="22"/>
              </w:rPr>
            </w:pPr>
          </w:p>
        </w:tc>
        <w:tc>
          <w:tcPr>
            <w:tcW w:w="5040" w:type="dxa"/>
            <w:gridSpan w:val="2"/>
            <w:tcMar>
              <w:left w:w="57" w:type="dxa"/>
              <w:right w:w="57" w:type="dxa"/>
            </w:tcMar>
          </w:tcPr>
          <w:p w14:paraId="578FAAF8" w14:textId="77777777" w:rsidR="002B259C" w:rsidRPr="002B259C" w:rsidRDefault="002B259C" w:rsidP="002B259C">
            <w:pPr>
              <w:keepNext/>
              <w:keepLines/>
              <w:overflowPunct/>
              <w:autoSpaceDE/>
              <w:autoSpaceDN/>
              <w:adjustRightInd/>
              <w:spacing w:line="23" w:lineRule="atLeast"/>
              <w:jc w:val="both"/>
              <w:textAlignment w:val="auto"/>
              <w:outlineLvl w:val="1"/>
              <w:rPr>
                <w:rFonts w:ascii="Times New Roman" w:hAnsi="Times New Roman"/>
                <w:b/>
                <w:bCs/>
                <w:sz w:val="22"/>
                <w:szCs w:val="22"/>
              </w:rPr>
            </w:pPr>
            <w:bookmarkStart w:id="3" w:name="_Toc478634986"/>
            <w:proofErr w:type="spellStart"/>
            <w:r w:rsidRPr="002B259C">
              <w:rPr>
                <w:rFonts w:ascii="Times New Roman" w:hAnsi="Times New Roman"/>
                <w:b/>
                <w:bCs/>
                <w:sz w:val="22"/>
                <w:szCs w:val="22"/>
              </w:rPr>
              <w:t>Atribuțiile</w:t>
            </w:r>
            <w:proofErr w:type="spellEnd"/>
            <w:r w:rsidRPr="002B259C">
              <w:rPr>
                <w:rFonts w:ascii="Times New Roman" w:hAnsi="Times New Roman"/>
                <w:b/>
                <w:bCs/>
                <w:sz w:val="22"/>
                <w:szCs w:val="22"/>
              </w:rPr>
              <w:t xml:space="preserve"> </w:t>
            </w:r>
            <w:proofErr w:type="spellStart"/>
            <w:r w:rsidRPr="002B259C">
              <w:rPr>
                <w:rFonts w:ascii="Times New Roman" w:hAnsi="Times New Roman"/>
                <w:b/>
                <w:bCs/>
                <w:sz w:val="22"/>
                <w:szCs w:val="22"/>
              </w:rPr>
              <w:t>și</w:t>
            </w:r>
            <w:proofErr w:type="spellEnd"/>
            <w:r w:rsidRPr="002B259C">
              <w:rPr>
                <w:rFonts w:ascii="Times New Roman" w:hAnsi="Times New Roman"/>
                <w:b/>
                <w:bCs/>
                <w:sz w:val="22"/>
                <w:szCs w:val="22"/>
              </w:rPr>
              <w:t xml:space="preserve"> </w:t>
            </w:r>
            <w:proofErr w:type="spellStart"/>
            <w:r w:rsidRPr="002B259C">
              <w:rPr>
                <w:rFonts w:ascii="Times New Roman" w:hAnsi="Times New Roman"/>
                <w:b/>
                <w:bCs/>
                <w:sz w:val="22"/>
                <w:szCs w:val="22"/>
              </w:rPr>
              <w:t>responsabilitățile</w:t>
            </w:r>
            <w:proofErr w:type="spellEnd"/>
            <w:r w:rsidRPr="002B259C">
              <w:rPr>
                <w:rFonts w:ascii="Times New Roman" w:hAnsi="Times New Roman"/>
                <w:b/>
                <w:bCs/>
                <w:sz w:val="22"/>
                <w:szCs w:val="22"/>
              </w:rPr>
              <w:t xml:space="preserve"> </w:t>
            </w:r>
            <w:proofErr w:type="spellStart"/>
            <w:r w:rsidRPr="002B259C">
              <w:rPr>
                <w:rFonts w:ascii="Times New Roman" w:hAnsi="Times New Roman"/>
                <w:b/>
                <w:bCs/>
                <w:sz w:val="22"/>
                <w:szCs w:val="22"/>
              </w:rPr>
              <w:t>Părților</w:t>
            </w:r>
            <w:bookmarkEnd w:id="3"/>
            <w:proofErr w:type="spellEnd"/>
          </w:p>
          <w:p w14:paraId="3D9EDE5C" w14:textId="77777777" w:rsidR="002B259C" w:rsidRPr="002B259C" w:rsidRDefault="002B259C" w:rsidP="002B259C">
            <w:pPr>
              <w:spacing w:line="23" w:lineRule="atLeast"/>
              <w:ind w:left="229"/>
              <w:jc w:val="both"/>
              <w:rPr>
                <w:rFonts w:ascii="Times New Roman" w:eastAsia="Calibri" w:hAnsi="Times New Roman"/>
                <w:sz w:val="22"/>
                <w:szCs w:val="22"/>
              </w:rPr>
            </w:pPr>
            <w:proofErr w:type="spellStart"/>
            <w:r w:rsidRPr="002B259C">
              <w:rPr>
                <w:rFonts w:ascii="Times New Roman" w:eastAsia="Calibri" w:hAnsi="Times New Roman"/>
                <w:sz w:val="22"/>
                <w:szCs w:val="22"/>
              </w:rPr>
              <w:t>Responsabilitățile</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Contractantului</w:t>
            </w:r>
            <w:proofErr w:type="spellEnd"/>
            <w:r w:rsidRPr="002B259C">
              <w:rPr>
                <w:rFonts w:ascii="Times New Roman" w:eastAsia="Calibri" w:hAnsi="Times New Roman"/>
                <w:sz w:val="22"/>
                <w:szCs w:val="22"/>
              </w:rPr>
              <w:t>:</w:t>
            </w:r>
          </w:p>
          <w:p w14:paraId="12C54957" w14:textId="77777777" w:rsidR="002B259C" w:rsidRPr="002B259C" w:rsidRDefault="002B259C" w:rsidP="002B259C">
            <w:pPr>
              <w:pStyle w:val="ListParagraph"/>
              <w:numPr>
                <w:ilvl w:val="0"/>
                <w:numId w:val="24"/>
              </w:numPr>
              <w:spacing w:line="276" w:lineRule="auto"/>
              <w:ind w:left="229" w:firstLine="0"/>
              <w:jc w:val="both"/>
              <w:rPr>
                <w:sz w:val="22"/>
                <w:szCs w:val="22"/>
              </w:rPr>
            </w:pPr>
            <w:proofErr w:type="spellStart"/>
            <w:r w:rsidRPr="002B259C">
              <w:rPr>
                <w:sz w:val="22"/>
                <w:szCs w:val="22"/>
              </w:rPr>
              <w:t>să</w:t>
            </w:r>
            <w:proofErr w:type="spellEnd"/>
            <w:r w:rsidRPr="002B259C">
              <w:rPr>
                <w:sz w:val="22"/>
                <w:szCs w:val="22"/>
              </w:rPr>
              <w:t xml:space="preserve"> </w:t>
            </w:r>
            <w:proofErr w:type="spellStart"/>
            <w:r w:rsidRPr="002B259C">
              <w:rPr>
                <w:sz w:val="22"/>
                <w:szCs w:val="22"/>
              </w:rPr>
              <w:t>facă</w:t>
            </w:r>
            <w:proofErr w:type="spellEnd"/>
            <w:r w:rsidRPr="002B259C">
              <w:rPr>
                <w:sz w:val="22"/>
                <w:szCs w:val="22"/>
              </w:rPr>
              <w:t xml:space="preserve"> </w:t>
            </w:r>
            <w:proofErr w:type="spellStart"/>
            <w:r w:rsidRPr="002B259C">
              <w:rPr>
                <w:sz w:val="22"/>
                <w:szCs w:val="22"/>
              </w:rPr>
              <w:t>dovada</w:t>
            </w:r>
            <w:proofErr w:type="spellEnd"/>
            <w:r w:rsidRPr="002B259C">
              <w:rPr>
                <w:sz w:val="22"/>
                <w:szCs w:val="22"/>
              </w:rPr>
              <w:t xml:space="preserve"> </w:t>
            </w:r>
            <w:proofErr w:type="spellStart"/>
            <w:r w:rsidRPr="002B259C">
              <w:rPr>
                <w:sz w:val="22"/>
                <w:szCs w:val="22"/>
              </w:rPr>
              <w:t>că</w:t>
            </w:r>
            <w:proofErr w:type="spellEnd"/>
            <w:r w:rsidRPr="002B259C">
              <w:rPr>
                <w:sz w:val="22"/>
                <w:szCs w:val="22"/>
              </w:rPr>
              <w:t xml:space="preserve"> </w:t>
            </w:r>
            <w:proofErr w:type="spellStart"/>
            <w:r w:rsidRPr="002B259C">
              <w:rPr>
                <w:sz w:val="22"/>
                <w:szCs w:val="22"/>
              </w:rPr>
              <w:t>el</w:t>
            </w:r>
            <w:proofErr w:type="spellEnd"/>
            <w:r w:rsidRPr="002B259C">
              <w:rPr>
                <w:sz w:val="22"/>
                <w:szCs w:val="22"/>
              </w:rPr>
              <w:t>, (</w:t>
            </w:r>
            <w:proofErr w:type="spellStart"/>
            <w:r w:rsidRPr="002B259C">
              <w:rPr>
                <w:sz w:val="22"/>
                <w:szCs w:val="22"/>
              </w:rPr>
              <w:t>sau</w:t>
            </w:r>
            <w:proofErr w:type="spellEnd"/>
            <w:r w:rsidRPr="002B259C">
              <w:rPr>
                <w:sz w:val="22"/>
                <w:szCs w:val="22"/>
              </w:rPr>
              <w:t xml:space="preserve">, </w:t>
            </w:r>
            <w:proofErr w:type="spellStart"/>
            <w:r w:rsidRPr="002B259C">
              <w:rPr>
                <w:sz w:val="22"/>
                <w:szCs w:val="22"/>
              </w:rPr>
              <w:t>după</w:t>
            </w:r>
            <w:proofErr w:type="spellEnd"/>
            <w:r w:rsidRPr="002B259C">
              <w:rPr>
                <w:sz w:val="22"/>
                <w:szCs w:val="22"/>
              </w:rPr>
              <w:t xml:space="preserve"> </w:t>
            </w:r>
            <w:proofErr w:type="spellStart"/>
            <w:r w:rsidRPr="002B259C">
              <w:rPr>
                <w:sz w:val="22"/>
                <w:szCs w:val="22"/>
              </w:rPr>
              <w:t>caz</w:t>
            </w:r>
            <w:proofErr w:type="spellEnd"/>
            <w:r w:rsidRPr="002B259C">
              <w:rPr>
                <w:sz w:val="22"/>
                <w:szCs w:val="22"/>
              </w:rPr>
              <w:t xml:space="preserve">, </w:t>
            </w:r>
            <w:proofErr w:type="spellStart"/>
            <w:r w:rsidRPr="002B259C">
              <w:rPr>
                <w:sz w:val="22"/>
                <w:szCs w:val="22"/>
              </w:rPr>
              <w:t>asocierea</w:t>
            </w:r>
            <w:proofErr w:type="spellEnd"/>
            <w:r w:rsidRPr="002B259C">
              <w:rPr>
                <w:sz w:val="22"/>
                <w:szCs w:val="22"/>
              </w:rPr>
              <w:t xml:space="preserve"> de </w:t>
            </w:r>
            <w:proofErr w:type="spellStart"/>
            <w:r w:rsidRPr="002B259C">
              <w:rPr>
                <w:sz w:val="22"/>
                <w:szCs w:val="22"/>
              </w:rPr>
              <w:t>ofertanți</w:t>
            </w:r>
            <w:proofErr w:type="spellEnd"/>
            <w:r w:rsidRPr="002B259C">
              <w:rPr>
                <w:sz w:val="22"/>
                <w:szCs w:val="22"/>
              </w:rPr>
              <w:t xml:space="preserve"> </w:t>
            </w:r>
            <w:proofErr w:type="spellStart"/>
            <w:r w:rsidRPr="002B259C">
              <w:rPr>
                <w:sz w:val="22"/>
                <w:szCs w:val="22"/>
              </w:rPr>
              <w:t>și</w:t>
            </w:r>
            <w:proofErr w:type="spellEnd"/>
            <w:r w:rsidRPr="002B259C">
              <w:rPr>
                <w:sz w:val="22"/>
                <w:szCs w:val="22"/>
              </w:rPr>
              <w:t xml:space="preserve">/ </w:t>
            </w:r>
            <w:proofErr w:type="spellStart"/>
            <w:r w:rsidRPr="002B259C">
              <w:rPr>
                <w:sz w:val="22"/>
                <w:szCs w:val="22"/>
              </w:rPr>
              <w:t>sau</w:t>
            </w:r>
            <w:proofErr w:type="spellEnd"/>
            <w:r w:rsidRPr="002B259C">
              <w:rPr>
                <w:sz w:val="22"/>
                <w:szCs w:val="22"/>
              </w:rPr>
              <w:t xml:space="preserve"> </w:t>
            </w:r>
            <w:proofErr w:type="spellStart"/>
            <w:r w:rsidRPr="002B259C">
              <w:rPr>
                <w:sz w:val="22"/>
                <w:szCs w:val="22"/>
              </w:rPr>
              <w:t>subcontractanții</w:t>
            </w:r>
            <w:proofErr w:type="spellEnd"/>
            <w:r w:rsidRPr="002B259C">
              <w:rPr>
                <w:sz w:val="22"/>
                <w:szCs w:val="22"/>
              </w:rPr>
              <w:t xml:space="preserve"> </w:t>
            </w:r>
            <w:proofErr w:type="spellStart"/>
            <w:r w:rsidRPr="002B259C">
              <w:rPr>
                <w:sz w:val="22"/>
                <w:szCs w:val="22"/>
              </w:rPr>
              <w:t>propuși</w:t>
            </w:r>
            <w:proofErr w:type="spellEnd"/>
            <w:r w:rsidRPr="002B259C">
              <w:rPr>
                <w:sz w:val="22"/>
                <w:szCs w:val="22"/>
              </w:rPr>
              <w:t xml:space="preserve">), are la </w:t>
            </w:r>
            <w:proofErr w:type="spellStart"/>
            <w:r w:rsidRPr="002B259C">
              <w:rPr>
                <w:sz w:val="22"/>
                <w:szCs w:val="22"/>
              </w:rPr>
              <w:t>dispoziție</w:t>
            </w:r>
            <w:proofErr w:type="spellEnd"/>
            <w:r w:rsidRPr="002B259C">
              <w:rPr>
                <w:sz w:val="22"/>
                <w:szCs w:val="22"/>
              </w:rPr>
              <w:t xml:space="preserve"> personal </w:t>
            </w:r>
            <w:proofErr w:type="spellStart"/>
            <w:r w:rsidRPr="002B259C">
              <w:rPr>
                <w:sz w:val="22"/>
                <w:szCs w:val="22"/>
              </w:rPr>
              <w:t>calificat</w:t>
            </w:r>
            <w:proofErr w:type="spellEnd"/>
            <w:r w:rsidRPr="002B259C">
              <w:rPr>
                <w:sz w:val="22"/>
                <w:szCs w:val="22"/>
              </w:rPr>
              <w:t xml:space="preserve"> </w:t>
            </w:r>
            <w:proofErr w:type="spellStart"/>
            <w:r w:rsidRPr="002B259C">
              <w:rPr>
                <w:sz w:val="22"/>
                <w:szCs w:val="22"/>
              </w:rPr>
              <w:t>pentru</w:t>
            </w:r>
            <w:proofErr w:type="spellEnd"/>
            <w:r w:rsidRPr="002B259C">
              <w:rPr>
                <w:sz w:val="22"/>
                <w:szCs w:val="22"/>
              </w:rPr>
              <w:t xml:space="preserve"> </w:t>
            </w:r>
            <w:proofErr w:type="spellStart"/>
            <w:r w:rsidRPr="002B259C">
              <w:rPr>
                <w:sz w:val="22"/>
                <w:szCs w:val="22"/>
              </w:rPr>
              <w:t>întreținerea</w:t>
            </w:r>
            <w:proofErr w:type="spellEnd"/>
            <w:r w:rsidRPr="002B259C">
              <w:rPr>
                <w:sz w:val="22"/>
                <w:szCs w:val="22"/>
              </w:rPr>
              <w:t xml:space="preserve"> </w:t>
            </w:r>
            <w:proofErr w:type="spellStart"/>
            <w:r w:rsidRPr="002B259C">
              <w:rPr>
                <w:sz w:val="22"/>
                <w:szCs w:val="22"/>
              </w:rPr>
              <w:t>și</w:t>
            </w:r>
            <w:proofErr w:type="spellEnd"/>
            <w:r w:rsidRPr="002B259C">
              <w:rPr>
                <w:sz w:val="22"/>
                <w:szCs w:val="22"/>
              </w:rPr>
              <w:t xml:space="preserve"> </w:t>
            </w:r>
            <w:proofErr w:type="spellStart"/>
            <w:r w:rsidRPr="002B259C">
              <w:rPr>
                <w:sz w:val="22"/>
                <w:szCs w:val="22"/>
              </w:rPr>
              <w:t>punerea</w:t>
            </w:r>
            <w:proofErr w:type="spellEnd"/>
            <w:r w:rsidRPr="002B259C">
              <w:rPr>
                <w:sz w:val="22"/>
                <w:szCs w:val="22"/>
              </w:rPr>
              <w:t xml:space="preserve"> </w:t>
            </w:r>
            <w:proofErr w:type="spellStart"/>
            <w:r w:rsidRPr="002B259C">
              <w:rPr>
                <w:sz w:val="22"/>
                <w:szCs w:val="22"/>
              </w:rPr>
              <w:t>în</w:t>
            </w:r>
            <w:proofErr w:type="spellEnd"/>
            <w:r w:rsidRPr="002B259C">
              <w:rPr>
                <w:sz w:val="22"/>
                <w:szCs w:val="22"/>
              </w:rPr>
              <w:t xml:space="preserve"> </w:t>
            </w:r>
            <w:proofErr w:type="spellStart"/>
            <w:r w:rsidRPr="002B259C">
              <w:rPr>
                <w:sz w:val="22"/>
                <w:szCs w:val="22"/>
              </w:rPr>
              <w:t>funcțiune</w:t>
            </w:r>
            <w:proofErr w:type="spellEnd"/>
            <w:r w:rsidRPr="002B259C">
              <w:rPr>
                <w:sz w:val="22"/>
                <w:szCs w:val="22"/>
              </w:rPr>
              <w:t xml:space="preserve"> </w:t>
            </w:r>
            <w:proofErr w:type="gramStart"/>
            <w:r w:rsidRPr="002B259C">
              <w:rPr>
                <w:sz w:val="22"/>
                <w:szCs w:val="22"/>
              </w:rPr>
              <w:t>a</w:t>
            </w:r>
            <w:proofErr w:type="gramEnd"/>
            <w:r w:rsidRPr="002B259C">
              <w:rPr>
                <w:sz w:val="22"/>
                <w:szCs w:val="22"/>
              </w:rPr>
              <w:t xml:space="preserve"> </w:t>
            </w:r>
            <w:proofErr w:type="spellStart"/>
            <w:r w:rsidRPr="002B259C">
              <w:rPr>
                <w:sz w:val="22"/>
                <w:szCs w:val="22"/>
              </w:rPr>
              <w:t>echipamentelor</w:t>
            </w:r>
            <w:proofErr w:type="spellEnd"/>
            <w:r w:rsidRPr="002B259C">
              <w:rPr>
                <w:sz w:val="22"/>
                <w:szCs w:val="22"/>
              </w:rPr>
              <w:t xml:space="preserve"> </w:t>
            </w:r>
            <w:proofErr w:type="spellStart"/>
            <w:r w:rsidRPr="002B259C">
              <w:rPr>
                <w:sz w:val="22"/>
                <w:szCs w:val="22"/>
              </w:rPr>
              <w:t>ce</w:t>
            </w:r>
            <w:proofErr w:type="spellEnd"/>
            <w:r w:rsidRPr="002B259C">
              <w:rPr>
                <w:sz w:val="22"/>
                <w:szCs w:val="22"/>
              </w:rPr>
              <w:t xml:space="preserve"> </w:t>
            </w:r>
            <w:proofErr w:type="spellStart"/>
            <w:r w:rsidRPr="002B259C">
              <w:rPr>
                <w:sz w:val="22"/>
                <w:szCs w:val="22"/>
              </w:rPr>
              <w:t>vor</w:t>
            </w:r>
            <w:proofErr w:type="spellEnd"/>
            <w:r w:rsidRPr="002B259C">
              <w:rPr>
                <w:sz w:val="22"/>
                <w:szCs w:val="22"/>
              </w:rPr>
              <w:t xml:space="preserve"> fi </w:t>
            </w:r>
            <w:proofErr w:type="spellStart"/>
            <w:r w:rsidRPr="002B259C">
              <w:rPr>
                <w:sz w:val="22"/>
                <w:szCs w:val="22"/>
              </w:rPr>
              <w:t>achiziționate</w:t>
            </w:r>
            <w:proofErr w:type="spellEnd"/>
            <w:r w:rsidRPr="002B259C">
              <w:rPr>
                <w:sz w:val="22"/>
                <w:szCs w:val="22"/>
              </w:rPr>
              <w:t xml:space="preserve">, </w:t>
            </w:r>
            <w:proofErr w:type="spellStart"/>
            <w:r w:rsidRPr="002B259C">
              <w:rPr>
                <w:sz w:val="22"/>
                <w:szCs w:val="22"/>
              </w:rPr>
              <w:t>astfel</w:t>
            </w:r>
            <w:proofErr w:type="spellEnd"/>
            <w:r w:rsidRPr="002B259C">
              <w:rPr>
                <w:sz w:val="22"/>
                <w:szCs w:val="22"/>
              </w:rPr>
              <w:t>:</w:t>
            </w:r>
          </w:p>
          <w:p w14:paraId="359B40E2" w14:textId="77777777" w:rsidR="002B259C" w:rsidRPr="002B259C" w:rsidRDefault="002B259C" w:rsidP="002B259C">
            <w:pPr>
              <w:spacing w:line="276" w:lineRule="auto"/>
              <w:ind w:left="229"/>
              <w:jc w:val="both"/>
              <w:rPr>
                <w:rFonts w:ascii="Times New Roman" w:hAnsi="Times New Roman"/>
                <w:sz w:val="22"/>
                <w:szCs w:val="22"/>
              </w:rPr>
            </w:pPr>
            <w:proofErr w:type="spellStart"/>
            <w:r w:rsidRPr="002B259C">
              <w:rPr>
                <w:rFonts w:ascii="Times New Roman" w:hAnsi="Times New Roman"/>
                <w:sz w:val="22"/>
                <w:szCs w:val="22"/>
              </w:rPr>
              <w:t>Pentru</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societatea</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comercială</w:t>
            </w:r>
            <w:proofErr w:type="spellEnd"/>
            <w:r w:rsidRPr="002B259C">
              <w:rPr>
                <w:rFonts w:ascii="Times New Roman" w:hAnsi="Times New Roman"/>
                <w:sz w:val="22"/>
                <w:szCs w:val="22"/>
              </w:rPr>
              <w:t xml:space="preserve">: </w:t>
            </w:r>
          </w:p>
          <w:p w14:paraId="2014F35F" w14:textId="77777777" w:rsidR="002B259C" w:rsidRPr="002B259C" w:rsidRDefault="002B259C" w:rsidP="002B259C">
            <w:pPr>
              <w:pStyle w:val="ListParagraph"/>
              <w:numPr>
                <w:ilvl w:val="0"/>
                <w:numId w:val="20"/>
              </w:numPr>
              <w:spacing w:line="276" w:lineRule="auto"/>
              <w:ind w:left="229" w:firstLine="0"/>
              <w:jc w:val="both"/>
              <w:rPr>
                <w:sz w:val="22"/>
                <w:szCs w:val="22"/>
              </w:rPr>
            </w:pPr>
            <w:proofErr w:type="spellStart"/>
            <w:r w:rsidRPr="002B259C">
              <w:rPr>
                <w:sz w:val="22"/>
                <w:szCs w:val="22"/>
              </w:rPr>
              <w:t>Certificare</w:t>
            </w:r>
            <w:proofErr w:type="spellEnd"/>
            <w:r w:rsidRPr="002B259C">
              <w:rPr>
                <w:sz w:val="22"/>
                <w:szCs w:val="22"/>
              </w:rPr>
              <w:t xml:space="preserve"> F-Gas de </w:t>
            </w:r>
            <w:proofErr w:type="spellStart"/>
            <w:r w:rsidRPr="002B259C">
              <w:rPr>
                <w:sz w:val="22"/>
                <w:szCs w:val="22"/>
              </w:rPr>
              <w:t>operare</w:t>
            </w:r>
            <w:proofErr w:type="spellEnd"/>
            <w:r w:rsidRPr="002B259C">
              <w:rPr>
                <w:sz w:val="22"/>
                <w:szCs w:val="22"/>
              </w:rPr>
              <w:t xml:space="preserve"> cu </w:t>
            </w:r>
            <w:proofErr w:type="spellStart"/>
            <w:r w:rsidRPr="002B259C">
              <w:rPr>
                <w:sz w:val="22"/>
                <w:szCs w:val="22"/>
              </w:rPr>
              <w:t>echipamente</w:t>
            </w:r>
            <w:proofErr w:type="spellEnd"/>
            <w:r w:rsidRPr="002B259C">
              <w:rPr>
                <w:sz w:val="22"/>
                <w:szCs w:val="22"/>
              </w:rPr>
              <w:t xml:space="preserve"> </w:t>
            </w:r>
            <w:proofErr w:type="spellStart"/>
            <w:r w:rsidRPr="002B259C">
              <w:rPr>
                <w:sz w:val="22"/>
                <w:szCs w:val="22"/>
              </w:rPr>
              <w:t>ce</w:t>
            </w:r>
            <w:proofErr w:type="spellEnd"/>
            <w:r w:rsidRPr="002B259C">
              <w:rPr>
                <w:sz w:val="22"/>
                <w:szCs w:val="22"/>
              </w:rPr>
              <w:t xml:space="preserve"> </w:t>
            </w:r>
            <w:proofErr w:type="spellStart"/>
            <w:r w:rsidRPr="002B259C">
              <w:rPr>
                <w:sz w:val="22"/>
                <w:szCs w:val="22"/>
              </w:rPr>
              <w:t>conțin</w:t>
            </w:r>
            <w:proofErr w:type="spellEnd"/>
            <w:r w:rsidRPr="002B259C">
              <w:rPr>
                <w:sz w:val="22"/>
                <w:szCs w:val="22"/>
              </w:rPr>
              <w:t xml:space="preserve"> gaze </w:t>
            </w:r>
            <w:proofErr w:type="spellStart"/>
            <w:r w:rsidRPr="002B259C">
              <w:rPr>
                <w:sz w:val="22"/>
                <w:szCs w:val="22"/>
              </w:rPr>
              <w:t>fluorurate</w:t>
            </w:r>
            <w:proofErr w:type="spellEnd"/>
            <w:r w:rsidRPr="002B259C">
              <w:rPr>
                <w:sz w:val="22"/>
                <w:szCs w:val="22"/>
              </w:rPr>
              <w:t xml:space="preserve"> cu </w:t>
            </w:r>
            <w:proofErr w:type="spellStart"/>
            <w:r w:rsidRPr="002B259C">
              <w:rPr>
                <w:sz w:val="22"/>
                <w:szCs w:val="22"/>
              </w:rPr>
              <w:t>efect</w:t>
            </w:r>
            <w:proofErr w:type="spellEnd"/>
            <w:r w:rsidRPr="002B259C">
              <w:rPr>
                <w:sz w:val="22"/>
                <w:szCs w:val="22"/>
              </w:rPr>
              <w:t xml:space="preserve"> de </w:t>
            </w:r>
            <w:proofErr w:type="spellStart"/>
            <w:r w:rsidRPr="002B259C">
              <w:rPr>
                <w:sz w:val="22"/>
                <w:szCs w:val="22"/>
              </w:rPr>
              <w:t>seră</w:t>
            </w:r>
            <w:proofErr w:type="spellEnd"/>
            <w:r w:rsidRPr="002B259C">
              <w:rPr>
                <w:sz w:val="22"/>
                <w:szCs w:val="22"/>
              </w:rPr>
              <w:t xml:space="preserve">, </w:t>
            </w:r>
            <w:proofErr w:type="spellStart"/>
            <w:r w:rsidRPr="002B259C">
              <w:rPr>
                <w:sz w:val="22"/>
                <w:szCs w:val="22"/>
              </w:rPr>
              <w:t>eliberat</w:t>
            </w:r>
            <w:proofErr w:type="spellEnd"/>
            <w:r w:rsidRPr="002B259C">
              <w:rPr>
                <w:sz w:val="22"/>
                <w:szCs w:val="22"/>
              </w:rPr>
              <w:t xml:space="preserve"> conform </w:t>
            </w:r>
            <w:proofErr w:type="spellStart"/>
            <w:r w:rsidRPr="002B259C">
              <w:rPr>
                <w:sz w:val="22"/>
                <w:szCs w:val="22"/>
              </w:rPr>
              <w:t>Regulamentului</w:t>
            </w:r>
            <w:proofErr w:type="spellEnd"/>
            <w:r w:rsidRPr="002B259C">
              <w:rPr>
                <w:sz w:val="22"/>
                <w:szCs w:val="22"/>
              </w:rPr>
              <w:t xml:space="preserve"> UE 517/2014. </w:t>
            </w:r>
          </w:p>
          <w:p w14:paraId="5EC9521C" w14:textId="77777777" w:rsidR="002B259C" w:rsidRPr="002B259C" w:rsidRDefault="002B259C" w:rsidP="002B259C">
            <w:pPr>
              <w:pStyle w:val="ListParagraph"/>
              <w:numPr>
                <w:ilvl w:val="0"/>
                <w:numId w:val="20"/>
              </w:numPr>
              <w:spacing w:line="276" w:lineRule="auto"/>
              <w:ind w:left="229" w:firstLine="0"/>
              <w:jc w:val="both"/>
              <w:rPr>
                <w:sz w:val="22"/>
                <w:szCs w:val="22"/>
              </w:rPr>
            </w:pPr>
            <w:proofErr w:type="spellStart"/>
            <w:r w:rsidRPr="002B259C">
              <w:rPr>
                <w:sz w:val="22"/>
                <w:szCs w:val="22"/>
              </w:rPr>
              <w:t>Autorizatie</w:t>
            </w:r>
            <w:proofErr w:type="spellEnd"/>
            <w:r w:rsidRPr="002B259C">
              <w:rPr>
                <w:sz w:val="22"/>
                <w:szCs w:val="22"/>
              </w:rPr>
              <w:t xml:space="preserve"> ANRE de tip "B", </w:t>
            </w:r>
            <w:proofErr w:type="spellStart"/>
            <w:r w:rsidRPr="002B259C">
              <w:rPr>
                <w:sz w:val="22"/>
                <w:szCs w:val="22"/>
              </w:rPr>
              <w:t>pentru</w:t>
            </w:r>
            <w:proofErr w:type="spellEnd"/>
            <w:r w:rsidRPr="002B259C">
              <w:rPr>
                <w:sz w:val="22"/>
                <w:szCs w:val="22"/>
              </w:rPr>
              <w:t xml:space="preserve"> </w:t>
            </w:r>
            <w:proofErr w:type="spellStart"/>
            <w:r w:rsidRPr="002B259C">
              <w:rPr>
                <w:sz w:val="22"/>
                <w:szCs w:val="22"/>
              </w:rPr>
              <w:t>executarea</w:t>
            </w:r>
            <w:proofErr w:type="spellEnd"/>
            <w:r w:rsidRPr="002B259C">
              <w:rPr>
                <w:sz w:val="22"/>
                <w:szCs w:val="22"/>
              </w:rPr>
              <w:t xml:space="preserve"> de </w:t>
            </w:r>
            <w:proofErr w:type="spellStart"/>
            <w:r w:rsidRPr="002B259C">
              <w:rPr>
                <w:sz w:val="22"/>
                <w:szCs w:val="22"/>
              </w:rPr>
              <w:t>instalații</w:t>
            </w:r>
            <w:proofErr w:type="spellEnd"/>
            <w:r w:rsidRPr="002B259C">
              <w:rPr>
                <w:sz w:val="22"/>
                <w:szCs w:val="22"/>
              </w:rPr>
              <w:t xml:space="preserve"> </w:t>
            </w:r>
            <w:proofErr w:type="spellStart"/>
            <w:r w:rsidRPr="002B259C">
              <w:rPr>
                <w:sz w:val="22"/>
                <w:szCs w:val="22"/>
              </w:rPr>
              <w:t>electrice</w:t>
            </w:r>
            <w:proofErr w:type="spellEnd"/>
            <w:r w:rsidRPr="002B259C">
              <w:rPr>
                <w:sz w:val="22"/>
                <w:szCs w:val="22"/>
              </w:rPr>
              <w:t>.</w:t>
            </w:r>
          </w:p>
          <w:p w14:paraId="6C5FEAC3" w14:textId="77777777" w:rsidR="002B259C" w:rsidRPr="002B259C" w:rsidRDefault="002B259C" w:rsidP="002B259C">
            <w:pPr>
              <w:spacing w:line="276" w:lineRule="auto"/>
              <w:ind w:left="229"/>
              <w:jc w:val="both"/>
              <w:rPr>
                <w:rFonts w:ascii="Times New Roman" w:hAnsi="Times New Roman"/>
                <w:sz w:val="22"/>
                <w:szCs w:val="22"/>
              </w:rPr>
            </w:pPr>
            <w:proofErr w:type="spellStart"/>
            <w:r w:rsidRPr="002B259C">
              <w:rPr>
                <w:rFonts w:ascii="Times New Roman" w:hAnsi="Times New Roman"/>
                <w:sz w:val="22"/>
                <w:szCs w:val="22"/>
              </w:rPr>
              <w:t>Pentru</w:t>
            </w:r>
            <w:proofErr w:type="spellEnd"/>
            <w:r w:rsidRPr="002B259C">
              <w:rPr>
                <w:rFonts w:ascii="Times New Roman" w:hAnsi="Times New Roman"/>
                <w:sz w:val="22"/>
                <w:szCs w:val="22"/>
              </w:rPr>
              <w:t xml:space="preserve"> personal: </w:t>
            </w:r>
          </w:p>
          <w:p w14:paraId="36BE3EF0" w14:textId="77777777" w:rsidR="002B259C" w:rsidRPr="002B259C" w:rsidRDefault="002B259C" w:rsidP="002B259C">
            <w:pPr>
              <w:pStyle w:val="ListParagraph"/>
              <w:numPr>
                <w:ilvl w:val="0"/>
                <w:numId w:val="20"/>
              </w:numPr>
              <w:spacing w:line="276" w:lineRule="auto"/>
              <w:ind w:left="229" w:firstLine="0"/>
              <w:jc w:val="both"/>
              <w:rPr>
                <w:sz w:val="22"/>
                <w:szCs w:val="22"/>
              </w:rPr>
            </w:pPr>
            <w:proofErr w:type="spellStart"/>
            <w:r w:rsidRPr="002B259C">
              <w:rPr>
                <w:sz w:val="22"/>
                <w:szCs w:val="22"/>
              </w:rPr>
              <w:t>Certificat</w:t>
            </w:r>
            <w:proofErr w:type="spellEnd"/>
            <w:r w:rsidRPr="002B259C">
              <w:rPr>
                <w:sz w:val="22"/>
                <w:szCs w:val="22"/>
              </w:rPr>
              <w:t xml:space="preserve"> de </w:t>
            </w:r>
            <w:proofErr w:type="spellStart"/>
            <w:r w:rsidRPr="002B259C">
              <w:rPr>
                <w:sz w:val="22"/>
                <w:szCs w:val="22"/>
              </w:rPr>
              <w:t>competență</w:t>
            </w:r>
            <w:proofErr w:type="spellEnd"/>
            <w:r w:rsidRPr="002B259C">
              <w:rPr>
                <w:sz w:val="22"/>
                <w:szCs w:val="22"/>
              </w:rPr>
              <w:t xml:space="preserve"> individual minim </w:t>
            </w:r>
            <w:proofErr w:type="spellStart"/>
            <w:r w:rsidRPr="002B259C">
              <w:rPr>
                <w:sz w:val="22"/>
                <w:szCs w:val="22"/>
              </w:rPr>
              <w:t>Categoria</w:t>
            </w:r>
            <w:proofErr w:type="spellEnd"/>
            <w:r w:rsidRPr="002B259C">
              <w:rPr>
                <w:sz w:val="22"/>
                <w:szCs w:val="22"/>
              </w:rPr>
              <w:t xml:space="preserve"> I </w:t>
            </w:r>
            <w:proofErr w:type="spellStart"/>
            <w:r w:rsidRPr="002B259C">
              <w:rPr>
                <w:sz w:val="22"/>
                <w:szCs w:val="22"/>
              </w:rPr>
              <w:t>pentru</w:t>
            </w:r>
            <w:proofErr w:type="spellEnd"/>
            <w:r w:rsidRPr="002B259C">
              <w:rPr>
                <w:sz w:val="22"/>
                <w:szCs w:val="22"/>
              </w:rPr>
              <w:t xml:space="preserve"> </w:t>
            </w:r>
            <w:proofErr w:type="spellStart"/>
            <w:r w:rsidRPr="002B259C">
              <w:rPr>
                <w:sz w:val="22"/>
                <w:szCs w:val="22"/>
              </w:rPr>
              <w:t>manipularea</w:t>
            </w:r>
            <w:proofErr w:type="spellEnd"/>
            <w:r w:rsidRPr="002B259C">
              <w:rPr>
                <w:sz w:val="22"/>
                <w:szCs w:val="22"/>
              </w:rPr>
              <w:t xml:space="preserve"> </w:t>
            </w:r>
            <w:proofErr w:type="spellStart"/>
            <w:r w:rsidRPr="002B259C">
              <w:rPr>
                <w:sz w:val="22"/>
                <w:szCs w:val="22"/>
              </w:rPr>
              <w:t>agenților</w:t>
            </w:r>
            <w:proofErr w:type="spellEnd"/>
            <w:r w:rsidRPr="002B259C">
              <w:rPr>
                <w:sz w:val="22"/>
                <w:szCs w:val="22"/>
              </w:rPr>
              <w:t xml:space="preserve"> </w:t>
            </w:r>
            <w:proofErr w:type="spellStart"/>
            <w:r w:rsidRPr="002B259C">
              <w:rPr>
                <w:sz w:val="22"/>
                <w:szCs w:val="22"/>
              </w:rPr>
              <w:t>frigorifici</w:t>
            </w:r>
            <w:proofErr w:type="spellEnd"/>
            <w:r w:rsidRPr="002B259C">
              <w:rPr>
                <w:sz w:val="22"/>
                <w:szCs w:val="22"/>
              </w:rPr>
              <w:t xml:space="preserve"> (specific R410A), </w:t>
            </w:r>
            <w:proofErr w:type="spellStart"/>
            <w:r w:rsidRPr="002B259C">
              <w:rPr>
                <w:sz w:val="22"/>
                <w:szCs w:val="22"/>
              </w:rPr>
              <w:t>eliberat</w:t>
            </w:r>
            <w:proofErr w:type="spellEnd"/>
            <w:r w:rsidRPr="002B259C">
              <w:rPr>
                <w:sz w:val="22"/>
                <w:szCs w:val="22"/>
              </w:rPr>
              <w:t xml:space="preserve"> de </w:t>
            </w:r>
            <w:proofErr w:type="spellStart"/>
            <w:r w:rsidRPr="002B259C">
              <w:rPr>
                <w:sz w:val="22"/>
                <w:szCs w:val="22"/>
              </w:rPr>
              <w:t>organisme</w:t>
            </w:r>
            <w:proofErr w:type="spellEnd"/>
            <w:r w:rsidRPr="002B259C">
              <w:rPr>
                <w:sz w:val="22"/>
                <w:szCs w:val="22"/>
              </w:rPr>
              <w:t xml:space="preserve"> </w:t>
            </w:r>
            <w:proofErr w:type="spellStart"/>
            <w:proofErr w:type="gramStart"/>
            <w:r w:rsidRPr="002B259C">
              <w:rPr>
                <w:sz w:val="22"/>
                <w:szCs w:val="22"/>
              </w:rPr>
              <w:t>acreditate</w:t>
            </w:r>
            <w:proofErr w:type="spellEnd"/>
            <w:r w:rsidRPr="002B259C">
              <w:rPr>
                <w:sz w:val="22"/>
                <w:szCs w:val="22"/>
              </w:rPr>
              <w:t>;</w:t>
            </w:r>
            <w:proofErr w:type="gramEnd"/>
            <w:r w:rsidRPr="002B259C">
              <w:rPr>
                <w:sz w:val="22"/>
                <w:szCs w:val="22"/>
              </w:rPr>
              <w:t xml:space="preserve"> </w:t>
            </w:r>
          </w:p>
          <w:p w14:paraId="3B816005" w14:textId="77777777" w:rsidR="002B259C" w:rsidRPr="002B259C" w:rsidRDefault="002B259C" w:rsidP="002B259C">
            <w:pPr>
              <w:pStyle w:val="ListParagraph"/>
              <w:numPr>
                <w:ilvl w:val="0"/>
                <w:numId w:val="20"/>
              </w:numPr>
              <w:spacing w:line="276" w:lineRule="auto"/>
              <w:ind w:left="229" w:firstLine="0"/>
              <w:jc w:val="both"/>
              <w:rPr>
                <w:sz w:val="22"/>
                <w:szCs w:val="22"/>
              </w:rPr>
            </w:pPr>
            <w:proofErr w:type="spellStart"/>
            <w:r w:rsidRPr="002B259C">
              <w:rPr>
                <w:sz w:val="22"/>
                <w:szCs w:val="22"/>
              </w:rPr>
              <w:t>Autorizație</w:t>
            </w:r>
            <w:proofErr w:type="spellEnd"/>
            <w:r w:rsidRPr="002B259C">
              <w:rPr>
                <w:sz w:val="22"/>
                <w:szCs w:val="22"/>
              </w:rPr>
              <w:t xml:space="preserve"> ANRE, minim </w:t>
            </w:r>
            <w:proofErr w:type="spellStart"/>
            <w:r w:rsidRPr="002B259C">
              <w:rPr>
                <w:sz w:val="22"/>
                <w:szCs w:val="22"/>
              </w:rPr>
              <w:t>gradul</w:t>
            </w:r>
            <w:proofErr w:type="spellEnd"/>
            <w:r w:rsidRPr="002B259C">
              <w:rPr>
                <w:sz w:val="22"/>
                <w:szCs w:val="22"/>
              </w:rPr>
              <w:t xml:space="preserve"> IIA.</w:t>
            </w:r>
          </w:p>
          <w:p w14:paraId="6D4D69B1" w14:textId="77777777" w:rsidR="002B259C" w:rsidRPr="002B259C" w:rsidRDefault="002B259C" w:rsidP="002B259C">
            <w:pPr>
              <w:spacing w:line="276" w:lineRule="auto"/>
              <w:ind w:left="229"/>
              <w:jc w:val="both"/>
              <w:rPr>
                <w:rFonts w:ascii="Times New Roman" w:hAnsi="Times New Roman"/>
                <w:sz w:val="22"/>
                <w:szCs w:val="22"/>
              </w:rPr>
            </w:pPr>
            <w:proofErr w:type="spellStart"/>
            <w:r w:rsidRPr="002B259C">
              <w:rPr>
                <w:rFonts w:ascii="Times New Roman" w:hAnsi="Times New Roman"/>
                <w:sz w:val="22"/>
                <w:szCs w:val="22"/>
              </w:rPr>
              <w:t>Toate</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autorizațiile</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și</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atestatele</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firmei</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și</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personalului</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angajat</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trebuie</w:t>
            </w:r>
            <w:proofErr w:type="spellEnd"/>
            <w:r w:rsidRPr="002B259C">
              <w:rPr>
                <w:rFonts w:ascii="Times New Roman" w:hAnsi="Times New Roman"/>
                <w:sz w:val="22"/>
                <w:szCs w:val="22"/>
              </w:rPr>
              <w:t xml:space="preserve"> </w:t>
            </w:r>
            <w:proofErr w:type="spellStart"/>
            <w:r w:rsidRPr="002B259C">
              <w:rPr>
                <w:rFonts w:ascii="Times New Roman" w:hAnsi="Times New Roman"/>
                <w:sz w:val="22"/>
                <w:szCs w:val="22"/>
              </w:rPr>
              <w:t>să</w:t>
            </w:r>
            <w:proofErr w:type="spellEnd"/>
            <w:r w:rsidRPr="002B259C">
              <w:rPr>
                <w:rFonts w:ascii="Times New Roman" w:hAnsi="Times New Roman"/>
                <w:sz w:val="22"/>
                <w:szCs w:val="22"/>
              </w:rPr>
              <w:t xml:space="preserve"> fie </w:t>
            </w:r>
            <w:proofErr w:type="spellStart"/>
            <w:r w:rsidRPr="002B259C">
              <w:rPr>
                <w:rFonts w:ascii="Times New Roman" w:hAnsi="Times New Roman"/>
                <w:sz w:val="22"/>
                <w:szCs w:val="22"/>
              </w:rPr>
              <w:t>valabile</w:t>
            </w:r>
            <w:proofErr w:type="spellEnd"/>
            <w:r w:rsidRPr="002B259C">
              <w:rPr>
                <w:rFonts w:ascii="Times New Roman" w:hAnsi="Times New Roman"/>
                <w:sz w:val="22"/>
                <w:szCs w:val="22"/>
              </w:rPr>
              <w:t xml:space="preserve"> la data </w:t>
            </w:r>
            <w:proofErr w:type="spellStart"/>
            <w:r w:rsidRPr="002B259C">
              <w:rPr>
                <w:rFonts w:ascii="Times New Roman" w:hAnsi="Times New Roman"/>
                <w:sz w:val="22"/>
                <w:szCs w:val="22"/>
              </w:rPr>
              <w:t>depunerii</w:t>
            </w:r>
            <w:proofErr w:type="spellEnd"/>
            <w:r w:rsidRPr="002B259C">
              <w:rPr>
                <w:rFonts w:ascii="Times New Roman" w:hAnsi="Times New Roman"/>
                <w:sz w:val="22"/>
                <w:szCs w:val="22"/>
              </w:rPr>
              <w:t xml:space="preserve"> </w:t>
            </w:r>
            <w:proofErr w:type="spellStart"/>
            <w:proofErr w:type="gramStart"/>
            <w:r w:rsidRPr="002B259C">
              <w:rPr>
                <w:rFonts w:ascii="Times New Roman" w:hAnsi="Times New Roman"/>
                <w:sz w:val="22"/>
                <w:szCs w:val="22"/>
              </w:rPr>
              <w:t>ofertelor</w:t>
            </w:r>
            <w:proofErr w:type="spellEnd"/>
            <w:r w:rsidRPr="002B259C">
              <w:rPr>
                <w:rFonts w:ascii="Times New Roman" w:hAnsi="Times New Roman"/>
                <w:sz w:val="22"/>
                <w:szCs w:val="22"/>
              </w:rPr>
              <w:t>;</w:t>
            </w:r>
            <w:proofErr w:type="gramEnd"/>
          </w:p>
          <w:p w14:paraId="4DDCAF40" w14:textId="77777777" w:rsidR="002B259C" w:rsidRPr="002B259C" w:rsidRDefault="002B259C" w:rsidP="002B259C">
            <w:pPr>
              <w:pStyle w:val="ListParagraph"/>
              <w:numPr>
                <w:ilvl w:val="0"/>
                <w:numId w:val="24"/>
              </w:numPr>
              <w:spacing w:line="259" w:lineRule="auto"/>
              <w:ind w:left="229" w:firstLine="0"/>
              <w:rPr>
                <w:rFonts w:eastAsia="Calibri"/>
                <w:sz w:val="22"/>
                <w:szCs w:val="22"/>
              </w:rPr>
            </w:pPr>
            <w:proofErr w:type="spellStart"/>
            <w:r w:rsidRPr="002B259C">
              <w:rPr>
                <w:rFonts w:eastAsia="Calibri"/>
                <w:sz w:val="22"/>
                <w:szCs w:val="22"/>
              </w:rPr>
              <w:t>să</w:t>
            </w:r>
            <w:proofErr w:type="spellEnd"/>
            <w:r w:rsidRPr="002B259C">
              <w:rPr>
                <w:rFonts w:eastAsia="Calibri"/>
                <w:sz w:val="22"/>
                <w:szCs w:val="22"/>
              </w:rPr>
              <w:t xml:space="preserve"> </w:t>
            </w:r>
            <w:proofErr w:type="spellStart"/>
            <w:r w:rsidRPr="002B259C">
              <w:rPr>
                <w:rFonts w:eastAsia="Calibri"/>
                <w:sz w:val="22"/>
                <w:szCs w:val="22"/>
              </w:rPr>
              <w:t>furnizeze</w:t>
            </w:r>
            <w:proofErr w:type="spellEnd"/>
            <w:r w:rsidRPr="002B259C">
              <w:rPr>
                <w:rFonts w:eastAsia="Calibri"/>
                <w:sz w:val="22"/>
                <w:szCs w:val="22"/>
              </w:rPr>
              <w:t xml:space="preserve"> </w:t>
            </w:r>
            <w:proofErr w:type="spellStart"/>
            <w:r w:rsidRPr="002B259C">
              <w:rPr>
                <w:rFonts w:eastAsia="Calibri"/>
                <w:sz w:val="22"/>
                <w:szCs w:val="22"/>
              </w:rPr>
              <w:t>echipamentele</w:t>
            </w:r>
            <w:proofErr w:type="spellEnd"/>
            <w:r w:rsidRPr="002B259C">
              <w:rPr>
                <w:rFonts w:eastAsia="Calibri"/>
                <w:sz w:val="22"/>
                <w:szCs w:val="22"/>
              </w:rPr>
              <w:t xml:space="preserve"> </w:t>
            </w:r>
            <w:proofErr w:type="spellStart"/>
            <w:r w:rsidRPr="002B259C">
              <w:rPr>
                <w:rFonts w:eastAsia="Calibri"/>
                <w:sz w:val="22"/>
                <w:szCs w:val="22"/>
              </w:rPr>
              <w:t>în</w:t>
            </w:r>
            <w:proofErr w:type="spellEnd"/>
            <w:r w:rsidRPr="002B259C">
              <w:rPr>
                <w:rFonts w:eastAsia="Calibri"/>
                <w:sz w:val="22"/>
                <w:szCs w:val="22"/>
              </w:rPr>
              <w:t xml:space="preserve"> </w:t>
            </w:r>
            <w:proofErr w:type="spellStart"/>
            <w:r w:rsidRPr="002B259C">
              <w:rPr>
                <w:rFonts w:eastAsia="Calibri"/>
                <w:sz w:val="22"/>
                <w:szCs w:val="22"/>
              </w:rPr>
              <w:t>termenele</w:t>
            </w:r>
            <w:proofErr w:type="spellEnd"/>
            <w:r w:rsidRPr="002B259C">
              <w:rPr>
                <w:rFonts w:eastAsia="Calibri"/>
                <w:sz w:val="22"/>
                <w:szCs w:val="22"/>
              </w:rPr>
              <w:t xml:space="preserve"> </w:t>
            </w:r>
            <w:proofErr w:type="spellStart"/>
            <w:r w:rsidRPr="002B259C">
              <w:rPr>
                <w:rFonts w:eastAsia="Calibri"/>
                <w:sz w:val="22"/>
                <w:szCs w:val="22"/>
              </w:rPr>
              <w:t>menționate</w:t>
            </w:r>
            <w:proofErr w:type="spellEnd"/>
            <w:r w:rsidRPr="002B259C">
              <w:rPr>
                <w:rFonts w:eastAsia="Calibri"/>
                <w:sz w:val="22"/>
                <w:szCs w:val="22"/>
              </w:rPr>
              <w:t xml:space="preserve"> </w:t>
            </w:r>
            <w:proofErr w:type="spellStart"/>
            <w:r w:rsidRPr="002B259C">
              <w:rPr>
                <w:rFonts w:eastAsia="Calibri"/>
                <w:sz w:val="22"/>
                <w:szCs w:val="22"/>
              </w:rPr>
              <w:t>în</w:t>
            </w:r>
            <w:proofErr w:type="spellEnd"/>
            <w:r w:rsidRPr="002B259C">
              <w:rPr>
                <w:rFonts w:eastAsia="Calibri"/>
                <w:sz w:val="22"/>
                <w:szCs w:val="22"/>
              </w:rPr>
              <w:t xml:space="preserve"> </w:t>
            </w:r>
            <w:proofErr w:type="spellStart"/>
            <w:r w:rsidRPr="002B259C">
              <w:rPr>
                <w:rFonts w:eastAsia="Calibri"/>
                <w:sz w:val="22"/>
                <w:szCs w:val="22"/>
              </w:rPr>
              <w:t>ofertă</w:t>
            </w:r>
            <w:proofErr w:type="spellEnd"/>
            <w:r w:rsidRPr="002B259C">
              <w:rPr>
                <w:rFonts w:eastAsia="Calibri"/>
                <w:sz w:val="22"/>
                <w:szCs w:val="22"/>
              </w:rPr>
              <w:t xml:space="preserve"> </w:t>
            </w:r>
            <w:proofErr w:type="spellStart"/>
            <w:r w:rsidRPr="002B259C">
              <w:rPr>
                <w:rFonts w:eastAsia="Calibri"/>
                <w:sz w:val="22"/>
                <w:szCs w:val="22"/>
              </w:rPr>
              <w:t>și</w:t>
            </w:r>
            <w:proofErr w:type="spellEnd"/>
            <w:r w:rsidRPr="002B259C">
              <w:rPr>
                <w:rFonts w:eastAsia="Calibri"/>
                <w:sz w:val="22"/>
                <w:szCs w:val="22"/>
              </w:rPr>
              <w:t xml:space="preserve"> </w:t>
            </w:r>
            <w:proofErr w:type="spellStart"/>
            <w:r w:rsidRPr="002B259C">
              <w:rPr>
                <w:rFonts w:eastAsia="Calibri"/>
                <w:sz w:val="22"/>
                <w:szCs w:val="22"/>
              </w:rPr>
              <w:t>să</w:t>
            </w:r>
            <w:proofErr w:type="spellEnd"/>
            <w:r w:rsidRPr="002B259C">
              <w:rPr>
                <w:rFonts w:eastAsia="Calibri"/>
                <w:sz w:val="22"/>
                <w:szCs w:val="22"/>
              </w:rPr>
              <w:t xml:space="preserve"> </w:t>
            </w:r>
            <w:proofErr w:type="spellStart"/>
            <w:r w:rsidRPr="002B259C">
              <w:rPr>
                <w:rFonts w:eastAsia="Calibri"/>
                <w:sz w:val="22"/>
                <w:szCs w:val="22"/>
              </w:rPr>
              <w:t>presteze</w:t>
            </w:r>
            <w:proofErr w:type="spellEnd"/>
            <w:r w:rsidRPr="002B259C">
              <w:rPr>
                <w:rFonts w:eastAsia="Calibri"/>
                <w:sz w:val="22"/>
                <w:szCs w:val="22"/>
              </w:rPr>
              <w:t xml:space="preserve"> </w:t>
            </w:r>
            <w:proofErr w:type="spellStart"/>
            <w:r w:rsidRPr="002B259C">
              <w:rPr>
                <w:rFonts w:eastAsia="Calibri"/>
                <w:sz w:val="22"/>
                <w:szCs w:val="22"/>
              </w:rPr>
              <w:t>serviciile</w:t>
            </w:r>
            <w:proofErr w:type="spellEnd"/>
            <w:r w:rsidRPr="002B259C">
              <w:rPr>
                <w:rFonts w:eastAsia="Calibri"/>
                <w:sz w:val="22"/>
                <w:szCs w:val="22"/>
              </w:rPr>
              <w:t xml:space="preserve"> </w:t>
            </w:r>
            <w:proofErr w:type="spellStart"/>
            <w:r w:rsidRPr="002B259C">
              <w:rPr>
                <w:rFonts w:eastAsia="Calibri"/>
                <w:sz w:val="22"/>
                <w:szCs w:val="22"/>
              </w:rPr>
              <w:t>accesorii</w:t>
            </w:r>
            <w:proofErr w:type="spellEnd"/>
            <w:r w:rsidRPr="002B259C">
              <w:rPr>
                <w:rFonts w:eastAsia="Calibri"/>
                <w:sz w:val="22"/>
                <w:szCs w:val="22"/>
              </w:rPr>
              <w:t xml:space="preserve"> </w:t>
            </w:r>
            <w:proofErr w:type="spellStart"/>
            <w:r w:rsidRPr="002B259C">
              <w:rPr>
                <w:rFonts w:eastAsia="Calibri"/>
                <w:sz w:val="22"/>
                <w:szCs w:val="22"/>
              </w:rPr>
              <w:t>furnizării</w:t>
            </w:r>
            <w:proofErr w:type="spellEnd"/>
            <w:r w:rsidRPr="002B259C">
              <w:rPr>
                <w:rFonts w:eastAsia="Calibri"/>
                <w:sz w:val="22"/>
                <w:szCs w:val="22"/>
              </w:rPr>
              <w:t xml:space="preserve"> </w:t>
            </w:r>
            <w:proofErr w:type="spellStart"/>
            <w:r w:rsidRPr="002B259C">
              <w:rPr>
                <w:rFonts w:eastAsia="Calibri"/>
                <w:sz w:val="22"/>
                <w:szCs w:val="22"/>
              </w:rPr>
              <w:t>acestora</w:t>
            </w:r>
            <w:proofErr w:type="spellEnd"/>
            <w:r w:rsidRPr="002B259C">
              <w:rPr>
                <w:rFonts w:eastAsia="Calibri"/>
                <w:sz w:val="22"/>
                <w:szCs w:val="22"/>
              </w:rPr>
              <w:t xml:space="preserve">, </w:t>
            </w:r>
            <w:proofErr w:type="spellStart"/>
            <w:r w:rsidRPr="002B259C">
              <w:rPr>
                <w:rFonts w:eastAsia="Calibri"/>
                <w:sz w:val="22"/>
                <w:szCs w:val="22"/>
              </w:rPr>
              <w:t>respectiv</w:t>
            </w:r>
            <w:proofErr w:type="spellEnd"/>
            <w:r w:rsidRPr="002B259C">
              <w:rPr>
                <w:rFonts w:eastAsia="Calibri"/>
                <w:sz w:val="22"/>
                <w:szCs w:val="22"/>
              </w:rPr>
              <w:t xml:space="preserve"> </w:t>
            </w:r>
            <w:proofErr w:type="spellStart"/>
            <w:r w:rsidRPr="002B259C">
              <w:rPr>
                <w:rFonts w:eastAsia="Calibri"/>
                <w:sz w:val="22"/>
                <w:szCs w:val="22"/>
              </w:rPr>
              <w:t>transportul</w:t>
            </w:r>
            <w:proofErr w:type="spellEnd"/>
            <w:r w:rsidRPr="002B259C">
              <w:rPr>
                <w:rFonts w:eastAsia="Calibri"/>
                <w:sz w:val="22"/>
                <w:szCs w:val="22"/>
              </w:rPr>
              <w:t xml:space="preserve"> </w:t>
            </w:r>
            <w:proofErr w:type="spellStart"/>
            <w:r w:rsidRPr="002B259C">
              <w:rPr>
                <w:rFonts w:eastAsia="Calibri"/>
                <w:sz w:val="22"/>
                <w:szCs w:val="22"/>
              </w:rPr>
              <w:t>până</w:t>
            </w:r>
            <w:proofErr w:type="spellEnd"/>
            <w:r w:rsidRPr="002B259C">
              <w:rPr>
                <w:rFonts w:eastAsia="Calibri"/>
                <w:sz w:val="22"/>
                <w:szCs w:val="22"/>
              </w:rPr>
              <w:t xml:space="preserve"> la </w:t>
            </w:r>
            <w:proofErr w:type="spellStart"/>
            <w:r w:rsidRPr="002B259C">
              <w:rPr>
                <w:rFonts w:eastAsia="Calibri"/>
                <w:sz w:val="22"/>
                <w:szCs w:val="22"/>
              </w:rPr>
              <w:t>locul</w:t>
            </w:r>
            <w:proofErr w:type="spellEnd"/>
            <w:r w:rsidRPr="002B259C">
              <w:rPr>
                <w:rFonts w:eastAsia="Calibri"/>
                <w:sz w:val="22"/>
                <w:szCs w:val="22"/>
              </w:rPr>
              <w:t xml:space="preserve"> de </w:t>
            </w:r>
            <w:proofErr w:type="spellStart"/>
            <w:r w:rsidRPr="002B259C">
              <w:rPr>
                <w:rFonts w:eastAsia="Calibri"/>
                <w:sz w:val="22"/>
                <w:szCs w:val="22"/>
              </w:rPr>
              <w:t>livrare</w:t>
            </w:r>
            <w:proofErr w:type="spellEnd"/>
            <w:r w:rsidRPr="002B259C">
              <w:rPr>
                <w:rFonts w:eastAsia="Calibri"/>
                <w:sz w:val="22"/>
                <w:szCs w:val="22"/>
              </w:rPr>
              <w:t xml:space="preserve">, </w:t>
            </w:r>
            <w:proofErr w:type="spellStart"/>
            <w:r w:rsidRPr="002B259C">
              <w:rPr>
                <w:rFonts w:eastAsia="Calibri"/>
                <w:sz w:val="22"/>
                <w:szCs w:val="22"/>
              </w:rPr>
              <w:t>să</w:t>
            </w:r>
            <w:proofErr w:type="spellEnd"/>
            <w:r w:rsidRPr="002B259C">
              <w:rPr>
                <w:rFonts w:eastAsia="Calibri"/>
                <w:sz w:val="22"/>
                <w:szCs w:val="22"/>
              </w:rPr>
              <w:t xml:space="preserve"> </w:t>
            </w:r>
            <w:proofErr w:type="spellStart"/>
            <w:r w:rsidRPr="002B259C">
              <w:rPr>
                <w:rFonts w:eastAsia="Calibri"/>
                <w:sz w:val="22"/>
                <w:szCs w:val="22"/>
              </w:rPr>
              <w:t>instaleze</w:t>
            </w:r>
            <w:proofErr w:type="spellEnd"/>
            <w:r w:rsidRPr="002B259C">
              <w:rPr>
                <w:rFonts w:eastAsia="Calibri"/>
                <w:sz w:val="22"/>
                <w:szCs w:val="22"/>
              </w:rPr>
              <w:t xml:space="preserve">, </w:t>
            </w:r>
            <w:proofErr w:type="spellStart"/>
            <w:r w:rsidRPr="002B259C">
              <w:rPr>
                <w:rFonts w:eastAsia="Calibri"/>
                <w:sz w:val="22"/>
                <w:szCs w:val="22"/>
              </w:rPr>
              <w:t>să</w:t>
            </w:r>
            <w:proofErr w:type="spellEnd"/>
            <w:r w:rsidRPr="002B259C">
              <w:rPr>
                <w:rFonts w:eastAsia="Calibri"/>
                <w:sz w:val="22"/>
                <w:szCs w:val="22"/>
              </w:rPr>
              <w:t xml:space="preserve"> </w:t>
            </w:r>
            <w:proofErr w:type="spellStart"/>
            <w:r w:rsidRPr="002B259C">
              <w:rPr>
                <w:rFonts w:eastAsia="Calibri"/>
                <w:sz w:val="22"/>
                <w:szCs w:val="22"/>
              </w:rPr>
              <w:t>configureze</w:t>
            </w:r>
            <w:proofErr w:type="spellEnd"/>
            <w:r w:rsidRPr="002B259C">
              <w:rPr>
                <w:rFonts w:eastAsia="Calibri"/>
                <w:sz w:val="22"/>
                <w:szCs w:val="22"/>
              </w:rPr>
              <w:t xml:space="preserve">, </w:t>
            </w:r>
            <w:proofErr w:type="spellStart"/>
            <w:r w:rsidRPr="002B259C">
              <w:rPr>
                <w:rFonts w:eastAsia="Calibri"/>
                <w:sz w:val="22"/>
                <w:szCs w:val="22"/>
              </w:rPr>
              <w:t>să</w:t>
            </w:r>
            <w:proofErr w:type="spellEnd"/>
            <w:r w:rsidRPr="002B259C">
              <w:rPr>
                <w:rFonts w:eastAsia="Calibri"/>
                <w:sz w:val="22"/>
                <w:szCs w:val="22"/>
              </w:rPr>
              <w:t xml:space="preserve"> </w:t>
            </w:r>
            <w:proofErr w:type="spellStart"/>
            <w:r w:rsidRPr="002B259C">
              <w:rPr>
                <w:rFonts w:eastAsia="Calibri"/>
                <w:sz w:val="22"/>
                <w:szCs w:val="22"/>
              </w:rPr>
              <w:t>pună</w:t>
            </w:r>
            <w:proofErr w:type="spellEnd"/>
            <w:r w:rsidRPr="002B259C">
              <w:rPr>
                <w:rFonts w:eastAsia="Calibri"/>
                <w:sz w:val="22"/>
                <w:szCs w:val="22"/>
              </w:rPr>
              <w:t xml:space="preserve"> </w:t>
            </w:r>
            <w:proofErr w:type="spellStart"/>
            <w:r w:rsidRPr="002B259C">
              <w:rPr>
                <w:rFonts w:eastAsia="Calibri"/>
                <w:sz w:val="22"/>
                <w:szCs w:val="22"/>
              </w:rPr>
              <w:t>în</w:t>
            </w:r>
            <w:proofErr w:type="spellEnd"/>
            <w:r w:rsidRPr="002B259C">
              <w:rPr>
                <w:rFonts w:eastAsia="Calibri"/>
                <w:sz w:val="22"/>
                <w:szCs w:val="22"/>
              </w:rPr>
              <w:t xml:space="preserve"> </w:t>
            </w:r>
            <w:proofErr w:type="spellStart"/>
            <w:r w:rsidRPr="002B259C">
              <w:rPr>
                <w:rFonts w:eastAsia="Calibri"/>
                <w:sz w:val="22"/>
                <w:szCs w:val="22"/>
              </w:rPr>
              <w:t>funcțiune</w:t>
            </w:r>
            <w:proofErr w:type="spellEnd"/>
            <w:r w:rsidRPr="002B259C">
              <w:rPr>
                <w:rFonts w:eastAsia="Calibri"/>
                <w:sz w:val="22"/>
                <w:szCs w:val="22"/>
              </w:rPr>
              <w:t xml:space="preserve">, </w:t>
            </w:r>
            <w:proofErr w:type="spellStart"/>
            <w:r w:rsidRPr="002B259C">
              <w:rPr>
                <w:rFonts w:eastAsia="Calibri"/>
                <w:sz w:val="22"/>
                <w:szCs w:val="22"/>
              </w:rPr>
              <w:t>să</w:t>
            </w:r>
            <w:proofErr w:type="spellEnd"/>
            <w:r w:rsidRPr="002B259C">
              <w:rPr>
                <w:rFonts w:eastAsia="Calibri"/>
                <w:sz w:val="22"/>
                <w:szCs w:val="22"/>
              </w:rPr>
              <w:t xml:space="preserve"> </w:t>
            </w:r>
            <w:proofErr w:type="spellStart"/>
            <w:r w:rsidRPr="002B259C">
              <w:rPr>
                <w:rFonts w:eastAsia="Calibri"/>
                <w:sz w:val="22"/>
                <w:szCs w:val="22"/>
              </w:rPr>
              <w:t>testeze</w:t>
            </w:r>
            <w:proofErr w:type="spellEnd"/>
            <w:r w:rsidRPr="002B259C">
              <w:rPr>
                <w:rFonts w:eastAsia="Calibri"/>
                <w:sz w:val="22"/>
                <w:szCs w:val="22"/>
              </w:rPr>
              <w:t xml:space="preserve"> </w:t>
            </w:r>
            <w:proofErr w:type="spellStart"/>
            <w:r w:rsidRPr="002B259C">
              <w:rPr>
                <w:rFonts w:eastAsia="Calibri"/>
                <w:sz w:val="22"/>
                <w:szCs w:val="22"/>
              </w:rPr>
              <w:t>echipamentele</w:t>
            </w:r>
            <w:proofErr w:type="spellEnd"/>
            <w:r w:rsidRPr="002B259C">
              <w:rPr>
                <w:rFonts w:eastAsia="Calibri"/>
                <w:sz w:val="22"/>
                <w:szCs w:val="22"/>
              </w:rPr>
              <w:t xml:space="preserve"> </w:t>
            </w:r>
            <w:proofErr w:type="spellStart"/>
            <w:r w:rsidRPr="002B259C">
              <w:rPr>
                <w:rFonts w:eastAsia="Calibri"/>
                <w:sz w:val="22"/>
                <w:szCs w:val="22"/>
              </w:rPr>
              <w:t>în</w:t>
            </w:r>
            <w:proofErr w:type="spellEnd"/>
            <w:r w:rsidRPr="002B259C">
              <w:rPr>
                <w:rFonts w:eastAsia="Calibri"/>
                <w:sz w:val="22"/>
                <w:szCs w:val="22"/>
              </w:rPr>
              <w:t xml:space="preserve"> </w:t>
            </w:r>
            <w:proofErr w:type="spellStart"/>
            <w:r w:rsidRPr="002B259C">
              <w:rPr>
                <w:rFonts w:eastAsia="Calibri"/>
                <w:sz w:val="22"/>
                <w:szCs w:val="22"/>
              </w:rPr>
              <w:t>conformitate</w:t>
            </w:r>
            <w:proofErr w:type="spellEnd"/>
            <w:r w:rsidRPr="002B259C">
              <w:rPr>
                <w:rFonts w:eastAsia="Calibri"/>
                <w:sz w:val="22"/>
                <w:szCs w:val="22"/>
              </w:rPr>
              <w:t xml:space="preserve"> cu </w:t>
            </w:r>
            <w:proofErr w:type="spellStart"/>
            <w:r w:rsidRPr="002B259C">
              <w:rPr>
                <w:rFonts w:eastAsia="Calibri"/>
                <w:sz w:val="22"/>
                <w:szCs w:val="22"/>
              </w:rPr>
              <w:t>solicitările</w:t>
            </w:r>
            <w:proofErr w:type="spellEnd"/>
            <w:r w:rsidRPr="002B259C">
              <w:rPr>
                <w:rFonts w:eastAsia="Calibri"/>
                <w:sz w:val="22"/>
                <w:szCs w:val="22"/>
              </w:rPr>
              <w:t xml:space="preserve"> din </w:t>
            </w:r>
            <w:proofErr w:type="spellStart"/>
            <w:r w:rsidRPr="002B259C">
              <w:rPr>
                <w:rFonts w:eastAsia="Calibri"/>
                <w:sz w:val="22"/>
                <w:szCs w:val="22"/>
              </w:rPr>
              <w:t>caietul</w:t>
            </w:r>
            <w:proofErr w:type="spellEnd"/>
            <w:r w:rsidRPr="002B259C">
              <w:rPr>
                <w:rFonts w:eastAsia="Calibri"/>
                <w:sz w:val="22"/>
                <w:szCs w:val="22"/>
              </w:rPr>
              <w:t xml:space="preserve"> de </w:t>
            </w:r>
            <w:proofErr w:type="spellStart"/>
            <w:r w:rsidRPr="002B259C">
              <w:rPr>
                <w:rFonts w:eastAsia="Calibri"/>
                <w:sz w:val="22"/>
                <w:szCs w:val="22"/>
              </w:rPr>
              <w:t>sarcini</w:t>
            </w:r>
            <w:proofErr w:type="spellEnd"/>
            <w:r w:rsidRPr="002B259C">
              <w:rPr>
                <w:rFonts w:eastAsia="Calibri"/>
                <w:sz w:val="22"/>
                <w:szCs w:val="22"/>
              </w:rPr>
              <w:t xml:space="preserve"> </w:t>
            </w:r>
            <w:proofErr w:type="spellStart"/>
            <w:r w:rsidRPr="002B259C">
              <w:rPr>
                <w:rFonts w:eastAsia="Calibri"/>
                <w:sz w:val="22"/>
                <w:szCs w:val="22"/>
              </w:rPr>
              <w:t>și</w:t>
            </w:r>
            <w:proofErr w:type="spellEnd"/>
            <w:r w:rsidRPr="002B259C">
              <w:rPr>
                <w:rFonts w:eastAsia="Calibri"/>
                <w:sz w:val="22"/>
                <w:szCs w:val="22"/>
              </w:rPr>
              <w:t xml:space="preserve"> cu </w:t>
            </w:r>
            <w:proofErr w:type="spellStart"/>
            <w:r w:rsidRPr="002B259C">
              <w:rPr>
                <w:rFonts w:eastAsia="Calibri"/>
                <w:sz w:val="22"/>
                <w:szCs w:val="22"/>
              </w:rPr>
              <w:t>oferta</w:t>
            </w:r>
            <w:proofErr w:type="spellEnd"/>
            <w:r w:rsidRPr="002B259C">
              <w:rPr>
                <w:rFonts w:eastAsia="Calibri"/>
                <w:sz w:val="22"/>
                <w:szCs w:val="22"/>
              </w:rPr>
              <w:t xml:space="preserve"> </w:t>
            </w:r>
            <w:proofErr w:type="spellStart"/>
            <w:proofErr w:type="gramStart"/>
            <w:r w:rsidRPr="002B259C">
              <w:rPr>
                <w:rFonts w:eastAsia="Calibri"/>
                <w:sz w:val="22"/>
                <w:szCs w:val="22"/>
              </w:rPr>
              <w:t>depusă</w:t>
            </w:r>
            <w:proofErr w:type="spellEnd"/>
            <w:r w:rsidRPr="002B259C">
              <w:rPr>
                <w:rFonts w:eastAsia="Calibri"/>
                <w:sz w:val="22"/>
                <w:szCs w:val="22"/>
              </w:rPr>
              <w:t>;</w:t>
            </w:r>
            <w:proofErr w:type="gramEnd"/>
          </w:p>
          <w:p w14:paraId="263BFF25" w14:textId="77777777" w:rsidR="002B259C" w:rsidRPr="002B259C" w:rsidRDefault="002B259C" w:rsidP="002B259C">
            <w:pPr>
              <w:numPr>
                <w:ilvl w:val="0"/>
                <w:numId w:val="24"/>
              </w:numPr>
              <w:overflowPunct/>
              <w:autoSpaceDE/>
              <w:autoSpaceDN/>
              <w:adjustRightInd/>
              <w:spacing w:line="23" w:lineRule="atLeast"/>
              <w:ind w:left="229" w:firstLine="0"/>
              <w:jc w:val="both"/>
              <w:textAlignment w:val="auto"/>
              <w:rPr>
                <w:rFonts w:ascii="Times New Roman" w:eastAsia="Calibri" w:hAnsi="Times New Roman"/>
                <w:sz w:val="22"/>
                <w:szCs w:val="22"/>
              </w:rPr>
            </w:pPr>
            <w:proofErr w:type="spellStart"/>
            <w:r w:rsidRPr="002B259C">
              <w:rPr>
                <w:rFonts w:ascii="Times New Roman" w:eastAsia="Calibri" w:hAnsi="Times New Roman"/>
                <w:sz w:val="22"/>
                <w:szCs w:val="22"/>
              </w:rPr>
              <w:t>să</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asigurare</w:t>
            </w:r>
            <w:proofErr w:type="spellEnd"/>
            <w:r w:rsidRPr="002B259C">
              <w:rPr>
                <w:rFonts w:ascii="Times New Roman" w:eastAsia="Calibri" w:hAnsi="Times New Roman"/>
                <w:sz w:val="22"/>
                <w:szCs w:val="22"/>
              </w:rPr>
              <w:t xml:space="preserve"> un grad de </w:t>
            </w:r>
            <w:proofErr w:type="spellStart"/>
            <w:r w:rsidRPr="002B259C">
              <w:rPr>
                <w:rFonts w:ascii="Times New Roman" w:eastAsia="Calibri" w:hAnsi="Times New Roman"/>
                <w:sz w:val="22"/>
                <w:szCs w:val="22"/>
              </w:rPr>
              <w:t>flexibilitate</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în</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planificarea</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modalității</w:t>
            </w:r>
            <w:proofErr w:type="spellEnd"/>
            <w:r w:rsidRPr="002B259C">
              <w:rPr>
                <w:rFonts w:ascii="Times New Roman" w:eastAsia="Calibri" w:hAnsi="Times New Roman"/>
                <w:sz w:val="22"/>
                <w:szCs w:val="22"/>
              </w:rPr>
              <w:t xml:space="preserve"> de </w:t>
            </w:r>
            <w:proofErr w:type="spellStart"/>
            <w:r w:rsidRPr="002B259C">
              <w:rPr>
                <w:rFonts w:ascii="Times New Roman" w:eastAsia="Calibri" w:hAnsi="Times New Roman"/>
                <w:sz w:val="22"/>
                <w:szCs w:val="22"/>
              </w:rPr>
              <w:t>gestionare</w:t>
            </w:r>
            <w:proofErr w:type="spellEnd"/>
            <w:r w:rsidRPr="002B259C">
              <w:rPr>
                <w:rFonts w:ascii="Times New Roman" w:eastAsia="Calibri" w:hAnsi="Times New Roman"/>
                <w:sz w:val="22"/>
                <w:szCs w:val="22"/>
              </w:rPr>
              <w:t xml:space="preserve"> a </w:t>
            </w:r>
            <w:proofErr w:type="spellStart"/>
            <w:r w:rsidRPr="002B259C">
              <w:rPr>
                <w:rFonts w:ascii="Times New Roman" w:eastAsia="Calibri" w:hAnsi="Times New Roman"/>
                <w:sz w:val="22"/>
                <w:szCs w:val="22"/>
              </w:rPr>
              <w:t>contractului</w:t>
            </w:r>
            <w:proofErr w:type="spellEnd"/>
            <w:r w:rsidRPr="002B259C">
              <w:rPr>
                <w:rFonts w:ascii="Times New Roman" w:eastAsia="Calibri" w:hAnsi="Times New Roman"/>
                <w:sz w:val="22"/>
                <w:szCs w:val="22"/>
              </w:rPr>
              <w:t xml:space="preserve">, pe </w:t>
            </w:r>
            <w:proofErr w:type="spellStart"/>
            <w:r w:rsidRPr="002B259C">
              <w:rPr>
                <w:rFonts w:ascii="Times New Roman" w:eastAsia="Calibri" w:hAnsi="Times New Roman"/>
                <w:sz w:val="22"/>
                <w:szCs w:val="22"/>
              </w:rPr>
              <w:t>toată</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durata</w:t>
            </w:r>
            <w:proofErr w:type="spellEnd"/>
            <w:r w:rsidRPr="002B259C">
              <w:rPr>
                <w:rFonts w:ascii="Times New Roman" w:eastAsia="Calibri" w:hAnsi="Times New Roman"/>
                <w:sz w:val="22"/>
                <w:szCs w:val="22"/>
              </w:rPr>
              <w:t xml:space="preserve"> de </w:t>
            </w:r>
            <w:proofErr w:type="spellStart"/>
            <w:r w:rsidRPr="002B259C">
              <w:rPr>
                <w:rFonts w:ascii="Times New Roman" w:eastAsia="Calibri" w:hAnsi="Times New Roman"/>
                <w:sz w:val="22"/>
                <w:szCs w:val="22"/>
              </w:rPr>
              <w:t>derulare</w:t>
            </w:r>
            <w:proofErr w:type="spellEnd"/>
            <w:r w:rsidRPr="002B259C">
              <w:rPr>
                <w:rFonts w:ascii="Times New Roman" w:eastAsia="Calibri" w:hAnsi="Times New Roman"/>
                <w:sz w:val="22"/>
                <w:szCs w:val="22"/>
              </w:rPr>
              <w:t xml:space="preserve"> a </w:t>
            </w:r>
            <w:proofErr w:type="spellStart"/>
            <w:proofErr w:type="gramStart"/>
            <w:r w:rsidRPr="002B259C">
              <w:rPr>
                <w:rFonts w:ascii="Times New Roman" w:eastAsia="Calibri" w:hAnsi="Times New Roman"/>
                <w:sz w:val="22"/>
                <w:szCs w:val="22"/>
              </w:rPr>
              <w:t>contractului</w:t>
            </w:r>
            <w:proofErr w:type="spellEnd"/>
            <w:r w:rsidRPr="002B259C">
              <w:rPr>
                <w:rFonts w:ascii="Times New Roman" w:eastAsia="Calibri" w:hAnsi="Times New Roman"/>
                <w:sz w:val="22"/>
                <w:szCs w:val="22"/>
              </w:rPr>
              <w:t>;</w:t>
            </w:r>
            <w:proofErr w:type="gramEnd"/>
          </w:p>
          <w:p w14:paraId="66B80090" w14:textId="77777777" w:rsidR="002B259C" w:rsidRPr="002B259C" w:rsidRDefault="002B259C" w:rsidP="002B259C">
            <w:pPr>
              <w:numPr>
                <w:ilvl w:val="0"/>
                <w:numId w:val="24"/>
              </w:numPr>
              <w:overflowPunct/>
              <w:autoSpaceDE/>
              <w:autoSpaceDN/>
              <w:adjustRightInd/>
              <w:spacing w:line="23" w:lineRule="atLeast"/>
              <w:ind w:left="229" w:firstLine="0"/>
              <w:jc w:val="both"/>
              <w:textAlignment w:val="auto"/>
              <w:rPr>
                <w:rFonts w:ascii="Times New Roman" w:eastAsia="Calibri" w:hAnsi="Times New Roman"/>
                <w:sz w:val="22"/>
                <w:szCs w:val="22"/>
              </w:rPr>
            </w:pPr>
            <w:proofErr w:type="spellStart"/>
            <w:r w:rsidRPr="002B259C">
              <w:rPr>
                <w:rFonts w:ascii="Times New Roman" w:eastAsia="Calibri" w:hAnsi="Times New Roman"/>
                <w:sz w:val="22"/>
                <w:szCs w:val="22"/>
              </w:rPr>
              <w:t>să</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colaboreze</w:t>
            </w:r>
            <w:proofErr w:type="spellEnd"/>
            <w:r w:rsidRPr="002B259C">
              <w:rPr>
                <w:rFonts w:ascii="Times New Roman" w:eastAsia="Calibri" w:hAnsi="Times New Roman"/>
                <w:sz w:val="22"/>
                <w:szCs w:val="22"/>
              </w:rPr>
              <w:t xml:space="preserve"> cu </w:t>
            </w:r>
            <w:proofErr w:type="spellStart"/>
            <w:r w:rsidRPr="002B259C">
              <w:rPr>
                <w:rFonts w:ascii="Times New Roman" w:eastAsia="Calibri" w:hAnsi="Times New Roman"/>
                <w:sz w:val="22"/>
                <w:szCs w:val="22"/>
              </w:rPr>
              <w:t>personalul</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alocat</w:t>
            </w:r>
            <w:proofErr w:type="spellEnd"/>
            <w:r w:rsidRPr="002B259C">
              <w:rPr>
                <w:rFonts w:ascii="Times New Roman" w:eastAsia="Calibri" w:hAnsi="Times New Roman"/>
                <w:sz w:val="22"/>
                <w:szCs w:val="22"/>
              </w:rPr>
              <w:t xml:space="preserve"> al </w:t>
            </w:r>
            <w:proofErr w:type="spellStart"/>
            <w:r w:rsidRPr="002B259C">
              <w:rPr>
                <w:rFonts w:ascii="Times New Roman" w:eastAsia="Calibri" w:hAnsi="Times New Roman"/>
                <w:sz w:val="22"/>
                <w:szCs w:val="22"/>
              </w:rPr>
              <w:t>Autorității</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Contractante</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atât</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pentru</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furnizarea</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echipamentelor</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și</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asigurarea</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serviciilor</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accesorii</w:t>
            </w:r>
            <w:proofErr w:type="spellEnd"/>
            <w:r w:rsidRPr="002B259C">
              <w:rPr>
                <w:rFonts w:ascii="Times New Roman" w:eastAsia="Calibri" w:hAnsi="Times New Roman"/>
                <w:sz w:val="22"/>
                <w:szCs w:val="22"/>
              </w:rPr>
              <w:t xml:space="preserve"> care fac </w:t>
            </w:r>
            <w:proofErr w:type="spellStart"/>
            <w:r w:rsidRPr="002B259C">
              <w:rPr>
                <w:rFonts w:ascii="Times New Roman" w:eastAsia="Calibri" w:hAnsi="Times New Roman"/>
                <w:sz w:val="22"/>
                <w:szCs w:val="22"/>
              </w:rPr>
              <w:t>obiectul</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contractului</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cât</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și</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pentru</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verificarea</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echipamentelor</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livrate</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și</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realizarea</w:t>
            </w:r>
            <w:proofErr w:type="spellEnd"/>
            <w:r w:rsidRPr="002B259C">
              <w:rPr>
                <w:rFonts w:ascii="Times New Roman" w:eastAsia="Calibri" w:hAnsi="Times New Roman"/>
                <w:sz w:val="22"/>
                <w:szCs w:val="22"/>
              </w:rPr>
              <w:t xml:space="preserve"> </w:t>
            </w:r>
            <w:proofErr w:type="spellStart"/>
            <w:proofErr w:type="gramStart"/>
            <w:r w:rsidRPr="002B259C">
              <w:rPr>
                <w:rFonts w:ascii="Times New Roman" w:eastAsia="Calibri" w:hAnsi="Times New Roman"/>
                <w:sz w:val="22"/>
                <w:szCs w:val="22"/>
              </w:rPr>
              <w:t>recepției</w:t>
            </w:r>
            <w:proofErr w:type="spellEnd"/>
            <w:r w:rsidRPr="002B259C">
              <w:rPr>
                <w:rFonts w:ascii="Times New Roman" w:eastAsia="Calibri" w:hAnsi="Times New Roman"/>
                <w:sz w:val="22"/>
                <w:szCs w:val="22"/>
              </w:rPr>
              <w:t>;</w:t>
            </w:r>
            <w:proofErr w:type="gramEnd"/>
          </w:p>
          <w:p w14:paraId="3BFA7126" w14:textId="77777777" w:rsidR="002B259C" w:rsidRPr="002B259C" w:rsidRDefault="002B259C" w:rsidP="002B259C">
            <w:pPr>
              <w:numPr>
                <w:ilvl w:val="0"/>
                <w:numId w:val="24"/>
              </w:numPr>
              <w:overflowPunct/>
              <w:autoSpaceDE/>
              <w:autoSpaceDN/>
              <w:adjustRightInd/>
              <w:spacing w:line="23" w:lineRule="atLeast"/>
              <w:ind w:left="229" w:firstLine="0"/>
              <w:jc w:val="both"/>
              <w:textAlignment w:val="auto"/>
              <w:rPr>
                <w:rFonts w:ascii="Times New Roman" w:eastAsia="Calibri" w:hAnsi="Times New Roman"/>
                <w:sz w:val="22"/>
                <w:szCs w:val="22"/>
              </w:rPr>
            </w:pPr>
            <w:proofErr w:type="spellStart"/>
            <w:r w:rsidRPr="002B259C">
              <w:rPr>
                <w:rFonts w:ascii="Times New Roman" w:eastAsia="Calibri" w:hAnsi="Times New Roman"/>
                <w:sz w:val="22"/>
                <w:szCs w:val="22"/>
              </w:rPr>
              <w:t>să</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reducă</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în</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măsura</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posibilităților</w:t>
            </w:r>
            <w:proofErr w:type="spellEnd"/>
            <w:r w:rsidRPr="002B259C">
              <w:rPr>
                <w:rFonts w:ascii="Times New Roman" w:eastAsia="Calibri" w:hAnsi="Times New Roman"/>
                <w:sz w:val="22"/>
                <w:szCs w:val="22"/>
              </w:rPr>
              <w:t xml:space="preserve">, la minim, a </w:t>
            </w:r>
            <w:proofErr w:type="spellStart"/>
            <w:r w:rsidRPr="002B259C">
              <w:rPr>
                <w:rFonts w:ascii="Times New Roman" w:eastAsia="Calibri" w:hAnsi="Times New Roman"/>
                <w:sz w:val="22"/>
                <w:szCs w:val="22"/>
              </w:rPr>
              <w:t>situațiilor</w:t>
            </w:r>
            <w:proofErr w:type="spellEnd"/>
            <w:r w:rsidRPr="002B259C">
              <w:rPr>
                <w:rFonts w:ascii="Times New Roman" w:eastAsia="Calibri" w:hAnsi="Times New Roman"/>
                <w:sz w:val="22"/>
                <w:szCs w:val="22"/>
              </w:rPr>
              <w:t xml:space="preserve"> de </w:t>
            </w:r>
            <w:proofErr w:type="spellStart"/>
            <w:r w:rsidRPr="002B259C">
              <w:rPr>
                <w:rFonts w:ascii="Times New Roman" w:eastAsia="Calibri" w:hAnsi="Times New Roman"/>
                <w:sz w:val="22"/>
                <w:szCs w:val="22"/>
              </w:rPr>
              <w:t>întârzieri</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în</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efectuarea</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livrărilor</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minimizând</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astfel</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impactul</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negativ</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asupra</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activității</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Autorității</w:t>
            </w:r>
            <w:proofErr w:type="spellEnd"/>
            <w:r w:rsidRPr="002B259C">
              <w:rPr>
                <w:rFonts w:ascii="Times New Roman" w:eastAsia="Calibri" w:hAnsi="Times New Roman"/>
                <w:sz w:val="22"/>
                <w:szCs w:val="22"/>
              </w:rPr>
              <w:t xml:space="preserve"> </w:t>
            </w:r>
            <w:proofErr w:type="spellStart"/>
            <w:r w:rsidRPr="002B259C">
              <w:rPr>
                <w:rFonts w:ascii="Times New Roman" w:eastAsia="Calibri" w:hAnsi="Times New Roman"/>
                <w:sz w:val="22"/>
                <w:szCs w:val="22"/>
              </w:rPr>
              <w:t>Contractante</w:t>
            </w:r>
            <w:proofErr w:type="spellEnd"/>
            <w:r w:rsidRPr="002B259C">
              <w:rPr>
                <w:rFonts w:ascii="Times New Roman" w:eastAsia="Calibri" w:hAnsi="Times New Roman"/>
                <w:sz w:val="22"/>
                <w:szCs w:val="22"/>
              </w:rPr>
              <w:t>.</w:t>
            </w:r>
          </w:p>
          <w:p w14:paraId="11D39AAB" w14:textId="77777777" w:rsidR="002B259C" w:rsidRPr="002B259C" w:rsidRDefault="002B259C" w:rsidP="002B259C">
            <w:pPr>
              <w:spacing w:line="23" w:lineRule="atLeast"/>
              <w:ind w:left="229"/>
              <w:jc w:val="both"/>
              <w:rPr>
                <w:rFonts w:ascii="Times New Roman" w:eastAsia="Calibri" w:hAnsi="Times New Roman"/>
                <w:b/>
                <w:bCs/>
                <w:sz w:val="22"/>
                <w:szCs w:val="22"/>
              </w:rPr>
            </w:pPr>
          </w:p>
          <w:p w14:paraId="7DE1601E" w14:textId="77777777" w:rsidR="002B259C" w:rsidRPr="002B259C" w:rsidRDefault="002B259C" w:rsidP="002B259C">
            <w:pPr>
              <w:spacing w:line="23" w:lineRule="atLeast"/>
              <w:ind w:left="229"/>
              <w:jc w:val="both"/>
              <w:rPr>
                <w:rFonts w:ascii="Times New Roman" w:eastAsia="Calibri" w:hAnsi="Times New Roman"/>
                <w:b/>
                <w:bCs/>
                <w:sz w:val="22"/>
                <w:szCs w:val="22"/>
              </w:rPr>
            </w:pPr>
            <w:proofErr w:type="spellStart"/>
            <w:r w:rsidRPr="002B259C">
              <w:rPr>
                <w:rFonts w:ascii="Times New Roman" w:eastAsia="Calibri" w:hAnsi="Times New Roman"/>
                <w:b/>
                <w:bCs/>
                <w:sz w:val="22"/>
                <w:szCs w:val="22"/>
              </w:rPr>
              <w:lastRenderedPageBreak/>
              <w:t>Responsabilitățile</w:t>
            </w:r>
            <w:proofErr w:type="spellEnd"/>
            <w:r w:rsidRPr="002B259C">
              <w:rPr>
                <w:rFonts w:ascii="Times New Roman" w:eastAsia="Calibri" w:hAnsi="Times New Roman"/>
                <w:b/>
                <w:bCs/>
                <w:sz w:val="22"/>
                <w:szCs w:val="22"/>
              </w:rPr>
              <w:t xml:space="preserve"> </w:t>
            </w:r>
            <w:proofErr w:type="spellStart"/>
            <w:r w:rsidRPr="002B259C">
              <w:rPr>
                <w:rFonts w:ascii="Times New Roman" w:eastAsia="Calibri" w:hAnsi="Times New Roman"/>
                <w:b/>
                <w:bCs/>
                <w:sz w:val="22"/>
                <w:szCs w:val="22"/>
              </w:rPr>
              <w:t>Autorității</w:t>
            </w:r>
            <w:proofErr w:type="spellEnd"/>
            <w:r w:rsidRPr="002B259C">
              <w:rPr>
                <w:rFonts w:ascii="Times New Roman" w:eastAsia="Calibri" w:hAnsi="Times New Roman"/>
                <w:b/>
                <w:bCs/>
                <w:sz w:val="22"/>
                <w:szCs w:val="22"/>
              </w:rPr>
              <w:t xml:space="preserve"> </w:t>
            </w:r>
            <w:proofErr w:type="spellStart"/>
            <w:r w:rsidRPr="002B259C">
              <w:rPr>
                <w:rFonts w:ascii="Times New Roman" w:eastAsia="Calibri" w:hAnsi="Times New Roman"/>
                <w:b/>
                <w:bCs/>
                <w:sz w:val="22"/>
                <w:szCs w:val="22"/>
              </w:rPr>
              <w:t>Contractante</w:t>
            </w:r>
            <w:proofErr w:type="spellEnd"/>
            <w:r w:rsidRPr="002B259C">
              <w:rPr>
                <w:rFonts w:ascii="Times New Roman" w:eastAsia="Calibri" w:hAnsi="Times New Roman"/>
                <w:b/>
                <w:bCs/>
                <w:sz w:val="22"/>
                <w:szCs w:val="22"/>
              </w:rPr>
              <w:t>:</w:t>
            </w:r>
          </w:p>
          <w:p w14:paraId="4A316279" w14:textId="77777777" w:rsidR="002B259C" w:rsidRPr="002B259C" w:rsidRDefault="002B259C" w:rsidP="002B259C">
            <w:pPr>
              <w:pStyle w:val="Default"/>
              <w:numPr>
                <w:ilvl w:val="0"/>
                <w:numId w:val="24"/>
              </w:numPr>
              <w:spacing w:line="23" w:lineRule="atLeast"/>
              <w:ind w:left="229" w:firstLine="0"/>
              <w:jc w:val="both"/>
              <w:rPr>
                <w:rFonts w:ascii="Times New Roman" w:hAnsi="Times New Roman" w:cs="Times New Roman"/>
                <w:color w:val="auto"/>
                <w:sz w:val="22"/>
                <w:szCs w:val="22"/>
                <w:lang w:val="ro-RO"/>
              </w:rPr>
            </w:pPr>
            <w:r w:rsidRPr="002B259C">
              <w:rPr>
                <w:rFonts w:ascii="Times New Roman" w:hAnsi="Times New Roman" w:cs="Times New Roman"/>
                <w:color w:val="auto"/>
                <w:sz w:val="22"/>
                <w:szCs w:val="22"/>
                <w:lang w:val="ro-RO"/>
              </w:rPr>
              <w:t>mobilizarea tuturor resurselor care sunt în sarcina sa, pentru buna derulare a contractului;</w:t>
            </w:r>
          </w:p>
          <w:p w14:paraId="639B944C" w14:textId="77777777" w:rsidR="002B259C" w:rsidRPr="002B259C" w:rsidRDefault="002B259C" w:rsidP="002B259C">
            <w:pPr>
              <w:pStyle w:val="Default"/>
              <w:numPr>
                <w:ilvl w:val="0"/>
                <w:numId w:val="24"/>
              </w:numPr>
              <w:spacing w:line="23" w:lineRule="atLeast"/>
              <w:ind w:left="229" w:firstLine="0"/>
              <w:jc w:val="both"/>
              <w:rPr>
                <w:rFonts w:ascii="Times New Roman" w:hAnsi="Times New Roman" w:cs="Times New Roman"/>
                <w:color w:val="auto"/>
                <w:sz w:val="22"/>
                <w:szCs w:val="22"/>
                <w:lang w:val="ro-RO"/>
              </w:rPr>
            </w:pPr>
            <w:r w:rsidRPr="002B259C">
              <w:rPr>
                <w:rFonts w:ascii="Times New Roman" w:hAnsi="Times New Roman" w:cs="Times New Roman"/>
                <w:color w:val="auto"/>
                <w:sz w:val="22"/>
                <w:szCs w:val="22"/>
                <w:lang w:val="ro-RO"/>
              </w:rPr>
              <w:t>colaborarea cu Contractantul pentru a identifica în timp util orice eventuale probleme care ar putea apărea pe parcursul derulării contractului;</w:t>
            </w:r>
          </w:p>
          <w:p w14:paraId="6295075E" w14:textId="77777777" w:rsidR="002B259C" w:rsidRPr="002B259C" w:rsidRDefault="002B259C" w:rsidP="002B259C">
            <w:pPr>
              <w:pStyle w:val="Default"/>
              <w:numPr>
                <w:ilvl w:val="0"/>
                <w:numId w:val="24"/>
              </w:numPr>
              <w:spacing w:line="23" w:lineRule="atLeast"/>
              <w:ind w:left="229" w:firstLine="0"/>
              <w:jc w:val="both"/>
              <w:rPr>
                <w:rFonts w:ascii="Times New Roman" w:hAnsi="Times New Roman" w:cs="Times New Roman"/>
                <w:color w:val="auto"/>
                <w:sz w:val="22"/>
                <w:szCs w:val="22"/>
                <w:lang w:val="ro-RO"/>
              </w:rPr>
            </w:pPr>
            <w:r w:rsidRPr="002B259C">
              <w:rPr>
                <w:rFonts w:ascii="Times New Roman" w:hAnsi="Times New Roman" w:cs="Times New Roman"/>
                <w:color w:val="auto"/>
                <w:sz w:val="22"/>
                <w:szCs w:val="22"/>
                <w:lang w:val="ro-RO"/>
              </w:rPr>
              <w:t>asigurarea acurateței oricăror informații puse la dispoziția Contractantului pe durata derulării contractului;</w:t>
            </w:r>
          </w:p>
          <w:p w14:paraId="0A48803C" w14:textId="77777777" w:rsidR="002B259C" w:rsidRPr="002B259C" w:rsidRDefault="002B259C" w:rsidP="002B259C">
            <w:pPr>
              <w:pStyle w:val="Default"/>
              <w:numPr>
                <w:ilvl w:val="0"/>
                <w:numId w:val="24"/>
              </w:numPr>
              <w:spacing w:line="23" w:lineRule="atLeast"/>
              <w:ind w:left="229" w:firstLine="0"/>
              <w:jc w:val="both"/>
              <w:rPr>
                <w:rFonts w:ascii="Times New Roman" w:hAnsi="Times New Roman" w:cs="Times New Roman"/>
                <w:color w:val="auto"/>
                <w:sz w:val="22"/>
                <w:szCs w:val="22"/>
                <w:lang w:val="ro-RO"/>
              </w:rPr>
            </w:pPr>
            <w:r w:rsidRPr="002B259C">
              <w:rPr>
                <w:rFonts w:ascii="Times New Roman" w:hAnsi="Times New Roman" w:cs="Times New Roman"/>
                <w:color w:val="auto"/>
                <w:sz w:val="22"/>
                <w:szCs w:val="22"/>
                <w:lang w:val="ro-RO"/>
              </w:rPr>
              <w:t>monitorizarea îndeplinirii tuturor cerințelor din Caietul de Sarcini și a oricăror elemente ale Propunerii Tehnice și Financiare pe durata derulării contractului, efectuarea și păstrarea unei arhive cu înregistrări pentru documentarea nivelului de performanță a Contractantului;</w:t>
            </w:r>
          </w:p>
          <w:p w14:paraId="1A6C4488" w14:textId="77777777" w:rsidR="002B259C" w:rsidRPr="002B259C" w:rsidRDefault="002B259C" w:rsidP="002B259C">
            <w:pPr>
              <w:pStyle w:val="Default"/>
              <w:numPr>
                <w:ilvl w:val="0"/>
                <w:numId w:val="24"/>
              </w:numPr>
              <w:spacing w:line="23" w:lineRule="atLeast"/>
              <w:ind w:left="229" w:firstLine="0"/>
              <w:jc w:val="both"/>
              <w:rPr>
                <w:rFonts w:ascii="Times New Roman" w:hAnsi="Times New Roman" w:cs="Times New Roman"/>
                <w:color w:val="auto"/>
                <w:sz w:val="22"/>
                <w:szCs w:val="22"/>
                <w:lang w:val="ro-RO"/>
              </w:rPr>
            </w:pPr>
            <w:r w:rsidRPr="002B259C">
              <w:rPr>
                <w:rFonts w:ascii="Times New Roman" w:hAnsi="Times New Roman" w:cs="Times New Roman"/>
                <w:color w:val="auto"/>
                <w:sz w:val="22"/>
                <w:szCs w:val="22"/>
                <w:lang w:val="ro-RO"/>
              </w:rPr>
              <w:t>notificarea Contractantului prin canalele de comunicație puse la dispoziție de acesta privind orice incidente sau disfuncționalități care intervin pe perioada de derulare a contractului;</w:t>
            </w:r>
          </w:p>
          <w:p w14:paraId="468DDADD" w14:textId="77777777" w:rsidR="002B259C" w:rsidRPr="002B259C" w:rsidRDefault="002B259C" w:rsidP="002B259C">
            <w:pPr>
              <w:pStyle w:val="Default"/>
              <w:numPr>
                <w:ilvl w:val="0"/>
                <w:numId w:val="24"/>
              </w:numPr>
              <w:spacing w:line="23" w:lineRule="atLeast"/>
              <w:ind w:left="229" w:firstLine="0"/>
              <w:jc w:val="both"/>
              <w:rPr>
                <w:rFonts w:ascii="Times New Roman" w:hAnsi="Times New Roman" w:cs="Times New Roman"/>
                <w:color w:val="auto"/>
                <w:sz w:val="22"/>
                <w:szCs w:val="22"/>
                <w:lang w:val="ro-RO"/>
              </w:rPr>
            </w:pPr>
            <w:r w:rsidRPr="002B259C">
              <w:rPr>
                <w:rFonts w:ascii="Times New Roman" w:hAnsi="Times New Roman" w:cs="Times New Roman"/>
                <w:color w:val="auto"/>
                <w:sz w:val="22"/>
                <w:szCs w:val="22"/>
                <w:lang w:val="ro-RO"/>
              </w:rPr>
              <w:t>verificarea tuturor documentelor asociate recepției echipamentelor care fac obiectul contractului, potrivit condițiilor de calitate stabilite în Caietul de sarcini;</w:t>
            </w:r>
          </w:p>
          <w:p w14:paraId="4B1238BC" w14:textId="77777777" w:rsidR="002B259C" w:rsidRPr="002B259C" w:rsidRDefault="002B259C" w:rsidP="002B259C">
            <w:pPr>
              <w:numPr>
                <w:ilvl w:val="0"/>
                <w:numId w:val="24"/>
              </w:numPr>
              <w:overflowPunct/>
              <w:autoSpaceDE/>
              <w:autoSpaceDN/>
              <w:adjustRightInd/>
              <w:spacing w:line="23" w:lineRule="atLeast"/>
              <w:ind w:left="229" w:firstLine="0"/>
              <w:jc w:val="both"/>
              <w:textAlignment w:val="auto"/>
              <w:rPr>
                <w:rFonts w:ascii="Times New Roman" w:hAnsi="Times New Roman"/>
                <w:sz w:val="22"/>
                <w:szCs w:val="22"/>
                <w:lang w:val="nl-NL"/>
              </w:rPr>
            </w:pPr>
            <w:r w:rsidRPr="002B259C">
              <w:rPr>
                <w:rFonts w:ascii="Times New Roman" w:hAnsi="Times New Roman"/>
                <w:sz w:val="22"/>
                <w:szCs w:val="22"/>
                <w:lang w:val="nl-NL"/>
              </w:rPr>
              <w:t>să sesizeze Contractantul asupra oricărui defect al produselor în interiorul termenului de garanție și termenului de valabilitate;</w:t>
            </w:r>
          </w:p>
          <w:p w14:paraId="15176615" w14:textId="77777777" w:rsidR="002B259C" w:rsidRPr="002B259C" w:rsidRDefault="002B259C" w:rsidP="002B259C">
            <w:pPr>
              <w:numPr>
                <w:ilvl w:val="0"/>
                <w:numId w:val="24"/>
              </w:numPr>
              <w:overflowPunct/>
              <w:autoSpaceDE/>
              <w:autoSpaceDN/>
              <w:adjustRightInd/>
              <w:spacing w:line="23" w:lineRule="atLeast"/>
              <w:ind w:left="229" w:firstLine="0"/>
              <w:jc w:val="both"/>
              <w:textAlignment w:val="auto"/>
              <w:rPr>
                <w:rFonts w:ascii="Times New Roman" w:hAnsi="Times New Roman"/>
                <w:sz w:val="22"/>
                <w:szCs w:val="22"/>
                <w:lang w:val="nl-NL"/>
              </w:rPr>
            </w:pPr>
            <w:r w:rsidRPr="002B259C">
              <w:rPr>
                <w:rFonts w:ascii="Times New Roman" w:hAnsi="Times New Roman"/>
                <w:sz w:val="22"/>
                <w:szCs w:val="22"/>
                <w:lang w:val="nl-NL"/>
              </w:rPr>
              <w:t>de a efectua plata către Contractant în termen de până la 60 de zile de la recepția produselor.</w:t>
            </w:r>
          </w:p>
          <w:p w14:paraId="7241C63E" w14:textId="77777777" w:rsidR="006E2AA3" w:rsidRPr="002B259C" w:rsidRDefault="006E2AA3" w:rsidP="002B259C">
            <w:pPr>
              <w:suppressAutoHyphens/>
              <w:overflowPunct/>
              <w:autoSpaceDE/>
              <w:adjustRightInd/>
              <w:ind w:left="229"/>
              <w:rPr>
                <w:rFonts w:ascii="Times New Roman" w:eastAsia="Times New Roman" w:hAnsi="Times New Roman"/>
                <w:b/>
                <w:kern w:val="3"/>
                <w:sz w:val="22"/>
                <w:szCs w:val="22"/>
                <w:lang w:val="nl-NL" w:eastAsia="zh-CN"/>
              </w:rPr>
            </w:pPr>
          </w:p>
        </w:tc>
        <w:tc>
          <w:tcPr>
            <w:tcW w:w="5024" w:type="dxa"/>
            <w:tcMar>
              <w:left w:w="57" w:type="dxa"/>
              <w:right w:w="57" w:type="dxa"/>
            </w:tcMar>
          </w:tcPr>
          <w:p w14:paraId="605F20BF" w14:textId="0B7FB966" w:rsidR="006E2AA3"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se completează de către ofertant</w:t>
            </w:r>
          </w:p>
        </w:tc>
      </w:tr>
      <w:tr w:rsidR="006E2AA3" w:rsidRPr="00F35434" w14:paraId="52654682" w14:textId="77777777" w:rsidTr="00302132">
        <w:trPr>
          <w:trHeight w:val="265"/>
          <w:jc w:val="center"/>
        </w:trPr>
        <w:tc>
          <w:tcPr>
            <w:tcW w:w="704" w:type="dxa"/>
            <w:tcMar>
              <w:left w:w="57" w:type="dxa"/>
              <w:right w:w="57" w:type="dxa"/>
            </w:tcMar>
          </w:tcPr>
          <w:p w14:paraId="6A3DEBC5" w14:textId="77777777" w:rsidR="006E2AA3" w:rsidRPr="00F35434" w:rsidRDefault="006E2AA3">
            <w:pPr>
              <w:pStyle w:val="ListParagraph"/>
              <w:numPr>
                <w:ilvl w:val="0"/>
                <w:numId w:val="4"/>
              </w:numPr>
              <w:rPr>
                <w:sz w:val="22"/>
                <w:szCs w:val="22"/>
              </w:rPr>
            </w:pPr>
          </w:p>
        </w:tc>
        <w:tc>
          <w:tcPr>
            <w:tcW w:w="5040" w:type="dxa"/>
            <w:gridSpan w:val="2"/>
            <w:tcMar>
              <w:left w:w="57" w:type="dxa"/>
              <w:right w:w="57" w:type="dxa"/>
            </w:tcMar>
          </w:tcPr>
          <w:p w14:paraId="08180297" w14:textId="77777777" w:rsidR="00FE3244" w:rsidRPr="00FE3244" w:rsidRDefault="00FE3244" w:rsidP="00FE3244">
            <w:pPr>
              <w:keepNext/>
              <w:keepLines/>
              <w:overflowPunct/>
              <w:autoSpaceDE/>
              <w:autoSpaceDN/>
              <w:adjustRightInd/>
              <w:spacing w:line="23" w:lineRule="atLeast"/>
              <w:jc w:val="both"/>
              <w:textAlignment w:val="auto"/>
              <w:outlineLvl w:val="1"/>
              <w:rPr>
                <w:rFonts w:ascii="Times New Roman" w:hAnsi="Times New Roman"/>
                <w:b/>
                <w:bCs/>
                <w:sz w:val="22"/>
                <w:szCs w:val="22"/>
              </w:rPr>
            </w:pPr>
            <w:bookmarkStart w:id="4" w:name="_Toc478634987"/>
            <w:proofErr w:type="spellStart"/>
            <w:r w:rsidRPr="00FE3244">
              <w:rPr>
                <w:rFonts w:ascii="Times New Roman" w:hAnsi="Times New Roman"/>
                <w:b/>
                <w:bCs/>
                <w:sz w:val="22"/>
                <w:szCs w:val="22"/>
              </w:rPr>
              <w:t>Documentații</w:t>
            </w:r>
            <w:proofErr w:type="spellEnd"/>
            <w:r w:rsidRPr="00FE3244">
              <w:rPr>
                <w:rFonts w:ascii="Times New Roman" w:hAnsi="Times New Roman"/>
                <w:b/>
                <w:bCs/>
                <w:sz w:val="22"/>
                <w:szCs w:val="22"/>
              </w:rPr>
              <w:t xml:space="preserve"> </w:t>
            </w:r>
            <w:proofErr w:type="spellStart"/>
            <w:r w:rsidRPr="00FE3244">
              <w:rPr>
                <w:rFonts w:ascii="Times New Roman" w:hAnsi="Times New Roman"/>
                <w:b/>
                <w:bCs/>
                <w:sz w:val="22"/>
                <w:szCs w:val="22"/>
              </w:rPr>
              <w:t>ce</w:t>
            </w:r>
            <w:proofErr w:type="spellEnd"/>
            <w:r w:rsidRPr="00FE3244">
              <w:rPr>
                <w:rFonts w:ascii="Times New Roman" w:hAnsi="Times New Roman"/>
                <w:b/>
                <w:bCs/>
                <w:sz w:val="22"/>
                <w:szCs w:val="22"/>
              </w:rPr>
              <w:t xml:space="preserve"> </w:t>
            </w:r>
            <w:proofErr w:type="spellStart"/>
            <w:r w:rsidRPr="00FE3244">
              <w:rPr>
                <w:rFonts w:ascii="Times New Roman" w:hAnsi="Times New Roman"/>
                <w:b/>
                <w:bCs/>
                <w:sz w:val="22"/>
                <w:szCs w:val="22"/>
              </w:rPr>
              <w:t>trebuie</w:t>
            </w:r>
            <w:proofErr w:type="spellEnd"/>
            <w:r w:rsidRPr="00FE3244">
              <w:rPr>
                <w:rFonts w:ascii="Times New Roman" w:hAnsi="Times New Roman"/>
                <w:b/>
                <w:bCs/>
                <w:sz w:val="22"/>
                <w:szCs w:val="22"/>
              </w:rPr>
              <w:t xml:space="preserve"> </w:t>
            </w:r>
            <w:proofErr w:type="spellStart"/>
            <w:r w:rsidRPr="00FE3244">
              <w:rPr>
                <w:rFonts w:ascii="Times New Roman" w:hAnsi="Times New Roman"/>
                <w:b/>
                <w:bCs/>
                <w:sz w:val="22"/>
                <w:szCs w:val="22"/>
              </w:rPr>
              <w:t>furnizate</w:t>
            </w:r>
            <w:proofErr w:type="spellEnd"/>
            <w:r w:rsidRPr="00FE3244">
              <w:rPr>
                <w:rFonts w:ascii="Times New Roman" w:hAnsi="Times New Roman"/>
                <w:b/>
                <w:bCs/>
                <w:sz w:val="22"/>
                <w:szCs w:val="22"/>
              </w:rPr>
              <w:t xml:space="preserve"> </w:t>
            </w:r>
            <w:proofErr w:type="spellStart"/>
            <w:r w:rsidRPr="00FE3244">
              <w:rPr>
                <w:rFonts w:ascii="Times New Roman" w:hAnsi="Times New Roman"/>
                <w:b/>
                <w:bCs/>
                <w:sz w:val="22"/>
                <w:szCs w:val="22"/>
              </w:rPr>
              <w:t>Autorității</w:t>
            </w:r>
            <w:proofErr w:type="spellEnd"/>
            <w:r w:rsidRPr="00FE3244">
              <w:rPr>
                <w:rFonts w:ascii="Times New Roman" w:hAnsi="Times New Roman"/>
                <w:b/>
                <w:bCs/>
                <w:sz w:val="22"/>
                <w:szCs w:val="22"/>
              </w:rPr>
              <w:t xml:space="preserve"> </w:t>
            </w:r>
            <w:proofErr w:type="spellStart"/>
            <w:r w:rsidRPr="00FE3244">
              <w:rPr>
                <w:rFonts w:ascii="Times New Roman" w:hAnsi="Times New Roman"/>
                <w:b/>
                <w:bCs/>
                <w:sz w:val="22"/>
                <w:szCs w:val="22"/>
              </w:rPr>
              <w:t>Contractante</w:t>
            </w:r>
            <w:proofErr w:type="spellEnd"/>
            <w:r w:rsidRPr="00FE3244">
              <w:rPr>
                <w:rFonts w:ascii="Times New Roman" w:hAnsi="Times New Roman"/>
                <w:b/>
                <w:bCs/>
                <w:sz w:val="22"/>
                <w:szCs w:val="22"/>
              </w:rPr>
              <w:t xml:space="preserve"> </w:t>
            </w:r>
            <w:proofErr w:type="spellStart"/>
            <w:r w:rsidRPr="00FE3244">
              <w:rPr>
                <w:rFonts w:ascii="Times New Roman" w:hAnsi="Times New Roman"/>
                <w:b/>
                <w:bCs/>
                <w:sz w:val="22"/>
                <w:szCs w:val="22"/>
              </w:rPr>
              <w:t>în</w:t>
            </w:r>
            <w:proofErr w:type="spellEnd"/>
            <w:r w:rsidRPr="00FE3244">
              <w:rPr>
                <w:rFonts w:ascii="Times New Roman" w:hAnsi="Times New Roman"/>
                <w:b/>
                <w:bCs/>
                <w:sz w:val="22"/>
                <w:szCs w:val="22"/>
              </w:rPr>
              <w:t xml:space="preserve"> </w:t>
            </w:r>
            <w:proofErr w:type="spellStart"/>
            <w:r w:rsidRPr="00FE3244">
              <w:rPr>
                <w:rFonts w:ascii="Times New Roman" w:hAnsi="Times New Roman"/>
                <w:b/>
                <w:bCs/>
                <w:sz w:val="22"/>
                <w:szCs w:val="22"/>
              </w:rPr>
              <w:t>legătură</w:t>
            </w:r>
            <w:proofErr w:type="spellEnd"/>
            <w:r w:rsidRPr="00FE3244">
              <w:rPr>
                <w:rFonts w:ascii="Times New Roman" w:hAnsi="Times New Roman"/>
                <w:b/>
                <w:bCs/>
                <w:sz w:val="22"/>
                <w:szCs w:val="22"/>
              </w:rPr>
              <w:t xml:space="preserve"> cu </w:t>
            </w:r>
            <w:proofErr w:type="spellStart"/>
            <w:r w:rsidRPr="00FE3244">
              <w:rPr>
                <w:rFonts w:ascii="Times New Roman" w:hAnsi="Times New Roman"/>
                <w:b/>
                <w:bCs/>
                <w:sz w:val="22"/>
                <w:szCs w:val="22"/>
              </w:rPr>
              <w:t>produsul</w:t>
            </w:r>
            <w:bookmarkEnd w:id="4"/>
            <w:proofErr w:type="spellEnd"/>
            <w:r w:rsidRPr="00FE3244">
              <w:rPr>
                <w:rFonts w:ascii="Times New Roman" w:hAnsi="Times New Roman"/>
                <w:b/>
                <w:bCs/>
                <w:sz w:val="22"/>
                <w:szCs w:val="22"/>
              </w:rPr>
              <w:t xml:space="preserve"> </w:t>
            </w:r>
          </w:p>
          <w:p w14:paraId="1C2818F0" w14:textId="77777777" w:rsidR="00FE3244" w:rsidRPr="00FE3244" w:rsidRDefault="00FE3244" w:rsidP="00FE3244">
            <w:pPr>
              <w:spacing w:line="23" w:lineRule="atLeast"/>
              <w:jc w:val="both"/>
              <w:rPr>
                <w:rFonts w:ascii="Times New Roman" w:eastAsia="Calibri" w:hAnsi="Times New Roman"/>
                <w:sz w:val="22"/>
                <w:szCs w:val="22"/>
              </w:rPr>
            </w:pPr>
            <w:proofErr w:type="spellStart"/>
            <w:r w:rsidRPr="00FE3244">
              <w:rPr>
                <w:rFonts w:ascii="Times New Roman" w:hAnsi="Times New Roman"/>
                <w:sz w:val="22"/>
                <w:szCs w:val="22"/>
              </w:rPr>
              <w:t>Documentațiile</w:t>
            </w:r>
            <w:proofErr w:type="spellEnd"/>
            <w:r w:rsidRPr="00FE3244">
              <w:rPr>
                <w:rFonts w:ascii="Times New Roman" w:hAnsi="Times New Roman"/>
                <w:sz w:val="22"/>
                <w:szCs w:val="22"/>
              </w:rPr>
              <w:t xml:space="preserve"> </w:t>
            </w:r>
            <w:r w:rsidRPr="00FE3244">
              <w:rPr>
                <w:rFonts w:ascii="Times New Roman" w:eastAsia="Calibri" w:hAnsi="Times New Roman"/>
                <w:sz w:val="22"/>
                <w:szCs w:val="22"/>
              </w:rPr>
              <w:t xml:space="preserve">pe care </w:t>
            </w:r>
            <w:proofErr w:type="spellStart"/>
            <w:r w:rsidRPr="00FE3244">
              <w:rPr>
                <w:rFonts w:ascii="Times New Roman" w:eastAsia="Calibri" w:hAnsi="Times New Roman"/>
                <w:sz w:val="22"/>
                <w:szCs w:val="22"/>
              </w:rPr>
              <w:t>Contractantul</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trebuie</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să</w:t>
            </w:r>
            <w:proofErr w:type="spellEnd"/>
            <w:r w:rsidRPr="00FE3244">
              <w:rPr>
                <w:rFonts w:ascii="Times New Roman" w:eastAsia="Calibri" w:hAnsi="Times New Roman"/>
                <w:sz w:val="22"/>
                <w:szCs w:val="22"/>
              </w:rPr>
              <w:t xml:space="preserve"> le </w:t>
            </w:r>
            <w:proofErr w:type="spellStart"/>
            <w:r w:rsidRPr="00FE3244">
              <w:rPr>
                <w:rFonts w:ascii="Times New Roman" w:eastAsia="Calibri" w:hAnsi="Times New Roman"/>
                <w:sz w:val="22"/>
                <w:szCs w:val="22"/>
              </w:rPr>
              <w:t>livreze</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Autorității</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Contractante</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în</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cadrul</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contractului</w:t>
            </w:r>
            <w:proofErr w:type="spellEnd"/>
            <w:r w:rsidRPr="00FE3244">
              <w:rPr>
                <w:rFonts w:ascii="Times New Roman" w:eastAsia="Calibri" w:hAnsi="Times New Roman"/>
                <w:sz w:val="22"/>
                <w:szCs w:val="22"/>
              </w:rPr>
              <w:t xml:space="preserve"> sunt:</w:t>
            </w:r>
          </w:p>
          <w:p w14:paraId="49516240" w14:textId="77777777" w:rsidR="00FE3244" w:rsidRPr="00FE3244" w:rsidRDefault="00FE3244" w:rsidP="00FE3244">
            <w:pPr>
              <w:numPr>
                <w:ilvl w:val="0"/>
                <w:numId w:val="25"/>
              </w:numPr>
              <w:tabs>
                <w:tab w:val="clear" w:pos="1069"/>
                <w:tab w:val="num" w:pos="720"/>
              </w:tabs>
              <w:overflowPunct/>
              <w:autoSpaceDE/>
              <w:autoSpaceDN/>
              <w:adjustRightInd/>
              <w:spacing w:line="23" w:lineRule="atLeast"/>
              <w:ind w:left="720"/>
              <w:jc w:val="both"/>
              <w:textAlignment w:val="auto"/>
              <w:rPr>
                <w:rFonts w:ascii="Times New Roman" w:eastAsia="Calibri" w:hAnsi="Times New Roman"/>
                <w:sz w:val="22"/>
                <w:szCs w:val="22"/>
              </w:rPr>
            </w:pPr>
            <w:r w:rsidRPr="00FE3244">
              <w:rPr>
                <w:rFonts w:ascii="Times New Roman" w:eastAsia="Calibri" w:hAnsi="Times New Roman"/>
                <w:sz w:val="22"/>
                <w:szCs w:val="22"/>
              </w:rPr>
              <w:t xml:space="preserve">factura </w:t>
            </w:r>
            <w:proofErr w:type="spellStart"/>
            <w:proofErr w:type="gramStart"/>
            <w:r w:rsidRPr="00FE3244">
              <w:rPr>
                <w:rFonts w:ascii="Times New Roman" w:eastAsia="Calibri" w:hAnsi="Times New Roman"/>
                <w:sz w:val="22"/>
                <w:szCs w:val="22"/>
              </w:rPr>
              <w:t>fiscală</w:t>
            </w:r>
            <w:proofErr w:type="spellEnd"/>
            <w:r w:rsidRPr="00FE3244">
              <w:rPr>
                <w:rFonts w:ascii="Times New Roman" w:eastAsia="Calibri" w:hAnsi="Times New Roman"/>
                <w:sz w:val="22"/>
                <w:szCs w:val="22"/>
              </w:rPr>
              <w:t>;</w:t>
            </w:r>
            <w:proofErr w:type="gramEnd"/>
          </w:p>
          <w:p w14:paraId="52331624" w14:textId="77777777" w:rsidR="00FE3244" w:rsidRPr="00FE3244" w:rsidRDefault="00FE3244" w:rsidP="00FE3244">
            <w:pPr>
              <w:numPr>
                <w:ilvl w:val="0"/>
                <w:numId w:val="25"/>
              </w:numPr>
              <w:tabs>
                <w:tab w:val="clear" w:pos="1069"/>
                <w:tab w:val="num" w:pos="720"/>
              </w:tabs>
              <w:overflowPunct/>
              <w:autoSpaceDE/>
              <w:autoSpaceDN/>
              <w:adjustRightInd/>
              <w:ind w:left="720"/>
              <w:jc w:val="both"/>
              <w:textAlignment w:val="auto"/>
              <w:rPr>
                <w:rFonts w:ascii="Times New Roman" w:eastAsia="Calibri" w:hAnsi="Times New Roman"/>
                <w:sz w:val="22"/>
                <w:szCs w:val="22"/>
              </w:rPr>
            </w:pPr>
            <w:proofErr w:type="spellStart"/>
            <w:r w:rsidRPr="00FE3244">
              <w:rPr>
                <w:rFonts w:ascii="Times New Roman" w:eastAsia="Calibri" w:hAnsi="Times New Roman"/>
                <w:sz w:val="22"/>
                <w:szCs w:val="22"/>
              </w:rPr>
              <w:t>certificat</w:t>
            </w:r>
            <w:proofErr w:type="spellEnd"/>
            <w:r w:rsidRPr="00FE3244">
              <w:rPr>
                <w:rFonts w:ascii="Times New Roman" w:eastAsia="Calibri" w:hAnsi="Times New Roman"/>
                <w:sz w:val="22"/>
                <w:szCs w:val="22"/>
              </w:rPr>
              <w:t xml:space="preserve"> de </w:t>
            </w:r>
            <w:proofErr w:type="spellStart"/>
            <w:r w:rsidRPr="00FE3244">
              <w:rPr>
                <w:rFonts w:ascii="Times New Roman" w:eastAsia="Calibri" w:hAnsi="Times New Roman"/>
                <w:sz w:val="22"/>
                <w:szCs w:val="22"/>
              </w:rPr>
              <w:t>garanție</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dacă</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documentul</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este</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emis</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în</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altă</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limbă</w:t>
            </w:r>
            <w:proofErr w:type="spellEnd"/>
            <w:r w:rsidRPr="00FE3244">
              <w:rPr>
                <w:rFonts w:ascii="Times New Roman" w:eastAsia="Calibri" w:hAnsi="Times New Roman"/>
                <w:sz w:val="22"/>
                <w:szCs w:val="22"/>
              </w:rPr>
              <w:t xml:space="preserve">, se </w:t>
            </w:r>
            <w:proofErr w:type="spellStart"/>
            <w:r w:rsidRPr="00FE3244">
              <w:rPr>
                <w:rFonts w:ascii="Times New Roman" w:eastAsia="Calibri" w:hAnsi="Times New Roman"/>
                <w:sz w:val="22"/>
                <w:szCs w:val="22"/>
              </w:rPr>
              <w:t>va</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livra</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și</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documentul</w:t>
            </w:r>
            <w:proofErr w:type="spellEnd"/>
            <w:r w:rsidRPr="00FE3244">
              <w:rPr>
                <w:rFonts w:ascii="Times New Roman" w:eastAsia="Calibri" w:hAnsi="Times New Roman"/>
                <w:sz w:val="22"/>
                <w:szCs w:val="22"/>
              </w:rPr>
              <w:t xml:space="preserve"> cu </w:t>
            </w:r>
            <w:proofErr w:type="spellStart"/>
            <w:r w:rsidRPr="00FE3244">
              <w:rPr>
                <w:rFonts w:ascii="Times New Roman" w:eastAsia="Calibri" w:hAnsi="Times New Roman"/>
                <w:sz w:val="22"/>
                <w:szCs w:val="22"/>
              </w:rPr>
              <w:t>traducere</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în</w:t>
            </w:r>
            <w:proofErr w:type="spellEnd"/>
            <w:r w:rsidRPr="00FE3244">
              <w:rPr>
                <w:rFonts w:ascii="Times New Roman" w:eastAsia="Calibri" w:hAnsi="Times New Roman"/>
                <w:sz w:val="22"/>
                <w:szCs w:val="22"/>
              </w:rPr>
              <w:t xml:space="preserve"> </w:t>
            </w:r>
            <w:proofErr w:type="spellStart"/>
            <w:r w:rsidRPr="00FE3244">
              <w:rPr>
                <w:rFonts w:ascii="Times New Roman" w:eastAsia="Calibri" w:hAnsi="Times New Roman"/>
                <w:sz w:val="22"/>
                <w:szCs w:val="22"/>
              </w:rPr>
              <w:t>limba</w:t>
            </w:r>
            <w:proofErr w:type="spellEnd"/>
            <w:r w:rsidRPr="00FE3244">
              <w:rPr>
                <w:rFonts w:ascii="Times New Roman" w:eastAsia="Calibri" w:hAnsi="Times New Roman"/>
                <w:sz w:val="22"/>
                <w:szCs w:val="22"/>
              </w:rPr>
              <w:t xml:space="preserve"> </w:t>
            </w:r>
            <w:proofErr w:type="spellStart"/>
            <w:proofErr w:type="gramStart"/>
            <w:r w:rsidRPr="00FE3244">
              <w:rPr>
                <w:rFonts w:ascii="Times New Roman" w:eastAsia="Calibri" w:hAnsi="Times New Roman"/>
                <w:sz w:val="22"/>
                <w:szCs w:val="22"/>
              </w:rPr>
              <w:t>română</w:t>
            </w:r>
            <w:proofErr w:type="spellEnd"/>
            <w:r w:rsidRPr="00FE3244">
              <w:rPr>
                <w:rFonts w:ascii="Times New Roman" w:eastAsia="Calibri" w:hAnsi="Times New Roman"/>
                <w:sz w:val="22"/>
                <w:szCs w:val="22"/>
              </w:rPr>
              <w:t>;</w:t>
            </w:r>
            <w:proofErr w:type="gramEnd"/>
          </w:p>
          <w:p w14:paraId="0CE53FFE" w14:textId="77777777" w:rsidR="00FE3244" w:rsidRPr="00FE3244" w:rsidRDefault="00FE3244" w:rsidP="00FE3244">
            <w:pPr>
              <w:numPr>
                <w:ilvl w:val="0"/>
                <w:numId w:val="25"/>
              </w:numPr>
              <w:tabs>
                <w:tab w:val="clear" w:pos="1069"/>
                <w:tab w:val="num" w:pos="720"/>
              </w:tabs>
              <w:overflowPunct/>
              <w:autoSpaceDE/>
              <w:autoSpaceDN/>
              <w:adjustRightInd/>
              <w:spacing w:line="23" w:lineRule="atLeast"/>
              <w:ind w:left="720"/>
              <w:jc w:val="both"/>
              <w:textAlignment w:val="auto"/>
              <w:rPr>
                <w:rFonts w:ascii="Times New Roman" w:eastAsia="Calibri" w:hAnsi="Times New Roman"/>
                <w:sz w:val="22"/>
                <w:szCs w:val="22"/>
              </w:rPr>
            </w:pPr>
            <w:proofErr w:type="spellStart"/>
            <w:r w:rsidRPr="00FE3244">
              <w:rPr>
                <w:rFonts w:ascii="Times New Roman" w:hAnsi="Times New Roman"/>
                <w:sz w:val="22"/>
                <w:szCs w:val="22"/>
              </w:rPr>
              <w:t>certificat</w:t>
            </w:r>
            <w:proofErr w:type="spellEnd"/>
            <w:r w:rsidRPr="00FE3244">
              <w:rPr>
                <w:rFonts w:ascii="Times New Roman" w:hAnsi="Times New Roman"/>
                <w:sz w:val="22"/>
                <w:szCs w:val="22"/>
              </w:rPr>
              <w:t xml:space="preserve"> </w:t>
            </w:r>
            <w:proofErr w:type="spellStart"/>
            <w:r w:rsidRPr="00FE3244">
              <w:rPr>
                <w:rFonts w:ascii="Times New Roman" w:hAnsi="Times New Roman"/>
                <w:sz w:val="22"/>
                <w:szCs w:val="22"/>
              </w:rPr>
              <w:t>sau</w:t>
            </w:r>
            <w:proofErr w:type="spellEnd"/>
            <w:r w:rsidRPr="00FE3244">
              <w:rPr>
                <w:rFonts w:ascii="Times New Roman" w:hAnsi="Times New Roman"/>
                <w:sz w:val="22"/>
                <w:szCs w:val="22"/>
              </w:rPr>
              <w:t xml:space="preserve"> </w:t>
            </w:r>
            <w:proofErr w:type="spellStart"/>
            <w:r w:rsidRPr="00FE3244">
              <w:rPr>
                <w:rFonts w:ascii="Times New Roman" w:hAnsi="Times New Roman"/>
                <w:sz w:val="22"/>
                <w:szCs w:val="22"/>
              </w:rPr>
              <w:t>declarația</w:t>
            </w:r>
            <w:proofErr w:type="spellEnd"/>
            <w:r w:rsidRPr="00FE3244">
              <w:rPr>
                <w:rFonts w:ascii="Times New Roman" w:hAnsi="Times New Roman"/>
                <w:sz w:val="22"/>
                <w:szCs w:val="22"/>
              </w:rPr>
              <w:t xml:space="preserve"> de </w:t>
            </w:r>
            <w:proofErr w:type="spellStart"/>
            <w:r w:rsidRPr="00FE3244">
              <w:rPr>
                <w:rFonts w:ascii="Times New Roman" w:hAnsi="Times New Roman"/>
                <w:sz w:val="22"/>
                <w:szCs w:val="22"/>
              </w:rPr>
              <w:t>conformitate</w:t>
            </w:r>
            <w:proofErr w:type="spellEnd"/>
            <w:r w:rsidRPr="00FE3244">
              <w:rPr>
                <w:rFonts w:ascii="Times New Roman" w:hAnsi="Times New Roman"/>
                <w:sz w:val="22"/>
                <w:szCs w:val="22"/>
              </w:rPr>
              <w:t xml:space="preserve"> UE (</w:t>
            </w:r>
            <w:hyperlink r:id="rId10" w:history="1">
              <w:r w:rsidRPr="00FE3244">
                <w:rPr>
                  <w:rStyle w:val="Hyperlink"/>
                  <w:rFonts w:ascii="Times New Roman" w:hAnsi="Times New Roman"/>
                  <w:sz w:val="22"/>
                  <w:szCs w:val="22"/>
                </w:rPr>
                <w:t>https://europa.eu/youreurope/business/product-requirements/compliance/technical-documentation-conformity/index_ro.htm</w:t>
              </w:r>
            </w:hyperlink>
            <w:r w:rsidRPr="00FE3244">
              <w:rPr>
                <w:rFonts w:ascii="Times New Roman" w:hAnsi="Times New Roman"/>
                <w:sz w:val="22"/>
                <w:szCs w:val="22"/>
              </w:rPr>
              <w:t xml:space="preserve"> )</w:t>
            </w:r>
            <w:r w:rsidRPr="00FE3244">
              <w:rPr>
                <w:rFonts w:ascii="Times New Roman" w:eastAsia="Calibri" w:hAnsi="Times New Roman"/>
                <w:sz w:val="22"/>
                <w:szCs w:val="22"/>
              </w:rPr>
              <w:t xml:space="preserve">; </w:t>
            </w:r>
          </w:p>
          <w:p w14:paraId="51D4AFBD" w14:textId="77777777" w:rsidR="00FE3244" w:rsidRPr="00FE3244" w:rsidRDefault="00FE3244" w:rsidP="00FE3244">
            <w:pPr>
              <w:numPr>
                <w:ilvl w:val="0"/>
                <w:numId w:val="25"/>
              </w:numPr>
              <w:tabs>
                <w:tab w:val="clear" w:pos="1069"/>
                <w:tab w:val="num" w:pos="720"/>
              </w:tabs>
              <w:overflowPunct/>
              <w:autoSpaceDE/>
              <w:autoSpaceDN/>
              <w:adjustRightInd/>
              <w:spacing w:line="23" w:lineRule="atLeast"/>
              <w:ind w:left="720"/>
              <w:jc w:val="both"/>
              <w:textAlignment w:val="auto"/>
              <w:rPr>
                <w:rFonts w:ascii="Times New Roman" w:hAnsi="Times New Roman"/>
                <w:sz w:val="22"/>
                <w:szCs w:val="22"/>
              </w:rPr>
            </w:pPr>
            <w:r w:rsidRPr="00FE3244">
              <w:rPr>
                <w:rFonts w:ascii="Times New Roman" w:hAnsi="Times New Roman"/>
                <w:sz w:val="22"/>
                <w:szCs w:val="22"/>
              </w:rPr>
              <w:t xml:space="preserve">manual de </w:t>
            </w:r>
            <w:proofErr w:type="spellStart"/>
            <w:r w:rsidRPr="00FE3244">
              <w:rPr>
                <w:rFonts w:ascii="Times New Roman" w:hAnsi="Times New Roman"/>
                <w:sz w:val="22"/>
                <w:szCs w:val="22"/>
              </w:rPr>
              <w:t>utilizare</w:t>
            </w:r>
            <w:proofErr w:type="spellEnd"/>
            <w:r w:rsidRPr="00FE3244">
              <w:rPr>
                <w:rFonts w:ascii="Times New Roman" w:hAnsi="Times New Roman"/>
                <w:sz w:val="22"/>
                <w:szCs w:val="22"/>
              </w:rPr>
              <w:t xml:space="preserve"> </w:t>
            </w:r>
            <w:proofErr w:type="spellStart"/>
            <w:r w:rsidRPr="00FE3244">
              <w:rPr>
                <w:rFonts w:ascii="Times New Roman" w:hAnsi="Times New Roman"/>
                <w:sz w:val="22"/>
                <w:szCs w:val="22"/>
              </w:rPr>
              <w:t>în</w:t>
            </w:r>
            <w:proofErr w:type="spellEnd"/>
            <w:r w:rsidRPr="00FE3244">
              <w:rPr>
                <w:rFonts w:ascii="Times New Roman" w:hAnsi="Times New Roman"/>
                <w:sz w:val="22"/>
                <w:szCs w:val="22"/>
              </w:rPr>
              <w:t xml:space="preserve"> </w:t>
            </w:r>
            <w:proofErr w:type="spellStart"/>
            <w:r w:rsidRPr="00FE3244">
              <w:rPr>
                <w:rFonts w:ascii="Times New Roman" w:hAnsi="Times New Roman"/>
                <w:sz w:val="22"/>
                <w:szCs w:val="22"/>
              </w:rPr>
              <w:t>limba</w:t>
            </w:r>
            <w:proofErr w:type="spellEnd"/>
            <w:r w:rsidRPr="00FE3244">
              <w:rPr>
                <w:rFonts w:ascii="Times New Roman" w:hAnsi="Times New Roman"/>
                <w:sz w:val="22"/>
                <w:szCs w:val="22"/>
              </w:rPr>
              <w:t xml:space="preserve"> </w:t>
            </w:r>
            <w:proofErr w:type="spellStart"/>
            <w:r w:rsidRPr="00FE3244">
              <w:rPr>
                <w:rFonts w:ascii="Times New Roman" w:hAnsi="Times New Roman"/>
                <w:sz w:val="22"/>
                <w:szCs w:val="22"/>
              </w:rPr>
              <w:t>română</w:t>
            </w:r>
            <w:proofErr w:type="spellEnd"/>
            <w:r w:rsidRPr="00FE3244">
              <w:rPr>
                <w:rFonts w:ascii="Times New Roman" w:hAnsi="Times New Roman"/>
                <w:sz w:val="22"/>
                <w:szCs w:val="22"/>
              </w:rPr>
              <w:t xml:space="preserve"> </w:t>
            </w:r>
            <w:proofErr w:type="spellStart"/>
            <w:r w:rsidRPr="00FE3244">
              <w:rPr>
                <w:rFonts w:ascii="Times New Roman" w:hAnsi="Times New Roman"/>
                <w:sz w:val="22"/>
                <w:szCs w:val="22"/>
              </w:rPr>
              <w:t>sau</w:t>
            </w:r>
            <w:proofErr w:type="spellEnd"/>
            <w:r w:rsidRPr="00FE3244">
              <w:rPr>
                <w:rFonts w:ascii="Times New Roman" w:hAnsi="Times New Roman"/>
                <w:sz w:val="22"/>
                <w:szCs w:val="22"/>
              </w:rPr>
              <w:t xml:space="preserve"> </w:t>
            </w:r>
            <w:proofErr w:type="spellStart"/>
            <w:proofErr w:type="gramStart"/>
            <w:r w:rsidRPr="00FE3244">
              <w:rPr>
                <w:rFonts w:ascii="Times New Roman" w:hAnsi="Times New Roman"/>
                <w:sz w:val="22"/>
                <w:szCs w:val="22"/>
              </w:rPr>
              <w:t>engleză</w:t>
            </w:r>
            <w:proofErr w:type="spellEnd"/>
            <w:r w:rsidRPr="00FE3244">
              <w:rPr>
                <w:rFonts w:ascii="Times New Roman" w:hAnsi="Times New Roman"/>
                <w:sz w:val="22"/>
                <w:szCs w:val="22"/>
              </w:rPr>
              <w:t>;</w:t>
            </w:r>
            <w:proofErr w:type="gramEnd"/>
          </w:p>
          <w:p w14:paraId="6766D5E7" w14:textId="77777777" w:rsidR="00FE3244" w:rsidRPr="00FE3244" w:rsidRDefault="00FE3244" w:rsidP="00FE3244">
            <w:pPr>
              <w:numPr>
                <w:ilvl w:val="0"/>
                <w:numId w:val="25"/>
              </w:numPr>
              <w:tabs>
                <w:tab w:val="clear" w:pos="1069"/>
                <w:tab w:val="num" w:pos="720"/>
              </w:tabs>
              <w:overflowPunct/>
              <w:autoSpaceDE/>
              <w:autoSpaceDN/>
              <w:adjustRightInd/>
              <w:spacing w:line="23" w:lineRule="atLeast"/>
              <w:ind w:left="720"/>
              <w:jc w:val="both"/>
              <w:textAlignment w:val="auto"/>
              <w:rPr>
                <w:rFonts w:ascii="Times New Roman" w:hAnsi="Times New Roman"/>
                <w:sz w:val="22"/>
                <w:szCs w:val="22"/>
                <w:lang w:val="nl-NL"/>
              </w:rPr>
            </w:pPr>
            <w:r w:rsidRPr="00FE3244">
              <w:rPr>
                <w:rFonts w:ascii="Times New Roman" w:hAnsi="Times New Roman"/>
                <w:sz w:val="22"/>
                <w:szCs w:val="22"/>
                <w:lang w:val="nl-NL"/>
              </w:rPr>
              <w:t>proces verbal de recepție cantitativă;</w:t>
            </w:r>
          </w:p>
          <w:p w14:paraId="648AD03D" w14:textId="6FFDCD16" w:rsidR="006E2AA3" w:rsidRPr="00FE3244" w:rsidRDefault="00FE3244" w:rsidP="00FE3244">
            <w:pPr>
              <w:numPr>
                <w:ilvl w:val="0"/>
                <w:numId w:val="25"/>
              </w:numPr>
              <w:tabs>
                <w:tab w:val="clear" w:pos="1069"/>
                <w:tab w:val="num" w:pos="720"/>
              </w:tabs>
              <w:spacing w:line="23" w:lineRule="atLeast"/>
              <w:ind w:left="720"/>
              <w:jc w:val="both"/>
              <w:rPr>
                <w:szCs w:val="24"/>
                <w:lang w:val="nl-NL"/>
              </w:rPr>
            </w:pPr>
            <w:r w:rsidRPr="00FE3244">
              <w:rPr>
                <w:rFonts w:ascii="Times New Roman" w:hAnsi="Times New Roman"/>
                <w:sz w:val="22"/>
                <w:szCs w:val="22"/>
                <w:lang w:val="nl-NL"/>
              </w:rPr>
              <w:t>proces verbal de recepție calitativă.</w:t>
            </w:r>
          </w:p>
        </w:tc>
        <w:tc>
          <w:tcPr>
            <w:tcW w:w="5024" w:type="dxa"/>
            <w:tcMar>
              <w:left w:w="57" w:type="dxa"/>
              <w:right w:w="57" w:type="dxa"/>
            </w:tcMar>
          </w:tcPr>
          <w:p w14:paraId="3C638EAD" w14:textId="3DF835A7" w:rsidR="006E2AA3"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1413B4" w:rsidRPr="004E2F49" w14:paraId="114586D9" w14:textId="77777777" w:rsidTr="00302132">
        <w:trPr>
          <w:trHeight w:val="265"/>
          <w:jc w:val="center"/>
        </w:trPr>
        <w:tc>
          <w:tcPr>
            <w:tcW w:w="704" w:type="dxa"/>
            <w:tcMar>
              <w:left w:w="57" w:type="dxa"/>
              <w:right w:w="57" w:type="dxa"/>
            </w:tcMar>
          </w:tcPr>
          <w:p w14:paraId="796E52BC" w14:textId="77777777" w:rsidR="001413B4" w:rsidRPr="00F35434" w:rsidRDefault="001413B4">
            <w:pPr>
              <w:pStyle w:val="ListParagraph"/>
              <w:numPr>
                <w:ilvl w:val="0"/>
                <w:numId w:val="4"/>
              </w:numPr>
              <w:rPr>
                <w:sz w:val="22"/>
                <w:szCs w:val="22"/>
              </w:rPr>
            </w:pPr>
          </w:p>
        </w:tc>
        <w:tc>
          <w:tcPr>
            <w:tcW w:w="5040" w:type="dxa"/>
            <w:gridSpan w:val="2"/>
            <w:tcMar>
              <w:left w:w="57" w:type="dxa"/>
              <w:right w:w="57" w:type="dxa"/>
            </w:tcMar>
          </w:tcPr>
          <w:p w14:paraId="65715DB4" w14:textId="77777777" w:rsidR="00C811E4" w:rsidRPr="00C811E4" w:rsidRDefault="00C811E4" w:rsidP="00C811E4">
            <w:pPr>
              <w:keepNext/>
              <w:keepLines/>
              <w:overflowPunct/>
              <w:autoSpaceDE/>
              <w:autoSpaceDN/>
              <w:adjustRightInd/>
              <w:spacing w:line="23" w:lineRule="atLeast"/>
              <w:jc w:val="both"/>
              <w:textAlignment w:val="auto"/>
              <w:outlineLvl w:val="1"/>
              <w:rPr>
                <w:rFonts w:ascii="Times New Roman" w:hAnsi="Times New Roman"/>
                <w:b/>
                <w:bCs/>
                <w:sz w:val="22"/>
                <w:szCs w:val="22"/>
              </w:rPr>
            </w:pPr>
            <w:proofErr w:type="spellStart"/>
            <w:r w:rsidRPr="00C811E4">
              <w:rPr>
                <w:rFonts w:ascii="Times New Roman" w:hAnsi="Times New Roman"/>
                <w:b/>
                <w:bCs/>
                <w:sz w:val="22"/>
                <w:szCs w:val="22"/>
              </w:rPr>
              <w:t>Recepția</w:t>
            </w:r>
            <w:proofErr w:type="spellEnd"/>
            <w:r w:rsidRPr="00C811E4">
              <w:rPr>
                <w:rFonts w:ascii="Times New Roman" w:hAnsi="Times New Roman"/>
                <w:b/>
                <w:bCs/>
                <w:sz w:val="22"/>
                <w:szCs w:val="22"/>
              </w:rPr>
              <w:t xml:space="preserve"> </w:t>
            </w:r>
          </w:p>
          <w:p w14:paraId="4924ABD1" w14:textId="77777777" w:rsidR="00C811E4" w:rsidRPr="00C811E4" w:rsidRDefault="00C811E4" w:rsidP="00C811E4">
            <w:pPr>
              <w:widowControl w:val="0"/>
              <w:spacing w:line="23" w:lineRule="atLeast"/>
              <w:jc w:val="both"/>
              <w:rPr>
                <w:rFonts w:ascii="Times New Roman" w:eastAsia="Calibri" w:hAnsi="Times New Roman"/>
                <w:sz w:val="22"/>
                <w:szCs w:val="22"/>
              </w:rPr>
            </w:pPr>
            <w:proofErr w:type="spellStart"/>
            <w:r w:rsidRPr="00C811E4">
              <w:rPr>
                <w:rFonts w:ascii="Times New Roman" w:eastAsia="Calibri" w:hAnsi="Times New Roman"/>
                <w:sz w:val="22"/>
                <w:szCs w:val="22"/>
              </w:rPr>
              <w:t>Recepția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produselor</w:t>
            </w:r>
            <w:proofErr w:type="spellEnd"/>
            <w:r w:rsidRPr="00C811E4">
              <w:rPr>
                <w:rFonts w:ascii="Times New Roman" w:eastAsia="Calibri" w:hAnsi="Times New Roman"/>
                <w:sz w:val="22"/>
                <w:szCs w:val="22"/>
              </w:rPr>
              <w:t xml:space="preserve"> se </w:t>
            </w:r>
            <w:proofErr w:type="spellStart"/>
            <w:r w:rsidRPr="00C811E4">
              <w:rPr>
                <w:rFonts w:ascii="Times New Roman" w:eastAsia="Calibri" w:hAnsi="Times New Roman"/>
                <w:sz w:val="22"/>
                <w:szCs w:val="22"/>
              </w:rPr>
              <w:t>va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efectua</w:t>
            </w:r>
            <w:proofErr w:type="spellEnd"/>
            <w:r w:rsidRPr="00C811E4">
              <w:rPr>
                <w:rFonts w:ascii="Times New Roman" w:eastAsia="Calibri" w:hAnsi="Times New Roman"/>
                <w:sz w:val="22"/>
                <w:szCs w:val="22"/>
              </w:rPr>
              <w:t xml:space="preserve"> pe </w:t>
            </w:r>
            <w:proofErr w:type="spellStart"/>
            <w:r w:rsidRPr="00C811E4">
              <w:rPr>
                <w:rFonts w:ascii="Times New Roman" w:eastAsia="Calibri" w:hAnsi="Times New Roman"/>
                <w:sz w:val="22"/>
                <w:szCs w:val="22"/>
              </w:rPr>
              <w:t>bază</w:t>
            </w:r>
            <w:proofErr w:type="spellEnd"/>
            <w:r w:rsidRPr="00C811E4">
              <w:rPr>
                <w:rFonts w:ascii="Times New Roman" w:eastAsia="Calibri" w:hAnsi="Times New Roman"/>
                <w:sz w:val="22"/>
                <w:szCs w:val="22"/>
              </w:rPr>
              <w:t xml:space="preserve"> de </w:t>
            </w:r>
            <w:proofErr w:type="spellStart"/>
            <w:r w:rsidRPr="00C811E4">
              <w:rPr>
                <w:rFonts w:ascii="Times New Roman" w:eastAsia="Calibri" w:hAnsi="Times New Roman"/>
                <w:sz w:val="22"/>
                <w:szCs w:val="22"/>
              </w:rPr>
              <w:t>proces</w:t>
            </w:r>
            <w:proofErr w:type="spellEnd"/>
            <w:r w:rsidRPr="00C811E4">
              <w:rPr>
                <w:rFonts w:ascii="Times New Roman" w:eastAsia="Calibri" w:hAnsi="Times New Roman"/>
                <w:sz w:val="22"/>
                <w:szCs w:val="22"/>
              </w:rPr>
              <w:t xml:space="preserve"> verbal </w:t>
            </w:r>
            <w:proofErr w:type="spellStart"/>
            <w:r w:rsidRPr="00C811E4">
              <w:rPr>
                <w:rFonts w:ascii="Times New Roman" w:eastAsia="Calibri" w:hAnsi="Times New Roman"/>
                <w:sz w:val="22"/>
                <w:szCs w:val="22"/>
              </w:rPr>
              <w:t>semnat</w:t>
            </w:r>
            <w:proofErr w:type="spellEnd"/>
            <w:r w:rsidRPr="00C811E4">
              <w:rPr>
                <w:rFonts w:ascii="Times New Roman" w:eastAsia="Calibri" w:hAnsi="Times New Roman"/>
                <w:sz w:val="22"/>
                <w:szCs w:val="22"/>
              </w:rPr>
              <w:t xml:space="preserve"> de </w:t>
            </w:r>
            <w:proofErr w:type="spellStart"/>
            <w:r w:rsidRPr="00C811E4">
              <w:rPr>
                <w:rFonts w:ascii="Times New Roman" w:eastAsia="Calibri" w:hAnsi="Times New Roman"/>
                <w:sz w:val="22"/>
                <w:szCs w:val="22"/>
              </w:rPr>
              <w:t>Contractant</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și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Autoritatea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Contractantă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Recepția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produselor</w:t>
            </w:r>
            <w:proofErr w:type="spellEnd"/>
            <w:r w:rsidRPr="00C811E4">
              <w:rPr>
                <w:rFonts w:ascii="Times New Roman" w:eastAsia="Calibri" w:hAnsi="Times New Roman"/>
                <w:sz w:val="22"/>
                <w:szCs w:val="22"/>
              </w:rPr>
              <w:t xml:space="preserve"> se </w:t>
            </w:r>
            <w:proofErr w:type="spellStart"/>
            <w:r w:rsidRPr="00C811E4">
              <w:rPr>
                <w:rFonts w:ascii="Times New Roman" w:eastAsia="Calibri" w:hAnsi="Times New Roman"/>
                <w:sz w:val="22"/>
                <w:szCs w:val="22"/>
              </w:rPr>
              <w:t>va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realiza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în</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mai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multe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etape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în</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funcție</w:t>
            </w:r>
            <w:proofErr w:type="spellEnd"/>
            <w:r w:rsidRPr="00C811E4">
              <w:rPr>
                <w:rFonts w:ascii="Times New Roman" w:eastAsia="Calibri" w:hAnsi="Times New Roman"/>
                <w:sz w:val="22"/>
                <w:szCs w:val="22"/>
              </w:rPr>
              <w:t xml:space="preserve"> de </w:t>
            </w:r>
            <w:proofErr w:type="spellStart"/>
            <w:r w:rsidRPr="00C811E4">
              <w:rPr>
                <w:rFonts w:ascii="Times New Roman" w:eastAsia="Calibri" w:hAnsi="Times New Roman"/>
                <w:sz w:val="22"/>
                <w:szCs w:val="22"/>
              </w:rPr>
              <w:t>progresul</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contractului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respectiv</w:t>
            </w:r>
            <w:proofErr w:type="spellEnd"/>
            <w:r w:rsidRPr="00C811E4">
              <w:rPr>
                <w:rFonts w:ascii="Times New Roman" w:eastAsia="Calibri" w:hAnsi="Times New Roman"/>
                <w:sz w:val="22"/>
                <w:szCs w:val="22"/>
              </w:rPr>
              <w:t xml:space="preserve">: </w:t>
            </w:r>
          </w:p>
          <w:p w14:paraId="1EE03A35" w14:textId="77777777" w:rsidR="00C811E4" w:rsidRPr="00C811E4" w:rsidRDefault="00C811E4" w:rsidP="00C811E4">
            <w:pPr>
              <w:widowControl w:val="0"/>
              <w:numPr>
                <w:ilvl w:val="0"/>
                <w:numId w:val="26"/>
              </w:numPr>
              <w:overflowPunct/>
              <w:autoSpaceDE/>
              <w:autoSpaceDN/>
              <w:adjustRightInd/>
              <w:spacing w:line="23" w:lineRule="atLeast"/>
              <w:ind w:left="709"/>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Recepția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cantitativă</w:t>
            </w:r>
            <w:proofErr w:type="spellEnd"/>
            <w:r w:rsidRPr="00C811E4">
              <w:rPr>
                <w:rFonts w:ascii="Times New Roman" w:eastAsia="Calibri" w:hAnsi="Times New Roman"/>
                <w:sz w:val="22"/>
                <w:szCs w:val="22"/>
              </w:rPr>
              <w:t xml:space="preserve"> se </w:t>
            </w:r>
            <w:proofErr w:type="spellStart"/>
            <w:r w:rsidRPr="00C811E4">
              <w:rPr>
                <w:rFonts w:ascii="Times New Roman" w:eastAsia="Calibri" w:hAnsi="Times New Roman"/>
                <w:sz w:val="22"/>
                <w:szCs w:val="22"/>
              </w:rPr>
              <w:t>va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realiza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după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livrarea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produselor</w:t>
            </w:r>
            <w:proofErr w:type="spellEnd"/>
            <w:r w:rsidRPr="00C811E4">
              <w:rPr>
                <w:rFonts w:ascii="Times New Roman" w:eastAsia="Calibri" w:hAnsi="Times New Roman"/>
                <w:sz w:val="22"/>
                <w:szCs w:val="22"/>
              </w:rPr>
              <w:t xml:space="preserve"> la </w:t>
            </w:r>
            <w:proofErr w:type="spellStart"/>
            <w:r w:rsidRPr="00C811E4">
              <w:rPr>
                <w:rFonts w:ascii="Times New Roman" w:eastAsia="Calibri" w:hAnsi="Times New Roman"/>
                <w:sz w:val="22"/>
                <w:szCs w:val="22"/>
              </w:rPr>
              <w:t>locația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indicată</w:t>
            </w:r>
            <w:proofErr w:type="spellEnd"/>
            <w:r w:rsidRPr="00C811E4">
              <w:rPr>
                <w:rFonts w:ascii="Times New Roman" w:eastAsia="Calibri" w:hAnsi="Times New Roman"/>
                <w:sz w:val="22"/>
                <w:szCs w:val="22"/>
              </w:rPr>
              <w:t xml:space="preserve"> de </w:t>
            </w:r>
            <w:proofErr w:type="spellStart"/>
            <w:r w:rsidRPr="00C811E4">
              <w:rPr>
                <w:rFonts w:ascii="Times New Roman" w:eastAsia="Calibri" w:hAnsi="Times New Roman"/>
                <w:sz w:val="22"/>
                <w:szCs w:val="22"/>
              </w:rPr>
              <w:t>Autoritatea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Contractantă</w:t>
            </w:r>
            <w:proofErr w:type="spellEnd"/>
            <w:r w:rsidRPr="00C811E4">
              <w:rPr>
                <w:rFonts w:ascii="Times New Roman" w:eastAsia="Calibri" w:hAnsi="Times New Roman"/>
                <w:sz w:val="22"/>
                <w:szCs w:val="22"/>
              </w:rPr>
              <w:t>.</w:t>
            </w:r>
          </w:p>
          <w:p w14:paraId="1B25CF75" w14:textId="77777777" w:rsidR="00C811E4" w:rsidRPr="00C811E4" w:rsidRDefault="00C811E4" w:rsidP="00C811E4">
            <w:pPr>
              <w:widowControl w:val="0"/>
              <w:numPr>
                <w:ilvl w:val="0"/>
                <w:numId w:val="26"/>
              </w:numPr>
              <w:overflowPunct/>
              <w:autoSpaceDE/>
              <w:autoSpaceDN/>
              <w:adjustRightInd/>
              <w:spacing w:line="23" w:lineRule="atLeast"/>
              <w:ind w:left="709"/>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Recepția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calitativă</w:t>
            </w:r>
            <w:proofErr w:type="spellEnd"/>
            <w:r w:rsidRPr="00C811E4">
              <w:rPr>
                <w:rFonts w:ascii="Times New Roman" w:eastAsia="Calibri" w:hAnsi="Times New Roman"/>
                <w:sz w:val="22"/>
                <w:szCs w:val="22"/>
              </w:rPr>
              <w:t xml:space="preserve"> se </w:t>
            </w:r>
            <w:proofErr w:type="spellStart"/>
            <w:r w:rsidRPr="00C811E4">
              <w:rPr>
                <w:rFonts w:ascii="Times New Roman" w:eastAsia="Calibri" w:hAnsi="Times New Roman"/>
                <w:sz w:val="22"/>
                <w:szCs w:val="22"/>
              </w:rPr>
              <w:t>va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realiza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după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verificarea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tuturor</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cerințelor</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tehnice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prevăzute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în</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caietul</w:t>
            </w:r>
            <w:proofErr w:type="spellEnd"/>
            <w:r w:rsidRPr="00C811E4">
              <w:rPr>
                <w:rFonts w:ascii="Times New Roman" w:eastAsia="Calibri" w:hAnsi="Times New Roman"/>
                <w:sz w:val="22"/>
                <w:szCs w:val="22"/>
              </w:rPr>
              <w:t xml:space="preserve"> de </w:t>
            </w:r>
            <w:proofErr w:type="spellStart"/>
            <w:r w:rsidRPr="00C811E4">
              <w:rPr>
                <w:rFonts w:ascii="Times New Roman" w:eastAsia="Calibri" w:hAnsi="Times New Roman"/>
                <w:sz w:val="22"/>
                <w:szCs w:val="22"/>
              </w:rPr>
              <w:t>sarcini</w:t>
            </w:r>
            <w:proofErr w:type="spellEnd"/>
            <w:r w:rsidRPr="00C811E4">
              <w:rPr>
                <w:rFonts w:ascii="Times New Roman" w:eastAsia="Calibri" w:hAnsi="Times New Roman"/>
                <w:sz w:val="22"/>
                <w:szCs w:val="22"/>
              </w:rPr>
              <w:t xml:space="preserve">, precum </w:t>
            </w:r>
            <w:proofErr w:type="spellStart"/>
            <w:r w:rsidRPr="00C811E4">
              <w:rPr>
                <w:rFonts w:ascii="Times New Roman" w:eastAsia="Calibri" w:hAnsi="Times New Roman"/>
                <w:sz w:val="22"/>
                <w:szCs w:val="22"/>
              </w:rPr>
              <w:t>și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funcționalitatea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acestora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și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sau</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după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caz</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după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remedierea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tuturor</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defectelor</w:t>
            </w:r>
            <w:proofErr w:type="spellEnd"/>
            <w:r w:rsidRPr="00C811E4">
              <w:rPr>
                <w:rFonts w:ascii="Times New Roman" w:eastAsia="Calibri" w:hAnsi="Times New Roman"/>
                <w:sz w:val="22"/>
                <w:szCs w:val="22"/>
              </w:rPr>
              <w:t xml:space="preserve">, cel </w:t>
            </w:r>
            <w:proofErr w:type="spellStart"/>
            <w:r w:rsidRPr="00C811E4">
              <w:rPr>
                <w:rFonts w:ascii="Times New Roman" w:eastAsia="Calibri" w:hAnsi="Times New Roman"/>
                <w:sz w:val="22"/>
                <w:szCs w:val="22"/>
              </w:rPr>
              <w:t>târziu</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în</w:t>
            </w:r>
            <w:proofErr w:type="spellEnd"/>
            <w:r w:rsidRPr="00C811E4">
              <w:rPr>
                <w:rFonts w:ascii="Times New Roman" w:eastAsia="Calibri" w:hAnsi="Times New Roman"/>
                <w:sz w:val="22"/>
                <w:szCs w:val="22"/>
              </w:rPr>
              <w:t xml:space="preserve"> ultima zi a </w:t>
            </w:r>
            <w:proofErr w:type="spellStart"/>
            <w:r w:rsidRPr="00C811E4">
              <w:rPr>
                <w:rFonts w:ascii="Times New Roman" w:eastAsia="Calibri" w:hAnsi="Times New Roman"/>
                <w:sz w:val="22"/>
                <w:szCs w:val="22"/>
              </w:rPr>
              <w:t>termenului</w:t>
            </w:r>
            <w:proofErr w:type="spellEnd"/>
            <w:r w:rsidRPr="00C811E4">
              <w:rPr>
                <w:rFonts w:ascii="Times New Roman" w:eastAsia="Calibri" w:hAnsi="Times New Roman"/>
                <w:sz w:val="22"/>
                <w:szCs w:val="22"/>
              </w:rPr>
              <w:t xml:space="preserve"> maxim de </w:t>
            </w:r>
            <w:proofErr w:type="spellStart"/>
            <w:r w:rsidRPr="00C811E4">
              <w:rPr>
                <w:rFonts w:ascii="Times New Roman" w:eastAsia="Calibri" w:hAnsi="Times New Roman"/>
                <w:sz w:val="22"/>
                <w:szCs w:val="22"/>
              </w:rPr>
              <w:t>livrare</w:t>
            </w:r>
            <w:proofErr w:type="spellEnd"/>
            <w:r w:rsidRPr="00C811E4">
              <w:rPr>
                <w:rFonts w:ascii="Times New Roman" w:eastAsia="Calibri" w:hAnsi="Times New Roman"/>
                <w:sz w:val="22"/>
                <w:szCs w:val="22"/>
              </w:rPr>
              <w:t xml:space="preserve"> </w:t>
            </w:r>
            <w:proofErr w:type="gramStart"/>
            <w:r w:rsidRPr="00C811E4">
              <w:rPr>
                <w:rFonts w:ascii="Times New Roman" w:eastAsia="Calibri" w:hAnsi="Times New Roman"/>
                <w:sz w:val="22"/>
                <w:szCs w:val="22"/>
              </w:rPr>
              <w:t>a</w:t>
            </w:r>
            <w:proofErr w:type="gram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echipamentului</w:t>
            </w:r>
            <w:proofErr w:type="spellEnd"/>
            <w:r w:rsidRPr="00C811E4">
              <w:rPr>
                <w:rFonts w:ascii="Times New Roman" w:eastAsia="Calibri" w:hAnsi="Times New Roman"/>
                <w:sz w:val="22"/>
                <w:szCs w:val="22"/>
              </w:rPr>
              <w:t>.</w:t>
            </w:r>
          </w:p>
          <w:p w14:paraId="14948AEE" w14:textId="77777777" w:rsidR="00C811E4" w:rsidRPr="00C811E4" w:rsidRDefault="00C811E4" w:rsidP="00C811E4">
            <w:pPr>
              <w:spacing w:line="23" w:lineRule="atLeast"/>
              <w:jc w:val="both"/>
              <w:rPr>
                <w:rFonts w:ascii="Times New Roman" w:eastAsia="Calibri" w:hAnsi="Times New Roman"/>
                <w:sz w:val="22"/>
                <w:szCs w:val="22"/>
                <w:lang w:val="nl-NL"/>
              </w:rPr>
            </w:pPr>
            <w:r w:rsidRPr="00C811E4">
              <w:rPr>
                <w:rFonts w:ascii="Times New Roman" w:eastAsia="Calibri" w:hAnsi="Times New Roman"/>
                <w:sz w:val="22"/>
                <w:szCs w:val="22"/>
                <w:lang w:val="nl-NL"/>
              </w:rPr>
              <w:lastRenderedPageBreak/>
              <w:t>Procesul verbal de recepție calitativă va include unul din următoarele rezultate:</w:t>
            </w:r>
          </w:p>
          <w:p w14:paraId="21A2949E" w14:textId="77777777" w:rsidR="00C811E4" w:rsidRPr="00C811E4" w:rsidRDefault="00C811E4" w:rsidP="00C811E4">
            <w:pPr>
              <w:numPr>
                <w:ilvl w:val="0"/>
                <w:numId w:val="27"/>
              </w:numPr>
              <w:overflowPunct/>
              <w:autoSpaceDE/>
              <w:autoSpaceDN/>
              <w:adjustRightInd/>
              <w:spacing w:line="23" w:lineRule="atLeast"/>
              <w:ind w:hanging="360"/>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Acceptat</w:t>
            </w:r>
            <w:proofErr w:type="spellEnd"/>
            <w:r w:rsidRPr="00C811E4">
              <w:rPr>
                <w:rFonts w:ascii="Times New Roman" w:eastAsia="Calibri" w:hAnsi="Times New Roman"/>
                <w:sz w:val="22"/>
                <w:szCs w:val="22"/>
              </w:rPr>
              <w:t xml:space="preserve"> </w:t>
            </w:r>
          </w:p>
          <w:p w14:paraId="752C482A" w14:textId="77777777" w:rsidR="00C811E4" w:rsidRPr="00C811E4" w:rsidRDefault="00C811E4" w:rsidP="00C811E4">
            <w:pPr>
              <w:numPr>
                <w:ilvl w:val="0"/>
                <w:numId w:val="27"/>
              </w:numPr>
              <w:overflowPunct/>
              <w:autoSpaceDE/>
              <w:autoSpaceDN/>
              <w:adjustRightInd/>
              <w:spacing w:line="23" w:lineRule="atLeast"/>
              <w:ind w:hanging="360"/>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Acceptat</w:t>
            </w:r>
            <w:proofErr w:type="spellEnd"/>
            <w:r w:rsidRPr="00C811E4">
              <w:rPr>
                <w:rFonts w:ascii="Times New Roman" w:eastAsia="Calibri" w:hAnsi="Times New Roman"/>
                <w:sz w:val="22"/>
                <w:szCs w:val="22"/>
              </w:rPr>
              <w:t xml:space="preserve"> cu </w:t>
            </w:r>
            <w:proofErr w:type="spellStart"/>
            <w:r w:rsidRPr="00C811E4">
              <w:rPr>
                <w:rFonts w:ascii="Times New Roman" w:eastAsia="Calibri" w:hAnsi="Times New Roman"/>
                <w:sz w:val="22"/>
                <w:szCs w:val="22"/>
              </w:rPr>
              <w:t>observații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minore</w:t>
            </w:r>
            <w:proofErr w:type="spellEnd"/>
          </w:p>
          <w:p w14:paraId="3ED95A22" w14:textId="77777777" w:rsidR="00C811E4" w:rsidRPr="00C811E4" w:rsidRDefault="00C811E4" w:rsidP="00C811E4">
            <w:pPr>
              <w:numPr>
                <w:ilvl w:val="0"/>
                <w:numId w:val="27"/>
              </w:numPr>
              <w:overflowPunct/>
              <w:autoSpaceDE/>
              <w:autoSpaceDN/>
              <w:adjustRightInd/>
              <w:spacing w:line="23" w:lineRule="atLeast"/>
              <w:ind w:hanging="360"/>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Acceptat</w:t>
            </w:r>
            <w:proofErr w:type="spellEnd"/>
            <w:r w:rsidRPr="00C811E4">
              <w:rPr>
                <w:rFonts w:ascii="Times New Roman" w:eastAsia="Calibri" w:hAnsi="Times New Roman"/>
                <w:sz w:val="22"/>
                <w:szCs w:val="22"/>
              </w:rPr>
              <w:t xml:space="preserve"> cu </w:t>
            </w:r>
            <w:proofErr w:type="spellStart"/>
            <w:r w:rsidRPr="00C811E4">
              <w:rPr>
                <w:rFonts w:ascii="Times New Roman" w:eastAsia="Calibri" w:hAnsi="Times New Roman"/>
                <w:sz w:val="22"/>
                <w:szCs w:val="22"/>
              </w:rPr>
              <w:t>rezerve</w:t>
            </w:r>
            <w:proofErr w:type="spellEnd"/>
          </w:p>
          <w:p w14:paraId="3363B354" w14:textId="77777777" w:rsidR="00C811E4" w:rsidRPr="00C811E4" w:rsidRDefault="00C811E4" w:rsidP="00C811E4">
            <w:pPr>
              <w:numPr>
                <w:ilvl w:val="0"/>
                <w:numId w:val="27"/>
              </w:numPr>
              <w:overflowPunct/>
              <w:autoSpaceDE/>
              <w:autoSpaceDN/>
              <w:adjustRightInd/>
              <w:spacing w:line="23" w:lineRule="atLeast"/>
              <w:ind w:hanging="360"/>
              <w:contextualSpacing/>
              <w:jc w:val="both"/>
              <w:textAlignment w:val="auto"/>
              <w:rPr>
                <w:rFonts w:ascii="Times New Roman" w:eastAsia="Calibri" w:hAnsi="Times New Roman"/>
                <w:sz w:val="22"/>
                <w:szCs w:val="22"/>
              </w:rPr>
            </w:pPr>
            <w:proofErr w:type="spellStart"/>
            <w:r w:rsidRPr="00C811E4">
              <w:rPr>
                <w:rFonts w:ascii="Times New Roman" w:eastAsia="Calibri" w:hAnsi="Times New Roman"/>
                <w:sz w:val="22"/>
                <w:szCs w:val="22"/>
              </w:rPr>
              <w:t>Refuzat</w:t>
            </w:r>
            <w:proofErr w:type="spellEnd"/>
          </w:p>
          <w:p w14:paraId="12E3635A" w14:textId="77777777" w:rsidR="00C811E4" w:rsidRPr="00C811E4" w:rsidRDefault="00C811E4" w:rsidP="00C811E4">
            <w:pPr>
              <w:widowControl w:val="0"/>
              <w:spacing w:line="23" w:lineRule="atLeast"/>
              <w:jc w:val="both"/>
              <w:rPr>
                <w:rFonts w:ascii="Times New Roman" w:eastAsia="Calibri" w:hAnsi="Times New Roman"/>
                <w:sz w:val="22"/>
                <w:szCs w:val="22"/>
              </w:rPr>
            </w:pPr>
            <w:r w:rsidRPr="00C811E4">
              <w:rPr>
                <w:rFonts w:ascii="Times New Roman" w:eastAsia="Calibri" w:hAnsi="Times New Roman"/>
                <w:sz w:val="22"/>
                <w:szCs w:val="22"/>
              </w:rPr>
              <w:t xml:space="preserve">1. </w:t>
            </w:r>
            <w:proofErr w:type="spellStart"/>
            <w:r w:rsidRPr="00C811E4">
              <w:rPr>
                <w:rFonts w:ascii="Times New Roman" w:eastAsia="Calibri" w:hAnsi="Times New Roman"/>
                <w:sz w:val="22"/>
                <w:szCs w:val="22"/>
              </w:rPr>
              <w:t>Dacă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produsele</w:t>
            </w:r>
            <w:proofErr w:type="spellEnd"/>
            <w:r w:rsidRPr="00C811E4">
              <w:rPr>
                <w:rFonts w:ascii="Times New Roman" w:eastAsia="Calibri" w:hAnsi="Times New Roman"/>
                <w:sz w:val="22"/>
                <w:szCs w:val="22"/>
              </w:rPr>
              <w:t xml:space="preserve"> sunt </w:t>
            </w:r>
            <w:proofErr w:type="spellStart"/>
            <w:r w:rsidRPr="00C811E4">
              <w:rPr>
                <w:rFonts w:ascii="Times New Roman" w:eastAsia="Calibri" w:hAnsi="Times New Roman"/>
                <w:sz w:val="22"/>
                <w:szCs w:val="22"/>
              </w:rPr>
              <w:t>acceptate</w:t>
            </w:r>
            <w:proofErr w:type="spellEnd"/>
            <w:r w:rsidRPr="00C811E4">
              <w:rPr>
                <w:rFonts w:ascii="Times New Roman" w:eastAsia="Calibri" w:hAnsi="Times New Roman"/>
                <w:sz w:val="22"/>
                <w:szCs w:val="22"/>
              </w:rPr>
              <w:t xml:space="preserve"> cu </w:t>
            </w:r>
            <w:proofErr w:type="spellStart"/>
            <w:r w:rsidRPr="00C811E4">
              <w:rPr>
                <w:rFonts w:ascii="Times New Roman" w:eastAsia="Calibri" w:hAnsi="Times New Roman"/>
                <w:sz w:val="22"/>
                <w:szCs w:val="22"/>
              </w:rPr>
              <w:t>observații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minore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acestea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trebuie</w:t>
            </w:r>
            <w:proofErr w:type="spellEnd"/>
            <w:r w:rsidRPr="00C811E4">
              <w:rPr>
                <w:rFonts w:ascii="Times New Roman" w:eastAsia="Calibri" w:hAnsi="Times New Roman"/>
                <w:sz w:val="22"/>
                <w:szCs w:val="22"/>
              </w:rPr>
              <w:t xml:space="preserve"> remediate </w:t>
            </w:r>
            <w:proofErr w:type="spellStart"/>
            <w:r w:rsidRPr="00C811E4">
              <w:rPr>
                <w:rFonts w:ascii="Times New Roman" w:eastAsia="Calibri" w:hAnsi="Times New Roman"/>
                <w:sz w:val="22"/>
                <w:szCs w:val="22"/>
              </w:rPr>
              <w:t>într</w:t>
            </w:r>
            <w:proofErr w:type="spellEnd"/>
            <w:r w:rsidRPr="00C811E4">
              <w:rPr>
                <w:rFonts w:ascii="Times New Roman" w:eastAsia="Calibri" w:hAnsi="Times New Roman"/>
                <w:sz w:val="22"/>
                <w:szCs w:val="22"/>
              </w:rPr>
              <w:t xml:space="preserve">-un interval de 7 </w:t>
            </w:r>
            <w:proofErr w:type="spellStart"/>
            <w:r w:rsidRPr="00C811E4">
              <w:rPr>
                <w:rFonts w:ascii="Times New Roman" w:eastAsia="Calibri" w:hAnsi="Times New Roman"/>
                <w:sz w:val="22"/>
                <w:szCs w:val="22"/>
              </w:rPr>
              <w:t>zile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lucrătoare</w:t>
            </w:r>
            <w:proofErr w:type="spellEnd"/>
            <w:r w:rsidRPr="00C811E4">
              <w:rPr>
                <w:rFonts w:ascii="Times New Roman" w:eastAsia="Calibri" w:hAnsi="Times New Roman"/>
                <w:sz w:val="22"/>
                <w:szCs w:val="22"/>
              </w:rPr>
              <w:t xml:space="preserve">. </w:t>
            </w:r>
          </w:p>
          <w:p w14:paraId="38673243" w14:textId="77777777" w:rsidR="00C811E4" w:rsidRPr="00C811E4" w:rsidRDefault="00C811E4" w:rsidP="00C811E4">
            <w:pPr>
              <w:widowControl w:val="0"/>
              <w:spacing w:line="23" w:lineRule="atLeast"/>
              <w:jc w:val="both"/>
              <w:rPr>
                <w:rFonts w:ascii="Times New Roman" w:eastAsia="Calibri" w:hAnsi="Times New Roman"/>
                <w:sz w:val="22"/>
                <w:szCs w:val="22"/>
              </w:rPr>
            </w:pPr>
            <w:r w:rsidRPr="00C811E4">
              <w:rPr>
                <w:rFonts w:ascii="Times New Roman" w:eastAsia="Calibri" w:hAnsi="Times New Roman"/>
                <w:sz w:val="22"/>
                <w:szCs w:val="22"/>
              </w:rPr>
              <w:t xml:space="preserve">2. </w:t>
            </w:r>
            <w:proofErr w:type="spellStart"/>
            <w:r w:rsidRPr="00C811E4">
              <w:rPr>
                <w:rFonts w:ascii="Times New Roman" w:eastAsia="Calibri" w:hAnsi="Times New Roman"/>
                <w:sz w:val="22"/>
                <w:szCs w:val="22"/>
              </w:rPr>
              <w:t>Dacă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produsele</w:t>
            </w:r>
            <w:proofErr w:type="spellEnd"/>
            <w:r w:rsidRPr="00C811E4">
              <w:rPr>
                <w:rFonts w:ascii="Times New Roman" w:eastAsia="Calibri" w:hAnsi="Times New Roman"/>
                <w:sz w:val="22"/>
                <w:szCs w:val="22"/>
              </w:rPr>
              <w:t xml:space="preserve"> sunt </w:t>
            </w:r>
            <w:proofErr w:type="spellStart"/>
            <w:r w:rsidRPr="00C811E4">
              <w:rPr>
                <w:rFonts w:ascii="Times New Roman" w:eastAsia="Calibri" w:hAnsi="Times New Roman"/>
                <w:sz w:val="22"/>
                <w:szCs w:val="22"/>
              </w:rPr>
              <w:t>acceptate</w:t>
            </w:r>
            <w:proofErr w:type="spellEnd"/>
            <w:r w:rsidRPr="00C811E4">
              <w:rPr>
                <w:rFonts w:ascii="Times New Roman" w:eastAsia="Calibri" w:hAnsi="Times New Roman"/>
                <w:sz w:val="22"/>
                <w:szCs w:val="22"/>
              </w:rPr>
              <w:t xml:space="preserve"> cu </w:t>
            </w:r>
            <w:proofErr w:type="spellStart"/>
            <w:r w:rsidRPr="00C811E4">
              <w:rPr>
                <w:rFonts w:ascii="Times New Roman" w:eastAsia="Calibri" w:hAnsi="Times New Roman"/>
                <w:sz w:val="22"/>
                <w:szCs w:val="22"/>
              </w:rPr>
              <w:t>rezerve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defectele</w:t>
            </w:r>
            <w:proofErr w:type="spellEnd"/>
            <w:r w:rsidRPr="00C811E4">
              <w:rPr>
                <w:rFonts w:ascii="Times New Roman" w:eastAsia="Calibri" w:hAnsi="Times New Roman"/>
                <w:sz w:val="22"/>
                <w:szCs w:val="22"/>
              </w:rPr>
              <w:t xml:space="preserve"> se </w:t>
            </w:r>
            <w:proofErr w:type="spellStart"/>
            <w:r w:rsidRPr="00C811E4">
              <w:rPr>
                <w:rFonts w:ascii="Times New Roman" w:eastAsia="Calibri" w:hAnsi="Times New Roman"/>
                <w:sz w:val="22"/>
                <w:szCs w:val="22"/>
              </w:rPr>
              <w:t>vor</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remedia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într</w:t>
            </w:r>
            <w:proofErr w:type="spellEnd"/>
            <w:r w:rsidRPr="00C811E4">
              <w:rPr>
                <w:rFonts w:ascii="Times New Roman" w:eastAsia="Calibri" w:hAnsi="Times New Roman"/>
                <w:sz w:val="22"/>
                <w:szCs w:val="22"/>
              </w:rPr>
              <w:t xml:space="preserve">-un interval de 14 </w:t>
            </w:r>
            <w:proofErr w:type="spellStart"/>
            <w:r w:rsidRPr="00C811E4">
              <w:rPr>
                <w:rFonts w:ascii="Times New Roman" w:eastAsia="Calibri" w:hAnsi="Times New Roman"/>
                <w:sz w:val="22"/>
                <w:szCs w:val="22"/>
              </w:rPr>
              <w:t>zile</w:t>
            </w:r>
            <w:proofErr w:type="spellEnd"/>
            <w:r w:rsidRPr="00C811E4">
              <w:rPr>
                <w:rFonts w:ascii="Times New Roman" w:eastAsia="Calibri" w:hAnsi="Times New Roman"/>
                <w:sz w:val="22"/>
                <w:szCs w:val="22"/>
              </w:rPr>
              <w:t>.</w:t>
            </w:r>
          </w:p>
          <w:p w14:paraId="1868EFD5" w14:textId="1E841B4A" w:rsidR="001413B4" w:rsidRPr="00C811E4" w:rsidRDefault="00C811E4" w:rsidP="00C811E4">
            <w:pPr>
              <w:widowControl w:val="0"/>
              <w:spacing w:line="23" w:lineRule="atLeast"/>
              <w:jc w:val="both"/>
              <w:rPr>
                <w:rFonts w:ascii="Times New Roman" w:eastAsia="Calibri" w:hAnsi="Times New Roman"/>
                <w:sz w:val="22"/>
                <w:szCs w:val="22"/>
              </w:rPr>
            </w:pPr>
            <w:r w:rsidRPr="00C811E4">
              <w:rPr>
                <w:rFonts w:ascii="Times New Roman" w:eastAsia="Calibri" w:hAnsi="Times New Roman"/>
                <w:sz w:val="22"/>
                <w:szCs w:val="22"/>
              </w:rPr>
              <w:t xml:space="preserve">3. </w:t>
            </w:r>
            <w:proofErr w:type="spellStart"/>
            <w:r w:rsidRPr="00C811E4">
              <w:rPr>
                <w:rFonts w:ascii="Times New Roman" w:eastAsia="Calibri" w:hAnsi="Times New Roman"/>
                <w:sz w:val="22"/>
                <w:szCs w:val="22"/>
              </w:rPr>
              <w:t>Dacă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produsele</w:t>
            </w:r>
            <w:proofErr w:type="spellEnd"/>
            <w:r w:rsidRPr="00C811E4">
              <w:rPr>
                <w:rFonts w:ascii="Times New Roman" w:eastAsia="Calibri" w:hAnsi="Times New Roman"/>
                <w:sz w:val="22"/>
                <w:szCs w:val="22"/>
              </w:rPr>
              <w:t xml:space="preserve"> sunt </w:t>
            </w:r>
            <w:proofErr w:type="spellStart"/>
            <w:r w:rsidRPr="00C811E4">
              <w:rPr>
                <w:rFonts w:ascii="Times New Roman" w:eastAsia="Calibri" w:hAnsi="Times New Roman"/>
                <w:sz w:val="22"/>
                <w:szCs w:val="22"/>
              </w:rPr>
              <w:t>refuzate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atunci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Contractantul</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trebuie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să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ridice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produsele</w:t>
            </w:r>
            <w:proofErr w:type="spellEnd"/>
            <w:r w:rsidRPr="00C811E4">
              <w:rPr>
                <w:rFonts w:ascii="Times New Roman" w:eastAsia="Calibri" w:hAnsi="Times New Roman"/>
                <w:sz w:val="22"/>
                <w:szCs w:val="22"/>
              </w:rPr>
              <w:t xml:space="preserve"> pe </w:t>
            </w:r>
            <w:proofErr w:type="spellStart"/>
            <w:r w:rsidRPr="00C811E4">
              <w:rPr>
                <w:rFonts w:ascii="Times New Roman" w:eastAsia="Calibri" w:hAnsi="Times New Roman"/>
                <w:sz w:val="22"/>
                <w:szCs w:val="22"/>
              </w:rPr>
              <w:t>cheltuiala</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proprie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și</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să</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livreze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alte</w:t>
            </w:r>
            <w:proofErr w:type="spellEnd"/>
            <w:r w:rsidRPr="00C811E4">
              <w:rPr>
                <w:rFonts w:ascii="Times New Roman" w:eastAsia="Calibri" w:hAnsi="Times New Roman"/>
                <w:sz w:val="22"/>
                <w:szCs w:val="22"/>
              </w:rPr>
              <w:t xml:space="preserve"> </w:t>
            </w:r>
            <w:proofErr w:type="spellStart"/>
            <w:r w:rsidRPr="00C811E4">
              <w:rPr>
                <w:rFonts w:ascii="Times New Roman" w:eastAsia="Calibri" w:hAnsi="Times New Roman"/>
                <w:sz w:val="22"/>
                <w:szCs w:val="22"/>
              </w:rPr>
              <w:t>produse</w:t>
            </w:r>
            <w:proofErr w:type="spellEnd"/>
            <w:r w:rsidRPr="00C811E4">
              <w:rPr>
                <w:rFonts w:ascii="Times New Roman" w:eastAsia="Calibri" w:hAnsi="Times New Roman"/>
                <w:sz w:val="22"/>
                <w:szCs w:val="22"/>
              </w:rPr>
              <w:t xml:space="preserve"> conform cu </w:t>
            </w:r>
            <w:proofErr w:type="spellStart"/>
            <w:r w:rsidRPr="00C811E4">
              <w:rPr>
                <w:rFonts w:ascii="Times New Roman" w:eastAsia="Calibri" w:hAnsi="Times New Roman"/>
                <w:sz w:val="22"/>
                <w:szCs w:val="22"/>
              </w:rPr>
              <w:t>caietul</w:t>
            </w:r>
            <w:proofErr w:type="spellEnd"/>
            <w:r w:rsidRPr="00C811E4">
              <w:rPr>
                <w:rFonts w:ascii="Times New Roman" w:eastAsia="Calibri" w:hAnsi="Times New Roman"/>
                <w:sz w:val="22"/>
                <w:szCs w:val="22"/>
              </w:rPr>
              <w:t xml:space="preserve"> de </w:t>
            </w:r>
            <w:proofErr w:type="spellStart"/>
            <w:r w:rsidRPr="00C811E4">
              <w:rPr>
                <w:rFonts w:ascii="Times New Roman" w:eastAsia="Calibri" w:hAnsi="Times New Roman"/>
                <w:sz w:val="22"/>
                <w:szCs w:val="22"/>
              </w:rPr>
              <w:t>sarcini</w:t>
            </w:r>
            <w:proofErr w:type="spellEnd"/>
            <w:r w:rsidRPr="00C811E4">
              <w:rPr>
                <w:rFonts w:ascii="Times New Roman" w:eastAsia="Calibri" w:hAnsi="Times New Roman"/>
                <w:sz w:val="22"/>
                <w:szCs w:val="22"/>
              </w:rPr>
              <w:t>.</w:t>
            </w:r>
          </w:p>
        </w:tc>
        <w:tc>
          <w:tcPr>
            <w:tcW w:w="5024" w:type="dxa"/>
            <w:tcMar>
              <w:left w:w="57" w:type="dxa"/>
              <w:right w:w="57" w:type="dxa"/>
            </w:tcMar>
          </w:tcPr>
          <w:p w14:paraId="0CC589D6" w14:textId="762F18F6" w:rsidR="001413B4"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se completează de către ofertant</w:t>
            </w:r>
          </w:p>
        </w:tc>
      </w:tr>
      <w:tr w:rsidR="001413B4" w:rsidRPr="004E2F49" w14:paraId="2D70D2D0" w14:textId="77777777" w:rsidTr="00302132">
        <w:trPr>
          <w:trHeight w:val="265"/>
          <w:jc w:val="center"/>
        </w:trPr>
        <w:tc>
          <w:tcPr>
            <w:tcW w:w="704" w:type="dxa"/>
            <w:tcMar>
              <w:left w:w="57" w:type="dxa"/>
              <w:right w:w="57" w:type="dxa"/>
            </w:tcMar>
          </w:tcPr>
          <w:p w14:paraId="3352FDD6" w14:textId="77777777" w:rsidR="001413B4" w:rsidRPr="00C811E4" w:rsidRDefault="001413B4">
            <w:pPr>
              <w:pStyle w:val="ListParagraph"/>
              <w:numPr>
                <w:ilvl w:val="0"/>
                <w:numId w:val="4"/>
              </w:numPr>
              <w:rPr>
                <w:sz w:val="22"/>
                <w:szCs w:val="22"/>
              </w:rPr>
            </w:pPr>
          </w:p>
        </w:tc>
        <w:tc>
          <w:tcPr>
            <w:tcW w:w="5040" w:type="dxa"/>
            <w:gridSpan w:val="2"/>
            <w:tcMar>
              <w:left w:w="57" w:type="dxa"/>
              <w:right w:w="57" w:type="dxa"/>
            </w:tcMar>
          </w:tcPr>
          <w:p w14:paraId="4E76A06B" w14:textId="77777777" w:rsidR="007F1F0E" w:rsidRPr="007F1F0E" w:rsidRDefault="007F1F0E" w:rsidP="007F1F0E">
            <w:pPr>
              <w:keepNext/>
              <w:keepLines/>
              <w:overflowPunct/>
              <w:autoSpaceDE/>
              <w:autoSpaceDN/>
              <w:adjustRightInd/>
              <w:spacing w:line="23" w:lineRule="atLeast"/>
              <w:jc w:val="both"/>
              <w:textAlignment w:val="auto"/>
              <w:outlineLvl w:val="1"/>
              <w:rPr>
                <w:rFonts w:ascii="Times New Roman" w:hAnsi="Times New Roman"/>
                <w:b/>
                <w:bCs/>
                <w:sz w:val="22"/>
                <w:szCs w:val="22"/>
              </w:rPr>
            </w:pPr>
            <w:bookmarkStart w:id="5" w:name="_Toc367969412"/>
            <w:bookmarkStart w:id="6" w:name="_Toc419291373"/>
            <w:bookmarkStart w:id="7" w:name="_Toc464743182"/>
            <w:bookmarkStart w:id="8" w:name="_Toc478634989"/>
            <w:proofErr w:type="spellStart"/>
            <w:r w:rsidRPr="007F1F0E">
              <w:rPr>
                <w:rFonts w:ascii="Times New Roman" w:hAnsi="Times New Roman"/>
                <w:b/>
                <w:bCs/>
                <w:sz w:val="22"/>
                <w:szCs w:val="22"/>
              </w:rPr>
              <w:t>Modalități</w:t>
            </w:r>
            <w:proofErr w:type="spellEnd"/>
            <w:r w:rsidRPr="007F1F0E">
              <w:rPr>
                <w:rFonts w:ascii="Times New Roman" w:hAnsi="Times New Roman"/>
                <w:b/>
                <w:bCs/>
                <w:sz w:val="22"/>
                <w:szCs w:val="22"/>
              </w:rPr>
              <w:t xml:space="preserve"> </w:t>
            </w:r>
            <w:proofErr w:type="spellStart"/>
            <w:r w:rsidRPr="007F1F0E">
              <w:rPr>
                <w:rFonts w:ascii="Times New Roman" w:hAnsi="Times New Roman"/>
                <w:b/>
                <w:bCs/>
                <w:sz w:val="22"/>
                <w:szCs w:val="22"/>
              </w:rPr>
              <w:t>și</w:t>
            </w:r>
            <w:proofErr w:type="spellEnd"/>
            <w:r w:rsidRPr="007F1F0E">
              <w:rPr>
                <w:rFonts w:ascii="Times New Roman" w:hAnsi="Times New Roman"/>
                <w:b/>
                <w:bCs/>
                <w:sz w:val="22"/>
                <w:szCs w:val="22"/>
              </w:rPr>
              <w:t xml:space="preserve"> </w:t>
            </w:r>
            <w:proofErr w:type="spellStart"/>
            <w:r w:rsidRPr="007F1F0E">
              <w:rPr>
                <w:rFonts w:ascii="Times New Roman" w:hAnsi="Times New Roman"/>
                <w:b/>
                <w:bCs/>
                <w:sz w:val="22"/>
                <w:szCs w:val="22"/>
              </w:rPr>
              <w:t>condiții</w:t>
            </w:r>
            <w:proofErr w:type="spellEnd"/>
            <w:r w:rsidRPr="007F1F0E">
              <w:rPr>
                <w:rFonts w:ascii="Times New Roman" w:hAnsi="Times New Roman"/>
                <w:b/>
                <w:bCs/>
                <w:sz w:val="22"/>
                <w:szCs w:val="22"/>
              </w:rPr>
              <w:t xml:space="preserve"> de </w:t>
            </w:r>
            <w:proofErr w:type="spellStart"/>
            <w:r w:rsidRPr="007F1F0E">
              <w:rPr>
                <w:rFonts w:ascii="Times New Roman" w:hAnsi="Times New Roman"/>
                <w:b/>
                <w:bCs/>
                <w:sz w:val="22"/>
                <w:szCs w:val="22"/>
              </w:rPr>
              <w:t>plat</w:t>
            </w:r>
            <w:bookmarkEnd w:id="5"/>
            <w:bookmarkEnd w:id="6"/>
            <w:bookmarkEnd w:id="7"/>
            <w:bookmarkEnd w:id="8"/>
            <w:r w:rsidRPr="007F1F0E">
              <w:rPr>
                <w:rFonts w:ascii="Times New Roman" w:hAnsi="Times New Roman"/>
                <w:b/>
                <w:bCs/>
                <w:sz w:val="22"/>
                <w:szCs w:val="22"/>
              </w:rPr>
              <w:t>ă</w:t>
            </w:r>
            <w:proofErr w:type="spellEnd"/>
          </w:p>
          <w:p w14:paraId="37F505C8" w14:textId="77777777" w:rsidR="007F1F0E" w:rsidRPr="007F1F0E" w:rsidRDefault="007F1F0E" w:rsidP="007F1F0E">
            <w:pPr>
              <w:widowControl w:val="0"/>
              <w:tabs>
                <w:tab w:val="left" w:pos="284"/>
              </w:tabs>
              <w:spacing w:line="23" w:lineRule="atLeast"/>
              <w:jc w:val="both"/>
              <w:rPr>
                <w:rFonts w:ascii="Times New Roman" w:eastAsia="Calibri" w:hAnsi="Times New Roman"/>
                <w:sz w:val="22"/>
                <w:szCs w:val="22"/>
              </w:rPr>
            </w:pPr>
            <w:proofErr w:type="spellStart"/>
            <w:r w:rsidRPr="007F1F0E">
              <w:rPr>
                <w:rFonts w:ascii="Times New Roman" w:eastAsia="Calibri" w:hAnsi="Times New Roman"/>
                <w:sz w:val="22"/>
                <w:szCs w:val="22"/>
              </w:rPr>
              <w:t>Contractantul</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va</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emite</w:t>
            </w:r>
            <w:proofErr w:type="spellEnd"/>
            <w:r w:rsidRPr="007F1F0E">
              <w:rPr>
                <w:rFonts w:ascii="Times New Roman" w:eastAsia="Calibri" w:hAnsi="Times New Roman"/>
                <w:sz w:val="22"/>
                <w:szCs w:val="22"/>
              </w:rPr>
              <w:t xml:space="preserve"> factura </w:t>
            </w:r>
            <w:proofErr w:type="spellStart"/>
            <w:r w:rsidRPr="007F1F0E">
              <w:rPr>
                <w:rFonts w:ascii="Times New Roman" w:eastAsia="Calibri" w:hAnsi="Times New Roman"/>
                <w:sz w:val="22"/>
                <w:szCs w:val="22"/>
              </w:rPr>
              <w:t>pentru</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produsul</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livrat</w:t>
            </w:r>
            <w:proofErr w:type="spellEnd"/>
            <w:r w:rsidRPr="007F1F0E">
              <w:rPr>
                <w:rFonts w:ascii="Times New Roman" w:eastAsia="Calibri" w:hAnsi="Times New Roman"/>
                <w:sz w:val="22"/>
                <w:szCs w:val="22"/>
              </w:rPr>
              <w:t xml:space="preserve">. Factura </w:t>
            </w:r>
            <w:proofErr w:type="spellStart"/>
            <w:r w:rsidRPr="007F1F0E">
              <w:rPr>
                <w:rFonts w:ascii="Times New Roman" w:eastAsia="Calibri" w:hAnsi="Times New Roman"/>
                <w:sz w:val="22"/>
                <w:szCs w:val="22"/>
              </w:rPr>
              <w:t>va</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avea</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menționat</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numărul</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contractului</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datele</w:t>
            </w:r>
            <w:proofErr w:type="spellEnd"/>
            <w:r w:rsidRPr="007F1F0E">
              <w:rPr>
                <w:rFonts w:ascii="Times New Roman" w:eastAsia="Calibri" w:hAnsi="Times New Roman"/>
                <w:sz w:val="22"/>
                <w:szCs w:val="22"/>
              </w:rPr>
              <w:t xml:space="preserve"> de </w:t>
            </w:r>
            <w:proofErr w:type="spellStart"/>
            <w:r w:rsidRPr="007F1F0E">
              <w:rPr>
                <w:rFonts w:ascii="Times New Roman" w:eastAsia="Calibri" w:hAnsi="Times New Roman"/>
                <w:sz w:val="22"/>
                <w:szCs w:val="22"/>
              </w:rPr>
              <w:t>emitere</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și</w:t>
            </w:r>
            <w:proofErr w:type="spellEnd"/>
            <w:r w:rsidRPr="007F1F0E">
              <w:rPr>
                <w:rFonts w:ascii="Times New Roman" w:eastAsia="Calibri" w:hAnsi="Times New Roman"/>
                <w:sz w:val="22"/>
                <w:szCs w:val="22"/>
              </w:rPr>
              <w:t xml:space="preserve"> de </w:t>
            </w:r>
            <w:proofErr w:type="spellStart"/>
            <w:r w:rsidRPr="007F1F0E">
              <w:rPr>
                <w:rFonts w:ascii="Times New Roman" w:eastAsia="Calibri" w:hAnsi="Times New Roman"/>
                <w:sz w:val="22"/>
                <w:szCs w:val="22"/>
              </w:rPr>
              <w:t>scadența</w:t>
            </w:r>
            <w:proofErr w:type="spellEnd"/>
            <w:r w:rsidRPr="007F1F0E">
              <w:rPr>
                <w:rFonts w:ascii="Times New Roman" w:eastAsia="Calibri" w:hAnsi="Times New Roman"/>
                <w:sz w:val="22"/>
                <w:szCs w:val="22"/>
              </w:rPr>
              <w:t xml:space="preserve"> ale </w:t>
            </w:r>
            <w:proofErr w:type="spellStart"/>
            <w:r w:rsidRPr="007F1F0E">
              <w:rPr>
                <w:rFonts w:ascii="Times New Roman" w:eastAsia="Calibri" w:hAnsi="Times New Roman"/>
                <w:sz w:val="22"/>
                <w:szCs w:val="22"/>
              </w:rPr>
              <w:t>facturii</w:t>
            </w:r>
            <w:proofErr w:type="spellEnd"/>
            <w:r w:rsidRPr="007F1F0E">
              <w:rPr>
                <w:rFonts w:ascii="Times New Roman" w:eastAsia="Calibri" w:hAnsi="Times New Roman"/>
                <w:sz w:val="22"/>
                <w:szCs w:val="22"/>
              </w:rPr>
              <w:t xml:space="preserve"> respective. </w:t>
            </w:r>
          </w:p>
          <w:p w14:paraId="4DEBAC7C" w14:textId="77777777" w:rsidR="007F1F0E" w:rsidRPr="007F1F0E" w:rsidRDefault="007F1F0E" w:rsidP="007F1F0E">
            <w:pPr>
              <w:widowControl w:val="0"/>
              <w:tabs>
                <w:tab w:val="left" w:pos="284"/>
              </w:tabs>
              <w:spacing w:line="23" w:lineRule="atLeast"/>
              <w:jc w:val="both"/>
              <w:rPr>
                <w:rFonts w:ascii="Times New Roman" w:eastAsia="Calibri" w:hAnsi="Times New Roman"/>
                <w:sz w:val="22"/>
                <w:szCs w:val="22"/>
              </w:rPr>
            </w:pPr>
            <w:r w:rsidRPr="007F1F0E">
              <w:rPr>
                <w:rFonts w:ascii="Times New Roman" w:eastAsia="Calibri" w:hAnsi="Times New Roman"/>
                <w:sz w:val="22"/>
                <w:szCs w:val="22"/>
              </w:rPr>
              <w:t xml:space="preserve">Factura </w:t>
            </w:r>
            <w:proofErr w:type="spellStart"/>
            <w:r w:rsidRPr="007F1F0E">
              <w:rPr>
                <w:rFonts w:ascii="Times New Roman" w:eastAsia="Calibri" w:hAnsi="Times New Roman"/>
                <w:sz w:val="22"/>
                <w:szCs w:val="22"/>
              </w:rPr>
              <w:t>va</w:t>
            </w:r>
            <w:proofErr w:type="spellEnd"/>
            <w:r w:rsidRPr="007F1F0E">
              <w:rPr>
                <w:rFonts w:ascii="Times New Roman" w:eastAsia="Calibri" w:hAnsi="Times New Roman"/>
                <w:sz w:val="22"/>
                <w:szCs w:val="22"/>
              </w:rPr>
              <w:t xml:space="preserve"> fi </w:t>
            </w:r>
            <w:proofErr w:type="spellStart"/>
            <w:r w:rsidRPr="007F1F0E">
              <w:rPr>
                <w:rFonts w:ascii="Times New Roman" w:eastAsia="Calibri" w:hAnsi="Times New Roman"/>
                <w:sz w:val="22"/>
                <w:szCs w:val="22"/>
              </w:rPr>
              <w:t>emisă</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după</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semnarea</w:t>
            </w:r>
            <w:proofErr w:type="spellEnd"/>
            <w:r w:rsidRPr="007F1F0E">
              <w:rPr>
                <w:rFonts w:ascii="Times New Roman" w:eastAsia="Calibri" w:hAnsi="Times New Roman"/>
                <w:sz w:val="22"/>
                <w:szCs w:val="22"/>
              </w:rPr>
              <w:t xml:space="preserve"> de </w:t>
            </w:r>
            <w:proofErr w:type="spellStart"/>
            <w:r w:rsidRPr="007F1F0E">
              <w:rPr>
                <w:rFonts w:ascii="Times New Roman" w:eastAsia="Calibri" w:hAnsi="Times New Roman"/>
                <w:sz w:val="22"/>
                <w:szCs w:val="22"/>
              </w:rPr>
              <w:t>către</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Autoritatea</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Contractantă</w:t>
            </w:r>
            <w:proofErr w:type="spellEnd"/>
            <w:r w:rsidRPr="007F1F0E">
              <w:rPr>
                <w:rFonts w:ascii="Times New Roman" w:eastAsia="Calibri" w:hAnsi="Times New Roman"/>
                <w:sz w:val="22"/>
                <w:szCs w:val="22"/>
              </w:rPr>
              <w:t xml:space="preserve"> a </w:t>
            </w:r>
            <w:proofErr w:type="spellStart"/>
            <w:r w:rsidRPr="007F1F0E">
              <w:rPr>
                <w:rFonts w:ascii="Times New Roman" w:eastAsia="Calibri" w:hAnsi="Times New Roman"/>
                <w:sz w:val="22"/>
                <w:szCs w:val="22"/>
              </w:rPr>
              <w:t>procesului</w:t>
            </w:r>
            <w:proofErr w:type="spellEnd"/>
            <w:r w:rsidRPr="007F1F0E">
              <w:rPr>
                <w:rFonts w:ascii="Times New Roman" w:eastAsia="Calibri" w:hAnsi="Times New Roman"/>
                <w:sz w:val="22"/>
                <w:szCs w:val="22"/>
              </w:rPr>
              <w:t xml:space="preserve"> verbal de </w:t>
            </w:r>
            <w:proofErr w:type="spellStart"/>
            <w:r w:rsidRPr="007F1F0E">
              <w:rPr>
                <w:rFonts w:ascii="Times New Roman" w:eastAsia="Calibri" w:hAnsi="Times New Roman"/>
                <w:sz w:val="22"/>
                <w:szCs w:val="22"/>
              </w:rPr>
              <w:t>recepție</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calitativă</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după</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livrare</w:t>
            </w:r>
            <w:proofErr w:type="spellEnd"/>
            <w:r w:rsidRPr="007F1F0E">
              <w:rPr>
                <w:rFonts w:ascii="Times New Roman" w:eastAsia="Calibri" w:hAnsi="Times New Roman"/>
                <w:sz w:val="22"/>
                <w:szCs w:val="22"/>
              </w:rPr>
              <w:t>.</w:t>
            </w:r>
          </w:p>
          <w:p w14:paraId="6545014A" w14:textId="77777777" w:rsidR="007F1F0E" w:rsidRPr="007F1F0E" w:rsidRDefault="007F1F0E" w:rsidP="007F1F0E">
            <w:pPr>
              <w:widowControl w:val="0"/>
              <w:tabs>
                <w:tab w:val="left" w:pos="284"/>
              </w:tabs>
              <w:spacing w:line="23" w:lineRule="atLeast"/>
              <w:jc w:val="both"/>
              <w:rPr>
                <w:rFonts w:ascii="Times New Roman" w:eastAsia="Calibri" w:hAnsi="Times New Roman"/>
                <w:i/>
                <w:sz w:val="22"/>
                <w:szCs w:val="22"/>
              </w:rPr>
            </w:pPr>
            <w:proofErr w:type="spellStart"/>
            <w:r w:rsidRPr="007F1F0E">
              <w:rPr>
                <w:rFonts w:ascii="Times New Roman" w:eastAsia="Calibri" w:hAnsi="Times New Roman"/>
                <w:i/>
                <w:sz w:val="22"/>
                <w:szCs w:val="22"/>
              </w:rPr>
              <w:t>Procesul</w:t>
            </w:r>
            <w:proofErr w:type="spellEnd"/>
            <w:r w:rsidRPr="007F1F0E">
              <w:rPr>
                <w:rFonts w:ascii="Times New Roman" w:eastAsia="Calibri" w:hAnsi="Times New Roman"/>
                <w:i/>
                <w:sz w:val="22"/>
                <w:szCs w:val="22"/>
              </w:rPr>
              <w:t xml:space="preserve"> verbal de </w:t>
            </w:r>
            <w:proofErr w:type="spellStart"/>
            <w:r w:rsidRPr="007F1F0E">
              <w:rPr>
                <w:rFonts w:ascii="Times New Roman" w:eastAsia="Calibri" w:hAnsi="Times New Roman"/>
                <w:i/>
                <w:sz w:val="22"/>
                <w:szCs w:val="22"/>
              </w:rPr>
              <w:t>recepție</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calitativă</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va</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însoți</w:t>
            </w:r>
            <w:proofErr w:type="spellEnd"/>
            <w:r w:rsidRPr="007F1F0E">
              <w:rPr>
                <w:rFonts w:ascii="Times New Roman" w:eastAsia="Calibri" w:hAnsi="Times New Roman"/>
                <w:i/>
                <w:sz w:val="22"/>
                <w:szCs w:val="22"/>
              </w:rPr>
              <w:t xml:space="preserve"> factura </w:t>
            </w:r>
            <w:proofErr w:type="spellStart"/>
            <w:r w:rsidRPr="007F1F0E">
              <w:rPr>
                <w:rFonts w:ascii="Times New Roman" w:eastAsia="Calibri" w:hAnsi="Times New Roman"/>
                <w:i/>
                <w:sz w:val="22"/>
                <w:szCs w:val="22"/>
              </w:rPr>
              <w:t>și</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reprezintă</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elementul</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necesar</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realizării</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plății</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împreună</w:t>
            </w:r>
            <w:proofErr w:type="spellEnd"/>
            <w:r w:rsidRPr="007F1F0E">
              <w:rPr>
                <w:rFonts w:ascii="Times New Roman" w:eastAsia="Calibri" w:hAnsi="Times New Roman"/>
                <w:i/>
                <w:sz w:val="22"/>
                <w:szCs w:val="22"/>
              </w:rPr>
              <w:t xml:space="preserve"> cu </w:t>
            </w:r>
            <w:proofErr w:type="spellStart"/>
            <w:r w:rsidRPr="007F1F0E">
              <w:rPr>
                <w:rFonts w:ascii="Times New Roman" w:eastAsia="Calibri" w:hAnsi="Times New Roman"/>
                <w:i/>
                <w:sz w:val="22"/>
                <w:szCs w:val="22"/>
              </w:rPr>
              <w:t>procesul</w:t>
            </w:r>
            <w:proofErr w:type="spellEnd"/>
            <w:r w:rsidRPr="007F1F0E">
              <w:rPr>
                <w:rFonts w:ascii="Times New Roman" w:eastAsia="Calibri" w:hAnsi="Times New Roman"/>
                <w:i/>
                <w:sz w:val="22"/>
                <w:szCs w:val="22"/>
              </w:rPr>
              <w:t xml:space="preserve"> verbal de </w:t>
            </w:r>
            <w:proofErr w:type="spellStart"/>
            <w:r w:rsidRPr="007F1F0E">
              <w:rPr>
                <w:rFonts w:ascii="Times New Roman" w:eastAsia="Calibri" w:hAnsi="Times New Roman"/>
                <w:i/>
                <w:sz w:val="22"/>
                <w:szCs w:val="22"/>
              </w:rPr>
              <w:t>recepție</w:t>
            </w:r>
            <w:proofErr w:type="spellEnd"/>
            <w:r w:rsidRPr="007F1F0E">
              <w:rPr>
                <w:rFonts w:ascii="Times New Roman" w:eastAsia="Calibri" w:hAnsi="Times New Roman"/>
                <w:i/>
                <w:sz w:val="22"/>
                <w:szCs w:val="22"/>
              </w:rPr>
              <w:t xml:space="preserve"> </w:t>
            </w:r>
            <w:proofErr w:type="spellStart"/>
            <w:r w:rsidRPr="007F1F0E">
              <w:rPr>
                <w:rFonts w:ascii="Times New Roman" w:eastAsia="Calibri" w:hAnsi="Times New Roman"/>
                <w:i/>
                <w:sz w:val="22"/>
                <w:szCs w:val="22"/>
              </w:rPr>
              <w:t>cantitativă</w:t>
            </w:r>
            <w:proofErr w:type="spellEnd"/>
            <w:r w:rsidRPr="007F1F0E">
              <w:rPr>
                <w:rFonts w:ascii="Times New Roman" w:eastAsia="Calibri" w:hAnsi="Times New Roman"/>
                <w:i/>
                <w:sz w:val="22"/>
                <w:szCs w:val="22"/>
              </w:rPr>
              <w:t>.</w:t>
            </w:r>
          </w:p>
          <w:p w14:paraId="234F5178" w14:textId="77777777" w:rsidR="007F1F0E" w:rsidRPr="007F1F0E" w:rsidRDefault="007F1F0E" w:rsidP="007F1F0E">
            <w:pPr>
              <w:widowControl w:val="0"/>
              <w:tabs>
                <w:tab w:val="left" w:pos="284"/>
              </w:tabs>
              <w:spacing w:line="23" w:lineRule="atLeast"/>
              <w:jc w:val="both"/>
              <w:rPr>
                <w:rFonts w:ascii="Times New Roman" w:eastAsia="Calibri" w:hAnsi="Times New Roman"/>
                <w:i/>
                <w:sz w:val="22"/>
                <w:szCs w:val="22"/>
              </w:rPr>
            </w:pPr>
          </w:p>
          <w:p w14:paraId="11E0CDC4" w14:textId="2AF4BD3B" w:rsidR="001413B4" w:rsidRPr="007F1F0E" w:rsidRDefault="007F1F0E" w:rsidP="007F1F0E">
            <w:pPr>
              <w:widowControl w:val="0"/>
              <w:tabs>
                <w:tab w:val="left" w:pos="284"/>
              </w:tabs>
              <w:spacing w:line="23" w:lineRule="atLeast"/>
              <w:jc w:val="both"/>
              <w:rPr>
                <w:rFonts w:eastAsia="Calibri"/>
                <w:szCs w:val="24"/>
              </w:rPr>
            </w:pPr>
            <w:proofErr w:type="spellStart"/>
            <w:r w:rsidRPr="007F1F0E">
              <w:rPr>
                <w:rFonts w:ascii="Times New Roman" w:eastAsia="Calibri" w:hAnsi="Times New Roman"/>
                <w:sz w:val="22"/>
                <w:szCs w:val="22"/>
              </w:rPr>
              <w:t>Plățile</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în</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favoarea</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Contractantului</w:t>
            </w:r>
            <w:proofErr w:type="spellEnd"/>
            <w:r w:rsidRPr="007F1F0E">
              <w:rPr>
                <w:rFonts w:ascii="Times New Roman" w:eastAsia="Calibri" w:hAnsi="Times New Roman"/>
                <w:sz w:val="22"/>
                <w:szCs w:val="22"/>
              </w:rPr>
              <w:t xml:space="preserve"> se </w:t>
            </w:r>
            <w:proofErr w:type="spellStart"/>
            <w:r w:rsidRPr="007F1F0E">
              <w:rPr>
                <w:rFonts w:ascii="Times New Roman" w:eastAsia="Calibri" w:hAnsi="Times New Roman"/>
                <w:sz w:val="22"/>
                <w:szCs w:val="22"/>
              </w:rPr>
              <w:t>vor</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efectua</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în</w:t>
            </w:r>
            <w:proofErr w:type="spellEnd"/>
            <w:r w:rsidRPr="007F1F0E">
              <w:rPr>
                <w:rFonts w:ascii="Times New Roman" w:eastAsia="Calibri" w:hAnsi="Times New Roman"/>
                <w:sz w:val="22"/>
                <w:szCs w:val="22"/>
              </w:rPr>
              <w:t xml:space="preserve"> termen de maxim 60 </w:t>
            </w:r>
            <w:proofErr w:type="spellStart"/>
            <w:r w:rsidRPr="007F1F0E">
              <w:rPr>
                <w:rFonts w:ascii="Times New Roman" w:eastAsia="Calibri" w:hAnsi="Times New Roman"/>
                <w:sz w:val="22"/>
                <w:szCs w:val="22"/>
              </w:rPr>
              <w:t>zile</w:t>
            </w:r>
            <w:proofErr w:type="spellEnd"/>
            <w:r w:rsidRPr="007F1F0E">
              <w:rPr>
                <w:rFonts w:ascii="Times New Roman" w:eastAsia="Calibri" w:hAnsi="Times New Roman"/>
                <w:sz w:val="22"/>
                <w:szCs w:val="22"/>
              </w:rPr>
              <w:t xml:space="preserve"> de la data </w:t>
            </w:r>
            <w:proofErr w:type="spellStart"/>
            <w:r w:rsidRPr="007F1F0E">
              <w:rPr>
                <w:rFonts w:ascii="Times New Roman" w:eastAsia="Calibri" w:hAnsi="Times New Roman"/>
                <w:sz w:val="22"/>
                <w:szCs w:val="22"/>
              </w:rPr>
              <w:t>emiterii</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facturii</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fiscale</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în</w:t>
            </w:r>
            <w:proofErr w:type="spellEnd"/>
            <w:r w:rsidRPr="007F1F0E">
              <w:rPr>
                <w:rFonts w:ascii="Times New Roman" w:eastAsia="Calibri" w:hAnsi="Times New Roman"/>
                <w:sz w:val="22"/>
                <w:szCs w:val="22"/>
              </w:rPr>
              <w:t xml:space="preserve"> original </w:t>
            </w:r>
            <w:proofErr w:type="spellStart"/>
            <w:r w:rsidRPr="007F1F0E">
              <w:rPr>
                <w:rFonts w:ascii="Times New Roman" w:eastAsia="Calibri" w:hAnsi="Times New Roman"/>
                <w:sz w:val="22"/>
                <w:szCs w:val="22"/>
              </w:rPr>
              <w:t>și</w:t>
            </w:r>
            <w:proofErr w:type="spellEnd"/>
            <w:r w:rsidRPr="007F1F0E">
              <w:rPr>
                <w:rFonts w:ascii="Times New Roman" w:eastAsia="Calibri" w:hAnsi="Times New Roman"/>
                <w:sz w:val="22"/>
                <w:szCs w:val="22"/>
              </w:rPr>
              <w:t xml:space="preserve"> a </w:t>
            </w:r>
            <w:proofErr w:type="spellStart"/>
            <w:r w:rsidRPr="007F1F0E">
              <w:rPr>
                <w:rFonts w:ascii="Times New Roman" w:eastAsia="Calibri" w:hAnsi="Times New Roman"/>
                <w:sz w:val="22"/>
                <w:szCs w:val="22"/>
              </w:rPr>
              <w:t>tuturor</w:t>
            </w:r>
            <w:proofErr w:type="spellEnd"/>
            <w:r w:rsidRPr="007F1F0E">
              <w:rPr>
                <w:rFonts w:ascii="Times New Roman" w:eastAsia="Calibri" w:hAnsi="Times New Roman"/>
                <w:sz w:val="22"/>
                <w:szCs w:val="22"/>
              </w:rPr>
              <w:t xml:space="preserve"> </w:t>
            </w:r>
            <w:proofErr w:type="spellStart"/>
            <w:r w:rsidRPr="007F1F0E">
              <w:rPr>
                <w:rFonts w:ascii="Times New Roman" w:eastAsia="Calibri" w:hAnsi="Times New Roman"/>
                <w:sz w:val="22"/>
                <w:szCs w:val="22"/>
              </w:rPr>
              <w:t>documentelor</w:t>
            </w:r>
            <w:proofErr w:type="spellEnd"/>
            <w:r w:rsidRPr="007F1F0E">
              <w:rPr>
                <w:rFonts w:ascii="Times New Roman" w:eastAsia="Calibri" w:hAnsi="Times New Roman"/>
                <w:sz w:val="22"/>
                <w:szCs w:val="22"/>
              </w:rPr>
              <w:t xml:space="preserve"> justificative</w:t>
            </w:r>
            <w:r w:rsidRPr="00983F54">
              <w:rPr>
                <w:rFonts w:eastAsia="Calibri"/>
                <w:szCs w:val="24"/>
              </w:rPr>
              <w:t>.</w:t>
            </w:r>
          </w:p>
        </w:tc>
        <w:tc>
          <w:tcPr>
            <w:tcW w:w="5024" w:type="dxa"/>
            <w:tcMar>
              <w:left w:w="57" w:type="dxa"/>
              <w:right w:w="57" w:type="dxa"/>
            </w:tcMar>
          </w:tcPr>
          <w:p w14:paraId="78429591" w14:textId="07DD98A5" w:rsidR="001413B4"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B024CF" w:rsidRPr="004E2F49" w14:paraId="1AE7809B" w14:textId="77777777" w:rsidTr="00302132">
        <w:trPr>
          <w:trHeight w:val="265"/>
          <w:jc w:val="center"/>
        </w:trPr>
        <w:tc>
          <w:tcPr>
            <w:tcW w:w="704" w:type="dxa"/>
            <w:tcMar>
              <w:left w:w="57" w:type="dxa"/>
              <w:right w:w="57" w:type="dxa"/>
            </w:tcMar>
          </w:tcPr>
          <w:p w14:paraId="754C2020" w14:textId="77777777" w:rsidR="00B024CF" w:rsidRPr="00C811E4" w:rsidRDefault="00B024CF">
            <w:pPr>
              <w:pStyle w:val="ListParagraph"/>
              <w:numPr>
                <w:ilvl w:val="0"/>
                <w:numId w:val="4"/>
              </w:numPr>
              <w:rPr>
                <w:sz w:val="22"/>
                <w:szCs w:val="22"/>
              </w:rPr>
            </w:pPr>
          </w:p>
        </w:tc>
        <w:tc>
          <w:tcPr>
            <w:tcW w:w="5040" w:type="dxa"/>
            <w:gridSpan w:val="2"/>
            <w:tcMar>
              <w:left w:w="57" w:type="dxa"/>
              <w:right w:w="57" w:type="dxa"/>
            </w:tcMar>
          </w:tcPr>
          <w:p w14:paraId="45C83528" w14:textId="77777777" w:rsidR="00B024CF" w:rsidRPr="00B024CF" w:rsidRDefault="00B024CF" w:rsidP="00B024CF">
            <w:pPr>
              <w:keepNext/>
              <w:keepLines/>
              <w:overflowPunct/>
              <w:autoSpaceDE/>
              <w:autoSpaceDN/>
              <w:adjustRightInd/>
              <w:spacing w:line="23" w:lineRule="atLeast"/>
              <w:jc w:val="both"/>
              <w:textAlignment w:val="auto"/>
              <w:outlineLvl w:val="1"/>
              <w:rPr>
                <w:rFonts w:ascii="Times New Roman" w:hAnsi="Times New Roman"/>
                <w:b/>
                <w:bCs/>
                <w:sz w:val="22"/>
                <w:szCs w:val="22"/>
              </w:rPr>
            </w:pPr>
            <w:proofErr w:type="spellStart"/>
            <w:r w:rsidRPr="00B024CF">
              <w:rPr>
                <w:rFonts w:ascii="Times New Roman" w:hAnsi="Times New Roman"/>
                <w:b/>
                <w:bCs/>
                <w:sz w:val="22"/>
                <w:szCs w:val="22"/>
              </w:rPr>
              <w:t>Cadrul</w:t>
            </w:r>
            <w:proofErr w:type="spellEnd"/>
            <w:r w:rsidRPr="00B024CF">
              <w:rPr>
                <w:rFonts w:ascii="Times New Roman" w:hAnsi="Times New Roman"/>
                <w:b/>
                <w:bCs/>
                <w:sz w:val="22"/>
                <w:szCs w:val="22"/>
              </w:rPr>
              <w:t xml:space="preserve"> legal care </w:t>
            </w:r>
            <w:proofErr w:type="spellStart"/>
            <w:r w:rsidRPr="00B024CF">
              <w:rPr>
                <w:rFonts w:ascii="Times New Roman" w:hAnsi="Times New Roman"/>
                <w:b/>
                <w:bCs/>
                <w:sz w:val="22"/>
                <w:szCs w:val="22"/>
              </w:rPr>
              <w:t>guvernează</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relația</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dintre</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Autoritatea</w:t>
            </w:r>
            <w:proofErr w:type="spellEnd"/>
            <w:r w:rsidRPr="00B024CF">
              <w:rPr>
                <w:rFonts w:ascii="Times New Roman" w:hAnsi="Times New Roman"/>
                <w:b/>
                <w:bCs/>
                <w:sz w:val="22"/>
                <w:szCs w:val="22"/>
              </w:rPr>
              <w:t>/</w:t>
            </w:r>
            <w:proofErr w:type="spellStart"/>
            <w:r w:rsidRPr="00B024CF">
              <w:rPr>
                <w:rFonts w:ascii="Times New Roman" w:hAnsi="Times New Roman"/>
                <w:b/>
                <w:bCs/>
                <w:sz w:val="22"/>
                <w:szCs w:val="22"/>
              </w:rPr>
              <w:t>entitatea</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contractantă</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și</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Contractant</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inclusiv</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în</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domeniile</w:t>
            </w:r>
            <w:proofErr w:type="spellEnd"/>
            <w:r w:rsidRPr="00B024CF">
              <w:rPr>
                <w:rFonts w:ascii="Times New Roman" w:hAnsi="Times New Roman"/>
                <w:b/>
                <w:bCs/>
                <w:sz w:val="22"/>
                <w:szCs w:val="22"/>
              </w:rPr>
              <w:t xml:space="preserve"> </w:t>
            </w:r>
            <w:proofErr w:type="spellStart"/>
            <w:r w:rsidRPr="00B024CF">
              <w:rPr>
                <w:rFonts w:ascii="Times New Roman" w:hAnsi="Times New Roman"/>
                <w:b/>
                <w:bCs/>
                <w:sz w:val="22"/>
                <w:szCs w:val="22"/>
              </w:rPr>
              <w:t>mediului</w:t>
            </w:r>
            <w:proofErr w:type="spellEnd"/>
            <w:r w:rsidRPr="00B024CF">
              <w:rPr>
                <w:rFonts w:ascii="Times New Roman" w:hAnsi="Times New Roman"/>
                <w:b/>
                <w:bCs/>
                <w:sz w:val="22"/>
                <w:szCs w:val="22"/>
              </w:rPr>
              <w:t xml:space="preserve">, social </w:t>
            </w:r>
            <w:proofErr w:type="spellStart"/>
            <w:r w:rsidRPr="00B024CF">
              <w:rPr>
                <w:rFonts w:ascii="Times New Roman" w:hAnsi="Times New Roman"/>
                <w:b/>
                <w:bCs/>
                <w:sz w:val="22"/>
                <w:szCs w:val="22"/>
              </w:rPr>
              <w:t>și</w:t>
            </w:r>
            <w:proofErr w:type="spellEnd"/>
            <w:r w:rsidRPr="00B024CF">
              <w:rPr>
                <w:rFonts w:ascii="Times New Roman" w:hAnsi="Times New Roman"/>
                <w:b/>
                <w:bCs/>
                <w:sz w:val="22"/>
                <w:szCs w:val="22"/>
              </w:rPr>
              <w:t xml:space="preserve"> al </w:t>
            </w:r>
            <w:proofErr w:type="spellStart"/>
            <w:r w:rsidRPr="00B024CF">
              <w:rPr>
                <w:rFonts w:ascii="Times New Roman" w:hAnsi="Times New Roman"/>
                <w:b/>
                <w:bCs/>
                <w:sz w:val="22"/>
                <w:szCs w:val="22"/>
              </w:rPr>
              <w:t>relațiilor</w:t>
            </w:r>
            <w:proofErr w:type="spellEnd"/>
            <w:r w:rsidRPr="00B024CF">
              <w:rPr>
                <w:rFonts w:ascii="Times New Roman" w:hAnsi="Times New Roman"/>
                <w:b/>
                <w:bCs/>
                <w:sz w:val="22"/>
                <w:szCs w:val="22"/>
              </w:rPr>
              <w:t xml:space="preserve"> de </w:t>
            </w:r>
            <w:proofErr w:type="spellStart"/>
            <w:r w:rsidRPr="00B024CF">
              <w:rPr>
                <w:rFonts w:ascii="Times New Roman" w:hAnsi="Times New Roman"/>
                <w:b/>
                <w:bCs/>
                <w:sz w:val="22"/>
                <w:szCs w:val="22"/>
              </w:rPr>
              <w:t>muncă</w:t>
            </w:r>
            <w:proofErr w:type="spellEnd"/>
            <w:r w:rsidRPr="00B024CF">
              <w:rPr>
                <w:rFonts w:ascii="Times New Roman" w:hAnsi="Times New Roman"/>
                <w:b/>
                <w:bCs/>
                <w:sz w:val="22"/>
                <w:szCs w:val="22"/>
              </w:rPr>
              <w:t>)</w:t>
            </w:r>
          </w:p>
          <w:p w14:paraId="2CAC06DD" w14:textId="77777777" w:rsidR="00B024CF" w:rsidRPr="00B024CF" w:rsidRDefault="00B024CF" w:rsidP="00B024CF">
            <w:pPr>
              <w:spacing w:line="23" w:lineRule="atLeast"/>
              <w:jc w:val="both"/>
              <w:rPr>
                <w:rFonts w:ascii="Times New Roman" w:hAnsi="Times New Roman"/>
                <w:sz w:val="22"/>
                <w:szCs w:val="22"/>
              </w:rPr>
            </w:pPr>
            <w:proofErr w:type="spellStart"/>
            <w:r w:rsidRPr="00B024CF">
              <w:rPr>
                <w:rFonts w:ascii="Times New Roman" w:hAnsi="Times New Roman"/>
                <w:sz w:val="22"/>
                <w:szCs w:val="22"/>
              </w:rPr>
              <w:t>Informații</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detaliate</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privind</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reglementările</w:t>
            </w:r>
            <w:proofErr w:type="spellEnd"/>
            <w:r w:rsidRPr="00B024CF">
              <w:rPr>
                <w:rFonts w:ascii="Times New Roman" w:hAnsi="Times New Roman"/>
                <w:sz w:val="22"/>
                <w:szCs w:val="22"/>
              </w:rPr>
              <w:t xml:space="preserve"> care sunt </w:t>
            </w:r>
            <w:proofErr w:type="spellStart"/>
            <w:r w:rsidRPr="00B024CF">
              <w:rPr>
                <w:rFonts w:ascii="Times New Roman" w:hAnsi="Times New Roman"/>
                <w:sz w:val="22"/>
                <w:szCs w:val="22"/>
              </w:rPr>
              <w:t>în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vigoare</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și</w:t>
            </w:r>
            <w:proofErr w:type="spellEnd"/>
            <w:r w:rsidRPr="00B024CF">
              <w:rPr>
                <w:rFonts w:ascii="Times New Roman" w:hAnsi="Times New Roman"/>
                <w:sz w:val="22"/>
                <w:szCs w:val="22"/>
              </w:rPr>
              <w:t xml:space="preserve"> se </w:t>
            </w:r>
            <w:proofErr w:type="spellStart"/>
            <w:r w:rsidRPr="00B024CF">
              <w:rPr>
                <w:rFonts w:ascii="Times New Roman" w:hAnsi="Times New Roman"/>
                <w:sz w:val="22"/>
                <w:szCs w:val="22"/>
              </w:rPr>
              <w:t>referă</w:t>
            </w:r>
            <w:proofErr w:type="spellEnd"/>
            <w:r w:rsidRPr="00B024CF">
              <w:rPr>
                <w:rFonts w:ascii="Times New Roman" w:hAnsi="Times New Roman"/>
                <w:sz w:val="22"/>
                <w:szCs w:val="22"/>
              </w:rPr>
              <w:t xml:space="preserve"> la </w:t>
            </w:r>
            <w:proofErr w:type="spellStart"/>
            <w:r w:rsidRPr="00B024CF">
              <w:rPr>
                <w:rFonts w:ascii="Times New Roman" w:hAnsi="Times New Roman"/>
                <w:sz w:val="22"/>
                <w:szCs w:val="22"/>
              </w:rPr>
              <w:t>condițiile</w:t>
            </w:r>
            <w:proofErr w:type="spellEnd"/>
            <w:r w:rsidRPr="00B024CF">
              <w:rPr>
                <w:rFonts w:ascii="Times New Roman" w:hAnsi="Times New Roman"/>
                <w:sz w:val="22"/>
                <w:szCs w:val="22"/>
              </w:rPr>
              <w:t xml:space="preserve"> din </w:t>
            </w:r>
            <w:proofErr w:type="spellStart"/>
            <w:r w:rsidRPr="00B024CF">
              <w:rPr>
                <w:rFonts w:ascii="Times New Roman" w:hAnsi="Times New Roman"/>
                <w:sz w:val="22"/>
                <w:szCs w:val="22"/>
              </w:rPr>
              <w:t>domeniile</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mediului</w:t>
            </w:r>
            <w:proofErr w:type="spellEnd"/>
            <w:r w:rsidRPr="00B024CF">
              <w:rPr>
                <w:rFonts w:ascii="Times New Roman" w:hAnsi="Times New Roman"/>
                <w:sz w:val="22"/>
                <w:szCs w:val="22"/>
              </w:rPr>
              <w:t xml:space="preserve">, social </w:t>
            </w:r>
            <w:proofErr w:type="spellStart"/>
            <w:r w:rsidRPr="00B024CF">
              <w:rPr>
                <w:rFonts w:ascii="Times New Roman" w:hAnsi="Times New Roman"/>
                <w:sz w:val="22"/>
                <w:szCs w:val="22"/>
              </w:rPr>
              <w:t>și</w:t>
            </w:r>
            <w:proofErr w:type="spellEnd"/>
            <w:r w:rsidRPr="00B024CF">
              <w:rPr>
                <w:rFonts w:ascii="Times New Roman" w:hAnsi="Times New Roman"/>
                <w:sz w:val="22"/>
                <w:szCs w:val="22"/>
              </w:rPr>
              <w:t xml:space="preserve"> al </w:t>
            </w:r>
            <w:proofErr w:type="spellStart"/>
            <w:r w:rsidRPr="00B024CF">
              <w:rPr>
                <w:rFonts w:ascii="Times New Roman" w:hAnsi="Times New Roman"/>
                <w:sz w:val="22"/>
                <w:szCs w:val="22"/>
              </w:rPr>
              <w:t>relațiilor</w:t>
            </w:r>
            <w:proofErr w:type="spellEnd"/>
            <w:r w:rsidRPr="00B024CF">
              <w:rPr>
                <w:rFonts w:ascii="Times New Roman" w:hAnsi="Times New Roman"/>
                <w:sz w:val="22"/>
                <w:szCs w:val="22"/>
              </w:rPr>
              <w:t xml:space="preserve"> de </w:t>
            </w:r>
            <w:proofErr w:type="spellStart"/>
            <w:r w:rsidRPr="00B024CF">
              <w:rPr>
                <w:rFonts w:ascii="Times New Roman" w:hAnsi="Times New Roman"/>
                <w:sz w:val="22"/>
                <w:szCs w:val="22"/>
              </w:rPr>
              <w:t>muncă</w:t>
            </w:r>
            <w:proofErr w:type="spellEnd"/>
            <w:r w:rsidRPr="00B024CF">
              <w:rPr>
                <w:rFonts w:ascii="Times New Roman" w:hAnsi="Times New Roman"/>
                <w:sz w:val="22"/>
                <w:szCs w:val="22"/>
              </w:rPr>
              <w:t xml:space="preserve">, se pot </w:t>
            </w:r>
            <w:proofErr w:type="spellStart"/>
            <w:r w:rsidRPr="00B024CF">
              <w:rPr>
                <w:rFonts w:ascii="Times New Roman" w:hAnsi="Times New Roman"/>
                <w:sz w:val="22"/>
                <w:szCs w:val="22"/>
              </w:rPr>
              <w:t>obține</w:t>
            </w:r>
            <w:proofErr w:type="spellEnd"/>
            <w:r w:rsidRPr="00B024CF">
              <w:rPr>
                <w:rFonts w:ascii="Times New Roman" w:hAnsi="Times New Roman"/>
                <w:sz w:val="22"/>
                <w:szCs w:val="22"/>
              </w:rPr>
              <w:t xml:space="preserve"> de pe site-urile:</w:t>
            </w:r>
          </w:p>
          <w:p w14:paraId="5E902320" w14:textId="77777777" w:rsidR="00B024CF" w:rsidRPr="00B024CF" w:rsidRDefault="00B024CF" w:rsidP="00B024CF">
            <w:pPr>
              <w:pStyle w:val="NoSpacing"/>
              <w:spacing w:line="23" w:lineRule="atLeast"/>
              <w:jc w:val="both"/>
              <w:rPr>
                <w:rFonts w:ascii="Times New Roman" w:hAnsi="Times New Roman"/>
                <w:sz w:val="22"/>
                <w:szCs w:val="22"/>
              </w:rPr>
            </w:pPr>
            <w:hyperlink r:id="rId11" w:history="1">
              <w:r w:rsidRPr="00B024CF">
                <w:rPr>
                  <w:rStyle w:val="Hyperlink"/>
                  <w:rFonts w:ascii="Times New Roman" w:hAnsi="Times New Roman"/>
                  <w:sz w:val="22"/>
                  <w:szCs w:val="22"/>
                </w:rPr>
                <w:t>http://www.mmuncii.ro</w:t>
              </w:r>
            </w:hyperlink>
            <w:r w:rsidRPr="00B024CF">
              <w:rPr>
                <w:rFonts w:ascii="Times New Roman" w:hAnsi="Times New Roman"/>
                <w:sz w:val="22"/>
                <w:szCs w:val="22"/>
              </w:rPr>
              <w:t xml:space="preserve">, </w:t>
            </w:r>
            <w:hyperlink r:id="rId12" w:history="1">
              <w:r w:rsidRPr="00B024CF">
                <w:rPr>
                  <w:rStyle w:val="Hyperlink"/>
                  <w:rFonts w:ascii="Times New Roman" w:hAnsi="Times New Roman"/>
                  <w:sz w:val="22"/>
                  <w:szCs w:val="22"/>
                </w:rPr>
                <w:t>http://www.mmediu.ro</w:t>
              </w:r>
            </w:hyperlink>
          </w:p>
          <w:p w14:paraId="5AA07078" w14:textId="77777777" w:rsidR="00B024CF" w:rsidRPr="00B024CF" w:rsidRDefault="00B024CF" w:rsidP="00B024CF">
            <w:pPr>
              <w:pStyle w:val="NoSpacing"/>
              <w:spacing w:line="23" w:lineRule="atLeast"/>
              <w:jc w:val="both"/>
              <w:rPr>
                <w:rFonts w:ascii="Times New Roman" w:hAnsi="Times New Roman"/>
                <w:sz w:val="22"/>
                <w:szCs w:val="22"/>
              </w:rPr>
            </w:pPr>
            <w:proofErr w:type="spellStart"/>
            <w:r w:rsidRPr="00B024CF">
              <w:rPr>
                <w:rFonts w:ascii="Times New Roman" w:hAnsi="Times New Roman"/>
                <w:sz w:val="22"/>
                <w:szCs w:val="22"/>
              </w:rPr>
              <w:t>Ofertantul</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devenit</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Contractant</w:t>
            </w:r>
            <w:proofErr w:type="spellEnd"/>
            <w:r w:rsidRPr="00B024CF">
              <w:rPr>
                <w:rFonts w:ascii="Times New Roman" w:hAnsi="Times New Roman"/>
                <w:sz w:val="22"/>
                <w:szCs w:val="22"/>
              </w:rPr>
              <w:t xml:space="preserve"> are </w:t>
            </w:r>
            <w:proofErr w:type="spellStart"/>
            <w:r w:rsidRPr="00B024CF">
              <w:rPr>
                <w:rFonts w:ascii="Times New Roman" w:hAnsi="Times New Roman"/>
                <w:sz w:val="22"/>
                <w:szCs w:val="22"/>
              </w:rPr>
              <w:t>obligația</w:t>
            </w:r>
            <w:proofErr w:type="spellEnd"/>
            <w:r w:rsidRPr="00B024CF">
              <w:rPr>
                <w:rFonts w:ascii="Times New Roman" w:hAnsi="Times New Roman"/>
                <w:sz w:val="22"/>
                <w:szCs w:val="22"/>
              </w:rPr>
              <w:t xml:space="preserve"> de a </w:t>
            </w:r>
            <w:proofErr w:type="spellStart"/>
            <w:r w:rsidRPr="00B024CF">
              <w:rPr>
                <w:rFonts w:ascii="Times New Roman" w:hAnsi="Times New Roman"/>
                <w:sz w:val="22"/>
                <w:szCs w:val="22"/>
              </w:rPr>
              <w:t>respecta</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în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executarea</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Contractului</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obligațiile</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aplicabile</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în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domeniul</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mediului</w:t>
            </w:r>
            <w:proofErr w:type="spellEnd"/>
            <w:r w:rsidRPr="00B024CF">
              <w:rPr>
                <w:rFonts w:ascii="Times New Roman" w:hAnsi="Times New Roman"/>
                <w:sz w:val="22"/>
                <w:szCs w:val="22"/>
              </w:rPr>
              <w:t xml:space="preserve">, social </w:t>
            </w:r>
            <w:proofErr w:type="spellStart"/>
            <w:r w:rsidRPr="00B024CF">
              <w:rPr>
                <w:rFonts w:ascii="Times New Roman" w:hAnsi="Times New Roman"/>
                <w:sz w:val="22"/>
                <w:szCs w:val="22"/>
              </w:rPr>
              <w:t>și</w:t>
            </w:r>
            <w:proofErr w:type="spellEnd"/>
            <w:r w:rsidRPr="00B024CF">
              <w:rPr>
                <w:rFonts w:ascii="Times New Roman" w:hAnsi="Times New Roman"/>
                <w:sz w:val="22"/>
                <w:szCs w:val="22"/>
              </w:rPr>
              <w:t xml:space="preserve"> al </w:t>
            </w:r>
            <w:proofErr w:type="spellStart"/>
            <w:r w:rsidRPr="00B024CF">
              <w:rPr>
                <w:rFonts w:ascii="Times New Roman" w:hAnsi="Times New Roman"/>
                <w:sz w:val="22"/>
                <w:szCs w:val="22"/>
              </w:rPr>
              <w:t>muncii</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instituite</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prin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dreptul</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Uniunii</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prin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dreptul</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național</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prin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acorduri</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colective</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sau</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prin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dispozițiile</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internaționale</w:t>
            </w:r>
            <w:proofErr w:type="spellEnd"/>
            <w:r w:rsidRPr="00B024CF">
              <w:rPr>
                <w:rFonts w:ascii="Times New Roman" w:hAnsi="Times New Roman"/>
                <w:sz w:val="22"/>
                <w:szCs w:val="22"/>
              </w:rPr>
              <w:t xml:space="preserve"> de </w:t>
            </w:r>
            <w:proofErr w:type="spellStart"/>
            <w:r w:rsidRPr="00B024CF">
              <w:rPr>
                <w:rFonts w:ascii="Times New Roman" w:hAnsi="Times New Roman"/>
                <w:sz w:val="22"/>
                <w:szCs w:val="22"/>
              </w:rPr>
              <w:t>drept</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în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domeniul</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mediului</w:t>
            </w:r>
            <w:proofErr w:type="spellEnd"/>
            <w:r w:rsidRPr="00B024CF">
              <w:rPr>
                <w:rFonts w:ascii="Times New Roman" w:hAnsi="Times New Roman"/>
                <w:sz w:val="22"/>
                <w:szCs w:val="22"/>
              </w:rPr>
              <w:t xml:space="preserve">, social </w:t>
            </w:r>
            <w:proofErr w:type="spellStart"/>
            <w:r w:rsidRPr="00B024CF">
              <w:rPr>
                <w:rFonts w:ascii="Times New Roman" w:hAnsi="Times New Roman"/>
                <w:sz w:val="22"/>
                <w:szCs w:val="22"/>
              </w:rPr>
              <w:t>și</w:t>
            </w:r>
            <w:proofErr w:type="spellEnd"/>
            <w:r w:rsidRPr="00B024CF">
              <w:rPr>
                <w:rFonts w:ascii="Times New Roman" w:hAnsi="Times New Roman"/>
                <w:sz w:val="22"/>
                <w:szCs w:val="22"/>
              </w:rPr>
              <w:t xml:space="preserve"> al </w:t>
            </w:r>
            <w:proofErr w:type="spellStart"/>
            <w:r w:rsidRPr="00B024CF">
              <w:rPr>
                <w:rFonts w:ascii="Times New Roman" w:hAnsi="Times New Roman"/>
                <w:sz w:val="22"/>
                <w:szCs w:val="22"/>
              </w:rPr>
              <w:t>muncii</w:t>
            </w:r>
            <w:proofErr w:type="spellEnd"/>
            <w:r w:rsidRPr="00B024CF">
              <w:rPr>
                <w:rFonts w:ascii="Times New Roman" w:hAnsi="Times New Roman"/>
                <w:sz w:val="22"/>
                <w:szCs w:val="22"/>
              </w:rPr>
              <w:t xml:space="preserve"> enumerate </w:t>
            </w:r>
            <w:proofErr w:type="spellStart"/>
            <w:r w:rsidRPr="00B024CF">
              <w:rPr>
                <w:rFonts w:ascii="Times New Roman" w:hAnsi="Times New Roman"/>
                <w:sz w:val="22"/>
                <w:szCs w:val="22"/>
              </w:rPr>
              <w:t>în</w:t>
            </w:r>
            <w:proofErr w:type="spellEnd"/>
            <w:r w:rsidRPr="00B024CF">
              <w:rPr>
                <w:rFonts w:ascii="Times New Roman" w:hAnsi="Times New Roman"/>
                <w:sz w:val="22"/>
                <w:szCs w:val="22"/>
              </w:rPr>
              <w:t xml:space="preserve"> </w:t>
            </w:r>
            <w:proofErr w:type="spellStart"/>
            <w:r w:rsidRPr="00B024CF">
              <w:rPr>
                <w:rFonts w:ascii="Times New Roman" w:hAnsi="Times New Roman"/>
                <w:sz w:val="22"/>
                <w:szCs w:val="22"/>
              </w:rPr>
              <w:t>anexa</w:t>
            </w:r>
            <w:proofErr w:type="spellEnd"/>
            <w:r w:rsidRPr="00B024CF">
              <w:rPr>
                <w:rFonts w:ascii="Times New Roman" w:hAnsi="Times New Roman"/>
                <w:sz w:val="22"/>
                <w:szCs w:val="22"/>
              </w:rPr>
              <w:t xml:space="preserve"> X la </w:t>
            </w:r>
            <w:proofErr w:type="spellStart"/>
            <w:r w:rsidRPr="00B024CF">
              <w:rPr>
                <w:rFonts w:ascii="Times New Roman" w:hAnsi="Times New Roman"/>
                <w:sz w:val="22"/>
                <w:szCs w:val="22"/>
              </w:rPr>
              <w:t>Directiva</w:t>
            </w:r>
            <w:proofErr w:type="spellEnd"/>
            <w:r w:rsidRPr="00B024CF">
              <w:rPr>
                <w:rFonts w:ascii="Times New Roman" w:hAnsi="Times New Roman"/>
                <w:sz w:val="22"/>
                <w:szCs w:val="22"/>
              </w:rPr>
              <w:t xml:space="preserve"> 2014/24, </w:t>
            </w:r>
            <w:proofErr w:type="spellStart"/>
            <w:r w:rsidRPr="00B024CF">
              <w:rPr>
                <w:rFonts w:ascii="Times New Roman" w:hAnsi="Times New Roman"/>
                <w:sz w:val="22"/>
                <w:szCs w:val="22"/>
              </w:rPr>
              <w:t>respectiv</w:t>
            </w:r>
            <w:proofErr w:type="spellEnd"/>
            <w:r w:rsidRPr="00B024CF">
              <w:rPr>
                <w:rFonts w:ascii="Times New Roman" w:hAnsi="Times New Roman"/>
                <w:sz w:val="22"/>
                <w:szCs w:val="22"/>
              </w:rPr>
              <w:t>:</w:t>
            </w:r>
          </w:p>
          <w:p w14:paraId="5807905F" w14:textId="77777777" w:rsidR="00B024CF" w:rsidRPr="00B024CF" w:rsidRDefault="00B024CF" w:rsidP="00B024CF">
            <w:pPr>
              <w:spacing w:line="23" w:lineRule="atLeast"/>
              <w:jc w:val="both"/>
              <w:rPr>
                <w:rFonts w:ascii="Times New Roman" w:eastAsia="Calibri" w:hAnsi="Times New Roman"/>
                <w:sz w:val="22"/>
                <w:szCs w:val="22"/>
              </w:rPr>
            </w:pPr>
            <w:proofErr w:type="spellStart"/>
            <w:r w:rsidRPr="00B024CF">
              <w:rPr>
                <w:rFonts w:ascii="Times New Roman" w:eastAsia="Calibri" w:hAnsi="Times New Roman"/>
                <w:sz w:val="22"/>
                <w:szCs w:val="22"/>
              </w:rPr>
              <w:t>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nr. 87 a OIM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libertatea</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asociere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protecția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dreptului</w:t>
            </w:r>
            <w:proofErr w:type="spellEnd"/>
            <w:r w:rsidRPr="00B024CF">
              <w:rPr>
                <w:rFonts w:ascii="Times New Roman" w:eastAsia="Calibri" w:hAnsi="Times New Roman"/>
                <w:sz w:val="22"/>
                <w:szCs w:val="22"/>
              </w:rPr>
              <w:t xml:space="preserve"> de </w:t>
            </w:r>
            <w:proofErr w:type="spellStart"/>
            <w:proofErr w:type="gramStart"/>
            <w:r w:rsidRPr="00B024CF">
              <w:rPr>
                <w:rFonts w:ascii="Times New Roman" w:eastAsia="Calibri" w:hAnsi="Times New Roman"/>
                <w:sz w:val="22"/>
                <w:szCs w:val="22"/>
              </w:rPr>
              <w:t>organizare</w:t>
            </w:r>
            <w:proofErr w:type="spellEnd"/>
            <w:r w:rsidRPr="00B024CF">
              <w:rPr>
                <w:rFonts w:ascii="Times New Roman" w:eastAsia="Calibri" w:hAnsi="Times New Roman"/>
                <w:sz w:val="22"/>
                <w:szCs w:val="22"/>
              </w:rPr>
              <w:t>;</w:t>
            </w:r>
            <w:proofErr w:type="gramEnd"/>
          </w:p>
          <w:p w14:paraId="353A721E"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ii.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nr. 98 a OIM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dreptul</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organizare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negociere</w:t>
            </w:r>
            <w:proofErr w:type="spellEnd"/>
            <w:r w:rsidRPr="00B024CF">
              <w:rPr>
                <w:rFonts w:ascii="Times New Roman" w:eastAsia="Calibri" w:hAnsi="Times New Roman"/>
                <w:sz w:val="22"/>
                <w:szCs w:val="22"/>
              </w:rPr>
              <w:t xml:space="preserve"> </w:t>
            </w:r>
            <w:proofErr w:type="spellStart"/>
            <w:proofErr w:type="gramStart"/>
            <w:r w:rsidRPr="00B024CF">
              <w:rPr>
                <w:rFonts w:ascii="Times New Roman" w:eastAsia="Calibri" w:hAnsi="Times New Roman"/>
                <w:sz w:val="22"/>
                <w:szCs w:val="22"/>
              </w:rPr>
              <w:t>colectivă</w:t>
            </w:r>
            <w:proofErr w:type="spellEnd"/>
            <w:r w:rsidRPr="00B024CF">
              <w:rPr>
                <w:rFonts w:ascii="Times New Roman" w:eastAsia="Calibri" w:hAnsi="Times New Roman"/>
                <w:sz w:val="22"/>
                <w:szCs w:val="22"/>
              </w:rPr>
              <w:t>;</w:t>
            </w:r>
            <w:proofErr w:type="gramEnd"/>
          </w:p>
          <w:p w14:paraId="1E38A811"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iii.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nr. 29 a OIM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munca</w:t>
            </w:r>
            <w:proofErr w:type="spellEnd"/>
            <w:r w:rsidRPr="00B024CF">
              <w:rPr>
                <w:rFonts w:ascii="Times New Roman" w:eastAsia="Calibri" w:hAnsi="Times New Roman"/>
                <w:sz w:val="22"/>
                <w:szCs w:val="22"/>
              </w:rPr>
              <w:t xml:space="preserve"> </w:t>
            </w:r>
            <w:proofErr w:type="spellStart"/>
            <w:proofErr w:type="gramStart"/>
            <w:r w:rsidRPr="00B024CF">
              <w:rPr>
                <w:rFonts w:ascii="Times New Roman" w:eastAsia="Calibri" w:hAnsi="Times New Roman"/>
                <w:sz w:val="22"/>
                <w:szCs w:val="22"/>
              </w:rPr>
              <w:t>forțată</w:t>
            </w:r>
            <w:proofErr w:type="spellEnd"/>
            <w:r w:rsidRPr="00B024CF">
              <w:rPr>
                <w:rFonts w:ascii="Times New Roman" w:eastAsia="Calibri" w:hAnsi="Times New Roman"/>
                <w:sz w:val="22"/>
                <w:szCs w:val="22"/>
              </w:rPr>
              <w:t>;</w:t>
            </w:r>
            <w:proofErr w:type="gramEnd"/>
          </w:p>
          <w:p w14:paraId="7E944C5E"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iv.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nr. 105 a OIM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abolirea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muncii</w:t>
            </w:r>
            <w:proofErr w:type="spellEnd"/>
            <w:r w:rsidRPr="00B024CF">
              <w:rPr>
                <w:rFonts w:ascii="Times New Roman" w:eastAsia="Calibri" w:hAnsi="Times New Roman"/>
                <w:sz w:val="22"/>
                <w:szCs w:val="22"/>
              </w:rPr>
              <w:t xml:space="preserve"> </w:t>
            </w:r>
            <w:proofErr w:type="spellStart"/>
            <w:proofErr w:type="gramStart"/>
            <w:r w:rsidRPr="00B024CF">
              <w:rPr>
                <w:rFonts w:ascii="Times New Roman" w:eastAsia="Calibri" w:hAnsi="Times New Roman"/>
                <w:sz w:val="22"/>
                <w:szCs w:val="22"/>
              </w:rPr>
              <w:t>forțate</w:t>
            </w:r>
            <w:proofErr w:type="spellEnd"/>
            <w:r w:rsidRPr="00B024CF">
              <w:rPr>
                <w:rFonts w:ascii="Times New Roman" w:eastAsia="Calibri" w:hAnsi="Times New Roman"/>
                <w:sz w:val="22"/>
                <w:szCs w:val="22"/>
              </w:rPr>
              <w:t>;</w:t>
            </w:r>
            <w:proofErr w:type="gramEnd"/>
          </w:p>
          <w:p w14:paraId="1A42BB32"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v.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nr. 138 a OIM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vârsta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minimă</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încadrare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în</w:t>
            </w:r>
            <w:proofErr w:type="spellEnd"/>
            <w:r w:rsidRPr="00B024CF">
              <w:rPr>
                <w:rFonts w:ascii="Times New Roman" w:eastAsia="Calibri" w:hAnsi="Times New Roman"/>
                <w:sz w:val="22"/>
                <w:szCs w:val="22"/>
              </w:rPr>
              <w:t xml:space="preserve"> </w:t>
            </w:r>
            <w:proofErr w:type="spellStart"/>
            <w:proofErr w:type="gramStart"/>
            <w:r w:rsidRPr="00B024CF">
              <w:rPr>
                <w:rFonts w:ascii="Times New Roman" w:eastAsia="Calibri" w:hAnsi="Times New Roman"/>
                <w:sz w:val="22"/>
                <w:szCs w:val="22"/>
              </w:rPr>
              <w:t>muncă</w:t>
            </w:r>
            <w:proofErr w:type="spellEnd"/>
            <w:r w:rsidRPr="00B024CF">
              <w:rPr>
                <w:rFonts w:ascii="Times New Roman" w:eastAsia="Calibri" w:hAnsi="Times New Roman"/>
                <w:sz w:val="22"/>
                <w:szCs w:val="22"/>
              </w:rPr>
              <w:t>;</w:t>
            </w:r>
            <w:proofErr w:type="gramEnd"/>
          </w:p>
          <w:p w14:paraId="0D14292F"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vi.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nr. 111 a OIM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discriminarea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ocuparea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forței</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muncă</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profesie</w:t>
            </w:r>
            <w:proofErr w:type="spellEnd"/>
            <w:proofErr w:type="gramStart"/>
            <w:r w:rsidRPr="00B024CF">
              <w:rPr>
                <w:rFonts w:ascii="Times New Roman" w:eastAsia="Calibri" w:hAnsi="Times New Roman"/>
                <w:sz w:val="22"/>
                <w:szCs w:val="22"/>
              </w:rPr>
              <w:t>);</w:t>
            </w:r>
            <w:proofErr w:type="gramEnd"/>
          </w:p>
          <w:p w14:paraId="597CB681"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vii.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nr. 100 a OIM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egalitatea</w:t>
            </w:r>
            <w:proofErr w:type="spellEnd"/>
            <w:r w:rsidRPr="00B024CF">
              <w:rPr>
                <w:rFonts w:ascii="Times New Roman" w:eastAsia="Calibri" w:hAnsi="Times New Roman"/>
                <w:sz w:val="22"/>
                <w:szCs w:val="22"/>
              </w:rPr>
              <w:t xml:space="preserve"> </w:t>
            </w:r>
            <w:proofErr w:type="spellStart"/>
            <w:proofErr w:type="gramStart"/>
            <w:r w:rsidRPr="00B024CF">
              <w:rPr>
                <w:rFonts w:ascii="Times New Roman" w:eastAsia="Calibri" w:hAnsi="Times New Roman"/>
                <w:sz w:val="22"/>
                <w:szCs w:val="22"/>
              </w:rPr>
              <w:t>remunerației</w:t>
            </w:r>
            <w:proofErr w:type="spellEnd"/>
            <w:r w:rsidRPr="00B024CF">
              <w:rPr>
                <w:rFonts w:ascii="Times New Roman" w:eastAsia="Calibri" w:hAnsi="Times New Roman"/>
                <w:sz w:val="22"/>
                <w:szCs w:val="22"/>
              </w:rPr>
              <w:t>;</w:t>
            </w:r>
            <w:proofErr w:type="gramEnd"/>
          </w:p>
          <w:p w14:paraId="2072692D"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viii.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nr. 182 a OIM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cele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mai</w:t>
            </w:r>
            <w:proofErr w:type="spellEnd"/>
            <w:r w:rsidRPr="00B024CF">
              <w:rPr>
                <w:rFonts w:ascii="Times New Roman" w:eastAsia="Calibri" w:hAnsi="Times New Roman"/>
                <w:sz w:val="22"/>
                <w:szCs w:val="22"/>
              </w:rPr>
              <w:t xml:space="preserve"> grave </w:t>
            </w:r>
            <w:proofErr w:type="spellStart"/>
            <w:r w:rsidRPr="00B024CF">
              <w:rPr>
                <w:rFonts w:ascii="Times New Roman" w:eastAsia="Calibri" w:hAnsi="Times New Roman"/>
                <w:sz w:val="22"/>
                <w:szCs w:val="22"/>
              </w:rPr>
              <w:t>forme</w:t>
            </w:r>
            <w:proofErr w:type="spellEnd"/>
            <w:r w:rsidRPr="00B024CF">
              <w:rPr>
                <w:rFonts w:ascii="Times New Roman" w:eastAsia="Calibri" w:hAnsi="Times New Roman"/>
                <w:sz w:val="22"/>
                <w:szCs w:val="22"/>
              </w:rPr>
              <w:t xml:space="preserve"> ale </w:t>
            </w:r>
            <w:proofErr w:type="spellStart"/>
            <w:r w:rsidRPr="00B024CF">
              <w:rPr>
                <w:rFonts w:ascii="Times New Roman" w:eastAsia="Calibri" w:hAnsi="Times New Roman"/>
                <w:sz w:val="22"/>
                <w:szCs w:val="22"/>
              </w:rPr>
              <w:t>muncii</w:t>
            </w:r>
            <w:proofErr w:type="spellEnd"/>
            <w:r w:rsidRPr="00B024CF">
              <w:rPr>
                <w:rFonts w:ascii="Times New Roman" w:eastAsia="Calibri" w:hAnsi="Times New Roman"/>
                <w:sz w:val="22"/>
                <w:szCs w:val="22"/>
              </w:rPr>
              <w:t xml:space="preserve"> </w:t>
            </w:r>
            <w:proofErr w:type="spellStart"/>
            <w:proofErr w:type="gramStart"/>
            <w:r w:rsidRPr="00B024CF">
              <w:rPr>
                <w:rFonts w:ascii="Times New Roman" w:eastAsia="Calibri" w:hAnsi="Times New Roman"/>
                <w:sz w:val="22"/>
                <w:szCs w:val="22"/>
              </w:rPr>
              <w:t>copiilor</w:t>
            </w:r>
            <w:proofErr w:type="spellEnd"/>
            <w:r w:rsidRPr="00B024CF">
              <w:rPr>
                <w:rFonts w:ascii="Times New Roman" w:eastAsia="Calibri" w:hAnsi="Times New Roman"/>
                <w:sz w:val="22"/>
                <w:szCs w:val="22"/>
              </w:rPr>
              <w:t>;</w:t>
            </w:r>
            <w:proofErr w:type="gramEnd"/>
          </w:p>
          <w:p w14:paraId="6039B5EB"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lastRenderedPageBreak/>
              <w:t xml:space="preserve">ix.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de la Viena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protecția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stratului</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ozon</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Protocolul</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său</w:t>
            </w:r>
            <w:proofErr w:type="spellEnd"/>
            <w:r w:rsidRPr="00B024CF">
              <w:rPr>
                <w:rFonts w:ascii="Times New Roman" w:eastAsia="Calibri" w:hAnsi="Times New Roman"/>
                <w:sz w:val="22"/>
                <w:szCs w:val="22"/>
              </w:rPr>
              <w:t xml:space="preserve"> de la Montreal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substanțele</w:t>
            </w:r>
            <w:proofErr w:type="spellEnd"/>
            <w:r w:rsidRPr="00B024CF">
              <w:rPr>
                <w:rFonts w:ascii="Times New Roman" w:eastAsia="Calibri" w:hAnsi="Times New Roman"/>
                <w:sz w:val="22"/>
                <w:szCs w:val="22"/>
              </w:rPr>
              <w:t xml:space="preserve"> care </w:t>
            </w:r>
            <w:proofErr w:type="spellStart"/>
            <w:r w:rsidRPr="00B024CF">
              <w:rPr>
                <w:rFonts w:ascii="Times New Roman" w:eastAsia="Calibri" w:hAnsi="Times New Roman"/>
                <w:sz w:val="22"/>
                <w:szCs w:val="22"/>
              </w:rPr>
              <w:t>epuizează</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stratul</w:t>
            </w:r>
            <w:proofErr w:type="spellEnd"/>
            <w:r w:rsidRPr="00B024CF">
              <w:rPr>
                <w:rFonts w:ascii="Times New Roman" w:eastAsia="Calibri" w:hAnsi="Times New Roman"/>
                <w:sz w:val="22"/>
                <w:szCs w:val="22"/>
              </w:rPr>
              <w:t xml:space="preserve"> de </w:t>
            </w:r>
            <w:proofErr w:type="spellStart"/>
            <w:proofErr w:type="gramStart"/>
            <w:r w:rsidRPr="00B024CF">
              <w:rPr>
                <w:rFonts w:ascii="Times New Roman" w:eastAsia="Calibri" w:hAnsi="Times New Roman"/>
                <w:sz w:val="22"/>
                <w:szCs w:val="22"/>
              </w:rPr>
              <w:t>ozon</w:t>
            </w:r>
            <w:proofErr w:type="spellEnd"/>
            <w:r w:rsidRPr="00B024CF">
              <w:rPr>
                <w:rFonts w:ascii="Times New Roman" w:eastAsia="Calibri" w:hAnsi="Times New Roman"/>
                <w:sz w:val="22"/>
                <w:szCs w:val="22"/>
              </w:rPr>
              <w:t>;</w:t>
            </w:r>
            <w:proofErr w:type="gramEnd"/>
          </w:p>
          <w:p w14:paraId="2104D8A8"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x.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de la Basel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controlul</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circulației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transfrontaliere</w:t>
            </w:r>
            <w:proofErr w:type="spellEnd"/>
            <w:r w:rsidRPr="00B024CF">
              <w:rPr>
                <w:rFonts w:ascii="Times New Roman" w:eastAsia="Calibri" w:hAnsi="Times New Roman"/>
                <w:sz w:val="22"/>
                <w:szCs w:val="22"/>
              </w:rPr>
              <w:t xml:space="preserve"> a </w:t>
            </w:r>
            <w:proofErr w:type="spellStart"/>
            <w:r w:rsidRPr="00B024CF">
              <w:rPr>
                <w:rFonts w:ascii="Times New Roman" w:eastAsia="Calibri" w:hAnsi="Times New Roman"/>
                <w:sz w:val="22"/>
                <w:szCs w:val="22"/>
              </w:rPr>
              <w:t>deșeurilor</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periculoase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al </w:t>
            </w:r>
            <w:proofErr w:type="spellStart"/>
            <w:r w:rsidRPr="00B024CF">
              <w:rPr>
                <w:rFonts w:ascii="Times New Roman" w:eastAsia="Calibri" w:hAnsi="Times New Roman"/>
                <w:sz w:val="22"/>
                <w:szCs w:val="22"/>
              </w:rPr>
              <w:t>eliminării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acestora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de la Basel</w:t>
            </w:r>
            <w:proofErr w:type="gramStart"/>
            <w:r w:rsidRPr="00B024CF">
              <w:rPr>
                <w:rFonts w:ascii="Times New Roman" w:eastAsia="Calibri" w:hAnsi="Times New Roman"/>
                <w:sz w:val="22"/>
                <w:szCs w:val="22"/>
              </w:rPr>
              <w:t>);</w:t>
            </w:r>
            <w:proofErr w:type="gramEnd"/>
          </w:p>
          <w:p w14:paraId="51F8682B"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xi.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de la Stockholm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poluanții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organici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persistenți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de la Stockholm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POP</w:t>
            </w:r>
            <w:proofErr w:type="gramStart"/>
            <w:r w:rsidRPr="00B024CF">
              <w:rPr>
                <w:rFonts w:ascii="Times New Roman" w:eastAsia="Calibri" w:hAnsi="Times New Roman"/>
                <w:sz w:val="22"/>
                <w:szCs w:val="22"/>
              </w:rPr>
              <w:t>);</w:t>
            </w:r>
            <w:proofErr w:type="gramEnd"/>
          </w:p>
          <w:p w14:paraId="41C109DF" w14:textId="77777777" w:rsidR="00B024CF" w:rsidRPr="00B024CF" w:rsidRDefault="00B024CF" w:rsidP="00B024CF">
            <w:pPr>
              <w:spacing w:line="23" w:lineRule="atLeast"/>
              <w:jc w:val="both"/>
              <w:rPr>
                <w:rFonts w:ascii="Times New Roman" w:eastAsia="Calibri" w:hAnsi="Times New Roman"/>
                <w:sz w:val="22"/>
                <w:szCs w:val="22"/>
              </w:rPr>
            </w:pPr>
            <w:r w:rsidRPr="00B024CF">
              <w:rPr>
                <w:rFonts w:ascii="Times New Roman" w:eastAsia="Calibri" w:hAnsi="Times New Roman"/>
                <w:sz w:val="22"/>
                <w:szCs w:val="22"/>
              </w:rPr>
              <w:t xml:space="preserve">xii.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de la Rotterdam </w:t>
            </w:r>
            <w:proofErr w:type="spellStart"/>
            <w:r w:rsidRPr="00B024CF">
              <w:rPr>
                <w:rFonts w:ascii="Times New Roman" w:eastAsia="Calibri" w:hAnsi="Times New Roman"/>
                <w:sz w:val="22"/>
                <w:szCs w:val="22"/>
              </w:rPr>
              <w:t>privind</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procedura</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consimțământ</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prealabil</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în</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cunoștință</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cauză</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aplicabilă</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anumitor</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produși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chimici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periculoși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pesticide care fac </w:t>
            </w:r>
            <w:proofErr w:type="spellStart"/>
            <w:r w:rsidRPr="00B024CF">
              <w:rPr>
                <w:rFonts w:ascii="Times New Roman" w:eastAsia="Calibri" w:hAnsi="Times New Roman"/>
                <w:sz w:val="22"/>
                <w:szCs w:val="22"/>
              </w:rPr>
              <w:t>obiectul</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comerțului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internațional</w:t>
            </w:r>
            <w:proofErr w:type="spellEnd"/>
            <w:r w:rsidRPr="00B024CF">
              <w:rPr>
                <w:rFonts w:ascii="Times New Roman" w:eastAsia="Calibri" w:hAnsi="Times New Roman"/>
                <w:sz w:val="22"/>
                <w:szCs w:val="22"/>
              </w:rPr>
              <w:t xml:space="preserve"> (UNEP/FAO) (</w:t>
            </w:r>
            <w:proofErr w:type="spellStart"/>
            <w:r w:rsidRPr="00B024CF">
              <w:rPr>
                <w:rFonts w:ascii="Times New Roman" w:eastAsia="Calibri" w:hAnsi="Times New Roman"/>
                <w:sz w:val="22"/>
                <w:szCs w:val="22"/>
              </w:rPr>
              <w:t>Convenția</w:t>
            </w:r>
            <w:proofErr w:type="spellEnd"/>
            <w:r w:rsidRPr="00B024CF">
              <w:rPr>
                <w:rFonts w:ascii="Times New Roman" w:eastAsia="Calibri" w:hAnsi="Times New Roman"/>
                <w:sz w:val="22"/>
                <w:szCs w:val="22"/>
              </w:rPr>
              <w:t xml:space="preserve"> PIC), 10 </w:t>
            </w:r>
            <w:proofErr w:type="spellStart"/>
            <w:r w:rsidRPr="00B024CF">
              <w:rPr>
                <w:rFonts w:ascii="Times New Roman" w:eastAsia="Calibri" w:hAnsi="Times New Roman"/>
                <w:sz w:val="22"/>
                <w:szCs w:val="22"/>
              </w:rPr>
              <w:t>septembrie</w:t>
            </w:r>
            <w:proofErr w:type="spellEnd"/>
            <w:r w:rsidRPr="00B024CF">
              <w:rPr>
                <w:rFonts w:ascii="Times New Roman" w:eastAsia="Calibri" w:hAnsi="Times New Roman"/>
                <w:sz w:val="22"/>
                <w:szCs w:val="22"/>
              </w:rPr>
              <w:t xml:space="preserve"> 1998,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cele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trei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protocoale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regionale</w:t>
            </w:r>
            <w:proofErr w:type="spellEnd"/>
            <w:r w:rsidRPr="00B024CF">
              <w:rPr>
                <w:rFonts w:ascii="Times New Roman" w:eastAsia="Calibri" w:hAnsi="Times New Roman"/>
                <w:sz w:val="22"/>
                <w:szCs w:val="22"/>
              </w:rPr>
              <w:t xml:space="preserve"> ale sale.</w:t>
            </w:r>
          </w:p>
          <w:p w14:paraId="25A47818" w14:textId="77777777" w:rsidR="00B024CF" w:rsidRPr="00B024CF" w:rsidRDefault="00B024CF" w:rsidP="00B024CF">
            <w:pPr>
              <w:spacing w:line="23" w:lineRule="atLeast"/>
              <w:jc w:val="both"/>
              <w:rPr>
                <w:rFonts w:ascii="Times New Roman" w:eastAsia="Calibri" w:hAnsi="Times New Roman"/>
                <w:sz w:val="22"/>
                <w:szCs w:val="22"/>
              </w:rPr>
            </w:pPr>
            <w:proofErr w:type="spellStart"/>
            <w:r w:rsidRPr="00B024CF">
              <w:rPr>
                <w:rFonts w:ascii="Times New Roman" w:eastAsia="Calibri" w:hAnsi="Times New Roman"/>
                <w:sz w:val="22"/>
                <w:szCs w:val="22"/>
              </w:rPr>
              <w:t>Actele</w:t>
            </w:r>
            <w:proofErr w:type="spellEnd"/>
            <w:r w:rsidRPr="00B024CF">
              <w:rPr>
                <w:rFonts w:ascii="Times New Roman" w:eastAsia="Calibri" w:hAnsi="Times New Roman"/>
                <w:sz w:val="22"/>
                <w:szCs w:val="22"/>
              </w:rPr>
              <w:t xml:space="preserve"> normative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standardele</w:t>
            </w:r>
            <w:proofErr w:type="spellEnd"/>
            <w:r w:rsidRPr="00B024CF">
              <w:rPr>
                <w:rFonts w:ascii="Times New Roman" w:eastAsia="Calibri" w:hAnsi="Times New Roman"/>
                <w:sz w:val="22"/>
                <w:szCs w:val="22"/>
              </w:rPr>
              <w:t xml:space="preserve"> indicate </w:t>
            </w:r>
            <w:proofErr w:type="spellStart"/>
            <w:r w:rsidRPr="00B024CF">
              <w:rPr>
                <w:rFonts w:ascii="Times New Roman" w:eastAsia="Calibri" w:hAnsi="Times New Roman"/>
                <w:sz w:val="22"/>
                <w:szCs w:val="22"/>
              </w:rPr>
              <w:t>mai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jos</w:t>
            </w:r>
            <w:proofErr w:type="spellEnd"/>
            <w:r w:rsidRPr="00B024CF">
              <w:rPr>
                <w:rFonts w:ascii="Times New Roman" w:eastAsia="Calibri" w:hAnsi="Times New Roman"/>
                <w:sz w:val="22"/>
                <w:szCs w:val="22"/>
              </w:rPr>
              <w:t xml:space="preserve"> sunt considerate indicative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nelimitative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enumerarea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actelor</w:t>
            </w:r>
            <w:proofErr w:type="spellEnd"/>
            <w:r w:rsidRPr="00B024CF">
              <w:rPr>
                <w:rFonts w:ascii="Times New Roman" w:eastAsia="Calibri" w:hAnsi="Times New Roman"/>
                <w:sz w:val="22"/>
                <w:szCs w:val="22"/>
              </w:rPr>
              <w:t xml:space="preserve"> normative din </w:t>
            </w:r>
            <w:proofErr w:type="spellStart"/>
            <w:r w:rsidRPr="00B024CF">
              <w:rPr>
                <w:rFonts w:ascii="Times New Roman" w:eastAsia="Calibri" w:hAnsi="Times New Roman"/>
                <w:sz w:val="22"/>
                <w:szCs w:val="22"/>
              </w:rPr>
              <w:t>acest</w:t>
            </w:r>
            <w:proofErr w:type="spellEnd"/>
            <w:r w:rsidRPr="00B024CF">
              <w:rPr>
                <w:rFonts w:ascii="Times New Roman" w:eastAsia="Calibri" w:hAnsi="Times New Roman"/>
                <w:sz w:val="22"/>
                <w:szCs w:val="22"/>
              </w:rPr>
              <w:t xml:space="preserve"> capitol </w:t>
            </w:r>
            <w:proofErr w:type="spellStart"/>
            <w:r w:rsidRPr="00B024CF">
              <w:rPr>
                <w:rFonts w:ascii="Times New Roman" w:eastAsia="Calibri" w:hAnsi="Times New Roman"/>
                <w:sz w:val="22"/>
                <w:szCs w:val="22"/>
              </w:rPr>
              <w:t>este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oferită</w:t>
            </w:r>
            <w:proofErr w:type="spellEnd"/>
            <w:r w:rsidRPr="00B024CF">
              <w:rPr>
                <w:rFonts w:ascii="Times New Roman" w:eastAsia="Calibri" w:hAnsi="Times New Roman"/>
                <w:sz w:val="22"/>
                <w:szCs w:val="22"/>
              </w:rPr>
              <w:t xml:space="preserve"> ca </w:t>
            </w:r>
            <w:proofErr w:type="spellStart"/>
            <w:r w:rsidRPr="00B024CF">
              <w:rPr>
                <w:rFonts w:ascii="Times New Roman" w:eastAsia="Calibri" w:hAnsi="Times New Roman"/>
                <w:sz w:val="22"/>
                <w:szCs w:val="22"/>
              </w:rPr>
              <w:t>referință</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nu </w:t>
            </w:r>
            <w:proofErr w:type="spellStart"/>
            <w:r w:rsidRPr="00B024CF">
              <w:rPr>
                <w:rFonts w:ascii="Times New Roman" w:eastAsia="Calibri" w:hAnsi="Times New Roman"/>
                <w:sz w:val="22"/>
                <w:szCs w:val="22"/>
              </w:rPr>
              <w:t>trebuie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considerată</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limitativă</w:t>
            </w:r>
            <w:proofErr w:type="spellEnd"/>
            <w:r w:rsidRPr="00B024CF">
              <w:rPr>
                <w:rFonts w:ascii="Times New Roman" w:eastAsia="Calibri" w:hAnsi="Times New Roman"/>
                <w:sz w:val="22"/>
                <w:szCs w:val="22"/>
              </w:rPr>
              <w:t xml:space="preserve">. </w:t>
            </w:r>
          </w:p>
          <w:p w14:paraId="31A00085" w14:textId="77777777" w:rsidR="00B024CF" w:rsidRPr="00B024CF" w:rsidRDefault="00B024CF" w:rsidP="00B024CF">
            <w:pPr>
              <w:spacing w:line="23" w:lineRule="atLeast"/>
              <w:jc w:val="both"/>
              <w:rPr>
                <w:rFonts w:ascii="Times New Roman" w:eastAsia="Calibri" w:hAnsi="Times New Roman"/>
                <w:sz w:val="22"/>
                <w:szCs w:val="22"/>
              </w:rPr>
            </w:pPr>
            <w:proofErr w:type="spellStart"/>
            <w:r w:rsidRPr="00B024CF">
              <w:rPr>
                <w:rFonts w:ascii="Times New Roman" w:eastAsia="Calibri" w:hAnsi="Times New Roman"/>
                <w:sz w:val="22"/>
                <w:szCs w:val="22"/>
              </w:rPr>
              <w:t>Acte</w:t>
            </w:r>
            <w:proofErr w:type="spellEnd"/>
            <w:r w:rsidRPr="00B024CF">
              <w:rPr>
                <w:rFonts w:ascii="Times New Roman" w:eastAsia="Calibri" w:hAnsi="Times New Roman"/>
                <w:sz w:val="22"/>
                <w:szCs w:val="22"/>
              </w:rPr>
              <w:t xml:space="preserve"> Normative </w:t>
            </w:r>
            <w:proofErr w:type="spellStart"/>
            <w:r w:rsidRPr="00B024CF">
              <w:rPr>
                <w:rFonts w:ascii="Times New Roman" w:eastAsia="Calibri" w:hAnsi="Times New Roman"/>
                <w:sz w:val="22"/>
                <w:szCs w:val="22"/>
              </w:rPr>
              <w:t>ce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stabilesc</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regulile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obligatorii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referitoare</w:t>
            </w:r>
            <w:proofErr w:type="spellEnd"/>
            <w:r w:rsidRPr="00B024CF">
              <w:rPr>
                <w:rFonts w:ascii="Times New Roman" w:eastAsia="Calibri" w:hAnsi="Times New Roman"/>
                <w:sz w:val="22"/>
                <w:szCs w:val="22"/>
              </w:rPr>
              <w:t xml:space="preserve"> la </w:t>
            </w:r>
            <w:proofErr w:type="spellStart"/>
            <w:r w:rsidRPr="00B024CF">
              <w:rPr>
                <w:rFonts w:ascii="Times New Roman" w:eastAsia="Calibri" w:hAnsi="Times New Roman"/>
                <w:sz w:val="22"/>
                <w:szCs w:val="22"/>
              </w:rPr>
              <w:t>condițiile</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munca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protecție</w:t>
            </w:r>
            <w:proofErr w:type="spellEnd"/>
            <w:r w:rsidRPr="00B024CF">
              <w:rPr>
                <w:rFonts w:ascii="Times New Roman" w:eastAsia="Calibri" w:hAnsi="Times New Roman"/>
                <w:sz w:val="22"/>
                <w:szCs w:val="22"/>
              </w:rPr>
              <w:t xml:space="preserve"> a </w:t>
            </w:r>
            <w:proofErr w:type="spellStart"/>
            <w:r w:rsidRPr="00B024CF">
              <w:rPr>
                <w:rFonts w:ascii="Times New Roman" w:eastAsia="Calibri" w:hAnsi="Times New Roman"/>
                <w:sz w:val="22"/>
                <w:szCs w:val="22"/>
              </w:rPr>
              <w:t>muncii</w:t>
            </w:r>
            <w:proofErr w:type="spellEnd"/>
            <w:r w:rsidRPr="00B024CF">
              <w:rPr>
                <w:rFonts w:ascii="Times New Roman" w:eastAsia="Calibri" w:hAnsi="Times New Roman"/>
                <w:sz w:val="22"/>
                <w:szCs w:val="22"/>
              </w:rPr>
              <w:t xml:space="preserve">, care sunt </w:t>
            </w:r>
            <w:proofErr w:type="spellStart"/>
            <w:r w:rsidRPr="00B024CF">
              <w:rPr>
                <w:rFonts w:ascii="Times New Roman" w:eastAsia="Calibri" w:hAnsi="Times New Roman"/>
                <w:sz w:val="22"/>
                <w:szCs w:val="22"/>
              </w:rPr>
              <w:t>în</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vigoare</w:t>
            </w:r>
            <w:proofErr w:type="spellEnd"/>
            <w:r w:rsidRPr="00B024CF">
              <w:rPr>
                <w:rFonts w:ascii="Times New Roman" w:eastAsia="Calibri" w:hAnsi="Times New Roman"/>
                <w:sz w:val="22"/>
                <w:szCs w:val="22"/>
              </w:rPr>
              <w:t xml:space="preserve"> la </w:t>
            </w:r>
            <w:proofErr w:type="spellStart"/>
            <w:r w:rsidRPr="00B024CF">
              <w:rPr>
                <w:rFonts w:ascii="Times New Roman" w:eastAsia="Calibri" w:hAnsi="Times New Roman"/>
                <w:sz w:val="22"/>
                <w:szCs w:val="22"/>
              </w:rPr>
              <w:t>nivel</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național</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și</w:t>
            </w:r>
            <w:proofErr w:type="spellEnd"/>
            <w:r w:rsidRPr="00B024CF">
              <w:rPr>
                <w:rFonts w:ascii="Times New Roman" w:eastAsia="Calibri" w:hAnsi="Times New Roman"/>
                <w:sz w:val="22"/>
                <w:szCs w:val="22"/>
              </w:rPr>
              <w:t xml:space="preserve"> care </w:t>
            </w:r>
            <w:proofErr w:type="spellStart"/>
            <w:r w:rsidRPr="00B024CF">
              <w:rPr>
                <w:rFonts w:ascii="Times New Roman" w:eastAsia="Calibri" w:hAnsi="Times New Roman"/>
                <w:sz w:val="22"/>
                <w:szCs w:val="22"/>
              </w:rPr>
              <w:t>trebuie</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respectate</w:t>
            </w:r>
            <w:proofErr w:type="spellEnd"/>
            <w:r w:rsidRPr="00B024CF">
              <w:rPr>
                <w:rFonts w:ascii="Times New Roman" w:eastAsia="Calibri" w:hAnsi="Times New Roman"/>
                <w:sz w:val="22"/>
                <w:szCs w:val="22"/>
              </w:rPr>
              <w:t xml:space="preserve"> pe </w:t>
            </w:r>
            <w:proofErr w:type="spellStart"/>
            <w:r w:rsidRPr="00B024CF">
              <w:rPr>
                <w:rFonts w:ascii="Times New Roman" w:eastAsia="Calibri" w:hAnsi="Times New Roman"/>
                <w:sz w:val="22"/>
                <w:szCs w:val="22"/>
              </w:rPr>
              <w:t>parcursul</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îndeplinirii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contractului</w:t>
            </w:r>
            <w:proofErr w:type="spellEnd"/>
            <w:r w:rsidRPr="00B024CF">
              <w:rPr>
                <w:rFonts w:ascii="Times New Roman" w:eastAsia="Calibri" w:hAnsi="Times New Roman"/>
                <w:sz w:val="22"/>
                <w:szCs w:val="22"/>
              </w:rPr>
              <w:t xml:space="preserve">: </w:t>
            </w:r>
          </w:p>
          <w:p w14:paraId="6240B2F3" w14:textId="77777777" w:rsidR="00B024CF" w:rsidRPr="00B024CF" w:rsidRDefault="00B024CF" w:rsidP="00B024CF">
            <w:pPr>
              <w:numPr>
                <w:ilvl w:val="1"/>
                <w:numId w:val="28"/>
              </w:numPr>
              <w:overflowPunct/>
              <w:autoSpaceDE/>
              <w:autoSpaceDN/>
              <w:adjustRightInd/>
              <w:spacing w:line="23" w:lineRule="atLeast"/>
              <w:ind w:left="426"/>
              <w:jc w:val="both"/>
              <w:textAlignment w:val="auto"/>
              <w:rPr>
                <w:rFonts w:ascii="Times New Roman" w:eastAsia="Calibri" w:hAnsi="Times New Roman"/>
                <w:sz w:val="22"/>
                <w:szCs w:val="22"/>
              </w:rPr>
            </w:pPr>
            <w:proofErr w:type="spellStart"/>
            <w:r w:rsidRPr="00B024CF">
              <w:rPr>
                <w:rFonts w:ascii="Times New Roman" w:eastAsia="Calibri" w:hAnsi="Times New Roman"/>
                <w:sz w:val="22"/>
                <w:szCs w:val="22"/>
              </w:rPr>
              <w:t>Legea</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protecției</w:t>
            </w:r>
            <w:proofErr w:type="spellEnd"/>
            <w:r w:rsidRPr="00B024CF">
              <w:rPr>
                <w:rFonts w:ascii="Times New Roman" w:eastAsia="Calibri" w:hAnsi="Times New Roman"/>
                <w:sz w:val="22"/>
                <w:szCs w:val="22"/>
              </w:rPr>
              <w:t xml:space="preserve"> </w:t>
            </w:r>
            <w:proofErr w:type="spellStart"/>
            <w:r w:rsidRPr="00B024CF">
              <w:rPr>
                <w:rFonts w:ascii="Times New Roman" w:eastAsia="Calibri" w:hAnsi="Times New Roman"/>
                <w:sz w:val="22"/>
                <w:szCs w:val="22"/>
              </w:rPr>
              <w:t>muncii</w:t>
            </w:r>
            <w:proofErr w:type="spellEnd"/>
            <w:r w:rsidRPr="00B024CF">
              <w:rPr>
                <w:rFonts w:ascii="Times New Roman" w:eastAsia="Calibri" w:hAnsi="Times New Roman"/>
                <w:sz w:val="22"/>
                <w:szCs w:val="22"/>
              </w:rPr>
              <w:t xml:space="preserve"> nr. </w:t>
            </w:r>
            <w:proofErr w:type="gramStart"/>
            <w:r w:rsidRPr="00B024CF">
              <w:rPr>
                <w:rFonts w:ascii="Times New Roman" w:eastAsia="Calibri" w:hAnsi="Times New Roman"/>
                <w:sz w:val="22"/>
                <w:szCs w:val="22"/>
              </w:rPr>
              <w:t>319/2006;</w:t>
            </w:r>
            <w:proofErr w:type="gramEnd"/>
            <w:r w:rsidRPr="00B024CF">
              <w:rPr>
                <w:rFonts w:ascii="Times New Roman" w:eastAsia="Calibri" w:hAnsi="Times New Roman"/>
                <w:sz w:val="22"/>
                <w:szCs w:val="22"/>
              </w:rPr>
              <w:t xml:space="preserve"> </w:t>
            </w:r>
          </w:p>
          <w:p w14:paraId="671DFCCD" w14:textId="77777777" w:rsidR="00B024CF" w:rsidRPr="00B024CF" w:rsidRDefault="00B024CF" w:rsidP="00B024CF">
            <w:pPr>
              <w:numPr>
                <w:ilvl w:val="1"/>
                <w:numId w:val="28"/>
              </w:numPr>
              <w:overflowPunct/>
              <w:autoSpaceDE/>
              <w:autoSpaceDN/>
              <w:adjustRightInd/>
              <w:spacing w:line="23" w:lineRule="atLeast"/>
              <w:ind w:left="426"/>
              <w:jc w:val="both"/>
              <w:textAlignment w:val="auto"/>
              <w:rPr>
                <w:rFonts w:ascii="Times New Roman" w:eastAsia="Calibri" w:hAnsi="Times New Roman"/>
                <w:sz w:val="22"/>
                <w:szCs w:val="22"/>
              </w:rPr>
            </w:pPr>
            <w:proofErr w:type="spellStart"/>
            <w:r w:rsidRPr="00B024CF">
              <w:rPr>
                <w:rFonts w:ascii="Times New Roman" w:eastAsia="Calibri" w:hAnsi="Times New Roman"/>
                <w:sz w:val="22"/>
                <w:szCs w:val="22"/>
              </w:rPr>
              <w:t>Hotărârea</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Guvern</w:t>
            </w:r>
            <w:proofErr w:type="spellEnd"/>
            <w:r w:rsidRPr="00B024CF">
              <w:rPr>
                <w:rFonts w:ascii="Times New Roman" w:eastAsia="Calibri" w:hAnsi="Times New Roman"/>
                <w:sz w:val="22"/>
                <w:szCs w:val="22"/>
              </w:rPr>
              <w:t xml:space="preserve"> nr. </w:t>
            </w:r>
            <w:proofErr w:type="gramStart"/>
            <w:r w:rsidRPr="00B024CF">
              <w:rPr>
                <w:rFonts w:ascii="Times New Roman" w:eastAsia="Calibri" w:hAnsi="Times New Roman"/>
                <w:sz w:val="22"/>
                <w:szCs w:val="22"/>
              </w:rPr>
              <w:t>238/2002;</w:t>
            </w:r>
            <w:proofErr w:type="gramEnd"/>
            <w:r w:rsidRPr="00B024CF">
              <w:rPr>
                <w:rFonts w:ascii="Times New Roman" w:eastAsia="Calibri" w:hAnsi="Times New Roman"/>
                <w:sz w:val="22"/>
                <w:szCs w:val="22"/>
              </w:rPr>
              <w:t xml:space="preserve"> </w:t>
            </w:r>
          </w:p>
          <w:p w14:paraId="04796A2F" w14:textId="5129F36B" w:rsidR="00B024CF" w:rsidRPr="00B024CF" w:rsidRDefault="00B024CF" w:rsidP="00B024CF">
            <w:pPr>
              <w:numPr>
                <w:ilvl w:val="1"/>
                <w:numId w:val="28"/>
              </w:numPr>
              <w:overflowPunct/>
              <w:autoSpaceDE/>
              <w:autoSpaceDN/>
              <w:adjustRightInd/>
              <w:spacing w:line="23" w:lineRule="atLeast"/>
              <w:ind w:left="426"/>
              <w:jc w:val="both"/>
              <w:textAlignment w:val="auto"/>
              <w:rPr>
                <w:rFonts w:eastAsia="Calibri"/>
                <w:szCs w:val="24"/>
              </w:rPr>
            </w:pPr>
            <w:proofErr w:type="spellStart"/>
            <w:r w:rsidRPr="00B024CF">
              <w:rPr>
                <w:rFonts w:ascii="Times New Roman" w:eastAsia="Calibri" w:hAnsi="Times New Roman"/>
                <w:sz w:val="22"/>
                <w:szCs w:val="22"/>
              </w:rPr>
              <w:t>Hotărârea</w:t>
            </w:r>
            <w:proofErr w:type="spellEnd"/>
            <w:r w:rsidRPr="00B024CF">
              <w:rPr>
                <w:rFonts w:ascii="Times New Roman" w:eastAsia="Calibri" w:hAnsi="Times New Roman"/>
                <w:sz w:val="22"/>
                <w:szCs w:val="22"/>
              </w:rPr>
              <w:t xml:space="preserve"> de </w:t>
            </w:r>
            <w:proofErr w:type="spellStart"/>
            <w:r w:rsidRPr="00B024CF">
              <w:rPr>
                <w:rFonts w:ascii="Times New Roman" w:eastAsia="Calibri" w:hAnsi="Times New Roman"/>
                <w:sz w:val="22"/>
                <w:szCs w:val="22"/>
              </w:rPr>
              <w:t>Guvern</w:t>
            </w:r>
            <w:proofErr w:type="spellEnd"/>
            <w:r w:rsidRPr="00B024CF">
              <w:rPr>
                <w:rFonts w:ascii="Times New Roman" w:eastAsia="Calibri" w:hAnsi="Times New Roman"/>
                <w:sz w:val="22"/>
                <w:szCs w:val="22"/>
              </w:rPr>
              <w:t xml:space="preserve"> nr. 1425/2006.</w:t>
            </w:r>
          </w:p>
        </w:tc>
        <w:tc>
          <w:tcPr>
            <w:tcW w:w="5024" w:type="dxa"/>
            <w:tcMar>
              <w:left w:w="57" w:type="dxa"/>
              <w:right w:w="57" w:type="dxa"/>
            </w:tcMar>
          </w:tcPr>
          <w:p w14:paraId="40EB389C" w14:textId="5B35AE68" w:rsidR="00B024CF"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se completează de către ofertant</w:t>
            </w:r>
          </w:p>
        </w:tc>
      </w:tr>
      <w:tr w:rsidR="00B024CF" w:rsidRPr="004E2F49" w14:paraId="6D0C8F74" w14:textId="77777777" w:rsidTr="00302132">
        <w:trPr>
          <w:trHeight w:val="265"/>
          <w:jc w:val="center"/>
        </w:trPr>
        <w:tc>
          <w:tcPr>
            <w:tcW w:w="704" w:type="dxa"/>
            <w:tcMar>
              <w:left w:w="57" w:type="dxa"/>
              <w:right w:w="57" w:type="dxa"/>
            </w:tcMar>
          </w:tcPr>
          <w:p w14:paraId="3E3D7C2C" w14:textId="77777777" w:rsidR="00B024CF" w:rsidRPr="00C811E4" w:rsidRDefault="00B024CF">
            <w:pPr>
              <w:pStyle w:val="ListParagraph"/>
              <w:numPr>
                <w:ilvl w:val="0"/>
                <w:numId w:val="4"/>
              </w:numPr>
              <w:rPr>
                <w:sz w:val="22"/>
                <w:szCs w:val="22"/>
              </w:rPr>
            </w:pPr>
          </w:p>
        </w:tc>
        <w:tc>
          <w:tcPr>
            <w:tcW w:w="5040" w:type="dxa"/>
            <w:gridSpan w:val="2"/>
            <w:tcMar>
              <w:left w:w="57" w:type="dxa"/>
              <w:right w:w="57" w:type="dxa"/>
            </w:tcMar>
          </w:tcPr>
          <w:p w14:paraId="1756E885" w14:textId="77777777" w:rsidR="00F35434" w:rsidRPr="00F35434" w:rsidRDefault="00F35434" w:rsidP="00F35434">
            <w:pPr>
              <w:keepNext/>
              <w:keepLines/>
              <w:overflowPunct/>
              <w:autoSpaceDE/>
              <w:autoSpaceDN/>
              <w:adjustRightInd/>
              <w:spacing w:line="23" w:lineRule="atLeast"/>
              <w:jc w:val="both"/>
              <w:textAlignment w:val="auto"/>
              <w:outlineLvl w:val="1"/>
              <w:rPr>
                <w:rFonts w:ascii="Times New Roman" w:hAnsi="Times New Roman"/>
                <w:b/>
                <w:bCs/>
                <w:sz w:val="22"/>
                <w:szCs w:val="22"/>
              </w:rPr>
            </w:pPr>
            <w:proofErr w:type="spellStart"/>
            <w:r w:rsidRPr="00F35434">
              <w:rPr>
                <w:rFonts w:ascii="Times New Roman" w:hAnsi="Times New Roman"/>
                <w:b/>
                <w:bCs/>
                <w:sz w:val="22"/>
                <w:szCs w:val="22"/>
              </w:rPr>
              <w:t>Managementul</w:t>
            </w:r>
            <w:proofErr w:type="spellEnd"/>
            <w:r w:rsidRPr="00F35434">
              <w:rPr>
                <w:rFonts w:ascii="Times New Roman" w:hAnsi="Times New Roman"/>
                <w:b/>
                <w:bCs/>
                <w:sz w:val="22"/>
                <w:szCs w:val="22"/>
              </w:rPr>
              <w:t>/</w:t>
            </w:r>
            <w:proofErr w:type="spellStart"/>
            <w:r w:rsidRPr="00F35434">
              <w:rPr>
                <w:rFonts w:ascii="Times New Roman" w:hAnsi="Times New Roman"/>
                <w:b/>
                <w:bCs/>
                <w:sz w:val="22"/>
                <w:szCs w:val="22"/>
              </w:rPr>
              <w:t>Gestionarea</w:t>
            </w:r>
            <w:proofErr w:type="spellEnd"/>
            <w:r w:rsidRPr="00F35434">
              <w:rPr>
                <w:rFonts w:ascii="Times New Roman" w:hAnsi="Times New Roman"/>
                <w:b/>
                <w:bCs/>
                <w:sz w:val="22"/>
                <w:szCs w:val="22"/>
              </w:rPr>
              <w:t xml:space="preserve"> </w:t>
            </w:r>
            <w:proofErr w:type="spellStart"/>
            <w:r w:rsidRPr="00F35434">
              <w:rPr>
                <w:rFonts w:ascii="Times New Roman" w:hAnsi="Times New Roman"/>
                <w:b/>
                <w:bCs/>
                <w:sz w:val="22"/>
                <w:szCs w:val="22"/>
              </w:rPr>
              <w:t>Contractului</w:t>
            </w:r>
            <w:proofErr w:type="spellEnd"/>
            <w:r w:rsidRPr="00F35434">
              <w:rPr>
                <w:rFonts w:ascii="Times New Roman" w:hAnsi="Times New Roman"/>
                <w:b/>
                <w:bCs/>
                <w:sz w:val="22"/>
                <w:szCs w:val="22"/>
              </w:rPr>
              <w:t xml:space="preserve"> </w:t>
            </w:r>
            <w:proofErr w:type="spellStart"/>
            <w:r w:rsidRPr="00F35434">
              <w:rPr>
                <w:rFonts w:ascii="Times New Roman" w:hAnsi="Times New Roman"/>
                <w:b/>
                <w:bCs/>
                <w:sz w:val="22"/>
                <w:szCs w:val="22"/>
              </w:rPr>
              <w:t>și</w:t>
            </w:r>
            <w:proofErr w:type="spellEnd"/>
            <w:r w:rsidRPr="00F35434">
              <w:rPr>
                <w:rFonts w:ascii="Times New Roman" w:hAnsi="Times New Roman"/>
                <w:b/>
                <w:bCs/>
                <w:sz w:val="22"/>
                <w:szCs w:val="22"/>
              </w:rPr>
              <w:t xml:space="preserve"> </w:t>
            </w:r>
            <w:proofErr w:type="spellStart"/>
            <w:r w:rsidRPr="00F35434">
              <w:rPr>
                <w:rFonts w:ascii="Times New Roman" w:hAnsi="Times New Roman"/>
                <w:b/>
                <w:bCs/>
                <w:sz w:val="22"/>
                <w:szCs w:val="22"/>
              </w:rPr>
              <w:t>activități</w:t>
            </w:r>
            <w:proofErr w:type="spellEnd"/>
            <w:r w:rsidRPr="00F35434">
              <w:rPr>
                <w:rFonts w:ascii="Times New Roman" w:hAnsi="Times New Roman"/>
                <w:b/>
                <w:bCs/>
                <w:sz w:val="22"/>
                <w:szCs w:val="22"/>
              </w:rPr>
              <w:t xml:space="preserve"> de </w:t>
            </w:r>
            <w:proofErr w:type="spellStart"/>
            <w:r w:rsidRPr="00F35434">
              <w:rPr>
                <w:rFonts w:ascii="Times New Roman" w:hAnsi="Times New Roman"/>
                <w:b/>
                <w:bCs/>
                <w:sz w:val="22"/>
                <w:szCs w:val="22"/>
              </w:rPr>
              <w:t>raportare</w:t>
            </w:r>
            <w:proofErr w:type="spellEnd"/>
            <w:r w:rsidRPr="00F35434">
              <w:rPr>
                <w:rFonts w:ascii="Times New Roman" w:hAnsi="Times New Roman"/>
                <w:b/>
                <w:bCs/>
                <w:sz w:val="22"/>
                <w:szCs w:val="22"/>
              </w:rPr>
              <w:t xml:space="preserve"> </w:t>
            </w:r>
            <w:proofErr w:type="spellStart"/>
            <w:r w:rsidRPr="00F35434">
              <w:rPr>
                <w:rFonts w:ascii="Times New Roman" w:hAnsi="Times New Roman"/>
                <w:b/>
                <w:bCs/>
                <w:sz w:val="22"/>
                <w:szCs w:val="22"/>
              </w:rPr>
              <w:t>în</w:t>
            </w:r>
            <w:proofErr w:type="spellEnd"/>
            <w:r w:rsidRPr="00F35434">
              <w:rPr>
                <w:rFonts w:ascii="Times New Roman" w:hAnsi="Times New Roman"/>
                <w:b/>
                <w:bCs/>
                <w:sz w:val="22"/>
                <w:szCs w:val="22"/>
              </w:rPr>
              <w:t xml:space="preserve"> </w:t>
            </w:r>
            <w:proofErr w:type="spellStart"/>
            <w:r w:rsidRPr="00F35434">
              <w:rPr>
                <w:rFonts w:ascii="Times New Roman" w:hAnsi="Times New Roman"/>
                <w:b/>
                <w:bCs/>
                <w:sz w:val="22"/>
                <w:szCs w:val="22"/>
              </w:rPr>
              <w:t>cadrul</w:t>
            </w:r>
            <w:proofErr w:type="spellEnd"/>
            <w:r w:rsidRPr="00F35434">
              <w:rPr>
                <w:rFonts w:ascii="Times New Roman" w:hAnsi="Times New Roman"/>
                <w:b/>
                <w:bCs/>
                <w:sz w:val="22"/>
                <w:szCs w:val="22"/>
              </w:rPr>
              <w:t xml:space="preserve"> </w:t>
            </w:r>
            <w:proofErr w:type="spellStart"/>
            <w:r w:rsidRPr="00F35434">
              <w:rPr>
                <w:rFonts w:ascii="Times New Roman" w:hAnsi="Times New Roman"/>
                <w:b/>
                <w:bCs/>
                <w:sz w:val="22"/>
                <w:szCs w:val="22"/>
              </w:rPr>
              <w:t>Contractului</w:t>
            </w:r>
            <w:proofErr w:type="spellEnd"/>
          </w:p>
          <w:p w14:paraId="7C22EE49" w14:textId="77777777" w:rsidR="00F35434" w:rsidRPr="00F35434" w:rsidRDefault="00F35434" w:rsidP="00F35434">
            <w:pPr>
              <w:spacing w:line="23" w:lineRule="atLeast"/>
              <w:jc w:val="both"/>
              <w:rPr>
                <w:rFonts w:ascii="Times New Roman" w:eastAsia="Calibri" w:hAnsi="Times New Roman"/>
                <w:sz w:val="22"/>
                <w:szCs w:val="22"/>
              </w:rPr>
            </w:pPr>
            <w:proofErr w:type="spellStart"/>
            <w:r w:rsidRPr="00F35434">
              <w:rPr>
                <w:rFonts w:ascii="Times New Roman" w:eastAsia="Calibri" w:hAnsi="Times New Roman"/>
                <w:sz w:val="22"/>
                <w:szCs w:val="22"/>
              </w:rPr>
              <w:t>Autoritatea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Contractantă</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prin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reprezentantul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său</w:t>
            </w:r>
            <w:proofErr w:type="spellEnd"/>
            <w:r w:rsidRPr="00F35434">
              <w:rPr>
                <w:rFonts w:ascii="Times New Roman" w:eastAsia="Calibri" w:hAnsi="Times New Roman"/>
                <w:sz w:val="22"/>
                <w:szCs w:val="22"/>
              </w:rPr>
              <w:t xml:space="preserve"> are </w:t>
            </w:r>
            <w:proofErr w:type="spellStart"/>
            <w:r w:rsidRPr="00F35434">
              <w:rPr>
                <w:rFonts w:ascii="Times New Roman" w:eastAsia="Calibri" w:hAnsi="Times New Roman"/>
                <w:sz w:val="22"/>
                <w:szCs w:val="22"/>
              </w:rPr>
              <w:t>dreptul</w:t>
            </w:r>
            <w:proofErr w:type="spellEnd"/>
            <w:r w:rsidRPr="00F35434">
              <w:rPr>
                <w:rFonts w:ascii="Times New Roman" w:eastAsia="Calibri" w:hAnsi="Times New Roman"/>
                <w:sz w:val="22"/>
                <w:szCs w:val="22"/>
              </w:rPr>
              <w:t xml:space="preserve"> de a </w:t>
            </w:r>
            <w:proofErr w:type="spellStart"/>
            <w:r w:rsidRPr="00F35434">
              <w:rPr>
                <w:rFonts w:ascii="Times New Roman" w:eastAsia="Calibri" w:hAnsi="Times New Roman"/>
                <w:sz w:val="22"/>
                <w:szCs w:val="22"/>
              </w:rPr>
              <w:t>verifica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stadiul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îndeplinirii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contractului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oricând</w:t>
            </w:r>
            <w:proofErr w:type="spellEnd"/>
            <w:r w:rsidRPr="00F35434">
              <w:rPr>
                <w:rFonts w:ascii="Times New Roman" w:eastAsia="Calibri" w:hAnsi="Times New Roman"/>
                <w:sz w:val="22"/>
                <w:szCs w:val="22"/>
              </w:rPr>
              <w:t xml:space="preserve"> pe </w:t>
            </w:r>
            <w:proofErr w:type="spellStart"/>
            <w:r w:rsidRPr="00F35434">
              <w:rPr>
                <w:rFonts w:ascii="Times New Roman" w:eastAsia="Calibri" w:hAnsi="Times New Roman"/>
                <w:sz w:val="22"/>
                <w:szCs w:val="22"/>
              </w:rPr>
              <w:t>parcursul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acestuia</w:t>
            </w:r>
            <w:proofErr w:type="spellEnd"/>
            <w:r w:rsidRPr="00F35434">
              <w:rPr>
                <w:rFonts w:ascii="Times New Roman" w:eastAsia="Calibri" w:hAnsi="Times New Roman"/>
                <w:sz w:val="22"/>
                <w:szCs w:val="22"/>
              </w:rPr>
              <w:t>.</w:t>
            </w:r>
          </w:p>
          <w:p w14:paraId="631C5AA8" w14:textId="77777777" w:rsidR="00F35434" w:rsidRPr="00F35434" w:rsidRDefault="00F35434" w:rsidP="00F35434">
            <w:pPr>
              <w:spacing w:line="23" w:lineRule="atLeast"/>
              <w:jc w:val="both"/>
              <w:rPr>
                <w:rFonts w:ascii="Times New Roman" w:eastAsia="Calibri" w:hAnsi="Times New Roman"/>
                <w:sz w:val="22"/>
                <w:szCs w:val="22"/>
              </w:rPr>
            </w:pPr>
            <w:proofErr w:type="spellStart"/>
            <w:r w:rsidRPr="00F35434">
              <w:rPr>
                <w:rFonts w:ascii="Times New Roman" w:eastAsia="Calibri" w:hAnsi="Times New Roman"/>
                <w:sz w:val="22"/>
                <w:szCs w:val="22"/>
              </w:rPr>
              <w:t>Autoritatea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Contractantă</w:t>
            </w:r>
            <w:proofErr w:type="spellEnd"/>
            <w:r w:rsidRPr="00F35434">
              <w:rPr>
                <w:rFonts w:ascii="Times New Roman" w:eastAsia="Calibri" w:hAnsi="Times New Roman"/>
                <w:sz w:val="22"/>
                <w:szCs w:val="22"/>
              </w:rPr>
              <w:t xml:space="preserve"> are </w:t>
            </w:r>
            <w:proofErr w:type="spellStart"/>
            <w:r w:rsidRPr="00F35434">
              <w:rPr>
                <w:rFonts w:ascii="Times New Roman" w:eastAsia="Calibri" w:hAnsi="Times New Roman"/>
                <w:sz w:val="22"/>
                <w:szCs w:val="22"/>
              </w:rPr>
              <w:t>dreptul</w:t>
            </w:r>
            <w:proofErr w:type="spellEnd"/>
            <w:r w:rsidRPr="00F35434">
              <w:rPr>
                <w:rFonts w:ascii="Times New Roman" w:eastAsia="Calibri" w:hAnsi="Times New Roman"/>
                <w:sz w:val="22"/>
                <w:szCs w:val="22"/>
              </w:rPr>
              <w:t xml:space="preserve"> de a </w:t>
            </w:r>
            <w:proofErr w:type="spellStart"/>
            <w:r w:rsidRPr="00F35434">
              <w:rPr>
                <w:rFonts w:ascii="Times New Roman" w:eastAsia="Calibri" w:hAnsi="Times New Roman"/>
                <w:sz w:val="22"/>
                <w:szCs w:val="22"/>
              </w:rPr>
              <w:t>notifica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Contractantul</w:t>
            </w:r>
            <w:proofErr w:type="spellEnd"/>
            <w:r w:rsidRPr="00F35434">
              <w:rPr>
                <w:rFonts w:ascii="Times New Roman" w:eastAsia="Calibri" w:hAnsi="Times New Roman"/>
                <w:sz w:val="22"/>
                <w:szCs w:val="22"/>
              </w:rPr>
              <w:t xml:space="preserve">, pe </w:t>
            </w:r>
            <w:proofErr w:type="spellStart"/>
            <w:r w:rsidRPr="00F35434">
              <w:rPr>
                <w:rFonts w:ascii="Times New Roman" w:eastAsia="Calibri" w:hAnsi="Times New Roman"/>
                <w:sz w:val="22"/>
                <w:szCs w:val="22"/>
              </w:rPr>
              <w:t>parcursul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îndeplinirii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contractului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asupra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obligațiilor</w:t>
            </w:r>
            <w:proofErr w:type="spellEnd"/>
            <w:r w:rsidRPr="00F35434">
              <w:rPr>
                <w:rFonts w:ascii="Times New Roman" w:eastAsia="Calibri" w:hAnsi="Times New Roman"/>
                <w:sz w:val="22"/>
                <w:szCs w:val="22"/>
              </w:rPr>
              <w:t xml:space="preserve"> care nu au </w:t>
            </w:r>
            <w:proofErr w:type="spellStart"/>
            <w:r w:rsidRPr="00F35434">
              <w:rPr>
                <w:rFonts w:ascii="Times New Roman" w:eastAsia="Calibri" w:hAnsi="Times New Roman"/>
                <w:sz w:val="22"/>
                <w:szCs w:val="22"/>
              </w:rPr>
              <w:t>fost</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respectate</w:t>
            </w:r>
            <w:proofErr w:type="spellEnd"/>
            <w:r w:rsidRPr="00F35434">
              <w:rPr>
                <w:rFonts w:ascii="Times New Roman" w:eastAsia="Calibri" w:hAnsi="Times New Roman"/>
                <w:sz w:val="22"/>
                <w:szCs w:val="22"/>
              </w:rPr>
              <w:t xml:space="preserve"> de </w:t>
            </w:r>
            <w:proofErr w:type="spellStart"/>
            <w:r w:rsidRPr="00F35434">
              <w:rPr>
                <w:rFonts w:ascii="Times New Roman" w:eastAsia="Calibri" w:hAnsi="Times New Roman"/>
                <w:sz w:val="22"/>
                <w:szCs w:val="22"/>
              </w:rPr>
              <w:t>către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acesta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termenul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specificat</w:t>
            </w:r>
            <w:proofErr w:type="spellEnd"/>
            <w:r w:rsidRPr="00F35434">
              <w:rPr>
                <w:rFonts w:ascii="Times New Roman" w:eastAsia="Calibri" w:hAnsi="Times New Roman"/>
                <w:sz w:val="22"/>
                <w:szCs w:val="22"/>
              </w:rPr>
              <w:t>.</w:t>
            </w:r>
          </w:p>
          <w:p w14:paraId="51CECDD9" w14:textId="77777777" w:rsidR="00F35434" w:rsidRPr="00F35434" w:rsidRDefault="00F35434" w:rsidP="00F35434">
            <w:pPr>
              <w:spacing w:line="23" w:lineRule="atLeast"/>
              <w:jc w:val="both"/>
              <w:rPr>
                <w:rFonts w:ascii="Times New Roman" w:eastAsia="Calibri" w:hAnsi="Times New Roman"/>
                <w:sz w:val="22"/>
                <w:szCs w:val="22"/>
              </w:rPr>
            </w:pP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cazul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care se </w:t>
            </w:r>
            <w:proofErr w:type="spellStart"/>
            <w:r w:rsidRPr="00F35434">
              <w:rPr>
                <w:rFonts w:ascii="Times New Roman" w:eastAsia="Calibri" w:hAnsi="Times New Roman"/>
                <w:sz w:val="22"/>
                <w:szCs w:val="22"/>
              </w:rPr>
              <w:t>vor</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constata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neconcordanțe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între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funcționalitățile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produsele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facturate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și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cele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existente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fapt</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Autoritatea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Contractantă</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va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notifica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Contractantul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urmând</w:t>
            </w:r>
            <w:proofErr w:type="spellEnd"/>
            <w:r w:rsidRPr="00F35434">
              <w:rPr>
                <w:rFonts w:ascii="Times New Roman" w:eastAsia="Calibri" w:hAnsi="Times New Roman"/>
                <w:sz w:val="22"/>
                <w:szCs w:val="22"/>
              </w:rPr>
              <w:t xml:space="preserve"> ca </w:t>
            </w:r>
            <w:proofErr w:type="spellStart"/>
            <w:r w:rsidRPr="00F35434">
              <w:rPr>
                <w:rFonts w:ascii="Times New Roman" w:eastAsia="Calibri" w:hAnsi="Times New Roman"/>
                <w:sz w:val="22"/>
                <w:szCs w:val="22"/>
              </w:rPr>
              <w:t>acesta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să</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ia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măsuri</w:t>
            </w:r>
            <w:proofErr w:type="spellEnd"/>
            <w:r w:rsidRPr="00F35434">
              <w:rPr>
                <w:rFonts w:ascii="Times New Roman" w:eastAsia="Calibri" w:hAnsi="Times New Roman"/>
                <w:sz w:val="22"/>
                <w:szCs w:val="22"/>
              </w:rPr>
              <w:t xml:space="preserve"> de </w:t>
            </w:r>
            <w:proofErr w:type="spellStart"/>
            <w:r w:rsidRPr="00F35434">
              <w:rPr>
                <w:rFonts w:ascii="Times New Roman" w:eastAsia="Calibri" w:hAnsi="Times New Roman"/>
                <w:sz w:val="22"/>
                <w:szCs w:val="22"/>
              </w:rPr>
              <w:t>remediere</w:t>
            </w:r>
            <w:proofErr w:type="spellEnd"/>
            <w:r w:rsidRPr="00F35434">
              <w:rPr>
                <w:rFonts w:ascii="Times New Roman" w:eastAsia="Calibri" w:hAnsi="Times New Roman"/>
                <w:sz w:val="22"/>
                <w:szCs w:val="22"/>
              </w:rPr>
              <w:t xml:space="preserve"> a </w:t>
            </w:r>
            <w:proofErr w:type="spellStart"/>
            <w:r w:rsidRPr="00F35434">
              <w:rPr>
                <w:rFonts w:ascii="Times New Roman" w:eastAsia="Calibri" w:hAnsi="Times New Roman"/>
                <w:sz w:val="22"/>
                <w:szCs w:val="22"/>
              </w:rPr>
              <w:t>lipsurilor</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sau</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neconformităților</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constatate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și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consemnate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procesul</w:t>
            </w:r>
            <w:proofErr w:type="spellEnd"/>
            <w:r w:rsidRPr="00F35434">
              <w:rPr>
                <w:rFonts w:ascii="Times New Roman" w:eastAsia="Calibri" w:hAnsi="Times New Roman"/>
                <w:sz w:val="22"/>
                <w:szCs w:val="22"/>
              </w:rPr>
              <w:t xml:space="preserve"> verbal de </w:t>
            </w:r>
            <w:proofErr w:type="spellStart"/>
            <w:r w:rsidRPr="00F35434">
              <w:rPr>
                <w:rFonts w:ascii="Times New Roman" w:eastAsia="Calibri" w:hAnsi="Times New Roman"/>
                <w:sz w:val="22"/>
                <w:szCs w:val="22"/>
              </w:rPr>
              <w:t>recepție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cantitativă</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și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calitativă</w:t>
            </w:r>
            <w:proofErr w:type="spellEnd"/>
            <w:r w:rsidRPr="00F35434">
              <w:rPr>
                <w:rFonts w:ascii="Times New Roman" w:eastAsia="Calibri" w:hAnsi="Times New Roman"/>
                <w:sz w:val="22"/>
                <w:szCs w:val="22"/>
              </w:rPr>
              <w:t xml:space="preserve">. </w:t>
            </w:r>
          </w:p>
          <w:p w14:paraId="05BBF07A" w14:textId="77777777" w:rsidR="00F35434" w:rsidRPr="00F35434" w:rsidRDefault="00F35434" w:rsidP="00F35434">
            <w:pPr>
              <w:spacing w:line="23" w:lineRule="atLeast"/>
              <w:jc w:val="both"/>
              <w:rPr>
                <w:rFonts w:ascii="Times New Roman" w:eastAsia="Calibri" w:hAnsi="Times New Roman"/>
                <w:sz w:val="22"/>
                <w:szCs w:val="22"/>
              </w:rPr>
            </w:pPr>
            <w:r w:rsidRPr="00F35434">
              <w:rPr>
                <w:rFonts w:ascii="Times New Roman" w:eastAsia="Calibri" w:hAnsi="Times New Roman"/>
                <w:sz w:val="22"/>
                <w:szCs w:val="22"/>
              </w:rPr>
              <w:t xml:space="preserve">Orice </w:t>
            </w:r>
            <w:proofErr w:type="spellStart"/>
            <w:r w:rsidRPr="00F35434">
              <w:rPr>
                <w:rFonts w:ascii="Times New Roman" w:eastAsia="Calibri" w:hAnsi="Times New Roman"/>
                <w:sz w:val="22"/>
                <w:szCs w:val="22"/>
              </w:rPr>
              <w:t>comunicare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între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părți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referitoare</w:t>
            </w:r>
            <w:proofErr w:type="spellEnd"/>
            <w:r w:rsidRPr="00F35434">
              <w:rPr>
                <w:rFonts w:ascii="Times New Roman" w:eastAsia="Calibri" w:hAnsi="Times New Roman"/>
                <w:sz w:val="22"/>
                <w:szCs w:val="22"/>
              </w:rPr>
              <w:t xml:space="preserve"> la </w:t>
            </w:r>
            <w:proofErr w:type="spellStart"/>
            <w:r w:rsidRPr="00F35434">
              <w:rPr>
                <w:rFonts w:ascii="Times New Roman" w:eastAsia="Calibri" w:hAnsi="Times New Roman"/>
                <w:sz w:val="22"/>
                <w:szCs w:val="22"/>
              </w:rPr>
              <w:t>îndeplinirea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prezentului</w:t>
            </w:r>
            <w:proofErr w:type="spellEnd"/>
            <w:r w:rsidRPr="00F35434">
              <w:rPr>
                <w:rFonts w:ascii="Times New Roman" w:eastAsia="Calibri" w:hAnsi="Times New Roman"/>
                <w:sz w:val="22"/>
                <w:szCs w:val="22"/>
              </w:rPr>
              <w:t xml:space="preserve"> contract, </w:t>
            </w:r>
            <w:proofErr w:type="spellStart"/>
            <w:r w:rsidRPr="00F35434">
              <w:rPr>
                <w:rFonts w:ascii="Times New Roman" w:eastAsia="Calibri" w:hAnsi="Times New Roman"/>
                <w:sz w:val="22"/>
                <w:szCs w:val="22"/>
              </w:rPr>
              <w:t>va</w:t>
            </w:r>
            <w:proofErr w:type="spellEnd"/>
            <w:r w:rsidRPr="00F35434">
              <w:rPr>
                <w:rFonts w:ascii="Times New Roman" w:eastAsia="Calibri" w:hAnsi="Times New Roman"/>
                <w:sz w:val="22"/>
                <w:szCs w:val="22"/>
              </w:rPr>
              <w:t xml:space="preserve"> fi </w:t>
            </w:r>
            <w:proofErr w:type="spellStart"/>
            <w:r w:rsidRPr="00F35434">
              <w:rPr>
                <w:rFonts w:ascii="Times New Roman" w:eastAsia="Calibri" w:hAnsi="Times New Roman"/>
                <w:sz w:val="22"/>
                <w:szCs w:val="22"/>
              </w:rPr>
              <w:t>transmisă</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scris</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prin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mijloace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electronice</w:t>
            </w:r>
            <w:proofErr w:type="spellEnd"/>
            <w:r w:rsidRPr="00F35434">
              <w:rPr>
                <w:rFonts w:ascii="Times New Roman" w:eastAsia="Calibri" w:hAnsi="Times New Roman"/>
                <w:sz w:val="22"/>
                <w:szCs w:val="22"/>
              </w:rPr>
              <w:t xml:space="preserve"> de </w:t>
            </w:r>
            <w:proofErr w:type="spellStart"/>
            <w:r w:rsidRPr="00F35434">
              <w:rPr>
                <w:rFonts w:ascii="Times New Roman" w:eastAsia="Calibri" w:hAnsi="Times New Roman"/>
                <w:sz w:val="22"/>
                <w:szCs w:val="22"/>
              </w:rPr>
              <w:t>comunicare</w:t>
            </w:r>
            <w:proofErr w:type="spellEnd"/>
            <w:r w:rsidRPr="00F35434">
              <w:rPr>
                <w:rFonts w:ascii="Times New Roman" w:eastAsia="Calibri" w:hAnsi="Times New Roman"/>
                <w:sz w:val="22"/>
                <w:szCs w:val="22"/>
              </w:rPr>
              <w:t xml:space="preserve">. Orice document </w:t>
            </w:r>
            <w:proofErr w:type="spellStart"/>
            <w:r w:rsidRPr="00F35434">
              <w:rPr>
                <w:rFonts w:ascii="Times New Roman" w:eastAsia="Calibri" w:hAnsi="Times New Roman"/>
                <w:sz w:val="22"/>
                <w:szCs w:val="22"/>
              </w:rPr>
              <w:t>scris</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va</w:t>
            </w:r>
            <w:proofErr w:type="spellEnd"/>
            <w:r w:rsidRPr="00F35434">
              <w:rPr>
                <w:rFonts w:ascii="Times New Roman" w:eastAsia="Calibri" w:hAnsi="Times New Roman"/>
                <w:sz w:val="22"/>
                <w:szCs w:val="22"/>
              </w:rPr>
              <w:t xml:space="preserve"> fi </w:t>
            </w:r>
            <w:proofErr w:type="spellStart"/>
            <w:r w:rsidRPr="00F35434">
              <w:rPr>
                <w:rFonts w:ascii="Times New Roman" w:eastAsia="Calibri" w:hAnsi="Times New Roman"/>
                <w:sz w:val="22"/>
                <w:szCs w:val="22"/>
              </w:rPr>
              <w:t>înregistrat</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atât</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momentul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transmiterii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cât</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și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momentul</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primirii</w:t>
            </w:r>
            <w:proofErr w:type="spellEnd"/>
            <w:r w:rsidRPr="00F35434">
              <w:rPr>
                <w:rFonts w:ascii="Times New Roman" w:eastAsia="Calibri" w:hAnsi="Times New Roman"/>
                <w:sz w:val="22"/>
                <w:szCs w:val="22"/>
              </w:rPr>
              <w:t>.</w:t>
            </w:r>
          </w:p>
          <w:p w14:paraId="57D170DC" w14:textId="019F2631" w:rsidR="00B024CF" w:rsidRPr="00F35434" w:rsidRDefault="00F35434" w:rsidP="00F35434">
            <w:pPr>
              <w:spacing w:line="23" w:lineRule="atLeast"/>
              <w:jc w:val="both"/>
              <w:rPr>
                <w:rFonts w:ascii="Times New Roman" w:eastAsia="Calibri" w:hAnsi="Times New Roman"/>
                <w:sz w:val="22"/>
                <w:szCs w:val="22"/>
              </w:rPr>
            </w:pPr>
            <w:proofErr w:type="spellStart"/>
            <w:r w:rsidRPr="00F35434">
              <w:rPr>
                <w:rFonts w:ascii="Times New Roman" w:eastAsia="Calibri" w:hAnsi="Times New Roman"/>
                <w:sz w:val="22"/>
                <w:szCs w:val="22"/>
              </w:rPr>
              <w:t>Comunicările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între</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părți</w:t>
            </w:r>
            <w:proofErr w:type="spellEnd"/>
            <w:r w:rsidRPr="00F35434">
              <w:rPr>
                <w:rFonts w:ascii="Times New Roman" w:eastAsia="Calibri" w:hAnsi="Times New Roman"/>
                <w:sz w:val="22"/>
                <w:szCs w:val="22"/>
              </w:rPr>
              <w:t xml:space="preserve"> se pot face </w:t>
            </w:r>
            <w:proofErr w:type="spellStart"/>
            <w:r w:rsidRPr="00F35434">
              <w:rPr>
                <w:rFonts w:ascii="Times New Roman" w:eastAsia="Calibri" w:hAnsi="Times New Roman"/>
                <w:sz w:val="22"/>
                <w:szCs w:val="22"/>
              </w:rPr>
              <w:t>și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prin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telefon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telegramă</w:t>
            </w:r>
            <w:proofErr w:type="spellEnd"/>
            <w:r w:rsidRPr="00F35434">
              <w:rPr>
                <w:rFonts w:ascii="Times New Roman" w:eastAsia="Calibri" w:hAnsi="Times New Roman"/>
                <w:sz w:val="22"/>
                <w:szCs w:val="22"/>
              </w:rPr>
              <w:t xml:space="preserve">, telex, fax </w:t>
            </w:r>
            <w:proofErr w:type="spellStart"/>
            <w:r w:rsidRPr="00F35434">
              <w:rPr>
                <w:rFonts w:ascii="Times New Roman" w:eastAsia="Calibri" w:hAnsi="Times New Roman"/>
                <w:sz w:val="22"/>
                <w:szCs w:val="22"/>
              </w:rPr>
              <w:t>sau</w:t>
            </w:r>
            <w:proofErr w:type="spellEnd"/>
            <w:r w:rsidRPr="00F35434">
              <w:rPr>
                <w:rFonts w:ascii="Times New Roman" w:eastAsia="Calibri" w:hAnsi="Times New Roman"/>
                <w:sz w:val="22"/>
                <w:szCs w:val="22"/>
              </w:rPr>
              <w:t xml:space="preserve"> e-mail cu </w:t>
            </w:r>
            <w:proofErr w:type="spellStart"/>
            <w:r w:rsidRPr="00F35434">
              <w:rPr>
                <w:rFonts w:ascii="Times New Roman" w:eastAsia="Calibri" w:hAnsi="Times New Roman"/>
                <w:sz w:val="22"/>
                <w:szCs w:val="22"/>
              </w:rPr>
              <w:t>condiția</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confirmării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în</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scris</w:t>
            </w:r>
            <w:proofErr w:type="spellEnd"/>
            <w:r w:rsidRPr="00F35434">
              <w:rPr>
                <w:rFonts w:ascii="Times New Roman" w:eastAsia="Calibri" w:hAnsi="Times New Roman"/>
                <w:sz w:val="22"/>
                <w:szCs w:val="22"/>
              </w:rPr>
              <w:t xml:space="preserve"> a </w:t>
            </w:r>
            <w:proofErr w:type="spellStart"/>
            <w:r w:rsidRPr="00F35434">
              <w:rPr>
                <w:rFonts w:ascii="Times New Roman" w:eastAsia="Calibri" w:hAnsi="Times New Roman"/>
                <w:sz w:val="22"/>
                <w:szCs w:val="22"/>
              </w:rPr>
              <w:t>primirii</w:t>
            </w:r>
            <w:proofErr w:type="spellEnd"/>
            <w:r w:rsidRPr="00F35434">
              <w:rPr>
                <w:rFonts w:ascii="Times New Roman" w:eastAsia="Calibri" w:hAnsi="Times New Roman"/>
                <w:sz w:val="22"/>
                <w:szCs w:val="22"/>
              </w:rPr>
              <w:t xml:space="preserve"> </w:t>
            </w:r>
            <w:proofErr w:type="spellStart"/>
            <w:r w:rsidRPr="00F35434">
              <w:rPr>
                <w:rFonts w:ascii="Times New Roman" w:eastAsia="Calibri" w:hAnsi="Times New Roman"/>
                <w:sz w:val="22"/>
                <w:szCs w:val="22"/>
              </w:rPr>
              <w:t>comunicării</w:t>
            </w:r>
            <w:proofErr w:type="spellEnd"/>
            <w:r w:rsidRPr="00F35434">
              <w:rPr>
                <w:rFonts w:ascii="Times New Roman" w:eastAsia="Calibri" w:hAnsi="Times New Roman"/>
                <w:sz w:val="22"/>
                <w:szCs w:val="22"/>
              </w:rPr>
              <w:t>.</w:t>
            </w:r>
          </w:p>
        </w:tc>
        <w:tc>
          <w:tcPr>
            <w:tcW w:w="5024" w:type="dxa"/>
            <w:tcMar>
              <w:left w:w="57" w:type="dxa"/>
              <w:right w:w="57" w:type="dxa"/>
            </w:tcMar>
          </w:tcPr>
          <w:p w14:paraId="18E38FB3" w14:textId="3570BC06" w:rsidR="00B024CF" w:rsidRPr="004E2F49" w:rsidRDefault="00F35434"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65329D" w:rsidRPr="004E2F49" w14:paraId="63B69B08" w14:textId="77777777" w:rsidTr="00302132">
        <w:trPr>
          <w:trHeight w:val="265"/>
          <w:jc w:val="center"/>
        </w:trPr>
        <w:tc>
          <w:tcPr>
            <w:tcW w:w="704" w:type="dxa"/>
            <w:tcMar>
              <w:left w:w="57" w:type="dxa"/>
              <w:right w:w="57" w:type="dxa"/>
            </w:tcMar>
          </w:tcPr>
          <w:p w14:paraId="4B5B63AF" w14:textId="3B962228" w:rsidR="0065329D" w:rsidRPr="00C811E4" w:rsidRDefault="0065329D">
            <w:pPr>
              <w:pStyle w:val="ListParagraph"/>
              <w:numPr>
                <w:ilvl w:val="0"/>
                <w:numId w:val="4"/>
              </w:numPr>
              <w:rPr>
                <w:sz w:val="22"/>
                <w:szCs w:val="22"/>
              </w:rPr>
            </w:pPr>
          </w:p>
        </w:tc>
        <w:tc>
          <w:tcPr>
            <w:tcW w:w="5040" w:type="dxa"/>
            <w:gridSpan w:val="2"/>
            <w:tcMar>
              <w:left w:w="57" w:type="dxa"/>
              <w:right w:w="57" w:type="dxa"/>
            </w:tcMar>
          </w:tcPr>
          <w:p w14:paraId="22A3FFC7" w14:textId="3B7F5257" w:rsidR="0065329D" w:rsidRPr="004E2F49" w:rsidRDefault="0065329D" w:rsidP="0065329D">
            <w:pPr>
              <w:suppressAutoHyphens/>
              <w:overflowPunct/>
              <w:autoSpaceDE/>
              <w:adjustRightInd/>
              <w:rPr>
                <w:rFonts w:ascii="Times New Roman" w:eastAsia="Times New Roman" w:hAnsi="Times New Roman"/>
                <w:b/>
                <w:kern w:val="3"/>
                <w:sz w:val="22"/>
                <w:szCs w:val="22"/>
                <w:u w:val="single"/>
                <w:lang w:val="ro-RO" w:eastAsia="zh-CN"/>
              </w:rPr>
            </w:pPr>
            <w:r w:rsidRPr="004E2F49">
              <w:rPr>
                <w:rFonts w:ascii="Times New Roman" w:eastAsia="Times New Roman" w:hAnsi="Times New Roman"/>
                <w:b/>
                <w:kern w:val="3"/>
                <w:sz w:val="22"/>
                <w:szCs w:val="22"/>
                <w:lang w:val="ro-RO" w:eastAsia="zh-CN"/>
              </w:rPr>
              <w:t>CONDIȚII IMPUSE PENTRU SECURITATEA ȘI SĂNĂTATEA ÎN MUNCĂ ȘI PROTECȚIA</w:t>
            </w:r>
            <w:r w:rsidRPr="004E2F49">
              <w:rPr>
                <w:rFonts w:ascii="Times New Roman" w:eastAsia="Times New Roman" w:hAnsi="Times New Roman"/>
                <w:b/>
                <w:kern w:val="3"/>
                <w:sz w:val="22"/>
                <w:szCs w:val="22"/>
                <w:u w:val="single"/>
                <w:lang w:val="ro-RO" w:eastAsia="zh-CN"/>
              </w:rPr>
              <w:t xml:space="preserve"> </w:t>
            </w:r>
            <w:r w:rsidRPr="004E2F49">
              <w:rPr>
                <w:rFonts w:ascii="Times New Roman" w:eastAsia="Times New Roman" w:hAnsi="Times New Roman"/>
                <w:b/>
                <w:kern w:val="3"/>
                <w:sz w:val="22"/>
                <w:szCs w:val="22"/>
                <w:lang w:val="ro-RO" w:eastAsia="zh-CN"/>
              </w:rPr>
              <w:t xml:space="preserve">MUNCII </w:t>
            </w:r>
          </w:p>
          <w:p w14:paraId="04D8734A" w14:textId="08983BBB" w:rsidR="0065329D" w:rsidRPr="004E2F49" w:rsidRDefault="0065329D" w:rsidP="0065329D">
            <w:pPr>
              <w:jc w:val="both"/>
              <w:rPr>
                <w:rFonts w:ascii="Times New Roman" w:hAnsi="Times New Roman"/>
                <w:bCs/>
                <w:sz w:val="22"/>
                <w:szCs w:val="22"/>
                <w:lang w:val="ro-RO" w:eastAsia="ro-RO" w:bidi="ro-RO"/>
              </w:rPr>
            </w:pPr>
            <w:r w:rsidRPr="004E2F49">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65329D" w:rsidRPr="004E2F49" w:rsidRDefault="0065329D" w:rsidP="0065329D">
            <w:pPr>
              <w:rPr>
                <w:rFonts w:ascii="Times New Roman" w:hAnsi="Times New Roman"/>
                <w:sz w:val="22"/>
                <w:szCs w:val="22"/>
              </w:rPr>
            </w:pPr>
            <w:r w:rsidRPr="004E2F49">
              <w:rPr>
                <w:rFonts w:ascii="Times New Roman" w:eastAsia="Calibri" w:hAnsi="Times New Roman"/>
                <w:b/>
                <w:i/>
                <w:sz w:val="22"/>
                <w:szCs w:val="22"/>
                <w:lang w:val="ro-RO"/>
              </w:rPr>
              <w:t>se va completea Formularul DECLARATIE PRIVIND SĂNATATEA ȘI SECURITATEA ÎN MUNCĂ</w:t>
            </w:r>
          </w:p>
        </w:tc>
      </w:tr>
      <w:tr w:rsidR="00F35434" w:rsidRPr="004E2F49" w14:paraId="7885BAE9" w14:textId="77777777" w:rsidTr="008E156F">
        <w:trPr>
          <w:trHeight w:val="1129"/>
          <w:jc w:val="center"/>
        </w:trPr>
        <w:tc>
          <w:tcPr>
            <w:tcW w:w="704" w:type="dxa"/>
            <w:tcMar>
              <w:left w:w="57" w:type="dxa"/>
              <w:right w:w="57" w:type="dxa"/>
            </w:tcMar>
          </w:tcPr>
          <w:p w14:paraId="74651CA8" w14:textId="77777777" w:rsidR="00F35434" w:rsidRPr="004E2F49" w:rsidRDefault="00F35434">
            <w:pPr>
              <w:pStyle w:val="ListParagraph"/>
              <w:numPr>
                <w:ilvl w:val="0"/>
                <w:numId w:val="4"/>
              </w:numPr>
              <w:rPr>
                <w:sz w:val="22"/>
                <w:szCs w:val="22"/>
              </w:rPr>
            </w:pPr>
          </w:p>
        </w:tc>
        <w:tc>
          <w:tcPr>
            <w:tcW w:w="5040" w:type="dxa"/>
            <w:gridSpan w:val="2"/>
            <w:tcMar>
              <w:left w:w="57" w:type="dxa"/>
              <w:right w:w="57" w:type="dxa"/>
            </w:tcMar>
          </w:tcPr>
          <w:p w14:paraId="3B3FFAE8" w14:textId="77777777" w:rsidR="008E156F" w:rsidRPr="002A49E5" w:rsidRDefault="008E156F" w:rsidP="008E156F">
            <w:pPr>
              <w:spacing w:line="276" w:lineRule="auto"/>
              <w:jc w:val="both"/>
              <w:rPr>
                <w:rFonts w:ascii="Times New Roman" w:eastAsia="Aptos" w:hAnsi="Times New Roman"/>
                <w:b/>
                <w:bCs/>
                <w:noProof/>
                <w:kern w:val="2"/>
                <w:sz w:val="22"/>
                <w:szCs w:val="22"/>
                <w:lang w:val="ro-RO"/>
                <w14:ligatures w14:val="standardContextual"/>
              </w:rPr>
            </w:pPr>
            <w:r w:rsidRPr="002A49E5">
              <w:rPr>
                <w:rFonts w:ascii="Times New Roman" w:eastAsia="Aptos" w:hAnsi="Times New Roman"/>
                <w:b/>
                <w:bCs/>
                <w:noProof/>
                <w:kern w:val="2"/>
                <w:sz w:val="22"/>
                <w:szCs w:val="22"/>
                <w:lang w:val="ro-RO"/>
                <w14:ligatures w14:val="standardContextual"/>
              </w:rPr>
              <w:t>CONDIȚII IMPUSE PENTRU DECLARAREA BENEFICIARULUI REAL</w:t>
            </w:r>
          </w:p>
          <w:p w14:paraId="66095257" w14:textId="208971B2" w:rsidR="00F35434" w:rsidRPr="004E2F49" w:rsidRDefault="008E156F" w:rsidP="008E156F">
            <w:pPr>
              <w:suppressAutoHyphens/>
              <w:overflowPunct/>
              <w:autoSpaceDE/>
              <w:adjustRightInd/>
              <w:jc w:val="both"/>
              <w:rPr>
                <w:rFonts w:ascii="Times New Roman" w:eastAsia="Times New Roman" w:hAnsi="Times New Roman"/>
                <w:b/>
                <w:kern w:val="3"/>
                <w:sz w:val="22"/>
                <w:szCs w:val="22"/>
                <w:lang w:val="ro-RO" w:eastAsia="zh-CN"/>
              </w:rPr>
            </w:pPr>
            <w:r w:rsidRPr="002A49E5">
              <w:rPr>
                <w:rFonts w:ascii="Times New Roman" w:eastAsia="Calibri" w:hAnsi="Times New Roman"/>
                <w:noProof/>
                <w:color w:val="000000"/>
                <w:kern w:val="2"/>
                <w:sz w:val="22"/>
                <w:szCs w:val="22"/>
                <w:lang w:val="ro-RO"/>
                <w14:ligatures w14:val="standardContextual"/>
              </w:rPr>
              <w:t xml:space="preserve">Prestatorul trebuie să respecte cerinţele legale privind declararea beneficiarului real prevăzute de legislaţia în vigoare aplicabilă, fiind direct responsabil de </w:t>
            </w:r>
            <w:r w:rsidRPr="002A49E5">
              <w:rPr>
                <w:rFonts w:ascii="Times New Roman" w:eastAsia="Calibri" w:hAnsi="Times New Roman"/>
                <w:noProof/>
                <w:color w:val="000000"/>
                <w:kern w:val="2"/>
                <w:sz w:val="22"/>
                <w:szCs w:val="22"/>
                <w:lang w:val="ro-RO"/>
                <w14:ligatures w14:val="standardContextual"/>
              </w:rPr>
              <w:lastRenderedPageBreak/>
              <w:t xml:space="preserve">consecinţele nerespectării acestei legislaţii. (se va completa Formularul  </w:t>
            </w:r>
            <w:r w:rsidRPr="002A49E5">
              <w:rPr>
                <w:rFonts w:ascii="Times New Roman" w:eastAsia="Calibri" w:hAnsi="Times New Roman"/>
                <w:b/>
                <w:noProof/>
                <w:color w:val="000000"/>
                <w:kern w:val="2"/>
                <w:sz w:val="22"/>
                <w:szCs w:val="22"/>
                <w:lang w:val="ro-RO"/>
                <w14:ligatures w14:val="standardContextual"/>
              </w:rPr>
              <w:t>DECLARAŢIE PE PROPRIE RĂSPUNDERE PRIVIND BENEFICIARUL REAL</w:t>
            </w:r>
            <w:r w:rsidRPr="002A49E5">
              <w:rPr>
                <w:rFonts w:ascii="Times New Roman" w:eastAsia="Calibri" w:hAnsi="Times New Roman"/>
                <w:noProof/>
                <w:color w:val="000000"/>
                <w:kern w:val="2"/>
                <w:sz w:val="22"/>
                <w:szCs w:val="22"/>
                <w:lang w:val="ro-RO"/>
                <w14:ligatures w14:val="standardContextual"/>
              </w:rPr>
              <w:t>).</w:t>
            </w:r>
          </w:p>
        </w:tc>
        <w:tc>
          <w:tcPr>
            <w:tcW w:w="5024" w:type="dxa"/>
            <w:tcMar>
              <w:left w:w="57" w:type="dxa"/>
              <w:right w:w="57" w:type="dxa"/>
            </w:tcMar>
          </w:tcPr>
          <w:p w14:paraId="0EA8B072" w14:textId="19366EEB" w:rsidR="00F35434" w:rsidRPr="004E2F49" w:rsidRDefault="008E156F" w:rsidP="008E156F">
            <w:pPr>
              <w:jc w:val="both"/>
              <w:rPr>
                <w:rFonts w:ascii="Times New Roman" w:eastAsia="Calibri" w:hAnsi="Times New Roman"/>
                <w:b/>
                <w:i/>
                <w:sz w:val="22"/>
                <w:szCs w:val="22"/>
                <w:lang w:val="ro-RO"/>
              </w:rPr>
            </w:pPr>
            <w:r w:rsidRPr="004E2F49">
              <w:rPr>
                <w:rFonts w:ascii="Times New Roman" w:eastAsia="Calibri" w:hAnsi="Times New Roman"/>
                <w:b/>
                <w:i/>
                <w:sz w:val="22"/>
                <w:szCs w:val="22"/>
                <w:lang w:val="ro-RO"/>
              </w:rPr>
              <w:lastRenderedPageBreak/>
              <w:t xml:space="preserve">se va completea Formularul </w:t>
            </w:r>
            <w:r w:rsidRPr="008E156F">
              <w:rPr>
                <w:rFonts w:ascii="Times New Roman" w:eastAsia="Calibri" w:hAnsi="Times New Roman"/>
                <w:b/>
                <w:i/>
                <w:sz w:val="22"/>
                <w:szCs w:val="22"/>
                <w:lang w:val="ro-RO"/>
              </w:rPr>
              <w:t>DECLARA</w:t>
            </w:r>
            <w:r w:rsidRPr="008E156F">
              <w:rPr>
                <w:rFonts w:ascii="Times New Roman" w:eastAsia="Calibri" w:hAnsi="Times New Roman" w:hint="cs"/>
                <w:b/>
                <w:i/>
                <w:sz w:val="22"/>
                <w:szCs w:val="22"/>
                <w:lang w:val="ro-RO"/>
              </w:rPr>
              <w:t>Ţ</w:t>
            </w:r>
            <w:r w:rsidRPr="008E156F">
              <w:rPr>
                <w:rFonts w:ascii="Times New Roman" w:eastAsia="Calibri" w:hAnsi="Times New Roman"/>
                <w:b/>
                <w:i/>
                <w:sz w:val="22"/>
                <w:szCs w:val="22"/>
                <w:lang w:val="ro-RO"/>
              </w:rPr>
              <w:t>IE PE PROPRIE R</w:t>
            </w:r>
            <w:r w:rsidRPr="008E156F">
              <w:rPr>
                <w:rFonts w:ascii="Times New Roman" w:eastAsia="Calibri" w:hAnsi="Times New Roman" w:hint="cs"/>
                <w:b/>
                <w:i/>
                <w:sz w:val="22"/>
                <w:szCs w:val="22"/>
                <w:lang w:val="ro-RO"/>
              </w:rPr>
              <w:t>Ă</w:t>
            </w:r>
            <w:r w:rsidRPr="008E156F">
              <w:rPr>
                <w:rFonts w:ascii="Times New Roman" w:eastAsia="Calibri" w:hAnsi="Times New Roman"/>
                <w:b/>
                <w:i/>
                <w:sz w:val="22"/>
                <w:szCs w:val="22"/>
                <w:lang w:val="ro-RO"/>
              </w:rPr>
              <w:t>SPUNDERE PRIVIND BENEFICIARUL REAL).</w:t>
            </w:r>
          </w:p>
        </w:tc>
      </w:tr>
      <w:tr w:rsidR="0065329D" w:rsidRPr="004E2F49" w14:paraId="16B1979B" w14:textId="77777777" w:rsidTr="008E156F">
        <w:trPr>
          <w:trHeight w:val="1116"/>
          <w:jc w:val="center"/>
        </w:trPr>
        <w:tc>
          <w:tcPr>
            <w:tcW w:w="704" w:type="dxa"/>
            <w:tcMar>
              <w:left w:w="57" w:type="dxa"/>
              <w:right w:w="57" w:type="dxa"/>
            </w:tcMar>
          </w:tcPr>
          <w:p w14:paraId="0E88480D" w14:textId="09A91AB2" w:rsidR="0065329D" w:rsidRPr="004E2F49" w:rsidRDefault="0065329D">
            <w:pPr>
              <w:pStyle w:val="ListParagraph"/>
              <w:numPr>
                <w:ilvl w:val="0"/>
                <w:numId w:val="4"/>
              </w:numPr>
              <w:rPr>
                <w:sz w:val="22"/>
                <w:szCs w:val="22"/>
              </w:rPr>
            </w:pPr>
          </w:p>
        </w:tc>
        <w:tc>
          <w:tcPr>
            <w:tcW w:w="5040" w:type="dxa"/>
            <w:gridSpan w:val="2"/>
            <w:tcMar>
              <w:left w:w="57" w:type="dxa"/>
              <w:right w:w="57" w:type="dxa"/>
            </w:tcMar>
          </w:tcPr>
          <w:p w14:paraId="2AF7A6E4" w14:textId="77777777" w:rsidR="0065329D" w:rsidRPr="004E2F49" w:rsidRDefault="0065329D" w:rsidP="0065329D">
            <w:pPr>
              <w:suppressAutoHyphens/>
              <w:overflowPunct/>
              <w:autoSpaceDE/>
              <w:adjustRightInd/>
              <w:jc w:val="both"/>
              <w:rPr>
                <w:rFonts w:ascii="Times New Roman" w:eastAsia="Times New Roman" w:hAnsi="Times New Roman"/>
                <w:b/>
                <w:kern w:val="3"/>
                <w:sz w:val="22"/>
                <w:szCs w:val="22"/>
                <w:lang w:val="ro-RO" w:eastAsia="zh-CN"/>
              </w:rPr>
            </w:pPr>
            <w:r w:rsidRPr="004E2F49">
              <w:rPr>
                <w:rFonts w:ascii="Times New Roman" w:eastAsia="Times New Roman" w:hAnsi="Times New Roman"/>
                <w:b/>
                <w:kern w:val="3"/>
                <w:sz w:val="22"/>
                <w:szCs w:val="22"/>
                <w:lang w:val="ro-RO" w:eastAsia="zh-CN"/>
              </w:rPr>
              <w:t>VALABILITATEA OFERTEI</w:t>
            </w:r>
          </w:p>
          <w:p w14:paraId="1D40CA4E" w14:textId="32F35C55" w:rsidR="0065329D" w:rsidRPr="004E2F49" w:rsidRDefault="0065329D" w:rsidP="0065329D">
            <w:pPr>
              <w:jc w:val="both"/>
              <w:rPr>
                <w:rFonts w:ascii="Times New Roman" w:hAnsi="Times New Roman"/>
                <w:sz w:val="22"/>
                <w:szCs w:val="22"/>
                <w:lang w:val="ro-RO" w:eastAsia="ro-RO" w:bidi="ro-RO"/>
              </w:rPr>
            </w:pPr>
            <w:r w:rsidRPr="004E2F49">
              <w:rPr>
                <w:rFonts w:ascii="Times New Roman" w:eastAsia="Times New Roman" w:hAnsi="Times New Roman"/>
                <w:kern w:val="3"/>
                <w:sz w:val="22"/>
                <w:szCs w:val="22"/>
                <w:lang w:val="ro-RO" w:eastAsia="zh-CN"/>
              </w:rPr>
              <w:t xml:space="preserve">Oferta va fi valabilă pe o perioadă de minim </w:t>
            </w:r>
            <w:r w:rsidR="00F35434">
              <w:rPr>
                <w:rFonts w:ascii="Times New Roman" w:eastAsia="Times New Roman" w:hAnsi="Times New Roman"/>
                <w:kern w:val="3"/>
                <w:sz w:val="22"/>
                <w:szCs w:val="22"/>
                <w:lang w:val="ro-RO" w:eastAsia="zh-CN"/>
              </w:rPr>
              <w:t>90</w:t>
            </w:r>
            <w:r w:rsidRPr="004E2F49">
              <w:rPr>
                <w:rFonts w:ascii="Times New Roman" w:eastAsia="Times New Roman" w:hAnsi="Times New Roman"/>
                <w:kern w:val="3"/>
                <w:sz w:val="22"/>
                <w:szCs w:val="22"/>
                <w:lang w:val="ro-RO" w:eastAsia="zh-CN"/>
              </w:rPr>
              <w:t xml:space="preserve"> de zile de la data limită pentru depunerea ofertelor comunicată de Autoritatea contractantă în Invitația de participare.</w:t>
            </w:r>
          </w:p>
        </w:tc>
        <w:tc>
          <w:tcPr>
            <w:tcW w:w="5024" w:type="dxa"/>
            <w:tcMar>
              <w:left w:w="57" w:type="dxa"/>
              <w:right w:w="57" w:type="dxa"/>
            </w:tcMar>
          </w:tcPr>
          <w:p w14:paraId="599DD2EC" w14:textId="58207EB6" w:rsidR="0065329D" w:rsidRPr="004E2F49" w:rsidRDefault="0065329D" w:rsidP="0065329D">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bl>
    <w:p w14:paraId="691CDB4A" w14:textId="77777777" w:rsidR="002D4FF8" w:rsidRPr="006F6ADF" w:rsidRDefault="002D4FF8" w:rsidP="002D4FF8">
      <w:pPr>
        <w:suppressAutoHyphens/>
        <w:jc w:val="both"/>
        <w:rPr>
          <w:color w:val="000000"/>
          <w:szCs w:val="24"/>
          <w:u w:val="single"/>
          <w:lang w:eastAsia="zh-CN"/>
        </w:rPr>
      </w:pPr>
      <w:proofErr w:type="spellStart"/>
      <w:r w:rsidRPr="00380C5E">
        <w:rPr>
          <w:b/>
          <w:i/>
          <w:color w:val="000000"/>
          <w:szCs w:val="24"/>
          <w:lang w:eastAsia="zh-CN"/>
        </w:rPr>
        <w:t>Notă</w:t>
      </w:r>
      <w:proofErr w:type="spellEnd"/>
      <w:r w:rsidRPr="00380C5E">
        <w:rPr>
          <w:b/>
          <w:i/>
          <w:color w:val="000000"/>
          <w:szCs w:val="24"/>
          <w:lang w:eastAsia="zh-CN"/>
        </w:rPr>
        <w:t xml:space="preserve">: </w:t>
      </w:r>
      <w:proofErr w:type="spellStart"/>
      <w:r w:rsidRPr="006F6ADF">
        <w:rPr>
          <w:b/>
          <w:i/>
          <w:color w:val="000000"/>
          <w:szCs w:val="24"/>
          <w:u w:val="single"/>
          <w:lang w:eastAsia="zh-CN"/>
        </w:rPr>
        <w:t>Pentru</w:t>
      </w:r>
      <w:proofErr w:type="spellEnd"/>
      <w:r w:rsidRPr="006F6ADF">
        <w:rPr>
          <w:b/>
          <w:i/>
          <w:color w:val="000000"/>
          <w:szCs w:val="24"/>
          <w:u w:val="single"/>
          <w:lang w:eastAsia="zh-CN"/>
        </w:rPr>
        <w:t xml:space="preserve"> a </w:t>
      </w:r>
      <w:proofErr w:type="spellStart"/>
      <w:r w:rsidRPr="006F6ADF">
        <w:rPr>
          <w:b/>
          <w:i/>
          <w:color w:val="000000"/>
          <w:szCs w:val="24"/>
          <w:u w:val="single"/>
          <w:lang w:eastAsia="zh-CN"/>
        </w:rPr>
        <w:t>nu</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crea</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ambiguități</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cuvântul</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echivalent</w:t>
      </w:r>
      <w:proofErr w:type="spellEnd"/>
      <w:r w:rsidRPr="006F6ADF">
        <w:rPr>
          <w:b/>
          <w:i/>
          <w:color w:val="000000"/>
          <w:szCs w:val="24"/>
          <w:u w:val="single"/>
          <w:lang w:eastAsia="zh-CN"/>
        </w:rPr>
        <w:t xml:space="preserve">(ă)” </w:t>
      </w:r>
      <w:proofErr w:type="spellStart"/>
      <w:r w:rsidRPr="006F6ADF">
        <w:rPr>
          <w:b/>
          <w:i/>
          <w:color w:val="000000"/>
          <w:szCs w:val="24"/>
          <w:u w:val="single"/>
          <w:lang w:eastAsia="zh-CN"/>
        </w:rPr>
        <w:t>sau</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intervalele</w:t>
      </w:r>
      <w:proofErr w:type="spellEnd"/>
      <w:r w:rsidRPr="006F6ADF">
        <w:rPr>
          <w:b/>
          <w:i/>
          <w:color w:val="000000"/>
          <w:szCs w:val="24"/>
          <w:u w:val="single"/>
          <w:lang w:eastAsia="zh-CN"/>
        </w:rPr>
        <w:t xml:space="preserve"> de </w:t>
      </w:r>
      <w:proofErr w:type="spellStart"/>
      <w:r w:rsidRPr="002D4FF8">
        <w:rPr>
          <w:b/>
          <w:i/>
          <w:color w:val="000000"/>
          <w:szCs w:val="24"/>
          <w:u w:val="single"/>
          <w:lang w:eastAsia="zh-CN"/>
        </w:rPr>
        <w:t>valori</w:t>
      </w:r>
      <w:proofErr w:type="spellEnd"/>
      <w:r w:rsidRPr="002D4FF8">
        <w:rPr>
          <w:b/>
          <w:i/>
          <w:color w:val="000000"/>
          <w:szCs w:val="24"/>
          <w:u w:val="single"/>
          <w:lang w:eastAsia="zh-CN"/>
        </w:rPr>
        <w:t xml:space="preserve"> ([...], min</w:t>
      </w:r>
      <w:r w:rsidRPr="006F6ADF">
        <w:rPr>
          <w:b/>
          <w:i/>
          <w:color w:val="000000"/>
          <w:szCs w:val="24"/>
          <w:u w:val="single"/>
          <w:lang w:eastAsia="zh-CN"/>
        </w:rPr>
        <w:t xml:space="preserve">., max., etc.) </w:t>
      </w:r>
      <w:proofErr w:type="spellStart"/>
      <w:r w:rsidRPr="006F6ADF">
        <w:rPr>
          <w:b/>
          <w:i/>
          <w:color w:val="000000"/>
          <w:szCs w:val="24"/>
          <w:u w:val="single"/>
          <w:lang w:eastAsia="zh-CN"/>
        </w:rPr>
        <w:t>menționate</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în</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caietul</w:t>
      </w:r>
      <w:proofErr w:type="spellEnd"/>
      <w:r w:rsidRPr="006F6ADF">
        <w:rPr>
          <w:b/>
          <w:i/>
          <w:color w:val="000000"/>
          <w:szCs w:val="24"/>
          <w:u w:val="single"/>
          <w:lang w:eastAsia="zh-CN"/>
        </w:rPr>
        <w:t xml:space="preserve"> de </w:t>
      </w:r>
      <w:proofErr w:type="spellStart"/>
      <w:r w:rsidRPr="006F6ADF">
        <w:rPr>
          <w:b/>
          <w:i/>
          <w:color w:val="000000"/>
          <w:szCs w:val="24"/>
          <w:u w:val="single"/>
          <w:lang w:eastAsia="zh-CN"/>
        </w:rPr>
        <w:t>sarcini</w:t>
      </w:r>
      <w:proofErr w:type="spellEnd"/>
      <w:r w:rsidRPr="006F6ADF">
        <w:rPr>
          <w:b/>
          <w:i/>
          <w:color w:val="000000"/>
          <w:szCs w:val="24"/>
          <w:u w:val="single"/>
          <w:lang w:eastAsia="zh-CN"/>
        </w:rPr>
        <w:t xml:space="preserve">, nu </w:t>
      </w:r>
      <w:proofErr w:type="spellStart"/>
      <w:r w:rsidRPr="006F6ADF">
        <w:rPr>
          <w:b/>
          <w:i/>
          <w:color w:val="000000"/>
          <w:szCs w:val="24"/>
          <w:u w:val="single"/>
          <w:lang w:eastAsia="zh-CN"/>
        </w:rPr>
        <w:t>trebuie</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să</w:t>
      </w:r>
      <w:proofErr w:type="spellEnd"/>
      <w:r w:rsidRPr="006F6ADF">
        <w:rPr>
          <w:b/>
          <w:i/>
          <w:color w:val="000000"/>
          <w:szCs w:val="24"/>
          <w:u w:val="single"/>
          <w:lang w:eastAsia="zh-CN"/>
        </w:rPr>
        <w:t xml:space="preserve"> fie </w:t>
      </w:r>
      <w:proofErr w:type="spellStart"/>
      <w:r w:rsidRPr="006F6ADF">
        <w:rPr>
          <w:b/>
          <w:i/>
          <w:color w:val="000000"/>
          <w:szCs w:val="24"/>
          <w:u w:val="single"/>
          <w:lang w:eastAsia="zh-CN"/>
        </w:rPr>
        <w:t>prezente</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nicăieri</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în</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propunerea</w:t>
      </w:r>
      <w:proofErr w:type="spellEnd"/>
      <w:r w:rsidRPr="006F6ADF">
        <w:rPr>
          <w:b/>
          <w:i/>
          <w:color w:val="000000"/>
          <w:szCs w:val="24"/>
          <w:u w:val="single"/>
          <w:lang w:eastAsia="zh-CN"/>
        </w:rPr>
        <w:t xml:space="preserve"> </w:t>
      </w:r>
      <w:proofErr w:type="spellStart"/>
      <w:r w:rsidRPr="006F6ADF">
        <w:rPr>
          <w:b/>
          <w:i/>
          <w:color w:val="000000"/>
          <w:szCs w:val="24"/>
          <w:u w:val="single"/>
          <w:lang w:eastAsia="zh-CN"/>
        </w:rPr>
        <w:t>tehnică</w:t>
      </w:r>
      <w:proofErr w:type="spellEnd"/>
      <w:r w:rsidRPr="006F6ADF">
        <w:rPr>
          <w:b/>
          <w:i/>
          <w:color w:val="000000"/>
          <w:szCs w:val="24"/>
          <w:u w:val="single"/>
          <w:lang w:eastAsia="zh-CN"/>
        </w:rPr>
        <w:t xml:space="preserve">. </w:t>
      </w:r>
    </w:p>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642AB3" w:rsidRDefault="00CD3BF8" w:rsidP="009C1108">
      <w:pPr>
        <w:ind w:firstLine="708"/>
        <w:jc w:val="both"/>
        <w:rPr>
          <w:rFonts w:ascii="Arial Narrow" w:hAnsi="Arial Narrow"/>
          <w:i/>
          <w:sz w:val="24"/>
          <w:szCs w:val="24"/>
          <w:lang w:val="nl-NL"/>
        </w:rPr>
      </w:pPr>
      <w:r w:rsidRPr="00642AB3">
        <w:rPr>
          <w:rFonts w:ascii="Arial Narrow" w:hAnsi="Arial Narrow"/>
          <w:i/>
          <w:sz w:val="24"/>
          <w:szCs w:val="24"/>
          <w:lang w:val="nl-NL"/>
        </w:rPr>
        <w:t>Adresa de e-mail                                                                                    .....................................................</w:t>
      </w:r>
    </w:p>
    <w:p w14:paraId="134F1533" w14:textId="77777777" w:rsidR="00CD3BF8" w:rsidRPr="00642AB3" w:rsidRDefault="00CD3BF8" w:rsidP="009C1108">
      <w:pPr>
        <w:ind w:firstLine="708"/>
        <w:jc w:val="both"/>
        <w:rPr>
          <w:rFonts w:ascii="Arial Narrow" w:hAnsi="Arial Narrow"/>
          <w:i/>
          <w:sz w:val="24"/>
          <w:szCs w:val="24"/>
          <w:lang w:val="nl-NL"/>
        </w:rPr>
      </w:pPr>
      <w:r w:rsidRPr="00642AB3">
        <w:rPr>
          <w:rFonts w:ascii="Arial Narrow" w:hAnsi="Arial Narrow"/>
          <w:i/>
          <w:sz w:val="24"/>
          <w:szCs w:val="24"/>
          <w:lang w:val="nl-NL"/>
        </w:rPr>
        <w:t>Telefon / Fax</w:t>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546D61A8"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302132" w:rsidRPr="00302132">
        <w:rPr>
          <w:rFonts w:ascii="Arial Narrow" w:hAnsi="Arial Narrow"/>
          <w:b w:val="0"/>
          <w:bCs/>
          <w:i/>
          <w:sz w:val="24"/>
          <w:szCs w:val="24"/>
          <w:lang w:val="pt-BR"/>
        </w:rPr>
        <w:t>Stație mobil</w:t>
      </w:r>
      <w:r w:rsidR="00302132" w:rsidRPr="00302132">
        <w:rPr>
          <w:rFonts w:ascii="Arial Narrow" w:hAnsi="Arial Narrow" w:hint="cs"/>
          <w:b w:val="0"/>
          <w:bCs/>
          <w:i/>
          <w:sz w:val="24"/>
          <w:szCs w:val="24"/>
          <w:lang w:val="pt-BR"/>
        </w:rPr>
        <w:t>ă</w:t>
      </w:r>
      <w:r w:rsidR="00302132" w:rsidRPr="00302132">
        <w:rPr>
          <w:rFonts w:ascii="Arial Narrow" w:hAnsi="Arial Narrow"/>
          <w:b w:val="0"/>
          <w:bCs/>
          <w:i/>
          <w:sz w:val="24"/>
          <w:szCs w:val="24"/>
          <w:lang w:val="pt-BR"/>
        </w:rPr>
        <w:t xml:space="preserve"> de monitorizare sturioni </w:t>
      </w:r>
      <w:r w:rsidR="00867A02" w:rsidRPr="00867A02">
        <w:rPr>
          <w:rFonts w:ascii="Arial Narrow" w:hAnsi="Arial Narrow"/>
          <w:b w:val="0"/>
          <w:bCs/>
          <w:i/>
          <w:sz w:val="24"/>
          <w:szCs w:val="24"/>
          <w:lang w:val="pt-BR"/>
        </w:rPr>
        <w:t>în cadrul proiectului de cercetare “Black Sea Initiative for Sturgeon Sustainability – BLISS” cod BSB01262/2025</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43947" w:rsidRDefault="00557393" w:rsidP="00557393">
      <w:pPr>
        <w:spacing w:after="120" w:line="276" w:lineRule="auto"/>
        <w:jc w:val="both"/>
        <w:rPr>
          <w:rFonts w:ascii="Arial Narrow" w:hAnsi="Arial Narrow"/>
          <w:i/>
          <w:sz w:val="24"/>
          <w:szCs w:val="24"/>
        </w:rPr>
      </w:pPr>
      <w:proofErr w:type="spellStart"/>
      <w:r w:rsidRPr="00243947">
        <w:rPr>
          <w:rFonts w:ascii="Arial Narrow" w:hAnsi="Arial Narrow"/>
          <w:i/>
          <w:sz w:val="24"/>
          <w:szCs w:val="24"/>
        </w:rPr>
        <w:t>Numele</w:t>
      </w:r>
      <w:proofErr w:type="spellEnd"/>
      <w:r w:rsidRPr="00243947">
        <w:rPr>
          <w:rFonts w:ascii="Arial Narrow" w:hAnsi="Arial Narrow"/>
          <w:i/>
          <w:sz w:val="24"/>
          <w:szCs w:val="24"/>
        </w:rPr>
        <w:t xml:space="preserve"> </w:t>
      </w:r>
      <w:proofErr w:type="spellStart"/>
      <w:proofErr w:type="gramStart"/>
      <w:r w:rsidRPr="00243947">
        <w:rPr>
          <w:rFonts w:ascii="Arial Narrow" w:hAnsi="Arial Narrow"/>
          <w:i/>
          <w:sz w:val="24"/>
          <w:szCs w:val="24"/>
        </w:rPr>
        <w:t>ofertantului</w:t>
      </w:r>
      <w:proofErr w:type="spellEnd"/>
      <w:r w:rsidRPr="00243947">
        <w:rPr>
          <w:rFonts w:ascii="Arial Narrow" w:hAnsi="Arial Narrow"/>
          <w:i/>
          <w:sz w:val="24"/>
          <w:szCs w:val="24"/>
        </w:rPr>
        <w:t xml:space="preserve">  </w:t>
      </w:r>
      <w:r w:rsidRPr="00243947">
        <w:rPr>
          <w:rFonts w:ascii="Arial Narrow" w:hAnsi="Arial Narrow"/>
          <w:i/>
          <w:sz w:val="24"/>
          <w:szCs w:val="24"/>
        </w:rPr>
        <w:tab/>
      </w:r>
      <w:proofErr w:type="gramEnd"/>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t xml:space="preserve">        .....................................................</w:t>
      </w:r>
    </w:p>
    <w:p w14:paraId="467CE582" w14:textId="77777777" w:rsidR="00557393" w:rsidRPr="00243947" w:rsidRDefault="00557393" w:rsidP="00557393">
      <w:pPr>
        <w:spacing w:after="120" w:line="276" w:lineRule="auto"/>
        <w:jc w:val="both"/>
        <w:rPr>
          <w:rFonts w:ascii="Arial Narrow" w:hAnsi="Arial Narrow"/>
          <w:i/>
          <w:sz w:val="24"/>
          <w:szCs w:val="24"/>
        </w:rPr>
      </w:pPr>
      <w:proofErr w:type="spellStart"/>
      <w:r w:rsidRPr="00243947">
        <w:rPr>
          <w:rFonts w:ascii="Arial Narrow" w:hAnsi="Arial Narrow"/>
          <w:i/>
          <w:sz w:val="24"/>
          <w:szCs w:val="24"/>
        </w:rPr>
        <w:t>Ţara</w:t>
      </w:r>
      <w:proofErr w:type="spellEnd"/>
      <w:r w:rsidRPr="00243947">
        <w:rPr>
          <w:rFonts w:ascii="Arial Narrow" w:hAnsi="Arial Narrow"/>
          <w:i/>
          <w:sz w:val="24"/>
          <w:szCs w:val="24"/>
        </w:rPr>
        <w:t xml:space="preserve"> de </w:t>
      </w:r>
      <w:proofErr w:type="spellStart"/>
      <w:r w:rsidRPr="00243947">
        <w:rPr>
          <w:rFonts w:ascii="Arial Narrow" w:hAnsi="Arial Narrow"/>
          <w:i/>
          <w:sz w:val="24"/>
          <w:szCs w:val="24"/>
        </w:rPr>
        <w:t>reşedinţă</w:t>
      </w:r>
      <w:proofErr w:type="spellEnd"/>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t xml:space="preserve">                    .....................................................</w:t>
      </w:r>
    </w:p>
    <w:p w14:paraId="407D949A" w14:textId="77777777" w:rsidR="00557393" w:rsidRPr="00243947" w:rsidRDefault="00557393" w:rsidP="00557393">
      <w:pPr>
        <w:spacing w:after="120" w:line="276" w:lineRule="auto"/>
        <w:jc w:val="both"/>
        <w:rPr>
          <w:rFonts w:ascii="Arial Narrow" w:hAnsi="Arial Narrow"/>
          <w:i/>
          <w:sz w:val="24"/>
          <w:szCs w:val="24"/>
        </w:rPr>
      </w:pPr>
      <w:proofErr w:type="spellStart"/>
      <w:r w:rsidRPr="00243947">
        <w:rPr>
          <w:rFonts w:ascii="Arial Narrow" w:hAnsi="Arial Narrow"/>
          <w:i/>
          <w:sz w:val="24"/>
          <w:szCs w:val="24"/>
        </w:rPr>
        <w:t>Adresa</w:t>
      </w:r>
      <w:proofErr w:type="spellEnd"/>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t xml:space="preserve">        .....................................................</w:t>
      </w:r>
    </w:p>
    <w:p w14:paraId="2CBAB2C3" w14:textId="77777777" w:rsidR="00557393" w:rsidRPr="00243947" w:rsidRDefault="00557393" w:rsidP="00557393">
      <w:pPr>
        <w:spacing w:after="120" w:line="276" w:lineRule="auto"/>
        <w:jc w:val="both"/>
        <w:rPr>
          <w:rFonts w:ascii="Arial Narrow" w:hAnsi="Arial Narrow"/>
          <w:i/>
          <w:sz w:val="24"/>
          <w:szCs w:val="24"/>
        </w:rPr>
      </w:pPr>
      <w:proofErr w:type="spellStart"/>
      <w:r w:rsidRPr="00243947">
        <w:rPr>
          <w:rFonts w:ascii="Arial Narrow" w:hAnsi="Arial Narrow"/>
          <w:i/>
          <w:sz w:val="24"/>
          <w:szCs w:val="24"/>
        </w:rPr>
        <w:t>Adresa</w:t>
      </w:r>
      <w:proofErr w:type="spellEnd"/>
      <w:r w:rsidRPr="00243947">
        <w:rPr>
          <w:rFonts w:ascii="Arial Narrow" w:hAnsi="Arial Narrow"/>
          <w:i/>
          <w:sz w:val="24"/>
          <w:szCs w:val="24"/>
        </w:rPr>
        <w:t xml:space="preserve"> de </w:t>
      </w:r>
      <w:proofErr w:type="spellStart"/>
      <w:r w:rsidRPr="00243947">
        <w:rPr>
          <w:rFonts w:ascii="Arial Narrow" w:hAnsi="Arial Narrow"/>
          <w:i/>
          <w:sz w:val="24"/>
          <w:szCs w:val="24"/>
        </w:rPr>
        <w:t>corespondenţă</w:t>
      </w:r>
      <w:proofErr w:type="spellEnd"/>
      <w:r w:rsidRPr="00243947">
        <w:rPr>
          <w:rFonts w:ascii="Arial Narrow" w:hAnsi="Arial Narrow"/>
          <w:i/>
          <w:sz w:val="24"/>
          <w:szCs w:val="24"/>
        </w:rPr>
        <w:t xml:space="preserve"> (</w:t>
      </w:r>
      <w:proofErr w:type="spellStart"/>
      <w:r w:rsidRPr="00243947">
        <w:rPr>
          <w:rFonts w:ascii="Arial Narrow" w:hAnsi="Arial Narrow"/>
          <w:i/>
          <w:sz w:val="24"/>
          <w:szCs w:val="24"/>
        </w:rPr>
        <w:t>dacă</w:t>
      </w:r>
      <w:proofErr w:type="spellEnd"/>
      <w:r w:rsidRPr="00243947">
        <w:rPr>
          <w:rFonts w:ascii="Arial Narrow" w:hAnsi="Arial Narrow"/>
          <w:i/>
          <w:sz w:val="24"/>
          <w:szCs w:val="24"/>
        </w:rPr>
        <w:t xml:space="preserve"> </w:t>
      </w:r>
      <w:proofErr w:type="spellStart"/>
      <w:r w:rsidRPr="00243947">
        <w:rPr>
          <w:rFonts w:ascii="Arial Narrow" w:hAnsi="Arial Narrow"/>
          <w:i/>
          <w:sz w:val="24"/>
          <w:szCs w:val="24"/>
        </w:rPr>
        <w:t>este</w:t>
      </w:r>
      <w:proofErr w:type="spellEnd"/>
      <w:r w:rsidRPr="00243947">
        <w:rPr>
          <w:rFonts w:ascii="Arial Narrow" w:hAnsi="Arial Narrow"/>
          <w:i/>
          <w:sz w:val="24"/>
          <w:szCs w:val="24"/>
        </w:rPr>
        <w:t xml:space="preserve"> </w:t>
      </w:r>
      <w:proofErr w:type="spellStart"/>
      <w:r w:rsidRPr="00243947">
        <w:rPr>
          <w:rFonts w:ascii="Arial Narrow" w:hAnsi="Arial Narrow"/>
          <w:i/>
          <w:sz w:val="24"/>
          <w:szCs w:val="24"/>
        </w:rPr>
        <w:t>diferită</w:t>
      </w:r>
      <w:proofErr w:type="spellEnd"/>
      <w:r w:rsidRPr="00243947">
        <w:rPr>
          <w:rFonts w:ascii="Arial Narrow" w:hAnsi="Arial Narrow"/>
          <w:i/>
          <w:sz w:val="24"/>
          <w:szCs w:val="24"/>
        </w:rPr>
        <w:t>)</w:t>
      </w:r>
      <w:r w:rsidRPr="00243947">
        <w:rPr>
          <w:rFonts w:ascii="Arial Narrow" w:hAnsi="Arial Narrow"/>
          <w:i/>
          <w:sz w:val="24"/>
          <w:szCs w:val="24"/>
        </w:rPr>
        <w:tab/>
      </w:r>
      <w:r w:rsidRPr="00243947">
        <w:rPr>
          <w:rFonts w:ascii="Arial Narrow" w:hAnsi="Arial Narrow"/>
          <w:i/>
          <w:sz w:val="24"/>
          <w:szCs w:val="24"/>
        </w:rPr>
        <w:tab/>
      </w:r>
      <w:r w:rsidRPr="00243947">
        <w:rPr>
          <w:rFonts w:ascii="Arial Narrow" w:hAnsi="Arial Narrow"/>
          <w:i/>
          <w:sz w:val="24"/>
          <w:szCs w:val="24"/>
        </w:rPr>
        <w:tab/>
        <w:t xml:space="preserve">        .....................................................</w:t>
      </w:r>
    </w:p>
    <w:p w14:paraId="11689C03" w14:textId="77777777" w:rsidR="00557393" w:rsidRPr="00642AB3" w:rsidRDefault="00557393" w:rsidP="00557393">
      <w:pPr>
        <w:spacing w:after="120" w:line="276" w:lineRule="auto"/>
        <w:jc w:val="both"/>
        <w:rPr>
          <w:rFonts w:ascii="Arial Narrow" w:hAnsi="Arial Narrow"/>
          <w:i/>
          <w:sz w:val="24"/>
          <w:szCs w:val="24"/>
          <w:lang w:val="nl-NL"/>
        </w:rPr>
      </w:pPr>
      <w:r w:rsidRPr="00642AB3">
        <w:rPr>
          <w:rFonts w:ascii="Arial Narrow" w:hAnsi="Arial Narrow"/>
          <w:i/>
          <w:sz w:val="24"/>
          <w:szCs w:val="24"/>
          <w:lang w:val="nl-NL"/>
        </w:rPr>
        <w:t>Adresa de e-mail                                                                                    .....................................................</w:t>
      </w:r>
    </w:p>
    <w:p w14:paraId="7535E944" w14:textId="77777777" w:rsidR="00557393" w:rsidRPr="00642AB3" w:rsidRDefault="00557393" w:rsidP="00557393">
      <w:pPr>
        <w:spacing w:after="120" w:line="276" w:lineRule="auto"/>
        <w:jc w:val="both"/>
        <w:rPr>
          <w:rFonts w:ascii="Arial Narrow" w:hAnsi="Arial Narrow"/>
          <w:i/>
          <w:sz w:val="24"/>
          <w:szCs w:val="24"/>
          <w:lang w:val="nl-NL"/>
        </w:rPr>
      </w:pPr>
      <w:r w:rsidRPr="00642AB3">
        <w:rPr>
          <w:rFonts w:ascii="Arial Narrow" w:hAnsi="Arial Narrow"/>
          <w:i/>
          <w:sz w:val="24"/>
          <w:szCs w:val="24"/>
          <w:lang w:val="nl-NL"/>
        </w:rPr>
        <w:t>Telefon / Fax</w:t>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r>
      <w:r w:rsidRPr="00642AB3">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1443EE2D"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achizitia de „</w:t>
      </w:r>
      <w:r w:rsidR="00302132" w:rsidRPr="00302132">
        <w:rPr>
          <w:rFonts w:ascii="Times New Roman" w:eastAsia="Calibri" w:hAnsi="Times New Roman"/>
          <w:bCs/>
          <w:i/>
          <w:iCs/>
          <w:sz w:val="22"/>
          <w:szCs w:val="22"/>
          <w:lang w:val="ro-RO" w:eastAsia="ro-RO"/>
        </w:rPr>
        <w:t>Stație mobil</w:t>
      </w:r>
      <w:r w:rsidR="00302132" w:rsidRPr="00302132">
        <w:rPr>
          <w:rFonts w:ascii="Times New Roman" w:eastAsia="Calibri" w:hAnsi="Times New Roman" w:hint="cs"/>
          <w:bCs/>
          <w:i/>
          <w:iCs/>
          <w:sz w:val="22"/>
          <w:szCs w:val="22"/>
          <w:lang w:val="ro-RO" w:eastAsia="ro-RO"/>
        </w:rPr>
        <w:t>ă</w:t>
      </w:r>
      <w:r w:rsidR="00302132" w:rsidRPr="00302132">
        <w:rPr>
          <w:rFonts w:ascii="Times New Roman" w:eastAsia="Calibri" w:hAnsi="Times New Roman"/>
          <w:bCs/>
          <w:i/>
          <w:iCs/>
          <w:sz w:val="22"/>
          <w:szCs w:val="22"/>
          <w:lang w:val="ro-RO" w:eastAsia="ro-RO"/>
        </w:rPr>
        <w:t xml:space="preserve"> de monitorizare sturioni </w:t>
      </w:r>
      <w:r w:rsidR="002268AA" w:rsidRPr="002268AA">
        <w:rPr>
          <w:rFonts w:ascii="Times New Roman" w:eastAsia="Calibri" w:hAnsi="Times New Roman"/>
          <w:bCs/>
          <w:i/>
          <w:iCs/>
          <w:sz w:val="22"/>
          <w:szCs w:val="22"/>
          <w:lang w:val="ro-RO" w:eastAsia="ro-RO"/>
        </w:rPr>
        <w:t>în cadrul proiectului de cercetare “Black Sea Initiative for Sturgeon Sustainability – BLISS” cod BSB01262/2025</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754E9B">
        <w:tc>
          <w:tcPr>
            <w:tcW w:w="568" w:type="dxa"/>
            <w:vAlign w:val="center"/>
          </w:tcPr>
          <w:p w14:paraId="12C104E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B52D82E" w14:textId="77777777" w:rsidR="003D3DFC" w:rsidRPr="00642AB3" w:rsidRDefault="003D3DFC" w:rsidP="00754E9B">
            <w:pPr>
              <w:rPr>
                <w:rFonts w:ascii="Times New Roman" w:hAnsi="Times New Roman"/>
                <w:sz w:val="22"/>
                <w:szCs w:val="22"/>
                <w:lang w:val="nl-NL"/>
              </w:rPr>
            </w:pPr>
            <w:r w:rsidRPr="00642AB3">
              <w:rPr>
                <w:rFonts w:ascii="Times New Roman" w:hAnsi="Times New Roman"/>
                <w:sz w:val="22"/>
                <w:szCs w:val="22"/>
                <w:lang w:val="nl-NL" w:eastAsia="ro-RO"/>
              </w:rPr>
              <w:t>Conf. univ. dr. ing.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754E9B">
        <w:trPr>
          <w:trHeight w:val="330"/>
        </w:trPr>
        <w:tc>
          <w:tcPr>
            <w:tcW w:w="568" w:type="dxa"/>
            <w:vAlign w:val="center"/>
          </w:tcPr>
          <w:p w14:paraId="6F3BC20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4A5D79">
        <w:trPr>
          <w:trHeight w:hRule="exact" w:val="530"/>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52AE1C2C" w:rsidR="003D3DFC" w:rsidRPr="007972DA" w:rsidRDefault="004A5D79" w:rsidP="00754E9B">
            <w:pPr>
              <w:rPr>
                <w:rFonts w:ascii="Times New Roman" w:eastAsia="Calibri" w:hAnsi="Times New Roman"/>
                <w:sz w:val="22"/>
                <w:szCs w:val="22"/>
                <w:highlight w:val="yellow"/>
                <w:lang w:val="ro-RO"/>
              </w:rPr>
            </w:pPr>
            <w:r>
              <w:rPr>
                <w:rFonts w:ascii="Times New Roman" w:hAnsi="Times New Roman"/>
                <w:sz w:val="22"/>
                <w:szCs w:val="22"/>
              </w:rPr>
              <w:t>C</w:t>
            </w:r>
            <w:r w:rsidRPr="004A5D79">
              <w:rPr>
                <w:rFonts w:ascii="Times New Roman" w:hAnsi="Times New Roman"/>
                <w:sz w:val="22"/>
                <w:szCs w:val="22"/>
              </w:rPr>
              <w:t>onf.</w:t>
            </w:r>
            <w:r>
              <w:rPr>
                <w:rFonts w:ascii="Times New Roman" w:hAnsi="Times New Roman"/>
                <w:sz w:val="22"/>
                <w:szCs w:val="22"/>
              </w:rPr>
              <w:t xml:space="preserve"> </w:t>
            </w:r>
            <w:proofErr w:type="spellStart"/>
            <w:proofErr w:type="gramStart"/>
            <w:r w:rsidRPr="004A5D79">
              <w:rPr>
                <w:rFonts w:ascii="Times New Roman" w:hAnsi="Times New Roman"/>
                <w:sz w:val="22"/>
                <w:szCs w:val="22"/>
              </w:rPr>
              <w:t>dr.ing</w:t>
            </w:r>
            <w:proofErr w:type="spellEnd"/>
            <w:proofErr w:type="gramEnd"/>
            <w:r w:rsidRPr="004A5D79">
              <w:rPr>
                <w:rFonts w:ascii="Times New Roman" w:hAnsi="Times New Roman"/>
                <w:sz w:val="22"/>
                <w:szCs w:val="22"/>
              </w:rPr>
              <w:t>.</w:t>
            </w:r>
            <w:r>
              <w:rPr>
                <w:rFonts w:ascii="Times New Roman" w:hAnsi="Times New Roman"/>
                <w:sz w:val="22"/>
                <w:szCs w:val="22"/>
              </w:rPr>
              <w:t xml:space="preserve"> </w:t>
            </w:r>
            <w:r w:rsidRPr="004A5D79">
              <w:rPr>
                <w:rFonts w:ascii="Times New Roman" w:hAnsi="Times New Roman"/>
                <w:sz w:val="22"/>
                <w:szCs w:val="22"/>
              </w:rPr>
              <w:t>Ciprian</w:t>
            </w:r>
            <w:r>
              <w:rPr>
                <w:rFonts w:ascii="Times New Roman" w:hAnsi="Times New Roman"/>
                <w:sz w:val="22"/>
                <w:szCs w:val="22"/>
              </w:rPr>
              <w:t xml:space="preserve"> </w:t>
            </w:r>
            <w:r w:rsidRPr="004A5D79">
              <w:rPr>
                <w:rFonts w:ascii="Times New Roman" w:hAnsi="Times New Roman"/>
                <w:sz w:val="22"/>
                <w:szCs w:val="22"/>
              </w:rPr>
              <w:t>VLAD</w:t>
            </w:r>
          </w:p>
        </w:tc>
        <w:tc>
          <w:tcPr>
            <w:tcW w:w="5216" w:type="dxa"/>
            <w:tcBorders>
              <w:top w:val="single" w:sz="4" w:space="0" w:color="auto"/>
              <w:left w:val="single" w:sz="4" w:space="0" w:color="auto"/>
              <w:bottom w:val="single" w:sz="4" w:space="0" w:color="auto"/>
              <w:right w:val="single" w:sz="4" w:space="0" w:color="auto"/>
            </w:tcBorders>
          </w:tcPr>
          <w:p w14:paraId="50F74CC0" w14:textId="04B28AB8" w:rsidR="003D3DFC" w:rsidRPr="007972DA" w:rsidRDefault="004A5D79" w:rsidP="00754E9B">
            <w:pPr>
              <w:rPr>
                <w:rFonts w:ascii="Times New Roman" w:eastAsia="Calibri" w:hAnsi="Times New Roman"/>
                <w:sz w:val="22"/>
                <w:szCs w:val="22"/>
                <w:highlight w:val="yellow"/>
                <w:lang w:val="ro-RO"/>
              </w:rPr>
            </w:pPr>
            <w:r w:rsidRPr="004A5D79">
              <w:rPr>
                <w:rFonts w:ascii="Times New Roman" w:hAnsi="Times New Roman"/>
                <w:sz w:val="22"/>
                <w:szCs w:val="22"/>
              </w:rPr>
              <w:t xml:space="preserve">Director </w:t>
            </w:r>
            <w:proofErr w:type="spellStart"/>
            <w:r w:rsidRPr="004A5D79">
              <w:rPr>
                <w:rFonts w:ascii="Times New Roman" w:hAnsi="Times New Roman"/>
                <w:sz w:val="22"/>
                <w:szCs w:val="22"/>
              </w:rPr>
              <w:t>Departament</w:t>
            </w:r>
            <w:proofErr w:type="spellEnd"/>
            <w:r w:rsidRPr="004A5D79">
              <w:rPr>
                <w:rFonts w:ascii="Times New Roman" w:hAnsi="Times New Roman"/>
                <w:sz w:val="22"/>
                <w:szCs w:val="22"/>
              </w:rPr>
              <w:t xml:space="preserve"> </w:t>
            </w:r>
            <w:proofErr w:type="spellStart"/>
            <w:r w:rsidRPr="004A5D79">
              <w:rPr>
                <w:rFonts w:ascii="Times New Roman" w:hAnsi="Times New Roman"/>
                <w:sz w:val="22"/>
                <w:szCs w:val="22"/>
              </w:rPr>
              <w:t>Inginerie</w:t>
            </w:r>
            <w:proofErr w:type="spellEnd"/>
            <w:r w:rsidRPr="004A5D79">
              <w:rPr>
                <w:rFonts w:ascii="Times New Roman" w:hAnsi="Times New Roman"/>
                <w:sz w:val="22"/>
                <w:szCs w:val="22"/>
              </w:rPr>
              <w:t xml:space="preserve"> </w:t>
            </w:r>
            <w:proofErr w:type="spellStart"/>
            <w:r w:rsidRPr="004A5D79">
              <w:rPr>
                <w:rFonts w:ascii="Times New Roman" w:hAnsi="Times New Roman"/>
                <w:sz w:val="22"/>
                <w:szCs w:val="22"/>
              </w:rPr>
              <w:t>Electrică</w:t>
            </w:r>
            <w:proofErr w:type="spellEnd"/>
            <w:r w:rsidRPr="004A5D79">
              <w:rPr>
                <w:rFonts w:ascii="Times New Roman" w:hAnsi="Times New Roman"/>
                <w:sz w:val="22"/>
                <w:szCs w:val="22"/>
              </w:rPr>
              <w:t xml:space="preserve"> </w:t>
            </w:r>
            <w:proofErr w:type="spellStart"/>
            <w:r w:rsidRPr="004A5D79">
              <w:rPr>
                <w:rFonts w:ascii="Times New Roman" w:hAnsi="Times New Roman"/>
                <w:sz w:val="22"/>
                <w:szCs w:val="22"/>
              </w:rPr>
              <w:t>și</w:t>
            </w:r>
            <w:proofErr w:type="spellEnd"/>
            <w:r w:rsidRPr="004A5D79">
              <w:rPr>
                <w:rFonts w:ascii="Times New Roman" w:hAnsi="Times New Roman"/>
                <w:sz w:val="22"/>
                <w:szCs w:val="22"/>
              </w:rPr>
              <w:t xml:space="preserve"> </w:t>
            </w:r>
            <w:proofErr w:type="spellStart"/>
            <w:r w:rsidRPr="004A5D79">
              <w:rPr>
                <w:rFonts w:ascii="Times New Roman" w:hAnsi="Times New Roman"/>
                <w:sz w:val="22"/>
                <w:szCs w:val="22"/>
              </w:rPr>
              <w:t>Sisteme</w:t>
            </w:r>
            <w:proofErr w:type="spellEnd"/>
            <w:r w:rsidRPr="004A5D79">
              <w:rPr>
                <w:rFonts w:ascii="Times New Roman" w:hAnsi="Times New Roman"/>
                <w:sz w:val="22"/>
                <w:szCs w:val="22"/>
              </w:rPr>
              <w:t xml:space="preserve"> de </w:t>
            </w:r>
            <w:proofErr w:type="spellStart"/>
            <w:r w:rsidRPr="004A5D79">
              <w:rPr>
                <w:rFonts w:ascii="Times New Roman" w:hAnsi="Times New Roman"/>
                <w:sz w:val="22"/>
                <w:szCs w:val="22"/>
              </w:rPr>
              <w:t>Conversie</w:t>
            </w:r>
            <w:proofErr w:type="spellEnd"/>
            <w:r w:rsidRPr="004A5D79">
              <w:rPr>
                <w:rFonts w:ascii="Times New Roman" w:hAnsi="Times New Roman"/>
                <w:sz w:val="22"/>
                <w:szCs w:val="22"/>
              </w:rPr>
              <w:t xml:space="preserve"> a </w:t>
            </w:r>
            <w:proofErr w:type="spellStart"/>
            <w:r w:rsidRPr="004A5D79">
              <w:rPr>
                <w:rFonts w:ascii="Times New Roman" w:hAnsi="Times New Roman"/>
                <w:sz w:val="22"/>
                <w:szCs w:val="22"/>
              </w:rPr>
              <w:t>Energiei</w:t>
            </w:r>
            <w:proofErr w:type="spellEnd"/>
          </w:p>
        </w:tc>
      </w:tr>
      <w:tr w:rsidR="004A5D79" w:rsidRPr="00943351" w14:paraId="0CAFEF13" w14:textId="77777777" w:rsidTr="004A5D79">
        <w:trPr>
          <w:trHeight w:hRule="exact" w:val="269"/>
        </w:trPr>
        <w:tc>
          <w:tcPr>
            <w:tcW w:w="568" w:type="dxa"/>
            <w:tcBorders>
              <w:top w:val="single" w:sz="4" w:space="0" w:color="auto"/>
              <w:left w:val="single" w:sz="4" w:space="0" w:color="auto"/>
              <w:bottom w:val="single" w:sz="4" w:space="0" w:color="auto"/>
              <w:right w:val="single" w:sz="4" w:space="0" w:color="auto"/>
            </w:tcBorders>
            <w:vAlign w:val="center"/>
          </w:tcPr>
          <w:p w14:paraId="07ED977E" w14:textId="77777777" w:rsidR="004A5D79" w:rsidRPr="009C1108" w:rsidRDefault="004A5D79">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0D980BC" w14:textId="09209E80" w:rsidR="004A5D79" w:rsidRPr="004A5D79" w:rsidRDefault="004A5D79" w:rsidP="00754E9B">
            <w:pPr>
              <w:rPr>
                <w:rFonts w:ascii="Times New Roman" w:eastAsia="Calibri" w:hAnsi="Times New Roman"/>
                <w:sz w:val="22"/>
                <w:szCs w:val="22"/>
              </w:rPr>
            </w:pPr>
            <w:r w:rsidRPr="004A5D79">
              <w:rPr>
                <w:rFonts w:ascii="Times New Roman" w:eastAsia="Calibri" w:hAnsi="Times New Roman"/>
                <w:sz w:val="22"/>
                <w:szCs w:val="22"/>
              </w:rPr>
              <w:t>Daniela Mădălina MIHAI</w:t>
            </w:r>
          </w:p>
        </w:tc>
        <w:tc>
          <w:tcPr>
            <w:tcW w:w="5216" w:type="dxa"/>
            <w:tcBorders>
              <w:top w:val="single" w:sz="4" w:space="0" w:color="auto"/>
              <w:left w:val="single" w:sz="4" w:space="0" w:color="auto"/>
              <w:bottom w:val="single" w:sz="4" w:space="0" w:color="auto"/>
              <w:right w:val="single" w:sz="4" w:space="0" w:color="auto"/>
            </w:tcBorders>
          </w:tcPr>
          <w:p w14:paraId="732C7C78" w14:textId="1875AA5C" w:rsidR="004A5D79" w:rsidRPr="004A5D79" w:rsidRDefault="004A5D79" w:rsidP="00754E9B">
            <w:pPr>
              <w:rPr>
                <w:rFonts w:ascii="Times New Roman" w:hAnsi="Times New Roman"/>
                <w:sz w:val="22"/>
                <w:szCs w:val="22"/>
                <w:lang w:eastAsia="ro-RO"/>
              </w:rPr>
            </w:pPr>
            <w:r w:rsidRPr="004A5D79">
              <w:rPr>
                <w:rFonts w:ascii="Times New Roman" w:hAnsi="Times New Roman"/>
                <w:sz w:val="22"/>
                <w:szCs w:val="22"/>
                <w:lang w:eastAsia="ro-RO"/>
              </w:rPr>
              <w:t xml:space="preserve">Administrator de </w:t>
            </w:r>
            <w:proofErr w:type="spellStart"/>
            <w:r w:rsidRPr="004A5D79">
              <w:rPr>
                <w:rFonts w:ascii="Times New Roman" w:hAnsi="Times New Roman"/>
                <w:sz w:val="22"/>
                <w:szCs w:val="22"/>
                <w:lang w:eastAsia="ro-RO"/>
              </w:rPr>
              <w:t>patrimoniu</w:t>
            </w:r>
            <w:proofErr w:type="spellEnd"/>
          </w:p>
        </w:tc>
      </w:tr>
      <w:tr w:rsidR="003D3DFC" w:rsidRPr="00943351" w14:paraId="55E6CBE7" w14:textId="77777777" w:rsidTr="004A5D79">
        <w:trPr>
          <w:trHeight w:hRule="exact" w:val="300"/>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03B02394" w:rsidR="003D3DFC" w:rsidRPr="004A5D79" w:rsidRDefault="004A5D79" w:rsidP="00754E9B">
            <w:pPr>
              <w:rPr>
                <w:rFonts w:ascii="Times New Roman" w:eastAsia="Calibri" w:hAnsi="Times New Roman"/>
                <w:sz w:val="22"/>
                <w:szCs w:val="22"/>
                <w:lang w:val="ro-RO"/>
              </w:rPr>
            </w:pPr>
            <w:r w:rsidRPr="004A5D79">
              <w:rPr>
                <w:rFonts w:ascii="Times New Roman" w:eastAsia="Calibri"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4A5D79" w:rsidRDefault="003D3DFC" w:rsidP="00754E9B">
            <w:pPr>
              <w:rPr>
                <w:rFonts w:ascii="Times New Roman" w:eastAsia="Calibri" w:hAnsi="Times New Roman"/>
                <w:sz w:val="22"/>
                <w:szCs w:val="22"/>
                <w:lang w:val="ro-RO"/>
              </w:rPr>
            </w:pPr>
            <w:r w:rsidRPr="004A5D79">
              <w:rPr>
                <w:rFonts w:ascii="Times New Roman" w:hAnsi="Times New Roman"/>
                <w:sz w:val="22"/>
                <w:szCs w:val="22"/>
                <w:lang w:eastAsia="ro-RO"/>
              </w:rPr>
              <w:t xml:space="preserve">Administrator </w:t>
            </w:r>
            <w:r w:rsidR="004E2F49" w:rsidRPr="004A5D79">
              <w:rPr>
                <w:rFonts w:ascii="Times New Roman" w:hAnsi="Times New Roman"/>
                <w:sz w:val="22"/>
                <w:szCs w:val="22"/>
                <w:lang w:eastAsia="ro-RO"/>
              </w:rPr>
              <w:t xml:space="preserve">de </w:t>
            </w:r>
            <w:proofErr w:type="spellStart"/>
            <w:r w:rsidR="004E2F49" w:rsidRPr="004A5D79">
              <w:rPr>
                <w:rFonts w:ascii="Times New Roman" w:hAnsi="Times New Roman"/>
                <w:sz w:val="22"/>
                <w:szCs w:val="22"/>
                <w:lang w:eastAsia="ro-RO"/>
              </w:rPr>
              <w:t>patrimoniu</w:t>
            </w:r>
            <w:proofErr w:type="spellEnd"/>
          </w:p>
        </w:tc>
      </w:tr>
      <w:tr w:rsidR="004A5D79" w:rsidRPr="004A5D79" w14:paraId="56FAA0A7" w14:textId="77777777" w:rsidTr="004A5D79">
        <w:trPr>
          <w:trHeight w:hRule="exact" w:val="536"/>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4A5D79" w:rsidRPr="009C1108" w:rsidRDefault="004A5D79" w:rsidP="004A5D79">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231CAA52" w:rsidR="004A5D79" w:rsidRPr="007A6EE2" w:rsidRDefault="004A5D79" w:rsidP="004A5D79">
            <w:pPr>
              <w:rPr>
                <w:rFonts w:ascii="Times New Roman" w:hAnsi="Times New Roman"/>
                <w:sz w:val="22"/>
                <w:szCs w:val="22"/>
              </w:rPr>
            </w:pPr>
            <w:r w:rsidRPr="007A6EE2">
              <w:rPr>
                <w:rFonts w:ascii="Times New Roman" w:eastAsia="Calibri" w:hAnsi="Times New Roman"/>
                <w:sz w:val="22"/>
                <w:szCs w:val="22"/>
              </w:rPr>
              <w:t>Iulian Liviu</w:t>
            </w:r>
            <w:r w:rsidR="007A6EE2">
              <w:rPr>
                <w:rFonts w:ascii="Times New Roman" w:eastAsia="Calibri" w:hAnsi="Times New Roman"/>
                <w:sz w:val="22"/>
                <w:szCs w:val="22"/>
              </w:rPr>
              <w:t xml:space="preserve"> </w:t>
            </w:r>
            <w:r w:rsidR="007A6EE2" w:rsidRPr="007A6EE2">
              <w:rPr>
                <w:rFonts w:ascii="Times New Roman" w:eastAsia="Calibri" w:hAnsi="Times New Roman"/>
                <w:sz w:val="22"/>
                <w:szCs w:val="22"/>
              </w:rPr>
              <w:t>PETCU</w:t>
            </w:r>
          </w:p>
        </w:tc>
        <w:tc>
          <w:tcPr>
            <w:tcW w:w="5216" w:type="dxa"/>
            <w:tcBorders>
              <w:top w:val="single" w:sz="4" w:space="0" w:color="auto"/>
              <w:left w:val="single" w:sz="4" w:space="0" w:color="auto"/>
              <w:bottom w:val="single" w:sz="4" w:space="0" w:color="auto"/>
              <w:right w:val="single" w:sz="4" w:space="0" w:color="auto"/>
            </w:tcBorders>
          </w:tcPr>
          <w:p w14:paraId="167D10CF" w14:textId="457DD520" w:rsidR="004A5D79" w:rsidRPr="007A6EE2" w:rsidRDefault="004A5D79" w:rsidP="004A5D79">
            <w:pPr>
              <w:rPr>
                <w:rFonts w:ascii="Times New Roman" w:hAnsi="Times New Roman"/>
                <w:sz w:val="22"/>
                <w:szCs w:val="22"/>
              </w:rPr>
            </w:pPr>
            <w:r w:rsidRPr="007A6EE2">
              <w:rPr>
                <w:rFonts w:ascii="Times New Roman" w:eastAsia="Calibri" w:hAnsi="Times New Roman"/>
                <w:sz w:val="22"/>
                <w:szCs w:val="22"/>
              </w:rPr>
              <w:t>Ing. sist.</w:t>
            </w:r>
            <w:r w:rsidRPr="007A6EE2">
              <w:rPr>
                <w:rFonts w:ascii="Times New Roman" w:hAnsi="Times New Roman"/>
                <w:sz w:val="22"/>
                <w:szCs w:val="22"/>
              </w:rPr>
              <w:t xml:space="preserve"> </w:t>
            </w:r>
            <w:proofErr w:type="spellStart"/>
            <w:r w:rsidRPr="007A6EE2">
              <w:rPr>
                <w:rFonts w:ascii="Times New Roman" w:hAnsi="Times New Roman"/>
                <w:sz w:val="22"/>
                <w:szCs w:val="22"/>
              </w:rPr>
              <w:t>în</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cadrul</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Serviciului</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comunicații</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digitale</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și</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rețele</w:t>
            </w:r>
            <w:proofErr w:type="spellEnd"/>
            <w:r w:rsidRPr="007A6EE2">
              <w:rPr>
                <w:rFonts w:ascii="Times New Roman" w:hAnsi="Times New Roman"/>
                <w:sz w:val="22"/>
                <w:szCs w:val="22"/>
              </w:rPr>
              <w:t xml:space="preserve"> de </w:t>
            </w:r>
            <w:proofErr w:type="spellStart"/>
            <w:r w:rsidRPr="007A6EE2">
              <w:rPr>
                <w:rFonts w:ascii="Times New Roman" w:hAnsi="Times New Roman"/>
                <w:sz w:val="22"/>
                <w:szCs w:val="22"/>
              </w:rPr>
              <w:t>calculatoare</w:t>
            </w:r>
            <w:proofErr w:type="spellEnd"/>
          </w:p>
        </w:tc>
      </w:tr>
      <w:tr w:rsidR="003D3DFC" w:rsidRPr="004A5D79" w14:paraId="5D08B503" w14:textId="77777777" w:rsidTr="007A6EE2">
        <w:trPr>
          <w:trHeight w:hRule="exact" w:val="595"/>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3A43361C" w:rsidR="003D3DFC" w:rsidRPr="007972DA" w:rsidRDefault="007A6EE2" w:rsidP="00754E9B">
            <w:pPr>
              <w:rPr>
                <w:rFonts w:ascii="Times New Roman" w:hAnsi="Times New Roman"/>
                <w:sz w:val="22"/>
                <w:szCs w:val="22"/>
                <w:highlight w:val="yellow"/>
              </w:rPr>
            </w:pPr>
            <w:proofErr w:type="spellStart"/>
            <w:r w:rsidRPr="007A6EE2">
              <w:rPr>
                <w:rFonts w:ascii="Times New Roman" w:hAnsi="Times New Roman"/>
                <w:bCs/>
                <w:color w:val="000000"/>
                <w:spacing w:val="-2"/>
                <w:sz w:val="22"/>
                <w:szCs w:val="22"/>
              </w:rPr>
              <w:t>Gheorghiță</w:t>
            </w:r>
            <w:proofErr w:type="spellEnd"/>
            <w:r w:rsidRPr="007A6EE2">
              <w:rPr>
                <w:rFonts w:ascii="Times New Roman" w:hAnsi="Times New Roman"/>
                <w:bCs/>
                <w:color w:val="000000"/>
                <w:spacing w:val="-2"/>
                <w:sz w:val="22"/>
                <w:szCs w:val="22"/>
              </w:rPr>
              <w:t xml:space="preserve"> SEVERIN </w:t>
            </w:r>
          </w:p>
        </w:tc>
        <w:tc>
          <w:tcPr>
            <w:tcW w:w="5216" w:type="dxa"/>
            <w:tcBorders>
              <w:top w:val="single" w:sz="4" w:space="0" w:color="auto"/>
              <w:left w:val="single" w:sz="4" w:space="0" w:color="auto"/>
              <w:bottom w:val="single" w:sz="4" w:space="0" w:color="auto"/>
              <w:right w:val="single" w:sz="4" w:space="0" w:color="auto"/>
            </w:tcBorders>
          </w:tcPr>
          <w:p w14:paraId="25D44FDE" w14:textId="5B488882" w:rsidR="003D3DFC" w:rsidRPr="007972DA" w:rsidRDefault="007A6EE2" w:rsidP="00754E9B">
            <w:pPr>
              <w:rPr>
                <w:rFonts w:ascii="Times New Roman" w:hAnsi="Times New Roman"/>
                <w:sz w:val="22"/>
                <w:szCs w:val="22"/>
                <w:highlight w:val="yellow"/>
                <w:lang w:val="nl-NL"/>
              </w:rPr>
            </w:pPr>
            <w:r w:rsidRPr="007A6EE2">
              <w:rPr>
                <w:rFonts w:ascii="Times New Roman" w:eastAsia="Calibri" w:hAnsi="Times New Roman"/>
                <w:sz w:val="22"/>
                <w:szCs w:val="22"/>
              </w:rPr>
              <w:t>Ing. sist.</w:t>
            </w:r>
            <w:r w:rsidRPr="007A6EE2">
              <w:rPr>
                <w:rFonts w:ascii="Times New Roman" w:hAnsi="Times New Roman"/>
                <w:sz w:val="22"/>
                <w:szCs w:val="22"/>
              </w:rPr>
              <w:t xml:space="preserve"> </w:t>
            </w:r>
            <w:proofErr w:type="spellStart"/>
            <w:r w:rsidRPr="007A6EE2">
              <w:rPr>
                <w:rFonts w:ascii="Times New Roman" w:hAnsi="Times New Roman"/>
                <w:sz w:val="22"/>
                <w:szCs w:val="22"/>
              </w:rPr>
              <w:t>în</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cadrul</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Serviciului</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comunicații</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digitale</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și</w:t>
            </w:r>
            <w:proofErr w:type="spellEnd"/>
            <w:r w:rsidRPr="007A6EE2">
              <w:rPr>
                <w:rFonts w:ascii="Times New Roman" w:hAnsi="Times New Roman"/>
                <w:sz w:val="22"/>
                <w:szCs w:val="22"/>
              </w:rPr>
              <w:t xml:space="preserve"> </w:t>
            </w:r>
            <w:proofErr w:type="spellStart"/>
            <w:r w:rsidRPr="007A6EE2">
              <w:rPr>
                <w:rFonts w:ascii="Times New Roman" w:hAnsi="Times New Roman"/>
                <w:sz w:val="22"/>
                <w:szCs w:val="22"/>
              </w:rPr>
              <w:t>rețele</w:t>
            </w:r>
            <w:proofErr w:type="spellEnd"/>
            <w:r w:rsidRPr="007A6EE2">
              <w:rPr>
                <w:rFonts w:ascii="Times New Roman" w:hAnsi="Times New Roman"/>
                <w:sz w:val="22"/>
                <w:szCs w:val="22"/>
              </w:rPr>
              <w:t xml:space="preserve"> de </w:t>
            </w:r>
            <w:proofErr w:type="spellStart"/>
            <w:r w:rsidRPr="007A6EE2">
              <w:rPr>
                <w:rFonts w:ascii="Times New Roman" w:hAnsi="Times New Roman"/>
                <w:sz w:val="22"/>
                <w:szCs w:val="22"/>
              </w:rPr>
              <w:t>calculatoare</w:t>
            </w:r>
            <w:proofErr w:type="spellEnd"/>
          </w:p>
        </w:tc>
      </w:tr>
      <w:tr w:rsidR="003D3DFC" w:rsidRPr="004A5D79" w14:paraId="7030F087" w14:textId="77777777" w:rsidTr="00754E9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43534984" w:rsidR="003D3DFC" w:rsidRPr="00A40C65" w:rsidRDefault="007A6EE2" w:rsidP="00754E9B">
            <w:pPr>
              <w:rPr>
                <w:rFonts w:ascii="Times New Roman" w:hAnsi="Times New Roman"/>
                <w:sz w:val="22"/>
                <w:szCs w:val="22"/>
              </w:rPr>
            </w:pPr>
            <w:r w:rsidRPr="00A40C65">
              <w:rPr>
                <w:rFonts w:ascii="Times New Roman" w:hAnsi="Times New Roman"/>
                <w:bCs/>
                <w:color w:val="000000"/>
                <w:spacing w:val="-2"/>
                <w:sz w:val="22"/>
                <w:szCs w:val="22"/>
              </w:rPr>
              <w:t>Mădălin</w:t>
            </w:r>
            <w:r w:rsidR="00A40C65" w:rsidRPr="00A40C65">
              <w:rPr>
                <w:rFonts w:ascii="Times New Roman" w:hAnsi="Times New Roman"/>
                <w:bCs/>
                <w:color w:val="000000"/>
                <w:spacing w:val="-2"/>
                <w:sz w:val="22"/>
                <w:szCs w:val="22"/>
              </w:rPr>
              <w:t xml:space="preserve"> GHEORGHIȚĂ</w:t>
            </w:r>
          </w:p>
        </w:tc>
        <w:tc>
          <w:tcPr>
            <w:tcW w:w="5216" w:type="dxa"/>
            <w:tcBorders>
              <w:top w:val="single" w:sz="4" w:space="0" w:color="auto"/>
              <w:left w:val="single" w:sz="4" w:space="0" w:color="auto"/>
              <w:bottom w:val="single" w:sz="4" w:space="0" w:color="auto"/>
              <w:right w:val="single" w:sz="4" w:space="0" w:color="auto"/>
            </w:tcBorders>
          </w:tcPr>
          <w:p w14:paraId="2BC2EDFE" w14:textId="28676B83" w:rsidR="003D3DFC" w:rsidRPr="00A40C65" w:rsidRDefault="00A40C65" w:rsidP="00754E9B">
            <w:pPr>
              <w:rPr>
                <w:rFonts w:ascii="Times New Roman" w:hAnsi="Times New Roman"/>
                <w:sz w:val="22"/>
                <w:szCs w:val="22"/>
                <w:lang w:val="nl-NL"/>
              </w:rPr>
            </w:pPr>
            <w:r w:rsidRPr="00A40C65">
              <w:rPr>
                <w:rFonts w:ascii="Times New Roman" w:eastAsia="Calibri" w:hAnsi="Times New Roman"/>
                <w:sz w:val="22"/>
                <w:szCs w:val="22"/>
              </w:rPr>
              <w:t>Ing. sist.</w:t>
            </w:r>
            <w:r w:rsidRPr="00A40C65">
              <w:rPr>
                <w:rFonts w:ascii="Times New Roman" w:hAnsi="Times New Roman"/>
                <w:sz w:val="22"/>
                <w:szCs w:val="22"/>
              </w:rPr>
              <w:t xml:space="preserve"> </w:t>
            </w:r>
            <w:proofErr w:type="spellStart"/>
            <w:r w:rsidRPr="00A40C65">
              <w:rPr>
                <w:rFonts w:ascii="Times New Roman" w:hAnsi="Times New Roman"/>
                <w:sz w:val="22"/>
                <w:szCs w:val="22"/>
              </w:rPr>
              <w:t>în</w:t>
            </w:r>
            <w:proofErr w:type="spellEnd"/>
            <w:r w:rsidRPr="00A40C65">
              <w:rPr>
                <w:rFonts w:ascii="Times New Roman" w:hAnsi="Times New Roman"/>
                <w:sz w:val="22"/>
                <w:szCs w:val="22"/>
              </w:rPr>
              <w:t xml:space="preserve"> </w:t>
            </w:r>
            <w:proofErr w:type="spellStart"/>
            <w:r w:rsidRPr="00A40C65">
              <w:rPr>
                <w:rFonts w:ascii="Times New Roman" w:hAnsi="Times New Roman"/>
                <w:sz w:val="22"/>
                <w:szCs w:val="22"/>
              </w:rPr>
              <w:t>cadrul</w:t>
            </w:r>
            <w:proofErr w:type="spellEnd"/>
            <w:r w:rsidRPr="00A40C65">
              <w:rPr>
                <w:rFonts w:ascii="Times New Roman" w:hAnsi="Times New Roman"/>
                <w:sz w:val="22"/>
                <w:szCs w:val="22"/>
              </w:rPr>
              <w:t xml:space="preserve"> </w:t>
            </w:r>
            <w:proofErr w:type="spellStart"/>
            <w:r w:rsidRPr="00A40C65">
              <w:rPr>
                <w:rFonts w:ascii="Times New Roman" w:hAnsi="Times New Roman"/>
                <w:sz w:val="22"/>
                <w:szCs w:val="22"/>
              </w:rPr>
              <w:t>Serviciului</w:t>
            </w:r>
            <w:proofErr w:type="spellEnd"/>
            <w:r w:rsidRPr="00A40C65">
              <w:rPr>
                <w:rFonts w:ascii="Times New Roman" w:hAnsi="Times New Roman"/>
                <w:sz w:val="22"/>
                <w:szCs w:val="22"/>
              </w:rPr>
              <w:t xml:space="preserve"> </w:t>
            </w:r>
            <w:proofErr w:type="spellStart"/>
            <w:r w:rsidRPr="00A40C65">
              <w:rPr>
                <w:rFonts w:ascii="Times New Roman" w:hAnsi="Times New Roman"/>
                <w:sz w:val="22"/>
                <w:szCs w:val="22"/>
              </w:rPr>
              <w:t>comunicații</w:t>
            </w:r>
            <w:proofErr w:type="spellEnd"/>
            <w:r w:rsidRPr="00A40C65">
              <w:rPr>
                <w:rFonts w:ascii="Times New Roman" w:hAnsi="Times New Roman"/>
                <w:sz w:val="22"/>
                <w:szCs w:val="22"/>
              </w:rPr>
              <w:t xml:space="preserve"> </w:t>
            </w:r>
            <w:proofErr w:type="spellStart"/>
            <w:r w:rsidRPr="00A40C65">
              <w:rPr>
                <w:rFonts w:ascii="Times New Roman" w:hAnsi="Times New Roman"/>
                <w:sz w:val="22"/>
                <w:szCs w:val="22"/>
              </w:rPr>
              <w:t>digitale</w:t>
            </w:r>
            <w:proofErr w:type="spellEnd"/>
            <w:r w:rsidRPr="00A40C65">
              <w:rPr>
                <w:rFonts w:ascii="Times New Roman" w:hAnsi="Times New Roman"/>
                <w:sz w:val="22"/>
                <w:szCs w:val="22"/>
              </w:rPr>
              <w:t xml:space="preserve"> </w:t>
            </w:r>
            <w:proofErr w:type="spellStart"/>
            <w:r w:rsidRPr="00A40C65">
              <w:rPr>
                <w:rFonts w:ascii="Times New Roman" w:hAnsi="Times New Roman"/>
                <w:sz w:val="22"/>
                <w:szCs w:val="22"/>
              </w:rPr>
              <w:t>și</w:t>
            </w:r>
            <w:proofErr w:type="spellEnd"/>
            <w:r w:rsidRPr="00A40C65">
              <w:rPr>
                <w:rFonts w:ascii="Times New Roman" w:hAnsi="Times New Roman"/>
                <w:sz w:val="22"/>
                <w:szCs w:val="22"/>
              </w:rPr>
              <w:t xml:space="preserve"> </w:t>
            </w:r>
            <w:proofErr w:type="spellStart"/>
            <w:r w:rsidRPr="00A40C65">
              <w:rPr>
                <w:rFonts w:ascii="Times New Roman" w:hAnsi="Times New Roman"/>
                <w:sz w:val="22"/>
                <w:szCs w:val="22"/>
              </w:rPr>
              <w:t>rețele</w:t>
            </w:r>
            <w:proofErr w:type="spellEnd"/>
            <w:r w:rsidRPr="00A40C65">
              <w:rPr>
                <w:rFonts w:ascii="Times New Roman" w:hAnsi="Times New Roman"/>
                <w:sz w:val="22"/>
                <w:szCs w:val="22"/>
              </w:rPr>
              <w:t xml:space="preserve"> de </w:t>
            </w:r>
            <w:proofErr w:type="spellStart"/>
            <w:r w:rsidRPr="00A40C65">
              <w:rPr>
                <w:rFonts w:ascii="Times New Roman" w:hAnsi="Times New Roman"/>
                <w:sz w:val="22"/>
                <w:szCs w:val="22"/>
              </w:rPr>
              <w:t>calculatoare</w:t>
            </w:r>
            <w:proofErr w:type="spellEnd"/>
          </w:p>
        </w:tc>
      </w:tr>
      <w:tr w:rsidR="003D3DFC" w:rsidRPr="0088620B" w14:paraId="0B74B4A6" w14:textId="77777777" w:rsidTr="00750337">
        <w:trPr>
          <w:trHeight w:hRule="exact" w:val="572"/>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353583D4" w:rsidR="003D3DFC" w:rsidRPr="00701DC8" w:rsidRDefault="007A6EE2" w:rsidP="00754E9B">
            <w:pPr>
              <w:rPr>
                <w:rFonts w:ascii="Times New Roman" w:hAnsi="Times New Roman"/>
                <w:sz w:val="22"/>
                <w:szCs w:val="22"/>
              </w:rPr>
            </w:pPr>
            <w:r w:rsidRPr="00701DC8">
              <w:rPr>
                <w:rFonts w:ascii="Times New Roman" w:hAnsi="Times New Roman"/>
                <w:sz w:val="22"/>
                <w:szCs w:val="22"/>
              </w:rPr>
              <w:t>Adrian</w:t>
            </w:r>
            <w:r w:rsidR="0088620B" w:rsidRPr="00701DC8">
              <w:rPr>
                <w:rFonts w:ascii="Times New Roman" w:hAnsi="Times New Roman"/>
                <w:sz w:val="22"/>
                <w:szCs w:val="22"/>
              </w:rPr>
              <w:t xml:space="preserve"> ISTRATE</w:t>
            </w:r>
          </w:p>
        </w:tc>
        <w:tc>
          <w:tcPr>
            <w:tcW w:w="5216" w:type="dxa"/>
            <w:tcBorders>
              <w:top w:val="single" w:sz="4" w:space="0" w:color="auto"/>
              <w:left w:val="single" w:sz="4" w:space="0" w:color="auto"/>
              <w:bottom w:val="single" w:sz="4" w:space="0" w:color="auto"/>
              <w:right w:val="single" w:sz="4" w:space="0" w:color="auto"/>
            </w:tcBorders>
          </w:tcPr>
          <w:p w14:paraId="0C9000A0" w14:textId="7D78A578" w:rsidR="003D3DFC" w:rsidRPr="00701DC8" w:rsidRDefault="0088620B" w:rsidP="00754E9B">
            <w:pPr>
              <w:rPr>
                <w:rFonts w:ascii="Times New Roman" w:hAnsi="Times New Roman"/>
                <w:sz w:val="22"/>
                <w:szCs w:val="22"/>
              </w:rPr>
            </w:pPr>
            <w:proofErr w:type="spellStart"/>
            <w:r w:rsidRPr="00701DC8">
              <w:rPr>
                <w:rFonts w:ascii="Times New Roman" w:hAnsi="Times New Roman"/>
                <w:color w:val="000000"/>
                <w:sz w:val="22"/>
                <w:szCs w:val="22"/>
                <w:lang w:eastAsia="ro-RO"/>
              </w:rPr>
              <w:t>Șef</w:t>
            </w:r>
            <w:proofErr w:type="spellEnd"/>
            <w:r w:rsidRPr="00701DC8">
              <w:rPr>
                <w:rFonts w:ascii="Times New Roman" w:hAnsi="Times New Roman"/>
                <w:color w:val="000000"/>
                <w:sz w:val="22"/>
                <w:szCs w:val="22"/>
                <w:lang w:eastAsia="ro-RO"/>
              </w:rPr>
              <w:t xml:space="preserve"> </w:t>
            </w:r>
            <w:proofErr w:type="spellStart"/>
            <w:r w:rsidRPr="00701DC8">
              <w:rPr>
                <w:rFonts w:ascii="Times New Roman" w:hAnsi="Times New Roman"/>
                <w:color w:val="000000"/>
                <w:sz w:val="22"/>
                <w:szCs w:val="22"/>
                <w:lang w:eastAsia="ro-RO"/>
              </w:rPr>
              <w:t>Serviciul</w:t>
            </w:r>
            <w:proofErr w:type="spellEnd"/>
            <w:r w:rsidRPr="00701DC8">
              <w:rPr>
                <w:rFonts w:ascii="Times New Roman" w:hAnsi="Times New Roman"/>
                <w:color w:val="000000"/>
                <w:sz w:val="22"/>
                <w:szCs w:val="22"/>
                <w:lang w:eastAsia="ro-RO"/>
              </w:rPr>
              <w:t xml:space="preserve"> </w:t>
            </w:r>
            <w:proofErr w:type="spellStart"/>
            <w:r w:rsidRPr="00701DC8">
              <w:rPr>
                <w:rFonts w:ascii="Times New Roman" w:hAnsi="Times New Roman"/>
                <w:color w:val="000000"/>
                <w:sz w:val="22"/>
                <w:szCs w:val="22"/>
                <w:lang w:eastAsia="ro-RO"/>
              </w:rPr>
              <w:t>comunicații</w:t>
            </w:r>
            <w:proofErr w:type="spellEnd"/>
            <w:r w:rsidRPr="00701DC8">
              <w:rPr>
                <w:rFonts w:ascii="Times New Roman" w:hAnsi="Times New Roman"/>
                <w:color w:val="000000"/>
                <w:sz w:val="22"/>
                <w:szCs w:val="22"/>
                <w:lang w:eastAsia="ro-RO"/>
              </w:rPr>
              <w:t xml:space="preserve"> </w:t>
            </w:r>
            <w:proofErr w:type="spellStart"/>
            <w:r w:rsidRPr="00701DC8">
              <w:rPr>
                <w:rFonts w:ascii="Times New Roman" w:hAnsi="Times New Roman"/>
                <w:color w:val="000000"/>
                <w:sz w:val="22"/>
                <w:szCs w:val="22"/>
                <w:lang w:eastAsia="ro-RO"/>
              </w:rPr>
              <w:t>digitale</w:t>
            </w:r>
            <w:proofErr w:type="spellEnd"/>
            <w:r w:rsidRPr="00701DC8">
              <w:rPr>
                <w:rFonts w:ascii="Times New Roman" w:hAnsi="Times New Roman"/>
                <w:color w:val="000000"/>
                <w:sz w:val="22"/>
                <w:szCs w:val="22"/>
                <w:lang w:eastAsia="ro-RO"/>
              </w:rPr>
              <w:t xml:space="preserve"> </w:t>
            </w:r>
            <w:proofErr w:type="spellStart"/>
            <w:r w:rsidRPr="00701DC8">
              <w:rPr>
                <w:rFonts w:ascii="Times New Roman" w:hAnsi="Times New Roman"/>
                <w:color w:val="000000"/>
                <w:sz w:val="22"/>
                <w:szCs w:val="22"/>
                <w:lang w:eastAsia="ro-RO"/>
              </w:rPr>
              <w:t>și</w:t>
            </w:r>
            <w:proofErr w:type="spellEnd"/>
            <w:r w:rsidRPr="00701DC8">
              <w:rPr>
                <w:rFonts w:ascii="Times New Roman" w:hAnsi="Times New Roman"/>
                <w:color w:val="000000"/>
                <w:sz w:val="22"/>
                <w:szCs w:val="22"/>
                <w:lang w:eastAsia="ro-RO"/>
              </w:rPr>
              <w:t xml:space="preserve"> </w:t>
            </w:r>
            <w:proofErr w:type="spellStart"/>
            <w:r w:rsidRPr="00701DC8">
              <w:rPr>
                <w:rFonts w:ascii="Times New Roman" w:hAnsi="Times New Roman"/>
                <w:color w:val="000000"/>
                <w:sz w:val="22"/>
                <w:szCs w:val="22"/>
                <w:lang w:eastAsia="ro-RO"/>
              </w:rPr>
              <w:t>rețele</w:t>
            </w:r>
            <w:proofErr w:type="spellEnd"/>
            <w:r w:rsidRPr="00701DC8">
              <w:rPr>
                <w:rFonts w:ascii="Times New Roman" w:hAnsi="Times New Roman"/>
                <w:color w:val="000000"/>
                <w:sz w:val="22"/>
                <w:szCs w:val="22"/>
                <w:lang w:eastAsia="ro-RO"/>
              </w:rPr>
              <w:t xml:space="preserve"> de </w:t>
            </w:r>
            <w:proofErr w:type="spellStart"/>
            <w:r w:rsidRPr="00701DC8">
              <w:rPr>
                <w:rFonts w:ascii="Times New Roman" w:hAnsi="Times New Roman"/>
                <w:color w:val="000000"/>
                <w:sz w:val="22"/>
                <w:szCs w:val="22"/>
                <w:lang w:eastAsia="ro-RO"/>
              </w:rPr>
              <w:t>calculatoare</w:t>
            </w:r>
            <w:proofErr w:type="spellEnd"/>
          </w:p>
        </w:tc>
      </w:tr>
      <w:tr w:rsidR="007A6EE2" w:rsidRPr="0088620B" w14:paraId="4CF39762" w14:textId="77777777" w:rsidTr="00750337">
        <w:trPr>
          <w:trHeight w:hRule="exact" w:val="572"/>
        </w:trPr>
        <w:tc>
          <w:tcPr>
            <w:tcW w:w="568" w:type="dxa"/>
            <w:tcBorders>
              <w:top w:val="single" w:sz="4" w:space="0" w:color="auto"/>
              <w:left w:val="single" w:sz="4" w:space="0" w:color="auto"/>
              <w:bottom w:val="single" w:sz="4" w:space="0" w:color="auto"/>
              <w:right w:val="single" w:sz="4" w:space="0" w:color="auto"/>
            </w:tcBorders>
            <w:vAlign w:val="center"/>
          </w:tcPr>
          <w:p w14:paraId="49067580" w14:textId="77777777" w:rsidR="007A6EE2" w:rsidRPr="009C1108" w:rsidRDefault="007A6EE2">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17D683B9" w14:textId="7FC7F26A" w:rsidR="007A6EE2" w:rsidRPr="00701DC8" w:rsidRDefault="007A6EE2" w:rsidP="00754E9B">
            <w:pPr>
              <w:rPr>
                <w:rFonts w:ascii="Times New Roman" w:hAnsi="Times New Roman"/>
                <w:sz w:val="22"/>
                <w:szCs w:val="22"/>
              </w:rPr>
            </w:pPr>
            <w:r w:rsidRPr="00701DC8">
              <w:rPr>
                <w:rFonts w:ascii="Times New Roman" w:hAnsi="Times New Roman"/>
                <w:sz w:val="22"/>
                <w:szCs w:val="22"/>
              </w:rPr>
              <w:t>Costel</w:t>
            </w:r>
            <w:r w:rsidR="0088620B" w:rsidRPr="00701DC8">
              <w:rPr>
                <w:rFonts w:ascii="Times New Roman" w:hAnsi="Times New Roman"/>
                <w:sz w:val="22"/>
                <w:szCs w:val="22"/>
              </w:rPr>
              <w:t xml:space="preserve"> Mihai CARDAȘ</w:t>
            </w:r>
          </w:p>
        </w:tc>
        <w:tc>
          <w:tcPr>
            <w:tcW w:w="5216" w:type="dxa"/>
            <w:tcBorders>
              <w:top w:val="single" w:sz="4" w:space="0" w:color="auto"/>
              <w:left w:val="single" w:sz="4" w:space="0" w:color="auto"/>
              <w:bottom w:val="single" w:sz="4" w:space="0" w:color="auto"/>
              <w:right w:val="single" w:sz="4" w:space="0" w:color="auto"/>
            </w:tcBorders>
          </w:tcPr>
          <w:p w14:paraId="1B8809FB" w14:textId="14027993" w:rsidR="007A6EE2" w:rsidRPr="00701DC8" w:rsidRDefault="0088620B" w:rsidP="00754E9B">
            <w:pPr>
              <w:rPr>
                <w:rFonts w:ascii="Times New Roman" w:hAnsi="Times New Roman"/>
                <w:sz w:val="22"/>
                <w:szCs w:val="22"/>
              </w:rPr>
            </w:pPr>
            <w:r w:rsidRPr="00701DC8">
              <w:rPr>
                <w:rFonts w:ascii="Times New Roman" w:hAnsi="Times New Roman"/>
                <w:sz w:val="22"/>
                <w:szCs w:val="22"/>
              </w:rPr>
              <w:t xml:space="preserve">An. prog. </w:t>
            </w:r>
            <w:proofErr w:type="spellStart"/>
            <w:r w:rsidRPr="00701DC8">
              <w:rPr>
                <w:rFonts w:ascii="Times New Roman" w:hAnsi="Times New Roman"/>
                <w:sz w:val="22"/>
                <w:szCs w:val="22"/>
              </w:rPr>
              <w:t>în</w:t>
            </w:r>
            <w:proofErr w:type="spellEnd"/>
            <w:r w:rsidRPr="00701DC8">
              <w:rPr>
                <w:rFonts w:ascii="Times New Roman" w:hAnsi="Times New Roman"/>
                <w:sz w:val="22"/>
                <w:szCs w:val="22"/>
              </w:rPr>
              <w:t xml:space="preserve"> </w:t>
            </w:r>
            <w:proofErr w:type="spellStart"/>
            <w:r w:rsidRPr="00701DC8">
              <w:rPr>
                <w:rFonts w:ascii="Times New Roman" w:hAnsi="Times New Roman"/>
                <w:sz w:val="22"/>
                <w:szCs w:val="22"/>
              </w:rPr>
              <w:t>cadrul</w:t>
            </w:r>
            <w:proofErr w:type="spellEnd"/>
            <w:r w:rsidRPr="00701DC8">
              <w:rPr>
                <w:rFonts w:ascii="Times New Roman" w:hAnsi="Times New Roman"/>
                <w:sz w:val="22"/>
                <w:szCs w:val="22"/>
              </w:rPr>
              <w:t xml:space="preserve"> </w:t>
            </w:r>
            <w:proofErr w:type="spellStart"/>
            <w:r w:rsidRPr="00701DC8">
              <w:rPr>
                <w:rFonts w:ascii="Times New Roman" w:hAnsi="Times New Roman"/>
                <w:sz w:val="22"/>
                <w:szCs w:val="22"/>
              </w:rPr>
              <w:t>Serviciului</w:t>
            </w:r>
            <w:proofErr w:type="spellEnd"/>
            <w:r w:rsidRPr="00701DC8">
              <w:rPr>
                <w:rFonts w:ascii="Times New Roman" w:hAnsi="Times New Roman"/>
                <w:sz w:val="22"/>
                <w:szCs w:val="22"/>
              </w:rPr>
              <w:t xml:space="preserve"> </w:t>
            </w:r>
            <w:proofErr w:type="spellStart"/>
            <w:r w:rsidRPr="00701DC8">
              <w:rPr>
                <w:rFonts w:ascii="Times New Roman" w:hAnsi="Times New Roman"/>
                <w:sz w:val="22"/>
                <w:szCs w:val="22"/>
              </w:rPr>
              <w:t>comunicații</w:t>
            </w:r>
            <w:proofErr w:type="spellEnd"/>
            <w:r w:rsidRPr="00701DC8">
              <w:rPr>
                <w:rFonts w:ascii="Times New Roman" w:hAnsi="Times New Roman"/>
                <w:sz w:val="22"/>
                <w:szCs w:val="22"/>
              </w:rPr>
              <w:t xml:space="preserve"> </w:t>
            </w:r>
            <w:proofErr w:type="spellStart"/>
            <w:r w:rsidRPr="00701DC8">
              <w:rPr>
                <w:rFonts w:ascii="Times New Roman" w:hAnsi="Times New Roman"/>
                <w:sz w:val="22"/>
                <w:szCs w:val="22"/>
              </w:rPr>
              <w:t>digitale</w:t>
            </w:r>
            <w:proofErr w:type="spellEnd"/>
            <w:r w:rsidRPr="00701DC8">
              <w:rPr>
                <w:rFonts w:ascii="Times New Roman" w:hAnsi="Times New Roman"/>
                <w:sz w:val="22"/>
                <w:szCs w:val="22"/>
              </w:rPr>
              <w:t xml:space="preserve"> </w:t>
            </w:r>
            <w:proofErr w:type="spellStart"/>
            <w:r w:rsidRPr="00701DC8">
              <w:rPr>
                <w:rFonts w:ascii="Times New Roman" w:hAnsi="Times New Roman"/>
                <w:sz w:val="22"/>
                <w:szCs w:val="22"/>
              </w:rPr>
              <w:t>și</w:t>
            </w:r>
            <w:proofErr w:type="spellEnd"/>
            <w:r w:rsidRPr="00701DC8">
              <w:rPr>
                <w:rFonts w:ascii="Times New Roman" w:hAnsi="Times New Roman"/>
                <w:sz w:val="22"/>
                <w:szCs w:val="22"/>
              </w:rPr>
              <w:t xml:space="preserve"> </w:t>
            </w:r>
            <w:proofErr w:type="spellStart"/>
            <w:r w:rsidRPr="00701DC8">
              <w:rPr>
                <w:rFonts w:ascii="Times New Roman" w:hAnsi="Times New Roman"/>
                <w:sz w:val="22"/>
                <w:szCs w:val="22"/>
              </w:rPr>
              <w:t>rețele</w:t>
            </w:r>
            <w:proofErr w:type="spellEnd"/>
            <w:r w:rsidRPr="00701DC8">
              <w:rPr>
                <w:rFonts w:ascii="Times New Roman" w:hAnsi="Times New Roman"/>
                <w:sz w:val="22"/>
                <w:szCs w:val="22"/>
              </w:rPr>
              <w:t xml:space="preserve"> de </w:t>
            </w:r>
            <w:proofErr w:type="spellStart"/>
            <w:r w:rsidRPr="00701DC8">
              <w:rPr>
                <w:rFonts w:ascii="Times New Roman" w:hAnsi="Times New Roman"/>
                <w:sz w:val="22"/>
                <w:szCs w:val="22"/>
              </w:rPr>
              <w:t>calculatoare</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C18F33A" w14:textId="2A968240" w:rsidR="00B05479" w:rsidRDefault="003D3DFC" w:rsidP="00701DC8">
      <w:pPr>
        <w:overflowPunct/>
        <w:autoSpaceDE/>
        <w:autoSpaceDN/>
        <w:adjustRightInd/>
        <w:spacing w:line="288"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2F0374CE" w14:textId="77777777" w:rsidR="00701DC8" w:rsidRDefault="00701DC8" w:rsidP="00B05479">
      <w:pPr>
        <w:jc w:val="right"/>
        <w:rPr>
          <w:rFonts w:ascii="Arial Narrow" w:hAnsi="Arial Narrow"/>
          <w:b/>
          <w:i/>
          <w:noProof/>
          <w:sz w:val="24"/>
          <w:szCs w:val="24"/>
        </w:rPr>
      </w:pPr>
    </w:p>
    <w:p w14:paraId="2268F2DB" w14:textId="093AC77B"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lastRenderedPageBreak/>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7972DA" w:rsidRDefault="00B05479" w:rsidP="00B05479">
      <w:pPr>
        <w:pStyle w:val="Default"/>
        <w:jc w:val="both"/>
        <w:rPr>
          <w:rFonts w:ascii="Times New Roman" w:hAnsi="Times New Roman" w:cs="Times New Roman"/>
          <w:color w:val="auto"/>
          <w:lang w:val="ro-RO"/>
        </w:rPr>
      </w:pPr>
      <w:bookmarkStart w:id="9" w:name="_Toc401827845"/>
      <w:r w:rsidRPr="007972DA">
        <w:rPr>
          <w:rFonts w:ascii="Times New Roman" w:hAnsi="Times New Roman" w:cs="Times New Roman"/>
          <w:color w:val="auto"/>
          <w:lang w:val="ro-RO"/>
        </w:rPr>
        <w:t xml:space="preserve">Subsemnatul/-a .............. posesor/-oare al/a CI seria .... nr. ............ , eliberată de .........., CNP / pașaport nr. ............ , eliberat de ............., în calitate de </w:t>
      </w:r>
      <w:r w:rsidRPr="007972DA">
        <w:rPr>
          <w:rFonts w:ascii="Times New Roman" w:hAnsi="Times New Roman" w:cs="Times New Roman"/>
          <w:i/>
          <w:iCs/>
          <w:color w:val="auto"/>
          <w:lang w:val="ro-RO"/>
        </w:rPr>
        <w:t>reprezentant legal/ persoană împuternicită</w:t>
      </w:r>
      <w:r w:rsidRPr="007972DA">
        <w:rPr>
          <w:rFonts w:ascii="Times New Roman" w:hAnsi="Times New Roman" w:cs="Times New Roman"/>
          <w:color w:val="auto"/>
          <w:lang w:val="ro-RO"/>
        </w:rPr>
        <w:t xml:space="preserve"> al/a  .....................</w:t>
      </w:r>
      <w:r w:rsidRPr="007972DA">
        <w:rPr>
          <w:rFonts w:ascii="Times New Roman" w:hAnsi="Times New Roman" w:cs="Times New Roman"/>
          <w:i/>
          <w:iCs/>
          <w:color w:val="auto"/>
          <w:lang w:val="ro-RO"/>
        </w:rPr>
        <w:t>denumirea prestatorului,</w:t>
      </w:r>
      <w:r w:rsidRPr="007972DA">
        <w:rPr>
          <w:rFonts w:ascii="Times New Roman" w:hAnsi="Times New Roman" w:cs="Times New Roman"/>
          <w:color w:val="auto"/>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9"/>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754E9B">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CNP..........................……………………act identitate .................... seria ……......... nr. ............... </w:t>
            </w:r>
            <w:r w:rsidRPr="008A6C32">
              <w:rPr>
                <w:rFonts w:ascii="Times New Roman" w:hAnsi="Times New Roman"/>
                <w:lang w:val="it-IT"/>
              </w:rPr>
              <w:lastRenderedPageBreak/>
              <w:t xml:space="preserve">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B66F042" w14:textId="77777777" w:rsidR="00B05479" w:rsidRPr="008A6C32"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lastRenderedPageBreak/>
        <w:t xml:space="preserve">2) </w:t>
      </w:r>
      <w:r w:rsidRPr="008A6C32">
        <w:rPr>
          <w:rFonts w:ascii="Times New Roman" w:hAnsi="Times New Roman"/>
        </w:rPr>
        <w:t xml:space="preserve">Am </w:t>
      </w:r>
      <w:proofErr w:type="spellStart"/>
      <w:r w:rsidRPr="008A6C32">
        <w:rPr>
          <w:rFonts w:ascii="Times New Roman" w:hAnsi="Times New Roman"/>
        </w:rPr>
        <w:t>fost</w:t>
      </w:r>
      <w:proofErr w:type="spellEnd"/>
      <w:r w:rsidRPr="008A6C32">
        <w:rPr>
          <w:rFonts w:ascii="Times New Roman" w:hAnsi="Times New Roman"/>
        </w:rPr>
        <w:t xml:space="preserve"> </w:t>
      </w:r>
      <w:proofErr w:type="spellStart"/>
      <w:r w:rsidRPr="008A6C32">
        <w:rPr>
          <w:rFonts w:ascii="Times New Roman" w:hAnsi="Times New Roman"/>
        </w:rPr>
        <w:t>informat</w:t>
      </w:r>
      <w:proofErr w:type="spellEnd"/>
      <w:r w:rsidRPr="008A6C32">
        <w:rPr>
          <w:rFonts w:ascii="Times New Roman" w:hAnsi="Times New Roman"/>
        </w:rPr>
        <w:t xml:space="preserve">/-ă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obligaţia</w:t>
      </w:r>
      <w:proofErr w:type="spellEnd"/>
      <w:r w:rsidRPr="008A6C32">
        <w:rPr>
          <w:rFonts w:ascii="Times New Roman" w:hAnsi="Times New Roman"/>
        </w:rPr>
        <w:t xml:space="preserve"> </w:t>
      </w:r>
      <w:proofErr w:type="spellStart"/>
      <w:r w:rsidRPr="008A6C32">
        <w:rPr>
          <w:rFonts w:ascii="Times New Roman" w:hAnsi="Times New Roman"/>
        </w:rPr>
        <w:t>mea</w:t>
      </w:r>
      <w:proofErr w:type="spellEnd"/>
      <w:r w:rsidRPr="008A6C32">
        <w:rPr>
          <w:rFonts w:ascii="Times New Roman" w:hAnsi="Times New Roman"/>
        </w:rPr>
        <w:t xml:space="preserve"> de a </w:t>
      </w:r>
      <w:proofErr w:type="spellStart"/>
      <w:r w:rsidRPr="008A6C32">
        <w:rPr>
          <w:rFonts w:ascii="Times New Roman" w:hAnsi="Times New Roman"/>
        </w:rPr>
        <w:t>transmite</w:t>
      </w:r>
      <w:proofErr w:type="spellEnd"/>
      <w:r w:rsidRPr="008A6C32">
        <w:rPr>
          <w:rFonts w:ascii="Times New Roman" w:hAnsi="Times New Roman"/>
        </w:rPr>
        <w:t xml:space="preserve"> </w:t>
      </w:r>
      <w:proofErr w:type="spellStart"/>
      <w:r w:rsidRPr="008A6C32">
        <w:rPr>
          <w:rFonts w:ascii="Times New Roman" w:hAnsi="Times New Roman"/>
        </w:rPr>
        <w:t>datele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informaţiile</w:t>
      </w:r>
      <w:proofErr w:type="spellEnd"/>
      <w:r w:rsidRPr="008A6C32">
        <w:rPr>
          <w:rFonts w:ascii="Times New Roman" w:hAnsi="Times New Roman"/>
        </w:rPr>
        <w:t xml:space="preserve">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beneficiarii</w:t>
      </w:r>
      <w:proofErr w:type="spellEnd"/>
      <w:r w:rsidRPr="008A6C32">
        <w:rPr>
          <w:rFonts w:ascii="Times New Roman" w:hAnsi="Times New Roman"/>
        </w:rPr>
        <w:t xml:space="preserve"> </w:t>
      </w:r>
      <w:proofErr w:type="spellStart"/>
      <w:r w:rsidRPr="008A6C32">
        <w:rPr>
          <w:rFonts w:ascii="Times New Roman" w:hAnsi="Times New Roman"/>
        </w:rPr>
        <w:t>reali</w:t>
      </w:r>
      <w:proofErr w:type="spellEnd"/>
      <w:r w:rsidRPr="008A6C32">
        <w:rPr>
          <w:rFonts w:ascii="Times New Roman" w:hAnsi="Times New Roman"/>
        </w:rPr>
        <w:t xml:space="preserve"> ai </w:t>
      </w:r>
      <w:proofErr w:type="spellStart"/>
      <w:r w:rsidRPr="008A6C32">
        <w:rPr>
          <w:rFonts w:ascii="Times New Roman" w:hAnsi="Times New Roman"/>
        </w:rPr>
        <w:t>fondurilor</w:t>
      </w:r>
      <w:proofErr w:type="spellEnd"/>
      <w:r w:rsidRPr="008A6C32">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w:t>
      </w:r>
      <w:proofErr w:type="spellStart"/>
      <w:r w:rsidRPr="00FF7814">
        <w:rPr>
          <w:rFonts w:ascii="Times New Roman" w:hAnsi="Times New Roman"/>
        </w:rPr>
        <w:t>în</w:t>
      </w:r>
      <w:proofErr w:type="spellEnd"/>
      <w:r w:rsidRPr="00FF7814">
        <w:rPr>
          <w:rFonts w:ascii="Times New Roman" w:hAnsi="Times New Roman"/>
        </w:rPr>
        <w:t xml:space="preserve"> </w:t>
      </w:r>
      <w:proofErr w:type="spellStart"/>
      <w:r w:rsidRPr="00FF7814">
        <w:rPr>
          <w:rFonts w:ascii="Times New Roman" w:hAnsi="Times New Roman"/>
        </w:rPr>
        <w:t>înţelesul</w:t>
      </w:r>
      <w:proofErr w:type="spellEnd"/>
      <w:r w:rsidRPr="00FF7814">
        <w:rPr>
          <w:rFonts w:ascii="Times New Roman" w:hAnsi="Times New Roman"/>
        </w:rPr>
        <w:t xml:space="preserve"> </w:t>
      </w:r>
      <w:proofErr w:type="spellStart"/>
      <w:r w:rsidRPr="00FF7814">
        <w:rPr>
          <w:rFonts w:ascii="Times New Roman" w:hAnsi="Times New Roman"/>
        </w:rPr>
        <w:t>articolului</w:t>
      </w:r>
      <w:proofErr w:type="spellEnd"/>
      <w:r w:rsidRPr="00FF7814">
        <w:rPr>
          <w:rFonts w:ascii="Times New Roman" w:hAnsi="Times New Roman"/>
        </w:rPr>
        <w:t xml:space="preserve"> 3 </w:t>
      </w:r>
      <w:proofErr w:type="spellStart"/>
      <w:r w:rsidRPr="00FF7814">
        <w:rPr>
          <w:rFonts w:ascii="Times New Roman" w:hAnsi="Times New Roman"/>
        </w:rPr>
        <w:t>punctul</w:t>
      </w:r>
      <w:proofErr w:type="spellEnd"/>
      <w:r w:rsidRPr="00FF7814">
        <w:rPr>
          <w:rFonts w:ascii="Times New Roman" w:hAnsi="Times New Roman"/>
        </w:rPr>
        <w:t xml:space="preserve"> 6 din </w:t>
      </w:r>
      <w:proofErr w:type="spellStart"/>
      <w:r w:rsidRPr="00FF7814">
        <w:rPr>
          <w:rFonts w:ascii="Times New Roman" w:hAnsi="Times New Roman"/>
        </w:rPr>
        <w:t>Directiva</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w:t>
      </w:r>
      <w:proofErr w:type="spellStart"/>
      <w:r w:rsidRPr="00FF7814">
        <w:rPr>
          <w:rFonts w:ascii="Times New Roman" w:hAnsi="Times New Roman"/>
        </w:rPr>
        <w:t>aşa</w:t>
      </w:r>
      <w:proofErr w:type="spellEnd"/>
      <w:r w:rsidRPr="00FF7814">
        <w:rPr>
          <w:rFonts w:ascii="Times New Roman" w:hAnsi="Times New Roman"/>
        </w:rPr>
        <w:t xml:space="preserve"> cum sunt </w:t>
      </w:r>
      <w:proofErr w:type="spellStart"/>
      <w:r w:rsidRPr="00FF7814">
        <w:rPr>
          <w:rFonts w:ascii="Times New Roman" w:hAnsi="Times New Roman"/>
        </w:rPr>
        <w:t>ele</w:t>
      </w:r>
      <w:proofErr w:type="spellEnd"/>
      <w:r w:rsidRPr="00FF7814">
        <w:rPr>
          <w:rFonts w:ascii="Times New Roman" w:hAnsi="Times New Roman"/>
        </w:rPr>
        <w:t xml:space="preserve"> </w:t>
      </w:r>
      <w:proofErr w:type="spellStart"/>
      <w:r w:rsidRPr="00FF7814">
        <w:rPr>
          <w:rFonts w:ascii="Times New Roman" w:hAnsi="Times New Roman"/>
        </w:rPr>
        <w:t>reglementate</w:t>
      </w:r>
      <w:proofErr w:type="spellEnd"/>
      <w:r w:rsidRPr="00FF7814">
        <w:rPr>
          <w:rFonts w:ascii="Times New Roman" w:hAnsi="Times New Roman"/>
        </w:rPr>
        <w:t xml:space="preserve"> de </w:t>
      </w:r>
      <w:proofErr w:type="spellStart"/>
      <w:r w:rsidRPr="00FF7814">
        <w:rPr>
          <w:rFonts w:ascii="Times New Roman" w:hAnsi="Times New Roman"/>
        </w:rPr>
        <w:t>obligaţiilor</w:t>
      </w:r>
      <w:proofErr w:type="spellEnd"/>
      <w:r w:rsidRPr="00FF7814">
        <w:rPr>
          <w:rFonts w:ascii="Times New Roman" w:hAnsi="Times New Roman"/>
        </w:rPr>
        <w:t xml:space="preserve"> </w:t>
      </w:r>
      <w:proofErr w:type="spellStart"/>
      <w:r w:rsidRPr="00FF7814">
        <w:rPr>
          <w:rFonts w:ascii="Times New Roman" w:hAnsi="Times New Roman"/>
        </w:rPr>
        <w:t>impuse</w:t>
      </w:r>
      <w:proofErr w:type="spellEnd"/>
      <w:r w:rsidRPr="00FF7814">
        <w:rPr>
          <w:rFonts w:ascii="Times New Roman" w:hAnsi="Times New Roman"/>
        </w:rPr>
        <w:t xml:space="preserve"> de art 22 </w:t>
      </w:r>
      <w:proofErr w:type="spellStart"/>
      <w:r w:rsidRPr="00FF7814">
        <w:rPr>
          <w:rFonts w:ascii="Times New Roman" w:hAnsi="Times New Roman"/>
        </w:rPr>
        <w:t>alin</w:t>
      </w:r>
      <w:proofErr w:type="spellEnd"/>
      <w:r w:rsidRPr="00FF7814">
        <w:rPr>
          <w:rFonts w:ascii="Times New Roman" w:hAnsi="Times New Roman"/>
        </w:rPr>
        <w:t xml:space="preserve"> 2 lit d) din </w:t>
      </w:r>
      <w:proofErr w:type="spellStart"/>
      <w:r w:rsidRPr="00FF7814">
        <w:rPr>
          <w:rFonts w:ascii="Times New Roman" w:hAnsi="Times New Roman"/>
        </w:rPr>
        <w:t>Regulamentul</w:t>
      </w:r>
      <w:proofErr w:type="spellEnd"/>
      <w:r w:rsidRPr="00FF7814">
        <w:rPr>
          <w:rFonts w:ascii="Times New Roman" w:hAnsi="Times New Roman"/>
        </w:rPr>
        <w:t xml:space="preserve"> (UE) 2021/241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w:t>
      </w:r>
    </w:p>
    <w:p w14:paraId="371BFB14" w14:textId="77777777" w:rsidR="00B05479" w:rsidRPr="008A6C32" w:rsidRDefault="00B05479" w:rsidP="00B05479">
      <w:pPr>
        <w:shd w:val="clear" w:color="auto" w:fill="FFFFFF"/>
        <w:spacing w:before="120"/>
        <w:contextualSpacing/>
        <w:jc w:val="both"/>
        <w:outlineLvl w:val="3"/>
        <w:rPr>
          <w:rFonts w:ascii="Times New Roman" w:hAnsi="Times New Roman"/>
          <w:b/>
        </w:rPr>
      </w:pPr>
    </w:p>
    <w:p w14:paraId="477C05B5" w14:textId="77777777" w:rsidR="00B05479"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t xml:space="preserve">3) </w:t>
      </w:r>
      <w:proofErr w:type="spellStart"/>
      <w:r w:rsidRPr="008A6C32">
        <w:rPr>
          <w:rFonts w:ascii="Times New Roman" w:hAnsi="Times New Roman"/>
        </w:rPr>
        <w:t>Cunosc</w:t>
      </w:r>
      <w:proofErr w:type="spellEnd"/>
      <w:r w:rsidRPr="008A6C32">
        <w:rPr>
          <w:rFonts w:ascii="Times New Roman" w:hAnsi="Times New Roman"/>
        </w:rPr>
        <w:t xml:space="preserve"> </w:t>
      </w:r>
      <w:proofErr w:type="spellStart"/>
      <w:r w:rsidRPr="008A6C32">
        <w:rPr>
          <w:rFonts w:ascii="Times New Roman" w:hAnsi="Times New Roman"/>
        </w:rPr>
        <w:t>prevederile</w:t>
      </w:r>
      <w:proofErr w:type="spellEnd"/>
      <w:r w:rsidRPr="008A6C32">
        <w:rPr>
          <w:rFonts w:ascii="Times New Roman" w:hAnsi="Times New Roman"/>
        </w:rPr>
        <w:t xml:space="preserve"> </w:t>
      </w:r>
      <w:proofErr w:type="spellStart"/>
      <w:r w:rsidRPr="008A6C32">
        <w:rPr>
          <w:rFonts w:ascii="Times New Roman" w:hAnsi="Times New Roman"/>
        </w:rPr>
        <w:t>articolelor</w:t>
      </w:r>
      <w:proofErr w:type="spellEnd"/>
      <w:r w:rsidRPr="008A6C32">
        <w:rPr>
          <w:rFonts w:ascii="Times New Roman" w:hAnsi="Times New Roman"/>
        </w:rPr>
        <w:t xml:space="preserve"> 56 </w:t>
      </w:r>
      <w:proofErr w:type="spellStart"/>
      <w:r w:rsidRPr="008A6C32">
        <w:rPr>
          <w:rFonts w:ascii="Times New Roman" w:hAnsi="Times New Roman"/>
        </w:rPr>
        <w:t>si</w:t>
      </w:r>
      <w:proofErr w:type="spellEnd"/>
      <w:r w:rsidRPr="008A6C32">
        <w:rPr>
          <w:rFonts w:ascii="Times New Roman" w:hAnsi="Times New Roman"/>
        </w:rPr>
        <w:t xml:space="preserve"> 57 din </w:t>
      </w:r>
      <w:proofErr w:type="spellStart"/>
      <w:r w:rsidRPr="008A6C32">
        <w:rPr>
          <w:rFonts w:ascii="Times New Roman" w:hAnsi="Times New Roman"/>
        </w:rPr>
        <w:t>Legea</w:t>
      </w:r>
      <w:proofErr w:type="spellEnd"/>
      <w:r w:rsidRPr="008A6C32">
        <w:rPr>
          <w:rFonts w:ascii="Times New Roman" w:hAnsi="Times New Roman"/>
        </w:rPr>
        <w:t xml:space="preserve"> nr. 129 din 11 </w:t>
      </w:r>
      <w:proofErr w:type="spellStart"/>
      <w:r w:rsidRPr="008A6C32">
        <w:rPr>
          <w:rFonts w:ascii="Times New Roman" w:hAnsi="Times New Roman"/>
        </w:rPr>
        <w:t>iulie</w:t>
      </w:r>
      <w:proofErr w:type="spellEnd"/>
      <w:r w:rsidRPr="008A6C32">
        <w:rPr>
          <w:rFonts w:ascii="Times New Roman" w:hAnsi="Times New Roman"/>
        </w:rPr>
        <w:t xml:space="preserve"> 2019 </w:t>
      </w:r>
      <w:proofErr w:type="spellStart"/>
      <w:r w:rsidRPr="008A6C32">
        <w:rPr>
          <w:rFonts w:ascii="Times New Roman" w:hAnsi="Times New Roman"/>
        </w:rPr>
        <w:t>pentru</w:t>
      </w:r>
      <w:proofErr w:type="spellEnd"/>
      <w:r w:rsidRPr="008A6C32">
        <w:rPr>
          <w:rFonts w:ascii="Times New Roman" w:hAnsi="Times New Roman"/>
        </w:rPr>
        <w:t xml:space="preserve"> </w:t>
      </w:r>
      <w:proofErr w:type="spellStart"/>
      <w:r w:rsidRPr="008A6C32">
        <w:rPr>
          <w:rFonts w:ascii="Times New Roman" w:hAnsi="Times New Roman"/>
        </w:rPr>
        <w:t>prevenirea</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combaterea</w:t>
      </w:r>
      <w:proofErr w:type="spellEnd"/>
      <w:r w:rsidRPr="008A6C32">
        <w:rPr>
          <w:rFonts w:ascii="Times New Roman" w:hAnsi="Times New Roman"/>
        </w:rPr>
        <w:t xml:space="preserve"> </w:t>
      </w:r>
      <w:proofErr w:type="spellStart"/>
      <w:r w:rsidRPr="008A6C32">
        <w:rPr>
          <w:rFonts w:ascii="Times New Roman" w:hAnsi="Times New Roman"/>
        </w:rPr>
        <w:t>spălării</w:t>
      </w:r>
      <w:proofErr w:type="spellEnd"/>
      <w:r w:rsidRPr="008A6C32">
        <w:rPr>
          <w:rFonts w:ascii="Times New Roman" w:hAnsi="Times New Roman"/>
        </w:rPr>
        <w:t xml:space="preserve"> </w:t>
      </w:r>
      <w:proofErr w:type="spellStart"/>
      <w:r w:rsidRPr="008A6C32">
        <w:rPr>
          <w:rFonts w:ascii="Times New Roman" w:hAnsi="Times New Roman"/>
        </w:rPr>
        <w:t>banilor</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finanţării</w:t>
      </w:r>
      <w:proofErr w:type="spellEnd"/>
      <w:r w:rsidRPr="008A6C32">
        <w:rPr>
          <w:rFonts w:ascii="Times New Roman" w:hAnsi="Times New Roman"/>
        </w:rPr>
        <w:t xml:space="preserve"> </w:t>
      </w:r>
      <w:proofErr w:type="spellStart"/>
      <w:r w:rsidRPr="008A6C32">
        <w:rPr>
          <w:rFonts w:ascii="Times New Roman" w:hAnsi="Times New Roman"/>
        </w:rPr>
        <w:t>terorismului</w:t>
      </w:r>
      <w:proofErr w:type="spellEnd"/>
      <w:r w:rsidRPr="008A6C32">
        <w:rPr>
          <w:rFonts w:ascii="Times New Roman" w:hAnsi="Times New Roman"/>
        </w:rPr>
        <w:t xml:space="preserve"> </w:t>
      </w:r>
      <w:proofErr w:type="spellStart"/>
      <w:r w:rsidRPr="008A6C32">
        <w:rPr>
          <w:rFonts w:ascii="Times New Roman" w:hAnsi="Times New Roman"/>
        </w:rPr>
        <w:t>modificată</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completată</w:t>
      </w:r>
      <w:proofErr w:type="spellEnd"/>
      <w:r w:rsidRPr="008A6C32">
        <w:rPr>
          <w:rFonts w:ascii="Times New Roman" w:hAnsi="Times New Roman"/>
        </w:rPr>
        <w:t xml:space="preserve"> </w:t>
      </w:r>
      <w:proofErr w:type="spellStart"/>
      <w:r w:rsidRPr="008A6C32">
        <w:rPr>
          <w:rFonts w:ascii="Times New Roman" w:hAnsi="Times New Roman"/>
        </w:rPr>
        <w:t>prin</w:t>
      </w:r>
      <w:proofErr w:type="spellEnd"/>
      <w:r w:rsidRPr="008A6C32">
        <w:rPr>
          <w:rFonts w:ascii="Times New Roman" w:hAnsi="Times New Roman"/>
        </w:rPr>
        <w:t xml:space="preserve"> </w:t>
      </w:r>
      <w:proofErr w:type="spellStart"/>
      <w:r w:rsidRPr="008A6C32">
        <w:rPr>
          <w:rFonts w:ascii="Times New Roman" w:hAnsi="Times New Roman"/>
        </w:rPr>
        <w:t>Legea</w:t>
      </w:r>
      <w:proofErr w:type="spellEnd"/>
      <w:r w:rsidRPr="008A6C32">
        <w:rPr>
          <w:rFonts w:ascii="Times New Roman" w:hAnsi="Times New Roman"/>
        </w:rPr>
        <w:t xml:space="preserve"> 315/2021, </w:t>
      </w:r>
      <w:proofErr w:type="spellStart"/>
      <w:r w:rsidRPr="008A6C32">
        <w:rPr>
          <w:rFonts w:ascii="Times New Roman" w:hAnsi="Times New Roman"/>
        </w:rPr>
        <w:t>în</w:t>
      </w:r>
      <w:proofErr w:type="spellEnd"/>
      <w:r w:rsidRPr="008A6C32">
        <w:rPr>
          <w:rFonts w:ascii="Times New Roman" w:hAnsi="Times New Roman"/>
        </w:rPr>
        <w:t xml:space="preserve"> </w:t>
      </w:r>
      <w:proofErr w:type="gramStart"/>
      <w:r w:rsidRPr="008A6C32">
        <w:rPr>
          <w:rFonts w:ascii="Times New Roman" w:hAnsi="Times New Roman"/>
        </w:rPr>
        <w:t xml:space="preserve">particular </w:t>
      </w:r>
      <w:proofErr w:type="spellStart"/>
      <w:r w:rsidRPr="008A6C32">
        <w:rPr>
          <w:rFonts w:ascii="Times New Roman" w:hAnsi="Times New Roman"/>
        </w:rPr>
        <w:t>obligaţia</w:t>
      </w:r>
      <w:proofErr w:type="spellEnd"/>
      <w:proofErr w:type="gramEnd"/>
      <w:r w:rsidRPr="008A6C32">
        <w:rPr>
          <w:rFonts w:ascii="Times New Roman" w:hAnsi="Times New Roman"/>
        </w:rPr>
        <w:t xml:space="preserve"> </w:t>
      </w:r>
      <w:proofErr w:type="spellStart"/>
      <w:r w:rsidRPr="008A6C32">
        <w:rPr>
          <w:rFonts w:ascii="Times New Roman" w:hAnsi="Times New Roman"/>
        </w:rPr>
        <w:t>actualizării</w:t>
      </w:r>
      <w:proofErr w:type="spellEnd"/>
      <w:r w:rsidRPr="008A6C32">
        <w:rPr>
          <w:rFonts w:ascii="Times New Roman" w:hAnsi="Times New Roman"/>
        </w:rPr>
        <w:t xml:space="preserve"> </w:t>
      </w:r>
      <w:proofErr w:type="spellStart"/>
      <w:r w:rsidRPr="008A6C32">
        <w:rPr>
          <w:rFonts w:ascii="Times New Roman" w:hAnsi="Times New Roman"/>
        </w:rPr>
        <w:t>informaţiilor</w:t>
      </w:r>
      <w:proofErr w:type="spellEnd"/>
      <w:r w:rsidRPr="008A6C32">
        <w:rPr>
          <w:rFonts w:ascii="Times New Roman" w:hAnsi="Times New Roman"/>
        </w:rPr>
        <w:t xml:space="preserve"> de </w:t>
      </w:r>
      <w:proofErr w:type="spellStart"/>
      <w:r w:rsidRPr="008A6C32">
        <w:rPr>
          <w:rFonts w:ascii="Times New Roman" w:hAnsi="Times New Roman"/>
        </w:rPr>
        <w:t>fiecare</w:t>
      </w:r>
      <w:proofErr w:type="spellEnd"/>
      <w:r w:rsidRPr="008A6C32">
        <w:rPr>
          <w:rFonts w:ascii="Times New Roman" w:hAnsi="Times New Roman"/>
        </w:rPr>
        <w:t xml:space="preserve"> </w:t>
      </w:r>
      <w:proofErr w:type="spellStart"/>
      <w:r w:rsidRPr="008A6C32">
        <w:rPr>
          <w:rFonts w:ascii="Times New Roman" w:hAnsi="Times New Roman"/>
        </w:rPr>
        <w:t>dată</w:t>
      </w:r>
      <w:proofErr w:type="spellEnd"/>
      <w:r w:rsidRPr="008A6C32">
        <w:rPr>
          <w:rFonts w:ascii="Times New Roman" w:hAnsi="Times New Roman"/>
        </w:rPr>
        <w:t xml:space="preserve"> </w:t>
      </w:r>
      <w:proofErr w:type="spellStart"/>
      <w:r w:rsidRPr="008A6C32">
        <w:rPr>
          <w:rFonts w:ascii="Times New Roman" w:hAnsi="Times New Roman"/>
        </w:rPr>
        <w:t>când</w:t>
      </w:r>
      <w:proofErr w:type="spellEnd"/>
      <w:r w:rsidRPr="008A6C32">
        <w:rPr>
          <w:rFonts w:ascii="Times New Roman" w:hAnsi="Times New Roman"/>
        </w:rPr>
        <w:t xml:space="preserve"> are loc o </w:t>
      </w:r>
      <w:proofErr w:type="spellStart"/>
      <w:r w:rsidRPr="008A6C32">
        <w:rPr>
          <w:rFonts w:ascii="Times New Roman" w:hAnsi="Times New Roman"/>
        </w:rPr>
        <w:t>modificare</w:t>
      </w:r>
      <w:proofErr w:type="spellEnd"/>
      <w:r w:rsidRPr="008A6C32">
        <w:rPr>
          <w:rFonts w:ascii="Times New Roman" w:hAnsi="Times New Roman"/>
        </w:rPr>
        <w:t xml:space="preserve"> </w:t>
      </w:r>
      <w:proofErr w:type="gramStart"/>
      <w:r w:rsidRPr="008A6C32">
        <w:rPr>
          <w:rFonts w:ascii="Times New Roman" w:hAnsi="Times New Roman"/>
        </w:rPr>
        <w:t>a</w:t>
      </w:r>
      <w:proofErr w:type="gramEnd"/>
      <w:r w:rsidRPr="008A6C32">
        <w:rPr>
          <w:rFonts w:ascii="Times New Roman" w:hAnsi="Times New Roman"/>
        </w:rPr>
        <w:t xml:space="preserve"> </w:t>
      </w:r>
      <w:proofErr w:type="spellStart"/>
      <w:r w:rsidRPr="008A6C32">
        <w:rPr>
          <w:rFonts w:ascii="Times New Roman" w:hAnsi="Times New Roman"/>
        </w:rPr>
        <w:t>acestora</w:t>
      </w:r>
      <w:proofErr w:type="spellEnd"/>
      <w:r w:rsidRPr="008A6C32">
        <w:rPr>
          <w:rFonts w:ascii="Times New Roman" w:hAnsi="Times New Roman"/>
        </w:rPr>
        <w:t xml:space="preserve">, sub </w:t>
      </w:r>
      <w:proofErr w:type="spellStart"/>
      <w:r w:rsidRPr="008A6C32">
        <w:rPr>
          <w:rFonts w:ascii="Times New Roman" w:hAnsi="Times New Roman"/>
        </w:rPr>
        <w:t>rezerva</w:t>
      </w:r>
      <w:proofErr w:type="spellEnd"/>
      <w:r w:rsidRPr="008A6C32">
        <w:rPr>
          <w:rFonts w:ascii="Times New Roman" w:hAnsi="Times New Roman"/>
        </w:rPr>
        <w:t xml:space="preserve"> </w:t>
      </w:r>
      <w:proofErr w:type="spellStart"/>
      <w:r w:rsidRPr="008A6C32">
        <w:rPr>
          <w:rFonts w:ascii="Times New Roman" w:hAnsi="Times New Roman"/>
        </w:rPr>
        <w:t>aplicării</w:t>
      </w:r>
      <w:proofErr w:type="spellEnd"/>
      <w:r w:rsidRPr="008A6C32">
        <w:rPr>
          <w:rFonts w:ascii="Times New Roman" w:hAnsi="Times New Roman"/>
        </w:rPr>
        <w:t xml:space="preserve"> </w:t>
      </w:r>
      <w:proofErr w:type="spellStart"/>
      <w:r w:rsidRPr="008A6C32">
        <w:rPr>
          <w:rFonts w:ascii="Times New Roman" w:hAnsi="Times New Roman"/>
        </w:rPr>
        <w:t>sancţiunilor</w:t>
      </w:r>
      <w:proofErr w:type="spellEnd"/>
      <w:r w:rsidRPr="008A6C32">
        <w:rPr>
          <w:rFonts w:ascii="Times New Roman" w:hAnsi="Times New Roman"/>
        </w:rPr>
        <w:t xml:space="preserve"> </w:t>
      </w:r>
      <w:proofErr w:type="spellStart"/>
      <w:r w:rsidRPr="008A6C32">
        <w:rPr>
          <w:rFonts w:ascii="Times New Roman" w:hAnsi="Times New Roman"/>
        </w:rPr>
        <w:t>contravenţionale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a </w:t>
      </w:r>
      <w:proofErr w:type="spellStart"/>
      <w:r w:rsidRPr="008A6C32">
        <w:rPr>
          <w:rFonts w:ascii="Times New Roman" w:hAnsi="Times New Roman"/>
        </w:rPr>
        <w:t>dizolvării</w:t>
      </w:r>
      <w:proofErr w:type="spellEnd"/>
      <w:r w:rsidRPr="008A6C32">
        <w:rPr>
          <w:rFonts w:ascii="Times New Roman" w:hAnsi="Times New Roman"/>
        </w:rPr>
        <w:t xml:space="preserve"> </w:t>
      </w:r>
      <w:proofErr w:type="spellStart"/>
      <w:r w:rsidRPr="008A6C32">
        <w:rPr>
          <w:rFonts w:ascii="Times New Roman" w:hAnsi="Times New Roman"/>
        </w:rPr>
        <w:t>societăţii</w:t>
      </w:r>
      <w:proofErr w:type="spellEnd"/>
      <w:r w:rsidRPr="008A6C32">
        <w:rPr>
          <w:rFonts w:ascii="Times New Roman" w:hAnsi="Times New Roman"/>
        </w:rPr>
        <w:t xml:space="preserve">. </w:t>
      </w:r>
      <w:proofErr w:type="spellStart"/>
      <w:r w:rsidRPr="008A6C32">
        <w:rPr>
          <w:rFonts w:ascii="Times New Roman" w:hAnsi="Times New Roman"/>
        </w:rPr>
        <w:t>În</w:t>
      </w:r>
      <w:proofErr w:type="spellEnd"/>
      <w:r w:rsidRPr="008A6C32">
        <w:rPr>
          <w:rFonts w:ascii="Times New Roman" w:hAnsi="Times New Roman"/>
        </w:rPr>
        <w:t xml:space="preserve"> </w:t>
      </w:r>
      <w:proofErr w:type="spellStart"/>
      <w:r w:rsidRPr="008A6C32">
        <w:rPr>
          <w:rFonts w:ascii="Times New Roman" w:hAnsi="Times New Roman"/>
        </w:rPr>
        <w:t>acest</w:t>
      </w:r>
      <w:proofErr w:type="spellEnd"/>
      <w:r w:rsidRPr="008A6C32">
        <w:rPr>
          <w:rFonts w:ascii="Times New Roman" w:hAnsi="Times New Roman"/>
        </w:rPr>
        <w:t xml:space="preserve"> </w:t>
      </w:r>
      <w:proofErr w:type="spellStart"/>
      <w:r w:rsidRPr="008A6C32">
        <w:rPr>
          <w:rFonts w:ascii="Times New Roman" w:hAnsi="Times New Roman"/>
        </w:rPr>
        <w:t>sens</w:t>
      </w:r>
      <w:proofErr w:type="spellEnd"/>
      <w:r w:rsidRPr="008A6C32">
        <w:rPr>
          <w:rFonts w:ascii="Times New Roman" w:hAnsi="Times New Roman"/>
        </w:rPr>
        <w:t xml:space="preserve">, </w:t>
      </w:r>
      <w:proofErr w:type="spellStart"/>
      <w:r w:rsidRPr="008A6C32">
        <w:rPr>
          <w:rFonts w:ascii="Times New Roman" w:hAnsi="Times New Roman"/>
        </w:rPr>
        <w:t>îmi</w:t>
      </w:r>
      <w:proofErr w:type="spellEnd"/>
      <w:r w:rsidRPr="008A6C32">
        <w:rPr>
          <w:rFonts w:ascii="Times New Roman" w:hAnsi="Times New Roman"/>
        </w:rPr>
        <w:t xml:space="preserve"> </w:t>
      </w:r>
      <w:proofErr w:type="spellStart"/>
      <w:r w:rsidRPr="008A6C32">
        <w:rPr>
          <w:rFonts w:ascii="Times New Roman" w:hAnsi="Times New Roman"/>
        </w:rPr>
        <w:t>asum</w:t>
      </w:r>
      <w:proofErr w:type="spellEnd"/>
      <w:r w:rsidRPr="008A6C32">
        <w:rPr>
          <w:rFonts w:ascii="Times New Roman" w:hAnsi="Times New Roman"/>
        </w:rPr>
        <w:t xml:space="preserve"> </w:t>
      </w:r>
      <w:proofErr w:type="spellStart"/>
      <w:r w:rsidRPr="008A6C32">
        <w:rPr>
          <w:rFonts w:ascii="Times New Roman" w:hAnsi="Times New Roman"/>
        </w:rPr>
        <w:t>obligaţia</w:t>
      </w:r>
      <w:proofErr w:type="spellEnd"/>
      <w:r w:rsidRPr="008A6C32">
        <w:rPr>
          <w:rFonts w:ascii="Times New Roman" w:hAnsi="Times New Roman"/>
        </w:rPr>
        <w:t xml:space="preserve"> </w:t>
      </w:r>
      <w:r w:rsidRPr="00FF7814">
        <w:rPr>
          <w:rFonts w:ascii="Times New Roman" w:hAnsi="Times New Roman"/>
        </w:rPr>
        <w:t xml:space="preserve">de a </w:t>
      </w:r>
      <w:proofErr w:type="spellStart"/>
      <w:r w:rsidRPr="00FF7814">
        <w:rPr>
          <w:rFonts w:ascii="Times New Roman" w:hAnsi="Times New Roman"/>
        </w:rPr>
        <w:t>transmite</w:t>
      </w:r>
      <w:proofErr w:type="spellEnd"/>
      <w:r w:rsidRPr="00FF7814">
        <w:rPr>
          <w:rFonts w:ascii="Times New Roman" w:hAnsi="Times New Roman"/>
        </w:rPr>
        <w:t xml:space="preserve"> </w:t>
      </w:r>
      <w:proofErr w:type="spellStart"/>
      <w:r w:rsidRPr="00FF7814">
        <w:rPr>
          <w:rFonts w:ascii="Times New Roman" w:hAnsi="Times New Roman"/>
        </w:rPr>
        <w:t>către</w:t>
      </w:r>
      <w:proofErr w:type="spellEnd"/>
      <w:r w:rsidRPr="00FF7814">
        <w:rPr>
          <w:rFonts w:ascii="Times New Roman" w:hAnsi="Times New Roman"/>
        </w:rPr>
        <w:t xml:space="preserve"> ONRC, </w:t>
      </w:r>
      <w:proofErr w:type="spellStart"/>
      <w:r w:rsidRPr="00FF7814">
        <w:rPr>
          <w:rFonts w:ascii="Times New Roman" w:hAnsi="Times New Roman"/>
        </w:rPr>
        <w:t>înaintea</w:t>
      </w:r>
      <w:proofErr w:type="spellEnd"/>
      <w:r w:rsidRPr="00FF7814">
        <w:rPr>
          <w:rFonts w:ascii="Times New Roman" w:hAnsi="Times New Roman"/>
        </w:rPr>
        <w:t xml:space="preserve"> </w:t>
      </w:r>
      <w:proofErr w:type="spellStart"/>
      <w:r w:rsidRPr="00FF7814">
        <w:rPr>
          <w:rFonts w:ascii="Times New Roman" w:hAnsi="Times New Roman"/>
        </w:rPr>
        <w:t>semnării</w:t>
      </w:r>
      <w:proofErr w:type="spellEnd"/>
      <w:r w:rsidRPr="00FF7814">
        <w:rPr>
          <w:rFonts w:ascii="Times New Roman" w:hAnsi="Times New Roman"/>
        </w:rPr>
        <w:t xml:space="preserve"> </w:t>
      </w:r>
      <w:proofErr w:type="spellStart"/>
      <w:r w:rsidRPr="00FF7814">
        <w:rPr>
          <w:rFonts w:ascii="Times New Roman" w:hAnsi="Times New Roman"/>
        </w:rPr>
        <w:t>contractului</w:t>
      </w:r>
      <w:proofErr w:type="spellEnd"/>
      <w:r w:rsidRPr="00FF7814">
        <w:rPr>
          <w:rFonts w:ascii="Times New Roman" w:hAnsi="Times New Roman"/>
        </w:rPr>
        <w:t xml:space="preserve"> de </w:t>
      </w:r>
      <w:proofErr w:type="spellStart"/>
      <w:r w:rsidRPr="00FF7814">
        <w:rPr>
          <w:rFonts w:ascii="Times New Roman" w:hAnsi="Times New Roman"/>
        </w:rPr>
        <w:t>furnizare</w:t>
      </w:r>
      <w:proofErr w:type="spellEnd"/>
      <w:r w:rsidRPr="00FF7814">
        <w:rPr>
          <w:rFonts w:ascii="Times New Roman" w:hAnsi="Times New Roman"/>
        </w:rPr>
        <w:t xml:space="preserve">, a </w:t>
      </w:r>
      <w:proofErr w:type="spellStart"/>
      <w:r w:rsidRPr="00FF7814">
        <w:rPr>
          <w:rFonts w:ascii="Times New Roman" w:hAnsi="Times New Roman"/>
        </w:rPr>
        <w:t>datelor</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informațiilor</w:t>
      </w:r>
      <w:proofErr w:type="spellEnd"/>
      <w:r w:rsidRPr="00FF7814">
        <w:rPr>
          <w:rFonts w:ascii="Times New Roman" w:hAnsi="Times New Roman"/>
        </w:rPr>
        <w:t xml:space="preserve"> cu </w:t>
      </w:r>
      <w:proofErr w:type="spellStart"/>
      <w:r w:rsidRPr="00FF7814">
        <w:rPr>
          <w:rFonts w:ascii="Times New Roman" w:hAnsi="Times New Roman"/>
        </w:rPr>
        <w:t>privire</w:t>
      </w:r>
      <w:proofErr w:type="spellEnd"/>
      <w:r w:rsidRPr="00FF7814">
        <w:rPr>
          <w:rFonts w:ascii="Times New Roman" w:hAnsi="Times New Roman"/>
        </w:rPr>
        <w:t xml:space="preserve"> la </w:t>
      </w:r>
      <w:proofErr w:type="spellStart"/>
      <w:r w:rsidRPr="00FF7814">
        <w:rPr>
          <w:rFonts w:ascii="Times New Roman" w:hAnsi="Times New Roman"/>
        </w:rPr>
        <w:t>beneficiarii</w:t>
      </w:r>
      <w:proofErr w:type="spellEnd"/>
      <w:r w:rsidRPr="00FF7814">
        <w:rPr>
          <w:rFonts w:ascii="Times New Roman" w:hAnsi="Times New Roman"/>
        </w:rPr>
        <w:t xml:space="preserve"> </w:t>
      </w:r>
      <w:proofErr w:type="spellStart"/>
      <w:r w:rsidRPr="00FF7814">
        <w:rPr>
          <w:rFonts w:ascii="Times New Roman" w:hAnsi="Times New Roman"/>
        </w:rPr>
        <w:t>reali</w:t>
      </w:r>
      <w:proofErr w:type="spellEnd"/>
      <w:r w:rsidRPr="00FF7814">
        <w:rPr>
          <w:rFonts w:ascii="Times New Roman" w:hAnsi="Times New Roman"/>
        </w:rPr>
        <w:t xml:space="preserve"> ai </w:t>
      </w:r>
      <w:proofErr w:type="spellStart"/>
      <w:r w:rsidRPr="00FF7814">
        <w:rPr>
          <w:rFonts w:ascii="Times New Roman" w:hAnsi="Times New Roman"/>
        </w:rPr>
        <w:t>fondurilor</w:t>
      </w:r>
      <w:proofErr w:type="spellEnd"/>
      <w:r w:rsidRPr="00FF7814">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w:t>
      </w:r>
      <w:proofErr w:type="spellStart"/>
      <w:r w:rsidRPr="00FF7814">
        <w:rPr>
          <w:rFonts w:ascii="Times New Roman" w:hAnsi="Times New Roman"/>
        </w:rPr>
        <w:t>prin</w:t>
      </w:r>
      <w:proofErr w:type="spellEnd"/>
      <w:r w:rsidRPr="00FF7814">
        <w:rPr>
          <w:rFonts w:ascii="Times New Roman" w:hAnsi="Times New Roman"/>
        </w:rPr>
        <w:t xml:space="preserve"> </w:t>
      </w:r>
      <w:proofErr w:type="spellStart"/>
      <w:r w:rsidRPr="00FF7814">
        <w:rPr>
          <w:rFonts w:ascii="Times New Roman" w:hAnsi="Times New Roman"/>
        </w:rPr>
        <w:t>acest</w:t>
      </w:r>
      <w:proofErr w:type="spellEnd"/>
      <w:r w:rsidRPr="00FF7814">
        <w:rPr>
          <w:rFonts w:ascii="Times New Roman" w:hAnsi="Times New Roman"/>
        </w:rPr>
        <w:t xml:space="preserve"> contract </w:t>
      </w:r>
      <w:proofErr w:type="spellStart"/>
      <w:r w:rsidRPr="00FF7814">
        <w:rPr>
          <w:rFonts w:ascii="Times New Roman" w:hAnsi="Times New Roman"/>
        </w:rPr>
        <w:t>finanțat</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conform </w:t>
      </w:r>
      <w:proofErr w:type="spellStart"/>
      <w:r w:rsidRPr="00FF7814">
        <w:rPr>
          <w:rFonts w:ascii="Times New Roman" w:hAnsi="Times New Roman"/>
        </w:rPr>
        <w:t>Directivei</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si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din 20.05.2015 </w:t>
      </w:r>
      <w:proofErr w:type="spellStart"/>
      <w:r w:rsidRPr="00FF7814">
        <w:rPr>
          <w:rFonts w:ascii="Times New Roman" w:hAnsi="Times New Roman"/>
        </w:rPr>
        <w:t>și</w:t>
      </w:r>
      <w:proofErr w:type="spellEnd"/>
      <w:r w:rsidRPr="00FF7814">
        <w:rPr>
          <w:rFonts w:ascii="Times New Roman" w:hAnsi="Times New Roman"/>
        </w:rPr>
        <w:t xml:space="preserve"> in </w:t>
      </w:r>
      <w:proofErr w:type="spellStart"/>
      <w:r w:rsidRPr="00FF7814">
        <w:rPr>
          <w:rFonts w:ascii="Times New Roman" w:hAnsi="Times New Roman"/>
        </w:rPr>
        <w:t>baza</w:t>
      </w:r>
      <w:proofErr w:type="spellEnd"/>
      <w:r w:rsidRPr="00FF7814">
        <w:rPr>
          <w:rFonts w:ascii="Times New Roman" w:hAnsi="Times New Roman"/>
        </w:rPr>
        <w:t xml:space="preserve"> art.3 (1) din </w:t>
      </w:r>
      <w:proofErr w:type="spellStart"/>
      <w:r w:rsidRPr="00FF7814">
        <w:rPr>
          <w:rFonts w:ascii="Times New Roman" w:hAnsi="Times New Roman"/>
        </w:rPr>
        <w:t>Instrucțiunea</w:t>
      </w:r>
      <w:proofErr w:type="spellEnd"/>
      <w:r w:rsidRPr="00FF7814">
        <w:rPr>
          <w:rFonts w:ascii="Times New Roman" w:hAnsi="Times New Roman"/>
        </w:rPr>
        <w:t xml:space="preserve"> MIPE nr.6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obținerea</w:t>
      </w:r>
      <w:proofErr w:type="spellEnd"/>
      <w:r w:rsidRPr="00FF7814">
        <w:rPr>
          <w:rFonts w:ascii="Times New Roman" w:hAnsi="Times New Roman"/>
        </w:rPr>
        <w:t xml:space="preserve"> </w:t>
      </w:r>
      <w:proofErr w:type="spellStart"/>
      <w:r w:rsidRPr="00FF7814">
        <w:rPr>
          <w:rFonts w:ascii="Times New Roman" w:hAnsi="Times New Roman"/>
        </w:rPr>
        <w:t>unor</w:t>
      </w:r>
      <w:proofErr w:type="spellEnd"/>
      <w:r w:rsidRPr="00FF7814">
        <w:rPr>
          <w:rFonts w:ascii="Times New Roman" w:hAnsi="Times New Roman"/>
        </w:rPr>
        <w:t xml:space="preserve"> date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w:t>
      </w:r>
      <w:proofErr w:type="spellEnd"/>
      <w:r w:rsidRPr="00FF7814">
        <w:rPr>
          <w:rFonts w:ascii="Times New Roman" w:hAnsi="Times New Roman"/>
        </w:rPr>
        <w:t xml:space="preserve">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verificarea</w:t>
      </w:r>
      <w:proofErr w:type="spellEnd"/>
      <w:r w:rsidRPr="00FF7814">
        <w:rPr>
          <w:rFonts w:ascii="Times New Roman" w:hAnsi="Times New Roman"/>
        </w:rPr>
        <w:t xml:space="preserve"> ex-ante.</w:t>
      </w:r>
      <w:r w:rsidRPr="008A6C32">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Pr="00A57434" w:rsidRDefault="00256212"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9A2BE" w14:textId="77777777" w:rsidR="005A7570" w:rsidRDefault="005A7570">
      <w:r>
        <w:separator/>
      </w:r>
    </w:p>
  </w:endnote>
  <w:endnote w:type="continuationSeparator" w:id="0">
    <w:p w14:paraId="78AA94D2" w14:textId="77777777" w:rsidR="005A7570" w:rsidRDefault="005A7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B37D5" w14:textId="77777777" w:rsidR="005A7570" w:rsidRDefault="005A7570">
      <w:r>
        <w:separator/>
      </w:r>
    </w:p>
  </w:footnote>
  <w:footnote w:type="continuationSeparator" w:id="0">
    <w:p w14:paraId="26E00692" w14:textId="77777777" w:rsidR="005A7570" w:rsidRDefault="005A7570">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642AB3" w:rsidRDefault="00B05479" w:rsidP="00B05479">
      <w:pPr>
        <w:shd w:val="clear" w:color="auto" w:fill="FFFFFF"/>
        <w:contextualSpacing/>
        <w:jc w:val="both"/>
        <w:outlineLvl w:val="3"/>
        <w:rPr>
          <w:rFonts w:ascii="Arial" w:hAnsi="Arial" w:cs="Arial"/>
          <w:sz w:val="16"/>
          <w:szCs w:val="16"/>
          <w:lang w:val="it-IT"/>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9113E3"/>
    <w:multiLevelType w:val="hybridMultilevel"/>
    <w:tmpl w:val="27EA9E1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468339C"/>
    <w:multiLevelType w:val="hybridMultilevel"/>
    <w:tmpl w:val="4EEE7B2E"/>
    <w:lvl w:ilvl="0" w:tplc="8D7E998A">
      <w:start w:val="3"/>
      <w:numFmt w:val="bullet"/>
      <w:lvlText w:val="-"/>
      <w:lvlJc w:val="left"/>
      <w:pPr>
        <w:ind w:left="822" w:hanging="360"/>
      </w:pPr>
      <w:rPr>
        <w:rFonts w:ascii="Times New Roman" w:eastAsiaTheme="minorHAnsi" w:hAnsi="Times New Roman" w:cs="Times New Roman"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6" w15:restartNumberingAfterBreak="0">
    <w:nsid w:val="04DA5452"/>
    <w:multiLevelType w:val="hybridMultilevel"/>
    <w:tmpl w:val="DB5E37FC"/>
    <w:lvl w:ilvl="0" w:tplc="EE3AC5A4">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AA53FA"/>
    <w:multiLevelType w:val="hybridMultilevel"/>
    <w:tmpl w:val="F05EFA0C"/>
    <w:lvl w:ilvl="0" w:tplc="F72299EC">
      <w:start w:val="3"/>
      <w:numFmt w:val="bullet"/>
      <w:lvlText w:val="-"/>
      <w:lvlJc w:val="left"/>
      <w:pPr>
        <w:ind w:left="680" w:hanging="360"/>
      </w:pPr>
      <w:rPr>
        <w:rFonts w:ascii="Times New Roman" w:eastAsiaTheme="minorHAnsi" w:hAnsi="Times New Roman" w:cs="Times New Roman" w:hint="default"/>
      </w:rPr>
    </w:lvl>
    <w:lvl w:ilvl="1" w:tplc="04180003" w:tentative="1">
      <w:start w:val="1"/>
      <w:numFmt w:val="bullet"/>
      <w:lvlText w:val="o"/>
      <w:lvlJc w:val="left"/>
      <w:pPr>
        <w:ind w:left="1400" w:hanging="360"/>
      </w:pPr>
      <w:rPr>
        <w:rFonts w:ascii="Courier New" w:hAnsi="Courier New" w:cs="Courier New" w:hint="default"/>
      </w:rPr>
    </w:lvl>
    <w:lvl w:ilvl="2" w:tplc="04180005" w:tentative="1">
      <w:start w:val="1"/>
      <w:numFmt w:val="bullet"/>
      <w:lvlText w:val=""/>
      <w:lvlJc w:val="left"/>
      <w:pPr>
        <w:ind w:left="2120" w:hanging="360"/>
      </w:pPr>
      <w:rPr>
        <w:rFonts w:ascii="Wingdings" w:hAnsi="Wingdings" w:hint="default"/>
      </w:rPr>
    </w:lvl>
    <w:lvl w:ilvl="3" w:tplc="04180001" w:tentative="1">
      <w:start w:val="1"/>
      <w:numFmt w:val="bullet"/>
      <w:lvlText w:val=""/>
      <w:lvlJc w:val="left"/>
      <w:pPr>
        <w:ind w:left="2840" w:hanging="360"/>
      </w:pPr>
      <w:rPr>
        <w:rFonts w:ascii="Symbol" w:hAnsi="Symbol" w:hint="default"/>
      </w:rPr>
    </w:lvl>
    <w:lvl w:ilvl="4" w:tplc="04180003" w:tentative="1">
      <w:start w:val="1"/>
      <w:numFmt w:val="bullet"/>
      <w:lvlText w:val="o"/>
      <w:lvlJc w:val="left"/>
      <w:pPr>
        <w:ind w:left="3560" w:hanging="360"/>
      </w:pPr>
      <w:rPr>
        <w:rFonts w:ascii="Courier New" w:hAnsi="Courier New" w:cs="Courier New" w:hint="default"/>
      </w:rPr>
    </w:lvl>
    <w:lvl w:ilvl="5" w:tplc="04180005" w:tentative="1">
      <w:start w:val="1"/>
      <w:numFmt w:val="bullet"/>
      <w:lvlText w:val=""/>
      <w:lvlJc w:val="left"/>
      <w:pPr>
        <w:ind w:left="4280" w:hanging="360"/>
      </w:pPr>
      <w:rPr>
        <w:rFonts w:ascii="Wingdings" w:hAnsi="Wingdings" w:hint="default"/>
      </w:rPr>
    </w:lvl>
    <w:lvl w:ilvl="6" w:tplc="04180001" w:tentative="1">
      <w:start w:val="1"/>
      <w:numFmt w:val="bullet"/>
      <w:lvlText w:val=""/>
      <w:lvlJc w:val="left"/>
      <w:pPr>
        <w:ind w:left="5000" w:hanging="360"/>
      </w:pPr>
      <w:rPr>
        <w:rFonts w:ascii="Symbol" w:hAnsi="Symbol" w:hint="default"/>
      </w:rPr>
    </w:lvl>
    <w:lvl w:ilvl="7" w:tplc="04180003" w:tentative="1">
      <w:start w:val="1"/>
      <w:numFmt w:val="bullet"/>
      <w:lvlText w:val="o"/>
      <w:lvlJc w:val="left"/>
      <w:pPr>
        <w:ind w:left="5720" w:hanging="360"/>
      </w:pPr>
      <w:rPr>
        <w:rFonts w:ascii="Courier New" w:hAnsi="Courier New" w:cs="Courier New" w:hint="default"/>
      </w:rPr>
    </w:lvl>
    <w:lvl w:ilvl="8" w:tplc="04180005" w:tentative="1">
      <w:start w:val="1"/>
      <w:numFmt w:val="bullet"/>
      <w:lvlText w:val=""/>
      <w:lvlJc w:val="left"/>
      <w:pPr>
        <w:ind w:left="6440" w:hanging="360"/>
      </w:pPr>
      <w:rPr>
        <w:rFonts w:ascii="Wingdings" w:hAnsi="Wingdings" w:hint="default"/>
      </w:rPr>
    </w:lvl>
  </w:abstractNum>
  <w:abstractNum w:abstractNumId="8" w15:restartNumberingAfterBreak="0">
    <w:nsid w:val="114120A4"/>
    <w:multiLevelType w:val="multilevel"/>
    <w:tmpl w:val="E280C7FA"/>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8B47B4"/>
    <w:multiLevelType w:val="hybridMultilevel"/>
    <w:tmpl w:val="21B68CB0"/>
    <w:lvl w:ilvl="0" w:tplc="EE3AC5A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D9D3BDA"/>
    <w:multiLevelType w:val="hybridMultilevel"/>
    <w:tmpl w:val="BBEA743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C6865"/>
    <w:multiLevelType w:val="hybridMultilevel"/>
    <w:tmpl w:val="4A76EF9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8696DD1"/>
    <w:multiLevelType w:val="hybridMultilevel"/>
    <w:tmpl w:val="5DF88880"/>
    <w:lvl w:ilvl="0" w:tplc="8D7E998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282BC8"/>
    <w:multiLevelType w:val="hybridMultilevel"/>
    <w:tmpl w:val="A386CC7C"/>
    <w:lvl w:ilvl="0" w:tplc="04090017">
      <w:start w:val="1"/>
      <w:numFmt w:val="lowerLetter"/>
      <w:lvlText w:val="%1)"/>
      <w:lvlJc w:val="left"/>
      <w:pPr>
        <w:tabs>
          <w:tab w:val="num" w:pos="1069"/>
        </w:tabs>
        <w:ind w:left="1069" w:hanging="360"/>
      </w:pPr>
      <w:rPr>
        <w:rFonts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2D846261"/>
    <w:multiLevelType w:val="hybridMultilevel"/>
    <w:tmpl w:val="E5DEFD8C"/>
    <w:lvl w:ilvl="0" w:tplc="F72299EC">
      <w:start w:val="3"/>
      <w:numFmt w:val="bullet"/>
      <w:lvlText w:val="-"/>
      <w:lvlJc w:val="left"/>
      <w:pPr>
        <w:ind w:left="822" w:hanging="360"/>
      </w:pPr>
      <w:rPr>
        <w:rFonts w:ascii="Times New Roman" w:eastAsiaTheme="minorHAnsi" w:hAnsi="Times New Roman" w:cs="Times New Roman"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16" w15:restartNumberingAfterBreak="0">
    <w:nsid w:val="2DDE4766"/>
    <w:multiLevelType w:val="hybridMultilevel"/>
    <w:tmpl w:val="D0225272"/>
    <w:lvl w:ilvl="0" w:tplc="04180001">
      <w:start w:val="1"/>
      <w:numFmt w:val="bullet"/>
      <w:lvlText w:val=""/>
      <w:lvlJc w:val="left"/>
      <w:pPr>
        <w:ind w:left="884" w:hanging="360"/>
      </w:pPr>
      <w:rPr>
        <w:rFonts w:ascii="Symbol" w:hAnsi="Symbol" w:hint="default"/>
      </w:rPr>
    </w:lvl>
    <w:lvl w:ilvl="1" w:tplc="04180003" w:tentative="1">
      <w:start w:val="1"/>
      <w:numFmt w:val="bullet"/>
      <w:lvlText w:val="o"/>
      <w:lvlJc w:val="left"/>
      <w:pPr>
        <w:ind w:left="1604" w:hanging="360"/>
      </w:pPr>
      <w:rPr>
        <w:rFonts w:ascii="Courier New" w:hAnsi="Courier New" w:cs="Courier New" w:hint="default"/>
      </w:rPr>
    </w:lvl>
    <w:lvl w:ilvl="2" w:tplc="04180005" w:tentative="1">
      <w:start w:val="1"/>
      <w:numFmt w:val="bullet"/>
      <w:lvlText w:val=""/>
      <w:lvlJc w:val="left"/>
      <w:pPr>
        <w:ind w:left="2324" w:hanging="360"/>
      </w:pPr>
      <w:rPr>
        <w:rFonts w:ascii="Wingdings" w:hAnsi="Wingdings" w:hint="default"/>
      </w:rPr>
    </w:lvl>
    <w:lvl w:ilvl="3" w:tplc="04180001" w:tentative="1">
      <w:start w:val="1"/>
      <w:numFmt w:val="bullet"/>
      <w:lvlText w:val=""/>
      <w:lvlJc w:val="left"/>
      <w:pPr>
        <w:ind w:left="3044" w:hanging="360"/>
      </w:pPr>
      <w:rPr>
        <w:rFonts w:ascii="Symbol" w:hAnsi="Symbol" w:hint="default"/>
      </w:rPr>
    </w:lvl>
    <w:lvl w:ilvl="4" w:tplc="04180003" w:tentative="1">
      <w:start w:val="1"/>
      <w:numFmt w:val="bullet"/>
      <w:lvlText w:val="o"/>
      <w:lvlJc w:val="left"/>
      <w:pPr>
        <w:ind w:left="3764" w:hanging="360"/>
      </w:pPr>
      <w:rPr>
        <w:rFonts w:ascii="Courier New" w:hAnsi="Courier New" w:cs="Courier New" w:hint="default"/>
      </w:rPr>
    </w:lvl>
    <w:lvl w:ilvl="5" w:tplc="04180005" w:tentative="1">
      <w:start w:val="1"/>
      <w:numFmt w:val="bullet"/>
      <w:lvlText w:val=""/>
      <w:lvlJc w:val="left"/>
      <w:pPr>
        <w:ind w:left="4484" w:hanging="360"/>
      </w:pPr>
      <w:rPr>
        <w:rFonts w:ascii="Wingdings" w:hAnsi="Wingdings" w:hint="default"/>
      </w:rPr>
    </w:lvl>
    <w:lvl w:ilvl="6" w:tplc="04180001" w:tentative="1">
      <w:start w:val="1"/>
      <w:numFmt w:val="bullet"/>
      <w:lvlText w:val=""/>
      <w:lvlJc w:val="left"/>
      <w:pPr>
        <w:ind w:left="5204" w:hanging="360"/>
      </w:pPr>
      <w:rPr>
        <w:rFonts w:ascii="Symbol" w:hAnsi="Symbol" w:hint="default"/>
      </w:rPr>
    </w:lvl>
    <w:lvl w:ilvl="7" w:tplc="04180003" w:tentative="1">
      <w:start w:val="1"/>
      <w:numFmt w:val="bullet"/>
      <w:lvlText w:val="o"/>
      <w:lvlJc w:val="left"/>
      <w:pPr>
        <w:ind w:left="5924" w:hanging="360"/>
      </w:pPr>
      <w:rPr>
        <w:rFonts w:ascii="Courier New" w:hAnsi="Courier New" w:cs="Courier New" w:hint="default"/>
      </w:rPr>
    </w:lvl>
    <w:lvl w:ilvl="8" w:tplc="04180005" w:tentative="1">
      <w:start w:val="1"/>
      <w:numFmt w:val="bullet"/>
      <w:lvlText w:val=""/>
      <w:lvlJc w:val="left"/>
      <w:pPr>
        <w:ind w:left="6644" w:hanging="360"/>
      </w:pPr>
      <w:rPr>
        <w:rFonts w:ascii="Wingdings" w:hAnsi="Wingdings" w:hint="default"/>
      </w:rPr>
    </w:lvl>
  </w:abstractNum>
  <w:abstractNum w:abstractNumId="17" w15:restartNumberingAfterBreak="0">
    <w:nsid w:val="394F41BF"/>
    <w:multiLevelType w:val="hybridMultilevel"/>
    <w:tmpl w:val="05DC3C9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AEE71AC"/>
    <w:multiLevelType w:val="hybridMultilevel"/>
    <w:tmpl w:val="6916E81A"/>
    <w:lvl w:ilvl="0" w:tplc="8D7E998A">
      <w:start w:val="3"/>
      <w:numFmt w:val="bullet"/>
      <w:lvlText w:val="-"/>
      <w:lvlJc w:val="left"/>
      <w:pPr>
        <w:ind w:left="668" w:hanging="360"/>
      </w:pPr>
      <w:rPr>
        <w:rFonts w:ascii="Times New Roman" w:eastAsiaTheme="minorHAnsi" w:hAnsi="Times New Roman" w:cs="Times New Roman" w:hint="default"/>
      </w:rPr>
    </w:lvl>
    <w:lvl w:ilvl="1" w:tplc="08090003" w:tentative="1">
      <w:start w:val="1"/>
      <w:numFmt w:val="bullet"/>
      <w:lvlText w:val="o"/>
      <w:lvlJc w:val="left"/>
      <w:pPr>
        <w:ind w:left="1388" w:hanging="360"/>
      </w:pPr>
      <w:rPr>
        <w:rFonts w:ascii="Courier New" w:hAnsi="Courier New" w:cs="Courier New" w:hint="default"/>
      </w:rPr>
    </w:lvl>
    <w:lvl w:ilvl="2" w:tplc="08090005" w:tentative="1">
      <w:start w:val="1"/>
      <w:numFmt w:val="bullet"/>
      <w:lvlText w:val=""/>
      <w:lvlJc w:val="left"/>
      <w:pPr>
        <w:ind w:left="2108" w:hanging="360"/>
      </w:pPr>
      <w:rPr>
        <w:rFonts w:ascii="Wingdings" w:hAnsi="Wingdings" w:hint="default"/>
      </w:rPr>
    </w:lvl>
    <w:lvl w:ilvl="3" w:tplc="08090001" w:tentative="1">
      <w:start w:val="1"/>
      <w:numFmt w:val="bullet"/>
      <w:lvlText w:val=""/>
      <w:lvlJc w:val="left"/>
      <w:pPr>
        <w:ind w:left="2828" w:hanging="360"/>
      </w:pPr>
      <w:rPr>
        <w:rFonts w:ascii="Symbol" w:hAnsi="Symbol" w:hint="default"/>
      </w:rPr>
    </w:lvl>
    <w:lvl w:ilvl="4" w:tplc="08090003" w:tentative="1">
      <w:start w:val="1"/>
      <w:numFmt w:val="bullet"/>
      <w:lvlText w:val="o"/>
      <w:lvlJc w:val="left"/>
      <w:pPr>
        <w:ind w:left="3548" w:hanging="360"/>
      </w:pPr>
      <w:rPr>
        <w:rFonts w:ascii="Courier New" w:hAnsi="Courier New" w:cs="Courier New" w:hint="default"/>
      </w:rPr>
    </w:lvl>
    <w:lvl w:ilvl="5" w:tplc="08090005" w:tentative="1">
      <w:start w:val="1"/>
      <w:numFmt w:val="bullet"/>
      <w:lvlText w:val=""/>
      <w:lvlJc w:val="left"/>
      <w:pPr>
        <w:ind w:left="4268" w:hanging="360"/>
      </w:pPr>
      <w:rPr>
        <w:rFonts w:ascii="Wingdings" w:hAnsi="Wingdings" w:hint="default"/>
      </w:rPr>
    </w:lvl>
    <w:lvl w:ilvl="6" w:tplc="08090001" w:tentative="1">
      <w:start w:val="1"/>
      <w:numFmt w:val="bullet"/>
      <w:lvlText w:val=""/>
      <w:lvlJc w:val="left"/>
      <w:pPr>
        <w:ind w:left="4988" w:hanging="360"/>
      </w:pPr>
      <w:rPr>
        <w:rFonts w:ascii="Symbol" w:hAnsi="Symbol" w:hint="default"/>
      </w:rPr>
    </w:lvl>
    <w:lvl w:ilvl="7" w:tplc="08090003" w:tentative="1">
      <w:start w:val="1"/>
      <w:numFmt w:val="bullet"/>
      <w:lvlText w:val="o"/>
      <w:lvlJc w:val="left"/>
      <w:pPr>
        <w:ind w:left="5708" w:hanging="360"/>
      </w:pPr>
      <w:rPr>
        <w:rFonts w:ascii="Courier New" w:hAnsi="Courier New" w:cs="Courier New" w:hint="default"/>
      </w:rPr>
    </w:lvl>
    <w:lvl w:ilvl="8" w:tplc="08090005" w:tentative="1">
      <w:start w:val="1"/>
      <w:numFmt w:val="bullet"/>
      <w:lvlText w:val=""/>
      <w:lvlJc w:val="left"/>
      <w:pPr>
        <w:ind w:left="6428" w:hanging="360"/>
      </w:pPr>
      <w:rPr>
        <w:rFonts w:ascii="Wingdings" w:hAnsi="Wingdings" w:hint="default"/>
      </w:rPr>
    </w:lvl>
  </w:abstractNum>
  <w:abstractNum w:abstractNumId="19" w15:restartNumberingAfterBreak="0">
    <w:nsid w:val="3EAE64F8"/>
    <w:multiLevelType w:val="hybridMultilevel"/>
    <w:tmpl w:val="3C9A4FF2"/>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DE5077"/>
    <w:multiLevelType w:val="hybridMultilevel"/>
    <w:tmpl w:val="43709CFC"/>
    <w:lvl w:ilvl="0" w:tplc="8D7E998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AD17CF"/>
    <w:multiLevelType w:val="hybridMultilevel"/>
    <w:tmpl w:val="17AEACD0"/>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8881037"/>
    <w:multiLevelType w:val="hybridMultilevel"/>
    <w:tmpl w:val="907437C4"/>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53273C6"/>
    <w:multiLevelType w:val="multilevel"/>
    <w:tmpl w:val="9996BC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56638B"/>
    <w:multiLevelType w:val="hybridMultilevel"/>
    <w:tmpl w:val="1070FBDE"/>
    <w:lvl w:ilvl="0" w:tplc="F72299EC">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72307A3A"/>
    <w:multiLevelType w:val="multilevel"/>
    <w:tmpl w:val="A036D78A"/>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6614393"/>
    <w:multiLevelType w:val="hybridMultilevel"/>
    <w:tmpl w:val="1F427486"/>
    <w:lvl w:ilvl="0" w:tplc="F72299EC">
      <w:start w:val="3"/>
      <w:numFmt w:val="bullet"/>
      <w:lvlText w:val="-"/>
      <w:lvlJc w:val="left"/>
      <w:pPr>
        <w:ind w:left="822" w:hanging="360"/>
      </w:pPr>
      <w:rPr>
        <w:rFonts w:ascii="Times New Roman" w:eastAsiaTheme="minorHAnsi" w:hAnsi="Times New Roman" w:cs="Times New Roman"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31" w15:restartNumberingAfterBreak="0">
    <w:nsid w:val="7B095243"/>
    <w:multiLevelType w:val="hybridMultilevel"/>
    <w:tmpl w:val="4C3C2574"/>
    <w:lvl w:ilvl="0" w:tplc="10000017">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266234966">
    <w:abstractNumId w:val="29"/>
  </w:num>
  <w:num w:numId="2" w16cid:durableId="1648436590">
    <w:abstractNumId w:val="25"/>
  </w:num>
  <w:num w:numId="3" w16cid:durableId="1516844349">
    <w:abstractNumId w:val="11"/>
  </w:num>
  <w:num w:numId="4" w16cid:durableId="601450164">
    <w:abstractNumId w:val="20"/>
  </w:num>
  <w:num w:numId="5" w16cid:durableId="1672683856">
    <w:abstractNumId w:val="19"/>
  </w:num>
  <w:num w:numId="6" w16cid:durableId="2076276749">
    <w:abstractNumId w:val="26"/>
  </w:num>
  <w:num w:numId="7" w16cid:durableId="285161273">
    <w:abstractNumId w:val="22"/>
  </w:num>
  <w:num w:numId="8" w16cid:durableId="21059856">
    <w:abstractNumId w:val="7"/>
  </w:num>
  <w:num w:numId="9" w16cid:durableId="1352947873">
    <w:abstractNumId w:val="23"/>
  </w:num>
  <w:num w:numId="10" w16cid:durableId="1609461463">
    <w:abstractNumId w:val="30"/>
  </w:num>
  <w:num w:numId="11" w16cid:durableId="1411921976">
    <w:abstractNumId w:val="4"/>
  </w:num>
  <w:num w:numId="12" w16cid:durableId="269825058">
    <w:abstractNumId w:val="17"/>
  </w:num>
  <w:num w:numId="13" w16cid:durableId="1843428234">
    <w:abstractNumId w:val="15"/>
  </w:num>
  <w:num w:numId="14" w16cid:durableId="27722302">
    <w:abstractNumId w:val="12"/>
  </w:num>
  <w:num w:numId="15" w16cid:durableId="1479961404">
    <w:abstractNumId w:val="10"/>
  </w:num>
  <w:num w:numId="16" w16cid:durableId="1364403435">
    <w:abstractNumId w:val="5"/>
  </w:num>
  <w:num w:numId="17" w16cid:durableId="1196895005">
    <w:abstractNumId w:val="13"/>
  </w:num>
  <w:num w:numId="18" w16cid:durableId="771241875">
    <w:abstractNumId w:val="18"/>
  </w:num>
  <w:num w:numId="19" w16cid:durableId="636765473">
    <w:abstractNumId w:val="21"/>
  </w:num>
  <w:num w:numId="20" w16cid:durableId="155918735">
    <w:abstractNumId w:val="16"/>
  </w:num>
  <w:num w:numId="21" w16cid:durableId="328019904">
    <w:abstractNumId w:val="9"/>
  </w:num>
  <w:num w:numId="22" w16cid:durableId="714617185">
    <w:abstractNumId w:val="8"/>
  </w:num>
  <w:num w:numId="23" w16cid:durableId="67581248">
    <w:abstractNumId w:val="28"/>
  </w:num>
  <w:num w:numId="24" w16cid:durableId="1849518786">
    <w:abstractNumId w:val="6"/>
  </w:num>
  <w:num w:numId="25" w16cid:durableId="1960331381">
    <w:abstractNumId w:val="14"/>
  </w:num>
  <w:num w:numId="26" w16cid:durableId="782455465">
    <w:abstractNumId w:val="27"/>
  </w:num>
  <w:num w:numId="27" w16cid:durableId="434718222">
    <w:abstractNumId w:val="24"/>
  </w:num>
  <w:num w:numId="28" w16cid:durableId="198014983">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06FB7"/>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2EED"/>
    <w:rsid w:val="0008590A"/>
    <w:rsid w:val="000961DD"/>
    <w:rsid w:val="00097822"/>
    <w:rsid w:val="00097CB9"/>
    <w:rsid w:val="000A2271"/>
    <w:rsid w:val="000A3070"/>
    <w:rsid w:val="000B2BEF"/>
    <w:rsid w:val="000B335C"/>
    <w:rsid w:val="000B4778"/>
    <w:rsid w:val="000B5A59"/>
    <w:rsid w:val="000B7249"/>
    <w:rsid w:val="000B776E"/>
    <w:rsid w:val="000C1C01"/>
    <w:rsid w:val="000C21A3"/>
    <w:rsid w:val="000C34C7"/>
    <w:rsid w:val="000C59A8"/>
    <w:rsid w:val="000C7ED6"/>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3B4"/>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FCE"/>
    <w:rsid w:val="00175AA5"/>
    <w:rsid w:val="00176219"/>
    <w:rsid w:val="00177C41"/>
    <w:rsid w:val="00180AC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152E7"/>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3947"/>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6764"/>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259C"/>
    <w:rsid w:val="002B3616"/>
    <w:rsid w:val="002B44E7"/>
    <w:rsid w:val="002B5416"/>
    <w:rsid w:val="002B6149"/>
    <w:rsid w:val="002C0CF5"/>
    <w:rsid w:val="002C6775"/>
    <w:rsid w:val="002C7C23"/>
    <w:rsid w:val="002D332B"/>
    <w:rsid w:val="002D4FF8"/>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D5ECF"/>
    <w:rsid w:val="003E1412"/>
    <w:rsid w:val="003E79F6"/>
    <w:rsid w:val="003E7B24"/>
    <w:rsid w:val="003E7E83"/>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5D79"/>
    <w:rsid w:val="004A6FAE"/>
    <w:rsid w:val="004A734A"/>
    <w:rsid w:val="004B390C"/>
    <w:rsid w:val="004C1E48"/>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4471E"/>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75BEF"/>
    <w:rsid w:val="00583A56"/>
    <w:rsid w:val="00584105"/>
    <w:rsid w:val="00586EC3"/>
    <w:rsid w:val="00587530"/>
    <w:rsid w:val="00591FBB"/>
    <w:rsid w:val="00592057"/>
    <w:rsid w:val="00595085"/>
    <w:rsid w:val="00597B7E"/>
    <w:rsid w:val="005A2482"/>
    <w:rsid w:val="005A2B9D"/>
    <w:rsid w:val="005A2F49"/>
    <w:rsid w:val="005A7570"/>
    <w:rsid w:val="005B077C"/>
    <w:rsid w:val="005B3B5E"/>
    <w:rsid w:val="005B4B75"/>
    <w:rsid w:val="005C00B2"/>
    <w:rsid w:val="005C0257"/>
    <w:rsid w:val="005C6311"/>
    <w:rsid w:val="005D129E"/>
    <w:rsid w:val="005D36D1"/>
    <w:rsid w:val="005D5319"/>
    <w:rsid w:val="005E2696"/>
    <w:rsid w:val="005E2B5A"/>
    <w:rsid w:val="005E3BB2"/>
    <w:rsid w:val="005E4712"/>
    <w:rsid w:val="005E59AF"/>
    <w:rsid w:val="005F42B0"/>
    <w:rsid w:val="005F4BD0"/>
    <w:rsid w:val="006118E6"/>
    <w:rsid w:val="00612BFB"/>
    <w:rsid w:val="0061361C"/>
    <w:rsid w:val="00613E6F"/>
    <w:rsid w:val="00615E08"/>
    <w:rsid w:val="00617CDA"/>
    <w:rsid w:val="00620DD5"/>
    <w:rsid w:val="0062247A"/>
    <w:rsid w:val="00625783"/>
    <w:rsid w:val="00627BA3"/>
    <w:rsid w:val="006330CA"/>
    <w:rsid w:val="00633A1B"/>
    <w:rsid w:val="00636500"/>
    <w:rsid w:val="00640393"/>
    <w:rsid w:val="00642AB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3A3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2AA3"/>
    <w:rsid w:val="006E72D3"/>
    <w:rsid w:val="006F104B"/>
    <w:rsid w:val="006F1953"/>
    <w:rsid w:val="006F1E75"/>
    <w:rsid w:val="006F564E"/>
    <w:rsid w:val="00700253"/>
    <w:rsid w:val="0070084B"/>
    <w:rsid w:val="00700C6E"/>
    <w:rsid w:val="00701DC8"/>
    <w:rsid w:val="00712F35"/>
    <w:rsid w:val="00716B93"/>
    <w:rsid w:val="0072358A"/>
    <w:rsid w:val="00723700"/>
    <w:rsid w:val="007241BA"/>
    <w:rsid w:val="00724E8B"/>
    <w:rsid w:val="00726325"/>
    <w:rsid w:val="00737755"/>
    <w:rsid w:val="00740692"/>
    <w:rsid w:val="00741CC5"/>
    <w:rsid w:val="00743EA7"/>
    <w:rsid w:val="00744CB1"/>
    <w:rsid w:val="007452DB"/>
    <w:rsid w:val="00750337"/>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972DA"/>
    <w:rsid w:val="007A1533"/>
    <w:rsid w:val="007A2596"/>
    <w:rsid w:val="007A6501"/>
    <w:rsid w:val="007A6EE2"/>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1F0E"/>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3ABA"/>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620B"/>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156F"/>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0C65"/>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24CF"/>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5839"/>
    <w:rsid w:val="00C46939"/>
    <w:rsid w:val="00C50488"/>
    <w:rsid w:val="00C5107F"/>
    <w:rsid w:val="00C52776"/>
    <w:rsid w:val="00C533AC"/>
    <w:rsid w:val="00C564A1"/>
    <w:rsid w:val="00C572B0"/>
    <w:rsid w:val="00C57464"/>
    <w:rsid w:val="00C62415"/>
    <w:rsid w:val="00C627C4"/>
    <w:rsid w:val="00C63DFA"/>
    <w:rsid w:val="00C64C59"/>
    <w:rsid w:val="00C674A4"/>
    <w:rsid w:val="00C677F7"/>
    <w:rsid w:val="00C74AC3"/>
    <w:rsid w:val="00C767A2"/>
    <w:rsid w:val="00C80439"/>
    <w:rsid w:val="00C811E4"/>
    <w:rsid w:val="00C814CD"/>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7C5"/>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6B3"/>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35434"/>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244"/>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mediu.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muncii.ro" TargetMode="External"/><Relationship Id="rId5" Type="http://schemas.openxmlformats.org/officeDocument/2006/relationships/webSettings" Target="webSettings.xml"/><Relationship Id="rId10" Type="http://schemas.openxmlformats.org/officeDocument/2006/relationships/hyperlink" Target="https://europa.eu/youreurope/business/product-requirements/compliance/technical-documentation-conformity/index_ro.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17</Pages>
  <Words>6195</Words>
  <Characters>35316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37</cp:revision>
  <cp:lastPrinted>2026-03-03T10:59:00Z</cp:lastPrinted>
  <dcterms:created xsi:type="dcterms:W3CDTF">2025-11-17T09:49:00Z</dcterms:created>
  <dcterms:modified xsi:type="dcterms:W3CDTF">2026-03-03T11:41:00Z</dcterms:modified>
</cp:coreProperties>
</file>