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FC4850D" w14:textId="77777777" w:rsidR="007F0036" w:rsidRPr="00F85B7B" w:rsidRDefault="007F0036" w:rsidP="006E75E9">
      <w:pPr>
        <w:rPr>
          <w:rFonts w:ascii="Arial Narrow" w:hAnsi="Arial Narrow"/>
          <w:b/>
          <w:i/>
          <w:noProof/>
          <w:sz w:val="24"/>
          <w:szCs w:val="24"/>
          <w:lang w:val="ro-RO"/>
        </w:rPr>
      </w:pPr>
    </w:p>
    <w:p w14:paraId="42C5E3E1" w14:textId="208AAF57" w:rsidR="006E75E9" w:rsidRPr="00F85B7B" w:rsidRDefault="007F0036" w:rsidP="00784B6C">
      <w:pPr>
        <w:rPr>
          <w:rFonts w:ascii="Arial Narrow" w:hAnsi="Arial Narrow"/>
          <w:b/>
          <w:i/>
          <w:noProof/>
          <w:sz w:val="24"/>
          <w:szCs w:val="24"/>
          <w:lang w:val="ro-RO"/>
        </w:rPr>
      </w:pPr>
      <w:r w:rsidRPr="007F0036">
        <w:rPr>
          <w:rFonts w:ascii="Arial Narrow" w:hAnsi="Arial Narrow"/>
          <w:b/>
          <w:i/>
          <w:noProof/>
          <w:sz w:val="24"/>
          <w:szCs w:val="24"/>
          <w:lang w:val="ro-RO"/>
        </w:rPr>
        <w:t>Formularul – 6 Declarație pe proprie r</w:t>
      </w:r>
      <w:r w:rsidRPr="007F0036">
        <w:rPr>
          <w:rFonts w:ascii="Arial Narrow" w:hAnsi="Arial Narrow" w:hint="cs"/>
          <w:b/>
          <w:i/>
          <w:noProof/>
          <w:sz w:val="24"/>
          <w:szCs w:val="24"/>
          <w:lang w:val="ro-RO"/>
        </w:rPr>
        <w:t>ă</w:t>
      </w:r>
      <w:r w:rsidRPr="007F0036">
        <w:rPr>
          <w:rFonts w:ascii="Arial Narrow" w:hAnsi="Arial Narrow"/>
          <w:b/>
          <w:i/>
          <w:noProof/>
          <w:sz w:val="24"/>
          <w:szCs w:val="24"/>
          <w:lang w:val="ro-RO"/>
        </w:rPr>
        <w:t>spundere privind beneficiarul real</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4A38339C" w14:textId="77777777" w:rsidR="00B50498" w:rsidRDefault="00B50498" w:rsidP="00F96867">
      <w:pPr>
        <w:rPr>
          <w:rStyle w:val="PageNumber"/>
          <w:rFonts w:ascii="Arial Narrow" w:hAnsi="Arial Narrow"/>
          <w:b/>
          <w:i/>
          <w:sz w:val="24"/>
          <w:szCs w:val="24"/>
          <w:lang w:val="ro-RO"/>
        </w:rPr>
      </w:pPr>
    </w:p>
    <w:p w14:paraId="296A591A" w14:textId="77777777" w:rsidR="00F96867" w:rsidRPr="00EC25AF" w:rsidRDefault="00F96867" w:rsidP="00F96867">
      <w:pPr>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lastRenderedPageBreak/>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0F1D2DE1" w:rsidR="00054DB3" w:rsidRPr="0039574E" w:rsidRDefault="00385480" w:rsidP="0039574E">
      <w:pPr>
        <w:pStyle w:val="Subtitle"/>
        <w:jc w:val="both"/>
        <w:rPr>
          <w:rFonts w:ascii="Arial Narrow" w:hAnsi="Arial Narrow"/>
          <w:i/>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39574E" w:rsidRPr="0039574E">
        <w:rPr>
          <w:rFonts w:ascii="Arial Narrow" w:hAnsi="Arial Narrow"/>
          <w:i/>
          <w:sz w:val="24"/>
          <w:szCs w:val="24"/>
          <w:lang w:val="it-IT"/>
        </w:rPr>
        <w:t>,,</w:t>
      </w:r>
      <w:r w:rsidR="007F0036" w:rsidRPr="007F0036">
        <w:t xml:space="preserve"> </w:t>
      </w:r>
      <w:r w:rsidR="007F0036" w:rsidRPr="007F0036">
        <w:rPr>
          <w:rFonts w:ascii="Arial Narrow" w:hAnsi="Arial Narrow"/>
          <w:i/>
          <w:sz w:val="24"/>
          <w:szCs w:val="24"/>
          <w:lang w:val="it-IT"/>
        </w:rPr>
        <w:t>Servicii organizare deplasare în localitatea Porto, Portugalia în cadrul proiectului „Erasmus+ nr. 101182839 STOP Radicalization</w:t>
      </w:r>
      <w:r w:rsidR="0039574E" w:rsidRPr="0039574E">
        <w:rPr>
          <w:rFonts w:ascii="Arial Narrow" w:hAnsi="Arial Narrow"/>
          <w:i/>
          <w:sz w:val="24"/>
          <w:szCs w:val="24"/>
          <w:lang w:val="it-IT"/>
        </w:rPr>
        <w:t>’’</w:t>
      </w:r>
      <w:r w:rsidR="001D7CA2" w:rsidRPr="0039574E">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16D01824"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w:t>
      </w:r>
      <w:r w:rsidR="00B20090" w:rsidRPr="00B20090">
        <w:rPr>
          <w:rFonts w:ascii="Times New Roman" w:eastAsia="Times New Roman" w:hAnsi="Times New Roman"/>
          <w:b/>
          <w:sz w:val="24"/>
          <w:szCs w:val="24"/>
          <w:lang w:val="ro-RO"/>
        </w:rPr>
        <w:t xml:space="preserve"> </w:t>
      </w:r>
      <w:r w:rsidR="007F0036" w:rsidRPr="007F0036">
        <w:rPr>
          <w:rFonts w:ascii="Times New Roman" w:eastAsia="Times New Roman" w:hAnsi="Times New Roman"/>
          <w:b/>
          <w:sz w:val="24"/>
          <w:szCs w:val="24"/>
          <w:lang w:val="ro-RO"/>
        </w:rPr>
        <w:t>Servicii organizare deplasare în localitatea Porto, Portugalia în cadrul proiectului „Erasmus+ nr. 101182839 STOP Radicalization</w:t>
      </w:r>
      <w:r w:rsidRPr="0039574E">
        <w:rPr>
          <w:rFonts w:ascii="Times New Roman" w:eastAsia="Times New Roman" w:hAnsi="Times New Roman"/>
          <w:b/>
          <w:sz w:val="24"/>
          <w:szCs w:val="24"/>
          <w:lang w:val="ro-RO"/>
        </w:rPr>
        <w:t>’’</w:t>
      </w:r>
    </w:p>
    <w:p w14:paraId="62BF4535" w14:textId="77777777" w:rsidR="0039574E" w:rsidRPr="00B20090" w:rsidRDefault="0039574E" w:rsidP="0039574E">
      <w:pPr>
        <w:ind w:right="1440"/>
        <w:jc w:val="center"/>
        <w:outlineLvl w:val="0"/>
        <w:rPr>
          <w:rFonts w:ascii="Arial Narrow" w:hAnsi="Arial Narrow"/>
          <w:b/>
          <w:bCs/>
          <w:sz w:val="24"/>
          <w:szCs w:val="24"/>
          <w:lang w:val="it-IT"/>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378CB7BD"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0039574E">
              <w:rPr>
                <w:rFonts w:ascii="Times New Roman" w:eastAsia="Calibri" w:hAnsi="Times New Roman"/>
                <w:b/>
                <w:iCs/>
                <w:lang w:val="ro-RO"/>
              </w:rPr>
              <w:t>. crt.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06088C" w:rsidRPr="007F0036" w14:paraId="2E80166B" w14:textId="77777777" w:rsidTr="007E6E86">
        <w:trPr>
          <w:trHeight w:val="710"/>
        </w:trPr>
        <w:tc>
          <w:tcPr>
            <w:tcW w:w="540" w:type="dxa"/>
            <w:vAlign w:val="center"/>
          </w:tcPr>
          <w:p w14:paraId="63757970" w14:textId="1D3BD1C0" w:rsidR="0006088C" w:rsidRPr="00D04227" w:rsidRDefault="0006088C" w:rsidP="0006088C">
            <w:pPr>
              <w:jc w:val="center"/>
              <w:rPr>
                <w:rFonts w:ascii="Times New Roman" w:eastAsia="Calibri" w:hAnsi="Times New Roman"/>
                <w:bCs/>
                <w:iCs/>
                <w:lang w:val="ro-RO"/>
              </w:rPr>
            </w:pPr>
            <w:r>
              <w:rPr>
                <w:rFonts w:ascii="Times New Roman" w:eastAsia="Calibri" w:hAnsi="Times New Roman"/>
                <w:bCs/>
                <w:iCs/>
                <w:lang w:val="ro-RO"/>
              </w:rPr>
              <w:t>1</w:t>
            </w:r>
          </w:p>
        </w:tc>
        <w:tc>
          <w:tcPr>
            <w:tcW w:w="2947" w:type="dxa"/>
          </w:tcPr>
          <w:p w14:paraId="2CC0AF94" w14:textId="1737C4F0" w:rsidR="0006088C" w:rsidRPr="00B20090" w:rsidRDefault="0006088C" w:rsidP="0006088C">
            <w:pPr>
              <w:rPr>
                <w:rFonts w:ascii="Times New Roman" w:eastAsia="Calibri" w:hAnsi="Times New Roman"/>
                <w:b/>
                <w:lang w:val="it-IT"/>
              </w:rPr>
            </w:pPr>
            <w:r w:rsidRPr="0006088C">
              <w:rPr>
                <w:lang w:val="it-IT"/>
              </w:rPr>
              <w:t>Transfer aeroport Galati – Otopeni si retur</w:t>
            </w:r>
          </w:p>
        </w:tc>
        <w:tc>
          <w:tcPr>
            <w:tcW w:w="913" w:type="dxa"/>
            <w:vAlign w:val="center"/>
          </w:tcPr>
          <w:p w14:paraId="1FEDF7C6" w14:textId="6DAD0C46" w:rsidR="0006088C" w:rsidRPr="00D04227" w:rsidRDefault="0006088C" w:rsidP="0006088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260" w:type="dxa"/>
            <w:vAlign w:val="center"/>
          </w:tcPr>
          <w:p w14:paraId="07473A7B" w14:textId="1CF39566" w:rsidR="0006088C" w:rsidRPr="00D04227" w:rsidRDefault="00D230C7" w:rsidP="0006088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4</w:t>
            </w:r>
          </w:p>
        </w:tc>
        <w:tc>
          <w:tcPr>
            <w:tcW w:w="1607" w:type="dxa"/>
            <w:vAlign w:val="center"/>
          </w:tcPr>
          <w:p w14:paraId="529B221A" w14:textId="77777777" w:rsidR="0006088C" w:rsidRPr="00D04227" w:rsidRDefault="0006088C" w:rsidP="0006088C">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06088C" w:rsidRPr="00D04227" w:rsidRDefault="0006088C" w:rsidP="0006088C">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06088C" w:rsidRPr="007F0036" w14:paraId="4C50A8A2" w14:textId="77777777" w:rsidTr="007E6E86">
        <w:trPr>
          <w:trHeight w:val="710"/>
        </w:trPr>
        <w:tc>
          <w:tcPr>
            <w:tcW w:w="540" w:type="dxa"/>
            <w:vAlign w:val="center"/>
          </w:tcPr>
          <w:p w14:paraId="0704FC89" w14:textId="47271A04" w:rsidR="0006088C" w:rsidRDefault="0006088C" w:rsidP="0006088C">
            <w:pPr>
              <w:jc w:val="center"/>
              <w:rPr>
                <w:rFonts w:ascii="Times New Roman" w:eastAsia="Calibri" w:hAnsi="Times New Roman"/>
                <w:bCs/>
                <w:iCs/>
                <w:lang w:val="ro-RO"/>
              </w:rPr>
            </w:pPr>
            <w:r>
              <w:rPr>
                <w:rFonts w:ascii="Times New Roman" w:eastAsia="Calibri" w:hAnsi="Times New Roman"/>
                <w:bCs/>
                <w:iCs/>
                <w:lang w:val="ro-RO"/>
              </w:rPr>
              <w:t>2</w:t>
            </w:r>
          </w:p>
        </w:tc>
        <w:tc>
          <w:tcPr>
            <w:tcW w:w="2947" w:type="dxa"/>
          </w:tcPr>
          <w:p w14:paraId="6558C3CC" w14:textId="518AE58E" w:rsidR="0006088C" w:rsidRPr="0039574E" w:rsidRDefault="0006088C" w:rsidP="0006088C">
            <w:pPr>
              <w:rPr>
                <w:lang w:val="it-IT"/>
              </w:rPr>
            </w:pPr>
            <w:r w:rsidRPr="0006088C">
              <w:rPr>
                <w:lang w:val="it-IT"/>
              </w:rPr>
              <w:t>Avion Bucuresti – Porto si retur</w:t>
            </w:r>
          </w:p>
        </w:tc>
        <w:tc>
          <w:tcPr>
            <w:tcW w:w="913" w:type="dxa"/>
            <w:vAlign w:val="center"/>
          </w:tcPr>
          <w:p w14:paraId="195C5383" w14:textId="4543A300" w:rsidR="0006088C" w:rsidRDefault="0006088C" w:rsidP="0006088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260" w:type="dxa"/>
            <w:vAlign w:val="center"/>
          </w:tcPr>
          <w:p w14:paraId="05FC795F" w14:textId="5B334B31" w:rsidR="0006088C" w:rsidRDefault="00D230C7" w:rsidP="0006088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4</w:t>
            </w:r>
          </w:p>
        </w:tc>
        <w:tc>
          <w:tcPr>
            <w:tcW w:w="1607" w:type="dxa"/>
            <w:vAlign w:val="center"/>
          </w:tcPr>
          <w:p w14:paraId="41C8EE81" w14:textId="604A948B" w:rsidR="0006088C" w:rsidRPr="00D04227" w:rsidRDefault="0006088C" w:rsidP="0006088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54729F28" w14:textId="283191E2" w:rsidR="0006088C" w:rsidRPr="00D04227" w:rsidRDefault="0006088C" w:rsidP="0006088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06088C" w:rsidRPr="007F0036" w14:paraId="70DC3649" w14:textId="77777777" w:rsidTr="00F03F3D">
        <w:trPr>
          <w:trHeight w:val="710"/>
        </w:trPr>
        <w:tc>
          <w:tcPr>
            <w:tcW w:w="540" w:type="dxa"/>
            <w:vAlign w:val="center"/>
          </w:tcPr>
          <w:p w14:paraId="55BA35C2" w14:textId="421DF0AE" w:rsidR="0006088C" w:rsidRPr="00D04227" w:rsidRDefault="0006088C" w:rsidP="0006088C">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3</w:t>
            </w:r>
          </w:p>
        </w:tc>
        <w:tc>
          <w:tcPr>
            <w:tcW w:w="2947" w:type="dxa"/>
          </w:tcPr>
          <w:p w14:paraId="63AD2A77" w14:textId="58956588" w:rsidR="0006088C" w:rsidRPr="0039574E" w:rsidRDefault="0006088C" w:rsidP="0006088C">
            <w:pPr>
              <w:rPr>
                <w:lang w:val="it-IT"/>
              </w:rPr>
            </w:pPr>
            <w:r w:rsidRPr="0006088C">
              <w:rPr>
                <w:lang w:val="it-IT"/>
              </w:rPr>
              <w:t>Transfer aeroport Porto – hotel si retur</w:t>
            </w:r>
          </w:p>
        </w:tc>
        <w:tc>
          <w:tcPr>
            <w:tcW w:w="913" w:type="dxa"/>
          </w:tcPr>
          <w:p w14:paraId="05431304" w14:textId="4255F120" w:rsidR="0006088C" w:rsidRPr="0002525C" w:rsidRDefault="0006088C" w:rsidP="0006088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w:t>
            </w:r>
          </w:p>
        </w:tc>
        <w:tc>
          <w:tcPr>
            <w:tcW w:w="1260" w:type="dxa"/>
            <w:vAlign w:val="center"/>
          </w:tcPr>
          <w:p w14:paraId="793D36A0" w14:textId="61997BE6" w:rsidR="0006088C" w:rsidRDefault="00D230C7" w:rsidP="0006088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4</w:t>
            </w:r>
          </w:p>
        </w:tc>
        <w:tc>
          <w:tcPr>
            <w:tcW w:w="1607" w:type="dxa"/>
            <w:vAlign w:val="center"/>
          </w:tcPr>
          <w:p w14:paraId="3C657E7A" w14:textId="10B64879" w:rsidR="0006088C" w:rsidRPr="00D04227" w:rsidRDefault="0006088C" w:rsidP="0006088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1CB1ECF5" w14:textId="3C06F45E" w:rsidR="0006088C" w:rsidRPr="00D04227" w:rsidRDefault="0006088C" w:rsidP="0006088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D40A1C" w:rsidRPr="007F0036" w14:paraId="325E44D6" w14:textId="77777777" w:rsidTr="00BD6348">
        <w:trPr>
          <w:trHeight w:val="710"/>
        </w:trPr>
        <w:tc>
          <w:tcPr>
            <w:tcW w:w="540" w:type="dxa"/>
            <w:vAlign w:val="center"/>
          </w:tcPr>
          <w:p w14:paraId="5BA2C7D9" w14:textId="38D66FB0" w:rsidR="00D40A1C" w:rsidRDefault="00D40A1C" w:rsidP="00D40A1C">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4</w:t>
            </w:r>
          </w:p>
        </w:tc>
        <w:tc>
          <w:tcPr>
            <w:tcW w:w="2947" w:type="dxa"/>
          </w:tcPr>
          <w:p w14:paraId="0ED9AACC" w14:textId="4AB0AE62" w:rsidR="00D40A1C" w:rsidRPr="0039574E" w:rsidRDefault="00D230C7" w:rsidP="00D40A1C">
            <w:pPr>
              <w:rPr>
                <w:lang w:val="it-IT"/>
              </w:rPr>
            </w:pPr>
            <w:r>
              <w:rPr>
                <w:lang w:val="it-IT"/>
              </w:rPr>
              <w:t>Servicii de servire m</w:t>
            </w:r>
            <w:r w:rsidR="00D40A1C" w:rsidRPr="00D40A1C">
              <w:rPr>
                <w:lang w:val="it-IT"/>
              </w:rPr>
              <w:t>asa (pranz si cina)</w:t>
            </w:r>
            <w:r>
              <w:rPr>
                <w:lang w:val="it-IT"/>
              </w:rPr>
              <w:t xml:space="preserve"> x 2 persoane x 5 zile</w:t>
            </w:r>
          </w:p>
        </w:tc>
        <w:tc>
          <w:tcPr>
            <w:tcW w:w="913" w:type="dxa"/>
          </w:tcPr>
          <w:p w14:paraId="4F7A1B37" w14:textId="311A829D" w:rsidR="00D40A1C" w:rsidRPr="0002525C" w:rsidRDefault="00D230C7" w:rsidP="00D40A1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Pers/zi</w:t>
            </w:r>
          </w:p>
        </w:tc>
        <w:tc>
          <w:tcPr>
            <w:tcW w:w="1260" w:type="dxa"/>
            <w:vAlign w:val="center"/>
          </w:tcPr>
          <w:p w14:paraId="1A72F549" w14:textId="60FD3AA5" w:rsidR="00D40A1C" w:rsidRDefault="00D230C7" w:rsidP="00D40A1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20</w:t>
            </w:r>
          </w:p>
        </w:tc>
        <w:tc>
          <w:tcPr>
            <w:tcW w:w="1607" w:type="dxa"/>
          </w:tcPr>
          <w:p w14:paraId="47389F00" w14:textId="060681A1" w:rsidR="00D40A1C" w:rsidRPr="00D04227" w:rsidRDefault="00D40A1C" w:rsidP="00D40A1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807" w:type="dxa"/>
          </w:tcPr>
          <w:p w14:paraId="6238A6A7" w14:textId="42A7B589" w:rsidR="00D40A1C" w:rsidRPr="00D04227" w:rsidRDefault="00D40A1C" w:rsidP="00D40A1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r w:rsidR="0006088C" w:rsidRPr="007F0036" w14:paraId="6CE21898" w14:textId="77777777" w:rsidTr="00BD6348">
        <w:trPr>
          <w:trHeight w:val="710"/>
        </w:trPr>
        <w:tc>
          <w:tcPr>
            <w:tcW w:w="540" w:type="dxa"/>
            <w:vAlign w:val="center"/>
          </w:tcPr>
          <w:p w14:paraId="7F436727" w14:textId="25AD9295" w:rsidR="0006088C" w:rsidRDefault="00D40A1C" w:rsidP="0006088C">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6</w:t>
            </w:r>
          </w:p>
        </w:tc>
        <w:tc>
          <w:tcPr>
            <w:tcW w:w="2947" w:type="dxa"/>
          </w:tcPr>
          <w:p w14:paraId="57D933EF" w14:textId="408E150C" w:rsidR="0006088C" w:rsidRPr="00D230C7" w:rsidRDefault="00EF5700" w:rsidP="0006088C">
            <w:pPr>
              <w:rPr>
                <w:lang w:val="it-IT"/>
              </w:rPr>
            </w:pPr>
            <w:r>
              <w:rPr>
                <w:lang w:val="it-IT"/>
              </w:rPr>
              <w:t>Servicii de c</w:t>
            </w:r>
            <w:r w:rsidR="0006088C" w:rsidRPr="00D230C7">
              <w:rPr>
                <w:lang w:val="it-IT"/>
              </w:rPr>
              <w:t xml:space="preserve">azare 5 nopti </w:t>
            </w:r>
            <w:r>
              <w:rPr>
                <w:lang w:val="it-IT"/>
              </w:rPr>
              <w:t xml:space="preserve">x </w:t>
            </w:r>
            <w:r w:rsidR="0006088C" w:rsidRPr="00D230C7">
              <w:rPr>
                <w:lang w:val="it-IT"/>
              </w:rPr>
              <w:t>2 pers</w:t>
            </w:r>
            <w:r w:rsidR="00D230C7" w:rsidRPr="00D230C7">
              <w:rPr>
                <w:lang w:val="it-IT"/>
              </w:rPr>
              <w:t xml:space="preserve"> (camera si</w:t>
            </w:r>
            <w:r w:rsidR="00D230C7">
              <w:rPr>
                <w:lang w:val="it-IT"/>
              </w:rPr>
              <w:t>ngle)</w:t>
            </w:r>
            <w:r>
              <w:rPr>
                <w:lang w:val="it-IT"/>
              </w:rPr>
              <w:t xml:space="preserve"> cu mic dejun inclus</w:t>
            </w:r>
          </w:p>
        </w:tc>
        <w:tc>
          <w:tcPr>
            <w:tcW w:w="913" w:type="dxa"/>
          </w:tcPr>
          <w:p w14:paraId="42AA3FE6" w14:textId="4E1623C4" w:rsidR="0006088C" w:rsidRPr="0002525C" w:rsidRDefault="00D230C7" w:rsidP="0006088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Camera/noapte</w:t>
            </w:r>
          </w:p>
        </w:tc>
        <w:tc>
          <w:tcPr>
            <w:tcW w:w="1260" w:type="dxa"/>
            <w:vAlign w:val="center"/>
          </w:tcPr>
          <w:p w14:paraId="18623FDC" w14:textId="3BC7FAC3" w:rsidR="0006088C" w:rsidRDefault="00D230C7" w:rsidP="0006088C">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10</w:t>
            </w:r>
          </w:p>
        </w:tc>
        <w:tc>
          <w:tcPr>
            <w:tcW w:w="1607" w:type="dxa"/>
          </w:tcPr>
          <w:p w14:paraId="0C38A494" w14:textId="36EC1D84" w:rsidR="0006088C" w:rsidRPr="00D04227" w:rsidRDefault="0006088C" w:rsidP="0006088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807" w:type="dxa"/>
          </w:tcPr>
          <w:p w14:paraId="740E8A71" w14:textId="1B351524" w:rsidR="0006088C" w:rsidRPr="00D04227" w:rsidRDefault="0006088C" w:rsidP="0006088C">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r w:rsidR="009A27DE" w:rsidRPr="007F0036" w14:paraId="3FA065C6" w14:textId="77777777" w:rsidTr="00E42E55">
        <w:trPr>
          <w:trHeight w:val="710"/>
        </w:trPr>
        <w:tc>
          <w:tcPr>
            <w:tcW w:w="540" w:type="dxa"/>
            <w:vAlign w:val="center"/>
          </w:tcPr>
          <w:p w14:paraId="422D52F7" w14:textId="77777777" w:rsidR="009A27DE" w:rsidRDefault="009A27DE" w:rsidP="009A27DE">
            <w:pPr>
              <w:overflowPunct/>
              <w:autoSpaceDE/>
              <w:autoSpaceDN/>
              <w:adjustRightInd/>
              <w:jc w:val="center"/>
              <w:textAlignment w:val="auto"/>
              <w:rPr>
                <w:rFonts w:ascii="Times New Roman" w:eastAsia="Calibri" w:hAnsi="Times New Roman"/>
                <w:bCs/>
                <w:iCs/>
                <w:lang w:val="ro-RO"/>
              </w:rPr>
            </w:pPr>
          </w:p>
        </w:tc>
        <w:tc>
          <w:tcPr>
            <w:tcW w:w="5120" w:type="dxa"/>
            <w:gridSpan w:val="3"/>
          </w:tcPr>
          <w:p w14:paraId="49EBB8C7" w14:textId="0887035A" w:rsidR="009A27DE" w:rsidRPr="009A27DE" w:rsidRDefault="009A27DE" w:rsidP="009A27DE">
            <w:pPr>
              <w:overflowPunct/>
              <w:autoSpaceDE/>
              <w:autoSpaceDN/>
              <w:adjustRightInd/>
              <w:jc w:val="center"/>
              <w:textAlignment w:val="auto"/>
              <w:rPr>
                <w:rFonts w:ascii="Times New Roman" w:eastAsia="Calibri" w:hAnsi="Times New Roman"/>
                <w:b/>
                <w:lang w:val="ro-RO"/>
              </w:rPr>
            </w:pPr>
          </w:p>
        </w:tc>
        <w:tc>
          <w:tcPr>
            <w:tcW w:w="1607" w:type="dxa"/>
            <w:vAlign w:val="center"/>
          </w:tcPr>
          <w:p w14:paraId="731C73A5" w14:textId="7AB7BAC9"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258D7A7A" w14:textId="7585B078" w:rsidR="009A27DE" w:rsidRPr="00D04227" w:rsidRDefault="009A27DE" w:rsidP="009A27DE">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B20090" w:rsidRDefault="00DB0C7A" w:rsidP="0089512D">
      <w:pPr>
        <w:ind w:right="1440"/>
        <w:outlineLvl w:val="0"/>
        <w:rPr>
          <w:rFonts w:ascii="Times New Roman" w:hAnsi="Times New Roman"/>
          <w:b/>
          <w:bCs/>
          <w:i/>
          <w:sz w:val="24"/>
          <w:szCs w:val="24"/>
          <w:lang w:val="it-IT"/>
        </w:rPr>
      </w:pPr>
    </w:p>
    <w:p w14:paraId="10665314" w14:textId="77777777" w:rsidR="00B20090"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2747D89E" w14:textId="408DD459" w:rsidR="00DB0C7A"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2189174" w14:textId="77777777" w:rsidR="00B20090" w:rsidRPr="002F6DA3" w:rsidRDefault="00B20090"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4C471A00" w14:textId="77777777" w:rsidR="00B20090" w:rsidRDefault="00B20090" w:rsidP="0004768B">
      <w:pPr>
        <w:rPr>
          <w:rFonts w:ascii="Arial Narrow" w:hAnsi="Arial Narrow"/>
          <w:b/>
          <w:i/>
          <w:noProof/>
          <w:sz w:val="24"/>
          <w:szCs w:val="24"/>
          <w:lang w:val="it-IT"/>
        </w:rPr>
      </w:pPr>
    </w:p>
    <w:p w14:paraId="47A76676" w14:textId="77777777" w:rsidR="00A53ECE" w:rsidRDefault="00A53ECE" w:rsidP="0004768B">
      <w:pPr>
        <w:rPr>
          <w:rFonts w:ascii="Arial Narrow" w:hAnsi="Arial Narrow"/>
          <w:b/>
          <w:i/>
          <w:noProof/>
          <w:sz w:val="24"/>
          <w:szCs w:val="24"/>
          <w:lang w:val="it-IT"/>
        </w:rPr>
      </w:pPr>
    </w:p>
    <w:p w14:paraId="728AF423" w14:textId="77777777" w:rsidR="00A53ECE" w:rsidRDefault="00A53ECE" w:rsidP="0004768B">
      <w:pPr>
        <w:rPr>
          <w:rFonts w:ascii="Arial Narrow" w:hAnsi="Arial Narrow"/>
          <w:b/>
          <w:i/>
          <w:noProof/>
          <w:sz w:val="24"/>
          <w:szCs w:val="24"/>
          <w:lang w:val="it-IT"/>
        </w:rPr>
      </w:pPr>
    </w:p>
    <w:p w14:paraId="0588096B" w14:textId="77777777" w:rsidR="0004768B" w:rsidRDefault="0004768B" w:rsidP="0004768B">
      <w:pPr>
        <w:rPr>
          <w:rFonts w:ascii="Arial Narrow" w:hAnsi="Arial Narrow"/>
          <w:b/>
          <w:i/>
          <w:noProof/>
          <w:sz w:val="24"/>
          <w:szCs w:val="24"/>
          <w:lang w:val="it-IT"/>
        </w:rPr>
      </w:pPr>
    </w:p>
    <w:p w14:paraId="1F2DEB91" w14:textId="77777777" w:rsidR="0039574E" w:rsidRDefault="0039574E" w:rsidP="00CD3BF8">
      <w:pPr>
        <w:jc w:val="right"/>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B20090" w:rsidRDefault="006662FF"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PROPUNERE TEHNICĂ</w:t>
      </w:r>
    </w:p>
    <w:p w14:paraId="595A28C7" w14:textId="378060D1" w:rsidR="009437D2" w:rsidRPr="00B20090" w:rsidRDefault="009437D2"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w:t>
      </w:r>
      <w:r w:rsidR="007F0036" w:rsidRPr="007F0036">
        <w:rPr>
          <w:lang w:val="it-IT"/>
        </w:rPr>
        <w:t xml:space="preserve"> </w:t>
      </w:r>
      <w:r w:rsidR="007F0036" w:rsidRPr="007F0036">
        <w:rPr>
          <w:b/>
          <w:color w:val="000000"/>
          <w:sz w:val="24"/>
          <w:szCs w:val="24"/>
          <w:lang w:val="it-IT"/>
        </w:rPr>
        <w:t>Servicii organizare deplasare în localitatea Porto, Portugalia în cadrul proiectului „Erasmus+ nr. 101182839 STOP Radicalization</w:t>
      </w:r>
      <w:r w:rsidR="00962B17" w:rsidRPr="00B20090">
        <w:rPr>
          <w:b/>
          <w:color w:val="000000"/>
          <w:sz w:val="24"/>
          <w:szCs w:val="24"/>
          <w:lang w:val="it-IT"/>
        </w:rPr>
        <w:t>”</w:t>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9"/>
        <w:gridCol w:w="2589"/>
      </w:tblGrid>
      <w:tr w:rsidR="003778B4" w:rsidRPr="006E75E9" w14:paraId="0771A0EC" w14:textId="77777777" w:rsidTr="0004768B">
        <w:trPr>
          <w:trHeight w:val="800"/>
          <w:tblHeader/>
          <w:jc w:val="center"/>
        </w:trPr>
        <w:tc>
          <w:tcPr>
            <w:tcW w:w="7889"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2589"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EE7492" w14:paraId="73679EAE" w14:textId="77777777" w:rsidTr="00D42C05">
        <w:trPr>
          <w:trHeight w:val="9413"/>
          <w:jc w:val="center"/>
        </w:trPr>
        <w:tc>
          <w:tcPr>
            <w:tcW w:w="7889" w:type="dxa"/>
            <w:tcMar>
              <w:left w:w="57" w:type="dxa"/>
              <w:right w:w="57" w:type="dxa"/>
            </w:tcMar>
          </w:tcPr>
          <w:p w14:paraId="42FE6033" w14:textId="77777777" w:rsidR="00D42C05" w:rsidRPr="00D42C05" w:rsidRDefault="00D42C05" w:rsidP="00D42C05">
            <w:pPr>
              <w:jc w:val="both"/>
              <w:rPr>
                <w:rFonts w:ascii="Times New Roman" w:eastAsia="Times New Roman" w:hAnsi="Times New Roman"/>
                <w:b/>
                <w:bCs/>
                <w:iCs/>
                <w:sz w:val="22"/>
                <w:szCs w:val="22"/>
                <w:lang w:val="it-IT" w:eastAsia="ro-RO"/>
              </w:rPr>
            </w:pPr>
            <w:r w:rsidRPr="00D42C05">
              <w:rPr>
                <w:rFonts w:ascii="Times New Roman" w:eastAsia="Times New Roman" w:hAnsi="Times New Roman"/>
                <w:b/>
                <w:bCs/>
                <w:iCs/>
                <w:sz w:val="22"/>
                <w:szCs w:val="22"/>
                <w:lang w:val="it-IT" w:eastAsia="ro-RO"/>
              </w:rPr>
              <w:t>SERVICII DE TRANSPORT CU AVIONUL ÎN LOCALITATEA PORTO, PORTUGALIA</w:t>
            </w:r>
          </w:p>
          <w:p w14:paraId="33BD6DF4" w14:textId="77777777" w:rsidR="00D42C05" w:rsidRPr="00D42C05"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 xml:space="preserve">        Pe ruta Bucuresti, România (aeroportul Henri Coand</w:t>
            </w:r>
            <w:r w:rsidRPr="00D42C05">
              <w:rPr>
                <w:rFonts w:ascii="Times New Roman" w:eastAsia="Times New Roman" w:hAnsi="Times New Roman" w:hint="cs"/>
                <w:iCs/>
                <w:sz w:val="22"/>
                <w:szCs w:val="22"/>
                <w:lang w:val="it-IT" w:eastAsia="ro-RO"/>
              </w:rPr>
              <w:t>ă</w:t>
            </w:r>
            <w:r w:rsidRPr="00D42C05">
              <w:rPr>
                <w:rFonts w:ascii="Times New Roman" w:eastAsia="Times New Roman" w:hAnsi="Times New Roman"/>
                <w:iCs/>
                <w:sz w:val="22"/>
                <w:szCs w:val="22"/>
                <w:lang w:val="it-IT" w:eastAsia="ro-RO"/>
              </w:rPr>
              <w:t>)- Porto, Portugalia și retur</w:t>
            </w:r>
          </w:p>
          <w:p w14:paraId="16846514" w14:textId="77777777" w:rsidR="0004768B"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 xml:space="preserve">        *2 persoane în perioada 19-24 mai 2025</w:t>
            </w:r>
          </w:p>
          <w:p w14:paraId="121CA3B3" w14:textId="77777777" w:rsidR="00D42C05" w:rsidRDefault="00D42C05" w:rsidP="00D42C05">
            <w:pPr>
              <w:jc w:val="both"/>
              <w:rPr>
                <w:rFonts w:ascii="Times New Roman" w:eastAsia="Times New Roman" w:hAnsi="Times New Roman"/>
                <w:iCs/>
                <w:sz w:val="22"/>
                <w:szCs w:val="22"/>
                <w:lang w:val="it-IT" w:eastAsia="ro-RO"/>
              </w:rPr>
            </w:pPr>
          </w:p>
          <w:tbl>
            <w:tblPr>
              <w:tblW w:w="7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677"/>
              <w:gridCol w:w="1594"/>
              <w:gridCol w:w="2340"/>
            </w:tblGrid>
            <w:tr w:rsidR="00D42C05" w14:paraId="555AD9B4" w14:textId="77777777" w:rsidTr="00D42C05">
              <w:tc>
                <w:tcPr>
                  <w:tcW w:w="7045" w:type="dxa"/>
                  <w:gridSpan w:val="4"/>
                  <w:tcBorders>
                    <w:top w:val="single" w:sz="4" w:space="0" w:color="auto"/>
                    <w:left w:val="single" w:sz="4" w:space="0" w:color="auto"/>
                    <w:bottom w:val="single" w:sz="4" w:space="0" w:color="auto"/>
                    <w:right w:val="single" w:sz="4" w:space="0" w:color="auto"/>
                  </w:tcBorders>
                  <w:shd w:val="clear" w:color="auto" w:fill="D9D9D9"/>
                </w:tcPr>
                <w:p w14:paraId="70265C2C" w14:textId="77777777" w:rsidR="00D42C05" w:rsidRDefault="00D42C05" w:rsidP="00D42C05">
                  <w:pPr>
                    <w:spacing w:line="276" w:lineRule="auto"/>
                    <w:ind w:firstLine="360"/>
                    <w:jc w:val="both"/>
                    <w:rPr>
                      <w:rFonts w:eastAsia="Times New Roman"/>
                      <w:szCs w:val="24"/>
                      <w:lang w:eastAsia="ro-RO"/>
                    </w:rPr>
                  </w:pPr>
                </w:p>
                <w:p w14:paraId="0AAAEEC3" w14:textId="77777777" w:rsidR="00D42C05" w:rsidRDefault="00D42C05" w:rsidP="00D42C05">
                  <w:pPr>
                    <w:spacing w:line="276" w:lineRule="auto"/>
                    <w:ind w:firstLine="360"/>
                    <w:jc w:val="both"/>
                    <w:rPr>
                      <w:rFonts w:eastAsia="Times New Roman"/>
                      <w:b/>
                      <w:szCs w:val="24"/>
                      <w:lang w:eastAsia="ro-RO"/>
                    </w:rPr>
                  </w:pPr>
                  <w:r>
                    <w:rPr>
                      <w:rFonts w:eastAsia="Times New Roman"/>
                      <w:b/>
                      <w:szCs w:val="24"/>
                      <w:lang w:eastAsia="ro-RO"/>
                    </w:rPr>
                    <w:t>PLECARE</w:t>
                  </w:r>
                </w:p>
                <w:p w14:paraId="5A965C2C" w14:textId="77777777" w:rsidR="00D42C05" w:rsidRDefault="00D42C05" w:rsidP="00D42C05">
                  <w:pPr>
                    <w:spacing w:line="276" w:lineRule="auto"/>
                    <w:ind w:firstLine="360"/>
                    <w:jc w:val="both"/>
                    <w:rPr>
                      <w:rFonts w:eastAsia="Times New Roman"/>
                      <w:szCs w:val="24"/>
                      <w:lang w:eastAsia="ro-RO"/>
                    </w:rPr>
                  </w:pPr>
                </w:p>
              </w:tc>
            </w:tr>
            <w:tr w:rsidR="00D42C05" w:rsidRPr="00D42C05" w14:paraId="4717F05C" w14:textId="77777777" w:rsidTr="00D42C05">
              <w:tc>
                <w:tcPr>
                  <w:tcW w:w="1434" w:type="dxa"/>
                  <w:tcBorders>
                    <w:top w:val="single" w:sz="4" w:space="0" w:color="auto"/>
                    <w:left w:val="single" w:sz="4" w:space="0" w:color="auto"/>
                    <w:bottom w:val="single" w:sz="4" w:space="0" w:color="auto"/>
                    <w:right w:val="single" w:sz="4" w:space="0" w:color="auto"/>
                  </w:tcBorders>
                </w:tcPr>
                <w:p w14:paraId="195EA071" w14:textId="77777777" w:rsidR="00D42C05" w:rsidRDefault="00D42C05" w:rsidP="00D42C05">
                  <w:pPr>
                    <w:spacing w:line="276" w:lineRule="auto"/>
                    <w:ind w:firstLine="360"/>
                    <w:jc w:val="both"/>
                    <w:rPr>
                      <w:rFonts w:eastAsia="Times New Roman"/>
                      <w:szCs w:val="24"/>
                      <w:highlight w:val="yellow"/>
                      <w:lang w:eastAsia="ro-RO"/>
                    </w:rPr>
                  </w:pPr>
                </w:p>
              </w:tc>
              <w:tc>
                <w:tcPr>
                  <w:tcW w:w="1677" w:type="dxa"/>
                  <w:tcBorders>
                    <w:top w:val="single" w:sz="4" w:space="0" w:color="auto"/>
                    <w:left w:val="single" w:sz="4" w:space="0" w:color="auto"/>
                    <w:bottom w:val="single" w:sz="4" w:space="0" w:color="auto"/>
                    <w:right w:val="single" w:sz="4" w:space="0" w:color="auto"/>
                  </w:tcBorders>
                </w:tcPr>
                <w:p w14:paraId="5E3DBE8E"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DECOLARE</w:t>
                  </w:r>
                </w:p>
                <w:p w14:paraId="01C42D93" w14:textId="77777777" w:rsidR="00D42C05" w:rsidRPr="00D42C05" w:rsidRDefault="00D42C05" w:rsidP="00D42C05">
                  <w:pPr>
                    <w:spacing w:line="276" w:lineRule="auto"/>
                    <w:ind w:firstLine="360"/>
                    <w:jc w:val="both"/>
                    <w:rPr>
                      <w:rFonts w:eastAsia="Times New Roman"/>
                      <w:szCs w:val="24"/>
                      <w:lang w:val="it-IT" w:eastAsia="ro-RO"/>
                    </w:rPr>
                  </w:pPr>
                </w:p>
              </w:tc>
              <w:tc>
                <w:tcPr>
                  <w:tcW w:w="1594" w:type="dxa"/>
                  <w:tcBorders>
                    <w:top w:val="single" w:sz="4" w:space="0" w:color="auto"/>
                    <w:left w:val="single" w:sz="4" w:space="0" w:color="auto"/>
                    <w:bottom w:val="single" w:sz="4" w:space="0" w:color="auto"/>
                    <w:right w:val="single" w:sz="4" w:space="0" w:color="auto"/>
                  </w:tcBorders>
                </w:tcPr>
                <w:p w14:paraId="5E1507AA"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ESCALA</w:t>
                  </w:r>
                </w:p>
              </w:tc>
              <w:tc>
                <w:tcPr>
                  <w:tcW w:w="2340" w:type="dxa"/>
                  <w:tcBorders>
                    <w:top w:val="single" w:sz="4" w:space="0" w:color="auto"/>
                    <w:left w:val="single" w:sz="4" w:space="0" w:color="auto"/>
                    <w:bottom w:val="single" w:sz="4" w:space="0" w:color="auto"/>
                    <w:right w:val="single" w:sz="4" w:space="0" w:color="auto"/>
                  </w:tcBorders>
                </w:tcPr>
                <w:p w14:paraId="67D3E57E"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ATERIZARE</w:t>
                  </w:r>
                </w:p>
              </w:tc>
            </w:tr>
            <w:tr w:rsidR="00D42C05" w:rsidRPr="00D42C05" w14:paraId="129CD545" w14:textId="77777777" w:rsidTr="00D42C05">
              <w:tc>
                <w:tcPr>
                  <w:tcW w:w="1434" w:type="dxa"/>
                  <w:tcBorders>
                    <w:top w:val="single" w:sz="4" w:space="0" w:color="auto"/>
                    <w:left w:val="single" w:sz="4" w:space="0" w:color="auto"/>
                    <w:bottom w:val="single" w:sz="4" w:space="0" w:color="auto"/>
                    <w:right w:val="single" w:sz="4" w:space="0" w:color="auto"/>
                  </w:tcBorders>
                </w:tcPr>
                <w:p w14:paraId="7C6CCE3D"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Ţara</w:t>
                  </w:r>
                </w:p>
                <w:p w14:paraId="7530EBAC"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70CE2CE1"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România</w:t>
                  </w:r>
                </w:p>
              </w:tc>
              <w:tc>
                <w:tcPr>
                  <w:tcW w:w="1594" w:type="dxa"/>
                  <w:tcBorders>
                    <w:top w:val="single" w:sz="4" w:space="0" w:color="auto"/>
                    <w:left w:val="single" w:sz="4" w:space="0" w:color="auto"/>
                    <w:bottom w:val="single" w:sz="4" w:space="0" w:color="auto"/>
                    <w:right w:val="single" w:sz="4" w:space="0" w:color="auto"/>
                  </w:tcBorders>
                </w:tcPr>
                <w:p w14:paraId="309C9645"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Turcia</w:t>
                  </w:r>
                </w:p>
              </w:tc>
              <w:tc>
                <w:tcPr>
                  <w:tcW w:w="2340" w:type="dxa"/>
                  <w:tcBorders>
                    <w:top w:val="single" w:sz="4" w:space="0" w:color="auto"/>
                    <w:left w:val="single" w:sz="4" w:space="0" w:color="auto"/>
                    <w:bottom w:val="single" w:sz="4" w:space="0" w:color="auto"/>
                    <w:right w:val="single" w:sz="4" w:space="0" w:color="auto"/>
                  </w:tcBorders>
                </w:tcPr>
                <w:p w14:paraId="023DA98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Portugalia</w:t>
                  </w:r>
                </w:p>
              </w:tc>
            </w:tr>
            <w:tr w:rsidR="00D42C05" w:rsidRPr="00D42C05" w14:paraId="0475A221" w14:textId="77777777" w:rsidTr="00D42C05">
              <w:tc>
                <w:tcPr>
                  <w:tcW w:w="1434" w:type="dxa"/>
                  <w:tcBorders>
                    <w:top w:val="single" w:sz="4" w:space="0" w:color="auto"/>
                    <w:left w:val="single" w:sz="4" w:space="0" w:color="auto"/>
                    <w:bottom w:val="single" w:sz="4" w:space="0" w:color="auto"/>
                    <w:right w:val="single" w:sz="4" w:space="0" w:color="auto"/>
                  </w:tcBorders>
                </w:tcPr>
                <w:p w14:paraId="25AE60E8"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Oraş</w:t>
                  </w:r>
                </w:p>
                <w:p w14:paraId="2DC86E89"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7D4557D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București</w:t>
                  </w:r>
                </w:p>
              </w:tc>
              <w:tc>
                <w:tcPr>
                  <w:tcW w:w="1594" w:type="dxa"/>
                  <w:tcBorders>
                    <w:top w:val="single" w:sz="4" w:space="0" w:color="auto"/>
                    <w:left w:val="single" w:sz="4" w:space="0" w:color="auto"/>
                    <w:bottom w:val="single" w:sz="4" w:space="0" w:color="auto"/>
                    <w:right w:val="single" w:sz="4" w:space="0" w:color="auto"/>
                  </w:tcBorders>
                </w:tcPr>
                <w:p w14:paraId="68476CF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Istanbul</w:t>
                  </w:r>
                </w:p>
              </w:tc>
              <w:tc>
                <w:tcPr>
                  <w:tcW w:w="2340" w:type="dxa"/>
                  <w:tcBorders>
                    <w:top w:val="single" w:sz="4" w:space="0" w:color="auto"/>
                    <w:left w:val="single" w:sz="4" w:space="0" w:color="auto"/>
                    <w:bottom w:val="single" w:sz="4" w:space="0" w:color="auto"/>
                    <w:right w:val="single" w:sz="4" w:space="0" w:color="auto"/>
                  </w:tcBorders>
                </w:tcPr>
                <w:p w14:paraId="172BC01C"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Porto</w:t>
                  </w:r>
                </w:p>
              </w:tc>
            </w:tr>
            <w:tr w:rsidR="00D42C05" w:rsidRPr="00D42C05" w14:paraId="7055CE45" w14:textId="77777777" w:rsidTr="00D42C05">
              <w:tc>
                <w:tcPr>
                  <w:tcW w:w="1434" w:type="dxa"/>
                  <w:tcBorders>
                    <w:top w:val="single" w:sz="4" w:space="0" w:color="auto"/>
                    <w:left w:val="single" w:sz="4" w:space="0" w:color="auto"/>
                    <w:bottom w:val="single" w:sz="4" w:space="0" w:color="auto"/>
                    <w:right w:val="single" w:sz="4" w:space="0" w:color="auto"/>
                  </w:tcBorders>
                </w:tcPr>
                <w:p w14:paraId="2FD9890E"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Data</w:t>
                  </w:r>
                </w:p>
                <w:p w14:paraId="476BB959"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0AB26E51"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19.05.2026</w:t>
                  </w:r>
                </w:p>
              </w:tc>
              <w:tc>
                <w:tcPr>
                  <w:tcW w:w="1594" w:type="dxa"/>
                  <w:tcBorders>
                    <w:top w:val="single" w:sz="4" w:space="0" w:color="auto"/>
                    <w:left w:val="single" w:sz="4" w:space="0" w:color="auto"/>
                    <w:bottom w:val="single" w:sz="4" w:space="0" w:color="auto"/>
                    <w:right w:val="single" w:sz="4" w:space="0" w:color="auto"/>
                  </w:tcBorders>
                </w:tcPr>
                <w:p w14:paraId="7A3ECAE0"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19.05.2026</w:t>
                  </w:r>
                </w:p>
              </w:tc>
              <w:tc>
                <w:tcPr>
                  <w:tcW w:w="2340" w:type="dxa"/>
                  <w:tcBorders>
                    <w:top w:val="single" w:sz="4" w:space="0" w:color="auto"/>
                    <w:left w:val="single" w:sz="4" w:space="0" w:color="auto"/>
                    <w:bottom w:val="single" w:sz="4" w:space="0" w:color="auto"/>
                    <w:right w:val="single" w:sz="4" w:space="0" w:color="auto"/>
                  </w:tcBorders>
                </w:tcPr>
                <w:p w14:paraId="55F9EF15"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19.05.2026</w:t>
                  </w:r>
                </w:p>
              </w:tc>
            </w:tr>
            <w:tr w:rsidR="00D42C05" w:rsidRPr="00D42C05" w14:paraId="78489BEC" w14:textId="77777777" w:rsidTr="00D42C05">
              <w:tc>
                <w:tcPr>
                  <w:tcW w:w="1434" w:type="dxa"/>
                  <w:tcBorders>
                    <w:top w:val="single" w:sz="4" w:space="0" w:color="auto"/>
                    <w:left w:val="single" w:sz="4" w:space="0" w:color="auto"/>
                    <w:bottom w:val="single" w:sz="4" w:space="0" w:color="auto"/>
                    <w:right w:val="single" w:sz="4" w:space="0" w:color="auto"/>
                  </w:tcBorders>
                </w:tcPr>
                <w:p w14:paraId="26D71E82"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Interval orar</w:t>
                  </w:r>
                </w:p>
                <w:p w14:paraId="25BA3B5E"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74844C5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9:30</w:t>
                  </w:r>
                </w:p>
              </w:tc>
              <w:tc>
                <w:tcPr>
                  <w:tcW w:w="1594" w:type="dxa"/>
                  <w:tcBorders>
                    <w:top w:val="single" w:sz="4" w:space="0" w:color="auto"/>
                    <w:left w:val="single" w:sz="4" w:space="0" w:color="auto"/>
                    <w:bottom w:val="single" w:sz="4" w:space="0" w:color="auto"/>
                    <w:right w:val="single" w:sz="4" w:space="0" w:color="auto"/>
                  </w:tcBorders>
                </w:tcPr>
                <w:p w14:paraId="127121CA"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11:05-12:55</w:t>
                  </w:r>
                </w:p>
              </w:tc>
              <w:tc>
                <w:tcPr>
                  <w:tcW w:w="2340" w:type="dxa"/>
                  <w:tcBorders>
                    <w:top w:val="single" w:sz="4" w:space="0" w:color="auto"/>
                    <w:left w:val="single" w:sz="4" w:space="0" w:color="auto"/>
                    <w:bottom w:val="single" w:sz="4" w:space="0" w:color="auto"/>
                    <w:right w:val="single" w:sz="4" w:space="0" w:color="auto"/>
                  </w:tcBorders>
                </w:tcPr>
                <w:p w14:paraId="1929EBD2"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15:50</w:t>
                  </w:r>
                </w:p>
              </w:tc>
            </w:tr>
            <w:tr w:rsidR="00D42C05" w:rsidRPr="00D42C05" w14:paraId="7A09861A" w14:textId="77777777" w:rsidTr="00D42C05">
              <w:tc>
                <w:tcPr>
                  <w:tcW w:w="7045" w:type="dxa"/>
                  <w:gridSpan w:val="4"/>
                  <w:tcBorders>
                    <w:top w:val="single" w:sz="4" w:space="0" w:color="auto"/>
                    <w:left w:val="single" w:sz="4" w:space="0" w:color="auto"/>
                    <w:bottom w:val="single" w:sz="4" w:space="0" w:color="auto"/>
                    <w:right w:val="single" w:sz="4" w:space="0" w:color="auto"/>
                  </w:tcBorders>
                  <w:shd w:val="clear" w:color="auto" w:fill="D9D9D9"/>
                </w:tcPr>
                <w:p w14:paraId="14929543" w14:textId="77777777" w:rsidR="00D42C05" w:rsidRPr="00D42C05" w:rsidRDefault="00D42C05" w:rsidP="00D42C05">
                  <w:pPr>
                    <w:spacing w:line="276" w:lineRule="auto"/>
                    <w:ind w:firstLine="360"/>
                    <w:jc w:val="both"/>
                    <w:rPr>
                      <w:rFonts w:eastAsia="Times New Roman"/>
                      <w:szCs w:val="24"/>
                      <w:lang w:val="it-IT" w:eastAsia="ro-RO"/>
                    </w:rPr>
                  </w:pPr>
                </w:p>
                <w:p w14:paraId="5674EDCD" w14:textId="77777777" w:rsidR="00D42C05" w:rsidRPr="00D42C05" w:rsidRDefault="00D42C05" w:rsidP="00D42C05">
                  <w:pPr>
                    <w:spacing w:line="276" w:lineRule="auto"/>
                    <w:ind w:firstLine="360"/>
                    <w:jc w:val="both"/>
                    <w:rPr>
                      <w:rFonts w:eastAsia="Times New Roman"/>
                      <w:b/>
                      <w:szCs w:val="24"/>
                      <w:lang w:val="it-IT" w:eastAsia="ro-RO"/>
                    </w:rPr>
                  </w:pPr>
                  <w:r w:rsidRPr="00D42C05">
                    <w:rPr>
                      <w:rFonts w:eastAsia="Times New Roman"/>
                      <w:b/>
                      <w:szCs w:val="24"/>
                      <w:lang w:val="it-IT" w:eastAsia="ro-RO"/>
                    </w:rPr>
                    <w:t>ÎNTOARCERE</w:t>
                  </w:r>
                </w:p>
                <w:p w14:paraId="5ED3AFBB" w14:textId="77777777" w:rsidR="00D42C05" w:rsidRPr="00D42C05" w:rsidRDefault="00D42C05" w:rsidP="00D42C05">
                  <w:pPr>
                    <w:spacing w:line="276" w:lineRule="auto"/>
                    <w:ind w:firstLine="360"/>
                    <w:jc w:val="both"/>
                    <w:rPr>
                      <w:rFonts w:eastAsia="Times New Roman"/>
                      <w:szCs w:val="24"/>
                      <w:lang w:val="it-IT" w:eastAsia="ro-RO"/>
                    </w:rPr>
                  </w:pPr>
                </w:p>
              </w:tc>
            </w:tr>
            <w:tr w:rsidR="00D42C05" w:rsidRPr="00D42C05" w14:paraId="37C7C56F" w14:textId="77777777" w:rsidTr="00D42C05">
              <w:tc>
                <w:tcPr>
                  <w:tcW w:w="1434" w:type="dxa"/>
                  <w:tcBorders>
                    <w:top w:val="single" w:sz="4" w:space="0" w:color="auto"/>
                    <w:left w:val="single" w:sz="4" w:space="0" w:color="auto"/>
                    <w:bottom w:val="single" w:sz="4" w:space="0" w:color="auto"/>
                    <w:right w:val="single" w:sz="4" w:space="0" w:color="auto"/>
                  </w:tcBorders>
                </w:tcPr>
                <w:p w14:paraId="5A6A863C"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43AC9020"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DECOLARE</w:t>
                  </w:r>
                </w:p>
                <w:p w14:paraId="4E21FDC8" w14:textId="77777777" w:rsidR="00D42C05" w:rsidRPr="00D42C05" w:rsidRDefault="00D42C05" w:rsidP="00D42C05">
                  <w:pPr>
                    <w:spacing w:line="276" w:lineRule="auto"/>
                    <w:ind w:firstLine="360"/>
                    <w:jc w:val="center"/>
                    <w:rPr>
                      <w:rFonts w:eastAsia="Times New Roman"/>
                      <w:szCs w:val="24"/>
                      <w:lang w:val="it-IT" w:eastAsia="ro-RO"/>
                    </w:rPr>
                  </w:pPr>
                </w:p>
              </w:tc>
              <w:tc>
                <w:tcPr>
                  <w:tcW w:w="1594" w:type="dxa"/>
                  <w:tcBorders>
                    <w:top w:val="single" w:sz="4" w:space="0" w:color="auto"/>
                    <w:left w:val="single" w:sz="4" w:space="0" w:color="auto"/>
                    <w:bottom w:val="single" w:sz="4" w:space="0" w:color="auto"/>
                    <w:right w:val="single" w:sz="4" w:space="0" w:color="auto"/>
                  </w:tcBorders>
                </w:tcPr>
                <w:p w14:paraId="0911B98D"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ESCALA</w:t>
                  </w:r>
                </w:p>
              </w:tc>
              <w:tc>
                <w:tcPr>
                  <w:tcW w:w="2340" w:type="dxa"/>
                  <w:tcBorders>
                    <w:top w:val="single" w:sz="4" w:space="0" w:color="auto"/>
                    <w:left w:val="single" w:sz="4" w:space="0" w:color="auto"/>
                    <w:bottom w:val="single" w:sz="4" w:space="0" w:color="auto"/>
                    <w:right w:val="single" w:sz="4" w:space="0" w:color="auto"/>
                  </w:tcBorders>
                </w:tcPr>
                <w:p w14:paraId="08080C2D"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ATERIZARE</w:t>
                  </w:r>
                </w:p>
              </w:tc>
            </w:tr>
            <w:tr w:rsidR="00D42C05" w:rsidRPr="00D42C05" w14:paraId="2F1C808E" w14:textId="77777777" w:rsidTr="00D42C05">
              <w:tc>
                <w:tcPr>
                  <w:tcW w:w="1434" w:type="dxa"/>
                  <w:tcBorders>
                    <w:top w:val="single" w:sz="4" w:space="0" w:color="auto"/>
                    <w:left w:val="single" w:sz="4" w:space="0" w:color="auto"/>
                    <w:bottom w:val="single" w:sz="4" w:space="0" w:color="auto"/>
                    <w:right w:val="single" w:sz="4" w:space="0" w:color="auto"/>
                  </w:tcBorders>
                </w:tcPr>
                <w:p w14:paraId="05EDF7D0"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Țara</w:t>
                  </w:r>
                </w:p>
                <w:p w14:paraId="15489ACA"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1D67020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Portugalia</w:t>
                  </w:r>
                </w:p>
              </w:tc>
              <w:tc>
                <w:tcPr>
                  <w:tcW w:w="1594" w:type="dxa"/>
                  <w:tcBorders>
                    <w:top w:val="single" w:sz="4" w:space="0" w:color="auto"/>
                    <w:left w:val="single" w:sz="4" w:space="0" w:color="auto"/>
                    <w:bottom w:val="single" w:sz="4" w:space="0" w:color="auto"/>
                    <w:right w:val="single" w:sz="4" w:space="0" w:color="auto"/>
                  </w:tcBorders>
                </w:tcPr>
                <w:p w14:paraId="13C503A3"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Turcia</w:t>
                  </w:r>
                </w:p>
              </w:tc>
              <w:tc>
                <w:tcPr>
                  <w:tcW w:w="2340" w:type="dxa"/>
                  <w:tcBorders>
                    <w:top w:val="single" w:sz="4" w:space="0" w:color="auto"/>
                    <w:left w:val="single" w:sz="4" w:space="0" w:color="auto"/>
                    <w:bottom w:val="single" w:sz="4" w:space="0" w:color="auto"/>
                    <w:right w:val="single" w:sz="4" w:space="0" w:color="auto"/>
                  </w:tcBorders>
                </w:tcPr>
                <w:p w14:paraId="08292FD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România</w:t>
                  </w:r>
                </w:p>
              </w:tc>
            </w:tr>
            <w:tr w:rsidR="00D42C05" w:rsidRPr="00D42C05" w14:paraId="28DFC134" w14:textId="77777777" w:rsidTr="00D42C05">
              <w:tc>
                <w:tcPr>
                  <w:tcW w:w="1434" w:type="dxa"/>
                  <w:tcBorders>
                    <w:top w:val="single" w:sz="4" w:space="0" w:color="auto"/>
                    <w:left w:val="single" w:sz="4" w:space="0" w:color="auto"/>
                    <w:bottom w:val="single" w:sz="4" w:space="0" w:color="auto"/>
                    <w:right w:val="single" w:sz="4" w:space="0" w:color="auto"/>
                  </w:tcBorders>
                </w:tcPr>
                <w:p w14:paraId="737C8553"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Oraș</w:t>
                  </w:r>
                </w:p>
                <w:p w14:paraId="0B13B4C5"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0E0AA789"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Porto</w:t>
                  </w:r>
                </w:p>
              </w:tc>
              <w:tc>
                <w:tcPr>
                  <w:tcW w:w="1594" w:type="dxa"/>
                  <w:tcBorders>
                    <w:top w:val="single" w:sz="4" w:space="0" w:color="auto"/>
                    <w:left w:val="single" w:sz="4" w:space="0" w:color="auto"/>
                    <w:bottom w:val="single" w:sz="4" w:space="0" w:color="auto"/>
                    <w:right w:val="single" w:sz="4" w:space="0" w:color="auto"/>
                  </w:tcBorders>
                </w:tcPr>
                <w:p w14:paraId="49C9EE90"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Istanbul</w:t>
                  </w:r>
                </w:p>
              </w:tc>
              <w:tc>
                <w:tcPr>
                  <w:tcW w:w="2340" w:type="dxa"/>
                  <w:tcBorders>
                    <w:top w:val="single" w:sz="4" w:space="0" w:color="auto"/>
                    <w:left w:val="single" w:sz="4" w:space="0" w:color="auto"/>
                    <w:bottom w:val="single" w:sz="4" w:space="0" w:color="auto"/>
                    <w:right w:val="single" w:sz="4" w:space="0" w:color="auto"/>
                  </w:tcBorders>
                </w:tcPr>
                <w:p w14:paraId="62D1E234"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București</w:t>
                  </w:r>
                </w:p>
              </w:tc>
            </w:tr>
            <w:tr w:rsidR="00D42C05" w:rsidRPr="00D42C05" w14:paraId="6D785D9A" w14:textId="77777777" w:rsidTr="00D42C05">
              <w:tc>
                <w:tcPr>
                  <w:tcW w:w="1434" w:type="dxa"/>
                  <w:tcBorders>
                    <w:top w:val="single" w:sz="4" w:space="0" w:color="auto"/>
                    <w:left w:val="single" w:sz="4" w:space="0" w:color="auto"/>
                    <w:bottom w:val="single" w:sz="4" w:space="0" w:color="auto"/>
                    <w:right w:val="single" w:sz="4" w:space="0" w:color="auto"/>
                  </w:tcBorders>
                </w:tcPr>
                <w:p w14:paraId="2B03B957" w14:textId="77777777" w:rsidR="00D42C05" w:rsidRPr="00D42C05" w:rsidRDefault="00D42C05" w:rsidP="00D42C05">
                  <w:pPr>
                    <w:spacing w:line="276" w:lineRule="auto"/>
                    <w:ind w:firstLine="360"/>
                    <w:jc w:val="both"/>
                    <w:rPr>
                      <w:rFonts w:eastAsia="Times New Roman"/>
                      <w:szCs w:val="24"/>
                      <w:lang w:val="it-IT" w:eastAsia="ro-RO"/>
                    </w:rPr>
                  </w:pPr>
                  <w:r w:rsidRPr="00D42C05">
                    <w:rPr>
                      <w:rFonts w:eastAsia="Times New Roman"/>
                      <w:szCs w:val="24"/>
                      <w:lang w:val="it-IT" w:eastAsia="ro-RO"/>
                    </w:rPr>
                    <w:t>Data</w:t>
                  </w:r>
                </w:p>
                <w:p w14:paraId="48EA0317"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548563F1"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24.05.2026</w:t>
                  </w:r>
                </w:p>
              </w:tc>
              <w:tc>
                <w:tcPr>
                  <w:tcW w:w="1594" w:type="dxa"/>
                  <w:tcBorders>
                    <w:top w:val="single" w:sz="4" w:space="0" w:color="auto"/>
                    <w:left w:val="single" w:sz="4" w:space="0" w:color="auto"/>
                    <w:bottom w:val="single" w:sz="4" w:space="0" w:color="auto"/>
                    <w:right w:val="single" w:sz="4" w:space="0" w:color="auto"/>
                  </w:tcBorders>
                </w:tcPr>
                <w:p w14:paraId="1C58058C"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24.05.2026</w:t>
                  </w:r>
                </w:p>
              </w:tc>
              <w:tc>
                <w:tcPr>
                  <w:tcW w:w="2340" w:type="dxa"/>
                  <w:tcBorders>
                    <w:top w:val="single" w:sz="4" w:space="0" w:color="auto"/>
                    <w:left w:val="single" w:sz="4" w:space="0" w:color="auto"/>
                    <w:bottom w:val="single" w:sz="4" w:space="0" w:color="auto"/>
                    <w:right w:val="single" w:sz="4" w:space="0" w:color="auto"/>
                  </w:tcBorders>
                </w:tcPr>
                <w:p w14:paraId="77D97C09"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23.05.2026</w:t>
                  </w:r>
                </w:p>
              </w:tc>
            </w:tr>
            <w:tr w:rsidR="00D42C05" w:rsidRPr="00D42C05" w14:paraId="6ECECE06" w14:textId="77777777" w:rsidTr="00D42C05">
              <w:tc>
                <w:tcPr>
                  <w:tcW w:w="1434" w:type="dxa"/>
                  <w:tcBorders>
                    <w:top w:val="single" w:sz="4" w:space="0" w:color="auto"/>
                    <w:left w:val="single" w:sz="4" w:space="0" w:color="auto"/>
                    <w:bottom w:val="single" w:sz="4" w:space="0" w:color="auto"/>
                    <w:right w:val="single" w:sz="4" w:space="0" w:color="auto"/>
                  </w:tcBorders>
                </w:tcPr>
                <w:p w14:paraId="3DABD25C"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Interval orar</w:t>
                  </w:r>
                </w:p>
                <w:p w14:paraId="03B1DF2E" w14:textId="77777777" w:rsidR="00D42C05" w:rsidRPr="00D42C05" w:rsidRDefault="00D42C05" w:rsidP="00D42C05">
                  <w:pPr>
                    <w:spacing w:line="276" w:lineRule="auto"/>
                    <w:ind w:firstLine="360"/>
                    <w:jc w:val="both"/>
                    <w:rPr>
                      <w:rFonts w:eastAsia="Times New Roman"/>
                      <w:szCs w:val="24"/>
                      <w:lang w:val="it-IT" w:eastAsia="ro-RO"/>
                    </w:rPr>
                  </w:pPr>
                </w:p>
              </w:tc>
              <w:tc>
                <w:tcPr>
                  <w:tcW w:w="1677" w:type="dxa"/>
                  <w:tcBorders>
                    <w:top w:val="single" w:sz="4" w:space="0" w:color="auto"/>
                    <w:left w:val="single" w:sz="4" w:space="0" w:color="auto"/>
                    <w:bottom w:val="single" w:sz="4" w:space="0" w:color="auto"/>
                    <w:right w:val="single" w:sz="4" w:space="0" w:color="auto"/>
                  </w:tcBorders>
                </w:tcPr>
                <w:p w14:paraId="59CB8D53"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10:45</w:t>
                  </w:r>
                </w:p>
              </w:tc>
              <w:tc>
                <w:tcPr>
                  <w:tcW w:w="1594" w:type="dxa"/>
                  <w:tcBorders>
                    <w:top w:val="single" w:sz="4" w:space="0" w:color="auto"/>
                    <w:left w:val="single" w:sz="4" w:space="0" w:color="auto"/>
                    <w:bottom w:val="single" w:sz="4" w:space="0" w:color="auto"/>
                    <w:right w:val="single" w:sz="4" w:space="0" w:color="auto"/>
                  </w:tcBorders>
                </w:tcPr>
                <w:p w14:paraId="70F98A08"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15:25-17:25</w:t>
                  </w:r>
                </w:p>
              </w:tc>
              <w:tc>
                <w:tcPr>
                  <w:tcW w:w="2340" w:type="dxa"/>
                  <w:tcBorders>
                    <w:top w:val="single" w:sz="4" w:space="0" w:color="auto"/>
                    <w:left w:val="single" w:sz="4" w:space="0" w:color="auto"/>
                    <w:bottom w:val="single" w:sz="4" w:space="0" w:color="auto"/>
                    <w:right w:val="single" w:sz="4" w:space="0" w:color="auto"/>
                  </w:tcBorders>
                </w:tcPr>
                <w:p w14:paraId="30314FCA" w14:textId="77777777" w:rsidR="00D42C05" w:rsidRPr="00D42C05" w:rsidRDefault="00D42C05" w:rsidP="00D42C05">
                  <w:pPr>
                    <w:spacing w:line="276" w:lineRule="auto"/>
                    <w:ind w:firstLine="360"/>
                    <w:jc w:val="center"/>
                    <w:rPr>
                      <w:rFonts w:eastAsia="Times New Roman"/>
                      <w:szCs w:val="24"/>
                      <w:lang w:val="it-IT" w:eastAsia="ro-RO"/>
                    </w:rPr>
                  </w:pPr>
                  <w:r w:rsidRPr="00D42C05">
                    <w:rPr>
                      <w:rFonts w:eastAsia="Times New Roman"/>
                      <w:szCs w:val="24"/>
                      <w:lang w:val="it-IT" w:eastAsia="ro-RO"/>
                    </w:rPr>
                    <w:t>20:15</w:t>
                  </w:r>
                </w:p>
              </w:tc>
            </w:tr>
          </w:tbl>
          <w:p w14:paraId="6FBBFCE6" w14:textId="77777777" w:rsidR="00D42C05" w:rsidRPr="00D42C05"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Taxe aeroport:incluse</w:t>
            </w:r>
          </w:p>
          <w:p w14:paraId="19E200C3" w14:textId="77777777" w:rsidR="00D42C05" w:rsidRPr="00D42C05"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Bagaje: 1 bagaj de cal</w:t>
            </w:r>
            <w:r w:rsidRPr="00D42C05">
              <w:rPr>
                <w:rFonts w:ascii="Times New Roman" w:eastAsia="Times New Roman" w:hAnsi="Times New Roman" w:hint="cs"/>
                <w:iCs/>
                <w:sz w:val="22"/>
                <w:szCs w:val="22"/>
                <w:lang w:val="it-IT" w:eastAsia="ro-RO"/>
              </w:rPr>
              <w:t>ă</w:t>
            </w:r>
            <w:r w:rsidRPr="00D42C05">
              <w:rPr>
                <w:rFonts w:ascii="Times New Roman" w:eastAsia="Times New Roman" w:hAnsi="Times New Roman"/>
                <w:iCs/>
                <w:sz w:val="22"/>
                <w:szCs w:val="22"/>
                <w:lang w:val="it-IT" w:eastAsia="ro-RO"/>
              </w:rPr>
              <w:t xml:space="preserve"> și 2 bagaje de mân</w:t>
            </w:r>
            <w:r w:rsidRPr="00D42C05">
              <w:rPr>
                <w:rFonts w:ascii="Times New Roman" w:eastAsia="Times New Roman" w:hAnsi="Times New Roman" w:hint="cs"/>
                <w:iCs/>
                <w:sz w:val="22"/>
                <w:szCs w:val="22"/>
                <w:lang w:val="it-IT" w:eastAsia="ro-RO"/>
              </w:rPr>
              <w:t>ă</w:t>
            </w:r>
            <w:r w:rsidRPr="00D42C05">
              <w:rPr>
                <w:rFonts w:ascii="Times New Roman" w:eastAsia="Times New Roman" w:hAnsi="Times New Roman"/>
                <w:iCs/>
                <w:sz w:val="22"/>
                <w:szCs w:val="22"/>
                <w:lang w:val="it-IT" w:eastAsia="ro-RO"/>
              </w:rPr>
              <w:t xml:space="preserve"> (1 bagaj de 8 kg și 1 bagaj mic)</w:t>
            </w:r>
          </w:p>
          <w:p w14:paraId="0E440066" w14:textId="77777777" w:rsidR="00D42C05" w:rsidRPr="00D42C05"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Tip loc:loc rezervat.</w:t>
            </w:r>
          </w:p>
          <w:p w14:paraId="61D00E70" w14:textId="77777777" w:rsidR="00D42C05" w:rsidRPr="00D42C05" w:rsidRDefault="00D42C05" w:rsidP="00D42C05">
            <w:pPr>
              <w:jc w:val="both"/>
              <w:rPr>
                <w:rFonts w:ascii="Times New Roman" w:eastAsia="Times New Roman" w:hAnsi="Times New Roman"/>
                <w:iCs/>
                <w:sz w:val="22"/>
                <w:szCs w:val="22"/>
                <w:lang w:val="it-IT" w:eastAsia="ro-RO"/>
              </w:rPr>
            </w:pPr>
          </w:p>
          <w:p w14:paraId="05C6C02C" w14:textId="77777777" w:rsidR="00D42C05" w:rsidRPr="00D42C05"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Ofertantul s</w:t>
            </w:r>
            <w:r w:rsidRPr="00D42C05">
              <w:rPr>
                <w:rFonts w:ascii="Times New Roman" w:eastAsia="Times New Roman" w:hAnsi="Times New Roman" w:hint="cs"/>
                <w:iCs/>
                <w:sz w:val="22"/>
                <w:szCs w:val="22"/>
                <w:lang w:val="it-IT" w:eastAsia="ro-RO"/>
              </w:rPr>
              <w:t>ă</w:t>
            </w:r>
            <w:r w:rsidRPr="00D42C05">
              <w:rPr>
                <w:rFonts w:ascii="Times New Roman" w:eastAsia="Times New Roman" w:hAnsi="Times New Roman"/>
                <w:iCs/>
                <w:sz w:val="22"/>
                <w:szCs w:val="22"/>
                <w:lang w:val="it-IT" w:eastAsia="ro-RO"/>
              </w:rPr>
              <w:t xml:space="preserve"> dețin</w:t>
            </w:r>
            <w:r w:rsidRPr="00D42C05">
              <w:rPr>
                <w:rFonts w:ascii="Times New Roman" w:eastAsia="Times New Roman" w:hAnsi="Times New Roman" w:hint="cs"/>
                <w:iCs/>
                <w:sz w:val="22"/>
                <w:szCs w:val="22"/>
                <w:lang w:val="it-IT" w:eastAsia="ro-RO"/>
              </w:rPr>
              <w:t>ă</w:t>
            </w:r>
            <w:r w:rsidRPr="00D42C05">
              <w:rPr>
                <w:rFonts w:ascii="Times New Roman" w:eastAsia="Times New Roman" w:hAnsi="Times New Roman"/>
                <w:iCs/>
                <w:sz w:val="22"/>
                <w:szCs w:val="22"/>
                <w:lang w:val="it-IT" w:eastAsia="ro-RO"/>
              </w:rPr>
              <w:t>:</w:t>
            </w:r>
          </w:p>
          <w:p w14:paraId="2539DCA1" w14:textId="34C71786" w:rsidR="00D42C05" w:rsidRPr="00D42C05" w:rsidRDefault="00D42C05" w:rsidP="00D42C05">
            <w:pPr>
              <w:jc w:val="both"/>
              <w:rPr>
                <w:rFonts w:ascii="Times New Roman" w:eastAsia="Times New Roman" w:hAnsi="Times New Roman"/>
                <w:iCs/>
                <w:sz w:val="22"/>
                <w:szCs w:val="22"/>
                <w:lang w:val="it-IT" w:eastAsia="ro-RO"/>
              </w:rPr>
            </w:pPr>
            <w:r w:rsidRPr="00D42C05">
              <w:rPr>
                <w:rFonts w:ascii="Times New Roman" w:eastAsia="Times New Roman" w:hAnsi="Times New Roman"/>
                <w:iCs/>
                <w:sz w:val="22"/>
                <w:szCs w:val="22"/>
                <w:lang w:val="it-IT" w:eastAsia="ro-RO"/>
              </w:rPr>
              <w:t>*Licenț</w:t>
            </w:r>
            <w:r w:rsidRPr="00D42C05">
              <w:rPr>
                <w:rFonts w:ascii="Times New Roman" w:eastAsia="Times New Roman" w:hAnsi="Times New Roman" w:hint="cs"/>
                <w:iCs/>
                <w:sz w:val="22"/>
                <w:szCs w:val="22"/>
                <w:lang w:val="it-IT" w:eastAsia="ro-RO"/>
              </w:rPr>
              <w:t>ă</w:t>
            </w:r>
            <w:r w:rsidRPr="00D42C05">
              <w:rPr>
                <w:rFonts w:ascii="Times New Roman" w:eastAsia="Times New Roman" w:hAnsi="Times New Roman"/>
                <w:iCs/>
                <w:sz w:val="22"/>
                <w:szCs w:val="22"/>
                <w:lang w:val="it-IT" w:eastAsia="ro-RO"/>
              </w:rPr>
              <w:t xml:space="preserve"> de turism</w:t>
            </w:r>
          </w:p>
          <w:p w14:paraId="351EBE2B" w14:textId="052FF2ED" w:rsidR="00D42C05" w:rsidRPr="0004768B" w:rsidRDefault="00D42C05" w:rsidP="00D42C05">
            <w:pPr>
              <w:jc w:val="both"/>
              <w:rPr>
                <w:rFonts w:ascii="Times New Roman" w:eastAsia="Times New Roman" w:hAnsi="Times New Roman"/>
                <w:b/>
                <w:bCs/>
                <w:iCs/>
                <w:sz w:val="22"/>
                <w:szCs w:val="22"/>
                <w:lang w:val="it-IT" w:eastAsia="ro-RO"/>
              </w:rPr>
            </w:pPr>
          </w:p>
        </w:tc>
        <w:tc>
          <w:tcPr>
            <w:tcW w:w="2589" w:type="dxa"/>
            <w:tcMar>
              <w:left w:w="57" w:type="dxa"/>
              <w:right w:w="57" w:type="dxa"/>
            </w:tcMar>
          </w:tcPr>
          <w:p w14:paraId="1BCAF74D"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47E18AB" w14:textId="77777777" w:rsidR="00EE7492" w:rsidRPr="006E75E9" w:rsidRDefault="00EE7492" w:rsidP="00EE7492">
            <w:pPr>
              <w:pStyle w:val="Heading2"/>
              <w:numPr>
                <w:ilvl w:val="0"/>
                <w:numId w:val="0"/>
              </w:numPr>
              <w:jc w:val="center"/>
              <w:rPr>
                <w:rFonts w:ascii="Times New Roman" w:hAnsi="Times New Roman"/>
                <w:i/>
                <w:iCs/>
                <w:caps/>
                <w:sz w:val="22"/>
              </w:rPr>
            </w:pPr>
          </w:p>
          <w:p w14:paraId="04852DD8" w14:textId="77777777" w:rsidR="00EE7492" w:rsidRPr="006E75E9" w:rsidRDefault="00EE7492" w:rsidP="00EE7492">
            <w:pPr>
              <w:pStyle w:val="Heading2"/>
              <w:numPr>
                <w:ilvl w:val="0"/>
                <w:numId w:val="0"/>
              </w:numPr>
              <w:jc w:val="center"/>
              <w:rPr>
                <w:rFonts w:ascii="Times New Roman" w:hAnsi="Times New Roman"/>
                <w:i/>
                <w:iCs/>
                <w:caps/>
                <w:sz w:val="22"/>
              </w:rPr>
            </w:pPr>
          </w:p>
          <w:p w14:paraId="043C6328" w14:textId="77777777" w:rsidR="00EE7492" w:rsidRPr="006E75E9" w:rsidRDefault="00EE7492" w:rsidP="00EE7492">
            <w:pPr>
              <w:pStyle w:val="Heading2"/>
              <w:numPr>
                <w:ilvl w:val="0"/>
                <w:numId w:val="0"/>
              </w:numPr>
              <w:jc w:val="center"/>
              <w:rPr>
                <w:rFonts w:ascii="Times New Roman" w:hAnsi="Times New Roman"/>
                <w:i/>
                <w:iCs/>
                <w:caps/>
                <w:sz w:val="22"/>
              </w:rPr>
            </w:pPr>
          </w:p>
          <w:p w14:paraId="777234FC" w14:textId="1BB4A50A"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D42C05" w:rsidRPr="006E75E9" w14:paraId="7E27119F" w14:textId="77777777" w:rsidTr="0004768B">
        <w:trPr>
          <w:trHeight w:val="719"/>
          <w:jc w:val="center"/>
        </w:trPr>
        <w:tc>
          <w:tcPr>
            <w:tcW w:w="7889" w:type="dxa"/>
            <w:tcMar>
              <w:left w:w="57" w:type="dxa"/>
              <w:right w:w="57" w:type="dxa"/>
            </w:tcMar>
          </w:tcPr>
          <w:p w14:paraId="6348CC38" w14:textId="77777777" w:rsidR="00D42C05" w:rsidRDefault="00D42C05" w:rsidP="00D42C05">
            <w:pPr>
              <w:jc w:val="both"/>
              <w:rPr>
                <w:rFonts w:ascii="Times New Roman" w:eastAsia="Times New Roman" w:hAnsi="Times New Roman"/>
                <w:b/>
                <w:bCs/>
                <w:iCs/>
                <w:sz w:val="22"/>
                <w:szCs w:val="22"/>
                <w:lang w:val="it-IT" w:eastAsia="ro-RO"/>
              </w:rPr>
            </w:pPr>
            <w:r>
              <w:rPr>
                <w:rFonts w:ascii="Times New Roman" w:eastAsia="Times New Roman" w:hAnsi="Times New Roman"/>
                <w:b/>
                <w:bCs/>
                <w:iCs/>
                <w:sz w:val="22"/>
                <w:szCs w:val="22"/>
                <w:lang w:val="it-IT" w:eastAsia="ro-RO"/>
              </w:rPr>
              <w:t xml:space="preserve">1.2 </w:t>
            </w:r>
            <w:r w:rsidRPr="0004768B">
              <w:rPr>
                <w:rFonts w:ascii="Times New Roman" w:eastAsia="Times New Roman" w:hAnsi="Times New Roman"/>
                <w:b/>
                <w:bCs/>
                <w:iCs/>
                <w:sz w:val="22"/>
                <w:szCs w:val="22"/>
                <w:lang w:val="it-IT" w:eastAsia="ro-RO"/>
              </w:rPr>
              <w:t>SERVICII DE CAZARE CU MIC DEJUN LOCALITATEA PORTO/PORTUGALIA</w:t>
            </w:r>
          </w:p>
          <w:p w14:paraId="7ACF7C6C" w14:textId="77777777" w:rsidR="00D42C05" w:rsidRDefault="00D42C05" w:rsidP="00D42C05">
            <w:pPr>
              <w:jc w:val="both"/>
              <w:rPr>
                <w:rFonts w:ascii="Times New Roman" w:eastAsia="Times New Roman" w:hAnsi="Times New Roman"/>
                <w:b/>
                <w:bCs/>
                <w:iCs/>
                <w:sz w:val="22"/>
                <w:szCs w:val="22"/>
                <w:lang w:val="it-IT" w:eastAsia="ro-RO"/>
              </w:rPr>
            </w:pPr>
          </w:p>
          <w:p w14:paraId="04E533A6"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 xml:space="preserve">Cazare cu mic dejun inclus în Porto, Portugalia pentru 2 participanți </w:t>
            </w:r>
          </w:p>
          <w:p w14:paraId="67FB16E2"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lastRenderedPageBreak/>
              <w:t xml:space="preserve">Perioada de cazare: 19-24 mai 2026 (5 nopti) x 2 pers/noapte. </w:t>
            </w:r>
          </w:p>
          <w:p w14:paraId="26A9C30E" w14:textId="77777777" w:rsidR="00D42C05"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Chek-in - începând cu ora 15.00, chek-out ora 12.00</w:t>
            </w:r>
          </w:p>
          <w:p w14:paraId="59ACB997" w14:textId="77777777" w:rsidR="00D42C05" w:rsidRDefault="00D42C05" w:rsidP="00D42C05">
            <w:pPr>
              <w:jc w:val="both"/>
              <w:rPr>
                <w:rFonts w:ascii="Times New Roman" w:eastAsia="Times New Roman" w:hAnsi="Times New Roman"/>
                <w:b/>
                <w:bCs/>
                <w:iCs/>
                <w:sz w:val="22"/>
                <w:szCs w:val="22"/>
                <w:lang w:val="it-IT" w:eastAsia="ro-RO"/>
              </w:rPr>
            </w:pPr>
          </w:p>
          <w:tbl>
            <w:tblPr>
              <w:tblW w:w="7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2689"/>
              <w:gridCol w:w="1681"/>
              <w:gridCol w:w="1811"/>
            </w:tblGrid>
            <w:tr w:rsidR="00A53ECE" w:rsidRPr="00A53ECE" w14:paraId="0B9DF7D0" w14:textId="77777777" w:rsidTr="00D42C05">
              <w:trPr>
                <w:trHeight w:val="448"/>
              </w:trPr>
              <w:tc>
                <w:tcPr>
                  <w:tcW w:w="844" w:type="dxa"/>
                  <w:tcBorders>
                    <w:top w:val="single" w:sz="4" w:space="0" w:color="auto"/>
                    <w:left w:val="single" w:sz="4" w:space="0" w:color="auto"/>
                    <w:bottom w:val="single" w:sz="4" w:space="0" w:color="auto"/>
                    <w:right w:val="single" w:sz="4" w:space="0" w:color="auto"/>
                  </w:tcBorders>
                </w:tcPr>
                <w:p w14:paraId="5258B6F6" w14:textId="77777777" w:rsidR="00D42C05" w:rsidRPr="00A53ECE" w:rsidRDefault="00D42C05" w:rsidP="00D42C05">
                  <w:pPr>
                    <w:spacing w:line="276" w:lineRule="auto"/>
                    <w:ind w:firstLine="360"/>
                    <w:jc w:val="both"/>
                    <w:rPr>
                      <w:rFonts w:ascii="Times New Roman" w:eastAsia="Times New Roman" w:hAnsi="Times New Roman"/>
                      <w:sz w:val="22"/>
                      <w:szCs w:val="22"/>
                      <w:lang w:eastAsia="ro-RO"/>
                    </w:rPr>
                  </w:pPr>
                  <w:r w:rsidRPr="00A53ECE">
                    <w:rPr>
                      <w:rFonts w:ascii="Times New Roman" w:eastAsia="Times New Roman" w:hAnsi="Times New Roman"/>
                      <w:sz w:val="22"/>
                      <w:szCs w:val="22"/>
                      <w:lang w:eastAsia="ro-RO"/>
                    </w:rPr>
                    <w:t xml:space="preserve">Nr. </w:t>
                  </w:r>
                  <w:proofErr w:type="spellStart"/>
                  <w:r w:rsidRPr="00A53ECE">
                    <w:rPr>
                      <w:rFonts w:ascii="Times New Roman" w:eastAsia="Times New Roman" w:hAnsi="Times New Roman"/>
                      <w:sz w:val="22"/>
                      <w:szCs w:val="22"/>
                      <w:lang w:eastAsia="ro-RO"/>
                    </w:rPr>
                    <w:t>crt</w:t>
                  </w:r>
                  <w:proofErr w:type="spellEnd"/>
                </w:p>
              </w:tc>
              <w:tc>
                <w:tcPr>
                  <w:tcW w:w="2871" w:type="dxa"/>
                  <w:tcBorders>
                    <w:top w:val="single" w:sz="4" w:space="0" w:color="auto"/>
                    <w:left w:val="single" w:sz="4" w:space="0" w:color="auto"/>
                    <w:bottom w:val="single" w:sz="4" w:space="0" w:color="auto"/>
                    <w:right w:val="single" w:sz="4" w:space="0" w:color="auto"/>
                  </w:tcBorders>
                </w:tcPr>
                <w:p w14:paraId="306FE4CB" w14:textId="77777777" w:rsidR="00D42C05" w:rsidRPr="00A53ECE" w:rsidRDefault="00D42C05" w:rsidP="00D42C05">
                  <w:pPr>
                    <w:spacing w:line="276" w:lineRule="auto"/>
                    <w:ind w:firstLine="360"/>
                    <w:jc w:val="both"/>
                    <w:rPr>
                      <w:rFonts w:ascii="Times New Roman" w:eastAsia="Times New Roman" w:hAnsi="Times New Roman"/>
                      <w:sz w:val="22"/>
                      <w:szCs w:val="22"/>
                      <w:lang w:eastAsia="ro-RO"/>
                    </w:rPr>
                  </w:pPr>
                  <w:r w:rsidRPr="00A53ECE">
                    <w:rPr>
                      <w:rFonts w:ascii="Times New Roman" w:eastAsia="Times New Roman" w:hAnsi="Times New Roman"/>
                      <w:sz w:val="22"/>
                      <w:szCs w:val="22"/>
                      <w:lang w:eastAsia="ro-RO"/>
                    </w:rPr>
                    <w:t>DENUMIRE SERVICIU</w:t>
                  </w:r>
                </w:p>
              </w:tc>
              <w:tc>
                <w:tcPr>
                  <w:tcW w:w="1710" w:type="dxa"/>
                  <w:tcBorders>
                    <w:top w:val="single" w:sz="4" w:space="0" w:color="auto"/>
                    <w:left w:val="single" w:sz="4" w:space="0" w:color="auto"/>
                    <w:bottom w:val="single" w:sz="4" w:space="0" w:color="auto"/>
                    <w:right w:val="single" w:sz="4" w:space="0" w:color="auto"/>
                  </w:tcBorders>
                </w:tcPr>
                <w:p w14:paraId="4FA90906" w14:textId="77777777" w:rsidR="00D42C05" w:rsidRPr="00A53ECE" w:rsidRDefault="00D42C05" w:rsidP="00D42C05">
                  <w:pPr>
                    <w:spacing w:line="276" w:lineRule="auto"/>
                    <w:ind w:firstLine="360"/>
                    <w:jc w:val="both"/>
                    <w:rPr>
                      <w:rFonts w:ascii="Times New Roman" w:eastAsia="Times New Roman" w:hAnsi="Times New Roman"/>
                      <w:sz w:val="22"/>
                      <w:szCs w:val="22"/>
                      <w:lang w:eastAsia="ro-RO"/>
                    </w:rPr>
                  </w:pPr>
                  <w:r w:rsidRPr="00A53ECE">
                    <w:rPr>
                      <w:rFonts w:ascii="Times New Roman" w:eastAsia="Times New Roman" w:hAnsi="Times New Roman"/>
                      <w:sz w:val="22"/>
                      <w:szCs w:val="22"/>
                      <w:lang w:eastAsia="ro-RO"/>
                    </w:rPr>
                    <w:t>COD CPV</w:t>
                  </w:r>
                </w:p>
              </w:tc>
              <w:tc>
                <w:tcPr>
                  <w:tcW w:w="1620" w:type="dxa"/>
                  <w:tcBorders>
                    <w:top w:val="single" w:sz="4" w:space="0" w:color="auto"/>
                    <w:left w:val="single" w:sz="4" w:space="0" w:color="auto"/>
                    <w:bottom w:val="single" w:sz="4" w:space="0" w:color="auto"/>
                    <w:right w:val="single" w:sz="4" w:space="0" w:color="auto"/>
                  </w:tcBorders>
                </w:tcPr>
                <w:p w14:paraId="22CC1DBF" w14:textId="77777777" w:rsidR="00D42C05" w:rsidRPr="00A53ECE" w:rsidRDefault="00D42C05" w:rsidP="00D42C05">
                  <w:pPr>
                    <w:spacing w:line="276" w:lineRule="auto"/>
                    <w:ind w:firstLine="360"/>
                    <w:jc w:val="both"/>
                    <w:rPr>
                      <w:rFonts w:ascii="Times New Roman" w:eastAsia="Times New Roman" w:hAnsi="Times New Roman"/>
                      <w:sz w:val="22"/>
                      <w:szCs w:val="22"/>
                      <w:lang w:eastAsia="ro-RO"/>
                    </w:rPr>
                  </w:pPr>
                  <w:r w:rsidRPr="00A53ECE">
                    <w:rPr>
                      <w:rFonts w:ascii="Times New Roman" w:eastAsia="Times New Roman" w:hAnsi="Times New Roman"/>
                      <w:sz w:val="22"/>
                      <w:szCs w:val="22"/>
                      <w:lang w:eastAsia="ro-RO"/>
                    </w:rPr>
                    <w:t>CANTITATE</w:t>
                  </w:r>
                </w:p>
              </w:tc>
            </w:tr>
            <w:tr w:rsidR="00A53ECE" w:rsidRPr="00A53ECE" w14:paraId="162C48B5" w14:textId="77777777" w:rsidTr="00D42C05">
              <w:trPr>
                <w:trHeight w:val="332"/>
              </w:trPr>
              <w:tc>
                <w:tcPr>
                  <w:tcW w:w="844" w:type="dxa"/>
                  <w:tcBorders>
                    <w:top w:val="single" w:sz="4" w:space="0" w:color="auto"/>
                    <w:left w:val="single" w:sz="4" w:space="0" w:color="auto"/>
                    <w:bottom w:val="single" w:sz="4" w:space="0" w:color="auto"/>
                    <w:right w:val="single" w:sz="4" w:space="0" w:color="auto"/>
                  </w:tcBorders>
                </w:tcPr>
                <w:p w14:paraId="4638AEB8" w14:textId="77777777" w:rsidR="00D42C05" w:rsidRPr="00A53ECE" w:rsidRDefault="00D42C05" w:rsidP="00D42C05">
                  <w:pPr>
                    <w:numPr>
                      <w:ilvl w:val="0"/>
                      <w:numId w:val="54"/>
                    </w:numPr>
                    <w:overflowPunct/>
                    <w:adjustRightInd/>
                    <w:spacing w:line="276" w:lineRule="auto"/>
                    <w:jc w:val="both"/>
                    <w:textAlignment w:val="auto"/>
                    <w:rPr>
                      <w:rFonts w:ascii="Times New Roman" w:eastAsia="Times New Roman" w:hAnsi="Times New Roman"/>
                      <w:sz w:val="22"/>
                      <w:szCs w:val="22"/>
                      <w:lang w:eastAsia="ro-RO"/>
                    </w:rPr>
                  </w:pPr>
                </w:p>
              </w:tc>
              <w:tc>
                <w:tcPr>
                  <w:tcW w:w="2871" w:type="dxa"/>
                  <w:tcBorders>
                    <w:top w:val="single" w:sz="4" w:space="0" w:color="auto"/>
                    <w:left w:val="single" w:sz="4" w:space="0" w:color="auto"/>
                    <w:bottom w:val="single" w:sz="4" w:space="0" w:color="auto"/>
                    <w:right w:val="single" w:sz="4" w:space="0" w:color="auto"/>
                  </w:tcBorders>
                </w:tcPr>
                <w:p w14:paraId="07939F9D" w14:textId="77777777" w:rsidR="00D42C05" w:rsidRPr="00A53ECE" w:rsidRDefault="00D42C05" w:rsidP="00D42C05">
                  <w:pPr>
                    <w:spacing w:line="276" w:lineRule="auto"/>
                    <w:ind w:firstLine="360"/>
                    <w:rPr>
                      <w:rFonts w:ascii="Times New Roman" w:eastAsia="Times New Roman" w:hAnsi="Times New Roman"/>
                      <w:b/>
                      <w:bCs/>
                      <w:sz w:val="22"/>
                      <w:szCs w:val="22"/>
                      <w:lang w:eastAsia="ro-RO"/>
                    </w:rPr>
                  </w:pPr>
                  <w:proofErr w:type="spellStart"/>
                  <w:r w:rsidRPr="00A53ECE">
                    <w:rPr>
                      <w:rFonts w:ascii="Times New Roman" w:eastAsia="Times New Roman" w:hAnsi="Times New Roman"/>
                      <w:b/>
                      <w:bCs/>
                      <w:sz w:val="22"/>
                      <w:szCs w:val="22"/>
                      <w:lang w:eastAsia="ro-RO"/>
                    </w:rPr>
                    <w:t>Servicii</w:t>
                  </w:r>
                  <w:proofErr w:type="spellEnd"/>
                  <w:r w:rsidRPr="00A53ECE">
                    <w:rPr>
                      <w:rFonts w:ascii="Times New Roman" w:eastAsia="Times New Roman" w:hAnsi="Times New Roman"/>
                      <w:b/>
                      <w:bCs/>
                      <w:sz w:val="22"/>
                      <w:szCs w:val="22"/>
                      <w:lang w:eastAsia="ro-RO"/>
                    </w:rPr>
                    <w:t xml:space="preserve"> de </w:t>
                  </w:r>
                  <w:proofErr w:type="spellStart"/>
                  <w:r w:rsidRPr="00A53ECE">
                    <w:rPr>
                      <w:rFonts w:ascii="Times New Roman" w:eastAsia="Times New Roman" w:hAnsi="Times New Roman"/>
                      <w:b/>
                      <w:bCs/>
                      <w:sz w:val="22"/>
                      <w:szCs w:val="22"/>
                      <w:lang w:eastAsia="ro-RO"/>
                    </w:rPr>
                    <w:t>cazare</w:t>
                  </w:r>
                  <w:proofErr w:type="spellEnd"/>
                  <w:r w:rsidRPr="00A53ECE">
                    <w:rPr>
                      <w:rFonts w:ascii="Times New Roman" w:eastAsia="Times New Roman" w:hAnsi="Times New Roman"/>
                      <w:b/>
                      <w:bCs/>
                      <w:sz w:val="22"/>
                      <w:szCs w:val="22"/>
                      <w:lang w:eastAsia="ro-RO"/>
                    </w:rPr>
                    <w:t xml:space="preserve"> standard </w:t>
                  </w:r>
                  <w:proofErr w:type="spellStart"/>
                  <w:r w:rsidRPr="00A53ECE">
                    <w:rPr>
                      <w:rFonts w:ascii="Times New Roman" w:eastAsia="Times New Roman" w:hAnsi="Times New Roman"/>
                      <w:b/>
                      <w:bCs/>
                      <w:sz w:val="22"/>
                      <w:szCs w:val="22"/>
                      <w:lang w:eastAsia="ro-RO"/>
                    </w:rPr>
                    <w:t>în</w:t>
                  </w:r>
                  <w:proofErr w:type="spellEnd"/>
                  <w:r w:rsidRPr="00A53ECE">
                    <w:rPr>
                      <w:rFonts w:ascii="Times New Roman" w:eastAsia="Times New Roman" w:hAnsi="Times New Roman"/>
                      <w:b/>
                      <w:bCs/>
                      <w:sz w:val="22"/>
                      <w:szCs w:val="22"/>
                      <w:lang w:eastAsia="ro-RO"/>
                    </w:rPr>
                    <w:t xml:space="preserve"> </w:t>
                  </w:r>
                  <w:proofErr w:type="spellStart"/>
                  <w:r w:rsidRPr="00A53ECE">
                    <w:rPr>
                      <w:rFonts w:ascii="Times New Roman" w:eastAsia="Times New Roman" w:hAnsi="Times New Roman"/>
                      <w:b/>
                      <w:bCs/>
                      <w:sz w:val="22"/>
                      <w:szCs w:val="22"/>
                      <w:lang w:eastAsia="ro-RO"/>
                    </w:rPr>
                    <w:t>regim</w:t>
                  </w:r>
                  <w:proofErr w:type="spellEnd"/>
                  <w:r w:rsidRPr="00A53ECE">
                    <w:rPr>
                      <w:rFonts w:ascii="Times New Roman" w:eastAsia="Times New Roman" w:hAnsi="Times New Roman"/>
                      <w:b/>
                      <w:bCs/>
                      <w:sz w:val="22"/>
                      <w:szCs w:val="22"/>
                      <w:lang w:eastAsia="ro-RO"/>
                    </w:rPr>
                    <w:t xml:space="preserve"> single cu mic </w:t>
                  </w:r>
                  <w:proofErr w:type="spellStart"/>
                  <w:r w:rsidRPr="00A53ECE">
                    <w:rPr>
                      <w:rFonts w:ascii="Times New Roman" w:eastAsia="Times New Roman" w:hAnsi="Times New Roman"/>
                      <w:b/>
                      <w:bCs/>
                      <w:sz w:val="22"/>
                      <w:szCs w:val="22"/>
                      <w:lang w:eastAsia="ro-RO"/>
                    </w:rPr>
                    <w:t>dejun</w:t>
                  </w:r>
                  <w:proofErr w:type="spellEnd"/>
                  <w:r w:rsidRPr="00A53ECE">
                    <w:rPr>
                      <w:rFonts w:ascii="Times New Roman" w:eastAsia="Times New Roman" w:hAnsi="Times New Roman"/>
                      <w:b/>
                      <w:bCs/>
                      <w:sz w:val="22"/>
                      <w:szCs w:val="22"/>
                      <w:lang w:eastAsia="ro-RO"/>
                    </w:rPr>
                    <w:t xml:space="preserve"> </w:t>
                  </w:r>
                  <w:proofErr w:type="spellStart"/>
                  <w:r w:rsidRPr="00A53ECE">
                    <w:rPr>
                      <w:rFonts w:ascii="Times New Roman" w:eastAsia="Times New Roman" w:hAnsi="Times New Roman"/>
                      <w:b/>
                      <w:bCs/>
                      <w:sz w:val="22"/>
                      <w:szCs w:val="22"/>
                      <w:lang w:eastAsia="ro-RO"/>
                    </w:rPr>
                    <w:t>inclus</w:t>
                  </w:r>
                  <w:proofErr w:type="spellEnd"/>
                </w:p>
              </w:tc>
              <w:tc>
                <w:tcPr>
                  <w:tcW w:w="1710" w:type="dxa"/>
                  <w:tcBorders>
                    <w:top w:val="single" w:sz="4" w:space="0" w:color="auto"/>
                    <w:left w:val="single" w:sz="4" w:space="0" w:color="auto"/>
                    <w:bottom w:val="single" w:sz="4" w:space="0" w:color="auto"/>
                    <w:right w:val="single" w:sz="4" w:space="0" w:color="auto"/>
                  </w:tcBorders>
                </w:tcPr>
                <w:p w14:paraId="455F0A8C" w14:textId="77777777" w:rsidR="00D42C05" w:rsidRPr="00A53ECE" w:rsidRDefault="00D42C05" w:rsidP="00D42C05">
                  <w:pPr>
                    <w:spacing w:line="276" w:lineRule="auto"/>
                    <w:ind w:firstLine="360"/>
                    <w:jc w:val="both"/>
                    <w:rPr>
                      <w:rFonts w:ascii="Times New Roman" w:eastAsia="Times New Roman" w:hAnsi="Times New Roman"/>
                      <w:sz w:val="22"/>
                      <w:szCs w:val="22"/>
                      <w:lang w:eastAsia="ro-RO"/>
                    </w:rPr>
                  </w:pPr>
                  <w:r w:rsidRPr="00A53ECE">
                    <w:rPr>
                      <w:rFonts w:ascii="Times New Roman" w:eastAsia="Times New Roman" w:hAnsi="Times New Roman"/>
                      <w:sz w:val="22"/>
                      <w:szCs w:val="22"/>
                      <w:lang w:eastAsia="ro-RO"/>
                    </w:rPr>
                    <w:t>55110000-4</w:t>
                  </w:r>
                </w:p>
              </w:tc>
              <w:tc>
                <w:tcPr>
                  <w:tcW w:w="1620" w:type="dxa"/>
                  <w:tcBorders>
                    <w:top w:val="single" w:sz="4" w:space="0" w:color="auto"/>
                    <w:left w:val="single" w:sz="4" w:space="0" w:color="auto"/>
                    <w:bottom w:val="single" w:sz="4" w:space="0" w:color="auto"/>
                    <w:right w:val="single" w:sz="4" w:space="0" w:color="auto"/>
                  </w:tcBorders>
                </w:tcPr>
                <w:p w14:paraId="6A2485C2" w14:textId="77777777" w:rsidR="00D42C05" w:rsidRPr="00A53ECE" w:rsidRDefault="00D42C05" w:rsidP="00D42C05">
                  <w:pPr>
                    <w:spacing w:line="276" w:lineRule="auto"/>
                    <w:ind w:firstLine="360"/>
                    <w:jc w:val="both"/>
                    <w:rPr>
                      <w:rFonts w:ascii="Times New Roman" w:eastAsia="Times New Roman" w:hAnsi="Times New Roman"/>
                      <w:sz w:val="22"/>
                      <w:szCs w:val="22"/>
                      <w:lang w:eastAsia="ro-RO"/>
                    </w:rPr>
                  </w:pPr>
                  <w:r w:rsidRPr="00A53ECE">
                    <w:rPr>
                      <w:rFonts w:ascii="Times New Roman" w:eastAsia="Times New Roman" w:hAnsi="Times New Roman"/>
                      <w:sz w:val="22"/>
                      <w:szCs w:val="22"/>
                      <w:lang w:eastAsia="ro-RO"/>
                    </w:rPr>
                    <w:t xml:space="preserve">2 </w:t>
                  </w:r>
                  <w:proofErr w:type="spellStart"/>
                  <w:r w:rsidRPr="00A53ECE">
                    <w:rPr>
                      <w:rFonts w:ascii="Times New Roman" w:eastAsia="Times New Roman" w:hAnsi="Times New Roman"/>
                      <w:sz w:val="22"/>
                      <w:szCs w:val="22"/>
                      <w:lang w:eastAsia="ro-RO"/>
                    </w:rPr>
                    <w:t>camere</w:t>
                  </w:r>
                  <w:proofErr w:type="spellEnd"/>
                </w:p>
              </w:tc>
            </w:tr>
          </w:tbl>
          <w:p w14:paraId="3BEE0A71" w14:textId="77777777" w:rsidR="00D42C05" w:rsidRDefault="00D42C05" w:rsidP="00D42C05">
            <w:pPr>
              <w:jc w:val="both"/>
              <w:rPr>
                <w:rFonts w:ascii="Times New Roman" w:eastAsia="Times New Roman" w:hAnsi="Times New Roman"/>
                <w:b/>
                <w:bCs/>
                <w:iCs/>
                <w:sz w:val="22"/>
                <w:szCs w:val="22"/>
                <w:lang w:val="it-IT" w:eastAsia="ro-RO"/>
              </w:rPr>
            </w:pPr>
          </w:p>
          <w:p w14:paraId="36135DDA"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Serviciile hoteliere se vor asigura într-o locație/hotel încadrat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cu 3 stele sau echivalent, cu urm</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toarele dot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ri minime: tv, acces internet (wireless network conection), aparat de aer condiționat funcțional, parcare gratuit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Îndeplinirea cerinței esențiale de clasificare 3 stele a complexului hotelier, se va face prin prezentarea copiei, conform cu originalul, a certificatului de clasificare a complexului hotelier propus în ofert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w:t>
            </w:r>
          </w:p>
          <w:p w14:paraId="20045501"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 xml:space="preserve"> </w:t>
            </w:r>
          </w:p>
          <w:p w14:paraId="613DD4EA" w14:textId="77777777" w:rsidR="00D42C05" w:rsidRPr="0004768B" w:rsidRDefault="00D42C05" w:rsidP="00D42C05">
            <w:pPr>
              <w:jc w:val="both"/>
              <w:rPr>
                <w:rFonts w:ascii="Times New Roman" w:eastAsia="Times New Roman" w:hAnsi="Times New Roman"/>
                <w:iCs/>
                <w:sz w:val="22"/>
                <w:szCs w:val="22"/>
                <w:lang w:eastAsia="ro-RO"/>
              </w:rPr>
            </w:pPr>
            <w:proofErr w:type="spellStart"/>
            <w:r w:rsidRPr="0004768B">
              <w:rPr>
                <w:rFonts w:ascii="Times New Roman" w:eastAsia="Times New Roman" w:hAnsi="Times New Roman"/>
                <w:iCs/>
                <w:sz w:val="22"/>
                <w:szCs w:val="22"/>
                <w:lang w:eastAsia="ro-RO"/>
              </w:rPr>
              <w:t>Dot</w:t>
            </w:r>
            <w:r w:rsidRPr="0004768B">
              <w:rPr>
                <w:rFonts w:ascii="Times New Roman" w:eastAsia="Times New Roman" w:hAnsi="Times New Roman" w:hint="cs"/>
                <w:iCs/>
                <w:sz w:val="22"/>
                <w:szCs w:val="22"/>
                <w:lang w:eastAsia="ro-RO"/>
              </w:rPr>
              <w:t>ă</w:t>
            </w:r>
            <w:r w:rsidRPr="0004768B">
              <w:rPr>
                <w:rFonts w:ascii="Times New Roman" w:eastAsia="Times New Roman" w:hAnsi="Times New Roman"/>
                <w:iCs/>
                <w:sz w:val="22"/>
                <w:szCs w:val="22"/>
                <w:lang w:eastAsia="ro-RO"/>
              </w:rPr>
              <w:t>rile</w:t>
            </w:r>
            <w:proofErr w:type="spellEnd"/>
            <w:r w:rsidRPr="0004768B">
              <w:rPr>
                <w:rFonts w:ascii="Times New Roman" w:eastAsia="Times New Roman" w:hAnsi="Times New Roman"/>
                <w:iCs/>
                <w:sz w:val="22"/>
                <w:szCs w:val="22"/>
                <w:lang w:eastAsia="ro-RO"/>
              </w:rPr>
              <w:t xml:space="preserve"> </w:t>
            </w:r>
            <w:proofErr w:type="spellStart"/>
            <w:r w:rsidRPr="0004768B">
              <w:rPr>
                <w:rFonts w:ascii="Times New Roman" w:eastAsia="Times New Roman" w:hAnsi="Times New Roman"/>
                <w:iCs/>
                <w:sz w:val="22"/>
                <w:szCs w:val="22"/>
                <w:lang w:eastAsia="ro-RO"/>
              </w:rPr>
              <w:t>minime</w:t>
            </w:r>
            <w:proofErr w:type="spellEnd"/>
            <w:r w:rsidRPr="0004768B">
              <w:rPr>
                <w:rFonts w:ascii="Times New Roman" w:eastAsia="Times New Roman" w:hAnsi="Times New Roman"/>
                <w:iCs/>
                <w:sz w:val="22"/>
                <w:szCs w:val="22"/>
                <w:lang w:eastAsia="ro-RO"/>
              </w:rPr>
              <w:t xml:space="preserve"> </w:t>
            </w:r>
            <w:proofErr w:type="spellStart"/>
            <w:r w:rsidRPr="0004768B">
              <w:rPr>
                <w:rFonts w:ascii="Times New Roman" w:eastAsia="Times New Roman" w:hAnsi="Times New Roman"/>
                <w:iCs/>
                <w:sz w:val="22"/>
                <w:szCs w:val="22"/>
                <w:lang w:eastAsia="ro-RO"/>
              </w:rPr>
              <w:t>în</w:t>
            </w:r>
            <w:proofErr w:type="spellEnd"/>
            <w:r w:rsidRPr="0004768B">
              <w:rPr>
                <w:rFonts w:ascii="Times New Roman" w:eastAsia="Times New Roman" w:hAnsi="Times New Roman"/>
                <w:iCs/>
                <w:sz w:val="22"/>
                <w:szCs w:val="22"/>
                <w:lang w:eastAsia="ro-RO"/>
              </w:rPr>
              <w:t xml:space="preserve"> </w:t>
            </w:r>
            <w:proofErr w:type="spellStart"/>
            <w:r w:rsidRPr="0004768B">
              <w:rPr>
                <w:rFonts w:ascii="Times New Roman" w:eastAsia="Times New Roman" w:hAnsi="Times New Roman"/>
                <w:iCs/>
                <w:sz w:val="22"/>
                <w:szCs w:val="22"/>
                <w:lang w:eastAsia="ro-RO"/>
              </w:rPr>
              <w:t>camere</w:t>
            </w:r>
            <w:proofErr w:type="spellEnd"/>
            <w:r w:rsidRPr="0004768B">
              <w:rPr>
                <w:rFonts w:ascii="Times New Roman" w:eastAsia="Times New Roman" w:hAnsi="Times New Roman"/>
                <w:iCs/>
                <w:sz w:val="22"/>
                <w:szCs w:val="22"/>
                <w:lang w:eastAsia="ro-RO"/>
              </w:rPr>
              <w:t xml:space="preserve">: tv, </w:t>
            </w:r>
            <w:proofErr w:type="spellStart"/>
            <w:r w:rsidRPr="0004768B">
              <w:rPr>
                <w:rFonts w:ascii="Times New Roman" w:eastAsia="Times New Roman" w:hAnsi="Times New Roman"/>
                <w:iCs/>
                <w:sz w:val="22"/>
                <w:szCs w:val="22"/>
                <w:lang w:eastAsia="ro-RO"/>
              </w:rPr>
              <w:t>acces</w:t>
            </w:r>
            <w:proofErr w:type="spellEnd"/>
            <w:r w:rsidRPr="0004768B">
              <w:rPr>
                <w:rFonts w:ascii="Times New Roman" w:eastAsia="Times New Roman" w:hAnsi="Times New Roman"/>
                <w:iCs/>
                <w:sz w:val="22"/>
                <w:szCs w:val="22"/>
                <w:lang w:eastAsia="ro-RO"/>
              </w:rPr>
              <w:t xml:space="preserve"> internet (wireless network </w:t>
            </w:r>
            <w:proofErr w:type="spellStart"/>
            <w:r w:rsidRPr="0004768B">
              <w:rPr>
                <w:rFonts w:ascii="Times New Roman" w:eastAsia="Times New Roman" w:hAnsi="Times New Roman"/>
                <w:iCs/>
                <w:sz w:val="22"/>
                <w:szCs w:val="22"/>
                <w:lang w:eastAsia="ro-RO"/>
              </w:rPr>
              <w:t>conection</w:t>
            </w:r>
            <w:proofErr w:type="spellEnd"/>
            <w:r w:rsidRPr="0004768B">
              <w:rPr>
                <w:rFonts w:ascii="Times New Roman" w:eastAsia="Times New Roman" w:hAnsi="Times New Roman"/>
                <w:iCs/>
                <w:sz w:val="22"/>
                <w:szCs w:val="22"/>
                <w:lang w:eastAsia="ro-RO"/>
              </w:rPr>
              <w:t>).</w:t>
            </w:r>
          </w:p>
          <w:p w14:paraId="1C1DEEC6"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Hotelul trebuie s</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asigure parcare, pazit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/supravegheat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video.</w:t>
            </w:r>
          </w:p>
          <w:p w14:paraId="435DECA2"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Hotelul trebuie s</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dispun</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de un spațiu de depozitare al bagajelor.</w:t>
            </w:r>
          </w:p>
          <w:p w14:paraId="054BE05E" w14:textId="77777777" w:rsidR="00D42C05" w:rsidRPr="0004768B" w:rsidRDefault="00D42C05" w:rsidP="00D42C05">
            <w:pPr>
              <w:jc w:val="both"/>
              <w:rPr>
                <w:rFonts w:ascii="Times New Roman" w:eastAsia="Times New Roman" w:hAnsi="Times New Roman"/>
                <w:iCs/>
                <w:sz w:val="22"/>
                <w:szCs w:val="22"/>
                <w:lang w:val="it-IT" w:eastAsia="ro-RO"/>
              </w:rPr>
            </w:pPr>
            <w:r w:rsidRPr="0004768B">
              <w:rPr>
                <w:rFonts w:ascii="Times New Roman" w:eastAsia="Times New Roman" w:hAnsi="Times New Roman"/>
                <w:iCs/>
                <w:sz w:val="22"/>
                <w:szCs w:val="22"/>
                <w:lang w:val="it-IT" w:eastAsia="ro-RO"/>
              </w:rPr>
              <w:t>Hotelul trebuie s</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dispun</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de restaurant clasificat 3 stele și s</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asigure mic dejun inclus, pentru fiecare persoan</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cazat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 în concordan</w:t>
            </w:r>
            <w:r w:rsidRPr="0004768B">
              <w:rPr>
                <w:rFonts w:ascii="Times New Roman" w:eastAsia="Times New Roman" w:hAnsi="Times New Roman" w:hint="cs"/>
                <w:iCs/>
                <w:sz w:val="22"/>
                <w:szCs w:val="22"/>
                <w:lang w:val="it-IT" w:eastAsia="ro-RO"/>
              </w:rPr>
              <w:t>ţă</w:t>
            </w:r>
            <w:r w:rsidRPr="0004768B">
              <w:rPr>
                <w:rFonts w:ascii="Times New Roman" w:eastAsia="Times New Roman" w:hAnsi="Times New Roman"/>
                <w:iCs/>
                <w:sz w:val="22"/>
                <w:szCs w:val="22"/>
                <w:lang w:val="it-IT" w:eastAsia="ro-RO"/>
              </w:rPr>
              <w:t xml:space="preserve"> cu perioada aferent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caz</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rii. Cerințe esențiale de s</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n</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tate, de asigurare a calit</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ții și siguranței serviciilor:</w:t>
            </w:r>
          </w:p>
          <w:p w14:paraId="64EF3BD4" w14:textId="4AEB1DA3" w:rsidR="00D42C05" w:rsidRPr="00EE7492" w:rsidRDefault="00D42C05" w:rsidP="00D42C05">
            <w:pPr>
              <w:jc w:val="both"/>
              <w:rPr>
                <w:rFonts w:ascii="Times New Roman" w:eastAsia="Times New Roman" w:hAnsi="Times New Roman"/>
                <w:iCs/>
                <w:sz w:val="22"/>
                <w:szCs w:val="22"/>
                <w:lang w:val="pt-BR" w:eastAsia="ro-RO"/>
              </w:rPr>
            </w:pPr>
            <w:r w:rsidRPr="0004768B">
              <w:rPr>
                <w:rFonts w:ascii="Times New Roman" w:eastAsia="Times New Roman" w:hAnsi="Times New Roman"/>
                <w:iCs/>
                <w:sz w:val="22"/>
                <w:szCs w:val="22"/>
                <w:lang w:val="it-IT" w:eastAsia="ro-RO"/>
              </w:rPr>
              <w:t>Accesul în structura de primire turistic</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cu funcțiuni de cazare trebuie s</w:t>
            </w:r>
            <w:r w:rsidRPr="0004768B">
              <w:rPr>
                <w:rFonts w:ascii="Times New Roman" w:eastAsia="Times New Roman" w:hAnsi="Times New Roman" w:hint="cs"/>
                <w:iCs/>
                <w:sz w:val="22"/>
                <w:szCs w:val="22"/>
                <w:lang w:val="it-IT" w:eastAsia="ro-RO"/>
              </w:rPr>
              <w:t>ă</w:t>
            </w:r>
            <w:r w:rsidRPr="0004768B">
              <w:rPr>
                <w:rFonts w:ascii="Times New Roman" w:eastAsia="Times New Roman" w:hAnsi="Times New Roman"/>
                <w:iCs/>
                <w:sz w:val="22"/>
                <w:szCs w:val="22"/>
                <w:lang w:val="it-IT" w:eastAsia="ro-RO"/>
              </w:rPr>
              <w:t xml:space="preserve"> fie permis 24 h pe zi, cu serviciul permanent asigurat la recep</w:t>
            </w:r>
            <w:r w:rsidRPr="0004768B">
              <w:rPr>
                <w:rFonts w:ascii="Times New Roman" w:eastAsia="Times New Roman" w:hAnsi="Times New Roman" w:hint="cs"/>
                <w:iCs/>
                <w:sz w:val="22"/>
                <w:szCs w:val="22"/>
                <w:lang w:val="it-IT" w:eastAsia="ro-RO"/>
              </w:rPr>
              <w:t>ţ</w:t>
            </w:r>
            <w:r w:rsidRPr="0004768B">
              <w:rPr>
                <w:rFonts w:ascii="Times New Roman" w:eastAsia="Times New Roman" w:hAnsi="Times New Roman"/>
                <w:iCs/>
                <w:sz w:val="22"/>
                <w:szCs w:val="22"/>
                <w:lang w:val="it-IT" w:eastAsia="ro-RO"/>
              </w:rPr>
              <w:t>ie.</w:t>
            </w:r>
          </w:p>
        </w:tc>
        <w:tc>
          <w:tcPr>
            <w:tcW w:w="2589" w:type="dxa"/>
            <w:tcMar>
              <w:left w:w="57" w:type="dxa"/>
              <w:right w:w="57" w:type="dxa"/>
            </w:tcMar>
          </w:tcPr>
          <w:p w14:paraId="773ED8DB"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41124989" w14:textId="77777777" w:rsidR="00D42C05" w:rsidRPr="006E75E9" w:rsidRDefault="00D42C05" w:rsidP="00D42C05">
            <w:pPr>
              <w:pStyle w:val="Heading2"/>
              <w:numPr>
                <w:ilvl w:val="0"/>
                <w:numId w:val="0"/>
              </w:numPr>
              <w:jc w:val="center"/>
              <w:rPr>
                <w:rFonts w:ascii="Times New Roman" w:hAnsi="Times New Roman"/>
                <w:i/>
                <w:iCs/>
                <w:caps/>
                <w:sz w:val="22"/>
              </w:rPr>
            </w:pPr>
          </w:p>
          <w:p w14:paraId="759BEFE6" w14:textId="77777777" w:rsidR="00D42C05" w:rsidRPr="006E75E9" w:rsidRDefault="00D42C05" w:rsidP="00D42C05">
            <w:pPr>
              <w:pStyle w:val="Heading2"/>
              <w:numPr>
                <w:ilvl w:val="0"/>
                <w:numId w:val="0"/>
              </w:numPr>
              <w:jc w:val="center"/>
              <w:rPr>
                <w:rFonts w:ascii="Times New Roman" w:hAnsi="Times New Roman"/>
                <w:i/>
                <w:iCs/>
                <w:caps/>
                <w:sz w:val="22"/>
              </w:rPr>
            </w:pPr>
          </w:p>
          <w:p w14:paraId="7A4F304E" w14:textId="77777777" w:rsidR="00D42C05" w:rsidRPr="006E75E9" w:rsidRDefault="00D42C05" w:rsidP="00D42C05">
            <w:pPr>
              <w:pStyle w:val="Heading2"/>
              <w:numPr>
                <w:ilvl w:val="0"/>
                <w:numId w:val="0"/>
              </w:numPr>
              <w:jc w:val="center"/>
              <w:rPr>
                <w:rFonts w:ascii="Times New Roman" w:hAnsi="Times New Roman"/>
                <w:i/>
                <w:iCs/>
                <w:caps/>
                <w:sz w:val="22"/>
              </w:rPr>
            </w:pPr>
          </w:p>
          <w:p w14:paraId="4AFD13F3"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8D71400"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D42C05" w:rsidRPr="00D42C05" w14:paraId="631806D2" w14:textId="77777777" w:rsidTr="0004768B">
        <w:trPr>
          <w:trHeight w:val="719"/>
          <w:jc w:val="center"/>
        </w:trPr>
        <w:tc>
          <w:tcPr>
            <w:tcW w:w="7889" w:type="dxa"/>
            <w:tcMar>
              <w:left w:w="57" w:type="dxa"/>
              <w:right w:w="57" w:type="dxa"/>
            </w:tcMar>
          </w:tcPr>
          <w:p w14:paraId="7492C944" w14:textId="77777777" w:rsidR="00D42C05" w:rsidRPr="00D42C05" w:rsidRDefault="00D42C05" w:rsidP="00D42C05">
            <w:pPr>
              <w:jc w:val="both"/>
              <w:rPr>
                <w:rFonts w:ascii="Times New Roman" w:eastAsia="Times New Roman" w:hAnsi="Times New Roman"/>
                <w:b/>
                <w:bCs/>
                <w:iCs/>
                <w:sz w:val="22"/>
                <w:szCs w:val="22"/>
                <w:lang w:val="pt-BR" w:eastAsia="ro-RO"/>
              </w:rPr>
            </w:pPr>
            <w:r w:rsidRPr="00D42C05">
              <w:rPr>
                <w:rFonts w:ascii="Times New Roman" w:eastAsia="Times New Roman" w:hAnsi="Times New Roman"/>
                <w:b/>
                <w:bCs/>
                <w:iCs/>
                <w:sz w:val="22"/>
                <w:szCs w:val="22"/>
                <w:lang w:val="pt-BR" w:eastAsia="ro-RO"/>
              </w:rPr>
              <w:t>1.3 SERVICII DE MAS</w:t>
            </w:r>
            <w:r w:rsidRPr="00D42C05">
              <w:rPr>
                <w:rFonts w:ascii="Times New Roman" w:eastAsia="Times New Roman" w:hAnsi="Times New Roman" w:hint="cs"/>
                <w:b/>
                <w:bCs/>
                <w:iCs/>
                <w:sz w:val="22"/>
                <w:szCs w:val="22"/>
                <w:lang w:val="pt-BR" w:eastAsia="ro-RO"/>
              </w:rPr>
              <w:t>Ă</w:t>
            </w:r>
            <w:r w:rsidRPr="00D42C05">
              <w:rPr>
                <w:rFonts w:ascii="Times New Roman" w:eastAsia="Times New Roman" w:hAnsi="Times New Roman"/>
                <w:b/>
                <w:bCs/>
                <w:iCs/>
                <w:sz w:val="22"/>
                <w:szCs w:val="22"/>
                <w:lang w:val="pt-BR" w:eastAsia="ro-RO"/>
              </w:rPr>
              <w:t xml:space="preserve"> (PRANZ SI CINA), LOCALITATEA PORTO/PORTUGALIA</w:t>
            </w:r>
          </w:p>
          <w:p w14:paraId="41410CF1" w14:textId="77777777" w:rsidR="00D42C05" w:rsidRPr="00D42C05" w:rsidRDefault="00D42C05" w:rsidP="00D42C05">
            <w:pPr>
              <w:jc w:val="both"/>
              <w:rPr>
                <w:rFonts w:ascii="Times New Roman" w:eastAsia="Times New Roman" w:hAnsi="Times New Roman"/>
                <w:iCs/>
                <w:sz w:val="22"/>
                <w:szCs w:val="22"/>
                <w:lang w:val="pt-BR" w:eastAsia="ro-RO"/>
              </w:rPr>
            </w:pPr>
          </w:p>
          <w:p w14:paraId="1B3AD495"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Locul de prestare</w:t>
            </w:r>
          </w:p>
          <w:p w14:paraId="3AFA11F9"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Hotelul unde va fi asigurat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cazarea cu mic dejun.</w:t>
            </w:r>
          </w:p>
          <w:p w14:paraId="26905FFD" w14:textId="77777777" w:rsidR="00D42C05" w:rsidRPr="00D42C05" w:rsidRDefault="00D42C05" w:rsidP="00D42C05">
            <w:pPr>
              <w:jc w:val="both"/>
              <w:rPr>
                <w:rFonts w:ascii="Times New Roman" w:eastAsia="Times New Roman" w:hAnsi="Times New Roman"/>
                <w:iCs/>
                <w:sz w:val="22"/>
                <w:szCs w:val="22"/>
                <w:lang w:val="pt-BR" w:eastAsia="ro-RO"/>
              </w:rPr>
            </w:pPr>
          </w:p>
          <w:p w14:paraId="0BBF4148"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Se achiziționeaz</w:t>
            </w:r>
            <w:r w:rsidRPr="00D42C05">
              <w:rPr>
                <w:rFonts w:ascii="Times New Roman" w:eastAsia="Times New Roman" w:hAnsi="Times New Roman" w:hint="cs"/>
                <w:iCs/>
                <w:sz w:val="22"/>
                <w:szCs w:val="22"/>
                <w:lang w:val="pt-BR" w:eastAsia="ro-RO"/>
              </w:rPr>
              <w:t>ă</w:t>
            </w:r>
          </w:p>
          <w:p w14:paraId="43382EDD"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pentru 2 persoane în data de 19.05.2026-Porto</w:t>
            </w:r>
          </w:p>
          <w:p w14:paraId="5D6AA79B"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-prânz și 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pentru 2 persoane în data de 20.05.2026-Porto</w:t>
            </w:r>
          </w:p>
          <w:p w14:paraId="5FACBE8C"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-prânz și 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pentru 2 persoane în data de 21.05.2026-Porto</w:t>
            </w:r>
          </w:p>
          <w:p w14:paraId="0116E784"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-prânz și 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pentru 2 persoane în data de 22.05.2026-Porto</w:t>
            </w:r>
          </w:p>
          <w:p w14:paraId="66BC6095"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 prânz și 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pentru 2 persoane în data de 23.05.2026-Porto</w:t>
            </w:r>
          </w:p>
          <w:p w14:paraId="63D225B8" w14:textId="39E25E2D" w:rsidR="00D42C05" w:rsidRDefault="00A53ECE" w:rsidP="00D42C05">
            <w:pPr>
              <w:jc w:val="both"/>
              <w:rPr>
                <w:rFonts w:ascii="Times New Roman" w:eastAsia="Times New Roman" w:hAnsi="Times New Roman"/>
                <w:iCs/>
                <w:sz w:val="22"/>
                <w:szCs w:val="22"/>
                <w:lang w:val="pt-BR" w:eastAsia="ro-RO"/>
              </w:rPr>
            </w:pPr>
            <w:r w:rsidRPr="00A53ECE">
              <w:rPr>
                <w:rFonts w:ascii="Times New Roman" w:eastAsia="Times New Roman" w:hAnsi="Times New Roman"/>
                <w:iCs/>
                <w:sz w:val="22"/>
                <w:szCs w:val="22"/>
                <w:lang w:val="pt-BR" w:eastAsia="ro-RO"/>
              </w:rPr>
              <w:t>- prânz pentru 2 persoane în data de 24.05.2026-Porto (in cazul in care nu se poate servi masa de pranz, hotelul va asigura pachete de drum)</w:t>
            </w:r>
          </w:p>
          <w:p w14:paraId="0DAD6B92" w14:textId="77777777" w:rsidR="00A53ECE" w:rsidRPr="00D42C05" w:rsidRDefault="00A53ECE" w:rsidP="00D42C05">
            <w:pPr>
              <w:jc w:val="both"/>
              <w:rPr>
                <w:rFonts w:ascii="Times New Roman" w:eastAsia="Times New Roman" w:hAnsi="Times New Roman"/>
                <w:iCs/>
                <w:sz w:val="22"/>
                <w:szCs w:val="22"/>
                <w:lang w:val="pt-BR" w:eastAsia="ro-RO"/>
              </w:rPr>
            </w:pPr>
          </w:p>
          <w:p w14:paraId="0FFDF73D"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Componența minimal</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a meniurilor pentru mas</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de prânz și 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w:t>
            </w:r>
          </w:p>
          <w:p w14:paraId="1D028826"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 xml:space="preserve"> </w:t>
            </w:r>
          </w:p>
          <w:p w14:paraId="052DDAFF"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 xml:space="preserve">         A. Structura meniu mas</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de prânz / 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(standard)</w:t>
            </w:r>
          </w:p>
          <w:p w14:paraId="4B371D29"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1. Asortiment de aperitive, gust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ri calde și reci – 200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1C669466"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2. Asortiment de preparate vegetariene, 200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2657D31D"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3. Preparate de baz</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calde din carne de pui, porc, vit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pește – 150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124AD302"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4. Garnituri – 150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5B8DB48A"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5. Salate – 100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6653F08A"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6. Desert – 100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3D3FD93E"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7. Fructe – 150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(minim 3 sortimente)</w:t>
            </w:r>
          </w:p>
          <w:p w14:paraId="557DE3B5"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8. Pâine – 80 g/persoan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w:t>
            </w:r>
          </w:p>
          <w:p w14:paraId="59957BD5"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9. Ap</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mineral</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carbogazoas</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/plat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 500 ml/persoan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w:t>
            </w:r>
          </w:p>
          <w:p w14:paraId="56BC757E"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Poziția 10. Cafea/lapte condensat- 100 ml/persoan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w:t>
            </w:r>
          </w:p>
          <w:p w14:paraId="16F437D2" w14:textId="77777777" w:rsidR="00D42C05" w:rsidRPr="00D42C05" w:rsidRDefault="00D42C05" w:rsidP="00D42C05">
            <w:pPr>
              <w:jc w:val="both"/>
              <w:rPr>
                <w:rFonts w:ascii="Times New Roman" w:eastAsia="Times New Roman" w:hAnsi="Times New Roman"/>
                <w:iCs/>
                <w:sz w:val="22"/>
                <w:szCs w:val="22"/>
                <w:lang w:val="pt-BR" w:eastAsia="ro-RO"/>
              </w:rPr>
            </w:pPr>
          </w:p>
          <w:p w14:paraId="320E2CFC"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Cantit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țile specificate sunt minime și reprezint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gramaje finite, dup</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procesarea termic</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a preparatelor.</w:t>
            </w:r>
          </w:p>
          <w:p w14:paraId="64E09424"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lastRenderedPageBreak/>
              <w:t>Se va asigura 1 mas</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de prânz/cin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/persoan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corespunzând structurii și cantit</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ților prezentate anterior.</w:t>
            </w:r>
          </w:p>
          <w:p w14:paraId="16A005B1" w14:textId="77777777"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hint="eastAsia"/>
                <w:iCs/>
                <w:sz w:val="22"/>
                <w:szCs w:val="22"/>
                <w:lang w:val="pt-BR" w:eastAsia="ro-RO"/>
              </w:rPr>
              <w:t>Î</w:t>
            </w:r>
            <w:r w:rsidRPr="00D42C05">
              <w:rPr>
                <w:rFonts w:ascii="Times New Roman" w:eastAsia="Times New Roman" w:hAnsi="Times New Roman"/>
                <w:iCs/>
                <w:sz w:val="22"/>
                <w:szCs w:val="22"/>
                <w:lang w:val="pt-BR" w:eastAsia="ro-RO"/>
              </w:rPr>
              <w:t>n vederea desf</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șur</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rii în bune condiții a contractului, ofertantul va asigura atât logistica, cât și personalul necesar, în privința serviciilor contractate, având în vedere num</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rul de participanți.</w:t>
            </w:r>
          </w:p>
          <w:p w14:paraId="14071E43" w14:textId="77777777" w:rsidR="00D42C05" w:rsidRPr="00D42C05" w:rsidRDefault="00D42C05" w:rsidP="00D42C05">
            <w:pPr>
              <w:jc w:val="both"/>
              <w:rPr>
                <w:rFonts w:ascii="Times New Roman" w:eastAsia="Times New Roman" w:hAnsi="Times New Roman"/>
                <w:iCs/>
                <w:sz w:val="22"/>
                <w:szCs w:val="22"/>
                <w:lang w:val="pt-BR" w:eastAsia="ro-RO"/>
              </w:rPr>
            </w:pPr>
          </w:p>
          <w:p w14:paraId="0A7E85A4" w14:textId="7020A456" w:rsidR="00D42C05" w:rsidRPr="00D42C05" w:rsidRDefault="00D42C05" w:rsidP="00D42C05">
            <w:pPr>
              <w:jc w:val="both"/>
              <w:rPr>
                <w:rFonts w:ascii="Times New Roman" w:eastAsia="Times New Roman" w:hAnsi="Times New Roman"/>
                <w:iCs/>
                <w:sz w:val="22"/>
                <w:szCs w:val="22"/>
                <w:lang w:val="pt-BR" w:eastAsia="ro-RO"/>
              </w:rPr>
            </w:pPr>
            <w:r w:rsidRPr="00D42C05">
              <w:rPr>
                <w:rFonts w:ascii="Times New Roman" w:eastAsia="Times New Roman" w:hAnsi="Times New Roman"/>
                <w:iCs/>
                <w:sz w:val="22"/>
                <w:szCs w:val="22"/>
                <w:lang w:val="pt-BR" w:eastAsia="ro-RO"/>
              </w:rPr>
              <w:t>Prestatorul va asigura serviciile de  mas</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xml:space="preserve"> de prânz și cin</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 in cadrul unui complexului hotelier clasificat minim 3 stele, cu respectarea normelor sanitare și prevederilor legale în vigoare la momentul desf</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șur</w:t>
            </w:r>
            <w:r w:rsidRPr="00D42C05">
              <w:rPr>
                <w:rFonts w:ascii="Times New Roman" w:eastAsia="Times New Roman" w:hAnsi="Times New Roman" w:hint="cs"/>
                <w:iCs/>
                <w:sz w:val="22"/>
                <w:szCs w:val="22"/>
                <w:lang w:val="pt-BR" w:eastAsia="ro-RO"/>
              </w:rPr>
              <w:t>ă</w:t>
            </w:r>
            <w:r w:rsidRPr="00D42C05">
              <w:rPr>
                <w:rFonts w:ascii="Times New Roman" w:eastAsia="Times New Roman" w:hAnsi="Times New Roman"/>
                <w:iCs/>
                <w:sz w:val="22"/>
                <w:szCs w:val="22"/>
                <w:lang w:val="pt-BR" w:eastAsia="ro-RO"/>
              </w:rPr>
              <w:t>rii evenimentului. Se va asigura de ofertant, toata logistica și personalul  necesare pentru prestarea serviciilor.</w:t>
            </w:r>
          </w:p>
        </w:tc>
        <w:tc>
          <w:tcPr>
            <w:tcW w:w="2589" w:type="dxa"/>
            <w:tcMar>
              <w:left w:w="57" w:type="dxa"/>
              <w:right w:w="57" w:type="dxa"/>
            </w:tcMar>
          </w:tcPr>
          <w:p w14:paraId="32D9A83D"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D42C05" w:rsidRPr="007F0036" w14:paraId="2DB8104D" w14:textId="77777777" w:rsidTr="0004768B">
        <w:trPr>
          <w:trHeight w:val="719"/>
          <w:jc w:val="center"/>
        </w:trPr>
        <w:tc>
          <w:tcPr>
            <w:tcW w:w="7889" w:type="dxa"/>
            <w:tcMar>
              <w:left w:w="57" w:type="dxa"/>
              <w:right w:w="57" w:type="dxa"/>
            </w:tcMar>
          </w:tcPr>
          <w:p w14:paraId="113CDD0E" w14:textId="77777777" w:rsidR="00D42C05" w:rsidRPr="00D42C05" w:rsidRDefault="00D42C05" w:rsidP="00D42C05">
            <w:pPr>
              <w:overflowPunct/>
              <w:autoSpaceDE/>
              <w:autoSpaceDN/>
              <w:adjustRightInd/>
              <w:spacing w:line="276" w:lineRule="auto"/>
              <w:ind w:left="30" w:firstLine="360"/>
              <w:jc w:val="both"/>
              <w:textAlignment w:val="auto"/>
              <w:rPr>
                <w:rFonts w:ascii="Times New Roman" w:eastAsia="Times New Roman" w:hAnsi="Times New Roman"/>
                <w:b/>
                <w:bCs/>
                <w:sz w:val="22"/>
                <w:szCs w:val="22"/>
                <w:lang w:val="it-IT"/>
              </w:rPr>
            </w:pPr>
            <w:r w:rsidRPr="00D42C05">
              <w:rPr>
                <w:rFonts w:ascii="Times New Roman" w:eastAsia="Times New Roman" w:hAnsi="Times New Roman"/>
                <w:b/>
                <w:bCs/>
                <w:sz w:val="22"/>
                <w:szCs w:val="22"/>
                <w:lang w:val="it-IT"/>
              </w:rPr>
              <w:t>1.4 SERVICII DE TRANSPORT AEROPORT ȘI RETUR (Galati – Bucuresti si retur)</w:t>
            </w:r>
          </w:p>
          <w:p w14:paraId="66F91D21" w14:textId="77777777" w:rsidR="00D42C05" w:rsidRPr="00D42C05" w:rsidRDefault="00D42C05" w:rsidP="00D42C05">
            <w:pPr>
              <w:overflowPunct/>
              <w:autoSpaceDE/>
              <w:autoSpaceDN/>
              <w:adjustRightInd/>
              <w:spacing w:line="276" w:lineRule="auto"/>
              <w:ind w:left="30" w:firstLine="360"/>
              <w:jc w:val="both"/>
              <w:textAlignment w:val="auto"/>
              <w:rPr>
                <w:rFonts w:ascii="Times New Roman" w:eastAsia="Times New Roman" w:hAnsi="Times New Roman"/>
                <w:sz w:val="22"/>
                <w:szCs w:val="22"/>
                <w:lang w:val="it-IT"/>
              </w:rPr>
            </w:pPr>
            <w:r w:rsidRPr="00D42C05">
              <w:rPr>
                <w:rFonts w:ascii="Times New Roman" w:eastAsia="Times New Roman" w:hAnsi="Times New Roman"/>
                <w:sz w:val="22"/>
                <w:szCs w:val="22"/>
                <w:lang w:val="it-IT"/>
              </w:rPr>
              <w:t xml:space="preserve">Servicii de transport aeroport și retur pentru 2 participanți </w:t>
            </w:r>
          </w:p>
          <w:p w14:paraId="7DDF59EB" w14:textId="77777777" w:rsidR="00D42C05" w:rsidRPr="00D42C05" w:rsidRDefault="00D42C05" w:rsidP="00D42C05">
            <w:pPr>
              <w:overflowPunct/>
              <w:autoSpaceDE/>
              <w:autoSpaceDN/>
              <w:adjustRightInd/>
              <w:spacing w:line="276" w:lineRule="auto"/>
              <w:ind w:left="30" w:firstLine="360"/>
              <w:jc w:val="both"/>
              <w:textAlignment w:val="auto"/>
              <w:rPr>
                <w:rFonts w:ascii="Times New Roman" w:eastAsia="Times New Roman" w:hAnsi="Times New Roman"/>
                <w:sz w:val="22"/>
                <w:szCs w:val="22"/>
                <w:lang w:val="it-IT"/>
              </w:rPr>
            </w:pPr>
            <w:r w:rsidRPr="00D42C05">
              <w:rPr>
                <w:rFonts w:ascii="Times New Roman" w:eastAsia="Times New Roman" w:hAnsi="Times New Roman"/>
                <w:sz w:val="22"/>
                <w:szCs w:val="22"/>
                <w:lang w:val="it-IT"/>
              </w:rPr>
              <w:t xml:space="preserve">*2 persoane din Galați în data de 19 mai 2026 </w:t>
            </w:r>
          </w:p>
          <w:p w14:paraId="3BA7C560" w14:textId="7C8991E4" w:rsidR="00D42C05" w:rsidRPr="00D42C05" w:rsidRDefault="00D42C05" w:rsidP="00D42C05">
            <w:pPr>
              <w:overflowPunct/>
              <w:autoSpaceDE/>
              <w:autoSpaceDN/>
              <w:adjustRightInd/>
              <w:spacing w:line="276" w:lineRule="auto"/>
              <w:ind w:left="30" w:firstLine="360"/>
              <w:jc w:val="both"/>
              <w:textAlignment w:val="auto"/>
              <w:rPr>
                <w:rFonts w:ascii="Times New Roman" w:eastAsia="Times New Roman" w:hAnsi="Times New Roman"/>
                <w:sz w:val="22"/>
                <w:szCs w:val="22"/>
                <w:lang w:val="it-IT"/>
              </w:rPr>
            </w:pPr>
            <w:r w:rsidRPr="00D42C05">
              <w:rPr>
                <w:rFonts w:ascii="Times New Roman" w:eastAsia="Times New Roman" w:hAnsi="Times New Roman"/>
                <w:sz w:val="22"/>
                <w:szCs w:val="22"/>
                <w:lang w:val="it-IT"/>
              </w:rPr>
              <w:t>*2 persoane din Otopeni/București în data de 24 mai 2026.</w:t>
            </w:r>
          </w:p>
        </w:tc>
        <w:tc>
          <w:tcPr>
            <w:tcW w:w="2589" w:type="dxa"/>
            <w:tcMar>
              <w:left w:w="57" w:type="dxa"/>
              <w:right w:w="57" w:type="dxa"/>
            </w:tcMar>
          </w:tcPr>
          <w:p w14:paraId="5CA63942"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6FEF8133" w14:textId="77777777" w:rsidR="00D42C05" w:rsidRPr="006E75E9" w:rsidRDefault="00D42C05" w:rsidP="00D42C05">
            <w:pPr>
              <w:pStyle w:val="Heading2"/>
              <w:numPr>
                <w:ilvl w:val="0"/>
                <w:numId w:val="0"/>
              </w:numPr>
              <w:jc w:val="center"/>
              <w:rPr>
                <w:rFonts w:ascii="Times New Roman" w:hAnsi="Times New Roman"/>
                <w:i/>
                <w:iCs/>
                <w:caps/>
                <w:sz w:val="22"/>
              </w:rPr>
            </w:pPr>
          </w:p>
          <w:p w14:paraId="2E4BD1B0"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D42C05" w:rsidRPr="006E75E9" w14:paraId="3F7891CB" w14:textId="77777777" w:rsidTr="0004768B">
        <w:trPr>
          <w:trHeight w:val="719"/>
          <w:jc w:val="center"/>
        </w:trPr>
        <w:tc>
          <w:tcPr>
            <w:tcW w:w="7889" w:type="dxa"/>
            <w:tcMar>
              <w:left w:w="57" w:type="dxa"/>
              <w:right w:w="57" w:type="dxa"/>
            </w:tcMar>
          </w:tcPr>
          <w:p w14:paraId="491244A5" w14:textId="77777777" w:rsidR="00D42C05" w:rsidRPr="00D42C05" w:rsidRDefault="00D42C05" w:rsidP="00D42C05">
            <w:pPr>
              <w:spacing w:before="120" w:line="276" w:lineRule="auto"/>
              <w:jc w:val="both"/>
              <w:rPr>
                <w:rFonts w:ascii="Times New Roman" w:eastAsia="Times New Roman" w:hAnsi="Times New Roman"/>
                <w:b/>
                <w:bCs/>
                <w:snapToGrid w:val="0"/>
                <w:color w:val="000000"/>
                <w:sz w:val="22"/>
                <w:szCs w:val="22"/>
                <w:lang w:val="pt-BR"/>
              </w:rPr>
            </w:pPr>
            <w:r w:rsidRPr="00D42C05">
              <w:rPr>
                <w:rFonts w:ascii="Times New Roman" w:eastAsia="Times New Roman" w:hAnsi="Times New Roman"/>
                <w:b/>
                <w:bCs/>
                <w:snapToGrid w:val="0"/>
                <w:color w:val="000000"/>
                <w:sz w:val="22"/>
                <w:szCs w:val="22"/>
                <w:lang w:val="pt-BR"/>
              </w:rPr>
              <w:t>1.5 SERVICII DE TRANSFER AEROPORT ȘI RETUR Aeroport -Hotel/Porto/Portugalia</w:t>
            </w:r>
          </w:p>
          <w:p w14:paraId="5CE039D8" w14:textId="77777777" w:rsidR="00D42C05" w:rsidRPr="00D42C05" w:rsidRDefault="00D42C05" w:rsidP="00D42C05">
            <w:pPr>
              <w:spacing w:line="276" w:lineRule="auto"/>
              <w:jc w:val="both"/>
              <w:rPr>
                <w:rFonts w:ascii="Times New Roman" w:eastAsia="Times New Roman" w:hAnsi="Times New Roman"/>
                <w:snapToGrid w:val="0"/>
                <w:color w:val="000000"/>
                <w:sz w:val="22"/>
                <w:szCs w:val="22"/>
                <w:lang w:val="pt-BR"/>
              </w:rPr>
            </w:pPr>
            <w:r w:rsidRPr="00D42C05">
              <w:rPr>
                <w:rFonts w:ascii="Times New Roman" w:eastAsia="Times New Roman" w:hAnsi="Times New Roman"/>
                <w:snapToGrid w:val="0"/>
                <w:color w:val="000000"/>
                <w:sz w:val="22"/>
                <w:szCs w:val="22"/>
                <w:lang w:val="pt-BR"/>
              </w:rPr>
              <w:t>Servicii de transport aeroport și retur pentru 2 participanți</w:t>
            </w:r>
          </w:p>
          <w:p w14:paraId="2117ED63" w14:textId="77777777" w:rsidR="00D42C05" w:rsidRPr="00D42C05" w:rsidRDefault="00D42C05" w:rsidP="00D42C05">
            <w:pPr>
              <w:spacing w:line="276" w:lineRule="auto"/>
              <w:jc w:val="both"/>
              <w:rPr>
                <w:rFonts w:ascii="Times New Roman" w:eastAsia="Times New Roman" w:hAnsi="Times New Roman"/>
                <w:snapToGrid w:val="0"/>
                <w:color w:val="000000"/>
                <w:sz w:val="22"/>
                <w:szCs w:val="22"/>
                <w:lang w:val="pt-BR"/>
              </w:rPr>
            </w:pPr>
            <w:r w:rsidRPr="00D42C05">
              <w:rPr>
                <w:rFonts w:ascii="Times New Roman" w:eastAsia="Times New Roman" w:hAnsi="Times New Roman"/>
                <w:snapToGrid w:val="0"/>
                <w:color w:val="000000"/>
                <w:sz w:val="22"/>
                <w:szCs w:val="22"/>
                <w:lang w:val="pt-BR"/>
              </w:rPr>
              <w:t>*2 persoane în data de 19 mai 2026, de la aeroport Porto</w:t>
            </w:r>
          </w:p>
          <w:p w14:paraId="0BFB85E3" w14:textId="2DFAA13E" w:rsidR="00D42C05" w:rsidRPr="001F5A00" w:rsidRDefault="00D42C05" w:rsidP="00D42C05">
            <w:pPr>
              <w:spacing w:line="276" w:lineRule="auto"/>
              <w:jc w:val="both"/>
              <w:rPr>
                <w:rFonts w:ascii="Times New Roman" w:eastAsia="Times New Roman" w:hAnsi="Times New Roman"/>
                <w:snapToGrid w:val="0"/>
                <w:color w:val="000000"/>
                <w:sz w:val="22"/>
                <w:szCs w:val="22"/>
                <w:lang w:val="pt-BR"/>
              </w:rPr>
            </w:pPr>
            <w:r w:rsidRPr="00D42C05">
              <w:rPr>
                <w:rFonts w:ascii="Times New Roman" w:eastAsia="Times New Roman" w:hAnsi="Times New Roman"/>
                <w:snapToGrid w:val="0"/>
                <w:color w:val="000000"/>
                <w:sz w:val="22"/>
                <w:szCs w:val="22"/>
                <w:lang w:val="pt-BR"/>
              </w:rPr>
              <w:t>*2 persoane în data de 24 mai 2026, de la hotel la aeroport Porto</w:t>
            </w:r>
          </w:p>
        </w:tc>
        <w:tc>
          <w:tcPr>
            <w:tcW w:w="2589" w:type="dxa"/>
            <w:tcMar>
              <w:left w:w="57" w:type="dxa"/>
              <w:right w:w="57" w:type="dxa"/>
            </w:tcMar>
          </w:tcPr>
          <w:p w14:paraId="22AEA243"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2093A5AE" w14:textId="77777777" w:rsidR="00D42C05" w:rsidRPr="006E75E9" w:rsidRDefault="00D42C05" w:rsidP="00D42C05">
            <w:pPr>
              <w:pStyle w:val="Heading2"/>
              <w:numPr>
                <w:ilvl w:val="0"/>
                <w:numId w:val="0"/>
              </w:numPr>
              <w:jc w:val="center"/>
              <w:rPr>
                <w:rFonts w:ascii="Times New Roman" w:hAnsi="Times New Roman"/>
                <w:i/>
                <w:iCs/>
                <w:caps/>
                <w:sz w:val="22"/>
              </w:rPr>
            </w:pPr>
          </w:p>
          <w:p w14:paraId="5B47C6AC" w14:textId="77777777" w:rsidR="00D42C05" w:rsidRPr="006E75E9" w:rsidRDefault="00D42C05" w:rsidP="00D42C05">
            <w:pPr>
              <w:pStyle w:val="Heading2"/>
              <w:numPr>
                <w:ilvl w:val="0"/>
                <w:numId w:val="0"/>
              </w:numPr>
              <w:jc w:val="center"/>
              <w:rPr>
                <w:rFonts w:ascii="Times New Roman" w:hAnsi="Times New Roman"/>
                <w:i/>
                <w:iCs/>
                <w:caps/>
                <w:sz w:val="22"/>
              </w:rPr>
            </w:pPr>
          </w:p>
          <w:p w14:paraId="6B9D92BE" w14:textId="77777777" w:rsidR="00D42C05" w:rsidRPr="006E75E9" w:rsidRDefault="00D42C05" w:rsidP="00D42C05">
            <w:pPr>
              <w:pStyle w:val="Heading2"/>
              <w:numPr>
                <w:ilvl w:val="0"/>
                <w:numId w:val="0"/>
              </w:numPr>
              <w:jc w:val="center"/>
              <w:rPr>
                <w:rFonts w:ascii="Times New Roman" w:hAnsi="Times New Roman"/>
                <w:i/>
                <w:iCs/>
                <w:caps/>
                <w:sz w:val="22"/>
              </w:rPr>
            </w:pPr>
          </w:p>
          <w:p w14:paraId="17137032"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B4C0C16"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D42C05" w:rsidRPr="007F0036" w14:paraId="57F3687F" w14:textId="77777777" w:rsidTr="0004768B">
        <w:trPr>
          <w:trHeight w:val="719"/>
          <w:jc w:val="center"/>
        </w:trPr>
        <w:tc>
          <w:tcPr>
            <w:tcW w:w="7889" w:type="dxa"/>
            <w:tcMar>
              <w:left w:w="57" w:type="dxa"/>
              <w:right w:w="57" w:type="dxa"/>
            </w:tcMar>
          </w:tcPr>
          <w:p w14:paraId="50891FCD" w14:textId="77777777" w:rsidR="00D42C05" w:rsidRPr="00D42C05" w:rsidRDefault="00D42C05" w:rsidP="00D42C05">
            <w:pPr>
              <w:spacing w:before="120" w:line="276" w:lineRule="auto"/>
              <w:jc w:val="both"/>
              <w:rPr>
                <w:rFonts w:ascii="Times New Roman" w:eastAsia="Times New Roman" w:hAnsi="Times New Roman"/>
                <w:snapToGrid w:val="0"/>
                <w:sz w:val="22"/>
                <w:szCs w:val="22"/>
                <w:lang w:val="pt-BR"/>
              </w:rPr>
            </w:pPr>
            <w:r w:rsidRPr="00D42C05">
              <w:rPr>
                <w:rFonts w:ascii="Times New Roman" w:eastAsia="Times New Roman" w:hAnsi="Times New Roman"/>
                <w:snapToGrid w:val="0"/>
                <w:sz w:val="22"/>
                <w:szCs w:val="22"/>
                <w:lang w:val="pt-BR"/>
              </w:rPr>
              <w:t>Nu se accept</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w:t>
            </w:r>
          </w:p>
          <w:p w14:paraId="3795E2E0" w14:textId="77777777" w:rsidR="00D42C05" w:rsidRPr="00D42C05" w:rsidRDefault="00D42C05" w:rsidP="00D42C05">
            <w:pPr>
              <w:spacing w:before="120" w:line="276" w:lineRule="auto"/>
              <w:jc w:val="both"/>
              <w:rPr>
                <w:rFonts w:ascii="Times New Roman" w:eastAsia="Times New Roman" w:hAnsi="Times New Roman"/>
                <w:snapToGrid w:val="0"/>
                <w:sz w:val="22"/>
                <w:szCs w:val="22"/>
                <w:lang w:val="pt-BR"/>
              </w:rPr>
            </w:pPr>
            <w:r w:rsidRPr="00D42C05">
              <w:rPr>
                <w:rFonts w:ascii="Times New Roman" w:eastAsia="Times New Roman" w:hAnsi="Times New Roman" w:hint="eastAsia"/>
                <w:snapToGrid w:val="0"/>
                <w:sz w:val="22"/>
                <w:szCs w:val="22"/>
                <w:lang w:val="pt-BR"/>
              </w:rPr>
              <w:t>•</w:t>
            </w:r>
            <w:r w:rsidRPr="00D42C05">
              <w:rPr>
                <w:rFonts w:ascii="Times New Roman" w:eastAsia="Times New Roman" w:hAnsi="Times New Roman"/>
                <w:snapToGrid w:val="0"/>
                <w:sz w:val="22"/>
                <w:szCs w:val="22"/>
                <w:lang w:val="pt-BR"/>
              </w:rPr>
              <w:tab/>
              <w:t>b</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uturi nealcoolice care se încadreaz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 la codul NC 2202;</w:t>
            </w:r>
          </w:p>
          <w:p w14:paraId="0C2D7854" w14:textId="77777777" w:rsidR="00D42C05" w:rsidRPr="00D42C05" w:rsidRDefault="00D42C05" w:rsidP="00D42C05">
            <w:pPr>
              <w:spacing w:before="120" w:line="276" w:lineRule="auto"/>
              <w:jc w:val="both"/>
              <w:rPr>
                <w:rFonts w:ascii="Times New Roman" w:eastAsia="Times New Roman" w:hAnsi="Times New Roman"/>
                <w:snapToGrid w:val="0"/>
                <w:sz w:val="22"/>
                <w:szCs w:val="22"/>
                <w:lang w:val="pt-BR"/>
              </w:rPr>
            </w:pPr>
            <w:r w:rsidRPr="00D42C05">
              <w:rPr>
                <w:rFonts w:ascii="Times New Roman" w:eastAsia="Times New Roman" w:hAnsi="Times New Roman" w:hint="eastAsia"/>
                <w:snapToGrid w:val="0"/>
                <w:sz w:val="22"/>
                <w:szCs w:val="22"/>
                <w:lang w:val="pt-BR"/>
              </w:rPr>
              <w:t>•</w:t>
            </w:r>
            <w:r w:rsidRPr="00D42C05">
              <w:rPr>
                <w:rFonts w:ascii="Times New Roman" w:eastAsia="Times New Roman" w:hAnsi="Times New Roman"/>
                <w:snapToGrid w:val="0"/>
                <w:sz w:val="22"/>
                <w:szCs w:val="22"/>
                <w:lang w:val="pt-BR"/>
              </w:rPr>
              <w:tab/>
              <w:t>alimente cu 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 ad</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ugat, al c</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ror con</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inut total de 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r este mai mare de 10 g/100 g produs, altele decât cozonacul </w:t>
            </w:r>
            <w:r w:rsidRPr="00D42C05">
              <w:rPr>
                <w:rFonts w:ascii="Times New Roman" w:eastAsia="Times New Roman" w:hAnsi="Times New Roman" w:hint="cs"/>
                <w:snapToGrid w:val="0"/>
                <w:sz w:val="22"/>
                <w:szCs w:val="22"/>
                <w:lang w:val="pt-BR"/>
              </w:rPr>
              <w:t>ş</w:t>
            </w:r>
            <w:r w:rsidRPr="00D42C05">
              <w:rPr>
                <w:rFonts w:ascii="Times New Roman" w:eastAsia="Times New Roman" w:hAnsi="Times New Roman"/>
                <w:snapToGrid w:val="0"/>
                <w:sz w:val="22"/>
                <w:szCs w:val="22"/>
                <w:lang w:val="pt-BR"/>
              </w:rPr>
              <w:t>i biscui</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ii.</w:t>
            </w:r>
          </w:p>
          <w:p w14:paraId="6BF9E7EF" w14:textId="476DF6E5" w:rsidR="00D42C05" w:rsidRPr="001F5A00" w:rsidRDefault="00D42C05" w:rsidP="00D42C05">
            <w:pPr>
              <w:spacing w:before="120" w:line="276" w:lineRule="auto"/>
              <w:jc w:val="both"/>
              <w:rPr>
                <w:rFonts w:ascii="Times New Roman" w:eastAsia="Times New Roman" w:hAnsi="Times New Roman"/>
                <w:snapToGrid w:val="0"/>
                <w:sz w:val="22"/>
                <w:szCs w:val="22"/>
                <w:lang w:val="pt-BR"/>
              </w:rPr>
            </w:pPr>
            <w:r w:rsidRPr="00D42C05">
              <w:rPr>
                <w:rFonts w:ascii="Times New Roman" w:eastAsia="Times New Roman" w:hAnsi="Times New Roman"/>
                <w:snapToGrid w:val="0"/>
                <w:sz w:val="22"/>
                <w:szCs w:val="22"/>
                <w:lang w:val="pt-BR"/>
              </w:rPr>
              <w:t>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 ad</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ugat = se în</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elege 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 din trestie, 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 brun, zaharoz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 cristalin</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 invertit, dextroz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melas</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zaharuri din miere, melas</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 </w:t>
            </w:r>
            <w:r w:rsidRPr="00D42C05">
              <w:rPr>
                <w:rFonts w:ascii="Times New Roman" w:eastAsia="Times New Roman" w:hAnsi="Times New Roman" w:hint="cs"/>
                <w:snapToGrid w:val="0"/>
                <w:sz w:val="22"/>
                <w:szCs w:val="22"/>
                <w:lang w:val="pt-BR"/>
              </w:rPr>
              <w:t>ş</w:t>
            </w:r>
            <w:r w:rsidRPr="00D42C05">
              <w:rPr>
                <w:rFonts w:ascii="Times New Roman" w:eastAsia="Times New Roman" w:hAnsi="Times New Roman"/>
                <w:snapToGrid w:val="0"/>
                <w:sz w:val="22"/>
                <w:szCs w:val="22"/>
                <w:lang w:val="pt-BR"/>
              </w:rPr>
              <w:t>i siropuri, cum ar fi sirop de mal</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 sirop de fructe, sirop de mal</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 xml:space="preserve"> de orez, sirop de porumb, sirop de porumb bogat în fructoz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sirop de ar</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ar, sirop de glucoz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glucoz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-fructoz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fructoz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zaharoz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glucoz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lactoz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lactoz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 hidrolizat</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 </w:t>
            </w:r>
            <w:r w:rsidRPr="00D42C05">
              <w:rPr>
                <w:rFonts w:ascii="Times New Roman" w:eastAsia="Times New Roman" w:hAnsi="Times New Roman" w:hint="cs"/>
                <w:snapToGrid w:val="0"/>
                <w:sz w:val="22"/>
                <w:szCs w:val="22"/>
                <w:lang w:val="pt-BR"/>
              </w:rPr>
              <w:t>ş</w:t>
            </w:r>
            <w:r w:rsidRPr="00D42C05">
              <w:rPr>
                <w:rFonts w:ascii="Times New Roman" w:eastAsia="Times New Roman" w:hAnsi="Times New Roman"/>
                <w:snapToGrid w:val="0"/>
                <w:sz w:val="22"/>
                <w:szCs w:val="22"/>
                <w:lang w:val="pt-BR"/>
              </w:rPr>
              <w:t>i galactoz</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 ad</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 xml:space="preserve">ugate ca ingrediente, zaharuri în nectaruri, cum ar fi nectarul de flori de cocos, nectarul de curmale, nectarul de agave, zaharuri din sucurile de fructe neîndulcite, concentrat de suc de fructe, zaharuri din piureuri de fructe </w:t>
            </w:r>
            <w:r w:rsidRPr="00D42C05">
              <w:rPr>
                <w:rFonts w:ascii="Times New Roman" w:eastAsia="Times New Roman" w:hAnsi="Times New Roman" w:hint="cs"/>
                <w:snapToGrid w:val="0"/>
                <w:sz w:val="22"/>
                <w:szCs w:val="22"/>
                <w:lang w:val="pt-BR"/>
              </w:rPr>
              <w:t>ş</w:t>
            </w:r>
            <w:r w:rsidRPr="00D42C05">
              <w:rPr>
                <w:rFonts w:ascii="Times New Roman" w:eastAsia="Times New Roman" w:hAnsi="Times New Roman"/>
                <w:snapToGrid w:val="0"/>
                <w:sz w:val="22"/>
                <w:szCs w:val="22"/>
                <w:lang w:val="pt-BR"/>
              </w:rPr>
              <w:t>i dulcea</w:t>
            </w:r>
            <w:r w:rsidRPr="00D42C05">
              <w:rPr>
                <w:rFonts w:ascii="Times New Roman" w:eastAsia="Times New Roman" w:hAnsi="Times New Roman" w:hint="cs"/>
                <w:snapToGrid w:val="0"/>
                <w:sz w:val="22"/>
                <w:szCs w:val="22"/>
                <w:lang w:val="pt-BR"/>
              </w:rPr>
              <w:t>ţă</w:t>
            </w:r>
            <w:r w:rsidRPr="00D42C05">
              <w:rPr>
                <w:rFonts w:ascii="Times New Roman" w:eastAsia="Times New Roman" w:hAnsi="Times New Roman"/>
                <w:snapToGrid w:val="0"/>
                <w:sz w:val="22"/>
                <w:szCs w:val="22"/>
                <w:lang w:val="pt-BR"/>
              </w:rPr>
              <w:t>. [art. 266 alin. (1) pct. 37 CF: zah</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r ad</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ugat, în sensul art. 291 alin. (2) lit. e) pct. 3, are în</w:t>
            </w:r>
            <w:r w:rsidRPr="00D42C05">
              <w:rPr>
                <w:rFonts w:ascii="Times New Roman" w:eastAsia="Times New Roman" w:hAnsi="Times New Roman" w:hint="cs"/>
                <w:snapToGrid w:val="0"/>
                <w:sz w:val="22"/>
                <w:szCs w:val="22"/>
                <w:lang w:val="pt-BR"/>
              </w:rPr>
              <w:t>ţ</w:t>
            </w:r>
            <w:r w:rsidRPr="00D42C05">
              <w:rPr>
                <w:rFonts w:ascii="Times New Roman" w:eastAsia="Times New Roman" w:hAnsi="Times New Roman"/>
                <w:snapToGrid w:val="0"/>
                <w:sz w:val="22"/>
                <w:szCs w:val="22"/>
                <w:lang w:val="pt-BR"/>
              </w:rPr>
              <w:t>elesul prev</w:t>
            </w:r>
            <w:r w:rsidRPr="00D42C05">
              <w:rPr>
                <w:rFonts w:ascii="Times New Roman" w:eastAsia="Times New Roman" w:hAnsi="Times New Roman" w:hint="cs"/>
                <w:snapToGrid w:val="0"/>
                <w:sz w:val="22"/>
                <w:szCs w:val="22"/>
                <w:lang w:val="pt-BR"/>
              </w:rPr>
              <w:t>ă</w:t>
            </w:r>
            <w:r w:rsidRPr="00D42C05">
              <w:rPr>
                <w:rFonts w:ascii="Times New Roman" w:eastAsia="Times New Roman" w:hAnsi="Times New Roman"/>
                <w:snapToGrid w:val="0"/>
                <w:sz w:val="22"/>
                <w:szCs w:val="22"/>
                <w:lang w:val="pt-BR"/>
              </w:rPr>
              <w:t>zut la art. 439 alin. (4) Cod fiscal redat anterior.</w:t>
            </w:r>
          </w:p>
        </w:tc>
        <w:tc>
          <w:tcPr>
            <w:tcW w:w="2589" w:type="dxa"/>
            <w:tcMar>
              <w:left w:w="57" w:type="dxa"/>
              <w:right w:w="57" w:type="dxa"/>
            </w:tcMar>
          </w:tcPr>
          <w:p w14:paraId="6D43AA91" w14:textId="77777777" w:rsidR="00D42C05" w:rsidRPr="006E75E9" w:rsidRDefault="00D42C05" w:rsidP="00D42C05">
            <w:pPr>
              <w:pStyle w:val="Heading2"/>
              <w:numPr>
                <w:ilvl w:val="0"/>
                <w:numId w:val="0"/>
              </w:numPr>
              <w:jc w:val="center"/>
              <w:rPr>
                <w:rFonts w:ascii="Times New Roman" w:hAnsi="Times New Roman"/>
                <w:i/>
                <w:iCs/>
                <w:caps/>
                <w:sz w:val="22"/>
              </w:rPr>
            </w:pPr>
          </w:p>
        </w:tc>
      </w:tr>
      <w:tr w:rsidR="00D42C05" w:rsidRPr="007F0036" w14:paraId="0ED78776" w14:textId="77777777" w:rsidTr="0004768B">
        <w:trPr>
          <w:trHeight w:val="719"/>
          <w:jc w:val="center"/>
        </w:trPr>
        <w:tc>
          <w:tcPr>
            <w:tcW w:w="7889" w:type="dxa"/>
            <w:tcMar>
              <w:left w:w="57" w:type="dxa"/>
              <w:right w:w="57" w:type="dxa"/>
            </w:tcMar>
          </w:tcPr>
          <w:p w14:paraId="53E91AA0" w14:textId="77777777" w:rsidR="00D42C05" w:rsidRPr="00D42C05" w:rsidRDefault="00D42C05" w:rsidP="00D42C05">
            <w:pPr>
              <w:spacing w:before="120" w:line="276" w:lineRule="auto"/>
              <w:jc w:val="both"/>
              <w:rPr>
                <w:rFonts w:ascii="Times New Roman" w:eastAsia="Times New Roman" w:hAnsi="Times New Roman"/>
                <w:b/>
                <w:bCs/>
                <w:snapToGrid w:val="0"/>
                <w:sz w:val="22"/>
                <w:szCs w:val="22"/>
                <w:lang w:val="it-IT"/>
              </w:rPr>
            </w:pPr>
            <w:r w:rsidRPr="00D42C05">
              <w:rPr>
                <w:rFonts w:ascii="Times New Roman" w:eastAsia="Times New Roman" w:hAnsi="Times New Roman"/>
                <w:b/>
                <w:bCs/>
                <w:snapToGrid w:val="0"/>
                <w:sz w:val="22"/>
                <w:szCs w:val="22"/>
                <w:lang w:val="it-IT"/>
              </w:rPr>
              <w:t>MODALITATEA DE PLAT</w:t>
            </w:r>
            <w:r w:rsidRPr="00D42C05">
              <w:rPr>
                <w:rFonts w:ascii="Times New Roman" w:eastAsia="Times New Roman" w:hAnsi="Times New Roman" w:hint="cs"/>
                <w:b/>
                <w:bCs/>
                <w:snapToGrid w:val="0"/>
                <w:sz w:val="22"/>
                <w:szCs w:val="22"/>
                <w:lang w:val="it-IT"/>
              </w:rPr>
              <w:t>Ă</w:t>
            </w:r>
          </w:p>
          <w:p w14:paraId="30AF46DD" w14:textId="77777777" w:rsidR="00D42C05" w:rsidRPr="00D42C05" w:rsidRDefault="00D42C05" w:rsidP="00D42C05">
            <w:pPr>
              <w:spacing w:before="120"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Achizitorul va face plata serviciilor realizate de c</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tre contractant dup</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recepționarea facturii și a documentelor justificative pentru serviciile efectiv prestate și confirmate. Mențion</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m c</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documentele justificative aferente unei facturi se vor depune la sediul Achizitorului în format hârtie.</w:t>
            </w:r>
          </w:p>
          <w:p w14:paraId="4F3E64DA" w14:textId="77777777" w:rsidR="00D42C05" w:rsidRPr="00D42C05" w:rsidRDefault="00D42C05" w:rsidP="00D42C05">
            <w:pPr>
              <w:spacing w:before="120"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Prestarea serviciilor se consider</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finalizat</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dup</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semnarea procesului verbal de ambele p</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rți, f</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r</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obiecțiuni, și prezentarea documentelor justificative de contractant, achizitorului. </w:t>
            </w:r>
          </w:p>
          <w:p w14:paraId="1E6B53DC" w14:textId="39A9CFFD" w:rsidR="00D42C05" w:rsidRPr="00D42C05" w:rsidRDefault="00D42C05" w:rsidP="00D42C05">
            <w:pPr>
              <w:spacing w:before="120"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Plata se va face în termen de maxim 30 de zile de la semnarea procesului verbal de ambele p</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rți.</w:t>
            </w:r>
          </w:p>
          <w:p w14:paraId="167CE6C8" w14:textId="77777777" w:rsidR="00D42C05" w:rsidRPr="00D42C05" w:rsidRDefault="00D42C05" w:rsidP="00D42C05">
            <w:pPr>
              <w:spacing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Documentele justificative care trebuie s</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însoțeasc</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 xml:space="preserve"> factura:</w:t>
            </w:r>
          </w:p>
          <w:p w14:paraId="50AE418D" w14:textId="77777777" w:rsidR="00D42C05" w:rsidRPr="00D42C05" w:rsidRDefault="00D42C05" w:rsidP="00D42C05">
            <w:pPr>
              <w:spacing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lastRenderedPageBreak/>
              <w:t>-</w:t>
            </w:r>
            <w:r w:rsidRPr="00D42C05">
              <w:rPr>
                <w:rFonts w:ascii="Times New Roman" w:eastAsia="Times New Roman" w:hAnsi="Times New Roman"/>
                <w:snapToGrid w:val="0"/>
                <w:sz w:val="22"/>
                <w:szCs w:val="22"/>
                <w:lang w:val="it-IT"/>
              </w:rPr>
              <w:tab/>
              <w:t>diagrama de cazare</w:t>
            </w:r>
          </w:p>
          <w:p w14:paraId="48158F38" w14:textId="77777777" w:rsidR="00D42C05" w:rsidRPr="00D42C05" w:rsidRDefault="00D42C05" w:rsidP="00D42C05">
            <w:pPr>
              <w:spacing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w:t>
            </w:r>
            <w:r w:rsidRPr="00D42C05">
              <w:rPr>
                <w:rFonts w:ascii="Times New Roman" w:eastAsia="Times New Roman" w:hAnsi="Times New Roman"/>
                <w:snapToGrid w:val="0"/>
                <w:sz w:val="22"/>
                <w:szCs w:val="22"/>
                <w:lang w:val="it-IT"/>
              </w:rPr>
              <w:tab/>
              <w:t>liste de prezenț</w:t>
            </w:r>
            <w:r w:rsidRPr="00D42C05">
              <w:rPr>
                <w:rFonts w:ascii="Times New Roman" w:eastAsia="Times New Roman" w:hAnsi="Times New Roman" w:hint="cs"/>
                <w:snapToGrid w:val="0"/>
                <w:sz w:val="22"/>
                <w:szCs w:val="22"/>
                <w:lang w:val="it-IT"/>
              </w:rPr>
              <w:t>ă</w:t>
            </w:r>
            <w:r w:rsidRPr="00D42C05">
              <w:rPr>
                <w:rFonts w:ascii="Times New Roman" w:eastAsia="Times New Roman" w:hAnsi="Times New Roman"/>
                <w:snapToGrid w:val="0"/>
                <w:sz w:val="22"/>
                <w:szCs w:val="22"/>
                <w:lang w:val="it-IT"/>
              </w:rPr>
              <w:t>.</w:t>
            </w:r>
          </w:p>
          <w:p w14:paraId="7E243EBE" w14:textId="77777777" w:rsidR="00D42C05" w:rsidRPr="00D42C05" w:rsidRDefault="00D42C05" w:rsidP="00D42C05">
            <w:pPr>
              <w:spacing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w:t>
            </w:r>
            <w:r w:rsidRPr="00D42C05">
              <w:rPr>
                <w:rFonts w:ascii="Times New Roman" w:eastAsia="Times New Roman" w:hAnsi="Times New Roman"/>
                <w:snapToGrid w:val="0"/>
                <w:sz w:val="22"/>
                <w:szCs w:val="22"/>
                <w:lang w:val="it-IT"/>
              </w:rPr>
              <w:tab/>
              <w:t>proces verbal de prestare a serviciilor;</w:t>
            </w:r>
          </w:p>
          <w:p w14:paraId="685FF6EF" w14:textId="4F87F256" w:rsidR="00D42C05" w:rsidRPr="00B20090" w:rsidRDefault="00D42C05" w:rsidP="00D42C05">
            <w:pPr>
              <w:spacing w:line="276" w:lineRule="auto"/>
              <w:jc w:val="both"/>
              <w:rPr>
                <w:rFonts w:ascii="Times New Roman" w:eastAsia="Times New Roman" w:hAnsi="Times New Roman"/>
                <w:snapToGrid w:val="0"/>
                <w:sz w:val="22"/>
                <w:szCs w:val="22"/>
                <w:lang w:val="it-IT"/>
              </w:rPr>
            </w:pPr>
            <w:r w:rsidRPr="00D42C05">
              <w:rPr>
                <w:rFonts w:ascii="Times New Roman" w:eastAsia="Times New Roman" w:hAnsi="Times New Roman"/>
                <w:snapToGrid w:val="0"/>
                <w:sz w:val="22"/>
                <w:szCs w:val="22"/>
                <w:lang w:val="it-IT"/>
              </w:rPr>
              <w:t>-</w:t>
            </w:r>
            <w:r w:rsidRPr="00D42C05">
              <w:rPr>
                <w:rFonts w:ascii="Times New Roman" w:eastAsia="Times New Roman" w:hAnsi="Times New Roman"/>
                <w:snapToGrid w:val="0"/>
                <w:sz w:val="22"/>
                <w:szCs w:val="22"/>
                <w:lang w:val="it-IT"/>
              </w:rPr>
              <w:tab/>
              <w:t>alte documente relevante.</w:t>
            </w:r>
          </w:p>
        </w:tc>
        <w:tc>
          <w:tcPr>
            <w:tcW w:w="2589" w:type="dxa"/>
            <w:tcMar>
              <w:left w:w="57" w:type="dxa"/>
              <w:right w:w="57" w:type="dxa"/>
            </w:tcMar>
          </w:tcPr>
          <w:p w14:paraId="44912224" w14:textId="77777777" w:rsidR="00D42C05" w:rsidRPr="001A1232" w:rsidRDefault="00D42C05" w:rsidP="00D42C05">
            <w:pPr>
              <w:pStyle w:val="Heading2"/>
              <w:numPr>
                <w:ilvl w:val="0"/>
                <w:numId w:val="0"/>
              </w:numPr>
              <w:jc w:val="center"/>
              <w:rPr>
                <w:rFonts w:ascii="Times New Roman" w:hAnsi="Times New Roman"/>
                <w:i/>
                <w:iCs/>
                <w:caps/>
                <w:sz w:val="22"/>
                <w:lang w:val="pt-BR"/>
              </w:rPr>
            </w:pPr>
          </w:p>
        </w:tc>
      </w:tr>
      <w:tr w:rsidR="00D42C05" w:rsidRPr="006E75E9" w14:paraId="26F0B73E" w14:textId="77777777" w:rsidTr="0004768B">
        <w:trPr>
          <w:trHeight w:val="620"/>
          <w:jc w:val="center"/>
        </w:trPr>
        <w:tc>
          <w:tcPr>
            <w:tcW w:w="7889" w:type="dxa"/>
            <w:tcMar>
              <w:left w:w="57" w:type="dxa"/>
              <w:right w:w="57" w:type="dxa"/>
            </w:tcMar>
          </w:tcPr>
          <w:p w14:paraId="420A4DF7" w14:textId="77777777" w:rsidR="00D42C05" w:rsidRPr="006E75E9" w:rsidRDefault="00D42C05" w:rsidP="00D42C05">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D42C05" w:rsidRPr="006E75E9" w:rsidRDefault="00D42C05" w:rsidP="00D42C05">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2589" w:type="dxa"/>
            <w:tcMar>
              <w:left w:w="57" w:type="dxa"/>
              <w:right w:w="57" w:type="dxa"/>
            </w:tcMar>
          </w:tcPr>
          <w:p w14:paraId="752455F7" w14:textId="77777777"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SI daca respecta cerințele</w:t>
            </w:r>
          </w:p>
          <w:p w14:paraId="0E02DE91" w14:textId="77777777" w:rsidR="00D42C05" w:rsidRPr="006E75E9" w:rsidRDefault="00D42C05" w:rsidP="00D42C05">
            <w:pPr>
              <w:pStyle w:val="Heading2"/>
              <w:numPr>
                <w:ilvl w:val="0"/>
                <w:numId w:val="0"/>
              </w:numPr>
              <w:jc w:val="center"/>
              <w:rPr>
                <w:rFonts w:ascii="Times New Roman" w:hAnsi="Times New Roman"/>
                <w:i/>
                <w:iCs/>
                <w:caps/>
                <w:sz w:val="22"/>
              </w:rPr>
            </w:pPr>
          </w:p>
          <w:p w14:paraId="55E75690" w14:textId="1F2121A4"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D42C05" w:rsidRPr="006E75E9" w14:paraId="7FA4E760" w14:textId="77777777" w:rsidTr="0004768B">
        <w:trPr>
          <w:trHeight w:val="710"/>
          <w:jc w:val="center"/>
        </w:trPr>
        <w:tc>
          <w:tcPr>
            <w:tcW w:w="7889" w:type="dxa"/>
            <w:tcMar>
              <w:left w:w="57" w:type="dxa"/>
              <w:right w:w="57" w:type="dxa"/>
            </w:tcMar>
          </w:tcPr>
          <w:p w14:paraId="095350C6" w14:textId="77777777" w:rsidR="00D42C05" w:rsidRPr="006E75E9" w:rsidRDefault="00D42C05" w:rsidP="00D42C05">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t>VALABILITATEA OFERTEI</w:t>
            </w:r>
          </w:p>
          <w:p w14:paraId="3DD89D18" w14:textId="521ADA55" w:rsidR="00D42C05" w:rsidRPr="006E75E9" w:rsidRDefault="00D42C05" w:rsidP="00D42C05">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Pr="00EC25AF">
              <w:rPr>
                <w:rFonts w:ascii="Times New Roman" w:eastAsia="Times New Roman" w:hAnsi="Times New Roman"/>
                <w:sz w:val="22"/>
                <w:szCs w:val="22"/>
                <w:lang w:val="it-IT"/>
              </w:rPr>
              <w:t xml:space="preserve">minim </w:t>
            </w:r>
            <w:r>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2589" w:type="dxa"/>
            <w:tcMar>
              <w:left w:w="57" w:type="dxa"/>
              <w:right w:w="57" w:type="dxa"/>
            </w:tcMar>
          </w:tcPr>
          <w:p w14:paraId="08499ED1" w14:textId="7B314C44"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D42C05" w:rsidRPr="006E75E9" w:rsidRDefault="00D42C05" w:rsidP="00D42C05">
            <w:pPr>
              <w:pStyle w:val="Heading2"/>
              <w:numPr>
                <w:ilvl w:val="0"/>
                <w:numId w:val="0"/>
              </w:numPr>
              <w:jc w:val="center"/>
              <w:rPr>
                <w:rFonts w:ascii="Times New Roman" w:hAnsi="Times New Roman"/>
                <w:i/>
                <w:iCs/>
                <w:caps/>
                <w:sz w:val="22"/>
              </w:rPr>
            </w:pPr>
          </w:p>
          <w:p w14:paraId="3A0F7FC1" w14:textId="42E8E1F5" w:rsidR="00D42C05" w:rsidRPr="006E75E9" w:rsidRDefault="00D42C05" w:rsidP="00D42C0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Default="00E0679D" w:rsidP="00F02B3E">
      <w:pPr>
        <w:jc w:val="both"/>
        <w:rPr>
          <w:rStyle w:val="PageNumber"/>
          <w:rFonts w:ascii="Arial Narrow" w:hAnsi="Arial Narrow" w:cs="Arial"/>
          <w:sz w:val="24"/>
          <w:szCs w:val="24"/>
          <w:lang w:val="fr-FR"/>
        </w:rPr>
      </w:pPr>
    </w:p>
    <w:p w14:paraId="0B3009A8" w14:textId="77777777" w:rsidR="001A1232" w:rsidRDefault="001A1232" w:rsidP="00F02B3E">
      <w:pPr>
        <w:jc w:val="both"/>
        <w:rPr>
          <w:rStyle w:val="PageNumber"/>
          <w:rFonts w:ascii="Arial Narrow" w:hAnsi="Arial Narrow" w:cs="Arial"/>
          <w:sz w:val="24"/>
          <w:lang w:val="fr-FR"/>
        </w:rPr>
      </w:pPr>
    </w:p>
    <w:p w14:paraId="105E9CCB" w14:textId="77777777" w:rsidR="001A1232" w:rsidRDefault="001A1232" w:rsidP="00F02B3E">
      <w:pPr>
        <w:jc w:val="both"/>
        <w:rPr>
          <w:rStyle w:val="PageNumber"/>
          <w:rFonts w:ascii="Arial Narrow" w:hAnsi="Arial Narrow" w:cs="Arial"/>
          <w:sz w:val="24"/>
          <w:lang w:val="fr-FR"/>
        </w:rPr>
      </w:pPr>
    </w:p>
    <w:p w14:paraId="7A9CBB0B" w14:textId="77777777" w:rsidR="001A1232" w:rsidRDefault="001A1232" w:rsidP="00F02B3E">
      <w:pPr>
        <w:jc w:val="both"/>
        <w:rPr>
          <w:rStyle w:val="PageNumber"/>
          <w:rFonts w:ascii="Arial Narrow" w:hAnsi="Arial Narrow" w:cs="Arial"/>
          <w:sz w:val="24"/>
          <w:lang w:val="fr-FR"/>
        </w:rPr>
      </w:pPr>
    </w:p>
    <w:p w14:paraId="1CEC0E7B" w14:textId="77777777" w:rsidR="001A1232" w:rsidRDefault="001A1232" w:rsidP="00F02B3E">
      <w:pPr>
        <w:jc w:val="both"/>
        <w:rPr>
          <w:rStyle w:val="PageNumber"/>
          <w:rFonts w:ascii="Arial Narrow" w:hAnsi="Arial Narrow" w:cs="Arial"/>
          <w:sz w:val="24"/>
          <w:lang w:val="fr-FR"/>
        </w:rPr>
      </w:pPr>
    </w:p>
    <w:p w14:paraId="0714B547" w14:textId="77777777" w:rsidR="001A1232" w:rsidRDefault="001A1232" w:rsidP="00F02B3E">
      <w:pPr>
        <w:jc w:val="both"/>
        <w:rPr>
          <w:rStyle w:val="PageNumber"/>
          <w:rFonts w:ascii="Arial Narrow" w:hAnsi="Arial Narrow" w:cs="Arial"/>
          <w:sz w:val="24"/>
          <w:lang w:val="fr-FR"/>
        </w:rPr>
      </w:pPr>
    </w:p>
    <w:p w14:paraId="6D134DCB" w14:textId="77777777" w:rsidR="00EE7492" w:rsidRDefault="00EE7492" w:rsidP="00F02B3E">
      <w:pPr>
        <w:jc w:val="both"/>
        <w:rPr>
          <w:rStyle w:val="PageNumber"/>
          <w:rFonts w:ascii="Arial Narrow" w:hAnsi="Arial Narrow" w:cs="Arial"/>
          <w:sz w:val="24"/>
          <w:lang w:val="fr-FR"/>
        </w:rPr>
      </w:pPr>
    </w:p>
    <w:p w14:paraId="3F24FAB4" w14:textId="77777777" w:rsidR="00EE7492" w:rsidRDefault="00EE7492" w:rsidP="00F02B3E">
      <w:pPr>
        <w:jc w:val="both"/>
        <w:rPr>
          <w:rStyle w:val="PageNumber"/>
          <w:rFonts w:ascii="Arial Narrow" w:hAnsi="Arial Narrow" w:cs="Arial"/>
          <w:sz w:val="24"/>
          <w:lang w:val="fr-FR"/>
        </w:rPr>
      </w:pPr>
    </w:p>
    <w:p w14:paraId="46491353" w14:textId="77777777" w:rsidR="00EE7492" w:rsidRDefault="00EE7492" w:rsidP="00F02B3E">
      <w:pPr>
        <w:jc w:val="both"/>
        <w:rPr>
          <w:rStyle w:val="PageNumber"/>
          <w:rFonts w:ascii="Arial Narrow" w:hAnsi="Arial Narrow" w:cs="Arial"/>
          <w:sz w:val="24"/>
          <w:lang w:val="fr-FR"/>
        </w:rPr>
      </w:pPr>
    </w:p>
    <w:p w14:paraId="03407638" w14:textId="77777777" w:rsidR="00EE7492" w:rsidRDefault="00EE7492" w:rsidP="00F02B3E">
      <w:pPr>
        <w:jc w:val="both"/>
        <w:rPr>
          <w:rStyle w:val="PageNumber"/>
          <w:rFonts w:ascii="Arial Narrow" w:hAnsi="Arial Narrow" w:cs="Arial"/>
          <w:sz w:val="24"/>
          <w:lang w:val="fr-FR"/>
        </w:rPr>
      </w:pPr>
    </w:p>
    <w:p w14:paraId="2485D684" w14:textId="77777777" w:rsidR="001A1232" w:rsidRDefault="001A1232" w:rsidP="00F02B3E">
      <w:pPr>
        <w:jc w:val="both"/>
        <w:rPr>
          <w:rStyle w:val="PageNumber"/>
          <w:rFonts w:ascii="Arial Narrow" w:hAnsi="Arial Narrow" w:cs="Arial"/>
          <w:sz w:val="24"/>
          <w:lang w:val="fr-FR"/>
        </w:rPr>
      </w:pPr>
    </w:p>
    <w:p w14:paraId="72EDACB3" w14:textId="77777777" w:rsidR="001A1232" w:rsidRDefault="001A1232" w:rsidP="00F02B3E">
      <w:pPr>
        <w:jc w:val="both"/>
        <w:rPr>
          <w:rStyle w:val="PageNumber"/>
          <w:rFonts w:ascii="Arial Narrow" w:hAnsi="Arial Narrow" w:cs="Arial"/>
          <w:sz w:val="24"/>
          <w:lang w:val="fr-FR"/>
        </w:rPr>
      </w:pPr>
    </w:p>
    <w:p w14:paraId="6B93EF73" w14:textId="77777777" w:rsidR="001A1232" w:rsidRPr="00EC25AF" w:rsidRDefault="001A1232"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47F8DC8B" w14:textId="77777777" w:rsidR="0006088C" w:rsidRPr="00EC25AF" w:rsidRDefault="0006088C"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Default="0073495B" w:rsidP="001D7CA2">
      <w:pPr>
        <w:rPr>
          <w:rStyle w:val="PageNumber"/>
          <w:rFonts w:ascii="Arial Narrow" w:hAnsi="Arial Narrow"/>
          <w:b/>
          <w:i/>
          <w:sz w:val="24"/>
          <w:szCs w:val="24"/>
          <w:lang w:val="fr-FR"/>
        </w:rPr>
      </w:pPr>
    </w:p>
    <w:p w14:paraId="32FB7EB0" w14:textId="77777777" w:rsidR="00A53ECE" w:rsidRDefault="00A53ECE" w:rsidP="001D7CA2">
      <w:pPr>
        <w:rPr>
          <w:rStyle w:val="PageNumber"/>
          <w:rFonts w:ascii="Arial Narrow" w:hAnsi="Arial Narrow"/>
          <w:b/>
          <w:i/>
          <w:sz w:val="24"/>
          <w:szCs w:val="24"/>
          <w:lang w:val="fr-FR"/>
        </w:rPr>
      </w:pPr>
    </w:p>
    <w:p w14:paraId="7CC75037" w14:textId="77777777" w:rsidR="00A53ECE" w:rsidRPr="00EC25AF" w:rsidRDefault="00A53ECE"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E42394" w:rsidRPr="0017325C" w14:paraId="467F5909" w14:textId="77777777" w:rsidTr="00E4239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6E090B" w14:textId="77777777" w:rsidR="00E42394" w:rsidRPr="0017325C" w:rsidRDefault="00E42394" w:rsidP="00E42394">
            <w:pPr>
              <w:suppressAutoHyphens/>
              <w:rPr>
                <w:rFonts w:ascii="Times New Roman" w:hAnsi="Times New Roman"/>
                <w:b/>
                <w:kern w:val="3"/>
                <w:sz w:val="22"/>
                <w:szCs w:val="22"/>
                <w:lang w:eastAsia="ro-RO"/>
              </w:rPr>
            </w:pPr>
            <w:r w:rsidRPr="0017325C">
              <w:rPr>
                <w:rFonts w:ascii="Times New Roman" w:hAnsi="Times New Roman"/>
                <w:b/>
                <w:kern w:val="3"/>
                <w:sz w:val="22"/>
                <w:szCs w:val="22"/>
                <w:lang w:eastAsia="ro-RO"/>
              </w:rPr>
              <w:t>Nr.</w:t>
            </w:r>
          </w:p>
          <w:p w14:paraId="2435F5EB" w14:textId="5A5DB001" w:rsidR="00E42394" w:rsidRPr="0017325C" w:rsidRDefault="00E42394" w:rsidP="00E42394">
            <w:pPr>
              <w:suppressAutoHyphens/>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crt</w:t>
            </w:r>
            <w:proofErr w:type="spellEnd"/>
            <w:r w:rsidRPr="0017325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tcPr>
          <w:p w14:paraId="45280CE4" w14:textId="5735FB5E"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Numele</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şi</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2C835C79" w14:textId="4CF9194B"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sz w:val="22"/>
                <w:szCs w:val="22"/>
              </w:rPr>
              <w:t>Funcţia</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în</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cadrul</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ofertantului</w:t>
            </w:r>
            <w:proofErr w:type="spellEnd"/>
          </w:p>
        </w:tc>
      </w:tr>
      <w:tr w:rsidR="007F0036" w:rsidRPr="0017325C" w14:paraId="56D5648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832B96" w14:textId="01341498"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habil</w:t>
            </w:r>
            <w:proofErr w:type="spellEnd"/>
            <w:r w:rsidRPr="0017325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tcPr>
          <w:p w14:paraId="532BEAA4" w14:textId="0A98124F"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RECTOR </w:t>
            </w:r>
          </w:p>
        </w:tc>
      </w:tr>
      <w:tr w:rsidR="007F0036" w:rsidRPr="0017325C" w14:paraId="4E2E558C"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89E0CBD" w14:textId="1B85FB65"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Elena MEREUȚĂ</w:t>
            </w:r>
          </w:p>
        </w:tc>
        <w:tc>
          <w:tcPr>
            <w:tcW w:w="2582" w:type="pct"/>
            <w:tcBorders>
              <w:top w:val="single" w:sz="4" w:space="0" w:color="auto"/>
              <w:left w:val="single" w:sz="4" w:space="0" w:color="auto"/>
              <w:bottom w:val="single" w:sz="4" w:space="0" w:color="auto"/>
              <w:right w:val="single" w:sz="4" w:space="0" w:color="auto"/>
            </w:tcBorders>
          </w:tcPr>
          <w:p w14:paraId="425B934A" w14:textId="6218ECE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Prorector </w:t>
            </w:r>
            <w:proofErr w:type="spellStart"/>
            <w:r w:rsidRPr="0017325C">
              <w:rPr>
                <w:rFonts w:ascii="Times New Roman" w:hAnsi="Times New Roman"/>
                <w:sz w:val="22"/>
                <w:szCs w:val="22"/>
              </w:rPr>
              <w:t>responsabil</w:t>
            </w:r>
            <w:proofErr w:type="spellEnd"/>
            <w:r w:rsidRPr="0017325C">
              <w:rPr>
                <w:rFonts w:ascii="Times New Roman" w:hAnsi="Times New Roman"/>
                <w:sz w:val="22"/>
                <w:szCs w:val="22"/>
              </w:rPr>
              <w:t xml:space="preserve"> cu </w:t>
            </w:r>
            <w:proofErr w:type="spellStart"/>
            <w:r w:rsidRPr="0017325C">
              <w:rPr>
                <w:rFonts w:ascii="Times New Roman" w:hAnsi="Times New Roman"/>
                <w:sz w:val="22"/>
                <w:szCs w:val="22"/>
              </w:rPr>
              <w:t>activitatea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didactică</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asigurarea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calității</w:t>
            </w:r>
            <w:proofErr w:type="spellEnd"/>
          </w:p>
        </w:tc>
      </w:tr>
      <w:tr w:rsidR="007F0036" w:rsidRPr="0017325C" w14:paraId="04DCF60A"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108034D" w14:textId="22DAA8DF"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Adrian MICU</w:t>
            </w:r>
          </w:p>
        </w:tc>
        <w:tc>
          <w:tcPr>
            <w:tcW w:w="2582" w:type="pct"/>
            <w:tcBorders>
              <w:top w:val="single" w:sz="4" w:space="0" w:color="auto"/>
              <w:left w:val="single" w:sz="4" w:space="0" w:color="auto"/>
              <w:bottom w:val="single" w:sz="4" w:space="0" w:color="auto"/>
              <w:right w:val="single" w:sz="4" w:space="0" w:color="auto"/>
            </w:tcBorders>
          </w:tcPr>
          <w:p w14:paraId="2B736456" w14:textId="78BF476C"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cercetarea, dezvoltarea, inovarea, relațiile interuniversitare și mediul de afaceri</w:t>
            </w:r>
          </w:p>
        </w:tc>
      </w:tr>
      <w:tr w:rsidR="007F0036" w:rsidRPr="0017325C" w14:paraId="114116C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7F0036" w:rsidRPr="0017325C" w:rsidRDefault="007F0036" w:rsidP="007F003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51C60FC" w14:textId="465742F0"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Conf.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Ștefan BALTĂ</w:t>
            </w:r>
          </w:p>
        </w:tc>
        <w:tc>
          <w:tcPr>
            <w:tcW w:w="2582" w:type="pct"/>
            <w:tcBorders>
              <w:top w:val="single" w:sz="4" w:space="0" w:color="auto"/>
              <w:left w:val="single" w:sz="4" w:space="0" w:color="auto"/>
              <w:bottom w:val="single" w:sz="4" w:space="0" w:color="auto"/>
              <w:right w:val="single" w:sz="4" w:space="0" w:color="auto"/>
            </w:tcBorders>
          </w:tcPr>
          <w:p w14:paraId="2CC15E08" w14:textId="1E408666"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parteneriatul cu studenții și accesare fonduri europene</w:t>
            </w:r>
          </w:p>
        </w:tc>
      </w:tr>
      <w:tr w:rsidR="007F0036" w:rsidRPr="0017325C" w14:paraId="65AF5D59"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7F0036" w:rsidRPr="0017325C" w:rsidRDefault="007F0036" w:rsidP="007F003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841E9AD" w14:textId="7CD46C56"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tcPr>
          <w:p w14:paraId="53AE6D99" w14:textId="36998021"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internaționalizarea, relațiile publice și parteneriatul cu mediul socio-cultural</w:t>
            </w:r>
          </w:p>
        </w:tc>
      </w:tr>
      <w:tr w:rsidR="007F0036" w:rsidRPr="0017325C" w14:paraId="080AFCBF"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7F0036" w:rsidRPr="0017325C" w:rsidRDefault="007F0036" w:rsidP="007F0036">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040828" w14:textId="452CE84F" w:rsidR="007F0036" w:rsidRPr="0017325C" w:rsidRDefault="007F0036" w:rsidP="007F0036">
            <w:pPr>
              <w:widowControl w:val="0"/>
              <w:tabs>
                <w:tab w:val="left" w:pos="10530"/>
              </w:tabs>
              <w:jc w:val="both"/>
              <w:textAlignment w:val="top"/>
              <w:rPr>
                <w:rFonts w:ascii="Times New Roman" w:hAnsi="Times New Roman"/>
                <w:sz w:val="22"/>
                <w:szCs w:val="22"/>
                <w:lang w:val="it-IT" w:eastAsia="ro-RO"/>
              </w:rPr>
            </w:pPr>
            <w:r w:rsidRPr="0017325C">
              <w:rPr>
                <w:rFonts w:ascii="Times New Roman" w:hAnsi="Times New Roman"/>
                <w:sz w:val="22"/>
                <w:szCs w:val="22"/>
                <w:lang w:val="it-IT"/>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tcPr>
          <w:p w14:paraId="57B9A565" w14:textId="2F64398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Prorector</w:t>
            </w:r>
          </w:p>
        </w:tc>
      </w:tr>
      <w:tr w:rsidR="007F0036" w:rsidRPr="0017325C" w14:paraId="0D5CBAA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146C77" w14:textId="301535BE" w:rsidR="007F0036" w:rsidRPr="0017325C" w:rsidRDefault="007F0036" w:rsidP="007F0036">
            <w:pPr>
              <w:widowControl w:val="0"/>
              <w:jc w:val="both"/>
              <w:rPr>
                <w:rFonts w:ascii="Times New Roman" w:hAnsi="Times New Roman"/>
                <w:sz w:val="22"/>
                <w:szCs w:val="22"/>
                <w:lang w:eastAsia="zh-CN"/>
              </w:rPr>
            </w:pPr>
            <w:proofErr w:type="spellStart"/>
            <w:r w:rsidRPr="0017325C">
              <w:rPr>
                <w:rFonts w:ascii="Times New Roman" w:hAnsi="Times New Roman"/>
                <w:sz w:val="22"/>
                <w:szCs w:val="22"/>
              </w:rPr>
              <w:t>Prof.dr.ing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Rapeanu</w:t>
            </w:r>
            <w:proofErr w:type="spellEnd"/>
            <w:r w:rsidRPr="0017325C">
              <w:rPr>
                <w:rFonts w:ascii="Times New Roman" w:hAnsi="Times New Roman"/>
                <w:sz w:val="22"/>
                <w:szCs w:val="22"/>
              </w:rPr>
              <w:t xml:space="preserve"> T. Gabriela</w:t>
            </w:r>
          </w:p>
        </w:tc>
        <w:tc>
          <w:tcPr>
            <w:tcW w:w="2582" w:type="pct"/>
            <w:tcBorders>
              <w:top w:val="single" w:sz="4" w:space="0" w:color="auto"/>
              <w:left w:val="single" w:sz="4" w:space="0" w:color="auto"/>
              <w:bottom w:val="single" w:sz="4" w:space="0" w:color="auto"/>
              <w:right w:val="single" w:sz="4" w:space="0" w:color="auto"/>
            </w:tcBorders>
          </w:tcPr>
          <w:p w14:paraId="4C91B86B" w14:textId="10048CD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C.S.U.D.</w:t>
            </w:r>
          </w:p>
        </w:tc>
      </w:tr>
      <w:tr w:rsidR="007F0036" w:rsidRPr="0017325C" w14:paraId="13471FEB"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6FF19E2" w14:textId="39C336BC"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 DĂNĂILĂ</w:t>
            </w:r>
          </w:p>
        </w:tc>
        <w:tc>
          <w:tcPr>
            <w:tcW w:w="2582" w:type="pct"/>
            <w:tcBorders>
              <w:top w:val="single" w:sz="4" w:space="0" w:color="auto"/>
              <w:left w:val="single" w:sz="4" w:space="0" w:color="auto"/>
              <w:bottom w:val="single" w:sz="4" w:space="0" w:color="auto"/>
              <w:right w:val="single" w:sz="4" w:space="0" w:color="auto"/>
            </w:tcBorders>
          </w:tcPr>
          <w:p w14:paraId="7390C0F3" w14:textId="4FF8874E"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General </w:t>
            </w:r>
            <w:proofErr w:type="spellStart"/>
            <w:r w:rsidRPr="0017325C">
              <w:rPr>
                <w:rFonts w:ascii="Times New Roman" w:hAnsi="Times New Roman"/>
                <w:sz w:val="22"/>
                <w:szCs w:val="22"/>
              </w:rPr>
              <w:t>Administrativ</w:t>
            </w:r>
            <w:proofErr w:type="spellEnd"/>
          </w:p>
        </w:tc>
      </w:tr>
      <w:tr w:rsidR="007F0036" w:rsidRPr="0017325C" w14:paraId="74677B7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F14239B" w14:textId="163B318A"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Costică COȘTOI</w:t>
            </w:r>
          </w:p>
        </w:tc>
        <w:tc>
          <w:tcPr>
            <w:tcW w:w="2582" w:type="pct"/>
            <w:tcBorders>
              <w:top w:val="single" w:sz="4" w:space="0" w:color="auto"/>
              <w:left w:val="single" w:sz="4" w:space="0" w:color="auto"/>
              <w:bottom w:val="single" w:sz="4" w:space="0" w:color="auto"/>
              <w:right w:val="single" w:sz="4" w:space="0" w:color="auto"/>
            </w:tcBorders>
          </w:tcPr>
          <w:p w14:paraId="22A6CF32" w14:textId="23B80CAC"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legislație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resurse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umane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salarizare</w:t>
            </w:r>
            <w:proofErr w:type="spellEnd"/>
          </w:p>
        </w:tc>
      </w:tr>
      <w:tr w:rsidR="007F0036" w:rsidRPr="0017325C" w14:paraId="5CA27605"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8FCE5E" w14:textId="0E7F100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Aurelia-Daniela MODIGA</w:t>
            </w:r>
          </w:p>
        </w:tc>
        <w:tc>
          <w:tcPr>
            <w:tcW w:w="2582" w:type="pct"/>
            <w:tcBorders>
              <w:top w:val="single" w:sz="4" w:space="0" w:color="auto"/>
              <w:left w:val="single" w:sz="4" w:space="0" w:color="auto"/>
              <w:bottom w:val="single" w:sz="4" w:space="0" w:color="auto"/>
              <w:right w:val="single" w:sz="4" w:space="0" w:color="auto"/>
            </w:tcBorders>
          </w:tcPr>
          <w:p w14:paraId="73ECC084" w14:textId="310D9968"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Economică</w:t>
            </w:r>
            <w:proofErr w:type="spellEnd"/>
          </w:p>
        </w:tc>
      </w:tr>
      <w:tr w:rsidR="007F0036" w:rsidRPr="0017325C" w14:paraId="3E0E4843"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41C29D" w14:textId="5F78B1B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Ing. Virginia TĂCHIŢĂ</w:t>
            </w:r>
          </w:p>
        </w:tc>
        <w:tc>
          <w:tcPr>
            <w:tcW w:w="2582" w:type="pct"/>
            <w:tcBorders>
              <w:top w:val="single" w:sz="4" w:space="0" w:color="auto"/>
              <w:left w:val="single" w:sz="4" w:space="0" w:color="auto"/>
              <w:bottom w:val="single" w:sz="4" w:space="0" w:color="auto"/>
              <w:right w:val="single" w:sz="4" w:space="0" w:color="auto"/>
            </w:tcBorders>
          </w:tcPr>
          <w:p w14:paraId="08D3BD35" w14:textId="41A06454"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Achiziții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Publice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Tehnic</w:t>
            </w:r>
            <w:proofErr w:type="spellEnd"/>
          </w:p>
        </w:tc>
      </w:tr>
      <w:tr w:rsidR="007F0036" w:rsidRPr="0017325C" w14:paraId="444A976E"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1E371AE" w14:textId="44DD7E33"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Mariana BĂLBĂRĂU</w:t>
            </w:r>
          </w:p>
        </w:tc>
        <w:tc>
          <w:tcPr>
            <w:tcW w:w="2582" w:type="pct"/>
            <w:tcBorders>
              <w:top w:val="single" w:sz="4" w:space="0" w:color="auto"/>
              <w:left w:val="single" w:sz="4" w:space="0" w:color="auto"/>
              <w:bottom w:val="single" w:sz="4" w:space="0" w:color="auto"/>
              <w:right w:val="single" w:sz="4" w:space="0" w:color="auto"/>
            </w:tcBorders>
          </w:tcPr>
          <w:p w14:paraId="1D8CF974" w14:textId="152627B9"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Serviciul</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Financiar</w:t>
            </w:r>
            <w:proofErr w:type="spellEnd"/>
          </w:p>
        </w:tc>
      </w:tr>
      <w:tr w:rsidR="007F0036" w:rsidRPr="0017325C" w14:paraId="3F24E7CA"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79CC43C" w14:textId="56E03D26"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tcPr>
          <w:p w14:paraId="4420F35C" w14:textId="7888A50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Serviciul</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Contabilitate</w:t>
            </w:r>
            <w:proofErr w:type="spellEnd"/>
          </w:p>
        </w:tc>
      </w:tr>
      <w:tr w:rsidR="007F0036" w:rsidRPr="0017325C" w14:paraId="5EDCC13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AD4C17" w14:textId="03B05B87"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Adrian DUMITRAȘCU</w:t>
            </w:r>
          </w:p>
        </w:tc>
        <w:tc>
          <w:tcPr>
            <w:tcW w:w="2582" w:type="pct"/>
            <w:tcBorders>
              <w:top w:val="single" w:sz="4" w:space="0" w:color="auto"/>
              <w:left w:val="single" w:sz="4" w:space="0" w:color="auto"/>
              <w:bottom w:val="single" w:sz="4" w:space="0" w:color="auto"/>
              <w:right w:val="single" w:sz="4" w:space="0" w:color="auto"/>
            </w:tcBorders>
          </w:tcPr>
          <w:p w14:paraId="354CD038" w14:textId="58B835FA"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3C013C"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FE693B2" w14:textId="28322502"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Elena-Marinela OPREA</w:t>
            </w:r>
          </w:p>
        </w:tc>
        <w:tc>
          <w:tcPr>
            <w:tcW w:w="2582" w:type="pct"/>
            <w:tcBorders>
              <w:top w:val="single" w:sz="4" w:space="0" w:color="auto"/>
              <w:left w:val="single" w:sz="4" w:space="0" w:color="auto"/>
              <w:bottom w:val="single" w:sz="4" w:space="0" w:color="auto"/>
              <w:right w:val="single" w:sz="4" w:space="0" w:color="auto"/>
            </w:tcBorders>
          </w:tcPr>
          <w:p w14:paraId="1BBCC771" w14:textId="0D49C062"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D6FCCF5"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4E801D" w14:textId="2870500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Andreea ALEXA</w:t>
            </w:r>
          </w:p>
        </w:tc>
        <w:tc>
          <w:tcPr>
            <w:tcW w:w="2582" w:type="pct"/>
            <w:tcBorders>
              <w:top w:val="single" w:sz="4" w:space="0" w:color="auto"/>
              <w:left w:val="single" w:sz="4" w:space="0" w:color="auto"/>
              <w:bottom w:val="single" w:sz="4" w:space="0" w:color="auto"/>
              <w:right w:val="single" w:sz="4" w:space="0" w:color="auto"/>
            </w:tcBorders>
          </w:tcPr>
          <w:p w14:paraId="2A95BC91" w14:textId="4435808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C84232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41F530D" w14:textId="482E5815"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Maria-Cristiana COROIU</w:t>
            </w:r>
          </w:p>
        </w:tc>
        <w:tc>
          <w:tcPr>
            <w:tcW w:w="2582" w:type="pct"/>
            <w:tcBorders>
              <w:top w:val="single" w:sz="4" w:space="0" w:color="auto"/>
              <w:left w:val="single" w:sz="4" w:space="0" w:color="auto"/>
              <w:bottom w:val="single" w:sz="4" w:space="0" w:color="auto"/>
              <w:right w:val="single" w:sz="4" w:space="0" w:color="auto"/>
            </w:tcBorders>
          </w:tcPr>
          <w:p w14:paraId="20C1F942" w14:textId="5BC48106"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A040E4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A974CD2" w14:textId="58EA5C4C"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Cristian DAVID</w:t>
            </w:r>
          </w:p>
        </w:tc>
        <w:tc>
          <w:tcPr>
            <w:tcW w:w="2582" w:type="pct"/>
            <w:tcBorders>
              <w:top w:val="single" w:sz="4" w:space="0" w:color="auto"/>
              <w:left w:val="single" w:sz="4" w:space="0" w:color="auto"/>
              <w:bottom w:val="single" w:sz="4" w:space="0" w:color="auto"/>
              <w:right w:val="single" w:sz="4" w:space="0" w:color="auto"/>
            </w:tcBorders>
          </w:tcPr>
          <w:p w14:paraId="196B074F" w14:textId="08BCD1DD"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814D7D"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2F05843" w14:textId="78E955F1"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Margareta DĂNĂILĂ</w:t>
            </w:r>
          </w:p>
        </w:tc>
        <w:tc>
          <w:tcPr>
            <w:tcW w:w="2582" w:type="pct"/>
            <w:tcBorders>
              <w:top w:val="single" w:sz="4" w:space="0" w:color="auto"/>
              <w:left w:val="single" w:sz="4" w:space="0" w:color="auto"/>
              <w:bottom w:val="single" w:sz="4" w:space="0" w:color="auto"/>
              <w:right w:val="single" w:sz="4" w:space="0" w:color="auto"/>
            </w:tcBorders>
          </w:tcPr>
          <w:p w14:paraId="0976FAD4" w14:textId="616424F7"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6ABC7853"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48599B6E" w14:textId="291C33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Neculai SAVA</w:t>
            </w:r>
          </w:p>
        </w:tc>
        <w:tc>
          <w:tcPr>
            <w:tcW w:w="2582" w:type="pct"/>
            <w:tcBorders>
              <w:top w:val="single" w:sz="4" w:space="0" w:color="auto"/>
              <w:left w:val="single" w:sz="4" w:space="0" w:color="auto"/>
              <w:bottom w:val="single" w:sz="4" w:space="0" w:color="auto"/>
              <w:right w:val="single" w:sz="4" w:space="0" w:color="auto"/>
            </w:tcBorders>
          </w:tcPr>
          <w:p w14:paraId="30ACA82C" w14:textId="03137901"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0086D595"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ADB4BB" w14:textId="6984761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Liliana DUMITRIU</w:t>
            </w:r>
          </w:p>
        </w:tc>
        <w:tc>
          <w:tcPr>
            <w:tcW w:w="2582" w:type="pct"/>
            <w:tcBorders>
              <w:top w:val="single" w:sz="4" w:space="0" w:color="auto"/>
              <w:left w:val="single" w:sz="4" w:space="0" w:color="auto"/>
              <w:bottom w:val="single" w:sz="4" w:space="0" w:color="auto"/>
              <w:right w:val="single" w:sz="4" w:space="0" w:color="auto"/>
            </w:tcBorders>
          </w:tcPr>
          <w:p w14:paraId="35FB30AB" w14:textId="7B35354D"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7F0036" w:rsidRPr="0017325C" w14:paraId="172E4262"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7F0036" w:rsidRPr="0017325C" w:rsidRDefault="007F0036" w:rsidP="007F0036">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260E1E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Magdalena MANOILESCU</w:t>
            </w:r>
          </w:p>
        </w:tc>
        <w:tc>
          <w:tcPr>
            <w:tcW w:w="2582" w:type="pct"/>
            <w:tcBorders>
              <w:top w:val="single" w:sz="4" w:space="0" w:color="auto"/>
              <w:left w:val="single" w:sz="4" w:space="0" w:color="auto"/>
              <w:bottom w:val="single" w:sz="4" w:space="0" w:color="auto"/>
              <w:right w:val="single" w:sz="4" w:space="0" w:color="auto"/>
            </w:tcBorders>
          </w:tcPr>
          <w:p w14:paraId="1C44D1B8" w14:textId="108ECD72"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FC2AF2" w:rsidRPr="0017325C" w14:paraId="63D8A85B"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FC2AF2" w:rsidRPr="0017325C" w:rsidRDefault="00FC2AF2" w:rsidP="00FC2AF2">
            <w:pPr>
              <w:pStyle w:val="ListParagraph"/>
              <w:numPr>
                <w:ilvl w:val="0"/>
                <w:numId w:val="48"/>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DED8A4D" w14:textId="447FBED3" w:rsidR="00FC2AF2" w:rsidRPr="0017325C" w:rsidRDefault="00FC2AF2" w:rsidP="00FC2AF2">
            <w:pPr>
              <w:widowControl w:val="0"/>
              <w:jc w:val="both"/>
              <w:rPr>
                <w:rFonts w:ascii="Times New Roman" w:hAnsi="Times New Roman"/>
                <w:sz w:val="22"/>
                <w:szCs w:val="22"/>
              </w:rPr>
            </w:pPr>
            <w:proofErr w:type="spellStart"/>
            <w:r w:rsidRPr="0017325C">
              <w:rPr>
                <w:rFonts w:ascii="Times New Roman" w:hAnsi="Times New Roman"/>
                <w:sz w:val="22"/>
                <w:szCs w:val="22"/>
              </w:rPr>
              <w:t>prof.dr.ed.fiz</w:t>
            </w:r>
            <w:proofErr w:type="spellEnd"/>
            <w:r w:rsidRPr="0017325C">
              <w:rPr>
                <w:rFonts w:ascii="Times New Roman" w:hAnsi="Times New Roman"/>
                <w:sz w:val="22"/>
                <w:szCs w:val="22"/>
              </w:rPr>
              <w:t>. Laurentiu Gabriel TALAGHIR</w:t>
            </w:r>
          </w:p>
        </w:tc>
        <w:tc>
          <w:tcPr>
            <w:tcW w:w="2582" w:type="pct"/>
            <w:tcBorders>
              <w:top w:val="single" w:sz="4" w:space="0" w:color="auto"/>
              <w:left w:val="single" w:sz="4" w:space="0" w:color="auto"/>
              <w:bottom w:val="single" w:sz="4" w:space="0" w:color="auto"/>
              <w:right w:val="single" w:sz="4" w:space="0" w:color="auto"/>
            </w:tcBorders>
          </w:tcPr>
          <w:p w14:paraId="3CDF76AD" w14:textId="7F606FCA" w:rsidR="00FC2AF2" w:rsidRPr="0017325C" w:rsidRDefault="00FC2AF2" w:rsidP="00FC2AF2">
            <w:pPr>
              <w:jc w:val="both"/>
              <w:rPr>
                <w:rFonts w:ascii="Times New Roman" w:hAnsi="Times New Roman"/>
                <w:sz w:val="22"/>
                <w:szCs w:val="22"/>
                <w:lang w:val="it-IT" w:eastAsia="zh-CN"/>
              </w:rPr>
            </w:pPr>
            <w:r w:rsidRPr="0017325C">
              <w:rPr>
                <w:rFonts w:ascii="Times New Roman" w:hAnsi="Times New Roman"/>
                <w:sz w:val="22"/>
                <w:szCs w:val="22"/>
                <w:lang w:val="it-IT" w:eastAsia="zh-CN"/>
              </w:rPr>
              <w:t>Departamentul de Sporturi Individuale și Kinetoterapie</w:t>
            </w:r>
          </w:p>
        </w:tc>
      </w:tr>
      <w:tr w:rsidR="00FC2AF2" w:rsidRPr="0017325C" w14:paraId="013ECB78"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FC2AF2" w:rsidRPr="0017325C" w:rsidRDefault="00FC2AF2" w:rsidP="00FC2AF2">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73C88C93" w:rsidR="00FC2AF2" w:rsidRPr="0017325C" w:rsidRDefault="00FC2AF2" w:rsidP="00FC2AF2">
            <w:pPr>
              <w:widowControl w:val="0"/>
              <w:jc w:val="both"/>
              <w:rPr>
                <w:rFonts w:ascii="Times New Roman" w:hAnsi="Times New Roman"/>
                <w:sz w:val="22"/>
                <w:szCs w:val="22"/>
              </w:rPr>
            </w:pPr>
            <w:proofErr w:type="spellStart"/>
            <w:r w:rsidRPr="0017325C">
              <w:rPr>
                <w:rFonts w:ascii="Times New Roman" w:hAnsi="Times New Roman"/>
                <w:sz w:val="22"/>
                <w:szCs w:val="22"/>
              </w:rPr>
              <w:t>conf.dr.prof.ed.fiz</w:t>
            </w:r>
            <w:proofErr w:type="spellEnd"/>
            <w:r w:rsidRPr="0017325C">
              <w:rPr>
                <w:rFonts w:ascii="Times New Roman" w:hAnsi="Times New Roman"/>
                <w:sz w:val="22"/>
                <w:szCs w:val="22"/>
              </w:rPr>
              <w:t>. Gabriel Marian MANOLACHE</w:t>
            </w:r>
          </w:p>
        </w:tc>
        <w:tc>
          <w:tcPr>
            <w:tcW w:w="2582" w:type="pct"/>
            <w:tcBorders>
              <w:top w:val="single" w:sz="4" w:space="0" w:color="auto"/>
              <w:left w:val="single" w:sz="4" w:space="0" w:color="auto"/>
              <w:bottom w:val="single" w:sz="4" w:space="0" w:color="auto"/>
              <w:right w:val="single" w:sz="4" w:space="0" w:color="auto"/>
            </w:tcBorders>
          </w:tcPr>
          <w:p w14:paraId="28BD4CFA" w14:textId="43952494" w:rsidR="00FC2AF2" w:rsidRPr="0017325C" w:rsidRDefault="00FC2AF2" w:rsidP="00FC2AF2">
            <w:pPr>
              <w:shd w:val="clear" w:color="auto" w:fill="FFFFFF"/>
              <w:ind w:left="-23" w:right="48" w:firstLine="23"/>
              <w:jc w:val="both"/>
              <w:rPr>
                <w:rFonts w:ascii="Times New Roman" w:hAnsi="Times New Roman"/>
                <w:sz w:val="22"/>
                <w:szCs w:val="22"/>
                <w:lang w:val="it-IT" w:eastAsia="ro-RO"/>
              </w:rPr>
            </w:pPr>
            <w:r w:rsidRPr="0017325C">
              <w:rPr>
                <w:rFonts w:ascii="Times New Roman" w:hAnsi="Times New Roman"/>
                <w:sz w:val="22"/>
                <w:szCs w:val="22"/>
                <w:lang w:val="it-IT" w:eastAsia="ro-RO"/>
              </w:rPr>
              <w:t>D</w:t>
            </w:r>
            <w:r w:rsidRPr="0017325C">
              <w:rPr>
                <w:rFonts w:ascii="Times New Roman" w:hAnsi="Times New Roman"/>
                <w:sz w:val="22"/>
                <w:szCs w:val="22"/>
                <w:lang w:val="it-IT" w:eastAsia="ro-RO"/>
              </w:rPr>
              <w:t>epartamentul de Jocuri Sportive și Educație Fizică</w:t>
            </w:r>
          </w:p>
        </w:tc>
      </w:tr>
      <w:tr w:rsidR="00FC2AF2" w:rsidRPr="0017325C"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FC2AF2" w:rsidRPr="0017325C" w:rsidRDefault="00FC2AF2" w:rsidP="00FC2AF2">
            <w:pPr>
              <w:pStyle w:val="ListParagraph"/>
              <w:numPr>
                <w:ilvl w:val="0"/>
                <w:numId w:val="48"/>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FC5E121" w:rsidR="00FC2AF2" w:rsidRPr="0017325C" w:rsidRDefault="00FC2AF2" w:rsidP="00FC2AF2">
            <w:pPr>
              <w:widowControl w:val="0"/>
              <w:jc w:val="both"/>
              <w:rPr>
                <w:rFonts w:ascii="Times New Roman" w:hAnsi="Times New Roman"/>
                <w:sz w:val="22"/>
                <w:szCs w:val="22"/>
              </w:rPr>
            </w:pPr>
            <w:r w:rsidRPr="0017325C">
              <w:rPr>
                <w:rFonts w:ascii="Times New Roman" w:hAnsi="Times New Roman"/>
                <w:sz w:val="22"/>
                <w:szCs w:val="22"/>
              </w:rPr>
              <w:t>lect. Daniel Madalin COJA</w:t>
            </w:r>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5406290B" w:rsidR="00FC2AF2" w:rsidRPr="0017325C" w:rsidRDefault="00FC2AF2" w:rsidP="00FC2AF2">
            <w:pPr>
              <w:shd w:val="clear" w:color="auto" w:fill="FFFFFF"/>
              <w:ind w:left="-23" w:right="48" w:firstLine="23"/>
              <w:jc w:val="both"/>
              <w:rPr>
                <w:rFonts w:ascii="Times New Roman" w:hAnsi="Times New Roman"/>
                <w:sz w:val="22"/>
                <w:szCs w:val="22"/>
                <w:lang w:val="it-IT"/>
              </w:rPr>
            </w:pPr>
            <w:r w:rsidRPr="0017325C">
              <w:rPr>
                <w:rFonts w:ascii="Times New Roman" w:hAnsi="Times New Roman"/>
                <w:sz w:val="22"/>
                <w:szCs w:val="22"/>
                <w:lang w:val="it-IT"/>
              </w:rPr>
              <w:t>Departamentul de Sporturi Individuale și Kinetoterapie</w:t>
            </w:r>
          </w:p>
        </w:tc>
      </w:tr>
      <w:tr w:rsidR="00FC2AF2" w:rsidRPr="0017325C" w14:paraId="286986F5"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FC2AF2" w:rsidRPr="0017325C" w:rsidRDefault="00FC2AF2" w:rsidP="00FC2AF2">
            <w:pPr>
              <w:pStyle w:val="ListParagraph"/>
              <w:widowControl w:val="0"/>
              <w:numPr>
                <w:ilvl w:val="0"/>
                <w:numId w:val="48"/>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tcPr>
          <w:p w14:paraId="06C1DF5A" w14:textId="0E8C2D3F" w:rsidR="00FC2AF2" w:rsidRPr="0017325C" w:rsidRDefault="00FC2AF2" w:rsidP="00FC2AF2">
            <w:pPr>
              <w:widowControl w:val="0"/>
              <w:jc w:val="both"/>
              <w:rPr>
                <w:rFonts w:ascii="Times New Roman" w:hAnsi="Times New Roman"/>
                <w:sz w:val="22"/>
                <w:szCs w:val="22"/>
              </w:rPr>
            </w:pPr>
            <w:r w:rsidRPr="0017325C">
              <w:rPr>
                <w:rFonts w:ascii="Times New Roman" w:hAnsi="Times New Roman"/>
                <w:sz w:val="22"/>
                <w:szCs w:val="22"/>
              </w:rPr>
              <w:t>lect. Bogdan OLARU</w:t>
            </w:r>
          </w:p>
        </w:tc>
        <w:tc>
          <w:tcPr>
            <w:tcW w:w="2582" w:type="pct"/>
            <w:tcBorders>
              <w:top w:val="single" w:sz="4" w:space="0" w:color="auto"/>
              <w:left w:val="single" w:sz="4" w:space="0" w:color="auto"/>
              <w:bottom w:val="single" w:sz="4" w:space="0" w:color="auto"/>
              <w:right w:val="single" w:sz="4" w:space="0" w:color="auto"/>
            </w:tcBorders>
            <w:vAlign w:val="center"/>
          </w:tcPr>
          <w:p w14:paraId="56A238CA" w14:textId="2C8A223B" w:rsidR="00FC2AF2" w:rsidRPr="0017325C" w:rsidRDefault="00FC2AF2" w:rsidP="00FC2AF2">
            <w:pPr>
              <w:widowControl w:val="0"/>
              <w:jc w:val="both"/>
              <w:rPr>
                <w:rFonts w:ascii="Times New Roman" w:hAnsi="Times New Roman"/>
                <w:sz w:val="22"/>
                <w:szCs w:val="22"/>
                <w:lang w:val="it-IT" w:eastAsia="zh-CN"/>
              </w:rPr>
            </w:pPr>
            <w:r w:rsidRPr="0017325C">
              <w:rPr>
                <w:rFonts w:ascii="Times New Roman" w:hAnsi="Times New Roman"/>
                <w:sz w:val="22"/>
                <w:szCs w:val="22"/>
                <w:lang w:val="it-IT" w:eastAsia="zh-CN"/>
              </w:rPr>
              <w:t>Departamentul de Sporturi Individuale și Kinetoterapie</w:t>
            </w:r>
          </w:p>
        </w:tc>
      </w:tr>
      <w:tr w:rsidR="00FC2AF2" w:rsidRPr="0017325C" w14:paraId="58FA1EAB" w14:textId="77777777" w:rsidTr="008B3FC5">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FC2AF2" w:rsidRPr="0017325C" w:rsidRDefault="00FC2AF2" w:rsidP="00FC2AF2">
            <w:pPr>
              <w:pStyle w:val="ListParagraph"/>
              <w:widowControl w:val="0"/>
              <w:numPr>
                <w:ilvl w:val="0"/>
                <w:numId w:val="48"/>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32B08EAC" w:rsidR="00FC2AF2" w:rsidRPr="0017325C" w:rsidRDefault="00FC2AF2" w:rsidP="00FC2AF2">
            <w:pPr>
              <w:widowControl w:val="0"/>
              <w:jc w:val="both"/>
              <w:rPr>
                <w:rFonts w:ascii="Times New Roman" w:hAnsi="Times New Roman"/>
                <w:sz w:val="22"/>
                <w:szCs w:val="22"/>
              </w:rPr>
            </w:pPr>
            <w:r w:rsidRPr="0017325C">
              <w:rPr>
                <w:rFonts w:ascii="Times New Roman" w:hAnsi="Times New Roman"/>
                <w:sz w:val="22"/>
                <w:szCs w:val="22"/>
              </w:rPr>
              <w:t>Alina HUMA</w:t>
            </w:r>
          </w:p>
        </w:tc>
        <w:tc>
          <w:tcPr>
            <w:tcW w:w="2582" w:type="pct"/>
            <w:tcBorders>
              <w:top w:val="single" w:sz="4" w:space="0" w:color="auto"/>
              <w:left w:val="single" w:sz="4" w:space="0" w:color="auto"/>
              <w:bottom w:val="single" w:sz="4" w:space="0" w:color="auto"/>
              <w:right w:val="single" w:sz="4" w:space="0" w:color="auto"/>
            </w:tcBorders>
          </w:tcPr>
          <w:p w14:paraId="29F5E25F" w14:textId="650CDA20" w:rsidR="00FC2AF2" w:rsidRPr="0017325C" w:rsidRDefault="00FC2AF2" w:rsidP="00FC2AF2">
            <w:pPr>
              <w:widowControl w:val="0"/>
              <w:jc w:val="both"/>
              <w:rPr>
                <w:rFonts w:ascii="Times New Roman" w:hAnsi="Times New Roman"/>
                <w:sz w:val="22"/>
                <w:szCs w:val="22"/>
                <w:lang w:val="it-IT" w:eastAsia="zh-CN"/>
              </w:rPr>
            </w:pPr>
            <w:r w:rsidRPr="0017325C">
              <w:rPr>
                <w:rFonts w:ascii="Times New Roman" w:hAnsi="Times New Roman"/>
                <w:sz w:val="22"/>
                <w:szCs w:val="22"/>
                <w:lang w:val="it-IT" w:eastAsia="zh-CN"/>
              </w:rPr>
              <w:t>Administrator financiar</w:t>
            </w:r>
            <w:r w:rsidRPr="0017325C">
              <w:rPr>
                <w:rFonts w:ascii="Times New Roman" w:hAnsi="Times New Roman"/>
                <w:sz w:val="22"/>
                <w:szCs w:val="22"/>
                <w:lang w:val="it-IT" w:eastAsia="zh-CN"/>
              </w:rPr>
              <w:t xml:space="preserve"> </w:t>
            </w:r>
            <w:r w:rsidRPr="0017325C">
              <w:rPr>
                <w:rFonts w:ascii="Times New Roman" w:hAnsi="Times New Roman"/>
                <w:sz w:val="22"/>
                <w:szCs w:val="22"/>
                <w:lang w:val="it-IT" w:eastAsia="zh-CN"/>
              </w:rPr>
              <w:t>Compartimentul management proiecte</w:t>
            </w:r>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7F0036">
        <w:rPr>
          <w:rFonts w:ascii="Arial Narrow" w:hAnsi="Arial Narrow"/>
          <w:i/>
          <w:sz w:val="24"/>
          <w:szCs w:val="24"/>
          <w:lang w:val="it-IT"/>
        </w:rPr>
        <w:t xml:space="preserve">Data </w:t>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t xml:space="preserve">                     .....................................................</w:t>
      </w:r>
    </w:p>
    <w:p w14:paraId="53F50A27" w14:textId="77777777" w:rsidR="006E75E9" w:rsidRPr="007F0036" w:rsidRDefault="006E75E9" w:rsidP="006E75E9">
      <w:pPr>
        <w:rPr>
          <w:rStyle w:val="PageNumber"/>
          <w:rFonts w:ascii="Arial Narrow" w:hAnsi="Arial Narrow"/>
          <w:b/>
          <w:i/>
          <w:sz w:val="24"/>
          <w:szCs w:val="24"/>
          <w:lang w:val="it-IT"/>
        </w:rPr>
      </w:pPr>
    </w:p>
    <w:p w14:paraId="06A8397F" w14:textId="77777777" w:rsidR="007F0036" w:rsidRDefault="007F0036" w:rsidP="007F0036">
      <w:pPr>
        <w:jc w:val="right"/>
        <w:rPr>
          <w:rFonts w:ascii="Arial Narrow" w:hAnsi="Arial Narrow"/>
          <w:b/>
          <w:i/>
          <w:noProof/>
          <w:sz w:val="24"/>
          <w:szCs w:val="24"/>
          <w:lang w:val="it-IT"/>
        </w:rPr>
      </w:pPr>
    </w:p>
    <w:p w14:paraId="2009D807" w14:textId="77777777" w:rsidR="007F0036" w:rsidRDefault="007F0036" w:rsidP="007F0036">
      <w:pPr>
        <w:jc w:val="right"/>
        <w:rPr>
          <w:rFonts w:ascii="Arial Narrow" w:hAnsi="Arial Narrow"/>
          <w:b/>
          <w:i/>
          <w:noProof/>
          <w:sz w:val="24"/>
          <w:szCs w:val="24"/>
          <w:lang w:val="it-IT"/>
        </w:rPr>
      </w:pPr>
    </w:p>
    <w:p w14:paraId="0E8260B3" w14:textId="77777777" w:rsidR="007F0036" w:rsidRDefault="007F0036" w:rsidP="007F0036">
      <w:pPr>
        <w:jc w:val="right"/>
        <w:rPr>
          <w:rFonts w:ascii="Arial Narrow" w:hAnsi="Arial Narrow"/>
          <w:b/>
          <w:i/>
          <w:noProof/>
          <w:sz w:val="24"/>
          <w:szCs w:val="24"/>
          <w:lang w:val="it-IT"/>
        </w:rPr>
      </w:pPr>
    </w:p>
    <w:p w14:paraId="19CB897D" w14:textId="77777777" w:rsidR="007F0036" w:rsidRDefault="007F0036" w:rsidP="007F0036">
      <w:pPr>
        <w:jc w:val="right"/>
        <w:rPr>
          <w:rFonts w:ascii="Arial Narrow" w:hAnsi="Arial Narrow"/>
          <w:b/>
          <w:i/>
          <w:noProof/>
          <w:sz w:val="24"/>
          <w:szCs w:val="24"/>
          <w:lang w:val="it-IT"/>
        </w:rPr>
      </w:pPr>
    </w:p>
    <w:p w14:paraId="5E204345" w14:textId="77777777" w:rsidR="007F0036" w:rsidRDefault="007F0036" w:rsidP="007F0036">
      <w:pPr>
        <w:jc w:val="right"/>
        <w:rPr>
          <w:rFonts w:ascii="Arial Narrow" w:hAnsi="Arial Narrow"/>
          <w:b/>
          <w:i/>
          <w:noProof/>
          <w:sz w:val="24"/>
          <w:szCs w:val="24"/>
          <w:lang w:val="it-IT"/>
        </w:rPr>
      </w:pPr>
    </w:p>
    <w:p w14:paraId="1C6D3F97" w14:textId="77777777" w:rsidR="007F0036" w:rsidRDefault="007F0036" w:rsidP="007F0036">
      <w:pPr>
        <w:jc w:val="right"/>
        <w:rPr>
          <w:rFonts w:ascii="Arial Narrow" w:hAnsi="Arial Narrow"/>
          <w:b/>
          <w:i/>
          <w:noProof/>
          <w:sz w:val="24"/>
          <w:szCs w:val="24"/>
          <w:lang w:val="it-IT"/>
        </w:rPr>
      </w:pPr>
    </w:p>
    <w:p w14:paraId="3142F772" w14:textId="77777777" w:rsidR="007F0036" w:rsidRDefault="007F0036" w:rsidP="007F0036">
      <w:pPr>
        <w:jc w:val="right"/>
        <w:rPr>
          <w:rFonts w:ascii="Arial Narrow" w:hAnsi="Arial Narrow"/>
          <w:b/>
          <w:i/>
          <w:noProof/>
          <w:sz w:val="24"/>
          <w:szCs w:val="24"/>
          <w:lang w:val="it-IT"/>
        </w:rPr>
      </w:pPr>
    </w:p>
    <w:p w14:paraId="4D1494A6" w14:textId="77777777" w:rsidR="007F0036" w:rsidRDefault="007F0036" w:rsidP="007F0036">
      <w:pPr>
        <w:jc w:val="right"/>
        <w:rPr>
          <w:rFonts w:ascii="Arial Narrow" w:hAnsi="Arial Narrow"/>
          <w:b/>
          <w:i/>
          <w:noProof/>
          <w:sz w:val="24"/>
          <w:szCs w:val="24"/>
          <w:lang w:val="it-IT"/>
        </w:rPr>
      </w:pPr>
    </w:p>
    <w:p w14:paraId="328D3199" w14:textId="77777777" w:rsidR="007F0036" w:rsidRDefault="007F0036" w:rsidP="007F0036">
      <w:pPr>
        <w:jc w:val="right"/>
        <w:rPr>
          <w:rFonts w:ascii="Arial Narrow" w:hAnsi="Arial Narrow"/>
          <w:b/>
          <w:i/>
          <w:noProof/>
          <w:sz w:val="24"/>
          <w:szCs w:val="24"/>
          <w:lang w:val="it-IT"/>
        </w:rPr>
      </w:pPr>
    </w:p>
    <w:p w14:paraId="43CB839D" w14:textId="77777777" w:rsidR="007F0036" w:rsidRDefault="007F0036" w:rsidP="007F0036">
      <w:pPr>
        <w:jc w:val="right"/>
        <w:rPr>
          <w:rFonts w:ascii="Arial Narrow" w:hAnsi="Arial Narrow"/>
          <w:b/>
          <w:i/>
          <w:noProof/>
          <w:sz w:val="24"/>
          <w:szCs w:val="24"/>
          <w:lang w:val="it-IT"/>
        </w:rPr>
      </w:pPr>
    </w:p>
    <w:p w14:paraId="14A7A3BD" w14:textId="77777777" w:rsidR="007F0036" w:rsidRDefault="007F0036" w:rsidP="007F0036">
      <w:pPr>
        <w:jc w:val="right"/>
        <w:rPr>
          <w:rFonts w:ascii="Arial Narrow" w:hAnsi="Arial Narrow"/>
          <w:b/>
          <w:i/>
          <w:noProof/>
          <w:sz w:val="24"/>
          <w:szCs w:val="24"/>
          <w:lang w:val="it-IT"/>
        </w:rPr>
      </w:pPr>
    </w:p>
    <w:p w14:paraId="2BF509CC" w14:textId="77777777" w:rsidR="007F0036" w:rsidRDefault="007F0036" w:rsidP="007F0036">
      <w:pPr>
        <w:jc w:val="right"/>
        <w:rPr>
          <w:rFonts w:ascii="Arial Narrow" w:hAnsi="Arial Narrow"/>
          <w:b/>
          <w:i/>
          <w:noProof/>
          <w:sz w:val="24"/>
          <w:szCs w:val="24"/>
          <w:lang w:val="it-IT"/>
        </w:rPr>
      </w:pPr>
    </w:p>
    <w:p w14:paraId="0AC8CFA6" w14:textId="77777777" w:rsidR="007F0036" w:rsidRDefault="007F0036" w:rsidP="007F0036">
      <w:pPr>
        <w:jc w:val="right"/>
        <w:rPr>
          <w:rFonts w:ascii="Arial Narrow" w:hAnsi="Arial Narrow"/>
          <w:b/>
          <w:i/>
          <w:noProof/>
          <w:sz w:val="24"/>
          <w:szCs w:val="24"/>
          <w:lang w:val="it-IT"/>
        </w:rPr>
      </w:pPr>
    </w:p>
    <w:p w14:paraId="330FD020" w14:textId="77777777" w:rsidR="007F0036" w:rsidRDefault="007F0036" w:rsidP="007F0036">
      <w:pPr>
        <w:jc w:val="right"/>
        <w:rPr>
          <w:rFonts w:ascii="Arial Narrow" w:hAnsi="Arial Narrow"/>
          <w:b/>
          <w:i/>
          <w:noProof/>
          <w:sz w:val="24"/>
          <w:szCs w:val="24"/>
          <w:lang w:val="it-IT"/>
        </w:rPr>
      </w:pPr>
    </w:p>
    <w:p w14:paraId="0195B834" w14:textId="77777777" w:rsidR="007F0036" w:rsidRDefault="007F0036" w:rsidP="007F0036">
      <w:pPr>
        <w:jc w:val="right"/>
        <w:rPr>
          <w:rFonts w:ascii="Arial Narrow" w:hAnsi="Arial Narrow"/>
          <w:b/>
          <w:i/>
          <w:noProof/>
          <w:sz w:val="24"/>
          <w:szCs w:val="24"/>
          <w:lang w:val="it-IT"/>
        </w:rPr>
      </w:pPr>
    </w:p>
    <w:p w14:paraId="08E8D0E1" w14:textId="77777777" w:rsidR="007F0036" w:rsidRDefault="007F0036" w:rsidP="007F0036">
      <w:pPr>
        <w:jc w:val="right"/>
        <w:rPr>
          <w:rFonts w:ascii="Arial Narrow" w:hAnsi="Arial Narrow"/>
          <w:b/>
          <w:i/>
          <w:noProof/>
          <w:sz w:val="24"/>
          <w:szCs w:val="24"/>
          <w:lang w:val="it-IT"/>
        </w:rPr>
      </w:pPr>
    </w:p>
    <w:p w14:paraId="6F155FD0" w14:textId="77777777" w:rsidR="007F0036" w:rsidRDefault="007F0036" w:rsidP="007F0036">
      <w:pPr>
        <w:jc w:val="right"/>
        <w:rPr>
          <w:rFonts w:ascii="Arial Narrow" w:hAnsi="Arial Narrow"/>
          <w:b/>
          <w:i/>
          <w:noProof/>
          <w:sz w:val="24"/>
          <w:szCs w:val="24"/>
          <w:lang w:val="it-IT"/>
        </w:rPr>
      </w:pPr>
    </w:p>
    <w:p w14:paraId="08B2AD9D" w14:textId="77777777" w:rsidR="007F0036" w:rsidRDefault="007F0036" w:rsidP="007F0036">
      <w:pPr>
        <w:jc w:val="right"/>
        <w:rPr>
          <w:rFonts w:ascii="Arial Narrow" w:hAnsi="Arial Narrow"/>
          <w:b/>
          <w:i/>
          <w:noProof/>
          <w:sz w:val="24"/>
          <w:szCs w:val="24"/>
          <w:lang w:val="it-IT"/>
        </w:rPr>
      </w:pPr>
    </w:p>
    <w:p w14:paraId="2AF94278" w14:textId="77777777" w:rsidR="007F0036" w:rsidRDefault="007F0036" w:rsidP="007F0036">
      <w:pPr>
        <w:jc w:val="right"/>
        <w:rPr>
          <w:rFonts w:ascii="Arial Narrow" w:hAnsi="Arial Narrow"/>
          <w:b/>
          <w:i/>
          <w:noProof/>
          <w:sz w:val="24"/>
          <w:szCs w:val="24"/>
          <w:lang w:val="it-IT"/>
        </w:rPr>
      </w:pPr>
    </w:p>
    <w:p w14:paraId="6908A1BF" w14:textId="77777777" w:rsidR="00A53ECE" w:rsidRDefault="00A53ECE" w:rsidP="007F0036">
      <w:pPr>
        <w:jc w:val="right"/>
        <w:rPr>
          <w:rFonts w:ascii="Arial Narrow" w:hAnsi="Arial Narrow"/>
          <w:b/>
          <w:i/>
          <w:noProof/>
          <w:sz w:val="24"/>
          <w:szCs w:val="24"/>
          <w:lang w:val="it-IT"/>
        </w:rPr>
      </w:pPr>
    </w:p>
    <w:p w14:paraId="1C713F2D" w14:textId="77777777" w:rsidR="00A53ECE" w:rsidRDefault="00A53ECE" w:rsidP="007F0036">
      <w:pPr>
        <w:jc w:val="right"/>
        <w:rPr>
          <w:rFonts w:ascii="Arial Narrow" w:hAnsi="Arial Narrow"/>
          <w:b/>
          <w:i/>
          <w:noProof/>
          <w:sz w:val="24"/>
          <w:szCs w:val="24"/>
          <w:lang w:val="it-IT"/>
        </w:rPr>
      </w:pPr>
    </w:p>
    <w:p w14:paraId="48753189" w14:textId="77777777" w:rsidR="00A53ECE" w:rsidRDefault="00A53ECE" w:rsidP="007F0036">
      <w:pPr>
        <w:jc w:val="right"/>
        <w:rPr>
          <w:rFonts w:ascii="Arial Narrow" w:hAnsi="Arial Narrow"/>
          <w:b/>
          <w:i/>
          <w:noProof/>
          <w:sz w:val="24"/>
          <w:szCs w:val="24"/>
          <w:lang w:val="it-IT"/>
        </w:rPr>
      </w:pPr>
    </w:p>
    <w:p w14:paraId="63620243" w14:textId="77777777" w:rsidR="00A53ECE" w:rsidRDefault="00A53ECE" w:rsidP="007F0036">
      <w:pPr>
        <w:jc w:val="right"/>
        <w:rPr>
          <w:rFonts w:ascii="Arial Narrow" w:hAnsi="Arial Narrow"/>
          <w:b/>
          <w:i/>
          <w:noProof/>
          <w:sz w:val="24"/>
          <w:szCs w:val="24"/>
          <w:lang w:val="it-IT"/>
        </w:rPr>
      </w:pPr>
    </w:p>
    <w:p w14:paraId="3F10BE2D" w14:textId="77777777" w:rsidR="00A53ECE" w:rsidRDefault="00A53ECE" w:rsidP="007F0036">
      <w:pPr>
        <w:jc w:val="right"/>
        <w:rPr>
          <w:rFonts w:ascii="Arial Narrow" w:hAnsi="Arial Narrow"/>
          <w:b/>
          <w:i/>
          <w:noProof/>
          <w:sz w:val="24"/>
          <w:szCs w:val="24"/>
          <w:lang w:val="it-IT"/>
        </w:rPr>
      </w:pPr>
    </w:p>
    <w:p w14:paraId="7E01F407" w14:textId="77777777" w:rsidR="00A53ECE" w:rsidRDefault="00A53ECE" w:rsidP="007F0036">
      <w:pPr>
        <w:jc w:val="right"/>
        <w:rPr>
          <w:rFonts w:ascii="Arial Narrow" w:hAnsi="Arial Narrow"/>
          <w:b/>
          <w:i/>
          <w:noProof/>
          <w:sz w:val="24"/>
          <w:szCs w:val="24"/>
          <w:lang w:val="it-IT"/>
        </w:rPr>
      </w:pPr>
    </w:p>
    <w:p w14:paraId="6EB8F1F9" w14:textId="77777777" w:rsidR="00A53ECE" w:rsidRDefault="00A53ECE" w:rsidP="007F0036">
      <w:pPr>
        <w:jc w:val="right"/>
        <w:rPr>
          <w:rFonts w:ascii="Arial Narrow" w:hAnsi="Arial Narrow"/>
          <w:b/>
          <w:i/>
          <w:noProof/>
          <w:sz w:val="24"/>
          <w:szCs w:val="24"/>
          <w:lang w:val="it-IT"/>
        </w:rPr>
      </w:pPr>
    </w:p>
    <w:p w14:paraId="39D1AC5A" w14:textId="77777777" w:rsidR="00A53ECE" w:rsidRDefault="00A53ECE" w:rsidP="007F0036">
      <w:pPr>
        <w:jc w:val="right"/>
        <w:rPr>
          <w:rFonts w:ascii="Arial Narrow" w:hAnsi="Arial Narrow"/>
          <w:b/>
          <w:i/>
          <w:noProof/>
          <w:sz w:val="24"/>
          <w:szCs w:val="24"/>
          <w:lang w:val="it-IT"/>
        </w:rPr>
      </w:pPr>
    </w:p>
    <w:p w14:paraId="5E836C70" w14:textId="77777777" w:rsidR="00A53ECE" w:rsidRDefault="00A53ECE" w:rsidP="007F0036">
      <w:pPr>
        <w:jc w:val="right"/>
        <w:rPr>
          <w:rFonts w:ascii="Arial Narrow" w:hAnsi="Arial Narrow"/>
          <w:b/>
          <w:i/>
          <w:noProof/>
          <w:sz w:val="24"/>
          <w:szCs w:val="24"/>
          <w:lang w:val="it-IT"/>
        </w:rPr>
      </w:pPr>
    </w:p>
    <w:p w14:paraId="2B191000" w14:textId="77777777" w:rsidR="00A53ECE" w:rsidRDefault="00A53ECE" w:rsidP="007F0036">
      <w:pPr>
        <w:jc w:val="right"/>
        <w:rPr>
          <w:rFonts w:ascii="Arial Narrow" w:hAnsi="Arial Narrow"/>
          <w:b/>
          <w:i/>
          <w:noProof/>
          <w:sz w:val="24"/>
          <w:szCs w:val="24"/>
          <w:lang w:val="it-IT"/>
        </w:rPr>
      </w:pPr>
    </w:p>
    <w:p w14:paraId="1D04805E" w14:textId="77777777" w:rsidR="00A53ECE" w:rsidRDefault="00A53ECE" w:rsidP="007F0036">
      <w:pPr>
        <w:jc w:val="right"/>
        <w:rPr>
          <w:rFonts w:ascii="Arial Narrow" w:hAnsi="Arial Narrow"/>
          <w:b/>
          <w:i/>
          <w:noProof/>
          <w:sz w:val="24"/>
          <w:szCs w:val="24"/>
          <w:lang w:val="it-IT"/>
        </w:rPr>
      </w:pPr>
    </w:p>
    <w:p w14:paraId="0C33A8F8" w14:textId="77777777" w:rsidR="00A53ECE" w:rsidRDefault="00A53ECE" w:rsidP="007F0036">
      <w:pPr>
        <w:jc w:val="right"/>
        <w:rPr>
          <w:rFonts w:ascii="Arial Narrow" w:hAnsi="Arial Narrow"/>
          <w:b/>
          <w:i/>
          <w:noProof/>
          <w:sz w:val="24"/>
          <w:szCs w:val="24"/>
          <w:lang w:val="it-IT"/>
        </w:rPr>
      </w:pPr>
    </w:p>
    <w:p w14:paraId="72152A2D" w14:textId="77777777" w:rsidR="00A53ECE" w:rsidRDefault="00A53ECE" w:rsidP="007F0036">
      <w:pPr>
        <w:jc w:val="right"/>
        <w:rPr>
          <w:rFonts w:ascii="Arial Narrow" w:hAnsi="Arial Narrow"/>
          <w:b/>
          <w:i/>
          <w:noProof/>
          <w:sz w:val="24"/>
          <w:szCs w:val="24"/>
          <w:lang w:val="it-IT"/>
        </w:rPr>
      </w:pPr>
    </w:p>
    <w:p w14:paraId="64731D63" w14:textId="77777777" w:rsidR="00A53ECE" w:rsidRDefault="00A53ECE" w:rsidP="007F0036">
      <w:pPr>
        <w:jc w:val="right"/>
        <w:rPr>
          <w:rFonts w:ascii="Arial Narrow" w:hAnsi="Arial Narrow"/>
          <w:b/>
          <w:i/>
          <w:noProof/>
          <w:sz w:val="24"/>
          <w:szCs w:val="24"/>
          <w:lang w:val="it-IT"/>
        </w:rPr>
      </w:pPr>
    </w:p>
    <w:p w14:paraId="10520DBE" w14:textId="77777777" w:rsidR="00A53ECE" w:rsidRDefault="00A53ECE" w:rsidP="007F0036">
      <w:pPr>
        <w:jc w:val="right"/>
        <w:rPr>
          <w:rFonts w:ascii="Arial Narrow" w:hAnsi="Arial Narrow"/>
          <w:b/>
          <w:i/>
          <w:noProof/>
          <w:sz w:val="24"/>
          <w:szCs w:val="24"/>
          <w:lang w:val="it-IT"/>
        </w:rPr>
      </w:pPr>
    </w:p>
    <w:p w14:paraId="2B352199" w14:textId="77777777" w:rsidR="00A53ECE" w:rsidRDefault="00A53ECE" w:rsidP="007F0036">
      <w:pPr>
        <w:jc w:val="right"/>
        <w:rPr>
          <w:rFonts w:ascii="Arial Narrow" w:hAnsi="Arial Narrow"/>
          <w:b/>
          <w:i/>
          <w:noProof/>
          <w:sz w:val="24"/>
          <w:szCs w:val="24"/>
          <w:lang w:val="it-IT"/>
        </w:rPr>
      </w:pPr>
    </w:p>
    <w:p w14:paraId="099AED5A" w14:textId="77777777" w:rsidR="00A53ECE" w:rsidRDefault="00A53ECE" w:rsidP="007F0036">
      <w:pPr>
        <w:jc w:val="right"/>
        <w:rPr>
          <w:rFonts w:ascii="Arial Narrow" w:hAnsi="Arial Narrow"/>
          <w:b/>
          <w:i/>
          <w:noProof/>
          <w:sz w:val="24"/>
          <w:szCs w:val="24"/>
          <w:lang w:val="it-IT"/>
        </w:rPr>
      </w:pPr>
    </w:p>
    <w:p w14:paraId="17003B64" w14:textId="77777777" w:rsidR="00A53ECE" w:rsidRDefault="00A53ECE" w:rsidP="007F0036">
      <w:pPr>
        <w:jc w:val="right"/>
        <w:rPr>
          <w:rFonts w:ascii="Arial Narrow" w:hAnsi="Arial Narrow"/>
          <w:b/>
          <w:i/>
          <w:noProof/>
          <w:sz w:val="24"/>
          <w:szCs w:val="24"/>
          <w:lang w:val="it-IT"/>
        </w:rPr>
      </w:pPr>
    </w:p>
    <w:p w14:paraId="4FD7B7AC" w14:textId="77777777" w:rsidR="00A53ECE" w:rsidRDefault="00A53ECE" w:rsidP="007F0036">
      <w:pPr>
        <w:jc w:val="right"/>
        <w:rPr>
          <w:rFonts w:ascii="Arial Narrow" w:hAnsi="Arial Narrow"/>
          <w:b/>
          <w:i/>
          <w:noProof/>
          <w:sz w:val="24"/>
          <w:szCs w:val="24"/>
          <w:lang w:val="it-IT"/>
        </w:rPr>
      </w:pPr>
    </w:p>
    <w:p w14:paraId="2F1BD3AC" w14:textId="77777777" w:rsidR="00A53ECE" w:rsidRDefault="00A53ECE" w:rsidP="007F0036">
      <w:pPr>
        <w:jc w:val="right"/>
        <w:rPr>
          <w:rFonts w:ascii="Arial Narrow" w:hAnsi="Arial Narrow"/>
          <w:b/>
          <w:i/>
          <w:noProof/>
          <w:sz w:val="24"/>
          <w:szCs w:val="24"/>
          <w:lang w:val="it-IT"/>
        </w:rPr>
      </w:pPr>
    </w:p>
    <w:p w14:paraId="24C6B7C3" w14:textId="77777777" w:rsidR="00A53ECE" w:rsidRDefault="00A53ECE" w:rsidP="007F0036">
      <w:pPr>
        <w:jc w:val="right"/>
        <w:rPr>
          <w:rFonts w:ascii="Arial Narrow" w:hAnsi="Arial Narrow"/>
          <w:b/>
          <w:i/>
          <w:noProof/>
          <w:sz w:val="24"/>
          <w:szCs w:val="24"/>
          <w:lang w:val="it-IT"/>
        </w:rPr>
      </w:pPr>
    </w:p>
    <w:p w14:paraId="543C74E7" w14:textId="77777777" w:rsidR="00A53ECE" w:rsidRDefault="00A53ECE" w:rsidP="007F0036">
      <w:pPr>
        <w:jc w:val="right"/>
        <w:rPr>
          <w:rFonts w:ascii="Arial Narrow" w:hAnsi="Arial Narrow"/>
          <w:b/>
          <w:i/>
          <w:noProof/>
          <w:sz w:val="24"/>
          <w:szCs w:val="24"/>
          <w:lang w:val="it-IT"/>
        </w:rPr>
      </w:pPr>
    </w:p>
    <w:p w14:paraId="58CE2BE8" w14:textId="77777777" w:rsidR="00A53ECE" w:rsidRDefault="00A53ECE" w:rsidP="007F0036">
      <w:pPr>
        <w:jc w:val="right"/>
        <w:rPr>
          <w:rFonts w:ascii="Arial Narrow" w:hAnsi="Arial Narrow"/>
          <w:b/>
          <w:i/>
          <w:noProof/>
          <w:sz w:val="24"/>
          <w:szCs w:val="24"/>
          <w:lang w:val="it-IT"/>
        </w:rPr>
      </w:pPr>
    </w:p>
    <w:p w14:paraId="114861BF" w14:textId="77777777" w:rsidR="00A53ECE" w:rsidRDefault="00A53ECE" w:rsidP="007F0036">
      <w:pPr>
        <w:jc w:val="right"/>
        <w:rPr>
          <w:rFonts w:ascii="Arial Narrow" w:hAnsi="Arial Narrow"/>
          <w:b/>
          <w:i/>
          <w:noProof/>
          <w:sz w:val="24"/>
          <w:szCs w:val="24"/>
          <w:lang w:val="it-IT"/>
        </w:rPr>
      </w:pPr>
    </w:p>
    <w:p w14:paraId="7EA2425D" w14:textId="77777777" w:rsidR="00A53ECE" w:rsidRDefault="00A53ECE" w:rsidP="007F0036">
      <w:pPr>
        <w:jc w:val="right"/>
        <w:rPr>
          <w:rFonts w:ascii="Arial Narrow" w:hAnsi="Arial Narrow"/>
          <w:b/>
          <w:i/>
          <w:noProof/>
          <w:sz w:val="24"/>
          <w:szCs w:val="24"/>
          <w:lang w:val="it-IT"/>
        </w:rPr>
      </w:pPr>
    </w:p>
    <w:p w14:paraId="691CA616" w14:textId="77777777" w:rsidR="00A53ECE" w:rsidRDefault="00A53ECE" w:rsidP="007F0036">
      <w:pPr>
        <w:jc w:val="right"/>
        <w:rPr>
          <w:rFonts w:ascii="Arial Narrow" w:hAnsi="Arial Narrow"/>
          <w:b/>
          <w:i/>
          <w:noProof/>
          <w:sz w:val="24"/>
          <w:szCs w:val="24"/>
          <w:lang w:val="it-IT"/>
        </w:rPr>
      </w:pPr>
    </w:p>
    <w:p w14:paraId="617FB6EA" w14:textId="77777777" w:rsidR="00A53ECE" w:rsidRDefault="00A53ECE" w:rsidP="007F0036">
      <w:pPr>
        <w:jc w:val="right"/>
        <w:rPr>
          <w:rFonts w:ascii="Arial Narrow" w:hAnsi="Arial Narrow"/>
          <w:b/>
          <w:i/>
          <w:noProof/>
          <w:sz w:val="24"/>
          <w:szCs w:val="24"/>
          <w:lang w:val="it-IT"/>
        </w:rPr>
      </w:pPr>
    </w:p>
    <w:p w14:paraId="3BD23D87" w14:textId="77777777" w:rsidR="00A53ECE" w:rsidRDefault="00A53ECE" w:rsidP="007F0036">
      <w:pPr>
        <w:jc w:val="right"/>
        <w:rPr>
          <w:rFonts w:ascii="Arial Narrow" w:hAnsi="Arial Narrow"/>
          <w:b/>
          <w:i/>
          <w:noProof/>
          <w:sz w:val="24"/>
          <w:szCs w:val="24"/>
          <w:lang w:val="it-IT"/>
        </w:rPr>
      </w:pPr>
    </w:p>
    <w:p w14:paraId="0EF5B36B" w14:textId="77777777" w:rsidR="00A53ECE" w:rsidRDefault="00A53ECE" w:rsidP="007F0036">
      <w:pPr>
        <w:jc w:val="right"/>
        <w:rPr>
          <w:rFonts w:ascii="Arial Narrow" w:hAnsi="Arial Narrow"/>
          <w:b/>
          <w:i/>
          <w:noProof/>
          <w:sz w:val="24"/>
          <w:szCs w:val="24"/>
          <w:lang w:val="it-IT"/>
        </w:rPr>
      </w:pPr>
    </w:p>
    <w:p w14:paraId="6A2F773E" w14:textId="77777777" w:rsidR="00A53ECE" w:rsidRDefault="00A53ECE" w:rsidP="007F0036">
      <w:pPr>
        <w:jc w:val="right"/>
        <w:rPr>
          <w:rFonts w:ascii="Arial Narrow" w:hAnsi="Arial Narrow"/>
          <w:b/>
          <w:i/>
          <w:noProof/>
          <w:sz w:val="24"/>
          <w:szCs w:val="24"/>
          <w:lang w:val="it-IT"/>
        </w:rPr>
      </w:pPr>
    </w:p>
    <w:p w14:paraId="71BC7781" w14:textId="77777777" w:rsidR="00A53ECE" w:rsidRDefault="00A53ECE" w:rsidP="007F0036">
      <w:pPr>
        <w:jc w:val="right"/>
        <w:rPr>
          <w:rFonts w:ascii="Arial Narrow" w:hAnsi="Arial Narrow"/>
          <w:b/>
          <w:i/>
          <w:noProof/>
          <w:sz w:val="24"/>
          <w:szCs w:val="24"/>
          <w:lang w:val="it-IT"/>
        </w:rPr>
      </w:pPr>
    </w:p>
    <w:p w14:paraId="05E59A79" w14:textId="77777777" w:rsidR="007F0036" w:rsidRDefault="007F0036" w:rsidP="007F0036">
      <w:pPr>
        <w:jc w:val="right"/>
        <w:rPr>
          <w:rFonts w:ascii="Arial Narrow" w:hAnsi="Arial Narrow"/>
          <w:b/>
          <w:i/>
          <w:noProof/>
          <w:sz w:val="24"/>
          <w:szCs w:val="24"/>
          <w:lang w:val="it-IT"/>
        </w:rPr>
      </w:pPr>
    </w:p>
    <w:p w14:paraId="00B3A5E4" w14:textId="3777B19D" w:rsidR="007F0036" w:rsidRPr="007F0036" w:rsidRDefault="007F0036" w:rsidP="007F0036">
      <w:pPr>
        <w:jc w:val="right"/>
        <w:rPr>
          <w:rFonts w:ascii="Arial Narrow" w:hAnsi="Arial Narrow"/>
          <w:b/>
          <w:i/>
          <w:noProof/>
          <w:sz w:val="24"/>
          <w:szCs w:val="24"/>
          <w:lang w:val="it-IT"/>
        </w:rPr>
      </w:pPr>
      <w:r w:rsidRPr="007F0036">
        <w:rPr>
          <w:rFonts w:ascii="Arial Narrow" w:hAnsi="Arial Narrow"/>
          <w:b/>
          <w:i/>
          <w:noProof/>
          <w:sz w:val="24"/>
          <w:szCs w:val="24"/>
          <w:lang w:val="it-IT"/>
        </w:rPr>
        <w:lastRenderedPageBreak/>
        <w:t>FORMULARUL nr.6</w:t>
      </w:r>
    </w:p>
    <w:p w14:paraId="06EFD035" w14:textId="77777777" w:rsidR="007F0036" w:rsidRPr="007F0036" w:rsidRDefault="007F0036" w:rsidP="007F0036">
      <w:pPr>
        <w:spacing w:before="120" w:after="120"/>
        <w:jc w:val="center"/>
        <w:rPr>
          <w:rFonts w:ascii="Times New Roman" w:hAnsi="Times New Roman"/>
          <w:b/>
          <w:sz w:val="24"/>
          <w:szCs w:val="24"/>
          <w:lang w:val="it-IT" w:eastAsia="ro-RO"/>
        </w:rPr>
      </w:pPr>
    </w:p>
    <w:p w14:paraId="39133375"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DECLARAŢIE PE PROPRIE RĂSPUNDERE</w:t>
      </w:r>
    </w:p>
    <w:p w14:paraId="30A9E94F"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PRIVIND BENEFICIARUL REAL</w:t>
      </w:r>
    </w:p>
    <w:p w14:paraId="016836BF" w14:textId="77777777" w:rsidR="007F0036" w:rsidRPr="007F0036" w:rsidRDefault="007F0036" w:rsidP="007F0036">
      <w:pPr>
        <w:rPr>
          <w:rFonts w:ascii="Times New Roman" w:hAnsi="Times New Roman"/>
          <w:sz w:val="24"/>
          <w:szCs w:val="24"/>
          <w:lang w:val="it-IT"/>
        </w:rPr>
      </w:pPr>
    </w:p>
    <w:p w14:paraId="1608F5F6" w14:textId="77777777" w:rsidR="007F0036" w:rsidRPr="007F0036" w:rsidRDefault="007F0036" w:rsidP="007F0036">
      <w:pPr>
        <w:overflowPunct/>
        <w:jc w:val="both"/>
        <w:textAlignment w:val="auto"/>
        <w:rPr>
          <w:rFonts w:ascii="Trebuchet MS" w:eastAsia="Calibri" w:hAnsi="Trebuchet MS" w:cs="Trebuchet MS"/>
          <w:sz w:val="22"/>
          <w:szCs w:val="22"/>
          <w:lang w:val="ro-RO"/>
        </w:rPr>
      </w:pPr>
      <w:bookmarkStart w:id="0" w:name="_Toc401827845"/>
      <w:r w:rsidRPr="007F0036">
        <w:rPr>
          <w:rFonts w:ascii="Trebuchet MS" w:eastAsia="Calibri" w:hAnsi="Trebuchet MS" w:cs="Trebuchet MS"/>
          <w:sz w:val="22"/>
          <w:szCs w:val="22"/>
          <w:lang w:val="ro-RO"/>
        </w:rPr>
        <w:t xml:space="preserve">Subsemnatul/-a .............. posesor/-oare al/a CI seria .... nr. ............ , eliberată de .........., CNP / pașaport nr. ............ , eliberat de ............., în calitate de </w:t>
      </w:r>
      <w:r w:rsidRPr="007F0036">
        <w:rPr>
          <w:rFonts w:ascii="Trebuchet MS" w:eastAsia="Calibri" w:hAnsi="Trebuchet MS" w:cs="Trebuchet MS"/>
          <w:i/>
          <w:iCs/>
          <w:sz w:val="22"/>
          <w:szCs w:val="22"/>
          <w:lang w:val="ro-RO"/>
        </w:rPr>
        <w:t>reprezentant legal/ persoană împuternicită</w:t>
      </w:r>
      <w:r w:rsidRPr="007F0036">
        <w:rPr>
          <w:rFonts w:ascii="Trebuchet MS" w:eastAsia="Calibri" w:hAnsi="Trebuchet MS" w:cs="Trebuchet MS"/>
          <w:sz w:val="22"/>
          <w:szCs w:val="22"/>
          <w:lang w:val="ro-RO"/>
        </w:rPr>
        <w:t xml:space="preserve"> al/a  .....................</w:t>
      </w:r>
      <w:r w:rsidRPr="007F0036">
        <w:rPr>
          <w:rFonts w:ascii="Trebuchet MS" w:eastAsia="Calibri" w:hAnsi="Trebuchet MS" w:cs="Trebuchet MS"/>
          <w:i/>
          <w:iCs/>
          <w:sz w:val="22"/>
          <w:szCs w:val="22"/>
          <w:lang w:val="ro-RO"/>
        </w:rPr>
        <w:t>denumirea prestatorului,</w:t>
      </w:r>
      <w:r w:rsidRPr="007F0036">
        <w:rPr>
          <w:rFonts w:ascii="Trebuchet MS" w:eastAsia="Calibri" w:hAnsi="Trebuchet MS" w:cs="Trebuchet MS"/>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70D09729" w14:textId="77777777" w:rsidR="007F0036" w:rsidRPr="007F0036" w:rsidRDefault="007F0036" w:rsidP="007F0036">
      <w:pPr>
        <w:overflowPunct/>
        <w:textAlignment w:val="auto"/>
        <w:rPr>
          <w:rFonts w:ascii="Trebuchet MS" w:eastAsia="Calibri" w:hAnsi="Trebuchet MS" w:cs="Trebuchet MS"/>
          <w:sz w:val="22"/>
          <w:szCs w:val="22"/>
          <w:lang w:val="ro-RO"/>
        </w:rPr>
      </w:pPr>
    </w:p>
    <w:p w14:paraId="0D43FF77" w14:textId="77777777" w:rsidR="007F0036" w:rsidRPr="007F0036" w:rsidRDefault="007F0036" w:rsidP="007F0036">
      <w:pPr>
        <w:jc w:val="both"/>
        <w:rPr>
          <w:rFonts w:ascii="Times New Roman" w:hAnsi="Times New Roman"/>
          <w:lang w:val="it-IT"/>
        </w:rPr>
      </w:pPr>
      <w:r w:rsidRPr="007F0036">
        <w:rPr>
          <w:rFonts w:ascii="Times New Roman" w:hAnsi="Times New Roman"/>
          <w:b/>
          <w:bCs/>
          <w:lang w:val="it-IT"/>
        </w:rPr>
        <w:t xml:space="preserve">1) </w:t>
      </w:r>
      <w:r w:rsidRPr="007F0036">
        <w:rPr>
          <w:rFonts w:ascii="Times New Roman" w:hAnsi="Times New Roman"/>
          <w:bCs/>
          <w:lang w:val="it-IT"/>
        </w:rPr>
        <w:t>Beneficiarul/beneficiarii real/i al/ai persoanei juridice pe care o reprezint, precum și modalitatea de exercitare a controlului sunt</w:t>
      </w:r>
      <w:r w:rsidRPr="007F0036">
        <w:rPr>
          <w:rFonts w:ascii="Times New Roman" w:hAnsi="Times New Roman"/>
          <w:sz w:val="22"/>
          <w:vertAlign w:val="superscript"/>
        </w:rPr>
        <w:footnoteReference w:id="1"/>
      </w:r>
      <w:r w:rsidRPr="007F0036">
        <w:rPr>
          <w:rFonts w:ascii="Times New Roman" w:hAnsi="Times New Roman"/>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F0036" w:rsidRPr="007F0036" w14:paraId="3DC03155" w14:textId="77777777" w:rsidTr="004E678A">
        <w:trPr>
          <w:trHeight w:val="950"/>
        </w:trPr>
        <w:tc>
          <w:tcPr>
            <w:tcW w:w="10144" w:type="dxa"/>
            <w:tcBorders>
              <w:top w:val="none" w:sz="6" w:space="0" w:color="auto"/>
              <w:bottom w:val="none" w:sz="6" w:space="0" w:color="auto"/>
            </w:tcBorders>
          </w:tcPr>
          <w:p w14:paraId="04AC21F8"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a)  </w:t>
            </w:r>
            <w:r w:rsidRPr="007F0036">
              <w:rPr>
                <w:rFonts w:ascii="Times New Roman" w:hAnsi="Times New Roman"/>
                <w:b/>
                <w:bCs/>
                <w:lang w:val="it-IT"/>
              </w:rPr>
              <w:t>Nume și prenume</w:t>
            </w:r>
            <w:r w:rsidRPr="007F0036">
              <w:rPr>
                <w:rFonts w:ascii="Times New Roman" w:hAnsi="Times New Roman"/>
                <w:lang w:val="it-IT"/>
              </w:rPr>
              <w:t xml:space="preserve">: .......................................................................................................................................................................... Dată naștere…………………………locul nașterii localitate).................................. (județ/sector/țară) ........................................... 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localitatea ..................................................................................... str.………..................................... nr. ............ bloc........... scara............ etaj........ ap......... județ/sector .......................................... </w:t>
            </w:r>
          </w:p>
          <w:p w14:paraId="5A9FE13D" w14:textId="77777777" w:rsidR="007F0036" w:rsidRPr="007F0036" w:rsidRDefault="007F0036" w:rsidP="007F0036">
            <w:pPr>
              <w:rPr>
                <w:rFonts w:ascii="Times New Roman" w:hAnsi="Times New Roman"/>
                <w:lang w:val="it-IT"/>
              </w:rPr>
            </w:pPr>
          </w:p>
          <w:p w14:paraId="4290B933" w14:textId="77777777" w:rsidR="007F0036" w:rsidRPr="007F0036" w:rsidRDefault="007F0036" w:rsidP="007F0036">
            <w:pPr>
              <w:rPr>
                <w:rFonts w:ascii="Times New Roman" w:hAnsi="Times New Roman"/>
              </w:rPr>
            </w:pPr>
            <w:r w:rsidRPr="007F0036">
              <w:rPr>
                <w:rFonts w:ascii="Times New Roman" w:hAnsi="Times New Roman"/>
                <w:lang w:val="it-IT"/>
              </w:rPr>
              <w:t xml:space="preserve">b) </w:t>
            </w:r>
            <w:r w:rsidRPr="007F0036">
              <w:rPr>
                <w:rFonts w:ascii="Times New Roman" w:hAnsi="Times New Roman"/>
                <w:b/>
                <w:bCs/>
                <w:lang w:val="it-IT"/>
              </w:rPr>
              <w:t>Nume și prenume</w:t>
            </w:r>
            <w:r w:rsidRPr="007F0036">
              <w:rPr>
                <w:rFonts w:ascii="Times New Roman" w:hAnsi="Times New Roman"/>
                <w:lang w:val="it-IT"/>
              </w:rPr>
              <w:t xml:space="preserve">: ...............................................................................................  Dată naștere …………………………locul nașterii (localitate).................................. (județ/sector/țară) ........................................... </w:t>
            </w:r>
            <w:r w:rsidRPr="007F0036">
              <w:rPr>
                <w:rFonts w:ascii="Times New Roman" w:hAnsi="Times New Roman"/>
                <w:lang w:val="it-IT"/>
              </w:rPr>
              <w:lastRenderedPageBreak/>
              <w:t xml:space="preserve">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 localitatea .......................................................... str .………................... nr. ............ bloc........... scara............ </w:t>
            </w:r>
            <w:proofErr w:type="spellStart"/>
            <w:r w:rsidRPr="007F0036">
              <w:rPr>
                <w:rFonts w:ascii="Times New Roman" w:hAnsi="Times New Roman"/>
              </w:rPr>
              <w:t>etaj</w:t>
            </w:r>
            <w:proofErr w:type="spellEnd"/>
            <w:r w:rsidRPr="007F0036">
              <w:rPr>
                <w:rFonts w:ascii="Times New Roman" w:hAnsi="Times New Roman"/>
              </w:rPr>
              <w:t xml:space="preserve">........ ap......... </w:t>
            </w:r>
            <w:proofErr w:type="spellStart"/>
            <w:r w:rsidRPr="007F0036">
              <w:rPr>
                <w:rFonts w:ascii="Times New Roman" w:hAnsi="Times New Roman"/>
              </w:rPr>
              <w:t>județ</w:t>
            </w:r>
            <w:proofErr w:type="spellEnd"/>
            <w:r w:rsidRPr="007F0036">
              <w:rPr>
                <w:rFonts w:ascii="Times New Roman" w:hAnsi="Times New Roman"/>
              </w:rPr>
              <w:t xml:space="preserve">/sector ..................... </w:t>
            </w:r>
          </w:p>
          <w:p w14:paraId="451DC3C7" w14:textId="77777777" w:rsidR="007F0036" w:rsidRPr="007F0036" w:rsidRDefault="007F0036" w:rsidP="007F0036">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F0036" w:rsidRPr="007F0036" w14:paraId="2D16E5D3" w14:textId="77777777" w:rsidTr="004E678A">
              <w:trPr>
                <w:trHeight w:val="1233"/>
              </w:trPr>
              <w:tc>
                <w:tcPr>
                  <w:tcW w:w="10102" w:type="dxa"/>
                  <w:tcBorders>
                    <w:top w:val="none" w:sz="6" w:space="0" w:color="auto"/>
                    <w:bottom w:val="none" w:sz="6" w:space="0" w:color="auto"/>
                  </w:tcBorders>
                </w:tcPr>
                <w:p w14:paraId="21EC7280"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 </w:t>
                  </w:r>
                  <w:r w:rsidRPr="007F0036">
                    <w:rPr>
                      <w:rFonts w:ascii="Times New Roman" w:hAnsi="Times New Roman"/>
                      <w:b/>
                      <w:bCs/>
                      <w:i/>
                      <w:iCs/>
                      <w:lang w:val="it-IT"/>
                    </w:rPr>
                    <w:t xml:space="preserve">Modalitatea în care se exercită controlul asupra societății/persoanei juridice: </w:t>
                  </w:r>
                </w:p>
                <w:p w14:paraId="06F15DB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a), pct.1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74A5C8D7"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a), pct. 2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1716CE41"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pct.1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60F347B0"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pct.2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70120DF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pct.3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7FAFA80E"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(2) lit. d), pct.4 din Legea nr.129/</w:t>
                  </w:r>
                  <w:proofErr w:type="gramStart"/>
                  <w:r w:rsidRPr="007F0036">
                    <w:rPr>
                      <w:rFonts w:ascii="Times New Roman" w:hAnsi="Times New Roman"/>
                    </w:rPr>
                    <w:t>2019;</w:t>
                  </w:r>
                  <w:proofErr w:type="gramEnd"/>
                  <w:r w:rsidRPr="007F0036">
                    <w:rPr>
                      <w:rFonts w:ascii="Times New Roman" w:hAnsi="Times New Roman"/>
                    </w:rPr>
                    <w:t xml:space="preserve"> </w:t>
                  </w:r>
                </w:p>
                <w:p w14:paraId="10CF18C0" w14:textId="77777777" w:rsidR="007F0036" w:rsidRPr="007F0036" w:rsidRDefault="007F0036" w:rsidP="007F0036">
                  <w:pPr>
                    <w:rPr>
                      <w:rFonts w:ascii="Times New Roman" w:hAnsi="Times New Roman"/>
                      <w:lang w:val="it-IT"/>
                    </w:rPr>
                  </w:pPr>
                  <w:r w:rsidRPr="007F0036">
                    <w:rPr>
                      <w:rFonts w:ascii="Times New Roman" w:hAnsi="Times New Roman"/>
                      <w:lang w:val="it-IT"/>
                    </w:rPr>
                    <w:t>Descriere: ....................................................................................................................................................................</w:t>
                  </w:r>
                </w:p>
                <w:p w14:paraId="73F5345F" w14:textId="77777777" w:rsidR="007F0036" w:rsidRPr="007F0036" w:rsidRDefault="007F0036" w:rsidP="007F0036">
                  <w:pPr>
                    <w:rPr>
                      <w:rFonts w:ascii="Times New Roman" w:hAnsi="Times New Roman"/>
                      <w:sz w:val="14"/>
                      <w:szCs w:val="14"/>
                      <w:lang w:val="it-IT"/>
                    </w:rPr>
                  </w:pPr>
                  <w:r w:rsidRPr="007F0036">
                    <w:rPr>
                      <w:rFonts w:ascii="Times New Roman" w:hAnsi="Times New Roman"/>
                      <w:lang w:val="it-IT"/>
                    </w:rPr>
                    <w:t xml:space="preserve"> </w:t>
                  </w:r>
                </w:p>
                <w:p w14:paraId="20E70A50" w14:textId="77777777" w:rsidR="007F0036" w:rsidRPr="007F0036" w:rsidRDefault="007F0036" w:rsidP="007F0036">
                  <w:pPr>
                    <w:rPr>
                      <w:rFonts w:ascii="Times New Roman" w:hAnsi="Times New Roman"/>
                      <w:b/>
                      <w:i/>
                      <w:lang w:val="it-IT"/>
                    </w:rPr>
                  </w:pPr>
                  <w:r w:rsidRPr="007F0036">
                    <w:rPr>
                      <w:rFonts w:ascii="Times New Roman" w:hAnsi="Times New Roman"/>
                      <w:b/>
                      <w:i/>
                      <w:lang w:val="it-IT"/>
                    </w:rPr>
                    <w:t>Societatea are în structura acționariatului entități juridice străine:</w:t>
                  </w:r>
                </w:p>
                <w:p w14:paraId="5A8364D2"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DA</w:t>
                  </w:r>
                  <w:r w:rsidRPr="007F0036">
                    <w:rPr>
                      <w:rFonts w:ascii="Times New Roman" w:hAnsi="Times New Roman"/>
                      <w:sz w:val="22"/>
                      <w:vertAlign w:val="superscript"/>
                    </w:rPr>
                    <w:footnoteReference w:id="2"/>
                  </w:r>
                </w:p>
                <w:p w14:paraId="7DBFAA3F"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NU</w:t>
                  </w:r>
                </w:p>
                <w:p w14:paraId="3CF32A8C" w14:textId="77777777" w:rsidR="007F0036" w:rsidRPr="007F0036" w:rsidRDefault="007F0036" w:rsidP="007F0036">
                  <w:pPr>
                    <w:rPr>
                      <w:rFonts w:ascii="Times New Roman" w:hAnsi="Times New Roman"/>
                    </w:rPr>
                  </w:pPr>
                  <w:proofErr w:type="spellStart"/>
                  <w:r w:rsidRPr="007F0036">
                    <w:rPr>
                      <w:rFonts w:ascii="Times New Roman" w:hAnsi="Times New Roman"/>
                    </w:rPr>
                    <w:t>Descriere</w:t>
                  </w:r>
                  <w:proofErr w:type="spellEnd"/>
                  <w:r w:rsidRPr="007F0036">
                    <w:rPr>
                      <w:rFonts w:ascii="Times New Roman" w:hAnsi="Times New Roman"/>
                    </w:rPr>
                    <w:t>:</w:t>
                  </w:r>
                </w:p>
                <w:p w14:paraId="57B419D8" w14:textId="77777777" w:rsidR="007F0036" w:rsidRPr="007F0036" w:rsidRDefault="007F0036" w:rsidP="007F0036">
                  <w:pPr>
                    <w:rPr>
                      <w:rFonts w:ascii="Times New Roman" w:hAnsi="Times New Roman"/>
                    </w:rPr>
                  </w:pPr>
                  <w:r w:rsidRPr="007F0036">
                    <w:rPr>
                      <w:rFonts w:ascii="Times New Roman" w:hAnsi="Times New Roman"/>
                    </w:rPr>
                    <w:t>...................................................................................................................................................................</w:t>
                  </w:r>
                </w:p>
                <w:p w14:paraId="33505D45" w14:textId="77777777" w:rsidR="007F0036" w:rsidRPr="007F0036" w:rsidRDefault="007F0036" w:rsidP="007F0036">
                  <w:pPr>
                    <w:rPr>
                      <w:rFonts w:ascii="Times New Roman" w:hAnsi="Times New Roman"/>
                      <w:b/>
                      <w:sz w:val="14"/>
                      <w:szCs w:val="14"/>
                    </w:rPr>
                  </w:pPr>
                  <w:r w:rsidRPr="007F0036">
                    <w:rPr>
                      <w:rFonts w:ascii="Times New Roman" w:hAnsi="Times New Roman"/>
                    </w:rPr>
                    <w:t xml:space="preserve"> </w:t>
                  </w:r>
                </w:p>
              </w:tc>
            </w:tr>
          </w:tbl>
          <w:p w14:paraId="627BAD9C" w14:textId="77777777" w:rsidR="007F0036" w:rsidRPr="007F0036" w:rsidRDefault="007F0036" w:rsidP="007F0036">
            <w:pPr>
              <w:rPr>
                <w:rFonts w:ascii="Times New Roman" w:hAnsi="Times New Roman"/>
              </w:rPr>
            </w:pPr>
          </w:p>
        </w:tc>
      </w:tr>
    </w:tbl>
    <w:p w14:paraId="113166C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lastRenderedPageBreak/>
        <w:t xml:space="preserve">2) </w:t>
      </w:r>
      <w:r w:rsidRPr="007F0036">
        <w:rPr>
          <w:rFonts w:ascii="Times New Roman" w:hAnsi="Times New Roman"/>
          <w:lang w:val="it-IT"/>
        </w:rPr>
        <w:t>Am fost informat/-ă cu privire la obligaţia mea de a transmite datele şi informaţiile cu privire la beneficiarii reali ai fondurilor alocate din Programe Instrumentul de vecinatate, cooperare pentru dezvoltare si cooperare internationala - Europa globala (NDICI), în înţelesul articolului 3 punctul 6 din Directiva (UE) 2015/849 a Parlamentului European şi a Consiliului, aşa cum sunt ele reglementate de obligaţiilor impuse de art 22 alin 2 lit d) din Regulamentul (UE) 2021/241 a Parlamentului European şi a Consiliului.</w:t>
      </w:r>
    </w:p>
    <w:p w14:paraId="2F413637" w14:textId="77777777" w:rsidR="007F0036" w:rsidRPr="007F0036" w:rsidRDefault="007F0036" w:rsidP="007F0036">
      <w:pPr>
        <w:shd w:val="clear" w:color="auto" w:fill="FFFFFF"/>
        <w:spacing w:before="120"/>
        <w:contextualSpacing/>
        <w:jc w:val="both"/>
        <w:outlineLvl w:val="3"/>
        <w:rPr>
          <w:rFonts w:ascii="Times New Roman" w:hAnsi="Times New Roman"/>
          <w:b/>
          <w:lang w:val="it-IT"/>
        </w:rPr>
      </w:pPr>
    </w:p>
    <w:p w14:paraId="73C9A5D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t xml:space="preserve">3) </w:t>
      </w:r>
      <w:r w:rsidRPr="007F0036">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transmite către ONRC, înaintea semnării contractului de furnizare, a datelor si informațiilor cu privire la beneficiarii reali ai fondurilor alocate prin acest contract finanțat din Programe Instrumentul de vecinatate, cooperare pentru dezvoltare si cooperare internationala - Europa globala (NDICI), conform Directivei UE 2015/849 a Parlamentului European si a Consiliului din 20.05.2015 și in baza art.3 (1) din Instrucțiunea MIPE nr.6 privind obținerea unor date si informații privind verificarea ex-ante. </w:t>
      </w:r>
    </w:p>
    <w:p w14:paraId="19ECC683"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B883E1F"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4C3FD63"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Data: </w:t>
      </w:r>
    </w:p>
    <w:p w14:paraId="0DDC7571"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Nume, prenume: </w:t>
      </w:r>
    </w:p>
    <w:p w14:paraId="5D92258C"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Semnătura reprezentantului legal/persoanei împuternicite  al/a prestatorului </w:t>
      </w:r>
    </w:p>
    <w:p w14:paraId="4AB76039" w14:textId="77777777" w:rsidR="007F0036" w:rsidRPr="007F0036" w:rsidRDefault="007F0036" w:rsidP="007F0036">
      <w:pPr>
        <w:rPr>
          <w:rFonts w:ascii="Times New Roman" w:hAnsi="Times New Roman"/>
          <w:i/>
          <w:sz w:val="24"/>
          <w:szCs w:val="24"/>
          <w:lang w:val="it-IT"/>
        </w:rPr>
      </w:pPr>
    </w:p>
    <w:p w14:paraId="77F347EA" w14:textId="77777777" w:rsidR="007F0036" w:rsidRPr="007F0036" w:rsidRDefault="007F0036" w:rsidP="007F0036">
      <w:pPr>
        <w:overflowPunct/>
        <w:autoSpaceDE/>
        <w:autoSpaceDN/>
        <w:adjustRightInd/>
        <w:spacing w:line="276" w:lineRule="auto"/>
        <w:textAlignment w:val="auto"/>
        <w:rPr>
          <w:rFonts w:ascii="Times New Roman" w:eastAsia="Calibri" w:hAnsi="Times New Roman"/>
          <w:i/>
          <w:sz w:val="22"/>
          <w:szCs w:val="22"/>
          <w:lang w:val="pt-BR"/>
        </w:rPr>
      </w:pPr>
      <w:r w:rsidRPr="007F0036">
        <w:rPr>
          <w:rFonts w:ascii="Times New Roman" w:eastAsia="Calibri" w:hAnsi="Times New Roman"/>
          <w:i/>
          <w:sz w:val="22"/>
          <w:szCs w:val="22"/>
          <w:lang w:val="pt-BR"/>
        </w:rPr>
        <w:t xml:space="preserve">            </w:t>
      </w:r>
    </w:p>
    <w:p w14:paraId="397E2572" w14:textId="77777777" w:rsidR="006E75E9" w:rsidRPr="007F0036" w:rsidRDefault="006E75E9" w:rsidP="001D7CA2">
      <w:pPr>
        <w:rPr>
          <w:rStyle w:val="PageNumber"/>
          <w:rFonts w:ascii="Arial Narrow" w:hAnsi="Arial Narrow"/>
          <w:b/>
          <w:i/>
          <w:sz w:val="24"/>
          <w:szCs w:val="24"/>
          <w:lang w:val="pt-BR"/>
        </w:rPr>
      </w:pPr>
    </w:p>
    <w:sectPr w:rsidR="006E75E9" w:rsidRPr="007F0036"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3CCD" w14:textId="77777777" w:rsidR="006C6D62" w:rsidRDefault="006C6D62">
      <w:r>
        <w:separator/>
      </w:r>
    </w:p>
  </w:endnote>
  <w:endnote w:type="continuationSeparator" w:id="0">
    <w:p w14:paraId="4873FE29" w14:textId="77777777" w:rsidR="006C6D62" w:rsidRDefault="006C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B3BBC" w14:textId="77777777" w:rsidR="006C6D62" w:rsidRDefault="006C6D62">
      <w:r>
        <w:separator/>
      </w:r>
    </w:p>
  </w:footnote>
  <w:footnote w:type="continuationSeparator" w:id="0">
    <w:p w14:paraId="097B7A84" w14:textId="77777777" w:rsidR="006C6D62" w:rsidRDefault="006C6D62">
      <w:r>
        <w:continuationSeparator/>
      </w:r>
    </w:p>
  </w:footnote>
  <w:footnote w:id="1">
    <w:p w14:paraId="4B1ADAB6" w14:textId="77777777" w:rsidR="007F0036" w:rsidRPr="00991641" w:rsidRDefault="007F0036" w:rsidP="007F0036">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604557F3" w14:textId="77777777" w:rsidR="007F0036" w:rsidRPr="00991641" w:rsidRDefault="007F0036" w:rsidP="007F0036">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5F4BEB54" w14:textId="77777777" w:rsidR="007F0036" w:rsidRPr="00991641" w:rsidRDefault="007F0036" w:rsidP="007F0036">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7E8FDE7D" w14:textId="77777777" w:rsidR="007F0036" w:rsidRPr="00991641" w:rsidRDefault="007F0036" w:rsidP="007F0036">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70574D9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6049183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F33A969"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2BF70566"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3E96F565"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4050E74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7AC5627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1602B22"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1636308"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3CDB2624"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3E52F82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100728D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DB79CA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08024C0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5B2B5E6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29D1F95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7757BA4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B92F62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4FFB5D96" w14:textId="77777777" w:rsidR="007F0036" w:rsidRPr="007F0036" w:rsidRDefault="007F0036" w:rsidP="007F0036">
      <w:pPr>
        <w:shd w:val="clear" w:color="auto" w:fill="FFFFFF"/>
        <w:contextualSpacing/>
        <w:jc w:val="both"/>
        <w:outlineLvl w:val="3"/>
        <w:rPr>
          <w:rFonts w:ascii="Arial" w:hAnsi="Arial" w:cs="Arial"/>
          <w:sz w:val="16"/>
          <w:szCs w:val="16"/>
          <w:lang w:val="it-IT"/>
        </w:rPr>
      </w:pPr>
    </w:p>
  </w:footnote>
  <w:footnote w:id="2">
    <w:p w14:paraId="79422EB6" w14:textId="77777777" w:rsidR="007F0036" w:rsidRPr="00C1041A" w:rsidRDefault="007F0036" w:rsidP="007F0036">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BAE51BA"/>
    <w:multiLevelType w:val="multilevel"/>
    <w:tmpl w:val="0B24BE8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65587E"/>
    <w:multiLevelType w:val="hybridMultilevel"/>
    <w:tmpl w:val="2A06B58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6"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8"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9856126"/>
    <w:multiLevelType w:val="multilevel"/>
    <w:tmpl w:val="39856126"/>
    <w:lvl w:ilvl="0">
      <w:start w:val="1"/>
      <w:numFmt w:val="decimal"/>
      <w:lvlText w:val="%1."/>
      <w:lvlJc w:val="left"/>
      <w:pPr>
        <w:tabs>
          <w:tab w:val="left" w:pos="540"/>
        </w:tabs>
        <w:ind w:left="540" w:hanging="360"/>
      </w:pPr>
      <w:rPr>
        <w:rFonts w:ascii="Times New Roman" w:hAnsi="Times New Roman" w:cs="Times New Roman" w:hint="default"/>
      </w:rPr>
    </w:lvl>
    <w:lvl w:ilvl="1">
      <w:start w:val="1"/>
      <w:numFmt w:val="lowerLetter"/>
      <w:lvlText w:val="%2."/>
      <w:lvlJc w:val="left"/>
      <w:pPr>
        <w:tabs>
          <w:tab w:val="left" w:pos="1260"/>
        </w:tabs>
        <w:ind w:left="1260" w:hanging="360"/>
      </w:pPr>
      <w:rPr>
        <w:rFonts w:ascii="Times New Roman" w:hAnsi="Times New Roman" w:cs="Times New Roman" w:hint="default"/>
      </w:rPr>
    </w:lvl>
    <w:lvl w:ilvl="2">
      <w:start w:val="1"/>
      <w:numFmt w:val="lowerRoman"/>
      <w:lvlText w:val="%3."/>
      <w:lvlJc w:val="right"/>
      <w:pPr>
        <w:tabs>
          <w:tab w:val="left" w:pos="1980"/>
        </w:tabs>
        <w:ind w:left="1980" w:hanging="180"/>
      </w:pPr>
      <w:rPr>
        <w:rFonts w:ascii="Times New Roman" w:hAnsi="Times New Roman" w:cs="Times New Roman" w:hint="default"/>
      </w:rPr>
    </w:lvl>
    <w:lvl w:ilvl="3">
      <w:start w:val="1"/>
      <w:numFmt w:val="decimal"/>
      <w:lvlText w:val="%4."/>
      <w:lvlJc w:val="left"/>
      <w:pPr>
        <w:tabs>
          <w:tab w:val="left" w:pos="2700"/>
        </w:tabs>
        <w:ind w:left="2700" w:hanging="360"/>
      </w:pPr>
      <w:rPr>
        <w:rFonts w:ascii="Times New Roman" w:hAnsi="Times New Roman" w:cs="Times New Roman" w:hint="default"/>
      </w:rPr>
    </w:lvl>
    <w:lvl w:ilvl="4">
      <w:start w:val="1"/>
      <w:numFmt w:val="lowerLetter"/>
      <w:lvlText w:val="%5."/>
      <w:lvlJc w:val="left"/>
      <w:pPr>
        <w:tabs>
          <w:tab w:val="left" w:pos="3420"/>
        </w:tabs>
        <w:ind w:left="3420" w:hanging="360"/>
      </w:pPr>
      <w:rPr>
        <w:rFonts w:ascii="Times New Roman" w:hAnsi="Times New Roman" w:cs="Times New Roman" w:hint="default"/>
      </w:rPr>
    </w:lvl>
    <w:lvl w:ilvl="5">
      <w:start w:val="1"/>
      <w:numFmt w:val="lowerRoman"/>
      <w:lvlText w:val="%6."/>
      <w:lvlJc w:val="right"/>
      <w:pPr>
        <w:tabs>
          <w:tab w:val="left" w:pos="4140"/>
        </w:tabs>
        <w:ind w:left="4140" w:hanging="180"/>
      </w:pPr>
      <w:rPr>
        <w:rFonts w:ascii="Times New Roman" w:hAnsi="Times New Roman" w:cs="Times New Roman" w:hint="default"/>
      </w:rPr>
    </w:lvl>
    <w:lvl w:ilvl="6">
      <w:start w:val="1"/>
      <w:numFmt w:val="decimal"/>
      <w:lvlText w:val="%7."/>
      <w:lvlJc w:val="left"/>
      <w:pPr>
        <w:tabs>
          <w:tab w:val="left" w:pos="4860"/>
        </w:tabs>
        <w:ind w:left="4860" w:hanging="360"/>
      </w:pPr>
      <w:rPr>
        <w:rFonts w:ascii="Times New Roman" w:hAnsi="Times New Roman" w:cs="Times New Roman" w:hint="default"/>
      </w:rPr>
    </w:lvl>
    <w:lvl w:ilvl="7">
      <w:start w:val="1"/>
      <w:numFmt w:val="lowerLetter"/>
      <w:lvlText w:val="%8."/>
      <w:lvlJc w:val="left"/>
      <w:pPr>
        <w:tabs>
          <w:tab w:val="left" w:pos="5580"/>
        </w:tabs>
        <w:ind w:left="5580" w:hanging="360"/>
      </w:pPr>
      <w:rPr>
        <w:rFonts w:ascii="Times New Roman" w:hAnsi="Times New Roman" w:cs="Times New Roman" w:hint="default"/>
      </w:rPr>
    </w:lvl>
    <w:lvl w:ilvl="8">
      <w:start w:val="1"/>
      <w:numFmt w:val="lowerRoman"/>
      <w:lvlText w:val="%9."/>
      <w:lvlJc w:val="right"/>
      <w:pPr>
        <w:tabs>
          <w:tab w:val="left" w:pos="6300"/>
        </w:tabs>
        <w:ind w:left="6300" w:hanging="180"/>
      </w:pPr>
      <w:rPr>
        <w:rFonts w:ascii="Times New Roman" w:hAnsi="Times New Roman" w:cs="Times New Roman" w:hint="default"/>
      </w:rPr>
    </w:lvl>
  </w:abstractNum>
  <w:abstractNum w:abstractNumId="27"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7"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3"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0"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4"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3"/>
  </w:num>
  <w:num w:numId="2" w16cid:durableId="2021010061">
    <w:abstractNumId w:val="34"/>
  </w:num>
  <w:num w:numId="3" w16cid:durableId="394400471">
    <w:abstractNumId w:val="48"/>
  </w:num>
  <w:num w:numId="4" w16cid:durableId="1876964230">
    <w:abstractNumId w:val="8"/>
  </w:num>
  <w:num w:numId="5" w16cid:durableId="931817781">
    <w:abstractNumId w:val="31"/>
  </w:num>
  <w:num w:numId="6" w16cid:durableId="1469471952">
    <w:abstractNumId w:val="16"/>
  </w:num>
  <w:num w:numId="7" w16cid:durableId="1582131785">
    <w:abstractNumId w:val="42"/>
  </w:num>
  <w:num w:numId="8" w16cid:durableId="405035703">
    <w:abstractNumId w:val="49"/>
  </w:num>
  <w:num w:numId="9" w16cid:durableId="1725831738">
    <w:abstractNumId w:val="11"/>
  </w:num>
  <w:num w:numId="10" w16cid:durableId="1772773881">
    <w:abstractNumId w:val="50"/>
  </w:num>
  <w:num w:numId="11" w16cid:durableId="922303241">
    <w:abstractNumId w:val="38"/>
  </w:num>
  <w:num w:numId="12" w16cid:durableId="691303642">
    <w:abstractNumId w:val="13"/>
  </w:num>
  <w:num w:numId="13" w16cid:durableId="1757289143">
    <w:abstractNumId w:val="20"/>
  </w:num>
  <w:num w:numId="14" w16cid:durableId="125439410">
    <w:abstractNumId w:val="56"/>
  </w:num>
  <w:num w:numId="15" w16cid:durableId="605430266">
    <w:abstractNumId w:val="9"/>
  </w:num>
  <w:num w:numId="16" w16cid:durableId="473834845">
    <w:abstractNumId w:val="37"/>
  </w:num>
  <w:num w:numId="17" w16cid:durableId="142549421">
    <w:abstractNumId w:val="39"/>
  </w:num>
  <w:num w:numId="18" w16cid:durableId="959143901">
    <w:abstractNumId w:val="7"/>
  </w:num>
  <w:num w:numId="19" w16cid:durableId="2129008616">
    <w:abstractNumId w:val="27"/>
  </w:num>
  <w:num w:numId="20" w16cid:durableId="815297028">
    <w:abstractNumId w:val="24"/>
  </w:num>
  <w:num w:numId="21" w16cid:durableId="1715420976">
    <w:abstractNumId w:val="41"/>
  </w:num>
  <w:num w:numId="22" w16cid:durableId="1429614451">
    <w:abstractNumId w:val="40"/>
  </w:num>
  <w:num w:numId="23" w16cid:durableId="1629165561">
    <w:abstractNumId w:val="10"/>
  </w:num>
  <w:num w:numId="24" w16cid:durableId="484513091">
    <w:abstractNumId w:val="52"/>
  </w:num>
  <w:num w:numId="25" w16cid:durableId="1244295371">
    <w:abstractNumId w:val="55"/>
  </w:num>
  <w:num w:numId="26" w16cid:durableId="566578125">
    <w:abstractNumId w:val="12"/>
  </w:num>
  <w:num w:numId="27" w16cid:durableId="1679195094">
    <w:abstractNumId w:val="6"/>
  </w:num>
  <w:num w:numId="28" w16cid:durableId="1938371034">
    <w:abstractNumId w:val="22"/>
  </w:num>
  <w:num w:numId="29" w16cid:durableId="288359908">
    <w:abstractNumId w:val="17"/>
  </w:num>
  <w:num w:numId="30" w16cid:durableId="2008241634">
    <w:abstractNumId w:val="35"/>
  </w:num>
  <w:num w:numId="31" w16cid:durableId="1727801494">
    <w:abstractNumId w:val="47"/>
  </w:num>
  <w:num w:numId="32" w16cid:durableId="285937879">
    <w:abstractNumId w:val="21"/>
  </w:num>
  <w:num w:numId="33" w16cid:durableId="336274586">
    <w:abstractNumId w:val="28"/>
  </w:num>
  <w:num w:numId="34" w16cid:durableId="195853191">
    <w:abstractNumId w:val="29"/>
  </w:num>
  <w:num w:numId="35" w16cid:durableId="1868637398">
    <w:abstractNumId w:val="46"/>
  </w:num>
  <w:num w:numId="36" w16cid:durableId="1569878807">
    <w:abstractNumId w:val="33"/>
  </w:num>
  <w:num w:numId="37" w16cid:durableId="1216043333">
    <w:abstractNumId w:val="25"/>
  </w:num>
  <w:num w:numId="38" w16cid:durableId="2098135630">
    <w:abstractNumId w:val="30"/>
  </w:num>
  <w:num w:numId="39" w16cid:durableId="599996089">
    <w:abstractNumId w:val="18"/>
  </w:num>
  <w:num w:numId="40" w16cid:durableId="1645744250">
    <w:abstractNumId w:val="45"/>
  </w:num>
  <w:num w:numId="41" w16cid:durableId="1517040835">
    <w:abstractNumId w:val="36"/>
  </w:num>
  <w:num w:numId="42" w16cid:durableId="1126197815">
    <w:abstractNumId w:val="5"/>
  </w:num>
  <w:num w:numId="43" w16cid:durableId="1016271232">
    <w:abstractNumId w:val="23"/>
  </w:num>
  <w:num w:numId="44" w16cid:durableId="474415337">
    <w:abstractNumId w:val="32"/>
  </w:num>
  <w:num w:numId="45" w16cid:durableId="2056654640">
    <w:abstractNumId w:val="19"/>
  </w:num>
  <w:num w:numId="46" w16cid:durableId="288898333">
    <w:abstractNumId w:val="44"/>
  </w:num>
  <w:num w:numId="47" w16cid:durableId="894201946">
    <w:abstractNumId w:val="15"/>
  </w:num>
  <w:num w:numId="48" w16cid:durableId="445009106">
    <w:abstractNumId w:val="43"/>
  </w:num>
  <w:num w:numId="49" w16cid:durableId="1334726421">
    <w:abstractNumId w:val="54"/>
  </w:num>
  <w:num w:numId="50" w16cid:durableId="1749762640">
    <w:abstractNumId w:val="51"/>
  </w:num>
  <w:num w:numId="51" w16cid:durableId="426313176">
    <w:abstractNumId w:val="57"/>
  </w:num>
  <w:num w:numId="52" w16cid:durableId="2051489517">
    <w:abstractNumId w:val="14"/>
  </w:num>
  <w:num w:numId="53" w16cid:durableId="115955989">
    <w:abstractNumId w:val="4"/>
  </w:num>
  <w:num w:numId="54" w16cid:durableId="20851827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7A04"/>
    <w:rsid w:val="0001082E"/>
    <w:rsid w:val="00011EB4"/>
    <w:rsid w:val="0001325A"/>
    <w:rsid w:val="00021A74"/>
    <w:rsid w:val="00026053"/>
    <w:rsid w:val="00031795"/>
    <w:rsid w:val="00031D64"/>
    <w:rsid w:val="0003337C"/>
    <w:rsid w:val="00033AA1"/>
    <w:rsid w:val="00046407"/>
    <w:rsid w:val="0004768B"/>
    <w:rsid w:val="000477C4"/>
    <w:rsid w:val="00051986"/>
    <w:rsid w:val="00052CF2"/>
    <w:rsid w:val="00052FA8"/>
    <w:rsid w:val="00053889"/>
    <w:rsid w:val="0005450E"/>
    <w:rsid w:val="0005461D"/>
    <w:rsid w:val="00054DB3"/>
    <w:rsid w:val="0005533A"/>
    <w:rsid w:val="0006088C"/>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325C"/>
    <w:rsid w:val="00174FCE"/>
    <w:rsid w:val="00175AA5"/>
    <w:rsid w:val="00176543"/>
    <w:rsid w:val="00180AC0"/>
    <w:rsid w:val="00180BB7"/>
    <w:rsid w:val="0018656E"/>
    <w:rsid w:val="00186BAA"/>
    <w:rsid w:val="00187428"/>
    <w:rsid w:val="0019128E"/>
    <w:rsid w:val="00192F09"/>
    <w:rsid w:val="0019377D"/>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3F75"/>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38B5"/>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6BA6"/>
    <w:rsid w:val="00687465"/>
    <w:rsid w:val="00687BD5"/>
    <w:rsid w:val="00692C2F"/>
    <w:rsid w:val="006931CF"/>
    <w:rsid w:val="00694B7B"/>
    <w:rsid w:val="00694DE7"/>
    <w:rsid w:val="00694ECB"/>
    <w:rsid w:val="00697B8E"/>
    <w:rsid w:val="006A18B0"/>
    <w:rsid w:val="006A2D67"/>
    <w:rsid w:val="006A55CE"/>
    <w:rsid w:val="006B4DD4"/>
    <w:rsid w:val="006C26EE"/>
    <w:rsid w:val="006C6D62"/>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0036"/>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3ECE"/>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009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2629"/>
    <w:rsid w:val="00D040C1"/>
    <w:rsid w:val="00D04227"/>
    <w:rsid w:val="00D11AE9"/>
    <w:rsid w:val="00D15FE3"/>
    <w:rsid w:val="00D16829"/>
    <w:rsid w:val="00D230C7"/>
    <w:rsid w:val="00D23D2A"/>
    <w:rsid w:val="00D274AF"/>
    <w:rsid w:val="00D35F1C"/>
    <w:rsid w:val="00D36F14"/>
    <w:rsid w:val="00D40A1C"/>
    <w:rsid w:val="00D40BA1"/>
    <w:rsid w:val="00D42C05"/>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2394"/>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2A83"/>
    <w:rsid w:val="00E9408A"/>
    <w:rsid w:val="00E95209"/>
    <w:rsid w:val="00E956C8"/>
    <w:rsid w:val="00E9762C"/>
    <w:rsid w:val="00EA0686"/>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4EA9"/>
    <w:rsid w:val="00EF5700"/>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96867"/>
    <w:rsid w:val="00FA3FBA"/>
    <w:rsid w:val="00FA7E72"/>
    <w:rsid w:val="00FB0C50"/>
    <w:rsid w:val="00FB223F"/>
    <w:rsid w:val="00FB3D4B"/>
    <w:rsid w:val="00FB44B9"/>
    <w:rsid w:val="00FB56F5"/>
    <w:rsid w:val="00FB5C4D"/>
    <w:rsid w:val="00FB6D79"/>
    <w:rsid w:val="00FC2873"/>
    <w:rsid w:val="00FC2AF2"/>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7F00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7F0036"/>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7F003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4169</Words>
  <Characters>23764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12</cp:revision>
  <cp:lastPrinted>2026-03-24T09:34:00Z</cp:lastPrinted>
  <dcterms:created xsi:type="dcterms:W3CDTF">2025-09-22T09:04:00Z</dcterms:created>
  <dcterms:modified xsi:type="dcterms:W3CDTF">2026-03-24T09:34:00Z</dcterms:modified>
</cp:coreProperties>
</file>