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DB7">
      <w:pPr>
        <w:spacing w:before="120"/>
        <w:jc w:val="center"/>
        <w:outlineLvl w:val="0"/>
        <w:rPr>
          <w:rFonts w:ascii="Arial Narrow" w:hAnsi="Arial Narrow" w:cs="Arial"/>
          <w:b/>
          <w:lang w:val="ro-RO"/>
        </w:rPr>
      </w:pPr>
    </w:p>
    <w:p w14:paraId="66DC567B" w14:textId="77777777" w:rsidR="005A2F49" w:rsidRPr="00890716" w:rsidRDefault="005A2F49" w:rsidP="006A1DB7">
      <w:pPr>
        <w:jc w:val="center"/>
        <w:rPr>
          <w:rFonts w:ascii="Arial Narrow" w:hAnsi="Arial Narrow"/>
          <w:b/>
          <w:bCs/>
          <w:i/>
          <w:noProof/>
          <w:sz w:val="24"/>
          <w:szCs w:val="24"/>
          <w:lang w:val="ro-RO"/>
        </w:rPr>
      </w:pPr>
      <w:r w:rsidRPr="00890716">
        <w:rPr>
          <w:rFonts w:ascii="Arial Narrow" w:hAnsi="Arial Narrow"/>
          <w:b/>
          <w:bCs/>
          <w:i/>
          <w:noProof/>
          <w:sz w:val="24"/>
          <w:szCs w:val="24"/>
          <w:lang w:val="ro-RO"/>
        </w:rPr>
        <w:t>FORMULARE</w:t>
      </w:r>
    </w:p>
    <w:p w14:paraId="2DEE96C9" w14:textId="77777777" w:rsidR="005A2F49" w:rsidRPr="00890716" w:rsidRDefault="005A2F49" w:rsidP="006A1DB7">
      <w:pPr>
        <w:jc w:val="center"/>
        <w:rPr>
          <w:rFonts w:ascii="Arial Narrow" w:hAnsi="Arial Narrow"/>
          <w:b/>
          <w:bCs/>
          <w:i/>
          <w:noProof/>
          <w:sz w:val="24"/>
          <w:szCs w:val="24"/>
          <w:lang w:val="ro-RO"/>
        </w:rPr>
      </w:pPr>
    </w:p>
    <w:p w14:paraId="351B584A" w14:textId="77777777" w:rsidR="005A2F49" w:rsidRPr="00890716" w:rsidRDefault="005A2F49" w:rsidP="006A1DB7">
      <w:pPr>
        <w:jc w:val="center"/>
        <w:rPr>
          <w:rFonts w:ascii="Arial Narrow" w:hAnsi="Arial Narrow"/>
          <w:b/>
          <w:bCs/>
          <w:i/>
          <w:noProof/>
          <w:sz w:val="24"/>
          <w:szCs w:val="24"/>
          <w:lang w:val="ro-RO"/>
        </w:rPr>
      </w:pPr>
    </w:p>
    <w:p w14:paraId="7516DC5B" w14:textId="77777777" w:rsidR="005A2F49" w:rsidRPr="00890716" w:rsidRDefault="005A2F49" w:rsidP="006A1DB7">
      <w:pPr>
        <w:jc w:val="center"/>
        <w:rPr>
          <w:rFonts w:ascii="Arial Narrow" w:hAnsi="Arial Narrow"/>
          <w:b/>
          <w:bCs/>
          <w:i/>
          <w:noProof/>
          <w:sz w:val="24"/>
          <w:szCs w:val="24"/>
          <w:lang w:val="ro-RO"/>
        </w:rPr>
      </w:pPr>
    </w:p>
    <w:p w14:paraId="09108839" w14:textId="77777777" w:rsidR="005A2F49" w:rsidRPr="00890716" w:rsidRDefault="005A2F49" w:rsidP="006A1DB7">
      <w:pPr>
        <w:rPr>
          <w:rFonts w:ascii="Arial Narrow" w:hAnsi="Arial Narrow"/>
          <w:b/>
          <w:bCs/>
          <w:i/>
          <w:noProof/>
          <w:sz w:val="24"/>
          <w:szCs w:val="24"/>
          <w:lang w:val="ro-RO"/>
        </w:rPr>
      </w:pPr>
    </w:p>
    <w:p w14:paraId="5A469B3E" w14:textId="77777777" w:rsidR="00AF3B22" w:rsidRPr="00890716" w:rsidRDefault="00D015C8" w:rsidP="006A1DB7">
      <w:pPr>
        <w:rPr>
          <w:rFonts w:ascii="Arial Narrow" w:eastAsiaTheme="minorHAnsi" w:hAnsi="Arial Narrow"/>
          <w:b/>
          <w:bCs/>
          <w:i/>
          <w:sz w:val="24"/>
          <w:szCs w:val="24"/>
          <w:lang w:val="ro-RO"/>
        </w:rPr>
      </w:pPr>
      <w:r w:rsidRPr="00890716">
        <w:rPr>
          <w:rFonts w:ascii="Arial Narrow" w:hAnsi="Arial Narrow"/>
          <w:b/>
          <w:i/>
          <w:noProof/>
          <w:sz w:val="24"/>
          <w:szCs w:val="24"/>
          <w:lang w:val="ro-RO"/>
        </w:rPr>
        <w:t xml:space="preserve">Formularul – 1 </w:t>
      </w:r>
      <w:r w:rsidR="00AF3B22" w:rsidRPr="00890716">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890716" w:rsidRDefault="005A2F49" w:rsidP="006A1DB7">
      <w:pPr>
        <w:ind w:left="1416" w:hanging="1416"/>
        <w:rPr>
          <w:rFonts w:ascii="Arial Narrow" w:hAnsi="Arial Narrow"/>
          <w:b/>
          <w:i/>
          <w:noProof/>
          <w:sz w:val="24"/>
          <w:szCs w:val="24"/>
          <w:lang w:val="ro-RO"/>
        </w:rPr>
      </w:pPr>
    </w:p>
    <w:p w14:paraId="63E656BD" w14:textId="77777777" w:rsidR="005C6311" w:rsidRPr="00890716" w:rsidRDefault="002345DD" w:rsidP="006A1DB7">
      <w:pPr>
        <w:rPr>
          <w:rFonts w:ascii="Arial Narrow" w:hAnsi="Arial Narrow"/>
          <w:b/>
          <w:i/>
          <w:noProof/>
          <w:sz w:val="24"/>
          <w:szCs w:val="24"/>
          <w:lang w:val="ro-RO"/>
        </w:rPr>
      </w:pPr>
      <w:r w:rsidRPr="00890716">
        <w:rPr>
          <w:rFonts w:ascii="Arial Narrow" w:hAnsi="Arial Narrow"/>
          <w:b/>
          <w:i/>
          <w:noProof/>
          <w:sz w:val="24"/>
          <w:szCs w:val="24"/>
          <w:lang w:val="ro-RO"/>
        </w:rPr>
        <w:t xml:space="preserve">Formularul  – </w:t>
      </w:r>
      <w:r w:rsidR="00496EBE" w:rsidRPr="00890716">
        <w:rPr>
          <w:rFonts w:ascii="Arial Narrow" w:hAnsi="Arial Narrow"/>
          <w:b/>
          <w:i/>
          <w:noProof/>
          <w:sz w:val="24"/>
          <w:szCs w:val="24"/>
          <w:lang w:val="ro-RO"/>
        </w:rPr>
        <w:t>2</w:t>
      </w:r>
      <w:r w:rsidRPr="00890716">
        <w:rPr>
          <w:rFonts w:ascii="Arial Narrow" w:hAnsi="Arial Narrow"/>
          <w:b/>
          <w:i/>
          <w:noProof/>
          <w:sz w:val="24"/>
          <w:szCs w:val="24"/>
          <w:lang w:val="ro-RO"/>
        </w:rPr>
        <w:tab/>
      </w:r>
      <w:r w:rsidR="00871C68" w:rsidRPr="00890716">
        <w:rPr>
          <w:rFonts w:ascii="Arial Narrow" w:hAnsi="Arial Narrow"/>
          <w:b/>
          <w:i/>
          <w:noProof/>
          <w:sz w:val="24"/>
          <w:szCs w:val="24"/>
          <w:lang w:val="ro-RO"/>
        </w:rPr>
        <w:t xml:space="preserve"> </w:t>
      </w:r>
      <w:r w:rsidRPr="00890716">
        <w:rPr>
          <w:rFonts w:ascii="Arial Narrow" w:hAnsi="Arial Narrow"/>
          <w:b/>
          <w:i/>
          <w:noProof/>
          <w:sz w:val="24"/>
          <w:szCs w:val="24"/>
          <w:lang w:val="ro-RO"/>
        </w:rPr>
        <w:t>Formular de ofert</w:t>
      </w:r>
      <w:r w:rsidR="009B67F9" w:rsidRPr="00890716">
        <w:rPr>
          <w:rFonts w:ascii="Arial Narrow" w:hAnsi="Arial Narrow"/>
          <w:b/>
          <w:i/>
          <w:noProof/>
          <w:sz w:val="24"/>
          <w:szCs w:val="24"/>
          <w:lang w:val="ro-RO"/>
        </w:rPr>
        <w:t>ă</w:t>
      </w:r>
      <w:r w:rsidRPr="00890716">
        <w:rPr>
          <w:rFonts w:ascii="Arial Narrow" w:hAnsi="Arial Narrow"/>
          <w:b/>
          <w:i/>
          <w:noProof/>
          <w:sz w:val="24"/>
          <w:szCs w:val="24"/>
          <w:lang w:val="ro-RO"/>
        </w:rPr>
        <w:t xml:space="preserve"> (propunere</w:t>
      </w:r>
      <w:r w:rsidR="009B67F9" w:rsidRPr="00890716">
        <w:rPr>
          <w:rFonts w:ascii="Arial Narrow" w:hAnsi="Arial Narrow"/>
          <w:b/>
          <w:i/>
          <w:noProof/>
          <w:sz w:val="24"/>
          <w:szCs w:val="24"/>
          <w:lang w:val="ro-RO"/>
        </w:rPr>
        <w:t>a</w:t>
      </w:r>
      <w:r w:rsidRPr="00890716">
        <w:rPr>
          <w:rFonts w:ascii="Arial Narrow" w:hAnsi="Arial Narrow"/>
          <w:b/>
          <w:i/>
          <w:noProof/>
          <w:sz w:val="24"/>
          <w:szCs w:val="24"/>
          <w:lang w:val="ro-RO"/>
        </w:rPr>
        <w:t xml:space="preserve"> financiar</w:t>
      </w:r>
      <w:r w:rsidR="009B67F9" w:rsidRPr="00890716">
        <w:rPr>
          <w:rFonts w:ascii="Arial Narrow" w:hAnsi="Arial Narrow"/>
          <w:b/>
          <w:i/>
          <w:noProof/>
          <w:sz w:val="24"/>
          <w:szCs w:val="24"/>
          <w:lang w:val="ro-RO"/>
        </w:rPr>
        <w:t>ă</w:t>
      </w:r>
      <w:r w:rsidRPr="00890716">
        <w:rPr>
          <w:rFonts w:ascii="Arial Narrow" w:hAnsi="Arial Narrow"/>
          <w:b/>
          <w:i/>
          <w:noProof/>
          <w:sz w:val="24"/>
          <w:szCs w:val="24"/>
          <w:lang w:val="ro-RO"/>
        </w:rPr>
        <w:t xml:space="preserve">) pentru atribuirea </w:t>
      </w:r>
      <w:r w:rsidR="005C6311" w:rsidRPr="00890716">
        <w:rPr>
          <w:rFonts w:ascii="Arial Narrow" w:hAnsi="Arial Narrow"/>
          <w:b/>
          <w:i/>
          <w:noProof/>
          <w:sz w:val="24"/>
          <w:szCs w:val="24"/>
          <w:lang w:val="ro-RO"/>
        </w:rPr>
        <w:t xml:space="preserve"> contractului</w:t>
      </w:r>
    </w:p>
    <w:p w14:paraId="169A74EB" w14:textId="77777777" w:rsidR="002345DD" w:rsidRPr="00890716" w:rsidRDefault="005C6311" w:rsidP="006A1DB7">
      <w:pPr>
        <w:rPr>
          <w:rFonts w:ascii="Arial Narrow" w:hAnsi="Arial Narrow"/>
          <w:b/>
          <w:i/>
          <w:noProof/>
          <w:sz w:val="24"/>
          <w:szCs w:val="24"/>
          <w:lang w:val="ro-RO"/>
        </w:rPr>
      </w:pPr>
      <w:r w:rsidRPr="00890716">
        <w:rPr>
          <w:rFonts w:ascii="Arial Narrow" w:hAnsi="Arial Narrow"/>
          <w:b/>
          <w:i/>
          <w:noProof/>
          <w:sz w:val="24"/>
          <w:szCs w:val="24"/>
          <w:lang w:val="ro-RO"/>
        </w:rPr>
        <w:t xml:space="preserve"> </w:t>
      </w:r>
    </w:p>
    <w:p w14:paraId="3E841032" w14:textId="77777777" w:rsidR="002345DD" w:rsidRPr="00890716" w:rsidRDefault="002345DD" w:rsidP="006A1DB7">
      <w:pPr>
        <w:rPr>
          <w:rFonts w:ascii="Arial Narrow" w:hAnsi="Arial Narrow"/>
          <w:b/>
          <w:i/>
          <w:noProof/>
          <w:sz w:val="24"/>
          <w:szCs w:val="24"/>
          <w:lang w:val="ro-RO"/>
        </w:rPr>
      </w:pPr>
      <w:r w:rsidRPr="00890716">
        <w:rPr>
          <w:rFonts w:ascii="Arial Narrow" w:hAnsi="Arial Narrow"/>
          <w:b/>
          <w:i/>
          <w:noProof/>
          <w:sz w:val="24"/>
          <w:szCs w:val="24"/>
          <w:lang w:val="ro-RO"/>
        </w:rPr>
        <w:t xml:space="preserve">Formularul  – </w:t>
      </w:r>
      <w:r w:rsidR="00496EBE" w:rsidRPr="00890716">
        <w:rPr>
          <w:rFonts w:ascii="Arial Narrow" w:hAnsi="Arial Narrow"/>
          <w:b/>
          <w:i/>
          <w:noProof/>
          <w:sz w:val="24"/>
          <w:szCs w:val="24"/>
          <w:lang w:val="ro-RO"/>
        </w:rPr>
        <w:t>3</w:t>
      </w:r>
      <w:r w:rsidRPr="00890716">
        <w:rPr>
          <w:rFonts w:ascii="Arial Narrow" w:hAnsi="Arial Narrow"/>
          <w:b/>
          <w:i/>
          <w:noProof/>
          <w:sz w:val="24"/>
          <w:szCs w:val="24"/>
          <w:lang w:val="ro-RO"/>
        </w:rPr>
        <w:tab/>
      </w:r>
      <w:r w:rsidR="00871C68" w:rsidRPr="00890716">
        <w:rPr>
          <w:rFonts w:ascii="Arial Narrow" w:hAnsi="Arial Narrow"/>
          <w:b/>
          <w:i/>
          <w:noProof/>
          <w:sz w:val="24"/>
          <w:szCs w:val="24"/>
          <w:lang w:val="ro-RO"/>
        </w:rPr>
        <w:t xml:space="preserve"> </w:t>
      </w:r>
      <w:r w:rsidRPr="00890716">
        <w:rPr>
          <w:rFonts w:ascii="Arial Narrow" w:hAnsi="Arial Narrow"/>
          <w:b/>
          <w:i/>
          <w:noProof/>
          <w:sz w:val="24"/>
          <w:szCs w:val="24"/>
          <w:lang w:val="ro-RO"/>
        </w:rPr>
        <w:t>Centralizator de preţuri</w:t>
      </w:r>
    </w:p>
    <w:p w14:paraId="6B6E2A2C" w14:textId="77777777" w:rsidR="00D015C8" w:rsidRPr="00890716" w:rsidRDefault="00D015C8" w:rsidP="006A1DB7">
      <w:pPr>
        <w:rPr>
          <w:rFonts w:ascii="Arial Narrow" w:hAnsi="Arial Narrow"/>
          <w:b/>
          <w:i/>
          <w:noProof/>
          <w:sz w:val="24"/>
          <w:szCs w:val="24"/>
          <w:lang w:val="ro-RO"/>
        </w:rPr>
      </w:pPr>
    </w:p>
    <w:p w14:paraId="7C54DC48" w14:textId="77777777" w:rsidR="00D015C8" w:rsidRPr="00890716" w:rsidRDefault="00D015C8" w:rsidP="006A1DB7">
      <w:pPr>
        <w:ind w:left="1416" w:hanging="1416"/>
        <w:rPr>
          <w:rFonts w:ascii="Arial Narrow" w:hAnsi="Arial Narrow"/>
          <w:b/>
          <w:i/>
          <w:noProof/>
          <w:sz w:val="24"/>
          <w:szCs w:val="24"/>
          <w:lang w:val="ro-RO"/>
        </w:rPr>
      </w:pPr>
      <w:r w:rsidRPr="00890716">
        <w:rPr>
          <w:rFonts w:ascii="Arial Narrow" w:hAnsi="Arial Narrow"/>
          <w:b/>
          <w:i/>
          <w:noProof/>
          <w:sz w:val="24"/>
          <w:szCs w:val="24"/>
          <w:lang w:val="ro-RO"/>
        </w:rPr>
        <w:t>Formularul – 4</w:t>
      </w:r>
      <w:r w:rsidRPr="00890716">
        <w:rPr>
          <w:rFonts w:ascii="Arial Narrow" w:hAnsi="Arial Narrow"/>
          <w:b/>
          <w:i/>
          <w:noProof/>
          <w:sz w:val="24"/>
          <w:szCs w:val="24"/>
          <w:lang w:val="ro-RO"/>
        </w:rPr>
        <w:tab/>
        <w:t>Propunere tehnică pentru atribuirea contractului</w:t>
      </w:r>
    </w:p>
    <w:p w14:paraId="5E93B190" w14:textId="77777777" w:rsidR="00557393" w:rsidRPr="00890716" w:rsidRDefault="00557393" w:rsidP="006A1DB7">
      <w:pPr>
        <w:ind w:left="1416" w:hanging="1416"/>
        <w:rPr>
          <w:rFonts w:ascii="Arial Narrow" w:hAnsi="Arial Narrow"/>
          <w:b/>
          <w:i/>
          <w:noProof/>
          <w:sz w:val="24"/>
          <w:szCs w:val="24"/>
          <w:lang w:val="ro-RO"/>
        </w:rPr>
      </w:pPr>
    </w:p>
    <w:p w14:paraId="630FC172" w14:textId="77777777" w:rsidR="00784B6C" w:rsidRPr="00890716" w:rsidRDefault="00784B6C" w:rsidP="006A1DB7">
      <w:pPr>
        <w:rPr>
          <w:rFonts w:ascii="Arial Narrow" w:hAnsi="Arial Narrow"/>
          <w:b/>
          <w:i/>
          <w:noProof/>
          <w:sz w:val="24"/>
          <w:szCs w:val="24"/>
          <w:lang w:val="ro-RO"/>
        </w:rPr>
      </w:pPr>
      <w:r w:rsidRPr="00890716">
        <w:rPr>
          <w:rFonts w:ascii="Arial Narrow" w:hAnsi="Arial Narrow"/>
          <w:b/>
          <w:i/>
          <w:noProof/>
          <w:sz w:val="24"/>
          <w:szCs w:val="24"/>
          <w:lang w:val="ro-RO"/>
        </w:rPr>
        <w:t>Formularul – 5 Declarație privind sănătatea si securitatea în muncă</w:t>
      </w:r>
    </w:p>
    <w:p w14:paraId="6E7D0DF9" w14:textId="77777777" w:rsidR="00D015C8" w:rsidRPr="00890716" w:rsidRDefault="00D015C8" w:rsidP="006A1DB7">
      <w:pPr>
        <w:rPr>
          <w:rFonts w:ascii="Arial Narrow" w:hAnsi="Arial Narrow"/>
          <w:b/>
          <w:i/>
          <w:noProof/>
          <w:sz w:val="24"/>
          <w:szCs w:val="24"/>
          <w:lang w:val="ro-RO"/>
        </w:rPr>
      </w:pPr>
    </w:p>
    <w:p w14:paraId="4E8E084F" w14:textId="77777777" w:rsidR="0065266D" w:rsidRPr="00890716" w:rsidRDefault="0065266D" w:rsidP="006A1DB7">
      <w:pPr>
        <w:rPr>
          <w:rFonts w:ascii="Arial Narrow" w:hAnsi="Arial Narrow"/>
          <w:b/>
          <w:i/>
          <w:noProof/>
          <w:sz w:val="24"/>
          <w:szCs w:val="24"/>
          <w:lang w:val="ro-RO"/>
        </w:rPr>
      </w:pPr>
    </w:p>
    <w:p w14:paraId="39E1AC78" w14:textId="77777777" w:rsidR="005A2F49" w:rsidRPr="00890716" w:rsidRDefault="005A2F49" w:rsidP="006A1DB7">
      <w:pPr>
        <w:rPr>
          <w:rFonts w:ascii="Arial Narrow" w:hAnsi="Arial Narrow"/>
          <w:i/>
          <w:noProof/>
          <w:sz w:val="24"/>
          <w:szCs w:val="24"/>
          <w:lang w:val="ro-RO"/>
        </w:rPr>
      </w:pPr>
    </w:p>
    <w:p w14:paraId="21A25568" w14:textId="77777777" w:rsidR="002345DD" w:rsidRPr="00890716" w:rsidRDefault="002345DD" w:rsidP="006A1DB7">
      <w:pPr>
        <w:jc w:val="right"/>
        <w:rPr>
          <w:rFonts w:ascii="Arial Narrow" w:hAnsi="Arial Narrow"/>
          <w:i/>
          <w:noProof/>
          <w:sz w:val="24"/>
          <w:szCs w:val="24"/>
          <w:lang w:val="ro-RO"/>
        </w:rPr>
      </w:pPr>
    </w:p>
    <w:p w14:paraId="6BB33A24" w14:textId="77777777" w:rsidR="002345DD" w:rsidRPr="00890716" w:rsidRDefault="002345DD" w:rsidP="006A1DB7">
      <w:pPr>
        <w:jc w:val="right"/>
        <w:rPr>
          <w:rFonts w:ascii="Arial Narrow" w:hAnsi="Arial Narrow"/>
          <w:i/>
          <w:noProof/>
          <w:sz w:val="24"/>
          <w:szCs w:val="24"/>
          <w:lang w:val="ro-RO"/>
        </w:rPr>
      </w:pPr>
    </w:p>
    <w:p w14:paraId="55CA5C3B" w14:textId="77777777" w:rsidR="002345DD" w:rsidRPr="00890716" w:rsidRDefault="002345DD" w:rsidP="006A1DB7">
      <w:pPr>
        <w:jc w:val="right"/>
        <w:rPr>
          <w:rFonts w:ascii="Arial Narrow" w:hAnsi="Arial Narrow"/>
          <w:i/>
          <w:noProof/>
          <w:sz w:val="24"/>
          <w:szCs w:val="24"/>
          <w:lang w:val="ro-RO"/>
        </w:rPr>
      </w:pPr>
    </w:p>
    <w:p w14:paraId="4F4125AA" w14:textId="77777777" w:rsidR="002345DD" w:rsidRPr="00890716" w:rsidRDefault="002345DD" w:rsidP="006A1DB7">
      <w:pPr>
        <w:jc w:val="right"/>
        <w:rPr>
          <w:rFonts w:ascii="Arial Narrow" w:hAnsi="Arial Narrow"/>
          <w:i/>
          <w:noProof/>
          <w:sz w:val="24"/>
          <w:szCs w:val="24"/>
          <w:lang w:val="ro-RO"/>
        </w:rPr>
      </w:pPr>
    </w:p>
    <w:p w14:paraId="114EC99F" w14:textId="77777777" w:rsidR="002345DD" w:rsidRPr="00890716" w:rsidRDefault="002345DD" w:rsidP="006A1DB7">
      <w:pPr>
        <w:jc w:val="right"/>
        <w:rPr>
          <w:rFonts w:ascii="Arial Narrow" w:hAnsi="Arial Narrow"/>
          <w:i/>
          <w:noProof/>
          <w:sz w:val="24"/>
          <w:szCs w:val="24"/>
          <w:lang w:val="ro-RO"/>
        </w:rPr>
      </w:pPr>
    </w:p>
    <w:p w14:paraId="16998A98" w14:textId="77777777" w:rsidR="002345DD" w:rsidRPr="00890716" w:rsidRDefault="002345DD" w:rsidP="006A1DB7">
      <w:pPr>
        <w:jc w:val="right"/>
        <w:rPr>
          <w:rFonts w:ascii="Arial Narrow" w:hAnsi="Arial Narrow"/>
          <w:i/>
          <w:noProof/>
          <w:sz w:val="24"/>
          <w:szCs w:val="24"/>
          <w:lang w:val="ro-RO"/>
        </w:rPr>
      </w:pPr>
    </w:p>
    <w:p w14:paraId="1B6694AE" w14:textId="77777777" w:rsidR="002345DD" w:rsidRPr="00890716" w:rsidRDefault="002345DD" w:rsidP="006A1DB7">
      <w:pPr>
        <w:jc w:val="right"/>
        <w:rPr>
          <w:rFonts w:ascii="Arial Narrow" w:hAnsi="Arial Narrow"/>
          <w:i/>
          <w:noProof/>
          <w:sz w:val="24"/>
          <w:szCs w:val="24"/>
          <w:lang w:val="ro-RO"/>
        </w:rPr>
      </w:pPr>
    </w:p>
    <w:p w14:paraId="4962982C" w14:textId="77777777" w:rsidR="002345DD" w:rsidRPr="00890716" w:rsidRDefault="002345DD" w:rsidP="006A1DB7">
      <w:pPr>
        <w:jc w:val="right"/>
        <w:rPr>
          <w:rFonts w:ascii="Arial Narrow" w:hAnsi="Arial Narrow"/>
          <w:i/>
          <w:noProof/>
          <w:sz w:val="24"/>
          <w:szCs w:val="24"/>
          <w:lang w:val="ro-RO"/>
        </w:rPr>
      </w:pPr>
    </w:p>
    <w:p w14:paraId="6674BC54" w14:textId="77777777" w:rsidR="002345DD" w:rsidRPr="00890716" w:rsidRDefault="002345DD" w:rsidP="006A1DB7">
      <w:pPr>
        <w:jc w:val="right"/>
        <w:rPr>
          <w:rFonts w:ascii="Arial Narrow" w:hAnsi="Arial Narrow"/>
          <w:i/>
          <w:noProof/>
          <w:sz w:val="24"/>
          <w:szCs w:val="24"/>
          <w:lang w:val="ro-RO"/>
        </w:rPr>
      </w:pPr>
    </w:p>
    <w:p w14:paraId="2769D562" w14:textId="77777777" w:rsidR="002345DD" w:rsidRPr="00890716" w:rsidRDefault="002345DD" w:rsidP="006A1DB7">
      <w:pPr>
        <w:jc w:val="right"/>
        <w:rPr>
          <w:rFonts w:ascii="Arial Narrow" w:hAnsi="Arial Narrow"/>
          <w:i/>
          <w:noProof/>
          <w:sz w:val="24"/>
          <w:szCs w:val="24"/>
          <w:lang w:val="ro-RO"/>
        </w:rPr>
      </w:pPr>
    </w:p>
    <w:p w14:paraId="222BD58A" w14:textId="77777777" w:rsidR="002345DD" w:rsidRPr="00890716" w:rsidRDefault="002345DD" w:rsidP="006A1DB7">
      <w:pPr>
        <w:jc w:val="right"/>
        <w:rPr>
          <w:rFonts w:ascii="Arial Narrow" w:hAnsi="Arial Narrow"/>
          <w:i/>
          <w:noProof/>
          <w:sz w:val="24"/>
          <w:szCs w:val="24"/>
          <w:lang w:val="ro-RO"/>
        </w:rPr>
      </w:pPr>
    </w:p>
    <w:p w14:paraId="06ABC6CF" w14:textId="77777777" w:rsidR="002345DD" w:rsidRPr="00890716" w:rsidRDefault="002345DD" w:rsidP="006A1DB7">
      <w:pPr>
        <w:jc w:val="right"/>
        <w:rPr>
          <w:rFonts w:ascii="Arial Narrow" w:hAnsi="Arial Narrow"/>
          <w:i/>
          <w:noProof/>
          <w:sz w:val="24"/>
          <w:szCs w:val="24"/>
          <w:lang w:val="ro-RO"/>
        </w:rPr>
      </w:pPr>
    </w:p>
    <w:p w14:paraId="06F6A51B" w14:textId="77777777" w:rsidR="002345DD" w:rsidRPr="00890716" w:rsidRDefault="002345DD" w:rsidP="006A1DB7">
      <w:pPr>
        <w:jc w:val="right"/>
        <w:rPr>
          <w:rFonts w:ascii="Arial Narrow" w:hAnsi="Arial Narrow"/>
          <w:i/>
          <w:noProof/>
          <w:sz w:val="24"/>
          <w:szCs w:val="24"/>
          <w:lang w:val="ro-RO"/>
        </w:rPr>
      </w:pPr>
    </w:p>
    <w:p w14:paraId="3F28AF3C" w14:textId="77777777" w:rsidR="002345DD" w:rsidRPr="00890716" w:rsidRDefault="002345DD" w:rsidP="006A1DB7">
      <w:pPr>
        <w:jc w:val="right"/>
        <w:rPr>
          <w:rFonts w:ascii="Arial Narrow" w:hAnsi="Arial Narrow"/>
          <w:i/>
          <w:noProof/>
          <w:sz w:val="24"/>
          <w:szCs w:val="24"/>
          <w:lang w:val="ro-RO"/>
        </w:rPr>
      </w:pPr>
    </w:p>
    <w:p w14:paraId="16D77401" w14:textId="77777777" w:rsidR="002345DD" w:rsidRPr="00890716" w:rsidRDefault="002345DD" w:rsidP="006A1DB7">
      <w:pPr>
        <w:jc w:val="right"/>
        <w:rPr>
          <w:rFonts w:ascii="Arial Narrow" w:hAnsi="Arial Narrow"/>
          <w:i/>
          <w:noProof/>
          <w:sz w:val="24"/>
          <w:szCs w:val="24"/>
          <w:lang w:val="ro-RO"/>
        </w:rPr>
      </w:pPr>
    </w:p>
    <w:p w14:paraId="628A10B8" w14:textId="77777777" w:rsidR="002345DD" w:rsidRPr="00890716" w:rsidRDefault="002345DD" w:rsidP="006A1DB7">
      <w:pPr>
        <w:jc w:val="right"/>
        <w:rPr>
          <w:rFonts w:ascii="Arial Narrow" w:hAnsi="Arial Narrow"/>
          <w:i/>
          <w:noProof/>
          <w:sz w:val="24"/>
          <w:szCs w:val="24"/>
          <w:lang w:val="ro-RO"/>
        </w:rPr>
      </w:pPr>
    </w:p>
    <w:p w14:paraId="65B0522F" w14:textId="77777777" w:rsidR="002345DD" w:rsidRPr="00890716" w:rsidRDefault="002345DD" w:rsidP="006A1DB7">
      <w:pPr>
        <w:jc w:val="right"/>
        <w:rPr>
          <w:rFonts w:ascii="Arial Narrow" w:hAnsi="Arial Narrow"/>
          <w:i/>
          <w:noProof/>
          <w:sz w:val="24"/>
          <w:szCs w:val="24"/>
          <w:lang w:val="ro-RO"/>
        </w:rPr>
      </w:pPr>
    </w:p>
    <w:p w14:paraId="384DD221" w14:textId="77777777" w:rsidR="002345DD" w:rsidRPr="00890716" w:rsidRDefault="002345DD" w:rsidP="006A1DB7">
      <w:pPr>
        <w:jc w:val="right"/>
        <w:rPr>
          <w:rFonts w:ascii="Arial Narrow" w:hAnsi="Arial Narrow"/>
          <w:i/>
          <w:noProof/>
          <w:sz w:val="24"/>
          <w:szCs w:val="24"/>
          <w:lang w:val="ro-RO"/>
        </w:rPr>
      </w:pPr>
    </w:p>
    <w:p w14:paraId="1C831BE6" w14:textId="77777777" w:rsidR="002345DD" w:rsidRPr="00890716" w:rsidRDefault="002345DD" w:rsidP="006A1DB7">
      <w:pPr>
        <w:jc w:val="right"/>
        <w:rPr>
          <w:rFonts w:ascii="Arial Narrow" w:hAnsi="Arial Narrow"/>
          <w:i/>
          <w:noProof/>
          <w:sz w:val="24"/>
          <w:szCs w:val="24"/>
          <w:lang w:val="ro-RO"/>
        </w:rPr>
      </w:pPr>
    </w:p>
    <w:p w14:paraId="6CD20D36" w14:textId="77777777" w:rsidR="002345DD" w:rsidRPr="00890716" w:rsidRDefault="002345DD" w:rsidP="006A1DB7">
      <w:pPr>
        <w:jc w:val="right"/>
        <w:rPr>
          <w:rFonts w:ascii="Arial Narrow" w:hAnsi="Arial Narrow"/>
          <w:i/>
          <w:noProof/>
          <w:sz w:val="24"/>
          <w:szCs w:val="24"/>
          <w:lang w:val="ro-RO"/>
        </w:rPr>
      </w:pPr>
    </w:p>
    <w:p w14:paraId="5151B578" w14:textId="77777777" w:rsidR="002345DD" w:rsidRPr="00890716" w:rsidRDefault="002345DD" w:rsidP="006A1DB7">
      <w:pPr>
        <w:jc w:val="right"/>
        <w:rPr>
          <w:rFonts w:ascii="Arial Narrow" w:hAnsi="Arial Narrow"/>
          <w:i/>
          <w:noProof/>
          <w:sz w:val="24"/>
          <w:szCs w:val="24"/>
          <w:lang w:val="ro-RO"/>
        </w:rPr>
      </w:pPr>
    </w:p>
    <w:p w14:paraId="46ABA951" w14:textId="77777777" w:rsidR="002345DD" w:rsidRPr="00890716" w:rsidRDefault="002345DD" w:rsidP="006A1DB7">
      <w:pPr>
        <w:jc w:val="right"/>
        <w:rPr>
          <w:rFonts w:ascii="Arial Narrow" w:hAnsi="Arial Narrow"/>
          <w:i/>
          <w:noProof/>
          <w:sz w:val="24"/>
          <w:szCs w:val="24"/>
          <w:lang w:val="ro-RO"/>
        </w:rPr>
      </w:pPr>
    </w:p>
    <w:p w14:paraId="428B5168" w14:textId="77777777" w:rsidR="002345DD" w:rsidRPr="00890716" w:rsidRDefault="002345DD" w:rsidP="006A1DB7">
      <w:pPr>
        <w:jc w:val="right"/>
        <w:rPr>
          <w:rFonts w:ascii="Arial Narrow" w:hAnsi="Arial Narrow"/>
          <w:i/>
          <w:noProof/>
          <w:sz w:val="24"/>
          <w:szCs w:val="24"/>
          <w:lang w:val="ro-RO"/>
        </w:rPr>
      </w:pPr>
    </w:p>
    <w:p w14:paraId="75BED978" w14:textId="77777777" w:rsidR="002345DD" w:rsidRPr="00890716" w:rsidRDefault="002345DD" w:rsidP="006A1DB7">
      <w:pPr>
        <w:jc w:val="right"/>
        <w:rPr>
          <w:rFonts w:ascii="Arial Narrow" w:hAnsi="Arial Narrow"/>
          <w:i/>
          <w:noProof/>
          <w:sz w:val="24"/>
          <w:szCs w:val="24"/>
          <w:lang w:val="ro-RO"/>
        </w:rPr>
      </w:pPr>
    </w:p>
    <w:p w14:paraId="35A9D6DE" w14:textId="77777777" w:rsidR="002345DD" w:rsidRPr="00890716" w:rsidRDefault="002345DD" w:rsidP="006A1DB7">
      <w:pPr>
        <w:jc w:val="right"/>
        <w:rPr>
          <w:rFonts w:ascii="Arial Narrow" w:hAnsi="Arial Narrow"/>
          <w:i/>
          <w:noProof/>
          <w:sz w:val="24"/>
          <w:szCs w:val="24"/>
          <w:lang w:val="ro-RO"/>
        </w:rPr>
      </w:pPr>
    </w:p>
    <w:p w14:paraId="4FA4C94E" w14:textId="77777777" w:rsidR="002345DD" w:rsidRPr="00890716" w:rsidRDefault="002345DD" w:rsidP="006A1DB7">
      <w:pPr>
        <w:jc w:val="right"/>
        <w:rPr>
          <w:rFonts w:ascii="Arial Narrow" w:hAnsi="Arial Narrow"/>
          <w:i/>
          <w:noProof/>
          <w:sz w:val="24"/>
          <w:szCs w:val="24"/>
          <w:lang w:val="ro-RO"/>
        </w:rPr>
      </w:pPr>
    </w:p>
    <w:p w14:paraId="7FCB9A30" w14:textId="77777777" w:rsidR="002345DD" w:rsidRPr="00890716" w:rsidRDefault="002345DD" w:rsidP="006A1DB7">
      <w:pPr>
        <w:jc w:val="right"/>
        <w:rPr>
          <w:rFonts w:ascii="Arial Narrow" w:hAnsi="Arial Narrow"/>
          <w:i/>
          <w:noProof/>
          <w:sz w:val="24"/>
          <w:szCs w:val="24"/>
          <w:lang w:val="ro-RO"/>
        </w:rPr>
      </w:pPr>
    </w:p>
    <w:p w14:paraId="40E71002" w14:textId="77777777" w:rsidR="002345DD" w:rsidRPr="00890716" w:rsidRDefault="002345DD" w:rsidP="006A1DB7">
      <w:pPr>
        <w:jc w:val="right"/>
        <w:rPr>
          <w:rFonts w:ascii="Arial Narrow" w:hAnsi="Arial Narrow"/>
          <w:i/>
          <w:noProof/>
          <w:sz w:val="24"/>
          <w:szCs w:val="24"/>
          <w:lang w:val="ro-RO"/>
        </w:rPr>
      </w:pPr>
    </w:p>
    <w:p w14:paraId="7B5DFE34" w14:textId="77777777" w:rsidR="002345DD" w:rsidRPr="00890716" w:rsidRDefault="002345DD" w:rsidP="006A1DB7">
      <w:pPr>
        <w:jc w:val="right"/>
        <w:rPr>
          <w:rFonts w:ascii="Arial Narrow" w:hAnsi="Arial Narrow"/>
          <w:i/>
          <w:noProof/>
          <w:sz w:val="24"/>
          <w:szCs w:val="24"/>
          <w:lang w:val="ro-RO"/>
        </w:rPr>
      </w:pPr>
    </w:p>
    <w:p w14:paraId="5FEE1D28" w14:textId="77777777" w:rsidR="002345DD" w:rsidRPr="00890716" w:rsidRDefault="002345DD" w:rsidP="006A1DB7">
      <w:pPr>
        <w:jc w:val="right"/>
        <w:rPr>
          <w:rFonts w:ascii="Arial Narrow" w:hAnsi="Arial Narrow"/>
          <w:i/>
          <w:noProof/>
          <w:sz w:val="24"/>
          <w:szCs w:val="24"/>
          <w:lang w:val="ro-RO"/>
        </w:rPr>
      </w:pPr>
    </w:p>
    <w:p w14:paraId="4CE16292" w14:textId="77777777" w:rsidR="002345DD" w:rsidRPr="00890716" w:rsidRDefault="002345DD" w:rsidP="006A1DB7">
      <w:pPr>
        <w:jc w:val="right"/>
        <w:rPr>
          <w:rFonts w:ascii="Arial Narrow" w:hAnsi="Arial Narrow"/>
          <w:i/>
          <w:noProof/>
          <w:sz w:val="24"/>
          <w:szCs w:val="24"/>
          <w:lang w:val="ro-RO"/>
        </w:rPr>
      </w:pPr>
    </w:p>
    <w:p w14:paraId="7D8F491C" w14:textId="77777777" w:rsidR="002345DD" w:rsidRPr="00890716" w:rsidRDefault="002345DD" w:rsidP="006A1DB7">
      <w:pPr>
        <w:jc w:val="right"/>
        <w:rPr>
          <w:rFonts w:ascii="Arial Narrow" w:hAnsi="Arial Narrow"/>
          <w:i/>
          <w:noProof/>
          <w:sz w:val="24"/>
          <w:szCs w:val="24"/>
          <w:lang w:val="ro-RO"/>
        </w:rPr>
      </w:pPr>
    </w:p>
    <w:p w14:paraId="7CF4C1B6" w14:textId="77777777" w:rsidR="002345DD" w:rsidRPr="00890716" w:rsidRDefault="002345DD" w:rsidP="006A1DB7">
      <w:pPr>
        <w:jc w:val="right"/>
        <w:rPr>
          <w:rFonts w:ascii="Arial Narrow" w:hAnsi="Arial Narrow"/>
          <w:i/>
          <w:noProof/>
          <w:sz w:val="24"/>
          <w:szCs w:val="24"/>
          <w:lang w:val="ro-RO"/>
        </w:rPr>
      </w:pPr>
    </w:p>
    <w:p w14:paraId="54B85DC6" w14:textId="77777777" w:rsidR="002345DD" w:rsidRPr="00890716" w:rsidRDefault="002345DD" w:rsidP="006A1DB7">
      <w:pPr>
        <w:jc w:val="right"/>
        <w:rPr>
          <w:rFonts w:ascii="Arial Narrow" w:hAnsi="Arial Narrow"/>
          <w:i/>
          <w:noProof/>
          <w:sz w:val="24"/>
          <w:szCs w:val="24"/>
          <w:lang w:val="ro-RO"/>
        </w:rPr>
      </w:pPr>
    </w:p>
    <w:p w14:paraId="3FF25C1B" w14:textId="77777777" w:rsidR="002345DD" w:rsidRPr="00890716" w:rsidRDefault="002345DD" w:rsidP="006A1DB7">
      <w:pPr>
        <w:jc w:val="right"/>
        <w:rPr>
          <w:rFonts w:ascii="Arial Narrow" w:hAnsi="Arial Narrow"/>
          <w:i/>
          <w:noProof/>
          <w:sz w:val="24"/>
          <w:szCs w:val="24"/>
          <w:lang w:val="ro-RO"/>
        </w:rPr>
      </w:pPr>
    </w:p>
    <w:p w14:paraId="4FC45638" w14:textId="77777777" w:rsidR="002345DD" w:rsidRPr="00890716" w:rsidRDefault="002345DD" w:rsidP="006A1DB7">
      <w:pPr>
        <w:jc w:val="right"/>
        <w:rPr>
          <w:rFonts w:ascii="Arial Narrow" w:hAnsi="Arial Narrow"/>
          <w:i/>
          <w:noProof/>
          <w:sz w:val="24"/>
          <w:szCs w:val="24"/>
          <w:lang w:val="ro-RO"/>
        </w:rPr>
      </w:pPr>
    </w:p>
    <w:p w14:paraId="3A2C7717" w14:textId="77777777" w:rsidR="002345DD" w:rsidRPr="00890716" w:rsidRDefault="002345DD" w:rsidP="006A1DB7">
      <w:pPr>
        <w:jc w:val="right"/>
        <w:rPr>
          <w:rFonts w:ascii="Arial Narrow" w:hAnsi="Arial Narrow"/>
          <w:i/>
          <w:noProof/>
          <w:sz w:val="24"/>
          <w:szCs w:val="24"/>
          <w:lang w:val="ro-RO"/>
        </w:rPr>
      </w:pPr>
    </w:p>
    <w:p w14:paraId="474364FA" w14:textId="77777777" w:rsidR="00D015C8" w:rsidRPr="00890716" w:rsidRDefault="00D015C8" w:rsidP="006A1DB7">
      <w:pPr>
        <w:jc w:val="right"/>
        <w:rPr>
          <w:rFonts w:ascii="Arial Narrow" w:hAnsi="Arial Narrow"/>
          <w:b/>
          <w:i/>
          <w:noProof/>
          <w:sz w:val="22"/>
          <w:szCs w:val="22"/>
          <w:lang w:val="ro-RO"/>
        </w:rPr>
      </w:pPr>
      <w:r w:rsidRPr="00890716">
        <w:rPr>
          <w:rFonts w:ascii="Arial Narrow" w:hAnsi="Arial Narrow"/>
          <w:b/>
          <w:i/>
          <w:noProof/>
          <w:sz w:val="22"/>
          <w:szCs w:val="22"/>
          <w:lang w:val="ro-RO"/>
        </w:rPr>
        <w:lastRenderedPageBreak/>
        <w:t>FORMULARUL nr.1</w:t>
      </w:r>
    </w:p>
    <w:p w14:paraId="7F85AAE0" w14:textId="77777777" w:rsidR="00D015C8" w:rsidRPr="00890716" w:rsidRDefault="00D015C8" w:rsidP="006A1DB7">
      <w:pPr>
        <w:rPr>
          <w:rFonts w:ascii="Arial Narrow" w:eastAsia="Calibri" w:hAnsi="Arial Narrow"/>
          <w:b/>
          <w:bCs/>
          <w:sz w:val="22"/>
          <w:szCs w:val="22"/>
          <w:lang w:val="ro-RO"/>
        </w:rPr>
      </w:pPr>
    </w:p>
    <w:p w14:paraId="45F94E55" w14:textId="77777777" w:rsidR="00AF3B22" w:rsidRPr="00890716" w:rsidRDefault="00AF3B22" w:rsidP="006A1DB7">
      <w:pPr>
        <w:jc w:val="center"/>
        <w:rPr>
          <w:rFonts w:ascii="Arial Narrow" w:eastAsiaTheme="minorHAnsi" w:hAnsi="Arial Narrow"/>
          <w:b/>
          <w:bCs/>
          <w:sz w:val="22"/>
          <w:szCs w:val="22"/>
          <w:lang w:val="ro-RO"/>
        </w:rPr>
      </w:pPr>
      <w:r w:rsidRPr="00890716">
        <w:rPr>
          <w:rFonts w:ascii="Arial Narrow" w:hAnsi="Arial Narrow"/>
          <w:b/>
          <w:noProof/>
          <w:sz w:val="22"/>
          <w:szCs w:val="22"/>
          <w:lang w:val="ro-RO"/>
        </w:rPr>
        <w:t>Declarație privind neîncadrarea în situaţii potenţial generatoare de conflict de interese</w:t>
      </w:r>
    </w:p>
    <w:p w14:paraId="083EEF92" w14:textId="77777777" w:rsidR="00AF3B22" w:rsidRPr="00890716" w:rsidRDefault="00AF3B22" w:rsidP="006A1DB7">
      <w:pPr>
        <w:jc w:val="center"/>
        <w:rPr>
          <w:rFonts w:ascii="Arial Narrow" w:eastAsiaTheme="minorHAnsi" w:hAnsi="Arial Narrow"/>
          <w:b/>
          <w:bCs/>
          <w:sz w:val="22"/>
          <w:szCs w:val="22"/>
          <w:lang w:val="ro-RO"/>
        </w:rPr>
      </w:pPr>
    </w:p>
    <w:p w14:paraId="71795B99" w14:textId="77777777" w:rsidR="00AF3B22" w:rsidRPr="00890716" w:rsidRDefault="00AF3B22" w:rsidP="006A1DB7">
      <w:pPr>
        <w:ind w:firstLine="708"/>
        <w:jc w:val="both"/>
        <w:rPr>
          <w:rFonts w:ascii="Arial Narrow" w:eastAsiaTheme="minorHAnsi" w:hAnsi="Arial Narrow"/>
          <w:sz w:val="22"/>
          <w:szCs w:val="22"/>
          <w:lang w:val="fr-FR"/>
        </w:rPr>
      </w:pPr>
      <w:r w:rsidRPr="00890716">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90716">
        <w:rPr>
          <w:rFonts w:ascii="Arial Narrow" w:eastAsiaTheme="minorHAnsi" w:hAnsi="Arial Narrow"/>
          <w:sz w:val="22"/>
          <w:szCs w:val="22"/>
          <w:lang w:val="fr-FR"/>
        </w:rPr>
        <w:t>(</w:t>
      </w:r>
      <w:proofErr w:type="gramStart"/>
      <w:r w:rsidRPr="00890716">
        <w:rPr>
          <w:rFonts w:ascii="Arial Narrow" w:eastAsiaTheme="minorHAnsi" w:hAnsi="Arial Narrow"/>
          <w:i/>
          <w:iCs/>
          <w:sz w:val="22"/>
          <w:szCs w:val="22"/>
          <w:lang w:val="fr-FR"/>
        </w:rPr>
        <w:t>se</w:t>
      </w:r>
      <w:proofErr w:type="gram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menţionează</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procedura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pentru</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atribuirea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acordului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cadru</w:t>
      </w:r>
      <w:proofErr w:type="spellEnd"/>
      <w:r w:rsidRPr="00890716">
        <w:rPr>
          <w:rFonts w:ascii="Arial Narrow" w:eastAsiaTheme="minorHAnsi" w:hAnsi="Arial Narrow"/>
          <w:sz w:val="22"/>
          <w:szCs w:val="22"/>
          <w:lang w:val="fr-FR"/>
        </w:rPr>
        <w:t xml:space="preserve"> de </w:t>
      </w:r>
      <w:proofErr w:type="spellStart"/>
      <w:r w:rsidRPr="00890716">
        <w:rPr>
          <w:rFonts w:ascii="Arial Narrow" w:eastAsiaTheme="minorHAnsi" w:hAnsi="Arial Narrow"/>
          <w:sz w:val="22"/>
          <w:szCs w:val="22"/>
          <w:lang w:val="fr-FR"/>
        </w:rPr>
        <w:t>achiziţie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publică</w:t>
      </w:r>
      <w:proofErr w:type="spellEnd"/>
      <w:r w:rsidRPr="00890716">
        <w:rPr>
          <w:rFonts w:ascii="Arial Narrow" w:eastAsiaTheme="minorHAnsi" w:hAnsi="Arial Narrow"/>
          <w:sz w:val="22"/>
          <w:szCs w:val="22"/>
          <w:lang w:val="fr-FR"/>
        </w:rPr>
        <w:t xml:space="preserve"> având </w:t>
      </w:r>
      <w:proofErr w:type="gramStart"/>
      <w:r w:rsidRPr="00890716">
        <w:rPr>
          <w:rFonts w:ascii="Arial Narrow" w:eastAsiaTheme="minorHAnsi" w:hAnsi="Arial Narrow"/>
          <w:sz w:val="22"/>
          <w:szCs w:val="22"/>
          <w:lang w:val="fr-FR"/>
        </w:rPr>
        <w:t>ca</w:t>
      </w:r>
      <w:proofErr w:type="gramEnd"/>
    </w:p>
    <w:p w14:paraId="57BBF930" w14:textId="77777777" w:rsidR="00AF3B22" w:rsidRPr="00890716" w:rsidRDefault="00AF3B22" w:rsidP="006A1DB7">
      <w:pPr>
        <w:ind w:right="282"/>
        <w:jc w:val="both"/>
        <w:rPr>
          <w:rFonts w:ascii="Arial Narrow" w:eastAsia="Times New Roman" w:hAnsi="Arial Narrow"/>
          <w:sz w:val="22"/>
          <w:szCs w:val="22"/>
          <w:lang w:val="fr-FR" w:eastAsia="ar-SA"/>
        </w:rPr>
      </w:pPr>
      <w:proofErr w:type="spellStart"/>
      <w:proofErr w:type="gramStart"/>
      <w:r w:rsidRPr="00890716">
        <w:rPr>
          <w:rFonts w:ascii="Arial Narrow" w:eastAsiaTheme="minorHAnsi" w:hAnsi="Arial Narrow"/>
          <w:sz w:val="22"/>
          <w:szCs w:val="22"/>
          <w:lang w:val="fr-FR"/>
        </w:rPr>
        <w:t>obiect</w:t>
      </w:r>
      <w:proofErr w:type="spellEnd"/>
      <w:proofErr w:type="gramEnd"/>
      <w:r w:rsidRPr="00890716">
        <w:rPr>
          <w:rFonts w:ascii="Arial Narrow" w:eastAsiaTheme="minorHAnsi" w:hAnsi="Arial Narrow"/>
          <w:sz w:val="22"/>
          <w:szCs w:val="22"/>
          <w:lang w:val="fr-FR"/>
        </w:rPr>
        <w:t xml:space="preserve"> ............................................. (</w:t>
      </w:r>
      <w:proofErr w:type="spellStart"/>
      <w:r w:rsidRPr="00890716">
        <w:rPr>
          <w:rFonts w:ascii="Arial Narrow" w:eastAsiaTheme="minorHAnsi" w:hAnsi="Arial Narrow"/>
          <w:i/>
          <w:iCs/>
          <w:sz w:val="22"/>
          <w:szCs w:val="22"/>
          <w:lang w:val="fr-FR"/>
        </w:rPr>
        <w:t>denumire</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serviciu</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şi</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codul</w:t>
      </w:r>
      <w:proofErr w:type="spellEnd"/>
      <w:r w:rsidRPr="00890716">
        <w:rPr>
          <w:rFonts w:ascii="Arial Narrow" w:eastAsiaTheme="minorHAnsi" w:hAnsi="Arial Narrow"/>
          <w:i/>
          <w:iCs/>
          <w:sz w:val="22"/>
          <w:szCs w:val="22"/>
          <w:lang w:val="fr-FR"/>
        </w:rPr>
        <w:t xml:space="preserve"> CPV</w:t>
      </w:r>
      <w:r w:rsidRPr="00890716">
        <w:rPr>
          <w:rFonts w:ascii="Arial Narrow" w:eastAsiaTheme="minorHAnsi" w:hAnsi="Arial Narrow"/>
          <w:sz w:val="22"/>
          <w:szCs w:val="22"/>
          <w:lang w:val="fr-FR"/>
        </w:rPr>
        <w:t>), la data de ................................... (</w:t>
      </w:r>
      <w:proofErr w:type="spellStart"/>
      <w:proofErr w:type="gramStart"/>
      <w:r w:rsidRPr="00890716">
        <w:rPr>
          <w:rFonts w:ascii="Arial Narrow" w:eastAsiaTheme="minorHAnsi" w:hAnsi="Arial Narrow"/>
          <w:sz w:val="22"/>
          <w:szCs w:val="22"/>
          <w:lang w:val="fr-FR"/>
        </w:rPr>
        <w:t>zi</w:t>
      </w:r>
      <w:proofErr w:type="spellEnd"/>
      <w:proofErr w:type="gramEnd"/>
      <w:r w:rsidRPr="00890716">
        <w:rPr>
          <w:rFonts w:ascii="Arial Narrow" w:eastAsiaTheme="minorHAnsi" w:hAnsi="Arial Narrow"/>
          <w:sz w:val="22"/>
          <w:szCs w:val="22"/>
          <w:lang w:val="fr-FR"/>
        </w:rPr>
        <w:t>/</w:t>
      </w:r>
      <w:proofErr w:type="spellStart"/>
      <w:r w:rsidRPr="00890716">
        <w:rPr>
          <w:rFonts w:ascii="Arial Narrow" w:eastAsiaTheme="minorHAnsi" w:hAnsi="Arial Narrow"/>
          <w:sz w:val="22"/>
          <w:szCs w:val="22"/>
          <w:lang w:val="fr-FR"/>
        </w:rPr>
        <w:t>lună</w:t>
      </w:r>
      <w:proofErr w:type="spellEnd"/>
      <w:r w:rsidRPr="00890716">
        <w:rPr>
          <w:rFonts w:ascii="Arial Narrow" w:eastAsiaTheme="minorHAnsi" w:hAnsi="Arial Narrow"/>
          <w:sz w:val="22"/>
          <w:szCs w:val="22"/>
          <w:lang w:val="fr-FR"/>
        </w:rPr>
        <w:t xml:space="preserve">/an), </w:t>
      </w:r>
      <w:proofErr w:type="spellStart"/>
      <w:r w:rsidRPr="00890716">
        <w:rPr>
          <w:rFonts w:ascii="Arial Narrow" w:eastAsiaTheme="minorHAnsi" w:hAnsi="Arial Narrow"/>
          <w:sz w:val="22"/>
          <w:szCs w:val="22"/>
          <w:lang w:val="fr-FR"/>
        </w:rPr>
        <w:t>organizată</w:t>
      </w:r>
      <w:proofErr w:type="spellEnd"/>
      <w:r w:rsidRPr="00890716">
        <w:rPr>
          <w:rFonts w:ascii="Arial Narrow" w:eastAsiaTheme="minorHAnsi" w:hAnsi="Arial Narrow"/>
          <w:sz w:val="22"/>
          <w:szCs w:val="22"/>
          <w:lang w:val="fr-FR"/>
        </w:rPr>
        <w:t xml:space="preserve"> de </w:t>
      </w:r>
      <w:proofErr w:type="spellStart"/>
      <w:r w:rsidRPr="00890716">
        <w:rPr>
          <w:rFonts w:ascii="Arial Narrow" w:hAnsi="Arial Narrow"/>
          <w:sz w:val="22"/>
          <w:szCs w:val="22"/>
          <w:lang w:val="fr-FR"/>
        </w:rPr>
        <w:t>Universitatea</w:t>
      </w:r>
      <w:proofErr w:type="spellEnd"/>
      <w:r w:rsidRPr="00890716">
        <w:rPr>
          <w:rFonts w:ascii="Arial Narrow" w:hAnsi="Arial Narrow"/>
          <w:sz w:val="22"/>
          <w:szCs w:val="22"/>
          <w:lang w:val="fr-FR"/>
        </w:rPr>
        <w:t xml:space="preserve"> </w:t>
      </w:r>
      <w:proofErr w:type="spellStart"/>
      <w:r w:rsidRPr="00890716">
        <w:rPr>
          <w:rFonts w:ascii="Arial Narrow" w:hAnsi="Arial Narrow"/>
          <w:sz w:val="22"/>
          <w:szCs w:val="22"/>
          <w:lang w:val="fr-FR"/>
        </w:rPr>
        <w:t>Dunărea</w:t>
      </w:r>
      <w:proofErr w:type="spellEnd"/>
      <w:r w:rsidRPr="00890716">
        <w:rPr>
          <w:rFonts w:ascii="Arial Narrow" w:hAnsi="Arial Narrow"/>
          <w:sz w:val="22"/>
          <w:szCs w:val="22"/>
          <w:lang w:val="fr-FR"/>
        </w:rPr>
        <w:t xml:space="preserve"> de Jos </w:t>
      </w:r>
      <w:proofErr w:type="spellStart"/>
      <w:r w:rsidRPr="00890716">
        <w:rPr>
          <w:rFonts w:ascii="Arial Narrow" w:hAnsi="Arial Narrow"/>
          <w:sz w:val="22"/>
          <w:szCs w:val="22"/>
          <w:lang w:val="fr-FR"/>
        </w:rPr>
        <w:t>din</w:t>
      </w:r>
      <w:proofErr w:type="spellEnd"/>
      <w:r w:rsidRPr="00890716">
        <w:rPr>
          <w:rFonts w:ascii="Arial Narrow" w:hAnsi="Arial Narrow"/>
          <w:sz w:val="22"/>
          <w:szCs w:val="22"/>
          <w:lang w:val="fr-FR"/>
        </w:rPr>
        <w:t xml:space="preserve"> Galați</w:t>
      </w:r>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declarpe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proprie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răspundere</w:t>
      </w:r>
      <w:proofErr w:type="spellEnd"/>
      <w:r w:rsidRPr="00890716">
        <w:rPr>
          <w:rFonts w:ascii="Arial Narrow" w:eastAsiaTheme="minorHAnsi" w:hAnsi="Arial Narrow"/>
          <w:sz w:val="22"/>
          <w:szCs w:val="22"/>
          <w:lang w:val="fr-FR"/>
        </w:rPr>
        <w:t xml:space="preserve"> </w:t>
      </w:r>
      <w:proofErr w:type="spellStart"/>
      <w:proofErr w:type="gram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r w:rsidRPr="00890716">
        <w:rPr>
          <w:rFonts w:ascii="Arial Narrow" w:eastAsia="Times New Roman" w:hAnsi="Arial Narrow"/>
          <w:sz w:val="22"/>
          <w:szCs w:val="22"/>
          <w:lang w:val="fr-FR" w:eastAsia="ar-SA"/>
        </w:rPr>
        <w:t xml:space="preserve"> nu</w:t>
      </w:r>
      <w:proofErr w:type="gram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mă</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aflu</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în</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următoarele</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situații</w:t>
      </w:r>
      <w:proofErr w:type="spellEnd"/>
      <w:r w:rsidRPr="00890716">
        <w:rPr>
          <w:rFonts w:ascii="Arial Narrow" w:eastAsia="Times New Roman" w:hAnsi="Arial Narrow"/>
          <w:sz w:val="22"/>
          <w:szCs w:val="22"/>
          <w:lang w:val="fr-FR" w:eastAsia="ar-SA"/>
        </w:rPr>
        <w:t xml:space="preserve"> care </w:t>
      </w:r>
      <w:proofErr w:type="spellStart"/>
      <w:r w:rsidRPr="00890716">
        <w:rPr>
          <w:rFonts w:ascii="Arial Narrow" w:eastAsia="Times New Roman" w:hAnsi="Arial Narrow"/>
          <w:sz w:val="22"/>
          <w:szCs w:val="22"/>
          <w:lang w:val="fr-FR" w:eastAsia="ar-SA"/>
        </w:rPr>
        <w:t>ar</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putea</w:t>
      </w:r>
      <w:proofErr w:type="spellEnd"/>
      <w:r w:rsidRPr="00890716">
        <w:rPr>
          <w:rFonts w:ascii="Arial Narrow" w:eastAsia="Times New Roman" w:hAnsi="Arial Narrow"/>
          <w:sz w:val="22"/>
          <w:szCs w:val="22"/>
          <w:lang w:val="fr-FR" w:eastAsia="ar-SA"/>
        </w:rPr>
        <w:t xml:space="preserve"> duce la </w:t>
      </w:r>
      <w:proofErr w:type="spellStart"/>
      <w:r w:rsidRPr="00890716">
        <w:rPr>
          <w:rFonts w:ascii="Arial Narrow" w:eastAsia="Times New Roman" w:hAnsi="Arial Narrow"/>
          <w:sz w:val="22"/>
          <w:szCs w:val="22"/>
          <w:lang w:val="fr-FR" w:eastAsia="ar-SA"/>
        </w:rPr>
        <w:t>apariţia</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unui</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conflict</w:t>
      </w:r>
      <w:proofErr w:type="spellEnd"/>
      <w:r w:rsidRPr="00890716">
        <w:rPr>
          <w:rFonts w:ascii="Arial Narrow" w:eastAsia="Times New Roman" w:hAnsi="Arial Narrow"/>
          <w:sz w:val="22"/>
          <w:szCs w:val="22"/>
          <w:lang w:val="fr-FR" w:eastAsia="ar-SA"/>
        </w:rPr>
        <w:t xml:space="preserve"> de </w:t>
      </w:r>
      <w:proofErr w:type="spellStart"/>
      <w:proofErr w:type="gramStart"/>
      <w:r w:rsidRPr="00890716">
        <w:rPr>
          <w:rFonts w:ascii="Arial Narrow" w:eastAsia="Times New Roman" w:hAnsi="Arial Narrow"/>
          <w:sz w:val="22"/>
          <w:szCs w:val="22"/>
          <w:lang w:val="fr-FR" w:eastAsia="ar-SA"/>
        </w:rPr>
        <w:t>interese</w:t>
      </w:r>
      <w:proofErr w:type="spellEnd"/>
      <w:r w:rsidRPr="00890716">
        <w:rPr>
          <w:rFonts w:ascii="Arial Narrow" w:eastAsia="Times New Roman" w:hAnsi="Arial Narrow"/>
          <w:sz w:val="22"/>
          <w:szCs w:val="22"/>
          <w:lang w:val="fr-FR" w:eastAsia="ar-SA"/>
        </w:rPr>
        <w:t>:</w:t>
      </w:r>
      <w:proofErr w:type="gramEnd"/>
    </w:p>
    <w:p w14:paraId="615382F9"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a)</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participarea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verificare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solicitărilor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participare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ofertelor</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persoanelor</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deţin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părţi</w:t>
      </w:r>
      <w:proofErr w:type="spellEnd"/>
      <w:r w:rsidRPr="00890716">
        <w:rPr>
          <w:rFonts w:ascii="Arial Narrow" w:eastAsia="Times New Roman" w:hAnsi="Arial Narrow"/>
          <w:sz w:val="22"/>
          <w:szCs w:val="22"/>
          <w:lang w:val="fr-FR" w:eastAsia="ro-RO"/>
        </w:rPr>
        <w:t xml:space="preserve"> sociale, </w:t>
      </w:r>
      <w:proofErr w:type="spellStart"/>
      <w:r w:rsidRPr="00890716">
        <w:rPr>
          <w:rFonts w:ascii="Arial Narrow" w:eastAsia="Times New Roman" w:hAnsi="Arial Narrow"/>
          <w:sz w:val="22"/>
          <w:szCs w:val="22"/>
          <w:lang w:val="fr-FR" w:eastAsia="ro-RO"/>
        </w:rPr>
        <w:t>părţi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interes</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acţiuni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capitalul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subscris</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unuia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ofertanţi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terţi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subcontractanţi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propuşi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persoanelor</w:t>
      </w:r>
      <w:proofErr w:type="spellEnd"/>
      <w:r w:rsidRPr="00890716">
        <w:rPr>
          <w:rFonts w:ascii="Arial Narrow" w:eastAsia="Times New Roman" w:hAnsi="Arial Narrow"/>
          <w:sz w:val="22"/>
          <w:szCs w:val="22"/>
          <w:lang w:val="fr-FR" w:eastAsia="ro-RO"/>
        </w:rPr>
        <w:t xml:space="preserve"> care fac parte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consiliul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administraţie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organul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conducere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supervizare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unuia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ofertanţi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terţi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subcontractanţi</w:t>
      </w:r>
      <w:proofErr w:type="spellEnd"/>
      <w:r w:rsidRPr="00890716">
        <w:rPr>
          <w:rFonts w:ascii="Arial Narrow" w:eastAsia="Times New Roman" w:hAnsi="Arial Narrow"/>
          <w:sz w:val="22"/>
          <w:szCs w:val="22"/>
          <w:lang w:val="fr-FR" w:eastAsia="ro-RO"/>
        </w:rPr>
        <w:t xml:space="preserve"> </w:t>
      </w:r>
      <w:proofErr w:type="spellStart"/>
      <w:proofErr w:type="gramStart"/>
      <w:r w:rsidRPr="00890716">
        <w:rPr>
          <w:rFonts w:ascii="Arial Narrow" w:eastAsia="Times New Roman" w:hAnsi="Arial Narrow"/>
          <w:sz w:val="22"/>
          <w:szCs w:val="22"/>
          <w:lang w:val="fr-FR" w:eastAsia="ro-RO"/>
        </w:rPr>
        <w:t>propuşi</w:t>
      </w:r>
      <w:proofErr w:type="spellEnd"/>
      <w:r w:rsidRPr="00890716">
        <w:rPr>
          <w:rFonts w:ascii="Arial Narrow" w:eastAsia="Times New Roman" w:hAnsi="Arial Narrow"/>
          <w:sz w:val="22"/>
          <w:szCs w:val="22"/>
          <w:lang w:val="fr-FR" w:eastAsia="ro-RO"/>
        </w:rPr>
        <w:t>;</w:t>
      </w:r>
      <w:proofErr w:type="gramEnd"/>
      <w:r w:rsidRPr="00890716">
        <w:rPr>
          <w:rFonts w:ascii="Arial Narrow" w:eastAsia="Times New Roman" w:hAnsi="Arial Narrow"/>
          <w:sz w:val="22"/>
          <w:szCs w:val="22"/>
          <w:lang w:val="fr-FR" w:eastAsia="ro-RO"/>
        </w:rPr>
        <w:t xml:space="preserve"> </w:t>
      </w:r>
    </w:p>
    <w:p w14:paraId="5BD470CF"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b)</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participarea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verificare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solicitărilor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participare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ofertelor</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unei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este </w:t>
      </w:r>
      <w:proofErr w:type="spellStart"/>
      <w:r w:rsidRPr="00890716">
        <w:rPr>
          <w:rFonts w:ascii="Arial Narrow" w:eastAsia="Times New Roman" w:hAnsi="Arial Narrow"/>
          <w:sz w:val="22"/>
          <w:szCs w:val="22"/>
          <w:lang w:val="fr-FR" w:eastAsia="ro-RO"/>
        </w:rPr>
        <w:t>soţ</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soţie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rudă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afin, </w:t>
      </w:r>
      <w:proofErr w:type="spellStart"/>
      <w:r w:rsidRPr="00890716">
        <w:rPr>
          <w:rFonts w:ascii="Arial Narrow" w:eastAsia="Times New Roman" w:hAnsi="Arial Narrow"/>
          <w:sz w:val="22"/>
          <w:szCs w:val="22"/>
          <w:lang w:val="fr-FR" w:eastAsia="ro-RO"/>
        </w:rPr>
        <w:t>până</w:t>
      </w:r>
      <w:proofErr w:type="spellEnd"/>
      <w:r w:rsidRPr="00890716">
        <w:rPr>
          <w:rFonts w:ascii="Arial Narrow" w:eastAsia="Times New Roman" w:hAnsi="Arial Narrow"/>
          <w:sz w:val="22"/>
          <w:szCs w:val="22"/>
          <w:lang w:val="fr-FR" w:eastAsia="ro-RO"/>
        </w:rPr>
        <w:t xml:space="preserve"> la </w:t>
      </w:r>
      <w:proofErr w:type="spellStart"/>
      <w:r w:rsidRPr="00890716">
        <w:rPr>
          <w:rFonts w:ascii="Arial Narrow" w:eastAsia="Times New Roman" w:hAnsi="Arial Narrow"/>
          <w:sz w:val="22"/>
          <w:szCs w:val="22"/>
          <w:lang w:val="fr-FR" w:eastAsia="ro-RO"/>
        </w:rPr>
        <w:t>gradul</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doilea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inclusiv</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fac parte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consiliul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administraţie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organul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conducere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supervizare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unuia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ofertanţi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terţi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subcontractanţi</w:t>
      </w:r>
      <w:proofErr w:type="spellEnd"/>
      <w:r w:rsidRPr="00890716">
        <w:rPr>
          <w:rFonts w:ascii="Arial Narrow" w:eastAsia="Times New Roman" w:hAnsi="Arial Narrow"/>
          <w:sz w:val="22"/>
          <w:szCs w:val="22"/>
          <w:lang w:val="fr-FR" w:eastAsia="ro-RO"/>
        </w:rPr>
        <w:t xml:space="preserve"> </w:t>
      </w:r>
      <w:proofErr w:type="spellStart"/>
      <w:proofErr w:type="gramStart"/>
      <w:r w:rsidRPr="00890716">
        <w:rPr>
          <w:rFonts w:ascii="Arial Narrow" w:eastAsia="Times New Roman" w:hAnsi="Arial Narrow"/>
          <w:sz w:val="22"/>
          <w:szCs w:val="22"/>
          <w:lang w:val="fr-FR" w:eastAsia="ro-RO"/>
        </w:rPr>
        <w:t>propuşi</w:t>
      </w:r>
      <w:proofErr w:type="spellEnd"/>
      <w:r w:rsidRPr="00890716">
        <w:rPr>
          <w:rFonts w:ascii="Arial Narrow" w:eastAsia="Times New Roman" w:hAnsi="Arial Narrow"/>
          <w:sz w:val="22"/>
          <w:szCs w:val="22"/>
          <w:lang w:val="fr-FR" w:eastAsia="ro-RO"/>
        </w:rPr>
        <w:t>;</w:t>
      </w:r>
      <w:proofErr w:type="gramEnd"/>
      <w:r w:rsidRPr="00890716">
        <w:rPr>
          <w:rFonts w:ascii="Arial Narrow" w:eastAsia="Times New Roman" w:hAnsi="Arial Narrow"/>
          <w:sz w:val="22"/>
          <w:szCs w:val="22"/>
          <w:lang w:val="fr-FR" w:eastAsia="ro-RO"/>
        </w:rPr>
        <w:t xml:space="preserve"> </w:t>
      </w:r>
    </w:p>
    <w:p w14:paraId="7FF893AE"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c)</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participarea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verificare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solicitărilor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participare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ofertelor</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unei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despre</w:t>
      </w:r>
      <w:proofErr w:type="spellEnd"/>
      <w:r w:rsidRPr="00890716">
        <w:rPr>
          <w:rFonts w:ascii="Arial Narrow" w:eastAsia="Times New Roman" w:hAnsi="Arial Narrow"/>
          <w:sz w:val="22"/>
          <w:szCs w:val="22"/>
          <w:lang w:val="fr-FR" w:eastAsia="ro-RO"/>
        </w:rPr>
        <w:t xml:space="preserve"> care se </w:t>
      </w:r>
      <w:proofErr w:type="spellStart"/>
      <w:r w:rsidRPr="00890716">
        <w:rPr>
          <w:rFonts w:ascii="Arial Narrow" w:eastAsia="Times New Roman" w:hAnsi="Arial Narrow"/>
          <w:sz w:val="22"/>
          <w:szCs w:val="22"/>
          <w:lang w:val="fr-FR" w:eastAsia="ro-RO"/>
        </w:rPr>
        <w:t>constată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privire</w:t>
      </w:r>
      <w:proofErr w:type="spellEnd"/>
      <w:r w:rsidRPr="00890716">
        <w:rPr>
          <w:rFonts w:ascii="Arial Narrow" w:eastAsia="Times New Roman" w:hAnsi="Arial Narrow"/>
          <w:sz w:val="22"/>
          <w:szCs w:val="22"/>
          <w:lang w:val="fr-FR" w:eastAsia="ro-RO"/>
        </w:rPr>
        <w:t xml:space="preserve"> la care </w:t>
      </w:r>
      <w:proofErr w:type="spellStart"/>
      <w:r w:rsidRPr="00890716">
        <w:rPr>
          <w:rFonts w:ascii="Arial Narrow" w:eastAsia="Times New Roman" w:hAnsi="Arial Narrow"/>
          <w:sz w:val="22"/>
          <w:szCs w:val="22"/>
          <w:lang w:val="fr-FR" w:eastAsia="ro-RO"/>
        </w:rPr>
        <w:t>există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indicii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rezonabile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informaţii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concrete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poate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avea</w:t>
      </w:r>
      <w:proofErr w:type="spellEnd"/>
      <w:r w:rsidRPr="00890716">
        <w:rPr>
          <w:rFonts w:ascii="Arial Narrow" w:eastAsia="Times New Roman" w:hAnsi="Arial Narrow"/>
          <w:sz w:val="22"/>
          <w:szCs w:val="22"/>
          <w:lang w:val="fr-FR" w:eastAsia="ro-RO"/>
        </w:rPr>
        <w:t xml:space="preserve">, direct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indirect, un </w:t>
      </w:r>
      <w:proofErr w:type="spellStart"/>
      <w:r w:rsidRPr="00890716">
        <w:rPr>
          <w:rFonts w:ascii="Arial Narrow" w:eastAsia="Times New Roman" w:hAnsi="Arial Narrow"/>
          <w:sz w:val="22"/>
          <w:szCs w:val="22"/>
          <w:lang w:val="fr-FR" w:eastAsia="ro-RO"/>
        </w:rPr>
        <w:t>interes</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personal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financiar</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economic</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altă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natură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se </w:t>
      </w:r>
      <w:proofErr w:type="spellStart"/>
      <w:r w:rsidRPr="00890716">
        <w:rPr>
          <w:rFonts w:ascii="Arial Narrow" w:eastAsia="Times New Roman" w:hAnsi="Arial Narrow"/>
          <w:sz w:val="22"/>
          <w:szCs w:val="22"/>
          <w:lang w:val="fr-FR" w:eastAsia="ro-RO"/>
        </w:rPr>
        <w:t>află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într</w:t>
      </w:r>
      <w:proofErr w:type="spellEnd"/>
      <w:r w:rsidRPr="00890716">
        <w:rPr>
          <w:rFonts w:ascii="Arial Narrow" w:eastAsia="Times New Roman" w:hAnsi="Arial Narrow"/>
          <w:sz w:val="22"/>
          <w:szCs w:val="22"/>
          <w:lang w:val="fr-FR" w:eastAsia="ro-RO"/>
        </w:rPr>
        <w:t xml:space="preserve">-o </w:t>
      </w:r>
      <w:proofErr w:type="spellStart"/>
      <w:r w:rsidRPr="00890716">
        <w:rPr>
          <w:rFonts w:ascii="Arial Narrow" w:eastAsia="Times New Roman" w:hAnsi="Arial Narrow"/>
          <w:sz w:val="22"/>
          <w:szCs w:val="22"/>
          <w:lang w:val="fr-FR" w:eastAsia="ro-RO"/>
        </w:rPr>
        <w:t>altă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situaţie</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natură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afecteze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independenţa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şi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imparţialitatea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parcursul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procesului</w:t>
      </w:r>
      <w:proofErr w:type="spellEnd"/>
      <w:r w:rsidRPr="00890716">
        <w:rPr>
          <w:rFonts w:ascii="Arial Narrow" w:eastAsia="Times New Roman" w:hAnsi="Arial Narrow"/>
          <w:sz w:val="22"/>
          <w:szCs w:val="22"/>
          <w:lang w:val="fr-FR" w:eastAsia="ro-RO"/>
        </w:rPr>
        <w:t xml:space="preserve"> de </w:t>
      </w:r>
      <w:proofErr w:type="spellStart"/>
      <w:proofErr w:type="gram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w:t>
      </w:r>
      <w:proofErr w:type="gramEnd"/>
      <w:r w:rsidRPr="00890716">
        <w:rPr>
          <w:rFonts w:ascii="Arial Narrow" w:eastAsia="Times New Roman" w:hAnsi="Arial Narrow"/>
          <w:sz w:val="22"/>
          <w:szCs w:val="22"/>
          <w:lang w:val="fr-FR" w:eastAsia="ro-RO"/>
        </w:rPr>
        <w:t xml:space="preserve"> </w:t>
      </w:r>
    </w:p>
    <w:p w14:paraId="7E467C48"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d)</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situaţia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ofertantul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individual</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ofertantul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asociat</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candidatul</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subcontractantul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propus</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terţul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w:t>
      </w:r>
      <w:proofErr w:type="spellEnd"/>
      <w:r w:rsidRPr="00890716">
        <w:rPr>
          <w:rFonts w:ascii="Arial Narrow" w:eastAsia="Times New Roman" w:hAnsi="Arial Narrow"/>
          <w:sz w:val="22"/>
          <w:szCs w:val="22"/>
          <w:lang w:val="fr-FR" w:eastAsia="ro-RO"/>
        </w:rPr>
        <w:t xml:space="preserve"> are </w:t>
      </w:r>
      <w:proofErr w:type="spellStart"/>
      <w:r w:rsidRPr="00890716">
        <w:rPr>
          <w:rFonts w:ascii="Arial Narrow" w:eastAsia="Times New Roman" w:hAnsi="Arial Narrow"/>
          <w:sz w:val="22"/>
          <w:szCs w:val="22"/>
          <w:lang w:val="fr-FR" w:eastAsia="ro-RO"/>
        </w:rPr>
        <w:t>drept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membri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cadrul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consiliului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administraţie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organului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conducere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supervizare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şi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are </w:t>
      </w:r>
      <w:proofErr w:type="spellStart"/>
      <w:r w:rsidRPr="00890716">
        <w:rPr>
          <w:rFonts w:ascii="Arial Narrow" w:eastAsia="Times New Roman" w:hAnsi="Arial Narrow"/>
          <w:sz w:val="22"/>
          <w:szCs w:val="22"/>
          <w:lang w:val="fr-FR" w:eastAsia="ro-RO"/>
        </w:rPr>
        <w:t>acţionari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asociaţi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semnificativi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sunt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soţ</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soţie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rudă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afin </w:t>
      </w:r>
      <w:proofErr w:type="spellStart"/>
      <w:r w:rsidRPr="00890716">
        <w:rPr>
          <w:rFonts w:ascii="Arial Narrow" w:eastAsia="Times New Roman" w:hAnsi="Arial Narrow"/>
          <w:sz w:val="22"/>
          <w:szCs w:val="22"/>
          <w:lang w:val="fr-FR" w:eastAsia="ro-RO"/>
        </w:rPr>
        <w:t>până</w:t>
      </w:r>
      <w:proofErr w:type="spellEnd"/>
      <w:r w:rsidRPr="00890716">
        <w:rPr>
          <w:rFonts w:ascii="Arial Narrow" w:eastAsia="Times New Roman" w:hAnsi="Arial Narrow"/>
          <w:sz w:val="22"/>
          <w:szCs w:val="22"/>
          <w:lang w:val="fr-FR" w:eastAsia="ro-RO"/>
        </w:rPr>
        <w:t xml:space="preserve"> la </w:t>
      </w:r>
      <w:proofErr w:type="spellStart"/>
      <w:r w:rsidRPr="00890716">
        <w:rPr>
          <w:rFonts w:ascii="Arial Narrow" w:eastAsia="Times New Roman" w:hAnsi="Arial Narrow"/>
          <w:sz w:val="22"/>
          <w:szCs w:val="22"/>
          <w:lang w:val="fr-FR" w:eastAsia="ro-RO"/>
        </w:rPr>
        <w:t>gradul</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doilea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inclusiv</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care se </w:t>
      </w:r>
      <w:proofErr w:type="spellStart"/>
      <w:r w:rsidRPr="00890716">
        <w:rPr>
          <w:rFonts w:ascii="Arial Narrow" w:eastAsia="Times New Roman" w:hAnsi="Arial Narrow"/>
          <w:sz w:val="22"/>
          <w:szCs w:val="22"/>
          <w:lang w:val="fr-FR" w:eastAsia="ro-RO"/>
        </w:rPr>
        <w:t>află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relaţii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comerciale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funcţii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decizie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cadrul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autorităţii</w:t>
      </w:r>
      <w:proofErr w:type="spellEnd"/>
      <w:r w:rsidRPr="00890716">
        <w:rPr>
          <w:rFonts w:ascii="Arial Narrow" w:eastAsia="Times New Roman" w:hAnsi="Arial Narrow"/>
          <w:sz w:val="22"/>
          <w:szCs w:val="22"/>
          <w:lang w:val="fr-FR" w:eastAsia="ro-RO"/>
        </w:rPr>
        <w:t xml:space="preserve"> contractante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furnizorului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servicii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achiziţie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implicat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procedura</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atribuire</w:t>
      </w:r>
      <w:proofErr w:type="spellEnd"/>
      <w:r w:rsidRPr="00890716">
        <w:rPr>
          <w:rFonts w:ascii="Arial Narrow" w:eastAsia="Times New Roman" w:hAnsi="Arial Narrow"/>
          <w:sz w:val="22"/>
          <w:szCs w:val="22"/>
          <w:lang w:val="fr-FR" w:eastAsia="ro-RO"/>
        </w:rPr>
        <w:t xml:space="preserve">; </w:t>
      </w:r>
    </w:p>
    <w:p w14:paraId="711AE2F2"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e)</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situaţia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ofertantul</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candidatul</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nominalizat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principalele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desemnate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pentru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executarea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contractului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sunt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soţ</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soţie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rudă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afin </w:t>
      </w:r>
      <w:proofErr w:type="spellStart"/>
      <w:r w:rsidRPr="00890716">
        <w:rPr>
          <w:rFonts w:ascii="Arial Narrow" w:eastAsia="Times New Roman" w:hAnsi="Arial Narrow"/>
          <w:sz w:val="22"/>
          <w:szCs w:val="22"/>
          <w:lang w:val="fr-FR" w:eastAsia="ro-RO"/>
        </w:rPr>
        <w:t>până</w:t>
      </w:r>
      <w:proofErr w:type="spellEnd"/>
      <w:r w:rsidRPr="00890716">
        <w:rPr>
          <w:rFonts w:ascii="Arial Narrow" w:eastAsia="Times New Roman" w:hAnsi="Arial Narrow"/>
          <w:sz w:val="22"/>
          <w:szCs w:val="22"/>
          <w:lang w:val="fr-FR" w:eastAsia="ro-RO"/>
        </w:rPr>
        <w:t xml:space="preserve"> la </w:t>
      </w:r>
      <w:proofErr w:type="spellStart"/>
      <w:r w:rsidRPr="00890716">
        <w:rPr>
          <w:rFonts w:ascii="Arial Narrow" w:eastAsia="Times New Roman" w:hAnsi="Arial Narrow"/>
          <w:sz w:val="22"/>
          <w:szCs w:val="22"/>
          <w:lang w:val="fr-FR" w:eastAsia="ro-RO"/>
        </w:rPr>
        <w:t>gradul</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doilea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inclusiv</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care se </w:t>
      </w:r>
      <w:proofErr w:type="spellStart"/>
      <w:r w:rsidRPr="00890716">
        <w:rPr>
          <w:rFonts w:ascii="Arial Narrow" w:eastAsia="Times New Roman" w:hAnsi="Arial Narrow"/>
          <w:sz w:val="22"/>
          <w:szCs w:val="22"/>
          <w:lang w:val="fr-FR" w:eastAsia="ro-RO"/>
        </w:rPr>
        <w:t>află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relaţii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comerciale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funcţii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decizie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cadrul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autorităţii</w:t>
      </w:r>
      <w:proofErr w:type="spellEnd"/>
      <w:r w:rsidRPr="00890716">
        <w:rPr>
          <w:rFonts w:ascii="Arial Narrow" w:eastAsia="Times New Roman" w:hAnsi="Arial Narrow"/>
          <w:sz w:val="22"/>
          <w:szCs w:val="22"/>
          <w:lang w:val="fr-FR" w:eastAsia="ro-RO"/>
        </w:rPr>
        <w:t xml:space="preserve"> contractante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furnizorului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servicii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achiziţie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implicat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procedura</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atribuire</w:t>
      </w:r>
      <w:proofErr w:type="spellEnd"/>
      <w:r w:rsidRPr="00890716">
        <w:rPr>
          <w:rFonts w:ascii="Arial Narrow" w:eastAsia="Times New Roman" w:hAnsi="Arial Narrow"/>
          <w:sz w:val="22"/>
          <w:szCs w:val="22"/>
          <w:lang w:val="fr-FR" w:eastAsia="ro-RO"/>
        </w:rPr>
        <w:t>.</w:t>
      </w:r>
    </w:p>
    <w:p w14:paraId="2F814371" w14:textId="77777777" w:rsidR="00AF3B22" w:rsidRPr="00890716" w:rsidRDefault="00AF3B22" w:rsidP="006A1DB7">
      <w:pPr>
        <w:ind w:right="282"/>
        <w:jc w:val="both"/>
        <w:rPr>
          <w:rFonts w:ascii="Arial Narrow" w:eastAsia="Times New Roman" w:hAnsi="Arial Narrow"/>
          <w:sz w:val="22"/>
          <w:szCs w:val="22"/>
          <w:lang w:val="fr-FR" w:eastAsia="ar-SA"/>
        </w:rPr>
      </w:pP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sensul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dispoziţiilor</w:t>
      </w:r>
      <w:proofErr w:type="spellEnd"/>
      <w:r w:rsidRPr="00890716">
        <w:rPr>
          <w:rFonts w:ascii="Arial Narrow" w:eastAsia="Times New Roman" w:hAnsi="Arial Narrow"/>
          <w:sz w:val="22"/>
          <w:szCs w:val="22"/>
          <w:lang w:val="fr-FR" w:eastAsia="ro-RO"/>
        </w:rPr>
        <w:t xml:space="preserve"> </w:t>
      </w:r>
      <w:proofErr w:type="gramStart"/>
      <w:r w:rsidRPr="00890716">
        <w:rPr>
          <w:rFonts w:ascii="Arial Narrow" w:eastAsia="Times New Roman" w:hAnsi="Arial Narrow"/>
          <w:sz w:val="22"/>
          <w:szCs w:val="22"/>
          <w:lang w:val="fr-FR" w:eastAsia="ro-RO"/>
        </w:rPr>
        <w:t>de la lit</w:t>
      </w:r>
      <w:proofErr w:type="gramEnd"/>
      <w:r w:rsidRPr="00890716">
        <w:rPr>
          <w:rFonts w:ascii="Arial Narrow" w:eastAsia="Times New Roman" w:hAnsi="Arial Narrow"/>
          <w:sz w:val="22"/>
          <w:szCs w:val="22"/>
          <w:lang w:val="fr-FR" w:eastAsia="ro-RO"/>
        </w:rPr>
        <w:t xml:space="preserve">. d), </w:t>
      </w:r>
      <w:proofErr w:type="spellStart"/>
      <w:r w:rsidRPr="00890716">
        <w:rPr>
          <w:rFonts w:ascii="Arial Narrow" w:eastAsia="Times New Roman" w:hAnsi="Arial Narrow"/>
          <w:sz w:val="22"/>
          <w:szCs w:val="22"/>
          <w:lang w:val="fr-FR" w:eastAsia="ro-RO"/>
        </w:rPr>
        <w:t>prin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acţionar</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asociat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semnificativ</w:t>
      </w:r>
      <w:proofErr w:type="spellEnd"/>
      <w:r w:rsidRPr="00890716">
        <w:rPr>
          <w:rFonts w:ascii="Arial Narrow" w:eastAsia="Times New Roman" w:hAnsi="Arial Narrow"/>
          <w:sz w:val="22"/>
          <w:szCs w:val="22"/>
          <w:lang w:val="fr-FR" w:eastAsia="ro-RO"/>
        </w:rPr>
        <w:t xml:space="preserve"> se </w:t>
      </w:r>
      <w:proofErr w:type="spellStart"/>
      <w:r w:rsidRPr="00890716">
        <w:rPr>
          <w:rFonts w:ascii="Arial Narrow" w:eastAsia="Times New Roman" w:hAnsi="Arial Narrow"/>
          <w:sz w:val="22"/>
          <w:szCs w:val="22"/>
          <w:lang w:val="fr-FR" w:eastAsia="ro-RO"/>
        </w:rPr>
        <w:t>înţelege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persoana</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exercită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drepturi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aferente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unor</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acţiuni</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cumulate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reprezintă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cel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puţin</w:t>
      </w:r>
      <w:proofErr w:type="spellEnd"/>
      <w:r w:rsidRPr="00890716">
        <w:rPr>
          <w:rFonts w:ascii="Arial Narrow" w:eastAsia="Times New Roman" w:hAnsi="Arial Narrow"/>
          <w:sz w:val="22"/>
          <w:szCs w:val="22"/>
          <w:lang w:val="fr-FR" w:eastAsia="ro-RO"/>
        </w:rPr>
        <w:t xml:space="preserve"> 10%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capitalul</w:t>
      </w:r>
      <w:proofErr w:type="spellEnd"/>
      <w:r w:rsidRPr="00890716">
        <w:rPr>
          <w:rFonts w:ascii="Arial Narrow" w:eastAsia="Times New Roman" w:hAnsi="Arial Narrow"/>
          <w:sz w:val="22"/>
          <w:szCs w:val="22"/>
          <w:lang w:val="fr-FR" w:eastAsia="ro-RO"/>
        </w:rPr>
        <w:t xml:space="preserve"> social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conferă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deţinătorului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cel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puţin</w:t>
      </w:r>
      <w:proofErr w:type="spellEnd"/>
      <w:r w:rsidRPr="00890716">
        <w:rPr>
          <w:rFonts w:ascii="Arial Narrow" w:eastAsia="Times New Roman" w:hAnsi="Arial Narrow"/>
          <w:sz w:val="22"/>
          <w:szCs w:val="22"/>
          <w:lang w:val="fr-FR" w:eastAsia="ro-RO"/>
        </w:rPr>
        <w:t xml:space="preserve"> 10%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totalul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drepturilor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vot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adunarea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generală</w:t>
      </w:r>
      <w:proofErr w:type="spellEnd"/>
      <w:r w:rsidRPr="00890716">
        <w:rPr>
          <w:rFonts w:ascii="Arial Narrow" w:eastAsia="Times New Roman" w:hAnsi="Arial Narrow"/>
          <w:sz w:val="22"/>
          <w:szCs w:val="22"/>
          <w:lang w:val="fr-FR" w:eastAsia="ro-RO"/>
        </w:rPr>
        <w:t>.</w:t>
      </w:r>
    </w:p>
    <w:p w14:paraId="0D0524B0" w14:textId="77777777" w:rsidR="00AF3B22" w:rsidRPr="00890716" w:rsidRDefault="00AF3B22" w:rsidP="006A1DB7">
      <w:pPr>
        <w:jc w:val="both"/>
        <w:rPr>
          <w:rFonts w:ascii="Arial Narrow" w:eastAsiaTheme="minorHAnsi" w:hAnsi="Arial Narrow"/>
          <w:sz w:val="22"/>
          <w:szCs w:val="22"/>
          <w:lang w:val="fr-FR"/>
        </w:rPr>
      </w:pPr>
    </w:p>
    <w:p w14:paraId="195D373A" w14:textId="77777777" w:rsidR="00AF3B22" w:rsidRPr="00890716" w:rsidRDefault="00AF3B22" w:rsidP="006A1DB7">
      <w:pPr>
        <w:ind w:firstLine="708"/>
        <w:jc w:val="both"/>
        <w:rPr>
          <w:rFonts w:ascii="Arial Narrow" w:eastAsiaTheme="minorHAnsi" w:hAnsi="Arial Narrow"/>
          <w:sz w:val="22"/>
          <w:szCs w:val="22"/>
          <w:lang w:val="fr-FR"/>
        </w:rPr>
      </w:pPr>
      <w:proofErr w:type="spellStart"/>
      <w:r w:rsidRPr="00890716">
        <w:rPr>
          <w:rFonts w:ascii="Arial Narrow" w:eastAsiaTheme="minorHAnsi" w:hAnsi="Arial Narrow"/>
          <w:sz w:val="22"/>
          <w:szCs w:val="22"/>
          <w:lang w:val="fr-FR"/>
        </w:rPr>
        <w:t>Subsemnatul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informaţiile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furnizate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sunt</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complete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şi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corecte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fiecare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detaliu</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şi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înteleg</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autoritatea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contractantă</w:t>
      </w:r>
      <w:proofErr w:type="spellEnd"/>
      <w:r w:rsidRPr="00890716">
        <w:rPr>
          <w:rFonts w:ascii="Arial Narrow" w:eastAsiaTheme="minorHAnsi" w:hAnsi="Arial Narrow"/>
          <w:sz w:val="22"/>
          <w:szCs w:val="22"/>
          <w:lang w:val="fr-FR"/>
        </w:rPr>
        <w:t xml:space="preserve"> are </w:t>
      </w:r>
      <w:proofErr w:type="spellStart"/>
      <w:r w:rsidRPr="00890716">
        <w:rPr>
          <w:rFonts w:ascii="Arial Narrow" w:eastAsiaTheme="minorHAnsi" w:hAnsi="Arial Narrow"/>
          <w:sz w:val="22"/>
          <w:szCs w:val="22"/>
          <w:lang w:val="fr-FR"/>
        </w:rPr>
        <w:t>dreptul</w:t>
      </w:r>
      <w:proofErr w:type="spellEnd"/>
      <w:r w:rsidRPr="00890716">
        <w:rPr>
          <w:rFonts w:ascii="Arial Narrow" w:eastAsiaTheme="minorHAnsi" w:hAnsi="Arial Narrow"/>
          <w:sz w:val="22"/>
          <w:szCs w:val="22"/>
          <w:lang w:val="fr-FR"/>
        </w:rPr>
        <w:t xml:space="preserve"> </w:t>
      </w:r>
      <w:proofErr w:type="gramStart"/>
      <w:r w:rsidRPr="00890716">
        <w:rPr>
          <w:rFonts w:ascii="Arial Narrow" w:eastAsiaTheme="minorHAnsi" w:hAnsi="Arial Narrow"/>
          <w:sz w:val="22"/>
          <w:szCs w:val="22"/>
          <w:lang w:val="fr-FR"/>
        </w:rPr>
        <w:t>de a</w:t>
      </w:r>
      <w:proofErr w:type="gram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solicita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scopul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verificării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şi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confirmării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declaraţiilor</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orice</w:t>
      </w:r>
      <w:proofErr w:type="spellEnd"/>
      <w:r w:rsidRPr="00890716">
        <w:rPr>
          <w:rFonts w:ascii="Arial Narrow" w:eastAsiaTheme="minorHAnsi" w:hAnsi="Arial Narrow"/>
          <w:sz w:val="22"/>
          <w:szCs w:val="22"/>
          <w:lang w:val="fr-FR"/>
        </w:rPr>
        <w:t xml:space="preserve"> documente </w:t>
      </w:r>
      <w:proofErr w:type="spellStart"/>
      <w:r w:rsidRPr="00890716">
        <w:rPr>
          <w:rFonts w:ascii="Arial Narrow" w:eastAsiaTheme="minorHAnsi" w:hAnsi="Arial Narrow"/>
          <w:sz w:val="22"/>
          <w:szCs w:val="22"/>
          <w:lang w:val="fr-FR"/>
        </w:rPr>
        <w:t>doveditoare</w:t>
      </w:r>
      <w:proofErr w:type="spellEnd"/>
      <w:r w:rsidRPr="00890716">
        <w:rPr>
          <w:rFonts w:ascii="Arial Narrow" w:eastAsiaTheme="minorHAnsi" w:hAnsi="Arial Narrow"/>
          <w:sz w:val="22"/>
          <w:szCs w:val="22"/>
          <w:lang w:val="fr-FR"/>
        </w:rPr>
        <w:t xml:space="preserve"> de care </w:t>
      </w:r>
      <w:proofErr w:type="spellStart"/>
      <w:r w:rsidRPr="00890716">
        <w:rPr>
          <w:rFonts w:ascii="Arial Narrow" w:eastAsiaTheme="minorHAnsi" w:hAnsi="Arial Narrow"/>
          <w:sz w:val="22"/>
          <w:szCs w:val="22"/>
          <w:lang w:val="fr-FR"/>
        </w:rPr>
        <w:t>dispunem</w:t>
      </w:r>
      <w:proofErr w:type="spellEnd"/>
      <w:r w:rsidRPr="00890716">
        <w:rPr>
          <w:rFonts w:ascii="Arial Narrow" w:eastAsiaTheme="minorHAnsi" w:hAnsi="Arial Narrow"/>
          <w:sz w:val="22"/>
          <w:szCs w:val="22"/>
          <w:lang w:val="fr-FR"/>
        </w:rPr>
        <w:t>.</w:t>
      </w:r>
    </w:p>
    <w:p w14:paraId="281C63E5" w14:textId="77777777" w:rsidR="00AF3B22" w:rsidRPr="00890716" w:rsidRDefault="00AF3B22" w:rsidP="006A1DB7">
      <w:pPr>
        <w:ind w:firstLine="708"/>
        <w:jc w:val="both"/>
        <w:rPr>
          <w:rFonts w:ascii="Arial Narrow" w:hAnsi="Arial Narrow"/>
          <w:b/>
          <w:i/>
          <w:noProof/>
          <w:sz w:val="22"/>
          <w:szCs w:val="22"/>
          <w:lang w:val="fr-FR"/>
        </w:rPr>
      </w:pPr>
      <w:r w:rsidRPr="00890716">
        <w:rPr>
          <w:rFonts w:ascii="Arial Narrow" w:eastAsiaTheme="minorHAnsi" w:hAnsi="Arial Narrow"/>
          <w:sz w:val="22"/>
          <w:szCs w:val="22"/>
          <w:lang w:val="fr-FR"/>
        </w:rPr>
        <w:t xml:space="preserve">Înţeleg </w:t>
      </w:r>
      <w:proofErr w:type="spell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cazul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care </w:t>
      </w:r>
      <w:proofErr w:type="spellStart"/>
      <w:r w:rsidRPr="00890716">
        <w:rPr>
          <w:rFonts w:ascii="Arial Narrow" w:eastAsiaTheme="minorHAnsi" w:hAnsi="Arial Narrow"/>
          <w:sz w:val="22"/>
          <w:szCs w:val="22"/>
          <w:lang w:val="fr-FR"/>
        </w:rPr>
        <w:t>această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declaraţie</w:t>
      </w:r>
      <w:proofErr w:type="spellEnd"/>
      <w:r w:rsidRPr="00890716">
        <w:rPr>
          <w:rFonts w:ascii="Arial Narrow" w:eastAsiaTheme="minorHAnsi" w:hAnsi="Arial Narrow"/>
          <w:sz w:val="22"/>
          <w:szCs w:val="22"/>
          <w:lang w:val="fr-FR"/>
        </w:rPr>
        <w:t xml:space="preserve"> nu este </w:t>
      </w:r>
      <w:proofErr w:type="spellStart"/>
      <w:r w:rsidRPr="00890716">
        <w:rPr>
          <w:rFonts w:ascii="Arial Narrow" w:eastAsiaTheme="minorHAnsi" w:hAnsi="Arial Narrow"/>
          <w:sz w:val="22"/>
          <w:szCs w:val="22"/>
          <w:lang w:val="fr-FR"/>
        </w:rPr>
        <w:t>conformă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cu</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realitatea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sunt</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pasibil</w:t>
      </w:r>
      <w:proofErr w:type="spellEnd"/>
      <w:r w:rsidRPr="00890716">
        <w:rPr>
          <w:rFonts w:ascii="Arial Narrow" w:eastAsiaTheme="minorHAnsi" w:hAnsi="Arial Narrow"/>
          <w:sz w:val="22"/>
          <w:szCs w:val="22"/>
          <w:lang w:val="fr-FR"/>
        </w:rPr>
        <w:t xml:space="preserve"> de </w:t>
      </w:r>
      <w:proofErr w:type="spellStart"/>
      <w:r w:rsidRPr="00890716">
        <w:rPr>
          <w:rFonts w:ascii="Arial Narrow" w:eastAsiaTheme="minorHAnsi" w:hAnsi="Arial Narrow"/>
          <w:sz w:val="22"/>
          <w:szCs w:val="22"/>
          <w:lang w:val="fr-FR"/>
        </w:rPr>
        <w:t>încalcarea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prevederilor</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legislaţiei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penale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privind</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falsul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declaraţii</w:t>
      </w:r>
      <w:proofErr w:type="spellEnd"/>
      <w:r w:rsidRPr="00890716">
        <w:rPr>
          <w:rFonts w:ascii="Arial Narrow" w:eastAsiaTheme="minorHAnsi" w:hAnsi="Arial Narrow"/>
          <w:sz w:val="22"/>
          <w:szCs w:val="22"/>
          <w:lang w:val="fr-FR"/>
        </w:rPr>
        <w:t>.</w:t>
      </w:r>
      <w:r w:rsidRPr="00890716">
        <w:rPr>
          <w:rFonts w:ascii="Arial Narrow" w:hAnsi="Arial Narrow"/>
          <w:b/>
          <w:i/>
          <w:noProof/>
          <w:sz w:val="22"/>
          <w:szCs w:val="22"/>
          <w:lang w:val="fr-FR"/>
        </w:rPr>
        <w:t xml:space="preserve"> </w:t>
      </w:r>
    </w:p>
    <w:p w14:paraId="63FAAC39" w14:textId="47CC2F7B" w:rsidR="00A75145" w:rsidRDefault="00A75145" w:rsidP="006A1DB7">
      <w:pPr>
        <w:ind w:firstLine="708"/>
        <w:jc w:val="both"/>
        <w:rPr>
          <w:rFonts w:ascii="Arial Narrow" w:eastAsia="Calibri" w:hAnsi="Arial Narrow"/>
          <w:sz w:val="22"/>
          <w:szCs w:val="22"/>
          <w:lang w:val="ro-RO"/>
        </w:rPr>
      </w:pPr>
      <w:r w:rsidRPr="00890716">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60D87AE" w14:textId="77777777" w:rsidR="00AA7B3A" w:rsidRDefault="00AA7B3A" w:rsidP="006A1DB7">
      <w:pPr>
        <w:ind w:firstLine="708"/>
        <w:jc w:val="both"/>
        <w:rPr>
          <w:rFonts w:ascii="Arial Narrow" w:eastAsia="Calibri" w:hAnsi="Arial Narrow"/>
          <w:sz w:val="22"/>
          <w:szCs w:val="22"/>
          <w:lang w:val="ro-RO"/>
        </w:rP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4013"/>
        <w:gridCol w:w="4564"/>
      </w:tblGrid>
      <w:tr w:rsidR="00AA7B3A" w:rsidRPr="005670AC" w14:paraId="00D965A1" w14:textId="77777777" w:rsidTr="00631CA6">
        <w:trPr>
          <w:trHeight w:hRule="exact" w:val="312"/>
        </w:trPr>
        <w:tc>
          <w:tcPr>
            <w:tcW w:w="944" w:type="dxa"/>
            <w:vAlign w:val="center"/>
          </w:tcPr>
          <w:p w14:paraId="3C9B5D98" w14:textId="77777777" w:rsidR="00AA7B3A" w:rsidRPr="005670AC" w:rsidRDefault="00AA7B3A" w:rsidP="00631CA6">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4013" w:type="dxa"/>
            <w:vAlign w:val="center"/>
          </w:tcPr>
          <w:p w14:paraId="2F62724D" w14:textId="77777777" w:rsidR="00AA7B3A" w:rsidRPr="005670AC" w:rsidRDefault="00AA7B3A" w:rsidP="00631CA6">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64" w:type="dxa"/>
            <w:vAlign w:val="center"/>
          </w:tcPr>
          <w:p w14:paraId="6EC7C4E5" w14:textId="77777777" w:rsidR="00AA7B3A" w:rsidRPr="005670AC" w:rsidRDefault="00AA7B3A" w:rsidP="00631CA6">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AA7B3A" w:rsidRPr="005670AC" w14:paraId="3856B12A" w14:textId="77777777" w:rsidTr="00631CA6">
        <w:trPr>
          <w:trHeight w:val="365"/>
        </w:trPr>
        <w:tc>
          <w:tcPr>
            <w:tcW w:w="944" w:type="dxa"/>
            <w:vAlign w:val="center"/>
          </w:tcPr>
          <w:p w14:paraId="2F1C7C46"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72D85867"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Prof. univ. dr. ing. habil. Marian BARBU</w:t>
            </w:r>
          </w:p>
        </w:tc>
        <w:tc>
          <w:tcPr>
            <w:tcW w:w="4564" w:type="dxa"/>
            <w:vAlign w:val="center"/>
          </w:tcPr>
          <w:p w14:paraId="70C45DFD"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 xml:space="preserve">Rector </w:t>
            </w:r>
          </w:p>
        </w:tc>
      </w:tr>
      <w:tr w:rsidR="00AA7B3A" w:rsidRPr="005670AC" w14:paraId="0243A4FD" w14:textId="77777777" w:rsidTr="00AA7B3A">
        <w:trPr>
          <w:trHeight w:val="321"/>
        </w:trPr>
        <w:tc>
          <w:tcPr>
            <w:tcW w:w="944" w:type="dxa"/>
            <w:vAlign w:val="center"/>
          </w:tcPr>
          <w:p w14:paraId="70D774A4"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14A2B65C"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Prof. univ. dr. ing. Elena MEREUȚĂ</w:t>
            </w:r>
          </w:p>
        </w:tc>
        <w:tc>
          <w:tcPr>
            <w:tcW w:w="4564" w:type="dxa"/>
            <w:vAlign w:val="center"/>
          </w:tcPr>
          <w:p w14:paraId="413AA7C9"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Prorector responsabil cu activitatea didactică și asigurarea calității</w:t>
            </w:r>
          </w:p>
        </w:tc>
      </w:tr>
      <w:tr w:rsidR="00AA7B3A" w:rsidRPr="005670AC" w14:paraId="20DC9003" w14:textId="77777777" w:rsidTr="00AA7B3A">
        <w:trPr>
          <w:trHeight w:val="447"/>
        </w:trPr>
        <w:tc>
          <w:tcPr>
            <w:tcW w:w="944" w:type="dxa"/>
            <w:vAlign w:val="center"/>
          </w:tcPr>
          <w:p w14:paraId="781D1EA7"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102DD4F9"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Prof. univ. dr. Adrian MICU</w:t>
            </w:r>
          </w:p>
        </w:tc>
        <w:tc>
          <w:tcPr>
            <w:tcW w:w="4564" w:type="dxa"/>
            <w:vAlign w:val="center"/>
          </w:tcPr>
          <w:p w14:paraId="49501904"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Prorector responsabil cu cercetarea, dezvoltarea, inovarea, relațiile interuniversitare și mediul de afaceri</w:t>
            </w:r>
          </w:p>
        </w:tc>
      </w:tr>
      <w:tr w:rsidR="00AA7B3A" w:rsidRPr="005670AC" w14:paraId="10CC6803" w14:textId="77777777" w:rsidTr="00AA7B3A">
        <w:trPr>
          <w:trHeight w:val="249"/>
        </w:trPr>
        <w:tc>
          <w:tcPr>
            <w:tcW w:w="944" w:type="dxa"/>
            <w:vAlign w:val="center"/>
          </w:tcPr>
          <w:p w14:paraId="488D8999"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78E4897F"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Conf. univ. dr. ing. Ștefan BALTĂ</w:t>
            </w:r>
          </w:p>
        </w:tc>
        <w:tc>
          <w:tcPr>
            <w:tcW w:w="4564" w:type="dxa"/>
            <w:vAlign w:val="center"/>
          </w:tcPr>
          <w:p w14:paraId="727BC1F2"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Prorector responsabil cu parteneriatul cu studenții și accesare fonduri europene</w:t>
            </w:r>
          </w:p>
        </w:tc>
      </w:tr>
      <w:tr w:rsidR="00AA7B3A" w:rsidRPr="005670AC" w14:paraId="7A1C6056" w14:textId="77777777" w:rsidTr="00AA7B3A">
        <w:trPr>
          <w:trHeight w:val="456"/>
        </w:trPr>
        <w:tc>
          <w:tcPr>
            <w:tcW w:w="944" w:type="dxa"/>
            <w:vAlign w:val="center"/>
          </w:tcPr>
          <w:p w14:paraId="0CBF01C0"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16B2E13E"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Prof. univ. dr. Arthur Viorel TULUȘ</w:t>
            </w:r>
          </w:p>
        </w:tc>
        <w:tc>
          <w:tcPr>
            <w:tcW w:w="4564" w:type="dxa"/>
            <w:vAlign w:val="center"/>
          </w:tcPr>
          <w:p w14:paraId="6777CDBB"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Prorector responsabil cu internaționalizarea, relațiile publice și parteneriatul cu mediul socio-cultural</w:t>
            </w:r>
          </w:p>
        </w:tc>
      </w:tr>
      <w:tr w:rsidR="00AA7B3A" w:rsidRPr="005670AC" w14:paraId="50ABD481" w14:textId="77777777" w:rsidTr="00AA7B3A">
        <w:trPr>
          <w:trHeight w:val="177"/>
        </w:trPr>
        <w:tc>
          <w:tcPr>
            <w:tcW w:w="944" w:type="dxa"/>
            <w:vAlign w:val="center"/>
          </w:tcPr>
          <w:p w14:paraId="2DA8C88B"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3F22355E"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Prof. univ. dr. ing. Daniela Laura BURUIANĂ</w:t>
            </w:r>
          </w:p>
        </w:tc>
        <w:tc>
          <w:tcPr>
            <w:tcW w:w="4564" w:type="dxa"/>
            <w:vAlign w:val="center"/>
          </w:tcPr>
          <w:p w14:paraId="1E662BD2"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Prorector</w:t>
            </w:r>
          </w:p>
        </w:tc>
      </w:tr>
      <w:tr w:rsidR="00AA7B3A" w:rsidRPr="005670AC" w14:paraId="1359F28E" w14:textId="77777777" w:rsidTr="00AA7B3A">
        <w:trPr>
          <w:trHeight w:hRule="exact" w:val="206"/>
        </w:trPr>
        <w:tc>
          <w:tcPr>
            <w:tcW w:w="944" w:type="dxa"/>
            <w:vAlign w:val="center"/>
          </w:tcPr>
          <w:p w14:paraId="6B04420F"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1D673A8E"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Ec. Marian D</w:t>
            </w:r>
            <w:r w:rsidRPr="00AA7B3A">
              <w:rPr>
                <w:rFonts w:ascii="Times New Roman" w:hAnsi="Times New Roman" w:hint="cs"/>
                <w:noProof/>
                <w:sz w:val="18"/>
                <w:szCs w:val="18"/>
              </w:rPr>
              <w:t>Ă</w:t>
            </w:r>
            <w:r w:rsidRPr="00AA7B3A">
              <w:rPr>
                <w:rFonts w:ascii="Times New Roman" w:hAnsi="Times New Roman"/>
                <w:noProof/>
                <w:sz w:val="18"/>
                <w:szCs w:val="18"/>
              </w:rPr>
              <w:t>N</w:t>
            </w:r>
            <w:r w:rsidRPr="00AA7B3A">
              <w:rPr>
                <w:rFonts w:ascii="Times New Roman" w:hAnsi="Times New Roman" w:hint="cs"/>
                <w:noProof/>
                <w:sz w:val="18"/>
                <w:szCs w:val="18"/>
              </w:rPr>
              <w:t>Ă</w:t>
            </w:r>
            <w:r w:rsidRPr="00AA7B3A">
              <w:rPr>
                <w:rFonts w:ascii="Times New Roman" w:hAnsi="Times New Roman"/>
                <w:noProof/>
                <w:sz w:val="18"/>
                <w:szCs w:val="18"/>
              </w:rPr>
              <w:t>IL</w:t>
            </w:r>
            <w:r w:rsidRPr="00AA7B3A">
              <w:rPr>
                <w:rFonts w:ascii="Times New Roman" w:hAnsi="Times New Roman" w:hint="cs"/>
                <w:noProof/>
                <w:sz w:val="18"/>
                <w:szCs w:val="18"/>
              </w:rPr>
              <w:t>Ă</w:t>
            </w:r>
          </w:p>
        </w:tc>
        <w:tc>
          <w:tcPr>
            <w:tcW w:w="4564" w:type="dxa"/>
            <w:vAlign w:val="center"/>
          </w:tcPr>
          <w:p w14:paraId="1C3E0BDE"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Director General Administrativ</w:t>
            </w:r>
          </w:p>
        </w:tc>
      </w:tr>
      <w:tr w:rsidR="00AA7B3A" w:rsidRPr="005670AC" w14:paraId="7EE19E50" w14:textId="77777777" w:rsidTr="00AA7B3A">
        <w:trPr>
          <w:trHeight w:hRule="exact" w:val="179"/>
        </w:trPr>
        <w:tc>
          <w:tcPr>
            <w:tcW w:w="944" w:type="dxa"/>
            <w:vAlign w:val="center"/>
          </w:tcPr>
          <w:p w14:paraId="7CBB002F"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2D02F9AB"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Costică COȘTOI</w:t>
            </w:r>
          </w:p>
        </w:tc>
        <w:tc>
          <w:tcPr>
            <w:tcW w:w="4564" w:type="dxa"/>
            <w:vAlign w:val="center"/>
          </w:tcPr>
          <w:p w14:paraId="6630F2DB"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Director, Direcția legislație, resurse umane și salarizare</w:t>
            </w:r>
          </w:p>
        </w:tc>
      </w:tr>
      <w:tr w:rsidR="00AA7B3A" w:rsidRPr="005670AC" w14:paraId="6C65D7C5" w14:textId="77777777" w:rsidTr="00631CA6">
        <w:trPr>
          <w:trHeight w:hRule="exact" w:val="312"/>
        </w:trPr>
        <w:tc>
          <w:tcPr>
            <w:tcW w:w="944" w:type="dxa"/>
            <w:vAlign w:val="center"/>
          </w:tcPr>
          <w:p w14:paraId="30834C57"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38146106"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Aurelia-Daniela MODIGA</w:t>
            </w:r>
          </w:p>
        </w:tc>
        <w:tc>
          <w:tcPr>
            <w:tcW w:w="4564" w:type="dxa"/>
            <w:vAlign w:val="center"/>
          </w:tcPr>
          <w:p w14:paraId="00DAFE99"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Director, Direcția Economică</w:t>
            </w:r>
          </w:p>
        </w:tc>
      </w:tr>
      <w:tr w:rsidR="00AA7B3A" w:rsidRPr="005670AC" w14:paraId="7F0D0EFA" w14:textId="77777777" w:rsidTr="00AA7B3A">
        <w:trPr>
          <w:trHeight w:hRule="exact" w:val="224"/>
        </w:trPr>
        <w:tc>
          <w:tcPr>
            <w:tcW w:w="944" w:type="dxa"/>
            <w:vAlign w:val="center"/>
          </w:tcPr>
          <w:p w14:paraId="1A139682"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7C81B47E"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Ing. Virginia Tăchiță</w:t>
            </w:r>
          </w:p>
        </w:tc>
        <w:tc>
          <w:tcPr>
            <w:tcW w:w="4564" w:type="dxa"/>
            <w:vAlign w:val="center"/>
          </w:tcPr>
          <w:p w14:paraId="16F6399E"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Director, Direcția Achiziții Publice și Tehnic</w:t>
            </w:r>
          </w:p>
        </w:tc>
      </w:tr>
      <w:tr w:rsidR="00AA7B3A" w:rsidRPr="005670AC" w14:paraId="448FB868" w14:textId="77777777" w:rsidTr="00AA7B3A">
        <w:trPr>
          <w:trHeight w:hRule="exact" w:val="269"/>
        </w:trPr>
        <w:tc>
          <w:tcPr>
            <w:tcW w:w="944" w:type="dxa"/>
            <w:vAlign w:val="center"/>
          </w:tcPr>
          <w:p w14:paraId="33048FF2"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51130BF5"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Ec. Mariana BĂLBĂRĂU</w:t>
            </w:r>
          </w:p>
        </w:tc>
        <w:tc>
          <w:tcPr>
            <w:tcW w:w="4564" w:type="dxa"/>
            <w:vAlign w:val="center"/>
          </w:tcPr>
          <w:p w14:paraId="62BE960F"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Șef Interimar, Serviciul Financiar</w:t>
            </w:r>
          </w:p>
        </w:tc>
      </w:tr>
      <w:tr w:rsidR="00AA7B3A" w:rsidRPr="005670AC" w14:paraId="4F617135" w14:textId="77777777" w:rsidTr="00631CA6">
        <w:trPr>
          <w:trHeight w:hRule="exact" w:val="308"/>
        </w:trPr>
        <w:tc>
          <w:tcPr>
            <w:tcW w:w="944" w:type="dxa"/>
            <w:vAlign w:val="center"/>
          </w:tcPr>
          <w:p w14:paraId="58A24A64"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650CCBA6"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Alina-Genoveva MAZURU</w:t>
            </w:r>
          </w:p>
        </w:tc>
        <w:tc>
          <w:tcPr>
            <w:tcW w:w="4564" w:type="dxa"/>
            <w:vAlign w:val="center"/>
          </w:tcPr>
          <w:p w14:paraId="36ED79AB"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Șef Interimar, Serviciul Contabilitate</w:t>
            </w:r>
          </w:p>
        </w:tc>
      </w:tr>
      <w:tr w:rsidR="00AA7B3A" w:rsidRPr="005670AC" w14:paraId="531E1C9A" w14:textId="77777777" w:rsidTr="00631CA6">
        <w:trPr>
          <w:trHeight w:hRule="exact" w:val="308"/>
        </w:trPr>
        <w:tc>
          <w:tcPr>
            <w:tcW w:w="944" w:type="dxa"/>
            <w:vAlign w:val="center"/>
          </w:tcPr>
          <w:p w14:paraId="6840E128" w14:textId="77777777" w:rsidR="00AA7B3A" w:rsidRPr="005670AC" w:rsidRDefault="00AA7B3A" w:rsidP="00AA7B3A">
            <w:pPr>
              <w:pStyle w:val="ListParagraph"/>
              <w:numPr>
                <w:ilvl w:val="0"/>
                <w:numId w:val="49"/>
              </w:numPr>
              <w:jc w:val="both"/>
              <w:rPr>
                <w:rFonts w:eastAsia="Calibri"/>
                <w:sz w:val="22"/>
                <w:szCs w:val="22"/>
                <w:lang w:val="ro-RO"/>
              </w:rPr>
            </w:pPr>
          </w:p>
        </w:tc>
        <w:tc>
          <w:tcPr>
            <w:tcW w:w="4013" w:type="dxa"/>
            <w:vAlign w:val="center"/>
          </w:tcPr>
          <w:p w14:paraId="1C0AB2BF"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Adrian DUMITRAȘCU</w:t>
            </w:r>
          </w:p>
        </w:tc>
        <w:tc>
          <w:tcPr>
            <w:tcW w:w="4564" w:type="dxa"/>
            <w:vAlign w:val="center"/>
          </w:tcPr>
          <w:p w14:paraId="6177FC7C"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Consilier juridic</w:t>
            </w:r>
          </w:p>
        </w:tc>
      </w:tr>
      <w:tr w:rsidR="00AA7B3A" w:rsidRPr="005670AC" w14:paraId="485A0B12"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453C2DF1"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0BB42E7"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Elena-Marinela OPREA</w:t>
            </w:r>
          </w:p>
        </w:tc>
        <w:tc>
          <w:tcPr>
            <w:tcW w:w="4564" w:type="dxa"/>
            <w:tcBorders>
              <w:top w:val="single" w:sz="4" w:space="0" w:color="auto"/>
              <w:left w:val="single" w:sz="4" w:space="0" w:color="auto"/>
              <w:bottom w:val="single" w:sz="4" w:space="0" w:color="auto"/>
              <w:right w:val="single" w:sz="4" w:space="0" w:color="auto"/>
            </w:tcBorders>
            <w:vAlign w:val="center"/>
          </w:tcPr>
          <w:p w14:paraId="1B027548"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Consilier juridic</w:t>
            </w:r>
          </w:p>
        </w:tc>
      </w:tr>
      <w:tr w:rsidR="00AA7B3A" w:rsidRPr="005670AC" w14:paraId="08CC0636"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4167890E"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3C01BDEB"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Andreea ALEXA</w:t>
            </w:r>
          </w:p>
        </w:tc>
        <w:tc>
          <w:tcPr>
            <w:tcW w:w="4564" w:type="dxa"/>
            <w:tcBorders>
              <w:top w:val="single" w:sz="4" w:space="0" w:color="auto"/>
              <w:left w:val="single" w:sz="4" w:space="0" w:color="auto"/>
              <w:bottom w:val="single" w:sz="4" w:space="0" w:color="auto"/>
              <w:right w:val="single" w:sz="4" w:space="0" w:color="auto"/>
            </w:tcBorders>
            <w:vAlign w:val="center"/>
          </w:tcPr>
          <w:p w14:paraId="29DFC66D"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Consilier juridic</w:t>
            </w:r>
          </w:p>
        </w:tc>
      </w:tr>
      <w:tr w:rsidR="00AA7B3A" w:rsidRPr="005670AC" w14:paraId="4E0B9ABF"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16170B74"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0D1F1FB6"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Cristina Maria COROIU</w:t>
            </w:r>
          </w:p>
        </w:tc>
        <w:tc>
          <w:tcPr>
            <w:tcW w:w="4564" w:type="dxa"/>
            <w:tcBorders>
              <w:top w:val="single" w:sz="4" w:space="0" w:color="auto"/>
              <w:left w:val="single" w:sz="4" w:space="0" w:color="auto"/>
              <w:bottom w:val="single" w:sz="4" w:space="0" w:color="auto"/>
              <w:right w:val="single" w:sz="4" w:space="0" w:color="auto"/>
            </w:tcBorders>
            <w:vAlign w:val="center"/>
          </w:tcPr>
          <w:p w14:paraId="7E102FED"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Consilier juridic</w:t>
            </w:r>
          </w:p>
        </w:tc>
      </w:tr>
      <w:tr w:rsidR="00AA7B3A" w:rsidRPr="005670AC" w14:paraId="7DFDD2BC"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2E3C70C6"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5FBF182C"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Cristian-Laurentiu DAVID</w:t>
            </w:r>
          </w:p>
        </w:tc>
        <w:tc>
          <w:tcPr>
            <w:tcW w:w="4564" w:type="dxa"/>
            <w:tcBorders>
              <w:top w:val="single" w:sz="4" w:space="0" w:color="auto"/>
              <w:left w:val="single" w:sz="4" w:space="0" w:color="auto"/>
              <w:bottom w:val="single" w:sz="4" w:space="0" w:color="auto"/>
              <w:right w:val="single" w:sz="4" w:space="0" w:color="auto"/>
            </w:tcBorders>
            <w:vAlign w:val="center"/>
          </w:tcPr>
          <w:p w14:paraId="410F2B52"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Consilier juridic</w:t>
            </w:r>
          </w:p>
        </w:tc>
      </w:tr>
      <w:tr w:rsidR="00AA7B3A" w:rsidRPr="005670AC" w14:paraId="51CA455D"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0D8A705C"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130528DB"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Margareta DĂNĂILĂ</w:t>
            </w:r>
          </w:p>
        </w:tc>
        <w:tc>
          <w:tcPr>
            <w:tcW w:w="4564" w:type="dxa"/>
            <w:tcBorders>
              <w:top w:val="single" w:sz="4" w:space="0" w:color="auto"/>
              <w:left w:val="single" w:sz="4" w:space="0" w:color="auto"/>
              <w:bottom w:val="single" w:sz="4" w:space="0" w:color="auto"/>
              <w:right w:val="single" w:sz="4" w:space="0" w:color="auto"/>
            </w:tcBorders>
            <w:vAlign w:val="center"/>
          </w:tcPr>
          <w:p w14:paraId="47FD0C36"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Administrator financiar</w:t>
            </w:r>
          </w:p>
        </w:tc>
      </w:tr>
      <w:tr w:rsidR="00AA7B3A" w:rsidRPr="005670AC" w14:paraId="60ECC25D"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57D3E124"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vAlign w:val="center"/>
          </w:tcPr>
          <w:p w14:paraId="7671128B"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Neculai SAVA</w:t>
            </w:r>
          </w:p>
        </w:tc>
        <w:tc>
          <w:tcPr>
            <w:tcW w:w="4564" w:type="dxa"/>
            <w:tcBorders>
              <w:top w:val="single" w:sz="4" w:space="0" w:color="auto"/>
              <w:left w:val="single" w:sz="4" w:space="0" w:color="auto"/>
              <w:bottom w:val="single" w:sz="4" w:space="0" w:color="auto"/>
              <w:right w:val="single" w:sz="4" w:space="0" w:color="auto"/>
            </w:tcBorders>
            <w:vAlign w:val="center"/>
          </w:tcPr>
          <w:p w14:paraId="6AE150FC"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Administrator financiar</w:t>
            </w:r>
          </w:p>
        </w:tc>
      </w:tr>
      <w:tr w:rsidR="00AA7B3A" w:rsidRPr="005670AC" w14:paraId="646E50C8"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75E95C7F"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148E77DD" w14:textId="3BE49DE8" w:rsidR="00AA7B3A" w:rsidRPr="00C22C43" w:rsidRDefault="00C22C43" w:rsidP="00631CA6">
            <w:pPr>
              <w:rPr>
                <w:rFonts w:ascii="Times New Roman" w:hAnsi="Times New Roman"/>
                <w:noProof/>
                <w:sz w:val="18"/>
                <w:szCs w:val="18"/>
              </w:rPr>
            </w:pPr>
            <w:r>
              <w:rPr>
                <w:rFonts w:ascii="Times New Roman" w:hAnsi="Times New Roman"/>
                <w:noProof/>
                <w:sz w:val="18"/>
                <w:szCs w:val="18"/>
              </w:rPr>
              <w:t>Cristinel OAN</w:t>
            </w:r>
            <w:r>
              <w:rPr>
                <w:rFonts w:ascii="Times New Roman" w:hAnsi="Times New Roman"/>
                <w:noProof/>
                <w:sz w:val="18"/>
                <w:szCs w:val="18"/>
                <w:lang w:val="ro-RO"/>
              </w:rPr>
              <w:t>Ă</w:t>
            </w:r>
          </w:p>
        </w:tc>
        <w:tc>
          <w:tcPr>
            <w:tcW w:w="4564" w:type="dxa"/>
            <w:tcBorders>
              <w:top w:val="single" w:sz="4" w:space="0" w:color="auto"/>
              <w:left w:val="single" w:sz="4" w:space="0" w:color="auto"/>
              <w:bottom w:val="single" w:sz="4" w:space="0" w:color="auto"/>
              <w:right w:val="single" w:sz="4" w:space="0" w:color="auto"/>
            </w:tcBorders>
          </w:tcPr>
          <w:p w14:paraId="3899195A"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Administrator de patrimoniu</w:t>
            </w:r>
          </w:p>
        </w:tc>
      </w:tr>
      <w:tr w:rsidR="00AA7B3A" w:rsidRPr="005670AC" w14:paraId="5B11E1D0" w14:textId="77777777" w:rsidTr="00631CA6">
        <w:trPr>
          <w:trHeight w:hRule="exact" w:val="312"/>
        </w:trPr>
        <w:tc>
          <w:tcPr>
            <w:tcW w:w="944" w:type="dxa"/>
            <w:tcBorders>
              <w:top w:val="single" w:sz="4" w:space="0" w:color="auto"/>
              <w:left w:val="single" w:sz="4" w:space="0" w:color="auto"/>
              <w:bottom w:val="single" w:sz="4" w:space="0" w:color="auto"/>
              <w:right w:val="single" w:sz="4" w:space="0" w:color="auto"/>
            </w:tcBorders>
            <w:vAlign w:val="center"/>
          </w:tcPr>
          <w:p w14:paraId="771E069C" w14:textId="77777777" w:rsidR="00AA7B3A" w:rsidRPr="005670AC"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55F07579"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Mihai Aurelian IRIMIA</w:t>
            </w:r>
          </w:p>
        </w:tc>
        <w:tc>
          <w:tcPr>
            <w:tcW w:w="4564" w:type="dxa"/>
            <w:tcBorders>
              <w:top w:val="single" w:sz="4" w:space="0" w:color="auto"/>
              <w:left w:val="single" w:sz="4" w:space="0" w:color="auto"/>
              <w:bottom w:val="single" w:sz="4" w:space="0" w:color="auto"/>
              <w:right w:val="single" w:sz="4" w:space="0" w:color="auto"/>
            </w:tcBorders>
          </w:tcPr>
          <w:p w14:paraId="04D784E4" w14:textId="77777777" w:rsidR="00AA7B3A" w:rsidRPr="00AA7B3A" w:rsidRDefault="00AA7B3A" w:rsidP="00631CA6">
            <w:pPr>
              <w:rPr>
                <w:rFonts w:ascii="Times New Roman" w:hAnsi="Times New Roman"/>
                <w:noProof/>
                <w:sz w:val="18"/>
                <w:szCs w:val="18"/>
              </w:rPr>
            </w:pPr>
            <w:r w:rsidRPr="00AA7B3A">
              <w:rPr>
                <w:rFonts w:ascii="Times New Roman" w:hAnsi="Times New Roman"/>
                <w:noProof/>
                <w:sz w:val="18"/>
                <w:szCs w:val="18"/>
              </w:rPr>
              <w:t>Administrator financiar</w:t>
            </w:r>
          </w:p>
        </w:tc>
      </w:tr>
      <w:tr w:rsidR="00AA7B3A" w:rsidRPr="002E3C5A" w14:paraId="424C87C3" w14:textId="77777777" w:rsidTr="000A6E0E">
        <w:trPr>
          <w:trHeight w:hRule="exact" w:val="224"/>
        </w:trPr>
        <w:tc>
          <w:tcPr>
            <w:tcW w:w="944" w:type="dxa"/>
            <w:tcBorders>
              <w:top w:val="single" w:sz="4" w:space="0" w:color="auto"/>
              <w:left w:val="single" w:sz="4" w:space="0" w:color="auto"/>
              <w:bottom w:val="single" w:sz="4" w:space="0" w:color="auto"/>
              <w:right w:val="single" w:sz="4" w:space="0" w:color="auto"/>
            </w:tcBorders>
            <w:vAlign w:val="center"/>
          </w:tcPr>
          <w:p w14:paraId="5810D13C" w14:textId="77777777" w:rsidR="00AA7B3A" w:rsidRPr="00CE202D"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1837E17C" w14:textId="6C411127" w:rsidR="00AA7B3A" w:rsidRPr="0091324D" w:rsidRDefault="00AA7B3A" w:rsidP="00AA7B3A">
            <w:pPr>
              <w:rPr>
                <w:rFonts w:ascii="Times New Roman" w:hAnsi="Times New Roman"/>
                <w:sz w:val="22"/>
                <w:szCs w:val="22"/>
              </w:rPr>
            </w:pPr>
            <w:r w:rsidRPr="00890716">
              <w:rPr>
                <w:rFonts w:ascii="Times New Roman" w:hAnsi="Times New Roman"/>
                <w:noProof/>
                <w:sz w:val="18"/>
                <w:szCs w:val="18"/>
              </w:rPr>
              <w:t>Sl. Dr. Gabriel Valeriu POPA</w:t>
            </w:r>
          </w:p>
        </w:tc>
        <w:tc>
          <w:tcPr>
            <w:tcW w:w="4564" w:type="dxa"/>
            <w:tcBorders>
              <w:top w:val="single" w:sz="4" w:space="0" w:color="auto"/>
              <w:left w:val="single" w:sz="4" w:space="0" w:color="auto"/>
              <w:bottom w:val="single" w:sz="4" w:space="0" w:color="auto"/>
              <w:right w:val="single" w:sz="4" w:space="0" w:color="auto"/>
            </w:tcBorders>
          </w:tcPr>
          <w:p w14:paraId="32D22119" w14:textId="173C079F" w:rsidR="00AA7B3A" w:rsidRPr="0091324D" w:rsidRDefault="00AA7B3A" w:rsidP="00AA7B3A">
            <w:pPr>
              <w:rPr>
                <w:rFonts w:ascii="Times New Roman" w:hAnsi="Times New Roman"/>
                <w:sz w:val="22"/>
                <w:szCs w:val="22"/>
                <w:lang w:val="nl-NL"/>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Medicină</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Dentară</w:t>
            </w:r>
            <w:proofErr w:type="spellEnd"/>
          </w:p>
        </w:tc>
      </w:tr>
      <w:tr w:rsidR="00AA7B3A" w:rsidRPr="00A351AB" w14:paraId="7FEDA7B3" w14:textId="77777777" w:rsidTr="000A6E0E">
        <w:trPr>
          <w:trHeight w:hRule="exact" w:val="269"/>
        </w:trPr>
        <w:tc>
          <w:tcPr>
            <w:tcW w:w="944" w:type="dxa"/>
            <w:tcBorders>
              <w:top w:val="single" w:sz="4" w:space="0" w:color="auto"/>
              <w:left w:val="single" w:sz="4" w:space="0" w:color="auto"/>
              <w:bottom w:val="single" w:sz="4" w:space="0" w:color="auto"/>
              <w:right w:val="single" w:sz="4" w:space="0" w:color="auto"/>
            </w:tcBorders>
            <w:vAlign w:val="center"/>
          </w:tcPr>
          <w:p w14:paraId="0D0108DA" w14:textId="77777777" w:rsidR="00AA7B3A" w:rsidRPr="00CE202D" w:rsidRDefault="00AA7B3A" w:rsidP="00AA7B3A">
            <w:pPr>
              <w:pStyle w:val="ListParagraph"/>
              <w:numPr>
                <w:ilvl w:val="0"/>
                <w:numId w:val="49"/>
              </w:numPr>
              <w:jc w:val="both"/>
              <w:rPr>
                <w:rFonts w:eastAsia="Calibri"/>
                <w:color w:val="000000" w:themeColor="text1"/>
                <w:sz w:val="22"/>
                <w:szCs w:val="22"/>
                <w:lang w:val="ro-RO"/>
              </w:rPr>
            </w:pPr>
          </w:p>
        </w:tc>
        <w:tc>
          <w:tcPr>
            <w:tcW w:w="4013" w:type="dxa"/>
            <w:tcBorders>
              <w:top w:val="single" w:sz="4" w:space="0" w:color="auto"/>
              <w:left w:val="single" w:sz="4" w:space="0" w:color="auto"/>
              <w:bottom w:val="single" w:sz="4" w:space="0" w:color="auto"/>
              <w:right w:val="single" w:sz="4" w:space="0" w:color="auto"/>
            </w:tcBorders>
          </w:tcPr>
          <w:p w14:paraId="7BBD51D5" w14:textId="74FD1B60" w:rsidR="00AA7B3A" w:rsidRPr="0091324D" w:rsidRDefault="00AA7B3A" w:rsidP="00AA7B3A">
            <w:pPr>
              <w:rPr>
                <w:rFonts w:ascii="Times New Roman" w:hAnsi="Times New Roman"/>
                <w:bCs/>
                <w:color w:val="000000"/>
                <w:spacing w:val="-2"/>
                <w:sz w:val="22"/>
                <w:szCs w:val="22"/>
                <w:lang w:val="it-IT"/>
              </w:rPr>
            </w:pPr>
            <w:r w:rsidRPr="00890716">
              <w:rPr>
                <w:rFonts w:ascii="Times New Roman" w:hAnsi="Times New Roman"/>
                <w:noProof/>
                <w:sz w:val="18"/>
                <w:szCs w:val="18"/>
              </w:rPr>
              <w:t>Sl. Dr. Anamaria ZAHARESCU</w:t>
            </w:r>
          </w:p>
        </w:tc>
        <w:tc>
          <w:tcPr>
            <w:tcW w:w="4564" w:type="dxa"/>
            <w:tcBorders>
              <w:top w:val="single" w:sz="4" w:space="0" w:color="auto"/>
              <w:left w:val="single" w:sz="4" w:space="0" w:color="auto"/>
              <w:bottom w:val="single" w:sz="4" w:space="0" w:color="auto"/>
              <w:right w:val="single" w:sz="4" w:space="0" w:color="auto"/>
            </w:tcBorders>
          </w:tcPr>
          <w:p w14:paraId="28F952E3" w14:textId="2D10300E" w:rsidR="00AA7B3A" w:rsidRPr="0091324D" w:rsidRDefault="00AA7B3A" w:rsidP="00AA7B3A">
            <w:pPr>
              <w:rPr>
                <w:rFonts w:ascii="Times New Roman" w:hAnsi="Times New Roman"/>
                <w:sz w:val="22"/>
                <w:szCs w:val="22"/>
                <w:lang w:val="nl-NL"/>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Medicină</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Dentară</w:t>
            </w:r>
            <w:proofErr w:type="spellEnd"/>
          </w:p>
        </w:tc>
      </w:tr>
      <w:tr w:rsidR="00AA7B3A" w:rsidRPr="002E3C5A" w14:paraId="58583135" w14:textId="77777777" w:rsidTr="000A6E0E">
        <w:trPr>
          <w:trHeight w:hRule="exact" w:val="269"/>
        </w:trPr>
        <w:tc>
          <w:tcPr>
            <w:tcW w:w="944" w:type="dxa"/>
            <w:tcBorders>
              <w:top w:val="single" w:sz="4" w:space="0" w:color="auto"/>
              <w:left w:val="single" w:sz="4" w:space="0" w:color="auto"/>
              <w:bottom w:val="single" w:sz="4" w:space="0" w:color="auto"/>
              <w:right w:val="single" w:sz="4" w:space="0" w:color="auto"/>
            </w:tcBorders>
            <w:vAlign w:val="center"/>
          </w:tcPr>
          <w:p w14:paraId="5B478B0B" w14:textId="77777777" w:rsidR="00AA7B3A" w:rsidRPr="00CE202D" w:rsidRDefault="00AA7B3A" w:rsidP="00AA7B3A">
            <w:pPr>
              <w:pStyle w:val="ListParagraph"/>
              <w:numPr>
                <w:ilvl w:val="0"/>
                <w:numId w:val="49"/>
              </w:numPr>
              <w:jc w:val="both"/>
              <w:rPr>
                <w:rFonts w:eastAsia="Calibri"/>
                <w:color w:val="000000" w:themeColor="text1"/>
                <w:lang w:val="ro-RO"/>
              </w:rPr>
            </w:pPr>
          </w:p>
        </w:tc>
        <w:tc>
          <w:tcPr>
            <w:tcW w:w="4013" w:type="dxa"/>
            <w:tcBorders>
              <w:top w:val="single" w:sz="4" w:space="0" w:color="auto"/>
              <w:left w:val="single" w:sz="4" w:space="0" w:color="auto"/>
              <w:bottom w:val="single" w:sz="4" w:space="0" w:color="auto"/>
              <w:right w:val="single" w:sz="4" w:space="0" w:color="auto"/>
            </w:tcBorders>
          </w:tcPr>
          <w:p w14:paraId="62ADF924" w14:textId="61105E6D" w:rsidR="00AA7B3A" w:rsidRPr="0091324D" w:rsidRDefault="00AA7B3A" w:rsidP="00AA7B3A">
            <w:pPr>
              <w:rPr>
                <w:rFonts w:ascii="Times New Roman" w:hAnsi="Times New Roman"/>
                <w:bCs/>
                <w:color w:val="000000"/>
                <w:spacing w:val="-2"/>
                <w:sz w:val="22"/>
                <w:szCs w:val="22"/>
                <w:lang w:val="it-IT"/>
              </w:rPr>
            </w:pPr>
            <w:r w:rsidRPr="00890716">
              <w:rPr>
                <w:rFonts w:ascii="Times New Roman" w:hAnsi="Times New Roman"/>
                <w:noProof/>
                <w:sz w:val="18"/>
                <w:szCs w:val="18"/>
              </w:rPr>
              <w:t>Ing. Iulian ȘTEFAN</w:t>
            </w:r>
          </w:p>
        </w:tc>
        <w:tc>
          <w:tcPr>
            <w:tcW w:w="4564" w:type="dxa"/>
            <w:tcBorders>
              <w:top w:val="single" w:sz="4" w:space="0" w:color="auto"/>
              <w:left w:val="single" w:sz="4" w:space="0" w:color="auto"/>
              <w:bottom w:val="single" w:sz="4" w:space="0" w:color="auto"/>
              <w:right w:val="single" w:sz="4" w:space="0" w:color="auto"/>
            </w:tcBorders>
          </w:tcPr>
          <w:p w14:paraId="473BB33E" w14:textId="4C037787" w:rsidR="00AA7B3A" w:rsidRPr="0091324D" w:rsidRDefault="00AA7B3A" w:rsidP="00AA7B3A">
            <w:pPr>
              <w:jc w:val="both"/>
              <w:rPr>
                <w:rFonts w:ascii="Times New Roman" w:hAnsi="Times New Roman"/>
                <w:sz w:val="22"/>
                <w:szCs w:val="22"/>
                <w:lang w:val="nl-NL"/>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Științe</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Morfologice</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și</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Funcționale</w:t>
            </w:r>
            <w:proofErr w:type="spellEnd"/>
          </w:p>
        </w:tc>
      </w:tr>
      <w:tr w:rsidR="00AA7B3A" w:rsidRPr="00A351AB" w14:paraId="10E3BF69" w14:textId="77777777" w:rsidTr="00AA7B3A">
        <w:trPr>
          <w:trHeight w:hRule="exact" w:val="269"/>
        </w:trPr>
        <w:tc>
          <w:tcPr>
            <w:tcW w:w="944" w:type="dxa"/>
            <w:tcBorders>
              <w:top w:val="single" w:sz="4" w:space="0" w:color="auto"/>
              <w:left w:val="single" w:sz="4" w:space="0" w:color="auto"/>
              <w:bottom w:val="single" w:sz="4" w:space="0" w:color="auto"/>
              <w:right w:val="single" w:sz="4" w:space="0" w:color="auto"/>
            </w:tcBorders>
            <w:vAlign w:val="center"/>
          </w:tcPr>
          <w:p w14:paraId="4A64965F" w14:textId="77777777" w:rsidR="00AA7B3A" w:rsidRPr="00CE202D" w:rsidRDefault="00AA7B3A" w:rsidP="00AA7B3A">
            <w:pPr>
              <w:pStyle w:val="Default"/>
              <w:numPr>
                <w:ilvl w:val="0"/>
                <w:numId w:val="49"/>
              </w:numPr>
              <w:jc w:val="both"/>
              <w:rPr>
                <w:rFonts w:ascii="Times New Roman" w:hAnsi="Times New Roman" w:cs="Times New Roman"/>
                <w:color w:val="000000" w:themeColor="text1"/>
                <w:lang w:val="ro-RO"/>
              </w:rPr>
            </w:pPr>
          </w:p>
        </w:tc>
        <w:tc>
          <w:tcPr>
            <w:tcW w:w="4013" w:type="dxa"/>
            <w:tcBorders>
              <w:top w:val="single" w:sz="4" w:space="0" w:color="auto"/>
              <w:left w:val="single" w:sz="4" w:space="0" w:color="auto"/>
              <w:bottom w:val="single" w:sz="4" w:space="0" w:color="auto"/>
              <w:right w:val="single" w:sz="4" w:space="0" w:color="auto"/>
            </w:tcBorders>
          </w:tcPr>
          <w:p w14:paraId="0FE9855E" w14:textId="3C0D6084" w:rsidR="00AA7B3A" w:rsidRPr="0091324D" w:rsidRDefault="00AA7B3A" w:rsidP="00AA7B3A">
            <w:pPr>
              <w:rPr>
                <w:rFonts w:ascii="Times New Roman" w:hAnsi="Times New Roman"/>
                <w:sz w:val="22"/>
                <w:szCs w:val="22"/>
                <w:lang w:val="pt-BR"/>
              </w:rPr>
            </w:pPr>
            <w:r w:rsidRPr="00890716">
              <w:rPr>
                <w:rFonts w:ascii="Times New Roman" w:hAnsi="Times New Roman"/>
                <w:noProof/>
                <w:sz w:val="18"/>
                <w:szCs w:val="18"/>
              </w:rPr>
              <w:t>Prof. dr. Ciprian DINU</w:t>
            </w:r>
          </w:p>
        </w:tc>
        <w:tc>
          <w:tcPr>
            <w:tcW w:w="4564" w:type="dxa"/>
            <w:tcBorders>
              <w:top w:val="single" w:sz="4" w:space="0" w:color="auto"/>
              <w:left w:val="single" w:sz="4" w:space="0" w:color="auto"/>
              <w:bottom w:val="single" w:sz="4" w:space="0" w:color="auto"/>
              <w:right w:val="single" w:sz="4" w:space="0" w:color="auto"/>
            </w:tcBorders>
          </w:tcPr>
          <w:p w14:paraId="0CAE2C3C" w14:textId="683C8610" w:rsidR="00AA7B3A" w:rsidRPr="0091324D" w:rsidRDefault="00AA7B3A" w:rsidP="00AA7B3A">
            <w:pPr>
              <w:jc w:val="both"/>
              <w:rPr>
                <w:rFonts w:ascii="Times New Roman" w:hAnsi="Times New Roman"/>
                <w:sz w:val="22"/>
                <w:szCs w:val="22"/>
                <w:lang w:val="nl-NL"/>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Medicină</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Dentară</w:t>
            </w:r>
            <w:proofErr w:type="spellEnd"/>
          </w:p>
        </w:tc>
      </w:tr>
    </w:tbl>
    <w:p w14:paraId="505579D3" w14:textId="77777777" w:rsidR="00AA7B3A" w:rsidRDefault="00AA7B3A" w:rsidP="006A1DB7">
      <w:pPr>
        <w:ind w:firstLine="708"/>
        <w:jc w:val="both"/>
        <w:rPr>
          <w:rFonts w:ascii="Arial Narrow" w:eastAsia="Calibri" w:hAnsi="Arial Narrow"/>
          <w:sz w:val="22"/>
          <w:szCs w:val="22"/>
          <w:lang w:val="ro-RO"/>
        </w:rPr>
      </w:pPr>
    </w:p>
    <w:p w14:paraId="089F4B6A" w14:textId="77777777" w:rsidR="00AA7B3A" w:rsidRDefault="00AA7B3A" w:rsidP="006A1DB7">
      <w:pPr>
        <w:ind w:firstLine="708"/>
        <w:jc w:val="both"/>
        <w:rPr>
          <w:rFonts w:ascii="Arial Narrow" w:eastAsia="Calibri" w:hAnsi="Arial Narrow"/>
          <w:sz w:val="22"/>
          <w:szCs w:val="22"/>
          <w:lang w:val="ro-RO"/>
        </w:rPr>
      </w:pPr>
    </w:p>
    <w:p w14:paraId="480DEB74" w14:textId="72FCFBC0" w:rsidR="00D015C8" w:rsidRPr="00890716" w:rsidRDefault="00D015C8" w:rsidP="006A1DB7">
      <w:pPr>
        <w:spacing w:after="120"/>
        <w:rPr>
          <w:rFonts w:ascii="Arial Narrow" w:hAnsi="Arial Narrow"/>
          <w:i/>
          <w:sz w:val="22"/>
          <w:szCs w:val="22"/>
          <w:lang w:val="fr-FR"/>
        </w:rPr>
      </w:pP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sau</w:t>
      </w:r>
      <w:proofErr w:type="spellEnd"/>
      <w:r w:rsidRPr="00890716">
        <w:rPr>
          <w:rFonts w:ascii="Arial Narrow" w:hAnsi="Arial Narrow"/>
          <w:i/>
          <w:sz w:val="22"/>
          <w:szCs w:val="22"/>
          <w:lang w:val="fr-FR"/>
        </w:rPr>
        <w:t xml:space="preserve"> a </w:t>
      </w:r>
      <w:proofErr w:type="spellStart"/>
      <w:r w:rsidRPr="00890716">
        <w:rPr>
          <w:rFonts w:ascii="Arial Narrow" w:hAnsi="Arial Narrow"/>
          <w:i/>
          <w:sz w:val="22"/>
          <w:szCs w:val="22"/>
          <w:lang w:val="fr-FR"/>
        </w:rPr>
        <w:t>reprezentantului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p>
    <w:p w14:paraId="590EA518" w14:textId="4E604CFD" w:rsidR="00D015C8" w:rsidRPr="00890716" w:rsidRDefault="00D015C8" w:rsidP="006A1DB7">
      <w:pPr>
        <w:spacing w:after="120"/>
        <w:jc w:val="both"/>
        <w:rPr>
          <w:rFonts w:ascii="Arial Narrow" w:hAnsi="Arial Narrow"/>
          <w:i/>
          <w:sz w:val="22"/>
          <w:szCs w:val="22"/>
          <w:lang w:val="fr-FR"/>
        </w:rPr>
      </w:pPr>
      <w:proofErr w:type="spellStart"/>
      <w:proofErr w:type="gram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şi</w:t>
      </w:r>
      <w:proofErr w:type="spellEnd"/>
      <w:proofErr w:type="gram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prenumele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semnatarului</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w:t>
      </w:r>
    </w:p>
    <w:p w14:paraId="21E06F66" w14:textId="77777777"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Capacitate</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3A1E6230" w14:textId="77777777" w:rsidR="00D015C8" w:rsidRPr="00890716" w:rsidRDefault="00D015C8" w:rsidP="006A1DB7">
      <w:pPr>
        <w:spacing w:after="120"/>
        <w:jc w:val="both"/>
        <w:rPr>
          <w:rFonts w:ascii="Arial Narrow" w:hAnsi="Arial Narrow"/>
          <w:b/>
          <w:i/>
          <w:sz w:val="22"/>
          <w:szCs w:val="22"/>
          <w:lang w:val="fr-FR"/>
        </w:rPr>
      </w:pPr>
      <w:proofErr w:type="spellStart"/>
      <w:r w:rsidRPr="00890716">
        <w:rPr>
          <w:rFonts w:ascii="Arial Narrow" w:hAnsi="Arial Narrow"/>
          <w:b/>
          <w:i/>
          <w:sz w:val="22"/>
          <w:szCs w:val="22"/>
          <w:lang w:val="fr-FR"/>
        </w:rPr>
        <w:t>Detalii</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despre</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ofertant</w:t>
      </w:r>
      <w:proofErr w:type="spellEnd"/>
      <w:r w:rsidRPr="00890716">
        <w:rPr>
          <w:rFonts w:ascii="Arial Narrow" w:hAnsi="Arial Narrow"/>
          <w:b/>
          <w:i/>
          <w:sz w:val="22"/>
          <w:szCs w:val="22"/>
          <w:lang w:val="fr-FR"/>
        </w:rPr>
        <w:t xml:space="preserve"> </w:t>
      </w:r>
    </w:p>
    <w:p w14:paraId="3AA9A5E0" w14:textId="520A2B9E"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proofErr w:type="gram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r w:rsidRPr="00890716">
        <w:rPr>
          <w:rFonts w:ascii="Arial Narrow" w:hAnsi="Arial Narrow"/>
          <w:i/>
          <w:sz w:val="22"/>
          <w:szCs w:val="22"/>
          <w:lang w:val="fr-FR"/>
        </w:rPr>
        <w:tab/>
      </w:r>
      <w:proofErr w:type="gram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194D656F" w14:textId="1E558634"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Ţara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reşedinţă</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49390BBF" w14:textId="4B6C8C77"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w:t>
      </w:r>
    </w:p>
    <w:p w14:paraId="2C846F9C" w14:textId="63F4A5C5"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corespondenţă</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dacă</w:t>
      </w:r>
      <w:proofErr w:type="spellEnd"/>
      <w:r w:rsidRPr="00890716">
        <w:rPr>
          <w:rFonts w:ascii="Arial Narrow" w:hAnsi="Arial Narrow"/>
          <w:i/>
          <w:sz w:val="22"/>
          <w:szCs w:val="22"/>
          <w:lang w:val="fr-FR"/>
        </w:rPr>
        <w:t xml:space="preserve"> este </w:t>
      </w:r>
      <w:proofErr w:type="spellStart"/>
      <w:r w:rsidRPr="00890716">
        <w:rPr>
          <w:rFonts w:ascii="Arial Narrow" w:hAnsi="Arial Narrow"/>
          <w:i/>
          <w:sz w:val="22"/>
          <w:szCs w:val="22"/>
          <w:lang w:val="fr-FR"/>
        </w:rPr>
        <w:t>diferită</w:t>
      </w:r>
      <w:proofErr w:type="spellEnd"/>
      <w:r w:rsidRPr="00890716">
        <w:rPr>
          <w:rFonts w:ascii="Arial Narrow" w:hAnsi="Arial Narrow"/>
          <w:i/>
          <w:sz w:val="22"/>
          <w:szCs w:val="22"/>
          <w:lang w:val="fr-FR"/>
        </w:rPr>
        <w:t>)</w:t>
      </w:r>
      <w:r w:rsidRPr="00890716">
        <w:rPr>
          <w:rFonts w:ascii="Arial Narrow" w:hAnsi="Arial Narrow"/>
          <w:i/>
          <w:sz w:val="22"/>
          <w:szCs w:val="22"/>
          <w:lang w:val="fr-FR"/>
        </w:rPr>
        <w:tab/>
        <w:t xml:space="preserve">                    .....................................................</w:t>
      </w:r>
    </w:p>
    <w:p w14:paraId="6FBA899D" w14:textId="6987DCDA"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w:t>
      </w:r>
      <w:proofErr w:type="gramStart"/>
      <w:r w:rsidRPr="00890716">
        <w:rPr>
          <w:rFonts w:ascii="Arial Narrow" w:hAnsi="Arial Narrow"/>
          <w:i/>
          <w:sz w:val="22"/>
          <w:szCs w:val="22"/>
          <w:lang w:val="fr-FR"/>
        </w:rPr>
        <w:t>de e-mail</w:t>
      </w:r>
      <w:proofErr w:type="gramEnd"/>
      <w:r w:rsidRPr="00890716">
        <w:rPr>
          <w:rFonts w:ascii="Arial Narrow" w:hAnsi="Arial Narrow"/>
          <w:i/>
          <w:sz w:val="22"/>
          <w:szCs w:val="22"/>
          <w:lang w:val="fr-FR"/>
        </w:rPr>
        <w:t xml:space="preserve">                                                                             .....................................................</w:t>
      </w:r>
    </w:p>
    <w:p w14:paraId="623E32FC" w14:textId="06EFD28C" w:rsidR="00D015C8" w:rsidRPr="00890716" w:rsidRDefault="00D015C8" w:rsidP="006A1DB7">
      <w:pPr>
        <w:spacing w:after="120"/>
        <w:jc w:val="both"/>
        <w:rPr>
          <w:rFonts w:ascii="Arial Narrow" w:hAnsi="Arial Narrow"/>
          <w:i/>
          <w:sz w:val="22"/>
          <w:szCs w:val="22"/>
          <w:lang w:val="fr-FR"/>
        </w:rPr>
      </w:pPr>
      <w:r w:rsidRPr="00890716">
        <w:rPr>
          <w:rFonts w:ascii="Arial Narrow" w:hAnsi="Arial Narrow"/>
          <w:i/>
          <w:sz w:val="22"/>
          <w:szCs w:val="22"/>
          <w:lang w:val="fr-FR"/>
        </w:rPr>
        <w:t>Telefon / Fax</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27E32D50" w14:textId="07EFDC96" w:rsidR="00F13707" w:rsidRPr="00890716" w:rsidRDefault="00D015C8" w:rsidP="006A1DB7">
      <w:pPr>
        <w:rPr>
          <w:rFonts w:ascii="Arial Narrow" w:hAnsi="Arial Narrow"/>
          <w:i/>
          <w:sz w:val="22"/>
          <w:szCs w:val="22"/>
          <w:lang w:val="fr-FR"/>
        </w:rPr>
      </w:pPr>
      <w:r w:rsidRPr="00890716">
        <w:rPr>
          <w:rFonts w:ascii="Arial Narrow" w:hAnsi="Arial Narrow"/>
          <w:i/>
          <w:sz w:val="22"/>
          <w:szCs w:val="22"/>
          <w:lang w:val="fr-FR"/>
        </w:rPr>
        <w:t xml:space="preserve">Data </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38434161" w14:textId="77777777" w:rsidR="002C20D3" w:rsidRPr="00890716" w:rsidRDefault="002C20D3" w:rsidP="006A1DB7">
      <w:pPr>
        <w:rPr>
          <w:rFonts w:ascii="Arial Narrow" w:hAnsi="Arial Narrow"/>
          <w:i/>
          <w:sz w:val="22"/>
          <w:szCs w:val="22"/>
          <w:lang w:val="fr-FR"/>
        </w:rPr>
      </w:pPr>
    </w:p>
    <w:p w14:paraId="58FE1FBC" w14:textId="77777777" w:rsidR="002C20D3" w:rsidRPr="00890716" w:rsidRDefault="002C20D3" w:rsidP="006A1DB7">
      <w:pPr>
        <w:rPr>
          <w:rFonts w:ascii="Arial Narrow" w:hAnsi="Arial Narrow"/>
          <w:i/>
          <w:sz w:val="22"/>
          <w:szCs w:val="22"/>
          <w:lang w:val="fr-FR"/>
        </w:rPr>
      </w:pPr>
    </w:p>
    <w:p w14:paraId="314E86F6" w14:textId="77777777" w:rsidR="002C20D3" w:rsidRPr="00890716" w:rsidRDefault="002C20D3" w:rsidP="006A1DB7">
      <w:pPr>
        <w:rPr>
          <w:rFonts w:ascii="Arial Narrow" w:hAnsi="Arial Narrow"/>
          <w:i/>
          <w:sz w:val="22"/>
          <w:szCs w:val="22"/>
          <w:lang w:val="fr-FR"/>
        </w:rPr>
      </w:pPr>
    </w:p>
    <w:p w14:paraId="03937A15" w14:textId="77777777" w:rsidR="002C20D3" w:rsidRPr="00890716" w:rsidRDefault="002C20D3" w:rsidP="006A1DB7">
      <w:pPr>
        <w:rPr>
          <w:rFonts w:ascii="Arial Narrow" w:hAnsi="Arial Narrow"/>
          <w:i/>
          <w:sz w:val="22"/>
          <w:szCs w:val="22"/>
          <w:lang w:val="fr-FR"/>
        </w:rPr>
      </w:pPr>
    </w:p>
    <w:p w14:paraId="7E0B31D1" w14:textId="77777777" w:rsidR="002C20D3" w:rsidRPr="00890716" w:rsidRDefault="002C20D3" w:rsidP="006A1DB7">
      <w:pPr>
        <w:rPr>
          <w:rFonts w:ascii="Arial Narrow" w:hAnsi="Arial Narrow"/>
          <w:i/>
          <w:sz w:val="22"/>
          <w:szCs w:val="22"/>
          <w:lang w:val="fr-FR"/>
        </w:rPr>
      </w:pPr>
    </w:p>
    <w:p w14:paraId="55A779AC" w14:textId="77777777" w:rsidR="002C20D3" w:rsidRPr="00890716" w:rsidRDefault="002C20D3" w:rsidP="006A1DB7">
      <w:pPr>
        <w:rPr>
          <w:rFonts w:ascii="Arial Narrow" w:hAnsi="Arial Narrow"/>
          <w:i/>
          <w:sz w:val="22"/>
          <w:szCs w:val="22"/>
          <w:lang w:val="fr-FR"/>
        </w:rPr>
      </w:pPr>
    </w:p>
    <w:p w14:paraId="5E6F9170" w14:textId="77777777" w:rsidR="002C20D3" w:rsidRPr="00890716" w:rsidRDefault="002C20D3" w:rsidP="006A1DB7">
      <w:pPr>
        <w:rPr>
          <w:rFonts w:ascii="Arial Narrow" w:hAnsi="Arial Narrow"/>
          <w:i/>
          <w:sz w:val="22"/>
          <w:szCs w:val="22"/>
          <w:lang w:val="fr-FR"/>
        </w:rPr>
      </w:pPr>
    </w:p>
    <w:p w14:paraId="0E519750" w14:textId="77777777" w:rsidR="002C20D3" w:rsidRPr="00890716" w:rsidRDefault="002C20D3" w:rsidP="006A1DB7">
      <w:pPr>
        <w:rPr>
          <w:rFonts w:ascii="Arial Narrow" w:hAnsi="Arial Narrow"/>
          <w:i/>
          <w:sz w:val="22"/>
          <w:szCs w:val="22"/>
          <w:lang w:val="fr-FR"/>
        </w:rPr>
      </w:pPr>
    </w:p>
    <w:p w14:paraId="40CF7E4A" w14:textId="77777777" w:rsidR="002C20D3" w:rsidRPr="00890716" w:rsidRDefault="002C20D3" w:rsidP="006A1DB7">
      <w:pPr>
        <w:rPr>
          <w:rFonts w:ascii="Arial Narrow" w:hAnsi="Arial Narrow"/>
          <w:i/>
          <w:sz w:val="22"/>
          <w:szCs w:val="22"/>
          <w:lang w:val="fr-FR"/>
        </w:rPr>
      </w:pPr>
    </w:p>
    <w:p w14:paraId="12E6C5DA" w14:textId="77777777" w:rsidR="002C20D3" w:rsidRPr="00890716" w:rsidRDefault="002C20D3" w:rsidP="006A1DB7">
      <w:pPr>
        <w:rPr>
          <w:rFonts w:ascii="Arial Narrow" w:hAnsi="Arial Narrow"/>
          <w:i/>
          <w:sz w:val="22"/>
          <w:szCs w:val="22"/>
          <w:lang w:val="fr-FR"/>
        </w:rPr>
      </w:pPr>
    </w:p>
    <w:p w14:paraId="6887E788" w14:textId="77777777" w:rsidR="002C20D3" w:rsidRPr="00890716" w:rsidRDefault="002C20D3" w:rsidP="006A1DB7">
      <w:pPr>
        <w:rPr>
          <w:rFonts w:ascii="Arial Narrow" w:hAnsi="Arial Narrow"/>
          <w:i/>
          <w:sz w:val="22"/>
          <w:szCs w:val="22"/>
          <w:lang w:val="fr-FR"/>
        </w:rPr>
      </w:pPr>
    </w:p>
    <w:p w14:paraId="2BCD0FA3" w14:textId="77777777" w:rsidR="002C20D3" w:rsidRPr="00890716" w:rsidRDefault="002C20D3" w:rsidP="006A1DB7">
      <w:pPr>
        <w:rPr>
          <w:rFonts w:ascii="Arial Narrow" w:hAnsi="Arial Narrow"/>
          <w:i/>
          <w:sz w:val="22"/>
          <w:szCs w:val="22"/>
          <w:lang w:val="fr-FR"/>
        </w:rPr>
      </w:pPr>
    </w:p>
    <w:p w14:paraId="7993789E" w14:textId="77777777" w:rsidR="002C20D3" w:rsidRPr="00890716" w:rsidRDefault="002C20D3" w:rsidP="006A1DB7">
      <w:pPr>
        <w:rPr>
          <w:rFonts w:ascii="Arial Narrow" w:hAnsi="Arial Narrow"/>
          <w:i/>
          <w:sz w:val="22"/>
          <w:szCs w:val="22"/>
          <w:lang w:val="fr-FR"/>
        </w:rPr>
      </w:pPr>
    </w:p>
    <w:p w14:paraId="42F6942E" w14:textId="77777777" w:rsidR="002C20D3" w:rsidRPr="00890716" w:rsidRDefault="002C20D3" w:rsidP="006A1DB7">
      <w:pPr>
        <w:rPr>
          <w:rFonts w:ascii="Arial Narrow" w:hAnsi="Arial Narrow"/>
          <w:i/>
          <w:sz w:val="22"/>
          <w:szCs w:val="22"/>
          <w:lang w:val="fr-FR"/>
        </w:rPr>
      </w:pPr>
    </w:p>
    <w:p w14:paraId="686EE344" w14:textId="77777777" w:rsidR="002C20D3" w:rsidRPr="00890716" w:rsidRDefault="002C20D3" w:rsidP="006A1DB7">
      <w:pPr>
        <w:rPr>
          <w:rFonts w:ascii="Arial Narrow" w:hAnsi="Arial Narrow"/>
          <w:i/>
          <w:sz w:val="22"/>
          <w:szCs w:val="22"/>
          <w:lang w:val="fr-FR"/>
        </w:rPr>
      </w:pPr>
    </w:p>
    <w:p w14:paraId="1AEDBD47" w14:textId="77777777" w:rsidR="002C20D3" w:rsidRPr="00890716" w:rsidRDefault="002C20D3" w:rsidP="006A1DB7">
      <w:pPr>
        <w:rPr>
          <w:rFonts w:ascii="Arial Narrow" w:hAnsi="Arial Narrow"/>
          <w:i/>
          <w:sz w:val="22"/>
          <w:szCs w:val="22"/>
          <w:lang w:val="fr-FR"/>
        </w:rPr>
      </w:pPr>
    </w:p>
    <w:p w14:paraId="18A2323B" w14:textId="77777777" w:rsidR="002C20D3" w:rsidRPr="00890716" w:rsidRDefault="002C20D3" w:rsidP="006A1DB7">
      <w:pPr>
        <w:rPr>
          <w:rFonts w:ascii="Arial Narrow" w:hAnsi="Arial Narrow"/>
          <w:i/>
          <w:sz w:val="22"/>
          <w:szCs w:val="22"/>
          <w:lang w:val="fr-FR"/>
        </w:rPr>
      </w:pPr>
    </w:p>
    <w:p w14:paraId="0970087F" w14:textId="77777777" w:rsidR="002C20D3" w:rsidRPr="00890716" w:rsidRDefault="002C20D3" w:rsidP="006A1DB7">
      <w:pPr>
        <w:rPr>
          <w:rFonts w:ascii="Arial Narrow" w:hAnsi="Arial Narrow"/>
          <w:i/>
          <w:sz w:val="22"/>
          <w:szCs w:val="22"/>
          <w:lang w:val="fr-FR"/>
        </w:rPr>
      </w:pPr>
    </w:p>
    <w:p w14:paraId="423BC06B" w14:textId="77777777" w:rsidR="002C20D3" w:rsidRPr="00890716" w:rsidRDefault="002C20D3" w:rsidP="006A1DB7">
      <w:pPr>
        <w:rPr>
          <w:rFonts w:ascii="Arial Narrow" w:hAnsi="Arial Narrow"/>
          <w:i/>
          <w:sz w:val="22"/>
          <w:szCs w:val="22"/>
          <w:lang w:val="fr-FR"/>
        </w:rPr>
      </w:pPr>
    </w:p>
    <w:p w14:paraId="1C505C84" w14:textId="77777777" w:rsidR="002C20D3" w:rsidRPr="00890716" w:rsidRDefault="002C20D3" w:rsidP="006A1DB7">
      <w:pPr>
        <w:rPr>
          <w:rFonts w:ascii="Arial Narrow" w:hAnsi="Arial Narrow"/>
          <w:i/>
          <w:sz w:val="22"/>
          <w:szCs w:val="22"/>
          <w:lang w:val="fr-FR"/>
        </w:rPr>
      </w:pPr>
    </w:p>
    <w:p w14:paraId="7E55146B" w14:textId="77777777" w:rsidR="002C20D3" w:rsidRPr="00890716" w:rsidRDefault="002C20D3" w:rsidP="006A1DB7">
      <w:pPr>
        <w:rPr>
          <w:rFonts w:ascii="Arial Narrow" w:hAnsi="Arial Narrow"/>
          <w:i/>
          <w:sz w:val="22"/>
          <w:szCs w:val="22"/>
          <w:lang w:val="fr-FR"/>
        </w:rPr>
      </w:pPr>
    </w:p>
    <w:p w14:paraId="2FFE6999" w14:textId="77777777" w:rsidR="002C20D3" w:rsidRPr="00890716" w:rsidRDefault="002C20D3" w:rsidP="006A1DB7">
      <w:pPr>
        <w:rPr>
          <w:rFonts w:ascii="Arial Narrow" w:hAnsi="Arial Narrow"/>
          <w:i/>
          <w:sz w:val="22"/>
          <w:szCs w:val="22"/>
          <w:lang w:val="fr-FR"/>
        </w:rPr>
      </w:pPr>
    </w:p>
    <w:p w14:paraId="208F9589" w14:textId="77777777" w:rsidR="002C20D3" w:rsidRPr="00890716" w:rsidRDefault="002C20D3" w:rsidP="006A1DB7">
      <w:pPr>
        <w:rPr>
          <w:rFonts w:ascii="Arial Narrow" w:hAnsi="Arial Narrow"/>
          <w:i/>
          <w:sz w:val="22"/>
          <w:szCs w:val="22"/>
          <w:lang w:val="fr-FR"/>
        </w:rPr>
      </w:pPr>
    </w:p>
    <w:p w14:paraId="26A11545" w14:textId="77777777" w:rsidR="002C20D3" w:rsidRPr="00890716" w:rsidRDefault="002C20D3" w:rsidP="006A1DB7">
      <w:pPr>
        <w:rPr>
          <w:rFonts w:ascii="Arial Narrow" w:hAnsi="Arial Narrow"/>
          <w:i/>
          <w:sz w:val="22"/>
          <w:szCs w:val="22"/>
          <w:lang w:val="fr-FR"/>
        </w:rPr>
      </w:pPr>
    </w:p>
    <w:p w14:paraId="4C440AA8" w14:textId="77777777" w:rsidR="002C20D3" w:rsidRPr="00890716" w:rsidRDefault="002C20D3" w:rsidP="006A1DB7">
      <w:pPr>
        <w:rPr>
          <w:rFonts w:ascii="Arial Narrow" w:hAnsi="Arial Narrow"/>
          <w:i/>
          <w:sz w:val="22"/>
          <w:szCs w:val="22"/>
          <w:lang w:val="fr-FR"/>
        </w:rPr>
      </w:pPr>
    </w:p>
    <w:p w14:paraId="2F7F66E2" w14:textId="77777777" w:rsidR="002C20D3" w:rsidRPr="00890716" w:rsidRDefault="002C20D3" w:rsidP="006A1DB7">
      <w:pPr>
        <w:rPr>
          <w:rFonts w:ascii="Arial Narrow" w:hAnsi="Arial Narrow"/>
          <w:i/>
          <w:sz w:val="22"/>
          <w:szCs w:val="22"/>
          <w:lang w:val="fr-FR"/>
        </w:rPr>
      </w:pPr>
    </w:p>
    <w:p w14:paraId="5C976C82" w14:textId="77777777" w:rsidR="002C20D3" w:rsidRPr="00890716" w:rsidRDefault="002C20D3" w:rsidP="006A1DB7">
      <w:pPr>
        <w:rPr>
          <w:rFonts w:ascii="Arial Narrow" w:hAnsi="Arial Narrow"/>
          <w:i/>
          <w:sz w:val="22"/>
          <w:szCs w:val="22"/>
          <w:lang w:val="fr-FR"/>
        </w:rPr>
      </w:pPr>
    </w:p>
    <w:p w14:paraId="55289E0B" w14:textId="77777777" w:rsidR="002C20D3" w:rsidRPr="00890716" w:rsidRDefault="002C20D3" w:rsidP="006A1DB7">
      <w:pPr>
        <w:rPr>
          <w:rFonts w:ascii="Arial Narrow" w:hAnsi="Arial Narrow"/>
          <w:i/>
          <w:sz w:val="22"/>
          <w:szCs w:val="22"/>
          <w:lang w:val="fr-FR"/>
        </w:rPr>
      </w:pPr>
    </w:p>
    <w:p w14:paraId="53DD5D01" w14:textId="77777777" w:rsidR="002C20D3" w:rsidRPr="00890716" w:rsidRDefault="002C20D3" w:rsidP="006A1DB7">
      <w:pPr>
        <w:rPr>
          <w:rFonts w:ascii="Arial Narrow" w:hAnsi="Arial Narrow"/>
          <w:i/>
          <w:sz w:val="22"/>
          <w:szCs w:val="22"/>
          <w:lang w:val="fr-FR"/>
        </w:rPr>
      </w:pPr>
    </w:p>
    <w:p w14:paraId="5FBAEA14" w14:textId="77777777" w:rsidR="00E5056B" w:rsidRPr="00890716" w:rsidRDefault="00E5056B" w:rsidP="006A1DB7">
      <w:pPr>
        <w:jc w:val="right"/>
        <w:rPr>
          <w:rFonts w:ascii="Arial Narrow" w:hAnsi="Arial Narrow"/>
          <w:i/>
          <w:noProof/>
          <w:sz w:val="24"/>
          <w:szCs w:val="24"/>
          <w:lang w:val="pt-BR"/>
        </w:rPr>
      </w:pPr>
      <w:r w:rsidRPr="00890716">
        <w:rPr>
          <w:rStyle w:val="PageNumber"/>
          <w:rFonts w:ascii="Arial Narrow" w:hAnsi="Arial Narrow"/>
          <w:b/>
          <w:i/>
          <w:sz w:val="24"/>
          <w:szCs w:val="24"/>
          <w:lang w:val="pt-BR"/>
        </w:rPr>
        <w:lastRenderedPageBreak/>
        <w:t xml:space="preserve">FORMULARUL </w:t>
      </w:r>
      <w:r w:rsidR="00AE6FC1" w:rsidRPr="00890716">
        <w:rPr>
          <w:rStyle w:val="PageNumber"/>
          <w:rFonts w:ascii="Arial Narrow" w:hAnsi="Arial Narrow"/>
          <w:b/>
          <w:i/>
          <w:sz w:val="24"/>
          <w:szCs w:val="24"/>
          <w:lang w:val="pt-BR"/>
        </w:rPr>
        <w:t>nr.</w:t>
      </w:r>
      <w:r w:rsidR="00285ADF" w:rsidRPr="00890716">
        <w:rPr>
          <w:rStyle w:val="PageNumber"/>
          <w:rFonts w:ascii="Arial Narrow" w:hAnsi="Arial Narrow"/>
          <w:b/>
          <w:i/>
          <w:sz w:val="24"/>
          <w:szCs w:val="24"/>
          <w:lang w:val="pt-BR"/>
        </w:rPr>
        <w:t xml:space="preserve"> </w:t>
      </w:r>
      <w:r w:rsidR="00CD3BF8" w:rsidRPr="00890716">
        <w:rPr>
          <w:rStyle w:val="PageNumber"/>
          <w:rFonts w:ascii="Arial Narrow" w:hAnsi="Arial Narrow"/>
          <w:b/>
          <w:i/>
          <w:sz w:val="24"/>
          <w:szCs w:val="24"/>
          <w:lang w:val="pt-BR"/>
        </w:rPr>
        <w:t>2</w:t>
      </w:r>
    </w:p>
    <w:p w14:paraId="20B2F82E" w14:textId="77777777" w:rsidR="00E5056B" w:rsidRPr="00890716" w:rsidRDefault="00E5056B" w:rsidP="006A1DB7">
      <w:pPr>
        <w:jc w:val="both"/>
        <w:outlineLvl w:val="0"/>
        <w:rPr>
          <w:rFonts w:ascii="Arial Narrow" w:hAnsi="Arial Narrow"/>
          <w:i/>
          <w:noProof/>
          <w:sz w:val="24"/>
          <w:szCs w:val="24"/>
          <w:lang w:val="pt-BR"/>
        </w:rPr>
      </w:pPr>
    </w:p>
    <w:p w14:paraId="0CE7BA4E"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OFERTANTUL</w:t>
      </w:r>
    </w:p>
    <w:p w14:paraId="30E301A7"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__________________</w:t>
      </w:r>
    </w:p>
    <w:p w14:paraId="0FC329CE" w14:textId="77777777" w:rsidR="00054DB3" w:rsidRPr="00890716" w:rsidRDefault="00054DB3" w:rsidP="006A1DB7">
      <w:pPr>
        <w:ind w:firstLine="720"/>
        <w:jc w:val="both"/>
        <w:rPr>
          <w:rFonts w:ascii="Arial Narrow" w:hAnsi="Arial Narrow" w:cs="Arial"/>
          <w:i/>
          <w:sz w:val="24"/>
          <w:szCs w:val="24"/>
          <w:lang w:val="ro-RO"/>
        </w:rPr>
      </w:pPr>
      <w:r w:rsidRPr="00890716">
        <w:rPr>
          <w:rFonts w:ascii="Arial Narrow" w:hAnsi="Arial Narrow" w:cs="Arial"/>
          <w:sz w:val="24"/>
          <w:szCs w:val="24"/>
          <w:lang w:val="ro-RO"/>
        </w:rPr>
        <w:t xml:space="preserve">   </w:t>
      </w:r>
      <w:r w:rsidRPr="00890716">
        <w:rPr>
          <w:rFonts w:ascii="Arial Narrow" w:hAnsi="Arial Narrow" w:cs="Arial"/>
          <w:i/>
          <w:sz w:val="24"/>
          <w:szCs w:val="24"/>
          <w:lang w:val="ro-RO"/>
        </w:rPr>
        <w:t>(denumirea/numele)</w:t>
      </w:r>
    </w:p>
    <w:p w14:paraId="4D2777E9" w14:textId="77777777" w:rsidR="00054DB3" w:rsidRPr="00890716" w:rsidRDefault="00054DB3" w:rsidP="006A1DB7">
      <w:pPr>
        <w:jc w:val="center"/>
        <w:rPr>
          <w:rFonts w:ascii="Arial Narrow" w:hAnsi="Arial Narrow" w:cs="Arial"/>
          <w:b/>
          <w:sz w:val="24"/>
          <w:szCs w:val="24"/>
          <w:lang w:val="ro-RO"/>
        </w:rPr>
      </w:pPr>
    </w:p>
    <w:p w14:paraId="7E3008B2" w14:textId="77777777" w:rsidR="00054DB3" w:rsidRPr="00890716" w:rsidRDefault="00054DB3" w:rsidP="006A1DB7">
      <w:pPr>
        <w:jc w:val="center"/>
        <w:rPr>
          <w:rFonts w:ascii="Arial Narrow" w:hAnsi="Arial Narrow" w:cs="Arial"/>
          <w:b/>
          <w:sz w:val="24"/>
          <w:szCs w:val="24"/>
          <w:lang w:val="ro-RO"/>
        </w:rPr>
      </w:pPr>
    </w:p>
    <w:p w14:paraId="13CA99D1" w14:textId="77777777" w:rsidR="00054DB3" w:rsidRPr="00890716" w:rsidRDefault="00054DB3" w:rsidP="006A1DB7">
      <w:pPr>
        <w:jc w:val="center"/>
        <w:rPr>
          <w:rFonts w:ascii="Arial Narrow" w:hAnsi="Arial Narrow" w:cs="Arial"/>
          <w:b/>
          <w:sz w:val="24"/>
          <w:szCs w:val="24"/>
          <w:lang w:val="ro-RO"/>
        </w:rPr>
      </w:pPr>
      <w:r w:rsidRPr="00890716">
        <w:rPr>
          <w:rFonts w:ascii="Arial Narrow" w:hAnsi="Arial Narrow" w:cs="Arial"/>
          <w:b/>
          <w:sz w:val="24"/>
          <w:szCs w:val="24"/>
          <w:lang w:val="ro-RO"/>
        </w:rPr>
        <w:t>FORMULAR DE OFERTA</w:t>
      </w:r>
    </w:p>
    <w:p w14:paraId="5E7B91DC"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Catre ....................................................................................................</w:t>
      </w:r>
    </w:p>
    <w:p w14:paraId="459781D5" w14:textId="77777777" w:rsidR="00054DB3" w:rsidRPr="00890716" w:rsidRDefault="00054DB3" w:rsidP="006A1DB7">
      <w:pPr>
        <w:ind w:left="720" w:firstLine="720"/>
        <w:jc w:val="both"/>
        <w:rPr>
          <w:rFonts w:ascii="Arial Narrow" w:hAnsi="Arial Narrow" w:cs="Arial"/>
          <w:i/>
          <w:sz w:val="24"/>
          <w:szCs w:val="24"/>
          <w:lang w:val="ro-RO"/>
        </w:rPr>
      </w:pPr>
      <w:r w:rsidRPr="00890716">
        <w:rPr>
          <w:rFonts w:ascii="Arial Narrow" w:hAnsi="Arial Narrow" w:cs="Arial"/>
          <w:i/>
          <w:sz w:val="24"/>
          <w:szCs w:val="24"/>
          <w:lang w:val="ro-RO"/>
        </w:rPr>
        <w:t xml:space="preserve">                     (denumirea autoritatii contractante si adresa completa)</w:t>
      </w:r>
    </w:p>
    <w:p w14:paraId="605CAB35" w14:textId="77777777" w:rsidR="00054DB3" w:rsidRPr="00890716" w:rsidRDefault="00054DB3" w:rsidP="006A1DB7">
      <w:pPr>
        <w:jc w:val="both"/>
        <w:rPr>
          <w:rFonts w:ascii="Arial Narrow" w:hAnsi="Arial Narrow" w:cs="Arial"/>
          <w:sz w:val="24"/>
          <w:szCs w:val="24"/>
          <w:lang w:val="ro-RO"/>
        </w:rPr>
      </w:pPr>
    </w:p>
    <w:p w14:paraId="5E21007F"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Domnilor,</w:t>
      </w:r>
    </w:p>
    <w:p w14:paraId="331CE5B9" w14:textId="77777777" w:rsidR="00054DB3" w:rsidRPr="00890716" w:rsidRDefault="00054DB3" w:rsidP="006A1DB7">
      <w:pPr>
        <w:pStyle w:val="Subtitle"/>
        <w:jc w:val="both"/>
        <w:rPr>
          <w:rFonts w:ascii="Arial Narrow" w:hAnsi="Arial Narrow" w:cs="Arial"/>
          <w:sz w:val="24"/>
          <w:szCs w:val="24"/>
          <w:lang w:val="it-IT"/>
        </w:rPr>
      </w:pPr>
      <w:r w:rsidRPr="00890716">
        <w:rPr>
          <w:rFonts w:ascii="Arial Narrow" w:hAnsi="Arial Narrow" w:cs="Arial"/>
          <w:sz w:val="24"/>
          <w:szCs w:val="24"/>
          <w:lang w:val="it-IT"/>
        </w:rPr>
        <w:t xml:space="preserve">    1. Examinand documentatia de atribuire, subsemnatii, reprezentanti ai ofertantului ______________________________, </w:t>
      </w:r>
      <w:r w:rsidR="00285ADF" w:rsidRPr="00890716">
        <w:rPr>
          <w:rFonts w:ascii="Arial Narrow" w:hAnsi="Arial Narrow" w:cs="Arial"/>
          <w:i/>
          <w:sz w:val="24"/>
          <w:szCs w:val="24"/>
          <w:lang w:val="it-IT"/>
        </w:rPr>
        <w:t xml:space="preserve">(denumirea/numele ofertantului)     </w:t>
      </w:r>
      <w:r w:rsidRPr="00890716">
        <w:rPr>
          <w:rFonts w:ascii="Arial Narrow" w:hAnsi="Arial Narrow" w:cs="Arial"/>
          <w:sz w:val="24"/>
          <w:szCs w:val="24"/>
          <w:lang w:val="it-IT"/>
        </w:rPr>
        <w:t>ne oferim ca, în conformitate cu prevederile si cerintele cuprinse în documentatia mai sus mentionata, s</w:t>
      </w:r>
      <w:r w:rsidR="008A7335" w:rsidRPr="00890716">
        <w:rPr>
          <w:rFonts w:ascii="Arial Narrow" w:hAnsi="Arial Narrow" w:cs="Arial"/>
          <w:sz w:val="24"/>
          <w:szCs w:val="24"/>
          <w:lang w:val="it-IT"/>
        </w:rPr>
        <w:t>ă</w:t>
      </w:r>
      <w:r w:rsidRPr="00890716">
        <w:rPr>
          <w:rFonts w:ascii="Arial Narrow" w:hAnsi="Arial Narrow" w:cs="Arial"/>
          <w:sz w:val="24"/>
          <w:szCs w:val="24"/>
          <w:lang w:val="it-IT"/>
        </w:rPr>
        <w:t xml:space="preserve"> </w:t>
      </w:r>
      <w:r w:rsidR="003427D0" w:rsidRPr="00890716">
        <w:rPr>
          <w:rFonts w:ascii="Arial Narrow" w:hAnsi="Arial Narrow" w:cs="Arial"/>
          <w:sz w:val="24"/>
          <w:szCs w:val="24"/>
          <w:lang w:val="it-IT"/>
        </w:rPr>
        <w:t>prest</w:t>
      </w:r>
      <w:r w:rsidR="008A7335" w:rsidRPr="00890716">
        <w:rPr>
          <w:rFonts w:ascii="Arial Narrow" w:hAnsi="Arial Narrow" w:cs="Arial"/>
          <w:sz w:val="24"/>
          <w:szCs w:val="24"/>
          <w:lang w:val="it-IT"/>
        </w:rPr>
        <w:t xml:space="preserve">ăm </w:t>
      </w:r>
      <w:r w:rsidR="00893148" w:rsidRPr="00890716">
        <w:rPr>
          <w:rFonts w:ascii="Arial Narrow" w:hAnsi="Arial Narrow"/>
          <w:i/>
          <w:sz w:val="24"/>
          <w:szCs w:val="24"/>
        </w:rPr>
        <w:t>,,</w:t>
      </w:r>
      <w:r w:rsidR="00FD0BCD" w:rsidRPr="00890716">
        <w:rPr>
          <w:rFonts w:ascii="Arial Narrow" w:hAnsi="Arial Narrow"/>
          <w:sz w:val="24"/>
          <w:szCs w:val="24"/>
        </w:rPr>
        <w:t>……</w:t>
      </w:r>
      <w:r w:rsidR="00893148" w:rsidRPr="00890716">
        <w:rPr>
          <w:rFonts w:ascii="Arial Narrow" w:hAnsi="Arial Narrow"/>
          <w:i/>
          <w:sz w:val="24"/>
          <w:szCs w:val="24"/>
        </w:rPr>
        <w:t>’’</w:t>
      </w:r>
      <w:r w:rsidR="00893148" w:rsidRPr="00890716">
        <w:rPr>
          <w:rFonts w:ascii="Arial Narrow" w:hAnsi="Arial Narrow" w:cs="Arial"/>
          <w:i/>
          <w:sz w:val="24"/>
          <w:szCs w:val="24"/>
          <w:lang w:val="it-IT"/>
        </w:rPr>
        <w:t xml:space="preserve"> </w:t>
      </w:r>
      <w:r w:rsidRPr="00890716">
        <w:rPr>
          <w:rFonts w:ascii="Arial Narrow" w:hAnsi="Arial Narrow" w:cs="Arial"/>
          <w:sz w:val="24"/>
          <w:szCs w:val="24"/>
          <w:lang w:val="it-IT"/>
        </w:rPr>
        <w:t xml:space="preserve">pentru suma de ________________________ lei, </w:t>
      </w:r>
      <w:r w:rsidRPr="00890716">
        <w:rPr>
          <w:rFonts w:ascii="Arial Narrow" w:hAnsi="Arial Narrow" w:cs="Arial"/>
          <w:i/>
          <w:sz w:val="24"/>
          <w:szCs w:val="24"/>
          <w:lang w:val="it-IT"/>
        </w:rPr>
        <w:t xml:space="preserve">(suma în litere si în cifre)                                                    </w:t>
      </w:r>
      <w:r w:rsidRPr="00890716">
        <w:rPr>
          <w:rFonts w:ascii="Arial Narrow" w:hAnsi="Arial Narrow" w:cs="Arial"/>
          <w:sz w:val="24"/>
          <w:szCs w:val="24"/>
          <w:lang w:val="it-IT"/>
        </w:rPr>
        <w:t>la care se adauga taxa pe valoarea adaugata în valoare de ______________________  lei</w:t>
      </w:r>
      <w:r w:rsidRPr="00890716">
        <w:rPr>
          <w:rFonts w:ascii="Arial Narrow" w:hAnsi="Arial Narrow" w:cs="Arial"/>
          <w:i/>
          <w:sz w:val="24"/>
          <w:szCs w:val="24"/>
          <w:lang w:val="it-IT"/>
        </w:rPr>
        <w:t xml:space="preserve"> (suma în litere si în cifre)</w:t>
      </w:r>
    </w:p>
    <w:p w14:paraId="76A5BF06"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890716">
        <w:rPr>
          <w:rFonts w:ascii="Arial Narrow" w:hAnsi="Arial Narrow" w:cs="Arial"/>
          <w:i/>
          <w:sz w:val="24"/>
          <w:szCs w:val="24"/>
          <w:lang w:val="it-IT"/>
        </w:rPr>
        <w:t>(perioada în litere si în cifre)</w:t>
      </w:r>
      <w:r w:rsidRPr="00890716">
        <w:rPr>
          <w:rFonts w:ascii="Arial Narrow" w:hAnsi="Arial Narrow" w:cs="Arial"/>
          <w:sz w:val="24"/>
          <w:szCs w:val="24"/>
          <w:lang w:val="it-IT"/>
        </w:rPr>
        <w:t xml:space="preserve">.                  </w:t>
      </w:r>
    </w:p>
    <w:p w14:paraId="4F9E3AB2"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3. Ne angajam sa mentinem aceasta oferta valabila pentru o durata de______________ zile, respectiv pana la data de __________________</w:t>
      </w:r>
      <w:r w:rsidRPr="00890716">
        <w:rPr>
          <w:rFonts w:ascii="Arial Narrow" w:hAnsi="Arial Narrow" w:cs="Arial"/>
          <w:i/>
          <w:sz w:val="24"/>
          <w:szCs w:val="24"/>
          <w:lang w:val="it-IT"/>
        </w:rPr>
        <w:t xml:space="preserve">(durata în litere si în cifre)                                                                                                (ziua/luna/anul) </w:t>
      </w:r>
      <w:r w:rsidRPr="0089071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890716" w:rsidRDefault="00054DB3" w:rsidP="006A1DB7">
      <w:pPr>
        <w:ind w:firstLine="720"/>
        <w:jc w:val="both"/>
        <w:rPr>
          <w:rFonts w:ascii="Arial Narrow" w:hAnsi="Arial Narrow" w:cs="Arial"/>
          <w:sz w:val="24"/>
          <w:szCs w:val="24"/>
          <w:lang w:val="it-IT"/>
        </w:rPr>
      </w:pPr>
    </w:p>
    <w:p w14:paraId="4D7C11A9" w14:textId="77777777" w:rsidR="00E90516" w:rsidRPr="00890716" w:rsidRDefault="00E90516" w:rsidP="006A1DB7">
      <w:pPr>
        <w:ind w:firstLine="720"/>
        <w:jc w:val="both"/>
        <w:rPr>
          <w:rFonts w:ascii="Arial Narrow" w:hAnsi="Arial Narrow" w:cs="Arial"/>
          <w:sz w:val="24"/>
          <w:szCs w:val="24"/>
          <w:lang w:val="it-IT"/>
        </w:rPr>
      </w:pPr>
    </w:p>
    <w:p w14:paraId="2BBE5A4F"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Data _____/_____/_____</w:t>
      </w:r>
    </w:p>
    <w:p w14:paraId="409B6157" w14:textId="77777777" w:rsidR="00E90516" w:rsidRPr="00890716" w:rsidRDefault="00E90516" w:rsidP="006A1DB7">
      <w:pPr>
        <w:ind w:firstLine="720"/>
        <w:jc w:val="both"/>
        <w:rPr>
          <w:rFonts w:ascii="Arial Narrow" w:hAnsi="Arial Narrow" w:cs="Arial"/>
          <w:sz w:val="24"/>
          <w:szCs w:val="24"/>
          <w:lang w:val="ro-RO"/>
        </w:rPr>
      </w:pPr>
    </w:p>
    <w:p w14:paraId="23F21BE0"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 xml:space="preserve">_____________, </w:t>
      </w:r>
      <w:r w:rsidR="00B27ACD" w:rsidRPr="00890716">
        <w:rPr>
          <w:rFonts w:ascii="Arial Narrow" w:hAnsi="Arial Narrow" w:cs="Arial"/>
          <w:sz w:val="24"/>
          <w:szCs w:val="24"/>
          <w:lang w:val="ro-RO"/>
        </w:rPr>
        <w:t>î</w:t>
      </w:r>
      <w:r w:rsidRPr="00890716">
        <w:rPr>
          <w:rFonts w:ascii="Arial Narrow" w:hAnsi="Arial Narrow" w:cs="Arial"/>
          <w:sz w:val="24"/>
          <w:szCs w:val="24"/>
          <w:lang w:val="ro-RO"/>
        </w:rPr>
        <w:t>n calitate de _____________________, legal autorizat sa semnez</w:t>
      </w:r>
    </w:p>
    <w:p w14:paraId="1A242EFA" w14:textId="77777777" w:rsidR="00054DB3" w:rsidRPr="00890716" w:rsidRDefault="00054DB3" w:rsidP="006A1DB7">
      <w:pPr>
        <w:jc w:val="both"/>
        <w:rPr>
          <w:rFonts w:ascii="Arial Narrow" w:hAnsi="Arial Narrow" w:cs="Arial"/>
          <w:i/>
          <w:sz w:val="24"/>
          <w:szCs w:val="24"/>
          <w:lang w:val="ro-RO"/>
        </w:rPr>
      </w:pPr>
      <w:r w:rsidRPr="00890716">
        <w:rPr>
          <w:rFonts w:ascii="Arial Narrow" w:hAnsi="Arial Narrow" w:cs="Arial"/>
          <w:i/>
          <w:sz w:val="24"/>
          <w:szCs w:val="24"/>
          <w:lang w:val="ro-RO"/>
        </w:rPr>
        <w:t xml:space="preserve">                        (semnatura)</w:t>
      </w:r>
    </w:p>
    <w:p w14:paraId="792AF50C" w14:textId="77777777" w:rsidR="00054DB3" w:rsidRPr="00890716" w:rsidRDefault="00054DB3" w:rsidP="006A1DB7">
      <w:pPr>
        <w:jc w:val="both"/>
        <w:rPr>
          <w:rFonts w:ascii="Arial Narrow" w:hAnsi="Arial Narrow" w:cs="Arial"/>
          <w:sz w:val="24"/>
          <w:szCs w:val="24"/>
          <w:lang w:val="ro-RO"/>
        </w:rPr>
      </w:pPr>
      <w:r w:rsidRPr="00890716">
        <w:rPr>
          <w:rFonts w:ascii="Arial Narrow" w:hAnsi="Arial Narrow" w:cs="Arial"/>
          <w:sz w:val="24"/>
          <w:szCs w:val="24"/>
          <w:lang w:val="ro-RO"/>
        </w:rPr>
        <w:t xml:space="preserve">oferta pentru si </w:t>
      </w:r>
      <w:r w:rsidR="00B27ACD" w:rsidRPr="00890716">
        <w:rPr>
          <w:rFonts w:ascii="Arial Narrow" w:hAnsi="Arial Narrow" w:cs="Arial"/>
          <w:sz w:val="24"/>
          <w:szCs w:val="24"/>
          <w:lang w:val="ro-RO"/>
        </w:rPr>
        <w:t>î</w:t>
      </w:r>
      <w:r w:rsidRPr="00890716">
        <w:rPr>
          <w:rFonts w:ascii="Arial Narrow" w:hAnsi="Arial Narrow" w:cs="Arial"/>
          <w:sz w:val="24"/>
          <w:szCs w:val="24"/>
          <w:lang w:val="ro-RO"/>
        </w:rPr>
        <w:t>n numele ____________________________________.</w:t>
      </w:r>
    </w:p>
    <w:p w14:paraId="0007D176" w14:textId="77777777" w:rsidR="00054DB3" w:rsidRPr="00890716" w:rsidRDefault="00054DB3" w:rsidP="006A1DB7">
      <w:pPr>
        <w:jc w:val="both"/>
        <w:rPr>
          <w:rFonts w:ascii="Arial Narrow" w:hAnsi="Arial Narrow" w:cs="Arial"/>
          <w:i/>
          <w:sz w:val="24"/>
          <w:szCs w:val="24"/>
          <w:lang w:val="ro-RO"/>
        </w:rPr>
      </w:pPr>
      <w:r w:rsidRPr="00890716">
        <w:rPr>
          <w:rFonts w:ascii="Arial Narrow" w:hAnsi="Arial Narrow" w:cs="Arial"/>
          <w:sz w:val="24"/>
          <w:szCs w:val="24"/>
          <w:lang w:val="ro-RO"/>
        </w:rPr>
        <w:t xml:space="preserve">                                                       </w:t>
      </w:r>
      <w:r w:rsidRPr="00890716">
        <w:rPr>
          <w:rFonts w:ascii="Arial Narrow" w:hAnsi="Arial Narrow" w:cs="Arial"/>
          <w:i/>
          <w:sz w:val="24"/>
          <w:szCs w:val="24"/>
          <w:lang w:val="ro-RO"/>
        </w:rPr>
        <w:t>(denumirea/numele ofertantului)</w:t>
      </w:r>
    </w:p>
    <w:p w14:paraId="46FB5856" w14:textId="77777777" w:rsidR="00E5056B" w:rsidRPr="00890716" w:rsidRDefault="008522D3" w:rsidP="006A1DB7">
      <w:pPr>
        <w:jc w:val="right"/>
        <w:rPr>
          <w:rFonts w:ascii="Arial Narrow" w:hAnsi="Arial Narrow"/>
          <w:i/>
          <w:noProof/>
          <w:sz w:val="24"/>
          <w:szCs w:val="24"/>
          <w:lang w:val="it-IT"/>
        </w:rPr>
      </w:pPr>
      <w:r w:rsidRPr="0089071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890716">
        <w:rPr>
          <w:rFonts w:ascii="Arial Narrow" w:hAnsi="Arial Narrow" w:cs="Arial"/>
          <w:b/>
          <w:sz w:val="24"/>
          <w:szCs w:val="24"/>
          <w:lang w:val="ro-RO"/>
        </w:rPr>
        <w:br w:type="page"/>
      </w:r>
      <w:r w:rsidR="00E5056B" w:rsidRPr="00890716">
        <w:rPr>
          <w:rStyle w:val="PageNumber"/>
          <w:rFonts w:ascii="Arial Narrow" w:hAnsi="Arial Narrow"/>
          <w:b/>
          <w:i/>
          <w:sz w:val="24"/>
          <w:szCs w:val="24"/>
          <w:lang w:val="it-IT"/>
        </w:rPr>
        <w:lastRenderedPageBreak/>
        <w:t>FORMULARUL nr.</w:t>
      </w:r>
      <w:r w:rsidR="00496EBE" w:rsidRPr="00890716">
        <w:rPr>
          <w:rStyle w:val="PageNumber"/>
          <w:rFonts w:ascii="Arial Narrow" w:hAnsi="Arial Narrow"/>
          <w:b/>
          <w:i/>
          <w:sz w:val="24"/>
          <w:szCs w:val="24"/>
          <w:lang w:val="it-IT"/>
        </w:rPr>
        <w:t>3</w:t>
      </w:r>
    </w:p>
    <w:p w14:paraId="3378A520" w14:textId="77777777" w:rsidR="00E5056B" w:rsidRPr="00890716" w:rsidRDefault="00E5056B" w:rsidP="006A1DB7">
      <w:pPr>
        <w:jc w:val="both"/>
        <w:rPr>
          <w:rFonts w:ascii="Arial Narrow" w:hAnsi="Arial Narrow"/>
          <w:i/>
          <w:noProof/>
          <w:sz w:val="24"/>
          <w:szCs w:val="24"/>
          <w:lang w:val="it-IT"/>
        </w:rPr>
      </w:pPr>
      <w:r w:rsidRPr="00890716">
        <w:rPr>
          <w:rFonts w:ascii="Arial Narrow" w:hAnsi="Arial Narrow"/>
          <w:i/>
          <w:noProof/>
          <w:sz w:val="24"/>
          <w:szCs w:val="24"/>
          <w:lang w:val="it-IT"/>
        </w:rPr>
        <w:t>Operator Economic</w:t>
      </w:r>
    </w:p>
    <w:p w14:paraId="3663817C" w14:textId="77777777" w:rsidR="00E5056B" w:rsidRPr="00890716" w:rsidRDefault="00E5056B" w:rsidP="006A1DB7">
      <w:pPr>
        <w:jc w:val="both"/>
        <w:rPr>
          <w:rFonts w:ascii="Arial Narrow" w:hAnsi="Arial Narrow"/>
          <w:i/>
          <w:noProof/>
          <w:sz w:val="24"/>
          <w:szCs w:val="24"/>
        </w:rPr>
      </w:pPr>
      <w:r w:rsidRPr="00890716">
        <w:rPr>
          <w:rFonts w:ascii="Arial Narrow" w:hAnsi="Arial Narrow"/>
          <w:i/>
          <w:noProof/>
          <w:sz w:val="24"/>
          <w:szCs w:val="24"/>
        </w:rPr>
        <w:t>..........................</w:t>
      </w:r>
    </w:p>
    <w:p w14:paraId="226B491E" w14:textId="77777777" w:rsidR="00E5056B" w:rsidRPr="00890716" w:rsidRDefault="00E5056B" w:rsidP="006A1DB7">
      <w:pPr>
        <w:jc w:val="both"/>
        <w:rPr>
          <w:rFonts w:ascii="Arial Narrow" w:hAnsi="Arial Narrow"/>
          <w:i/>
          <w:noProof/>
          <w:sz w:val="24"/>
          <w:szCs w:val="24"/>
        </w:rPr>
      </w:pPr>
      <w:r w:rsidRPr="00890716">
        <w:rPr>
          <w:rFonts w:ascii="Arial Narrow" w:hAnsi="Arial Narrow"/>
          <w:i/>
          <w:noProof/>
          <w:sz w:val="24"/>
          <w:szCs w:val="24"/>
        </w:rPr>
        <w:t>(denumirea)</w:t>
      </w:r>
    </w:p>
    <w:p w14:paraId="30496B27" w14:textId="77777777" w:rsidR="00E5056B" w:rsidRPr="00890716" w:rsidRDefault="00E5056B" w:rsidP="006A1DB7">
      <w:pPr>
        <w:pStyle w:val="Heading2"/>
        <w:numPr>
          <w:ilvl w:val="0"/>
          <w:numId w:val="0"/>
        </w:numPr>
        <w:jc w:val="center"/>
        <w:rPr>
          <w:rFonts w:ascii="Arial Narrow" w:hAnsi="Arial Narrow"/>
          <w:b w:val="0"/>
          <w:bCs/>
          <w:i/>
          <w:sz w:val="24"/>
          <w:szCs w:val="24"/>
        </w:rPr>
      </w:pPr>
    </w:p>
    <w:p w14:paraId="0BA07789" w14:textId="77777777" w:rsidR="00B27ACD" w:rsidRPr="00890716" w:rsidRDefault="00E5056B" w:rsidP="006A1DB7">
      <w:pPr>
        <w:ind w:left="720" w:right="1440" w:firstLine="720"/>
        <w:jc w:val="center"/>
        <w:outlineLvl w:val="0"/>
        <w:rPr>
          <w:rFonts w:ascii="Arial Narrow" w:hAnsi="Arial Narrow"/>
          <w:b/>
          <w:bCs/>
          <w:i/>
          <w:sz w:val="24"/>
          <w:szCs w:val="24"/>
        </w:rPr>
      </w:pPr>
      <w:r w:rsidRPr="00890716">
        <w:rPr>
          <w:rFonts w:ascii="Arial Narrow" w:hAnsi="Arial Narrow"/>
          <w:b/>
          <w:bCs/>
          <w:i/>
          <w:sz w:val="24"/>
          <w:szCs w:val="24"/>
        </w:rPr>
        <w:t xml:space="preserve">CENTRALIZATOR DE PREŢURI </w:t>
      </w:r>
    </w:p>
    <w:p w14:paraId="2616775F" w14:textId="77777777" w:rsidR="00965924" w:rsidRPr="00890716" w:rsidRDefault="00965924" w:rsidP="006A1DB7">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4058"/>
        <w:gridCol w:w="708"/>
        <w:gridCol w:w="1276"/>
        <w:gridCol w:w="1134"/>
        <w:gridCol w:w="1134"/>
        <w:gridCol w:w="1134"/>
      </w:tblGrid>
      <w:tr w:rsidR="00965924" w:rsidRPr="00890716" w14:paraId="1EB64DFB" w14:textId="77777777" w:rsidTr="00327673">
        <w:tc>
          <w:tcPr>
            <w:tcW w:w="990" w:type="dxa"/>
            <w:vAlign w:val="center"/>
          </w:tcPr>
          <w:p w14:paraId="46EE3E9E" w14:textId="77777777" w:rsidR="00B27ACD" w:rsidRPr="00890716" w:rsidRDefault="001205AD" w:rsidP="006A1DB7">
            <w:pPr>
              <w:jc w:val="right"/>
              <w:rPr>
                <w:rFonts w:ascii="Times New Roman" w:hAnsi="Times New Roman"/>
                <w:b/>
                <w:i/>
                <w:iCs/>
                <w:sz w:val="24"/>
                <w:szCs w:val="24"/>
              </w:rPr>
            </w:pPr>
            <w:r w:rsidRPr="00890716">
              <w:rPr>
                <w:rFonts w:ascii="Times New Roman" w:hAnsi="Times New Roman"/>
                <w:b/>
                <w:i/>
                <w:iCs/>
                <w:sz w:val="24"/>
                <w:szCs w:val="24"/>
              </w:rPr>
              <w:t>NR</w:t>
            </w:r>
            <w:r w:rsidR="00B27ACD" w:rsidRPr="00890716">
              <w:rPr>
                <w:rFonts w:ascii="Times New Roman" w:hAnsi="Times New Roman"/>
                <w:b/>
                <w:i/>
                <w:iCs/>
                <w:sz w:val="24"/>
                <w:szCs w:val="24"/>
              </w:rPr>
              <w:t>.</w:t>
            </w:r>
          </w:p>
          <w:p w14:paraId="3CE51BB3" w14:textId="41BEDA40" w:rsidR="00965924" w:rsidRPr="00890716" w:rsidRDefault="00327673" w:rsidP="006A1DB7">
            <w:pPr>
              <w:jc w:val="right"/>
              <w:rPr>
                <w:rFonts w:ascii="Times New Roman" w:hAnsi="Times New Roman"/>
                <w:b/>
                <w:i/>
                <w:iCs/>
                <w:sz w:val="24"/>
                <w:szCs w:val="24"/>
              </w:rPr>
            </w:pPr>
            <w:r>
              <w:rPr>
                <w:rFonts w:ascii="Times New Roman" w:hAnsi="Times New Roman"/>
                <w:b/>
                <w:i/>
                <w:iCs/>
                <w:sz w:val="24"/>
                <w:szCs w:val="24"/>
              </w:rPr>
              <w:t>LOT</w:t>
            </w:r>
            <w:r w:rsidR="00965924" w:rsidRPr="00890716">
              <w:rPr>
                <w:rFonts w:ascii="Times New Roman" w:hAnsi="Times New Roman"/>
                <w:b/>
                <w:i/>
                <w:iCs/>
                <w:sz w:val="24"/>
                <w:szCs w:val="24"/>
              </w:rPr>
              <w:t>.</w:t>
            </w:r>
          </w:p>
        </w:tc>
        <w:tc>
          <w:tcPr>
            <w:tcW w:w="4058" w:type="dxa"/>
            <w:vAlign w:val="center"/>
          </w:tcPr>
          <w:p w14:paraId="3C6475DF"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Denumirea</w:t>
            </w:r>
            <w:proofErr w:type="spellEnd"/>
            <w:r w:rsidR="00F40357" w:rsidRPr="00890716">
              <w:rPr>
                <w:rFonts w:ascii="Times New Roman" w:hAnsi="Times New Roman"/>
                <w:b/>
                <w:i/>
                <w:iCs/>
                <w:sz w:val="24"/>
                <w:szCs w:val="24"/>
              </w:rPr>
              <w:t xml:space="preserve"> </w:t>
            </w:r>
            <w:proofErr w:type="spellStart"/>
            <w:r w:rsidR="003427D0" w:rsidRPr="00890716">
              <w:rPr>
                <w:rFonts w:ascii="Times New Roman" w:hAnsi="Times New Roman"/>
                <w:b/>
                <w:i/>
                <w:iCs/>
                <w:sz w:val="24"/>
                <w:szCs w:val="24"/>
              </w:rPr>
              <w:t>serviciului</w:t>
            </w:r>
            <w:proofErr w:type="spellEnd"/>
          </w:p>
        </w:tc>
        <w:tc>
          <w:tcPr>
            <w:tcW w:w="708" w:type="dxa"/>
            <w:vAlign w:val="center"/>
          </w:tcPr>
          <w:p w14:paraId="750ACFAA"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UM</w:t>
            </w:r>
          </w:p>
        </w:tc>
        <w:tc>
          <w:tcPr>
            <w:tcW w:w="1276" w:type="dxa"/>
            <w:vAlign w:val="center"/>
          </w:tcPr>
          <w:p w14:paraId="3ACD9CED"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Cantitatea</w:t>
            </w:r>
            <w:proofErr w:type="spellEnd"/>
            <w:r w:rsidRPr="00890716">
              <w:rPr>
                <w:rFonts w:ascii="Times New Roman" w:hAnsi="Times New Roman"/>
                <w:b/>
                <w:i/>
                <w:iCs/>
                <w:sz w:val="24"/>
                <w:szCs w:val="24"/>
              </w:rPr>
              <w:t xml:space="preserve"> </w:t>
            </w:r>
            <w:proofErr w:type="spellStart"/>
            <w:r w:rsidRPr="00890716">
              <w:rPr>
                <w:rFonts w:ascii="Times New Roman" w:hAnsi="Times New Roman"/>
                <w:b/>
                <w:i/>
                <w:iCs/>
                <w:sz w:val="24"/>
                <w:szCs w:val="24"/>
              </w:rPr>
              <w:t>solicitata</w:t>
            </w:r>
            <w:proofErr w:type="spellEnd"/>
          </w:p>
          <w:p w14:paraId="7D0A06C9"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U.M</w:t>
            </w:r>
          </w:p>
        </w:tc>
        <w:tc>
          <w:tcPr>
            <w:tcW w:w="1134" w:type="dxa"/>
          </w:tcPr>
          <w:p w14:paraId="04B3534C"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 xml:space="preserve">Pret </w:t>
            </w:r>
            <w:proofErr w:type="spellStart"/>
            <w:r w:rsidRPr="00890716">
              <w:rPr>
                <w:rFonts w:ascii="Times New Roman" w:hAnsi="Times New Roman"/>
                <w:b/>
                <w:i/>
                <w:iCs/>
                <w:sz w:val="24"/>
                <w:szCs w:val="24"/>
              </w:rPr>
              <w:t>unitar</w:t>
            </w:r>
            <w:proofErr w:type="spellEnd"/>
            <w:r w:rsidRPr="00890716">
              <w:rPr>
                <w:rFonts w:ascii="Times New Roman" w:hAnsi="Times New Roman"/>
                <w:b/>
                <w:i/>
                <w:iCs/>
                <w:sz w:val="24"/>
                <w:szCs w:val="24"/>
              </w:rPr>
              <w:t xml:space="preserve"> RON </w:t>
            </w:r>
          </w:p>
          <w:p w14:paraId="6E8F2AE7"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fara</w:t>
            </w:r>
            <w:proofErr w:type="spellEnd"/>
            <w:r w:rsidRPr="00890716">
              <w:rPr>
                <w:rFonts w:ascii="Times New Roman" w:hAnsi="Times New Roman"/>
                <w:b/>
                <w:i/>
                <w:iCs/>
                <w:sz w:val="24"/>
                <w:szCs w:val="24"/>
              </w:rPr>
              <w:t xml:space="preserve"> TVA</w:t>
            </w:r>
          </w:p>
        </w:tc>
        <w:tc>
          <w:tcPr>
            <w:tcW w:w="1134" w:type="dxa"/>
          </w:tcPr>
          <w:p w14:paraId="056DC4C6"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 xml:space="preserve">Pret total RON </w:t>
            </w:r>
          </w:p>
          <w:p w14:paraId="5F22A649"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fara</w:t>
            </w:r>
            <w:proofErr w:type="spellEnd"/>
            <w:r w:rsidRPr="00890716">
              <w:rPr>
                <w:rFonts w:ascii="Times New Roman" w:hAnsi="Times New Roman"/>
                <w:b/>
                <w:i/>
                <w:iCs/>
                <w:sz w:val="24"/>
                <w:szCs w:val="24"/>
              </w:rPr>
              <w:t xml:space="preserve"> TVA </w:t>
            </w:r>
          </w:p>
        </w:tc>
        <w:tc>
          <w:tcPr>
            <w:tcW w:w="1134" w:type="dxa"/>
          </w:tcPr>
          <w:p w14:paraId="4F522DDD" w14:textId="77777777" w:rsidR="00965924" w:rsidRPr="00890716" w:rsidRDefault="00965924" w:rsidP="006A1DB7">
            <w:pPr>
              <w:jc w:val="center"/>
              <w:rPr>
                <w:rFonts w:ascii="Times New Roman" w:hAnsi="Times New Roman"/>
                <w:b/>
                <w:i/>
                <w:iCs/>
                <w:sz w:val="24"/>
                <w:szCs w:val="24"/>
                <w:lang w:val="pt-BR"/>
              </w:rPr>
            </w:pPr>
            <w:r w:rsidRPr="00890716">
              <w:rPr>
                <w:rFonts w:ascii="Times New Roman" w:hAnsi="Times New Roman"/>
                <w:b/>
                <w:i/>
                <w:iCs/>
                <w:sz w:val="24"/>
                <w:szCs w:val="24"/>
                <w:lang w:val="pt-BR"/>
              </w:rPr>
              <w:t>Taxa pe valoare adaugata RON</w:t>
            </w:r>
          </w:p>
        </w:tc>
      </w:tr>
      <w:tr w:rsidR="00965924" w:rsidRPr="00890716" w14:paraId="2809160B" w14:textId="77777777" w:rsidTr="00327673">
        <w:tc>
          <w:tcPr>
            <w:tcW w:w="990" w:type="dxa"/>
          </w:tcPr>
          <w:p w14:paraId="52DA4FBA" w14:textId="77777777" w:rsidR="00965924" w:rsidRPr="00890716" w:rsidRDefault="00965924" w:rsidP="006A1DB7">
            <w:pPr>
              <w:jc w:val="center"/>
              <w:rPr>
                <w:rFonts w:ascii="Times New Roman" w:hAnsi="Times New Roman"/>
                <w:iCs/>
                <w:sz w:val="24"/>
                <w:szCs w:val="24"/>
              </w:rPr>
            </w:pPr>
            <w:r w:rsidRPr="00890716">
              <w:rPr>
                <w:rFonts w:ascii="Times New Roman" w:hAnsi="Times New Roman"/>
                <w:iCs/>
                <w:sz w:val="24"/>
                <w:szCs w:val="24"/>
              </w:rPr>
              <w:t>0</w:t>
            </w:r>
          </w:p>
        </w:tc>
        <w:tc>
          <w:tcPr>
            <w:tcW w:w="4058" w:type="dxa"/>
          </w:tcPr>
          <w:p w14:paraId="1C317F98"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1</w:t>
            </w:r>
          </w:p>
        </w:tc>
        <w:tc>
          <w:tcPr>
            <w:tcW w:w="708" w:type="dxa"/>
          </w:tcPr>
          <w:p w14:paraId="31F8A8B6"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2</w:t>
            </w:r>
          </w:p>
        </w:tc>
        <w:tc>
          <w:tcPr>
            <w:tcW w:w="1276" w:type="dxa"/>
            <w:vAlign w:val="center"/>
          </w:tcPr>
          <w:p w14:paraId="2B6D1454"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3</w:t>
            </w:r>
          </w:p>
        </w:tc>
        <w:tc>
          <w:tcPr>
            <w:tcW w:w="1134" w:type="dxa"/>
          </w:tcPr>
          <w:p w14:paraId="12B19590"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4</w:t>
            </w:r>
          </w:p>
        </w:tc>
        <w:tc>
          <w:tcPr>
            <w:tcW w:w="1134" w:type="dxa"/>
          </w:tcPr>
          <w:p w14:paraId="41C36DE2"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5=3*4</w:t>
            </w:r>
          </w:p>
        </w:tc>
        <w:tc>
          <w:tcPr>
            <w:tcW w:w="1134" w:type="dxa"/>
          </w:tcPr>
          <w:p w14:paraId="015B5644"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6=5*</w:t>
            </w:r>
            <w:r w:rsidR="00AF3B22" w:rsidRPr="00890716">
              <w:rPr>
                <w:rFonts w:ascii="Times New Roman" w:hAnsi="Times New Roman"/>
                <w:b/>
                <w:i/>
                <w:iCs/>
                <w:sz w:val="24"/>
                <w:szCs w:val="24"/>
              </w:rPr>
              <w:t>19</w:t>
            </w:r>
            <w:r w:rsidRPr="00890716">
              <w:rPr>
                <w:rFonts w:ascii="Times New Roman" w:hAnsi="Times New Roman"/>
                <w:b/>
                <w:i/>
                <w:iCs/>
                <w:sz w:val="24"/>
                <w:szCs w:val="24"/>
              </w:rPr>
              <w:t>%</w:t>
            </w:r>
          </w:p>
        </w:tc>
      </w:tr>
      <w:tr w:rsidR="00965924" w:rsidRPr="00890716" w14:paraId="2C9DCCAE" w14:textId="77777777" w:rsidTr="00327673">
        <w:trPr>
          <w:trHeight w:val="1026"/>
        </w:trPr>
        <w:tc>
          <w:tcPr>
            <w:tcW w:w="990" w:type="dxa"/>
            <w:vAlign w:val="center"/>
          </w:tcPr>
          <w:p w14:paraId="7F9F6555" w14:textId="0BFA4540" w:rsidR="00965924" w:rsidRPr="00890716" w:rsidRDefault="00327673" w:rsidP="006A1DB7">
            <w:pPr>
              <w:jc w:val="center"/>
              <w:rPr>
                <w:rFonts w:ascii="Times New Roman" w:hAnsi="Times New Roman"/>
                <w:b/>
                <w:iCs/>
                <w:sz w:val="24"/>
                <w:szCs w:val="24"/>
              </w:rPr>
            </w:pPr>
            <w:r>
              <w:rPr>
                <w:rFonts w:ascii="Times New Roman" w:hAnsi="Times New Roman"/>
                <w:b/>
                <w:iCs/>
                <w:sz w:val="24"/>
                <w:szCs w:val="24"/>
              </w:rPr>
              <w:t xml:space="preserve">LOT </w:t>
            </w:r>
            <w:r w:rsidR="00965924" w:rsidRPr="00890716">
              <w:rPr>
                <w:rFonts w:ascii="Times New Roman" w:hAnsi="Times New Roman"/>
                <w:b/>
                <w:iCs/>
                <w:sz w:val="24"/>
                <w:szCs w:val="24"/>
              </w:rPr>
              <w:t>1</w:t>
            </w:r>
          </w:p>
        </w:tc>
        <w:tc>
          <w:tcPr>
            <w:tcW w:w="4058" w:type="dxa"/>
            <w:vAlign w:val="center"/>
          </w:tcPr>
          <w:p w14:paraId="20FF6235" w14:textId="77777777" w:rsidR="00965924" w:rsidRPr="00327673" w:rsidRDefault="008D607E" w:rsidP="006A1DB7">
            <w:pPr>
              <w:tabs>
                <w:tab w:val="left" w:pos="8931"/>
              </w:tabs>
              <w:jc w:val="both"/>
              <w:rPr>
                <w:rFonts w:ascii="Times New Roman" w:hAnsi="Times New Roman"/>
                <w:bCs/>
                <w:sz w:val="24"/>
                <w:szCs w:val="24"/>
                <w:lang w:val="ro-RO"/>
              </w:rPr>
            </w:pPr>
            <w:r w:rsidRPr="00327673">
              <w:rPr>
                <w:rFonts w:ascii="Times New Roman" w:hAnsi="Times New Roman"/>
                <w:bCs/>
                <w:sz w:val="24"/>
                <w:szCs w:val="24"/>
                <w:lang w:val="ro-RO"/>
              </w:rPr>
              <w:t xml:space="preserve">Servicii de </w:t>
            </w:r>
            <w:r w:rsidRPr="00327673">
              <w:rPr>
                <w:rFonts w:ascii="Times New Roman" w:hAnsi="Times New Roman" w:hint="eastAsia"/>
                <w:bCs/>
                <w:sz w:val="24"/>
                <w:szCs w:val="24"/>
                <w:lang w:val="ro-RO"/>
              </w:rPr>
              <w:t>î</w:t>
            </w:r>
            <w:r w:rsidRPr="00327673">
              <w:rPr>
                <w:rFonts w:ascii="Times New Roman" w:hAnsi="Times New Roman"/>
                <w:bCs/>
                <w:sz w:val="24"/>
                <w:szCs w:val="24"/>
                <w:lang w:val="ro-RO"/>
              </w:rPr>
              <w:t>ntre</w:t>
            </w:r>
            <w:r w:rsidRPr="00327673">
              <w:rPr>
                <w:rFonts w:ascii="Times New Roman" w:hAnsi="Times New Roman" w:hint="cs"/>
                <w:bCs/>
                <w:sz w:val="24"/>
                <w:szCs w:val="24"/>
                <w:lang w:val="ro-RO"/>
              </w:rPr>
              <w:t>ţ</w:t>
            </w:r>
            <w:r w:rsidRPr="00327673">
              <w:rPr>
                <w:rFonts w:ascii="Times New Roman" w:hAnsi="Times New Roman"/>
                <w:bCs/>
                <w:sz w:val="24"/>
                <w:szCs w:val="24"/>
                <w:lang w:val="ro-RO"/>
              </w:rPr>
              <w:t xml:space="preserve">inere, verificare </w:t>
            </w:r>
            <w:r w:rsidRPr="00327673">
              <w:rPr>
                <w:rFonts w:ascii="Times New Roman" w:hAnsi="Times New Roman" w:hint="cs"/>
                <w:bCs/>
                <w:sz w:val="24"/>
                <w:szCs w:val="24"/>
                <w:lang w:val="ro-RO"/>
              </w:rPr>
              <w:t>ş</w:t>
            </w:r>
            <w:r w:rsidRPr="00327673">
              <w:rPr>
                <w:rFonts w:ascii="Times New Roman" w:hAnsi="Times New Roman"/>
                <w:bCs/>
                <w:sz w:val="24"/>
                <w:szCs w:val="24"/>
                <w:lang w:val="ro-RO"/>
              </w:rPr>
              <w:t>i repara</w:t>
            </w:r>
            <w:r w:rsidRPr="00327673">
              <w:rPr>
                <w:rFonts w:ascii="Times New Roman" w:hAnsi="Times New Roman" w:hint="cs"/>
                <w:bCs/>
                <w:sz w:val="24"/>
                <w:szCs w:val="24"/>
                <w:lang w:val="ro-RO"/>
              </w:rPr>
              <w:t>ţ</w:t>
            </w:r>
            <w:r w:rsidRPr="00327673">
              <w:rPr>
                <w:rFonts w:ascii="Times New Roman" w:hAnsi="Times New Roman"/>
                <w:bCs/>
                <w:sz w:val="24"/>
                <w:szCs w:val="24"/>
                <w:lang w:val="ro-RO"/>
              </w:rPr>
              <w:t>ii a aparaturii medicale de stomatologie din dotarea Facult</w:t>
            </w:r>
            <w:r w:rsidRPr="00327673">
              <w:rPr>
                <w:rFonts w:ascii="Times New Roman" w:hAnsi="Times New Roman" w:hint="cs"/>
                <w:bCs/>
                <w:sz w:val="24"/>
                <w:szCs w:val="24"/>
                <w:lang w:val="ro-RO"/>
              </w:rPr>
              <w:t>ă</w:t>
            </w:r>
            <w:r w:rsidRPr="00327673">
              <w:rPr>
                <w:rFonts w:ascii="Times New Roman" w:hAnsi="Times New Roman"/>
                <w:bCs/>
                <w:sz w:val="24"/>
                <w:szCs w:val="24"/>
                <w:lang w:val="ro-RO"/>
              </w:rPr>
              <w:t>ții de Medicin</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 și Farmacie, respectiv a Departamentului de medicin</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 dentar</w:t>
            </w:r>
            <w:r w:rsidRPr="00327673">
              <w:rPr>
                <w:rFonts w:ascii="Times New Roman" w:hAnsi="Times New Roman" w:hint="cs"/>
                <w:bCs/>
                <w:sz w:val="24"/>
                <w:szCs w:val="24"/>
                <w:lang w:val="ro-RO"/>
              </w:rPr>
              <w:t>ă</w:t>
            </w:r>
            <w:r w:rsidRPr="00327673">
              <w:rPr>
                <w:rFonts w:ascii="Times New Roman" w:hAnsi="Times New Roman"/>
                <w:bCs/>
                <w:sz w:val="24"/>
                <w:szCs w:val="24"/>
                <w:lang w:val="ro-RO"/>
              </w:rPr>
              <w:t>, din cadrul Universit</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ții </w:t>
            </w:r>
            <w:r w:rsidRPr="00327673">
              <w:rPr>
                <w:rFonts w:ascii="Times New Roman" w:hAnsi="Times New Roman" w:hint="eastAsia"/>
                <w:bCs/>
                <w:sz w:val="24"/>
                <w:szCs w:val="24"/>
                <w:lang w:val="ro-RO"/>
              </w:rPr>
              <w:t>„</w:t>
            </w:r>
            <w:r w:rsidRPr="00327673">
              <w:rPr>
                <w:rFonts w:ascii="Times New Roman" w:hAnsi="Times New Roman"/>
                <w:bCs/>
                <w:sz w:val="24"/>
                <w:szCs w:val="24"/>
                <w:lang w:val="ro-RO"/>
              </w:rPr>
              <w:t>Dun</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rea de Jos” din Galați, situate </w:t>
            </w:r>
            <w:r w:rsidRPr="00327673">
              <w:rPr>
                <w:rFonts w:ascii="Times New Roman" w:hAnsi="Times New Roman" w:hint="eastAsia"/>
                <w:bCs/>
                <w:sz w:val="24"/>
                <w:szCs w:val="24"/>
                <w:lang w:val="ro-RO"/>
              </w:rPr>
              <w:t>î</w:t>
            </w:r>
            <w:r w:rsidRPr="00327673">
              <w:rPr>
                <w:rFonts w:ascii="Times New Roman" w:hAnsi="Times New Roman"/>
                <w:bCs/>
                <w:sz w:val="24"/>
                <w:szCs w:val="24"/>
                <w:lang w:val="ro-RO"/>
              </w:rPr>
              <w:t>n urm</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toarele locații: str. Eroilor nr. 34 </w:t>
            </w:r>
            <w:r w:rsidRPr="00327673">
              <w:rPr>
                <w:rFonts w:ascii="Times New Roman" w:hAnsi="Times New Roman" w:hint="eastAsia"/>
                <w:bCs/>
                <w:sz w:val="24"/>
                <w:szCs w:val="24"/>
                <w:lang w:val="ro-RO"/>
              </w:rPr>
              <w:t>–</w:t>
            </w:r>
            <w:r w:rsidRPr="00327673">
              <w:rPr>
                <w:rFonts w:ascii="Times New Roman" w:hAnsi="Times New Roman"/>
                <w:bCs/>
                <w:sz w:val="24"/>
                <w:szCs w:val="24"/>
                <w:lang w:val="ro-RO"/>
              </w:rPr>
              <w:t xml:space="preserve"> corp cl</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dire MG și str. M. Bravu nr. 46-48 </w:t>
            </w:r>
            <w:r w:rsidRPr="00327673">
              <w:rPr>
                <w:rFonts w:ascii="Times New Roman" w:hAnsi="Times New Roman" w:hint="eastAsia"/>
                <w:bCs/>
                <w:sz w:val="24"/>
                <w:szCs w:val="24"/>
                <w:lang w:val="ro-RO"/>
              </w:rPr>
              <w:t>–</w:t>
            </w:r>
            <w:r w:rsidRPr="00327673">
              <w:rPr>
                <w:rFonts w:ascii="Times New Roman" w:hAnsi="Times New Roman"/>
                <w:bCs/>
                <w:sz w:val="24"/>
                <w:szCs w:val="24"/>
                <w:lang w:val="ro-RO"/>
              </w:rPr>
              <w:t xml:space="preserve"> corp cl</w:t>
            </w:r>
            <w:r w:rsidRPr="00327673">
              <w:rPr>
                <w:rFonts w:ascii="Times New Roman" w:hAnsi="Times New Roman" w:hint="cs"/>
                <w:bCs/>
                <w:sz w:val="24"/>
                <w:szCs w:val="24"/>
                <w:lang w:val="ro-RO"/>
              </w:rPr>
              <w:t>ă</w:t>
            </w:r>
            <w:r w:rsidRPr="00327673">
              <w:rPr>
                <w:rFonts w:ascii="Times New Roman" w:hAnsi="Times New Roman"/>
                <w:bCs/>
                <w:sz w:val="24"/>
                <w:szCs w:val="24"/>
                <w:lang w:val="ro-RO"/>
              </w:rPr>
              <w:t>dire MS</w:t>
            </w:r>
          </w:p>
        </w:tc>
        <w:tc>
          <w:tcPr>
            <w:tcW w:w="708" w:type="dxa"/>
            <w:vAlign w:val="center"/>
          </w:tcPr>
          <w:p w14:paraId="006751EA" w14:textId="77777777" w:rsidR="00965924" w:rsidRPr="00890716" w:rsidRDefault="00AF3B22" w:rsidP="006A1DB7">
            <w:pPr>
              <w:jc w:val="center"/>
              <w:rPr>
                <w:rFonts w:ascii="Times New Roman" w:hAnsi="Times New Roman"/>
                <w:b/>
                <w:sz w:val="24"/>
                <w:szCs w:val="24"/>
              </w:rPr>
            </w:pPr>
            <w:r w:rsidRPr="00890716">
              <w:rPr>
                <w:rFonts w:ascii="Times New Roman" w:hAnsi="Times New Roman"/>
                <w:b/>
                <w:sz w:val="24"/>
                <w:szCs w:val="24"/>
              </w:rPr>
              <w:t>serv</w:t>
            </w:r>
          </w:p>
        </w:tc>
        <w:tc>
          <w:tcPr>
            <w:tcW w:w="1276" w:type="dxa"/>
            <w:vAlign w:val="center"/>
          </w:tcPr>
          <w:p w14:paraId="16BE3C80" w14:textId="69B44DED" w:rsidR="00965924" w:rsidRPr="00890716" w:rsidRDefault="00894CCE" w:rsidP="006A1DB7">
            <w:pPr>
              <w:jc w:val="center"/>
              <w:rPr>
                <w:rFonts w:ascii="Times New Roman" w:hAnsi="Times New Roman"/>
                <w:b/>
                <w:sz w:val="24"/>
                <w:szCs w:val="24"/>
              </w:rPr>
            </w:pPr>
            <w:r w:rsidRPr="00890716">
              <w:rPr>
                <w:rFonts w:ascii="Times New Roman" w:hAnsi="Times New Roman"/>
                <w:b/>
                <w:sz w:val="24"/>
                <w:szCs w:val="24"/>
              </w:rPr>
              <w:t>1</w:t>
            </w:r>
            <w:r w:rsidR="00E6321F" w:rsidRPr="00890716">
              <w:rPr>
                <w:rFonts w:ascii="Times New Roman" w:hAnsi="Times New Roman"/>
                <w:b/>
                <w:sz w:val="24"/>
                <w:szCs w:val="24"/>
              </w:rPr>
              <w:t>2</w:t>
            </w:r>
            <w:r w:rsidR="00AF3B22" w:rsidRPr="00890716">
              <w:rPr>
                <w:rFonts w:ascii="Times New Roman" w:hAnsi="Times New Roman"/>
                <w:b/>
                <w:sz w:val="24"/>
                <w:szCs w:val="24"/>
              </w:rPr>
              <w:t xml:space="preserve"> </w:t>
            </w:r>
            <w:proofErr w:type="spellStart"/>
            <w:r w:rsidR="00AF3B22" w:rsidRPr="00890716">
              <w:rPr>
                <w:rFonts w:ascii="Times New Roman" w:hAnsi="Times New Roman"/>
                <w:b/>
                <w:sz w:val="24"/>
                <w:szCs w:val="24"/>
              </w:rPr>
              <w:t>luni</w:t>
            </w:r>
            <w:proofErr w:type="spellEnd"/>
          </w:p>
        </w:tc>
        <w:tc>
          <w:tcPr>
            <w:tcW w:w="1134" w:type="dxa"/>
            <w:vAlign w:val="center"/>
          </w:tcPr>
          <w:p w14:paraId="1B23C0B6" w14:textId="77777777" w:rsidR="00965924" w:rsidRPr="00890716" w:rsidRDefault="00965924" w:rsidP="006A1DB7">
            <w:pPr>
              <w:jc w:val="center"/>
              <w:rPr>
                <w:rFonts w:ascii="Times New Roman" w:hAnsi="Times New Roman"/>
                <w:i/>
                <w:sz w:val="24"/>
                <w:szCs w:val="24"/>
              </w:rPr>
            </w:pPr>
          </w:p>
        </w:tc>
        <w:tc>
          <w:tcPr>
            <w:tcW w:w="1134" w:type="dxa"/>
            <w:vAlign w:val="center"/>
          </w:tcPr>
          <w:p w14:paraId="45A4CF87" w14:textId="77777777" w:rsidR="00965924" w:rsidRPr="00890716" w:rsidRDefault="00965924" w:rsidP="006A1DB7">
            <w:pPr>
              <w:jc w:val="center"/>
              <w:rPr>
                <w:rFonts w:ascii="Times New Roman" w:hAnsi="Times New Roman"/>
                <w:b/>
                <w:i/>
                <w:iCs/>
                <w:sz w:val="24"/>
                <w:szCs w:val="24"/>
              </w:rPr>
            </w:pPr>
          </w:p>
        </w:tc>
        <w:tc>
          <w:tcPr>
            <w:tcW w:w="1134" w:type="dxa"/>
            <w:vAlign w:val="center"/>
          </w:tcPr>
          <w:p w14:paraId="5EBA500C" w14:textId="77777777" w:rsidR="00965924" w:rsidRPr="00890716" w:rsidRDefault="00965924" w:rsidP="006A1DB7">
            <w:pPr>
              <w:jc w:val="center"/>
              <w:rPr>
                <w:rFonts w:ascii="Times New Roman" w:hAnsi="Times New Roman"/>
                <w:b/>
                <w:i/>
                <w:iCs/>
                <w:sz w:val="24"/>
                <w:szCs w:val="24"/>
              </w:rPr>
            </w:pPr>
          </w:p>
        </w:tc>
      </w:tr>
      <w:tr w:rsidR="00CB2ED6" w:rsidRPr="00890716" w14:paraId="108167B9" w14:textId="77777777" w:rsidTr="00327673">
        <w:trPr>
          <w:trHeight w:val="1026"/>
        </w:trPr>
        <w:tc>
          <w:tcPr>
            <w:tcW w:w="990" w:type="dxa"/>
            <w:vAlign w:val="center"/>
          </w:tcPr>
          <w:p w14:paraId="1B853EBC" w14:textId="0AD97431" w:rsidR="00CB2ED6" w:rsidRPr="00890716" w:rsidRDefault="00327673" w:rsidP="00CB2ED6">
            <w:pPr>
              <w:jc w:val="center"/>
              <w:rPr>
                <w:rFonts w:ascii="Times New Roman" w:hAnsi="Times New Roman"/>
                <w:b/>
                <w:iCs/>
                <w:sz w:val="24"/>
                <w:szCs w:val="24"/>
              </w:rPr>
            </w:pPr>
            <w:r>
              <w:rPr>
                <w:rFonts w:ascii="Times New Roman" w:hAnsi="Times New Roman"/>
                <w:b/>
                <w:iCs/>
                <w:sz w:val="24"/>
                <w:szCs w:val="24"/>
              </w:rPr>
              <w:t>LOT 2</w:t>
            </w:r>
          </w:p>
        </w:tc>
        <w:tc>
          <w:tcPr>
            <w:tcW w:w="4058" w:type="dxa"/>
            <w:vAlign w:val="center"/>
          </w:tcPr>
          <w:p w14:paraId="61C46D1D" w14:textId="0C652059" w:rsidR="00CB2ED6" w:rsidRPr="00327673" w:rsidRDefault="000C7F78" w:rsidP="00CB2ED6">
            <w:pPr>
              <w:tabs>
                <w:tab w:val="left" w:pos="8931"/>
              </w:tabs>
              <w:jc w:val="both"/>
              <w:rPr>
                <w:rFonts w:ascii="Times New Roman" w:hAnsi="Times New Roman"/>
                <w:bCs/>
                <w:iCs/>
                <w:sz w:val="24"/>
                <w:szCs w:val="24"/>
                <w:lang w:val="ro-RO"/>
              </w:rPr>
            </w:pPr>
            <w:r w:rsidRPr="00327673">
              <w:rPr>
                <w:rFonts w:ascii="Times New Roman" w:hAnsi="Times New Roman"/>
                <w:bCs/>
                <w:iCs/>
                <w:sz w:val="24"/>
                <w:szCs w:val="24"/>
                <w:lang w:val="ro-RO"/>
              </w:rPr>
              <w:t>Servicii de întreţinere, verificare şi reparaţii a statiilor de compresoare din dotarea Facultății de Medicină și Farmacie, respectiv a Departamentului de medicină dentară, din cadrul Universității „Dunărea de Jos” din Galați, situate în următoarele locații : str. Eroilor nr. 34 – corp clădire MG și str. M. Bravu nr. 46-48 – corp clădire MS</w:t>
            </w:r>
            <w:r w:rsidR="004B049A">
              <w:rPr>
                <w:rFonts w:ascii="Times New Roman" w:hAnsi="Times New Roman"/>
                <w:bCs/>
                <w:iCs/>
                <w:sz w:val="24"/>
                <w:szCs w:val="24"/>
                <w:lang w:val="ro-RO"/>
              </w:rPr>
              <w:t xml:space="preserve"> – 12 luni</w:t>
            </w:r>
          </w:p>
        </w:tc>
        <w:tc>
          <w:tcPr>
            <w:tcW w:w="708" w:type="dxa"/>
            <w:vAlign w:val="center"/>
          </w:tcPr>
          <w:p w14:paraId="479AE1ED" w14:textId="6587A8CE" w:rsidR="00CB2ED6" w:rsidRPr="00890716" w:rsidRDefault="00CB2ED6" w:rsidP="00CB2ED6">
            <w:pPr>
              <w:jc w:val="center"/>
              <w:rPr>
                <w:rFonts w:ascii="Times New Roman" w:hAnsi="Times New Roman"/>
                <w:b/>
                <w:sz w:val="24"/>
                <w:szCs w:val="24"/>
              </w:rPr>
            </w:pPr>
            <w:r w:rsidRPr="00890716">
              <w:rPr>
                <w:rFonts w:ascii="Times New Roman" w:hAnsi="Times New Roman"/>
                <w:b/>
                <w:sz w:val="24"/>
                <w:szCs w:val="24"/>
              </w:rPr>
              <w:t>serv</w:t>
            </w:r>
          </w:p>
        </w:tc>
        <w:tc>
          <w:tcPr>
            <w:tcW w:w="1276" w:type="dxa"/>
            <w:vAlign w:val="center"/>
          </w:tcPr>
          <w:p w14:paraId="1BDA2C9F" w14:textId="1575F671" w:rsidR="00CB2ED6" w:rsidRPr="00890716" w:rsidRDefault="004B049A" w:rsidP="00CB2ED6">
            <w:pPr>
              <w:jc w:val="center"/>
              <w:rPr>
                <w:rFonts w:ascii="Times New Roman" w:hAnsi="Times New Roman"/>
                <w:b/>
                <w:sz w:val="24"/>
                <w:szCs w:val="24"/>
              </w:rPr>
            </w:pPr>
            <w:r>
              <w:rPr>
                <w:rFonts w:ascii="Times New Roman" w:hAnsi="Times New Roman"/>
                <w:b/>
                <w:sz w:val="24"/>
                <w:szCs w:val="24"/>
              </w:rPr>
              <w:t>1</w:t>
            </w:r>
          </w:p>
        </w:tc>
        <w:tc>
          <w:tcPr>
            <w:tcW w:w="1134" w:type="dxa"/>
            <w:vAlign w:val="center"/>
          </w:tcPr>
          <w:p w14:paraId="1BEE9C57" w14:textId="77777777" w:rsidR="00CB2ED6" w:rsidRPr="00890716" w:rsidRDefault="00CB2ED6" w:rsidP="00CB2ED6">
            <w:pPr>
              <w:jc w:val="center"/>
              <w:rPr>
                <w:rFonts w:ascii="Times New Roman" w:hAnsi="Times New Roman"/>
                <w:i/>
                <w:sz w:val="24"/>
                <w:szCs w:val="24"/>
              </w:rPr>
            </w:pPr>
          </w:p>
        </w:tc>
        <w:tc>
          <w:tcPr>
            <w:tcW w:w="1134" w:type="dxa"/>
            <w:vAlign w:val="center"/>
          </w:tcPr>
          <w:p w14:paraId="2BF08182" w14:textId="77777777" w:rsidR="00CB2ED6" w:rsidRPr="00890716" w:rsidRDefault="00CB2ED6" w:rsidP="00CB2ED6">
            <w:pPr>
              <w:jc w:val="center"/>
              <w:rPr>
                <w:rFonts w:ascii="Times New Roman" w:hAnsi="Times New Roman"/>
                <w:b/>
                <w:i/>
                <w:iCs/>
                <w:sz w:val="24"/>
                <w:szCs w:val="24"/>
              </w:rPr>
            </w:pPr>
          </w:p>
        </w:tc>
        <w:tc>
          <w:tcPr>
            <w:tcW w:w="1134" w:type="dxa"/>
            <w:vAlign w:val="center"/>
          </w:tcPr>
          <w:p w14:paraId="44A53224" w14:textId="77777777" w:rsidR="00CB2ED6" w:rsidRPr="00890716" w:rsidRDefault="00CB2ED6" w:rsidP="00CB2ED6">
            <w:pPr>
              <w:jc w:val="center"/>
              <w:rPr>
                <w:rFonts w:ascii="Times New Roman" w:hAnsi="Times New Roman"/>
                <w:b/>
                <w:i/>
                <w:iCs/>
                <w:sz w:val="24"/>
                <w:szCs w:val="24"/>
              </w:rPr>
            </w:pPr>
          </w:p>
        </w:tc>
      </w:tr>
      <w:tr w:rsidR="00CB2ED6" w:rsidRPr="00890716" w14:paraId="7D1A81A0" w14:textId="77777777" w:rsidTr="00327673">
        <w:tc>
          <w:tcPr>
            <w:tcW w:w="990" w:type="dxa"/>
          </w:tcPr>
          <w:p w14:paraId="3CC1ED67" w14:textId="77777777" w:rsidR="00CB2ED6" w:rsidRPr="00890716" w:rsidRDefault="00CB2ED6" w:rsidP="00CB2ED6">
            <w:pPr>
              <w:rPr>
                <w:rFonts w:ascii="Times New Roman" w:hAnsi="Times New Roman"/>
                <w:b/>
                <w:i/>
                <w:iCs/>
                <w:sz w:val="24"/>
                <w:szCs w:val="24"/>
              </w:rPr>
            </w:pPr>
          </w:p>
        </w:tc>
        <w:tc>
          <w:tcPr>
            <w:tcW w:w="4058" w:type="dxa"/>
          </w:tcPr>
          <w:p w14:paraId="76BD591D" w14:textId="77777777" w:rsidR="00CB2ED6" w:rsidRPr="00890716" w:rsidRDefault="00CB2ED6" w:rsidP="00CB2ED6">
            <w:pPr>
              <w:rPr>
                <w:rFonts w:ascii="Times New Roman" w:hAnsi="Times New Roman"/>
                <w:b/>
                <w:bCs/>
                <w:sz w:val="24"/>
                <w:szCs w:val="24"/>
              </w:rPr>
            </w:pPr>
            <w:r w:rsidRPr="00890716">
              <w:rPr>
                <w:rFonts w:ascii="Times New Roman" w:hAnsi="Times New Roman"/>
                <w:b/>
                <w:sz w:val="24"/>
                <w:szCs w:val="24"/>
              </w:rPr>
              <w:t xml:space="preserve">TOTAL </w:t>
            </w:r>
          </w:p>
        </w:tc>
        <w:tc>
          <w:tcPr>
            <w:tcW w:w="708" w:type="dxa"/>
          </w:tcPr>
          <w:p w14:paraId="59109F6D" w14:textId="77777777" w:rsidR="00CB2ED6" w:rsidRPr="00890716" w:rsidRDefault="00CB2ED6" w:rsidP="00CB2ED6">
            <w:pPr>
              <w:rPr>
                <w:rFonts w:ascii="Times New Roman" w:hAnsi="Times New Roman"/>
                <w:b/>
                <w:i/>
                <w:iCs/>
                <w:sz w:val="24"/>
                <w:szCs w:val="24"/>
              </w:rPr>
            </w:pPr>
          </w:p>
        </w:tc>
        <w:tc>
          <w:tcPr>
            <w:tcW w:w="1276" w:type="dxa"/>
            <w:vAlign w:val="center"/>
          </w:tcPr>
          <w:p w14:paraId="6DC0F608" w14:textId="77777777" w:rsidR="00CB2ED6" w:rsidRPr="00890716" w:rsidRDefault="00CB2ED6" w:rsidP="00CB2ED6">
            <w:pPr>
              <w:jc w:val="center"/>
              <w:rPr>
                <w:rFonts w:ascii="Times New Roman" w:hAnsi="Times New Roman"/>
                <w:b/>
                <w:i/>
                <w:iCs/>
                <w:sz w:val="24"/>
                <w:szCs w:val="24"/>
              </w:rPr>
            </w:pPr>
          </w:p>
        </w:tc>
        <w:tc>
          <w:tcPr>
            <w:tcW w:w="1134" w:type="dxa"/>
          </w:tcPr>
          <w:p w14:paraId="1EAB7E27" w14:textId="77777777" w:rsidR="00CB2ED6" w:rsidRPr="00890716" w:rsidRDefault="00CB2ED6" w:rsidP="00CB2ED6">
            <w:pPr>
              <w:rPr>
                <w:rFonts w:ascii="Times New Roman" w:hAnsi="Times New Roman"/>
                <w:b/>
                <w:i/>
                <w:iCs/>
                <w:sz w:val="24"/>
                <w:szCs w:val="24"/>
              </w:rPr>
            </w:pPr>
          </w:p>
        </w:tc>
        <w:tc>
          <w:tcPr>
            <w:tcW w:w="1134" w:type="dxa"/>
          </w:tcPr>
          <w:p w14:paraId="341371B7" w14:textId="77777777" w:rsidR="00CB2ED6" w:rsidRPr="00890716" w:rsidRDefault="00CB2ED6" w:rsidP="00CB2ED6">
            <w:pPr>
              <w:rPr>
                <w:rFonts w:ascii="Times New Roman" w:hAnsi="Times New Roman"/>
                <w:b/>
                <w:i/>
                <w:iCs/>
                <w:sz w:val="24"/>
                <w:szCs w:val="24"/>
              </w:rPr>
            </w:pPr>
          </w:p>
        </w:tc>
        <w:tc>
          <w:tcPr>
            <w:tcW w:w="1134" w:type="dxa"/>
          </w:tcPr>
          <w:p w14:paraId="68FE4142" w14:textId="77777777" w:rsidR="00CB2ED6" w:rsidRPr="00890716" w:rsidRDefault="00CB2ED6" w:rsidP="00CB2ED6">
            <w:pPr>
              <w:rPr>
                <w:rFonts w:ascii="Times New Roman" w:hAnsi="Times New Roman"/>
                <w:b/>
                <w:i/>
                <w:iCs/>
                <w:sz w:val="24"/>
                <w:szCs w:val="24"/>
              </w:rPr>
            </w:pPr>
          </w:p>
        </w:tc>
      </w:tr>
    </w:tbl>
    <w:p w14:paraId="7CEBD29A" w14:textId="77777777" w:rsidR="00965924" w:rsidRPr="00890716" w:rsidRDefault="00965924" w:rsidP="006A1DB7">
      <w:pPr>
        <w:ind w:right="1440"/>
        <w:outlineLvl w:val="0"/>
        <w:rPr>
          <w:rFonts w:ascii="Arial Narrow" w:hAnsi="Arial Narrow"/>
          <w:b/>
          <w:bCs/>
          <w:i/>
          <w:sz w:val="24"/>
          <w:szCs w:val="24"/>
        </w:rPr>
      </w:pPr>
    </w:p>
    <w:p w14:paraId="7DFB6B55" w14:textId="77777777" w:rsidR="00965924" w:rsidRPr="00890716" w:rsidRDefault="00592057" w:rsidP="006A1DB7">
      <w:pPr>
        <w:ind w:right="1440" w:firstLine="90"/>
        <w:outlineLvl w:val="0"/>
        <w:rPr>
          <w:rFonts w:ascii="Arial Narrow" w:hAnsi="Arial Narrow"/>
          <w:b/>
          <w:bCs/>
          <w:i/>
          <w:sz w:val="24"/>
          <w:szCs w:val="24"/>
          <w:lang w:val="fr-FR"/>
        </w:rPr>
      </w:pPr>
      <w:proofErr w:type="spellStart"/>
      <w:r w:rsidRPr="00890716">
        <w:rPr>
          <w:rFonts w:ascii="Arial Narrow" w:hAnsi="Arial Narrow"/>
          <w:b/>
          <w:bCs/>
          <w:i/>
          <w:sz w:val="24"/>
          <w:szCs w:val="24"/>
          <w:lang w:val="fr-FR"/>
        </w:rPr>
        <w:t>Ofertanții</w:t>
      </w:r>
      <w:proofErr w:type="spellEnd"/>
      <w:r w:rsidRPr="00890716">
        <w:rPr>
          <w:rFonts w:ascii="Arial Narrow" w:hAnsi="Arial Narrow"/>
          <w:b/>
          <w:bCs/>
          <w:i/>
          <w:sz w:val="24"/>
          <w:szCs w:val="24"/>
          <w:lang w:val="fr-FR"/>
        </w:rPr>
        <w:t xml:space="preserve"> pot </w:t>
      </w:r>
      <w:proofErr w:type="spellStart"/>
      <w:r w:rsidRPr="00890716">
        <w:rPr>
          <w:rFonts w:ascii="Arial Narrow" w:hAnsi="Arial Narrow"/>
          <w:b/>
          <w:bCs/>
          <w:i/>
          <w:sz w:val="24"/>
          <w:szCs w:val="24"/>
          <w:lang w:val="fr-FR"/>
        </w:rPr>
        <w:t>depune</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ofertă</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pentru</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unul</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sau</w:t>
      </w:r>
      <w:proofErr w:type="spellEnd"/>
      <w:r w:rsidRPr="00890716">
        <w:rPr>
          <w:rFonts w:ascii="Arial Narrow" w:hAnsi="Arial Narrow"/>
          <w:b/>
          <w:bCs/>
          <w:i/>
          <w:sz w:val="24"/>
          <w:szCs w:val="24"/>
          <w:lang w:val="fr-FR"/>
        </w:rPr>
        <w:t xml:space="preserve"> mai </w:t>
      </w:r>
      <w:proofErr w:type="spellStart"/>
      <w:r w:rsidRPr="00890716">
        <w:rPr>
          <w:rFonts w:ascii="Arial Narrow" w:hAnsi="Arial Narrow"/>
          <w:b/>
          <w:bCs/>
          <w:i/>
          <w:sz w:val="24"/>
          <w:szCs w:val="24"/>
          <w:lang w:val="fr-FR"/>
        </w:rPr>
        <w:t>multe</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loturi</w:t>
      </w:r>
      <w:proofErr w:type="spellEnd"/>
      <w:r w:rsidRPr="00890716">
        <w:rPr>
          <w:rFonts w:ascii="Arial Narrow" w:hAnsi="Arial Narrow"/>
          <w:b/>
          <w:bCs/>
          <w:i/>
          <w:sz w:val="24"/>
          <w:szCs w:val="24"/>
          <w:lang w:val="fr-FR"/>
        </w:rPr>
        <w:t>.</w:t>
      </w:r>
    </w:p>
    <w:p w14:paraId="315192CB" w14:textId="77777777" w:rsidR="00E5056B" w:rsidRPr="00890716" w:rsidRDefault="00E5056B" w:rsidP="006A1DB7">
      <w:pPr>
        <w:ind w:right="1440"/>
        <w:outlineLvl w:val="0"/>
        <w:rPr>
          <w:rFonts w:ascii="Arial Narrow" w:hAnsi="Arial Narrow"/>
          <w:i/>
          <w:sz w:val="24"/>
          <w:szCs w:val="24"/>
          <w:lang w:val="fr-FR"/>
        </w:rPr>
      </w:pPr>
    </w:p>
    <w:p w14:paraId="2179336A" w14:textId="77777777" w:rsidR="00B27ACD" w:rsidRPr="00890716" w:rsidRDefault="00B27ACD" w:rsidP="006A1DB7">
      <w:pPr>
        <w:spacing w:after="120"/>
        <w:rPr>
          <w:rFonts w:ascii="Arial Narrow" w:hAnsi="Arial Narrow"/>
          <w:i/>
          <w:sz w:val="24"/>
          <w:szCs w:val="24"/>
          <w:lang w:val="fr-FR"/>
        </w:rPr>
      </w:pP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a </w:t>
      </w:r>
      <w:proofErr w:type="spellStart"/>
      <w:r w:rsidRPr="00890716">
        <w:rPr>
          <w:rFonts w:ascii="Arial Narrow" w:hAnsi="Arial Narrow"/>
          <w:i/>
          <w:sz w:val="24"/>
          <w:szCs w:val="24"/>
          <w:lang w:val="fr-FR"/>
        </w:rPr>
        <w:t>reprezentantului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
    <w:p w14:paraId="41B62FCA" w14:textId="77777777" w:rsidR="00B27ACD" w:rsidRPr="00890716" w:rsidRDefault="00B27ACD" w:rsidP="006A1DB7">
      <w:pPr>
        <w:spacing w:after="120"/>
        <w:jc w:val="both"/>
        <w:rPr>
          <w:rFonts w:ascii="Arial Narrow" w:hAnsi="Arial Narrow"/>
          <w:i/>
          <w:sz w:val="24"/>
          <w:szCs w:val="24"/>
          <w:lang w:val="fr-FR"/>
        </w:rPr>
      </w:pPr>
      <w:proofErr w:type="spellStart"/>
      <w:proofErr w:type="gram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şi</w:t>
      </w:r>
      <w:proofErr w:type="spellEnd"/>
      <w:proofErr w:type="gram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prenumele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semnatarului</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055440C3"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Capacitate</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0C452D4B" w14:textId="77777777" w:rsidR="00B27ACD" w:rsidRPr="00890716" w:rsidRDefault="00B27ACD" w:rsidP="006A1DB7">
      <w:pPr>
        <w:spacing w:after="120"/>
        <w:jc w:val="both"/>
        <w:rPr>
          <w:rFonts w:ascii="Arial Narrow" w:hAnsi="Arial Narrow"/>
          <w:b/>
          <w:i/>
          <w:sz w:val="24"/>
          <w:szCs w:val="24"/>
          <w:lang w:val="fr-FR"/>
        </w:rPr>
      </w:pPr>
      <w:proofErr w:type="spellStart"/>
      <w:r w:rsidRPr="00890716">
        <w:rPr>
          <w:rFonts w:ascii="Arial Narrow" w:hAnsi="Arial Narrow"/>
          <w:b/>
          <w:i/>
          <w:sz w:val="24"/>
          <w:szCs w:val="24"/>
          <w:lang w:val="fr-FR"/>
        </w:rPr>
        <w:t>Detalii</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despre</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ofertant</w:t>
      </w:r>
      <w:proofErr w:type="spellEnd"/>
      <w:r w:rsidRPr="00890716">
        <w:rPr>
          <w:rFonts w:ascii="Arial Narrow" w:hAnsi="Arial Narrow"/>
          <w:b/>
          <w:i/>
          <w:sz w:val="24"/>
          <w:szCs w:val="24"/>
          <w:lang w:val="fr-FR"/>
        </w:rPr>
        <w:t xml:space="preserve"> </w:t>
      </w:r>
    </w:p>
    <w:p w14:paraId="54E74F6A"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proofErr w:type="gram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r w:rsidRPr="00890716">
        <w:rPr>
          <w:rFonts w:ascii="Arial Narrow" w:hAnsi="Arial Narrow"/>
          <w:i/>
          <w:sz w:val="24"/>
          <w:szCs w:val="24"/>
          <w:lang w:val="fr-FR"/>
        </w:rPr>
        <w:tab/>
      </w:r>
      <w:proofErr w:type="gram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48DE860D"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Ţara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reşedinţă</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BC973D2"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A6D03A0"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corespondenţă</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dacă</w:t>
      </w:r>
      <w:proofErr w:type="spellEnd"/>
      <w:r w:rsidRPr="00890716">
        <w:rPr>
          <w:rFonts w:ascii="Arial Narrow" w:hAnsi="Arial Narrow"/>
          <w:i/>
          <w:sz w:val="24"/>
          <w:szCs w:val="24"/>
          <w:lang w:val="fr-FR"/>
        </w:rPr>
        <w:t xml:space="preserve"> este </w:t>
      </w:r>
      <w:proofErr w:type="spellStart"/>
      <w:r w:rsidRPr="00890716">
        <w:rPr>
          <w:rFonts w:ascii="Arial Narrow" w:hAnsi="Arial Narrow"/>
          <w:i/>
          <w:sz w:val="24"/>
          <w:szCs w:val="24"/>
          <w:lang w:val="fr-FR"/>
        </w:rPr>
        <w:t>diferită</w:t>
      </w:r>
      <w:proofErr w:type="spellEnd"/>
      <w:r w:rsidRPr="00890716">
        <w:rPr>
          <w:rFonts w:ascii="Arial Narrow" w:hAnsi="Arial Narrow"/>
          <w:i/>
          <w:sz w:val="24"/>
          <w:szCs w:val="24"/>
          <w:lang w:val="fr-FR"/>
        </w:rPr>
        <w:t>)</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6330DDC6"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w:t>
      </w:r>
      <w:proofErr w:type="gramStart"/>
      <w:r w:rsidRPr="00890716">
        <w:rPr>
          <w:rFonts w:ascii="Arial Narrow" w:hAnsi="Arial Narrow"/>
          <w:i/>
          <w:sz w:val="24"/>
          <w:szCs w:val="24"/>
          <w:lang w:val="fr-FR"/>
        </w:rPr>
        <w:t>de e-mail</w:t>
      </w:r>
      <w:proofErr w:type="gramEnd"/>
      <w:r w:rsidRPr="00890716">
        <w:rPr>
          <w:rFonts w:ascii="Arial Narrow" w:hAnsi="Arial Narrow"/>
          <w:i/>
          <w:sz w:val="24"/>
          <w:szCs w:val="24"/>
          <w:lang w:val="fr-FR"/>
        </w:rPr>
        <w:t xml:space="preserve">                                                                                    .....................................................</w:t>
      </w:r>
    </w:p>
    <w:p w14:paraId="64B8EE29" w14:textId="77777777" w:rsidR="00B27ACD" w:rsidRPr="00890716" w:rsidRDefault="00B27ACD" w:rsidP="006A1DB7">
      <w:pPr>
        <w:spacing w:after="120"/>
        <w:jc w:val="both"/>
        <w:rPr>
          <w:rFonts w:ascii="Arial Narrow" w:hAnsi="Arial Narrow"/>
          <w:i/>
          <w:sz w:val="24"/>
          <w:szCs w:val="24"/>
          <w:lang w:val="fr-FR"/>
        </w:rPr>
      </w:pPr>
      <w:r w:rsidRPr="00890716">
        <w:rPr>
          <w:rFonts w:ascii="Arial Narrow" w:hAnsi="Arial Narrow"/>
          <w:i/>
          <w:sz w:val="24"/>
          <w:szCs w:val="24"/>
          <w:lang w:val="fr-FR"/>
        </w:rPr>
        <w:t>Telefon / Fax</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2595970D" w14:textId="77777777" w:rsidR="00681F2A" w:rsidRDefault="00B27ACD" w:rsidP="006A1DB7">
      <w:pPr>
        <w:spacing w:after="120"/>
        <w:jc w:val="both"/>
        <w:rPr>
          <w:rFonts w:ascii="Arial Narrow" w:hAnsi="Arial Narrow"/>
          <w:i/>
          <w:sz w:val="24"/>
          <w:szCs w:val="24"/>
          <w:lang w:val="pt-BR"/>
        </w:rPr>
      </w:pPr>
      <w:r w:rsidRPr="00890716">
        <w:rPr>
          <w:rFonts w:ascii="Arial Narrow" w:hAnsi="Arial Narrow"/>
          <w:i/>
          <w:sz w:val="24"/>
          <w:szCs w:val="24"/>
          <w:lang w:val="pt-BR"/>
        </w:rPr>
        <w:t xml:space="preserve">Data </w:t>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00681F2A" w:rsidRPr="00890716">
        <w:rPr>
          <w:rFonts w:ascii="Arial Narrow" w:hAnsi="Arial Narrow"/>
          <w:i/>
          <w:sz w:val="24"/>
          <w:szCs w:val="24"/>
          <w:lang w:val="pt-BR"/>
        </w:rPr>
        <w:t xml:space="preserve">                                 .....................................................</w:t>
      </w:r>
    </w:p>
    <w:p w14:paraId="68161011" w14:textId="77777777" w:rsidR="005361DF" w:rsidRPr="00890716" w:rsidRDefault="005361DF" w:rsidP="006A1DB7">
      <w:pPr>
        <w:spacing w:after="120"/>
        <w:jc w:val="both"/>
        <w:rPr>
          <w:rFonts w:ascii="Arial Narrow" w:hAnsi="Arial Narrow"/>
          <w:i/>
          <w:sz w:val="24"/>
          <w:szCs w:val="24"/>
          <w:lang w:val="pt-BR"/>
        </w:rPr>
      </w:pPr>
    </w:p>
    <w:p w14:paraId="54CF663C" w14:textId="03F04AEB" w:rsidR="00CD3BF8" w:rsidRPr="00890716" w:rsidRDefault="00CD3BF8" w:rsidP="006A1DB7">
      <w:pPr>
        <w:jc w:val="right"/>
        <w:rPr>
          <w:rFonts w:ascii="Arial Narrow" w:hAnsi="Arial Narrow"/>
          <w:b/>
          <w:i/>
          <w:noProof/>
          <w:sz w:val="24"/>
          <w:szCs w:val="24"/>
          <w:lang w:val="pt-BR"/>
        </w:rPr>
      </w:pPr>
      <w:r w:rsidRPr="00890716">
        <w:rPr>
          <w:rFonts w:ascii="Arial Narrow" w:hAnsi="Arial Narrow"/>
          <w:b/>
          <w:i/>
          <w:noProof/>
          <w:sz w:val="24"/>
          <w:szCs w:val="24"/>
          <w:lang w:val="pt-BR"/>
        </w:rPr>
        <w:lastRenderedPageBreak/>
        <w:t>FORMULARUL nr.4</w:t>
      </w:r>
    </w:p>
    <w:p w14:paraId="013A17D6" w14:textId="77777777" w:rsidR="00CD3BF8" w:rsidRPr="00890716" w:rsidRDefault="00CD3BF8" w:rsidP="006A1DB7">
      <w:pPr>
        <w:ind w:right="1440"/>
        <w:rPr>
          <w:rFonts w:ascii="Arial Narrow" w:hAnsi="Arial Narrow" w:cs="Arial"/>
          <w:color w:val="000000"/>
          <w:sz w:val="24"/>
          <w:szCs w:val="24"/>
          <w:lang w:val="pt-BR"/>
        </w:rPr>
      </w:pPr>
    </w:p>
    <w:p w14:paraId="2CB12085" w14:textId="77777777" w:rsidR="00CD3BF8" w:rsidRPr="00890716" w:rsidRDefault="00CD3BF8" w:rsidP="006A1DB7">
      <w:pPr>
        <w:ind w:firstLine="720"/>
        <w:jc w:val="both"/>
        <w:outlineLvl w:val="0"/>
        <w:rPr>
          <w:rFonts w:ascii="Arial Narrow" w:hAnsi="Arial Narrow" w:cs="Arial"/>
          <w:color w:val="000000"/>
          <w:sz w:val="24"/>
          <w:szCs w:val="24"/>
        </w:rPr>
      </w:pPr>
      <w:r w:rsidRPr="00890716">
        <w:rPr>
          <w:rFonts w:ascii="Arial Narrow" w:hAnsi="Arial Narrow" w:cs="Arial"/>
          <w:color w:val="000000"/>
          <w:sz w:val="24"/>
          <w:szCs w:val="24"/>
        </w:rPr>
        <w:t>OFERTANTUL</w:t>
      </w:r>
    </w:p>
    <w:p w14:paraId="22395580" w14:textId="77777777" w:rsidR="00CD3BF8" w:rsidRPr="00890716" w:rsidRDefault="00CD3BF8" w:rsidP="006A1DB7">
      <w:pPr>
        <w:ind w:firstLine="720"/>
        <w:jc w:val="both"/>
        <w:rPr>
          <w:rFonts w:ascii="Arial Narrow" w:hAnsi="Arial Narrow" w:cs="Arial"/>
          <w:color w:val="000000"/>
          <w:sz w:val="24"/>
          <w:szCs w:val="24"/>
        </w:rPr>
      </w:pPr>
      <w:r w:rsidRPr="00890716">
        <w:rPr>
          <w:rFonts w:ascii="Arial Narrow" w:hAnsi="Arial Narrow" w:cs="Arial"/>
          <w:color w:val="000000"/>
          <w:sz w:val="24"/>
          <w:szCs w:val="24"/>
        </w:rPr>
        <w:t>__________________</w:t>
      </w:r>
    </w:p>
    <w:p w14:paraId="0C91E3E9" w14:textId="77777777" w:rsidR="00CD3BF8" w:rsidRPr="00890716" w:rsidRDefault="00CD3BF8" w:rsidP="006A1DB7">
      <w:pPr>
        <w:ind w:firstLine="720"/>
        <w:jc w:val="both"/>
        <w:rPr>
          <w:rFonts w:ascii="Arial Narrow" w:hAnsi="Arial Narrow" w:cs="Arial"/>
          <w:i/>
          <w:color w:val="000000"/>
          <w:sz w:val="24"/>
          <w:szCs w:val="24"/>
        </w:rPr>
      </w:pPr>
      <w:r w:rsidRPr="00890716">
        <w:rPr>
          <w:rFonts w:ascii="Arial Narrow" w:hAnsi="Arial Narrow" w:cs="Arial"/>
          <w:color w:val="000000"/>
          <w:sz w:val="24"/>
          <w:szCs w:val="24"/>
        </w:rPr>
        <w:t xml:space="preserve">   </w:t>
      </w:r>
      <w:r w:rsidRPr="00890716">
        <w:rPr>
          <w:rFonts w:ascii="Arial Narrow" w:hAnsi="Arial Narrow" w:cs="Arial"/>
          <w:i/>
          <w:color w:val="000000"/>
          <w:sz w:val="24"/>
          <w:szCs w:val="24"/>
        </w:rPr>
        <w:t>(</w:t>
      </w:r>
      <w:proofErr w:type="spellStart"/>
      <w:r w:rsidRPr="00890716">
        <w:rPr>
          <w:rFonts w:ascii="Arial Narrow" w:hAnsi="Arial Narrow" w:cs="Arial"/>
          <w:i/>
          <w:color w:val="000000"/>
          <w:sz w:val="24"/>
          <w:szCs w:val="24"/>
        </w:rPr>
        <w:t>denumirea</w:t>
      </w:r>
      <w:proofErr w:type="spellEnd"/>
      <w:r w:rsidRPr="00890716">
        <w:rPr>
          <w:rFonts w:ascii="Arial Narrow" w:hAnsi="Arial Narrow" w:cs="Arial"/>
          <w:i/>
          <w:color w:val="000000"/>
          <w:sz w:val="24"/>
          <w:szCs w:val="24"/>
        </w:rPr>
        <w:t>/</w:t>
      </w:r>
      <w:proofErr w:type="spellStart"/>
      <w:r w:rsidRPr="00890716">
        <w:rPr>
          <w:rFonts w:ascii="Arial Narrow" w:hAnsi="Arial Narrow" w:cs="Arial"/>
          <w:i/>
          <w:color w:val="000000"/>
          <w:sz w:val="24"/>
          <w:szCs w:val="24"/>
        </w:rPr>
        <w:t>numele</w:t>
      </w:r>
      <w:proofErr w:type="spellEnd"/>
      <w:r w:rsidRPr="00890716">
        <w:rPr>
          <w:rFonts w:ascii="Arial Narrow" w:hAnsi="Arial Narrow" w:cs="Arial"/>
          <w:i/>
          <w:color w:val="000000"/>
          <w:sz w:val="24"/>
          <w:szCs w:val="24"/>
        </w:rPr>
        <w:t>)</w:t>
      </w:r>
    </w:p>
    <w:p w14:paraId="7DA2001B" w14:textId="77777777" w:rsidR="00CD3BF8" w:rsidRPr="00890716" w:rsidRDefault="00CD3BF8" w:rsidP="006A1DB7">
      <w:pPr>
        <w:tabs>
          <w:tab w:val="right" w:pos="0"/>
        </w:tabs>
        <w:rPr>
          <w:rFonts w:ascii="Arial Narrow" w:hAnsi="Arial Narrow" w:cs="Arial"/>
          <w:color w:val="000000"/>
          <w:sz w:val="24"/>
          <w:szCs w:val="24"/>
        </w:rPr>
      </w:pPr>
    </w:p>
    <w:p w14:paraId="4AEB0BA3" w14:textId="77777777" w:rsidR="00CD3BF8" w:rsidRPr="00890716" w:rsidRDefault="00CD3BF8" w:rsidP="006A1DB7">
      <w:pPr>
        <w:tabs>
          <w:tab w:val="right" w:pos="0"/>
        </w:tabs>
        <w:rPr>
          <w:rFonts w:ascii="Arial Narrow" w:hAnsi="Arial Narrow" w:cs="Arial"/>
          <w:color w:val="000000"/>
          <w:sz w:val="24"/>
          <w:szCs w:val="24"/>
        </w:rPr>
      </w:pPr>
    </w:p>
    <w:p w14:paraId="362A418F" w14:textId="77777777" w:rsidR="00CD3BF8" w:rsidRPr="00890716" w:rsidRDefault="00CD3BF8" w:rsidP="006A1DB7">
      <w:pPr>
        <w:spacing w:after="120"/>
        <w:jc w:val="center"/>
        <w:outlineLvl w:val="0"/>
        <w:rPr>
          <w:rFonts w:ascii="Arial Narrow" w:hAnsi="Arial Narrow" w:cs="Arial"/>
          <w:b/>
          <w:sz w:val="24"/>
          <w:szCs w:val="24"/>
        </w:rPr>
      </w:pPr>
      <w:r w:rsidRPr="00890716">
        <w:rPr>
          <w:rFonts w:ascii="Arial Narrow" w:hAnsi="Arial Narrow" w:cs="Arial"/>
          <w:b/>
          <w:sz w:val="24"/>
          <w:szCs w:val="24"/>
        </w:rPr>
        <w:t>PROPUNERE TEHNICA</w:t>
      </w:r>
    </w:p>
    <w:p w14:paraId="0E21E085" w14:textId="77777777" w:rsidR="00CD3BF8" w:rsidRPr="00890716" w:rsidRDefault="00CD3BF8" w:rsidP="006A1DB7">
      <w:pPr>
        <w:spacing w:after="120"/>
        <w:jc w:val="center"/>
        <w:rPr>
          <w:rFonts w:ascii="Arial Narrow" w:hAnsi="Arial Narrow"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
        <w:gridCol w:w="5960"/>
        <w:gridCol w:w="2901"/>
      </w:tblGrid>
      <w:tr w:rsidR="00CD3BF8" w:rsidRPr="007E5BD6" w14:paraId="03483659" w14:textId="77777777" w:rsidTr="00E92663">
        <w:trPr>
          <w:jc w:val="center"/>
        </w:trPr>
        <w:tc>
          <w:tcPr>
            <w:tcW w:w="330" w:type="pct"/>
            <w:tcMar>
              <w:left w:w="57" w:type="dxa"/>
              <w:right w:w="57" w:type="dxa"/>
            </w:tcMar>
            <w:vAlign w:val="center"/>
          </w:tcPr>
          <w:p w14:paraId="44AF126D" w14:textId="77777777" w:rsidR="00CD3BF8" w:rsidRPr="007E5BD6" w:rsidRDefault="00CD3BF8" w:rsidP="007E5BD6">
            <w:pPr>
              <w:jc w:val="center"/>
              <w:rPr>
                <w:rFonts w:ascii="Times New Roman" w:hAnsi="Times New Roman"/>
                <w:b/>
                <w:i/>
                <w:sz w:val="22"/>
                <w:szCs w:val="22"/>
              </w:rPr>
            </w:pPr>
            <w:r w:rsidRPr="007E5BD6">
              <w:rPr>
                <w:rFonts w:ascii="Times New Roman" w:hAnsi="Times New Roman"/>
                <w:b/>
                <w:i/>
                <w:sz w:val="22"/>
                <w:szCs w:val="22"/>
              </w:rPr>
              <w:t>NR.</w:t>
            </w:r>
          </w:p>
          <w:p w14:paraId="0B62BDB6" w14:textId="4DDE269A" w:rsidR="00CD3BF8" w:rsidRPr="007E5BD6" w:rsidRDefault="000C7F78" w:rsidP="007E5BD6">
            <w:pPr>
              <w:jc w:val="center"/>
              <w:rPr>
                <w:rFonts w:ascii="Times New Roman" w:hAnsi="Times New Roman"/>
                <w:sz w:val="22"/>
                <w:szCs w:val="22"/>
              </w:rPr>
            </w:pPr>
            <w:r w:rsidRPr="007E5BD6">
              <w:rPr>
                <w:rFonts w:ascii="Times New Roman" w:hAnsi="Times New Roman"/>
                <w:b/>
                <w:i/>
                <w:sz w:val="22"/>
                <w:szCs w:val="22"/>
              </w:rPr>
              <w:t>LOT</w:t>
            </w:r>
            <w:r w:rsidR="00CD3BF8" w:rsidRPr="007E5BD6">
              <w:rPr>
                <w:rFonts w:ascii="Times New Roman" w:hAnsi="Times New Roman"/>
                <w:b/>
                <w:i/>
                <w:sz w:val="22"/>
                <w:szCs w:val="22"/>
              </w:rPr>
              <w:t>.</w:t>
            </w:r>
          </w:p>
        </w:tc>
        <w:tc>
          <w:tcPr>
            <w:tcW w:w="3141" w:type="pct"/>
            <w:tcMar>
              <w:left w:w="57" w:type="dxa"/>
              <w:right w:w="57" w:type="dxa"/>
            </w:tcMar>
            <w:vAlign w:val="center"/>
          </w:tcPr>
          <w:p w14:paraId="6614A7FC" w14:textId="77777777" w:rsidR="00CD3BF8" w:rsidRPr="007E5BD6" w:rsidRDefault="00CD3BF8" w:rsidP="007E5BD6">
            <w:pPr>
              <w:pStyle w:val="Heading2"/>
              <w:numPr>
                <w:ilvl w:val="0"/>
                <w:numId w:val="0"/>
              </w:numPr>
              <w:jc w:val="center"/>
              <w:rPr>
                <w:rFonts w:ascii="Times New Roman" w:hAnsi="Times New Roman"/>
                <w:i/>
                <w:iCs/>
                <w:caps/>
                <w:sz w:val="22"/>
              </w:rPr>
            </w:pPr>
            <w:r w:rsidRPr="007E5BD6">
              <w:rPr>
                <w:rFonts w:ascii="Times New Roman" w:hAnsi="Times New Roman"/>
                <w:i/>
                <w:iCs/>
                <w:caps/>
                <w:sz w:val="22"/>
              </w:rPr>
              <w:t>Cerinţe autoritate contractantă</w:t>
            </w:r>
          </w:p>
        </w:tc>
        <w:tc>
          <w:tcPr>
            <w:tcW w:w="1529" w:type="pct"/>
            <w:tcMar>
              <w:left w:w="57" w:type="dxa"/>
              <w:right w:w="57" w:type="dxa"/>
            </w:tcMar>
            <w:vAlign w:val="center"/>
          </w:tcPr>
          <w:p w14:paraId="417D6994" w14:textId="77777777" w:rsidR="00CD3BF8" w:rsidRPr="007E5BD6" w:rsidRDefault="00CD3BF8" w:rsidP="007E5BD6">
            <w:pPr>
              <w:pStyle w:val="Heading2"/>
              <w:numPr>
                <w:ilvl w:val="0"/>
                <w:numId w:val="0"/>
              </w:numPr>
              <w:jc w:val="center"/>
              <w:rPr>
                <w:rFonts w:ascii="Times New Roman" w:hAnsi="Times New Roman"/>
                <w:i/>
                <w:iCs/>
                <w:caps/>
                <w:sz w:val="22"/>
              </w:rPr>
            </w:pPr>
            <w:r w:rsidRPr="007E5BD6">
              <w:rPr>
                <w:rFonts w:ascii="Times New Roman" w:hAnsi="Times New Roman"/>
                <w:i/>
                <w:iCs/>
                <w:caps/>
                <w:sz w:val="22"/>
              </w:rPr>
              <w:t>Ofertă CONTRACTANT</w:t>
            </w:r>
          </w:p>
        </w:tc>
      </w:tr>
      <w:tr w:rsidR="00263141" w:rsidRPr="007E5BD6" w14:paraId="796A47FA" w14:textId="77777777" w:rsidTr="00E92663">
        <w:trPr>
          <w:trHeight w:val="447"/>
          <w:jc w:val="center"/>
        </w:trPr>
        <w:tc>
          <w:tcPr>
            <w:tcW w:w="330" w:type="pct"/>
            <w:tcMar>
              <w:left w:w="57" w:type="dxa"/>
              <w:right w:w="57" w:type="dxa"/>
            </w:tcMar>
            <w:vAlign w:val="center"/>
          </w:tcPr>
          <w:p w14:paraId="76C5C825" w14:textId="201EA5E0" w:rsidR="00263141" w:rsidRPr="007E5BD6" w:rsidRDefault="00263141" w:rsidP="007E5BD6">
            <w:pPr>
              <w:jc w:val="center"/>
              <w:rPr>
                <w:rFonts w:ascii="Times New Roman" w:hAnsi="Times New Roman"/>
                <w:b/>
                <w:bCs/>
                <w:sz w:val="22"/>
                <w:szCs w:val="22"/>
              </w:rPr>
            </w:pPr>
            <w:r w:rsidRPr="007E5BD6">
              <w:rPr>
                <w:rFonts w:ascii="Times New Roman" w:hAnsi="Times New Roman"/>
                <w:b/>
                <w:bCs/>
                <w:sz w:val="22"/>
                <w:szCs w:val="22"/>
              </w:rPr>
              <w:t>1</w:t>
            </w:r>
          </w:p>
        </w:tc>
        <w:tc>
          <w:tcPr>
            <w:tcW w:w="4670" w:type="pct"/>
            <w:gridSpan w:val="2"/>
            <w:tcMar>
              <w:left w:w="57" w:type="dxa"/>
              <w:right w:w="57" w:type="dxa"/>
            </w:tcMar>
          </w:tcPr>
          <w:p w14:paraId="2EE0996A" w14:textId="735F0A64" w:rsidR="00263141" w:rsidRPr="007E5BD6" w:rsidRDefault="00263141" w:rsidP="007E5BD6">
            <w:pPr>
              <w:jc w:val="center"/>
              <w:rPr>
                <w:rFonts w:ascii="Times New Roman" w:hAnsi="Times New Roman"/>
                <w:b/>
                <w:bCs/>
                <w:sz w:val="22"/>
                <w:szCs w:val="22"/>
                <w:lang w:val="ro-RO"/>
              </w:rPr>
            </w:pPr>
            <w:r w:rsidRPr="007E5BD6">
              <w:rPr>
                <w:rFonts w:ascii="Times New Roman" w:hAnsi="Times New Roman"/>
                <w:b/>
                <w:bCs/>
                <w:sz w:val="22"/>
                <w:szCs w:val="22"/>
                <w:lang w:val="ro-RO"/>
              </w:rPr>
              <w:t>LOTUL 1 – MENTENANTA UNITURI</w:t>
            </w:r>
          </w:p>
        </w:tc>
      </w:tr>
      <w:tr w:rsidR="00003021" w:rsidRPr="007E5BD6" w14:paraId="00825DBA" w14:textId="77777777" w:rsidTr="00E92663">
        <w:trPr>
          <w:trHeight w:val="2787"/>
          <w:jc w:val="center"/>
        </w:trPr>
        <w:tc>
          <w:tcPr>
            <w:tcW w:w="330" w:type="pct"/>
            <w:tcMar>
              <w:left w:w="57" w:type="dxa"/>
              <w:right w:w="57" w:type="dxa"/>
            </w:tcMar>
            <w:vAlign w:val="center"/>
          </w:tcPr>
          <w:p w14:paraId="0459B72C" w14:textId="77777777" w:rsidR="00003021" w:rsidRPr="007E5BD6" w:rsidRDefault="00003021" w:rsidP="007E5BD6">
            <w:pPr>
              <w:jc w:val="center"/>
              <w:rPr>
                <w:rFonts w:ascii="Times New Roman" w:hAnsi="Times New Roman"/>
                <w:sz w:val="22"/>
                <w:szCs w:val="22"/>
              </w:rPr>
            </w:pPr>
          </w:p>
        </w:tc>
        <w:tc>
          <w:tcPr>
            <w:tcW w:w="3141" w:type="pct"/>
            <w:tcMar>
              <w:left w:w="57" w:type="dxa"/>
              <w:right w:w="57" w:type="dxa"/>
            </w:tcMar>
          </w:tcPr>
          <w:p w14:paraId="72339167" w14:textId="77777777" w:rsidR="0070777A" w:rsidRPr="007E5BD6" w:rsidRDefault="0070777A" w:rsidP="007E5BD6">
            <w:pPr>
              <w:widowControl w:val="0"/>
              <w:ind w:right="282"/>
              <w:jc w:val="both"/>
              <w:rPr>
                <w:rFonts w:ascii="Times New Roman" w:hAnsi="Times New Roman"/>
                <w:bCs/>
                <w:sz w:val="22"/>
                <w:szCs w:val="22"/>
                <w:lang w:val="ro-RO"/>
              </w:rPr>
            </w:pPr>
            <w:r w:rsidRPr="007E5BD6">
              <w:rPr>
                <w:rFonts w:ascii="Times New Roman" w:hAnsi="Times New Roman"/>
                <w:b/>
                <w:sz w:val="22"/>
                <w:szCs w:val="22"/>
                <w:lang w:val="ro-RO"/>
              </w:rPr>
              <w:t>Cerinta nr. 1</w:t>
            </w:r>
          </w:p>
          <w:p w14:paraId="3F5E0744" w14:textId="77777777" w:rsidR="0070777A" w:rsidRPr="007E5BD6" w:rsidRDefault="0070777A" w:rsidP="007E5BD6">
            <w:pPr>
              <w:ind w:right="282"/>
              <w:jc w:val="both"/>
              <w:rPr>
                <w:rFonts w:ascii="Times New Roman" w:hAnsi="Times New Roman"/>
                <w:bCs/>
                <w:sz w:val="22"/>
                <w:szCs w:val="22"/>
                <w:lang w:val="ro-RO"/>
              </w:rPr>
            </w:pPr>
            <w:r w:rsidRPr="007E5BD6">
              <w:rPr>
                <w:rFonts w:ascii="Times New Roman" w:hAnsi="Times New Roman"/>
                <w:bCs/>
                <w:sz w:val="22"/>
                <w:szCs w:val="22"/>
                <w:lang w:val="ro-RO"/>
              </w:rPr>
              <w:t>Operatorii economici ce depun oferta trebuie să dovedească o formă de înregistrare în condiţiile legii din ţara de rezidenţă, din care să reiasă că operatorul economic este legal constituit, că nu se află în niciuna dintre situaţiile de anulare a constituirii precum și faptul că are capacitatea profesională de a realiza activităţile care fac obiectul contractului.</w:t>
            </w:r>
          </w:p>
          <w:p w14:paraId="1549A1D5" w14:textId="77777777" w:rsidR="0070777A" w:rsidRPr="007E5BD6" w:rsidRDefault="0070777A" w:rsidP="007E5BD6">
            <w:pPr>
              <w:ind w:right="282"/>
              <w:jc w:val="both"/>
              <w:rPr>
                <w:rFonts w:ascii="Times New Roman" w:hAnsi="Times New Roman"/>
                <w:b/>
                <w:bCs/>
                <w:sz w:val="22"/>
                <w:szCs w:val="22"/>
                <w:lang w:val="ro-RO"/>
              </w:rPr>
            </w:pPr>
            <w:r w:rsidRPr="007E5BD6">
              <w:rPr>
                <w:rFonts w:ascii="Times New Roman" w:hAnsi="Times New Roman"/>
                <w:bCs/>
                <w:sz w:val="22"/>
                <w:szCs w:val="22"/>
                <w:lang w:val="ro-RO"/>
              </w:rPr>
              <w:t xml:space="preserve">Atestarea formei de înregistrare profesională a operatorului economic ofertant: </w:t>
            </w:r>
          </w:p>
          <w:p w14:paraId="44D231F5" w14:textId="77777777" w:rsidR="0070777A" w:rsidRPr="007E5BD6" w:rsidRDefault="0070777A" w:rsidP="007E5BD6">
            <w:pPr>
              <w:ind w:right="282"/>
              <w:jc w:val="both"/>
              <w:rPr>
                <w:rFonts w:ascii="Times New Roman" w:hAnsi="Times New Roman"/>
                <w:b/>
                <w:bCs/>
                <w:sz w:val="22"/>
                <w:szCs w:val="22"/>
                <w:lang w:val="ro-RO"/>
              </w:rPr>
            </w:pPr>
            <w:r w:rsidRPr="007E5BD6">
              <w:rPr>
                <w:rFonts w:ascii="Times New Roman" w:hAnsi="Times New Roman"/>
                <w:b/>
                <w:bCs/>
                <w:sz w:val="22"/>
                <w:szCs w:val="22"/>
                <w:lang w:val="ro-RO"/>
              </w:rPr>
              <w:t xml:space="preserve">a) pentru persoane juridice/fizice române: </w:t>
            </w:r>
          </w:p>
          <w:p w14:paraId="4ED36C14" w14:textId="77777777" w:rsidR="0070777A" w:rsidRPr="007E5BD6" w:rsidRDefault="0070777A" w:rsidP="007E5BD6">
            <w:pPr>
              <w:ind w:right="282"/>
              <w:jc w:val="both"/>
              <w:rPr>
                <w:rFonts w:ascii="Times New Roman" w:hAnsi="Times New Roman"/>
                <w:b/>
                <w:bCs/>
                <w:sz w:val="22"/>
                <w:szCs w:val="22"/>
                <w:lang w:val="ro-RO"/>
              </w:rPr>
            </w:pPr>
            <w:r w:rsidRPr="007E5BD6">
              <w:rPr>
                <w:rFonts w:ascii="Times New Roman" w:hAnsi="Times New Roman"/>
                <w:b/>
                <w:bCs/>
                <w:sz w:val="22"/>
                <w:szCs w:val="22"/>
                <w:lang w:val="ro-RO"/>
              </w:rPr>
              <w:t>1) pentru persoane juridice:</w:t>
            </w:r>
            <w:r w:rsidRPr="007E5BD6">
              <w:rPr>
                <w:rFonts w:ascii="Times New Roman" w:hAnsi="Times New Roman"/>
                <w:bCs/>
                <w:sz w:val="22"/>
                <w:szCs w:val="22"/>
                <w:lang w:val="ro-RO"/>
              </w:rPr>
              <w:t xml:space="preserve"> Certificat constatator emis de Oficiul Registrului Comertului de pe lângă Tribunalul judeţean astfel încȃt informaţiile cuprinse în acesta să fie valabile /reale la data prezentării;</w:t>
            </w:r>
          </w:p>
          <w:p w14:paraId="1FE62092" w14:textId="77777777" w:rsidR="0070777A" w:rsidRPr="007E5BD6" w:rsidRDefault="0070777A" w:rsidP="007E5BD6">
            <w:pPr>
              <w:ind w:right="282"/>
              <w:jc w:val="both"/>
              <w:rPr>
                <w:rFonts w:ascii="Times New Roman" w:hAnsi="Times New Roman"/>
                <w:b/>
                <w:bCs/>
                <w:sz w:val="22"/>
                <w:szCs w:val="22"/>
                <w:lang w:val="ro-RO"/>
              </w:rPr>
            </w:pPr>
            <w:r w:rsidRPr="007E5BD6">
              <w:rPr>
                <w:rFonts w:ascii="Times New Roman" w:hAnsi="Times New Roman"/>
                <w:b/>
                <w:bCs/>
                <w:sz w:val="22"/>
                <w:szCs w:val="22"/>
                <w:lang w:val="ro-RO"/>
              </w:rPr>
              <w:t>2) pentru persoane fizice:</w:t>
            </w:r>
            <w:r w:rsidRPr="007E5BD6">
              <w:rPr>
                <w:rFonts w:ascii="Times New Roman" w:hAnsi="Times New Roman"/>
                <w:bCs/>
                <w:sz w:val="22"/>
                <w:szCs w:val="22"/>
                <w:lang w:val="ro-RO"/>
              </w:rPr>
              <w:t xml:space="preserve"> Autorizaţie de funcţionare, emisă de Oficiul Registrului Comerţului de pe langă Tribunalul judeţean, conform O.U.G. nr. 44/2008 cu modificarile si completarile ulterioare;</w:t>
            </w:r>
          </w:p>
          <w:p w14:paraId="5A7C4AB1" w14:textId="77777777" w:rsidR="0070777A" w:rsidRPr="007E5BD6" w:rsidRDefault="0070777A" w:rsidP="007E5BD6">
            <w:pPr>
              <w:ind w:right="282"/>
              <w:jc w:val="both"/>
              <w:rPr>
                <w:rFonts w:ascii="Times New Roman" w:hAnsi="Times New Roman"/>
                <w:bCs/>
                <w:sz w:val="22"/>
                <w:szCs w:val="22"/>
                <w:lang w:val="ro-RO"/>
              </w:rPr>
            </w:pPr>
            <w:r w:rsidRPr="007E5BD6">
              <w:rPr>
                <w:rFonts w:ascii="Times New Roman" w:hAnsi="Times New Roman"/>
                <w:b/>
                <w:bCs/>
                <w:sz w:val="22"/>
                <w:szCs w:val="22"/>
                <w:lang w:val="ro-RO"/>
              </w:rPr>
              <w:t>b)</w:t>
            </w:r>
            <w:r w:rsidRPr="007E5BD6">
              <w:rPr>
                <w:rFonts w:ascii="Times New Roman" w:hAnsi="Times New Roman"/>
                <w:bCs/>
                <w:sz w:val="22"/>
                <w:szCs w:val="22"/>
                <w:lang w:val="ro-RO"/>
              </w:rPr>
              <w:t xml:space="preserve"> </w:t>
            </w:r>
            <w:r w:rsidRPr="007E5BD6">
              <w:rPr>
                <w:rFonts w:ascii="Times New Roman" w:hAnsi="Times New Roman"/>
                <w:b/>
                <w:bCs/>
                <w:sz w:val="22"/>
                <w:szCs w:val="22"/>
                <w:lang w:val="ro-RO"/>
              </w:rPr>
              <w:t>pentru persoane juridice /fizice straine:</w:t>
            </w:r>
            <w:r w:rsidRPr="007E5BD6">
              <w:rPr>
                <w:rFonts w:ascii="Times New Roman" w:hAnsi="Times New Roman"/>
                <w:bCs/>
                <w:sz w:val="22"/>
                <w:szCs w:val="22"/>
                <w:lang w:val="ro-RO"/>
              </w:rPr>
              <w:t xml:space="preserve"> Prezentarea de Documente care dovedesc o formă de înregistrare / atestare ori apartenenţă din punct de vedere profesional din ţara de origine a ofertantului traduse în limba româna.</w:t>
            </w:r>
          </w:p>
          <w:p w14:paraId="6D4A5758" w14:textId="77777777" w:rsidR="0070777A" w:rsidRPr="007E5BD6" w:rsidRDefault="0070777A" w:rsidP="007E5BD6">
            <w:pPr>
              <w:ind w:right="282"/>
              <w:jc w:val="both"/>
              <w:rPr>
                <w:rFonts w:ascii="Times New Roman" w:eastAsia="Arial" w:hAnsi="Times New Roman"/>
                <w:b/>
                <w:bCs/>
                <w:sz w:val="22"/>
                <w:szCs w:val="22"/>
                <w:lang w:val="fr-FR"/>
              </w:rPr>
            </w:pPr>
            <w:r w:rsidRPr="007E5BD6">
              <w:rPr>
                <w:rFonts w:ascii="Times New Roman" w:hAnsi="Times New Roman"/>
                <w:bCs/>
                <w:sz w:val="22"/>
                <w:szCs w:val="22"/>
                <w:lang w:val="ro-RO"/>
              </w:rPr>
              <w:t>Se solicită ca obiectul contractului să aibă corespondent în codul CAEN din certificatul constatator emis de ONRC.</w:t>
            </w:r>
          </w:p>
          <w:p w14:paraId="5805AC26" w14:textId="77777777" w:rsidR="0070777A" w:rsidRPr="007E5BD6" w:rsidRDefault="0070777A" w:rsidP="007E5BD6">
            <w:pPr>
              <w:widowControl w:val="0"/>
              <w:jc w:val="both"/>
              <w:rPr>
                <w:rFonts w:ascii="Times New Roman" w:eastAsia="Arial" w:hAnsi="Times New Roman"/>
                <w:sz w:val="22"/>
                <w:szCs w:val="22"/>
                <w:lang w:val="fr-FR"/>
              </w:rPr>
            </w:pPr>
            <w:proofErr w:type="gramStart"/>
            <w:r w:rsidRPr="007E5BD6">
              <w:rPr>
                <w:rFonts w:ascii="Times New Roman" w:eastAsia="Arial" w:hAnsi="Times New Roman"/>
                <w:b/>
                <w:bCs/>
                <w:sz w:val="22"/>
                <w:szCs w:val="22"/>
                <w:lang w:val="fr-FR"/>
              </w:rPr>
              <w:t>Nota:</w:t>
            </w:r>
            <w:proofErr w:type="gramEnd"/>
            <w:r w:rsidRPr="007E5BD6">
              <w:rPr>
                <w:rFonts w:ascii="Times New Roman" w:eastAsia="Arial" w:hAnsi="Times New Roman"/>
                <w:sz w:val="22"/>
                <w:szCs w:val="22"/>
                <w:lang w:val="fr-FR"/>
              </w:rPr>
              <w:t xml:space="preserve"> </w:t>
            </w:r>
          </w:p>
          <w:p w14:paraId="6E96718A" w14:textId="6CAA1E45" w:rsidR="00896BFC" w:rsidRPr="007E5BD6" w:rsidRDefault="0070777A" w:rsidP="007E5BD6">
            <w:pPr>
              <w:ind w:right="282"/>
              <w:jc w:val="both"/>
              <w:rPr>
                <w:rFonts w:ascii="Times New Roman" w:hAnsi="Times New Roman"/>
                <w:bCs/>
                <w:kern w:val="1"/>
                <w:sz w:val="22"/>
                <w:szCs w:val="22"/>
                <w:lang w:val="ro-RO"/>
              </w:rPr>
            </w:pPr>
            <w:proofErr w:type="spellStart"/>
            <w:r w:rsidRPr="007E5BD6">
              <w:rPr>
                <w:rFonts w:ascii="Times New Roman" w:eastAsia="Arial" w:hAnsi="Times New Roman"/>
                <w:sz w:val="22"/>
                <w:szCs w:val="22"/>
                <w:lang w:val="fr-FR"/>
              </w:rPr>
              <w:t>În</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cazul</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depunerii</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unei</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oferte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în</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asociere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fiecare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asociat</w:t>
            </w:r>
            <w:proofErr w:type="spellEnd"/>
            <w:r w:rsidRPr="007E5BD6">
              <w:rPr>
                <w:rFonts w:ascii="Times New Roman" w:eastAsia="Arial" w:hAnsi="Times New Roman"/>
                <w:sz w:val="22"/>
                <w:szCs w:val="22"/>
                <w:lang w:val="fr-FR"/>
              </w:rPr>
              <w:t xml:space="preserve"> are </w:t>
            </w:r>
            <w:proofErr w:type="spellStart"/>
            <w:r w:rsidRPr="007E5BD6">
              <w:rPr>
                <w:rFonts w:ascii="Times New Roman" w:eastAsia="Arial" w:hAnsi="Times New Roman"/>
                <w:sz w:val="22"/>
                <w:szCs w:val="22"/>
                <w:lang w:val="fr-FR"/>
              </w:rPr>
              <w:t>obligatia</w:t>
            </w:r>
            <w:proofErr w:type="spellEnd"/>
            <w:r w:rsidRPr="007E5BD6">
              <w:rPr>
                <w:rFonts w:ascii="Times New Roman" w:eastAsia="Arial" w:hAnsi="Times New Roman"/>
                <w:sz w:val="22"/>
                <w:szCs w:val="22"/>
                <w:lang w:val="fr-FR"/>
              </w:rPr>
              <w:t xml:space="preserve"> </w:t>
            </w:r>
            <w:proofErr w:type="gramStart"/>
            <w:r w:rsidRPr="007E5BD6">
              <w:rPr>
                <w:rFonts w:ascii="Times New Roman" w:eastAsia="Arial" w:hAnsi="Times New Roman"/>
                <w:sz w:val="22"/>
                <w:szCs w:val="22"/>
                <w:lang w:val="fr-FR"/>
              </w:rPr>
              <w:t>de a</w:t>
            </w:r>
            <w:proofErr w:type="gram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demonstra</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îndeplinirea</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cerintei</w:t>
            </w:r>
            <w:proofErr w:type="spellEnd"/>
            <w:r w:rsidRPr="007E5BD6">
              <w:rPr>
                <w:rFonts w:ascii="Times New Roman" w:eastAsia="Arial" w:hAnsi="Times New Roman"/>
                <w:sz w:val="22"/>
                <w:szCs w:val="22"/>
                <w:lang w:val="fr-FR"/>
              </w:rPr>
              <w:t>.</w:t>
            </w:r>
          </w:p>
        </w:tc>
        <w:tc>
          <w:tcPr>
            <w:tcW w:w="1529" w:type="pct"/>
            <w:tcMar>
              <w:left w:w="57" w:type="dxa"/>
              <w:right w:w="57" w:type="dxa"/>
            </w:tcMar>
          </w:tcPr>
          <w:p w14:paraId="4AF3D8FB" w14:textId="77777777" w:rsidR="0070777A" w:rsidRPr="007E5BD6" w:rsidRDefault="0070777A" w:rsidP="007E5BD6">
            <w:pPr>
              <w:ind w:right="282"/>
              <w:jc w:val="both"/>
              <w:rPr>
                <w:rFonts w:ascii="Times New Roman" w:hAnsi="Times New Roman"/>
                <w:b/>
                <w:bCs/>
                <w:sz w:val="22"/>
                <w:szCs w:val="22"/>
                <w:lang w:val="ro-RO"/>
              </w:rPr>
            </w:pPr>
            <w:r w:rsidRPr="007E5BD6">
              <w:rPr>
                <w:rFonts w:ascii="Times New Roman" w:hAnsi="Times New Roman"/>
                <w:bCs/>
                <w:sz w:val="22"/>
                <w:szCs w:val="22"/>
                <w:lang w:val="ro-RO"/>
              </w:rPr>
              <w:t xml:space="preserve">Cerinţa se consideră indeplinită prin prezentarea </w:t>
            </w:r>
            <w:r w:rsidRPr="007E5BD6">
              <w:rPr>
                <w:rFonts w:ascii="Times New Roman" w:eastAsia="Arial" w:hAnsi="Times New Roman"/>
                <w:sz w:val="22"/>
                <w:szCs w:val="22"/>
                <w:lang w:val="ro-RO"/>
              </w:rPr>
              <w:t>certificatului constatator emis de ONRC.</w:t>
            </w:r>
          </w:p>
          <w:p w14:paraId="07D7E9DB" w14:textId="77777777" w:rsidR="0070777A" w:rsidRPr="007E5BD6" w:rsidRDefault="0070777A" w:rsidP="007E5BD6">
            <w:pPr>
              <w:ind w:right="282"/>
              <w:jc w:val="both"/>
              <w:rPr>
                <w:rFonts w:ascii="Times New Roman" w:hAnsi="Times New Roman"/>
                <w:bCs/>
                <w:sz w:val="22"/>
                <w:szCs w:val="22"/>
                <w:lang w:val="ro-RO"/>
              </w:rPr>
            </w:pPr>
            <w:r w:rsidRPr="007E5BD6">
              <w:rPr>
                <w:rFonts w:ascii="Times New Roman" w:hAnsi="Times New Roman"/>
                <w:b/>
                <w:bCs/>
                <w:sz w:val="22"/>
                <w:szCs w:val="22"/>
                <w:lang w:val="ro-RO"/>
              </w:rPr>
              <w:t>Pentru persoanele juridice străine</w:t>
            </w:r>
          </w:p>
          <w:p w14:paraId="013333C7" w14:textId="77777777" w:rsidR="0070777A" w:rsidRPr="007E5BD6" w:rsidRDefault="0070777A" w:rsidP="007E5BD6">
            <w:pPr>
              <w:ind w:right="282"/>
              <w:jc w:val="both"/>
              <w:rPr>
                <w:rFonts w:ascii="Times New Roman" w:hAnsi="Times New Roman"/>
                <w:b/>
                <w:bCs/>
                <w:sz w:val="22"/>
                <w:szCs w:val="22"/>
                <w:lang w:val="ro-RO"/>
              </w:rPr>
            </w:pPr>
            <w:r w:rsidRPr="007E5BD6">
              <w:rPr>
                <w:rFonts w:ascii="Times New Roman" w:hAnsi="Times New Roman"/>
                <w:bCs/>
                <w:sz w:val="22"/>
                <w:szCs w:val="22"/>
                <w:lang w:val="ro-RO"/>
              </w:rPr>
              <w:t>Se va prezenta document care dovedeşte o formă de înregistrare/atestare.</w:t>
            </w:r>
          </w:p>
          <w:p w14:paraId="24561C22" w14:textId="77777777" w:rsidR="0070777A" w:rsidRPr="007E5BD6" w:rsidRDefault="0070777A" w:rsidP="007E5BD6">
            <w:pPr>
              <w:ind w:right="282"/>
              <w:jc w:val="both"/>
              <w:rPr>
                <w:rFonts w:ascii="Times New Roman" w:hAnsi="Times New Roman"/>
                <w:bCs/>
                <w:sz w:val="22"/>
                <w:szCs w:val="22"/>
                <w:lang w:val="ro-RO"/>
              </w:rPr>
            </w:pPr>
            <w:r w:rsidRPr="007E5BD6">
              <w:rPr>
                <w:rFonts w:ascii="Times New Roman" w:hAnsi="Times New Roman"/>
                <w:b/>
                <w:bCs/>
                <w:sz w:val="22"/>
                <w:szCs w:val="22"/>
                <w:lang w:val="ro-RO"/>
              </w:rPr>
              <w:t xml:space="preserve">Pentru persoane fizice </w:t>
            </w:r>
          </w:p>
          <w:p w14:paraId="1681F8BB" w14:textId="77777777" w:rsidR="0070777A" w:rsidRPr="007E5BD6" w:rsidRDefault="0070777A" w:rsidP="007E5BD6">
            <w:pPr>
              <w:ind w:right="282"/>
              <w:jc w:val="both"/>
              <w:rPr>
                <w:rFonts w:ascii="Times New Roman" w:hAnsi="Times New Roman"/>
                <w:sz w:val="22"/>
                <w:szCs w:val="22"/>
                <w:lang w:val="ro-RO"/>
              </w:rPr>
            </w:pPr>
            <w:r w:rsidRPr="007E5BD6">
              <w:rPr>
                <w:rFonts w:ascii="Times New Roman" w:hAnsi="Times New Roman"/>
                <w:bCs/>
                <w:sz w:val="22"/>
                <w:szCs w:val="22"/>
                <w:lang w:val="ro-RO"/>
              </w:rPr>
              <w:t>Se va prezenta document edificator prin care să dovedească o forma de înregistrare ca persoană fizică.</w:t>
            </w:r>
          </w:p>
          <w:p w14:paraId="47115F50" w14:textId="77777777" w:rsidR="00003021" w:rsidRPr="007E5BD6" w:rsidRDefault="00003021" w:rsidP="007E5BD6">
            <w:pPr>
              <w:ind w:right="282"/>
              <w:jc w:val="both"/>
              <w:rPr>
                <w:rFonts w:ascii="Times New Roman" w:hAnsi="Times New Roman"/>
                <w:sz w:val="22"/>
                <w:szCs w:val="22"/>
                <w:lang w:val="fr-FR"/>
              </w:rPr>
            </w:pPr>
          </w:p>
        </w:tc>
      </w:tr>
      <w:tr w:rsidR="00003021" w:rsidRPr="007E5BD6" w14:paraId="3813284B" w14:textId="77777777" w:rsidTr="00E92663">
        <w:trPr>
          <w:trHeight w:val="566"/>
          <w:jc w:val="center"/>
        </w:trPr>
        <w:tc>
          <w:tcPr>
            <w:tcW w:w="330" w:type="pct"/>
            <w:tcMar>
              <w:left w:w="57" w:type="dxa"/>
              <w:right w:w="57" w:type="dxa"/>
            </w:tcMar>
            <w:vAlign w:val="center"/>
          </w:tcPr>
          <w:p w14:paraId="2630148D" w14:textId="77777777" w:rsidR="00003021" w:rsidRPr="007E5BD6" w:rsidRDefault="00003021" w:rsidP="007E5BD6">
            <w:pPr>
              <w:jc w:val="center"/>
              <w:rPr>
                <w:rFonts w:ascii="Times New Roman" w:hAnsi="Times New Roman"/>
                <w:sz w:val="22"/>
                <w:szCs w:val="22"/>
              </w:rPr>
            </w:pPr>
          </w:p>
        </w:tc>
        <w:tc>
          <w:tcPr>
            <w:tcW w:w="3141" w:type="pct"/>
            <w:tcMar>
              <w:left w:w="57" w:type="dxa"/>
              <w:right w:w="57" w:type="dxa"/>
            </w:tcMar>
          </w:tcPr>
          <w:p w14:paraId="00A67E96" w14:textId="77777777" w:rsidR="0070777A" w:rsidRPr="007E5BD6" w:rsidRDefault="0070777A" w:rsidP="007E5BD6">
            <w:pPr>
              <w:widowControl w:val="0"/>
              <w:ind w:right="282"/>
              <w:jc w:val="both"/>
              <w:rPr>
                <w:rFonts w:ascii="Times New Roman" w:hAnsi="Times New Roman"/>
                <w:bCs/>
                <w:sz w:val="22"/>
                <w:szCs w:val="22"/>
                <w:lang w:val="ro-RO"/>
              </w:rPr>
            </w:pPr>
            <w:r w:rsidRPr="007E5BD6">
              <w:rPr>
                <w:rFonts w:ascii="Times New Roman" w:hAnsi="Times New Roman"/>
                <w:b/>
                <w:sz w:val="22"/>
                <w:szCs w:val="22"/>
                <w:lang w:val="ro-RO"/>
              </w:rPr>
              <w:t>Cerinta nr. 2</w:t>
            </w:r>
          </w:p>
          <w:p w14:paraId="0E52FFA9" w14:textId="77777777" w:rsidR="0070777A" w:rsidRPr="007E5BD6" w:rsidRDefault="0070777A" w:rsidP="007E5BD6">
            <w:pPr>
              <w:widowControl w:val="0"/>
              <w:ind w:right="282"/>
              <w:jc w:val="both"/>
              <w:rPr>
                <w:rFonts w:ascii="Times New Roman" w:eastAsia="Arial" w:hAnsi="Times New Roman"/>
                <w:sz w:val="22"/>
                <w:szCs w:val="22"/>
              </w:rPr>
            </w:pPr>
            <w:proofErr w:type="spellStart"/>
            <w:r w:rsidRPr="007E5BD6">
              <w:rPr>
                <w:rFonts w:ascii="Times New Roman" w:eastAsia="Arial" w:hAnsi="Times New Roman"/>
                <w:sz w:val="22"/>
                <w:szCs w:val="22"/>
              </w:rPr>
              <w:t>Operatorii</w:t>
            </w:r>
            <w:proofErr w:type="spellEnd"/>
            <w:r w:rsidRPr="007E5BD6">
              <w:rPr>
                <w:rFonts w:ascii="Times New Roman" w:eastAsia="Arial" w:hAnsi="Times New Roman"/>
                <w:sz w:val="22"/>
                <w:szCs w:val="22"/>
              </w:rPr>
              <w:t xml:space="preserve"> economici </w:t>
            </w:r>
            <w:proofErr w:type="spellStart"/>
            <w:r w:rsidRPr="007E5BD6">
              <w:rPr>
                <w:rFonts w:ascii="Times New Roman" w:eastAsia="Arial" w:hAnsi="Times New Roman"/>
                <w:sz w:val="22"/>
                <w:szCs w:val="22"/>
              </w:rPr>
              <w:t>ce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depun</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oferta</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trebuie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să</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dovedească</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că</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dețin</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autorizatie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emisa</w:t>
            </w:r>
            <w:proofErr w:type="spellEnd"/>
            <w:r w:rsidRPr="007E5BD6">
              <w:rPr>
                <w:rFonts w:ascii="Times New Roman" w:eastAsia="Arial" w:hAnsi="Times New Roman"/>
                <w:sz w:val="22"/>
                <w:szCs w:val="22"/>
              </w:rPr>
              <w:t xml:space="preserve"> de </w:t>
            </w:r>
            <w:proofErr w:type="spellStart"/>
            <w:r w:rsidRPr="007E5BD6">
              <w:rPr>
                <w:rFonts w:ascii="Times New Roman" w:eastAsia="Arial" w:hAnsi="Times New Roman"/>
                <w:sz w:val="22"/>
                <w:szCs w:val="22"/>
              </w:rPr>
              <w:t>Agentia</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Nationala</w:t>
            </w:r>
            <w:proofErr w:type="spellEnd"/>
            <w:r w:rsidRPr="007E5BD6">
              <w:rPr>
                <w:rFonts w:ascii="Times New Roman" w:eastAsia="Arial" w:hAnsi="Times New Roman"/>
                <w:sz w:val="22"/>
                <w:szCs w:val="22"/>
              </w:rPr>
              <w:t xml:space="preserve"> a </w:t>
            </w:r>
            <w:proofErr w:type="spellStart"/>
            <w:r w:rsidRPr="007E5BD6">
              <w:rPr>
                <w:rFonts w:ascii="Times New Roman" w:eastAsia="Arial" w:hAnsi="Times New Roman"/>
                <w:sz w:val="22"/>
                <w:szCs w:val="22"/>
              </w:rPr>
              <w:t>Medicamentului</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si</w:t>
            </w:r>
            <w:proofErr w:type="spellEnd"/>
            <w:r w:rsidRPr="007E5BD6">
              <w:rPr>
                <w:rFonts w:ascii="Times New Roman" w:eastAsia="Arial" w:hAnsi="Times New Roman"/>
                <w:sz w:val="22"/>
                <w:szCs w:val="22"/>
              </w:rPr>
              <w:t xml:space="preserve"> a </w:t>
            </w:r>
            <w:proofErr w:type="spellStart"/>
            <w:r w:rsidRPr="007E5BD6">
              <w:rPr>
                <w:rFonts w:ascii="Times New Roman" w:eastAsia="Arial" w:hAnsi="Times New Roman"/>
                <w:sz w:val="22"/>
                <w:szCs w:val="22"/>
              </w:rPr>
              <w:t>Dispozitivelor</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medicale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pentru</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reparare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mentenanta</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si</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punere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în</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functiune</w:t>
            </w:r>
            <w:proofErr w:type="spellEnd"/>
            <w:r w:rsidRPr="007E5BD6">
              <w:rPr>
                <w:rFonts w:ascii="Times New Roman" w:eastAsia="Arial" w:hAnsi="Times New Roman"/>
                <w:sz w:val="22"/>
                <w:szCs w:val="22"/>
              </w:rPr>
              <w:t>/</w:t>
            </w:r>
            <w:proofErr w:type="spellStart"/>
            <w:r w:rsidRPr="007E5BD6">
              <w:rPr>
                <w:rFonts w:ascii="Times New Roman" w:eastAsia="Arial" w:hAnsi="Times New Roman"/>
                <w:sz w:val="22"/>
                <w:szCs w:val="22"/>
              </w:rPr>
              <w:t>instalare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dispozitive</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medicale</w:t>
            </w:r>
            <w:proofErr w:type="spellEnd"/>
            <w:r w:rsidRPr="007E5BD6">
              <w:rPr>
                <w:rFonts w:ascii="Times New Roman" w:eastAsia="Arial" w:hAnsi="Times New Roman"/>
                <w:sz w:val="22"/>
                <w:szCs w:val="22"/>
              </w:rPr>
              <w:t xml:space="preserve">, conform art.3-Anexa la OMS nr.1008/2016, </w:t>
            </w:r>
            <w:proofErr w:type="spellStart"/>
            <w:r w:rsidRPr="007E5BD6">
              <w:rPr>
                <w:rFonts w:ascii="Times New Roman" w:eastAsia="Arial" w:hAnsi="Times New Roman"/>
                <w:sz w:val="22"/>
                <w:szCs w:val="22"/>
              </w:rPr>
              <w:t>pentru</w:t>
            </w:r>
            <w:proofErr w:type="spellEnd"/>
            <w:r w:rsidRPr="007E5BD6">
              <w:rPr>
                <w:rFonts w:ascii="Times New Roman" w:eastAsia="Arial" w:hAnsi="Times New Roman"/>
                <w:sz w:val="22"/>
                <w:szCs w:val="22"/>
              </w:rPr>
              <w:t xml:space="preserve"> </w:t>
            </w:r>
            <w:proofErr w:type="spellStart"/>
            <w:r w:rsidRPr="007E5BD6">
              <w:rPr>
                <w:rFonts w:ascii="Times New Roman" w:eastAsia="Arial" w:hAnsi="Times New Roman"/>
                <w:sz w:val="22"/>
                <w:szCs w:val="22"/>
              </w:rPr>
              <w:t>lotul</w:t>
            </w:r>
            <w:proofErr w:type="spellEnd"/>
            <w:r w:rsidRPr="007E5BD6">
              <w:rPr>
                <w:rFonts w:ascii="Times New Roman" w:eastAsia="Arial" w:hAnsi="Times New Roman"/>
                <w:sz w:val="22"/>
                <w:szCs w:val="22"/>
              </w:rPr>
              <w:t xml:space="preserve"> 1.</w:t>
            </w:r>
          </w:p>
          <w:p w14:paraId="1D911F12" w14:textId="393FB714" w:rsidR="00896BFC" w:rsidRPr="007E5BD6" w:rsidRDefault="00896BFC" w:rsidP="007E5BD6">
            <w:pPr>
              <w:widowControl w:val="0"/>
              <w:ind w:right="282"/>
              <w:jc w:val="both"/>
              <w:rPr>
                <w:rFonts w:ascii="Times New Roman" w:eastAsia="Arial" w:hAnsi="Times New Roman"/>
                <w:sz w:val="22"/>
                <w:szCs w:val="22"/>
              </w:rPr>
            </w:pPr>
          </w:p>
        </w:tc>
        <w:tc>
          <w:tcPr>
            <w:tcW w:w="1529" w:type="pct"/>
            <w:tcMar>
              <w:left w:w="57" w:type="dxa"/>
              <w:right w:w="57" w:type="dxa"/>
            </w:tcMar>
          </w:tcPr>
          <w:p w14:paraId="49F08563" w14:textId="77777777" w:rsidR="0070777A" w:rsidRPr="007E5BD6" w:rsidRDefault="0070777A" w:rsidP="007E5BD6">
            <w:pPr>
              <w:ind w:right="282"/>
              <w:jc w:val="both"/>
              <w:rPr>
                <w:rFonts w:ascii="Times New Roman" w:hAnsi="Times New Roman"/>
                <w:b/>
                <w:sz w:val="22"/>
                <w:szCs w:val="22"/>
                <w:lang w:val="ro-RO"/>
              </w:rPr>
            </w:pPr>
            <w:r w:rsidRPr="007E5BD6">
              <w:rPr>
                <w:rFonts w:ascii="Times New Roman" w:hAnsi="Times New Roman"/>
                <w:b/>
                <w:sz w:val="22"/>
                <w:szCs w:val="22"/>
                <w:lang w:val="ro-RO"/>
              </w:rPr>
              <w:t xml:space="preserve">Modalitate de îndeplinire: </w:t>
            </w:r>
          </w:p>
          <w:p w14:paraId="2B39F245" w14:textId="77777777" w:rsidR="0070777A" w:rsidRPr="007E5BD6" w:rsidRDefault="0070777A" w:rsidP="007E5BD6">
            <w:pPr>
              <w:ind w:right="282"/>
              <w:jc w:val="both"/>
              <w:rPr>
                <w:rFonts w:ascii="Times New Roman" w:hAnsi="Times New Roman"/>
                <w:sz w:val="22"/>
                <w:szCs w:val="22"/>
                <w:lang w:val="fr-FR"/>
              </w:rPr>
            </w:pPr>
            <w:r w:rsidRPr="007E5BD6">
              <w:rPr>
                <w:rFonts w:ascii="Times New Roman" w:hAnsi="Times New Roman"/>
                <w:sz w:val="22"/>
                <w:szCs w:val="22"/>
                <w:lang w:val="ro-RO"/>
              </w:rPr>
              <w:t>Cerinţa se consideră îndeplinită</w:t>
            </w:r>
            <w:r w:rsidRPr="007E5BD6">
              <w:rPr>
                <w:rFonts w:ascii="Times New Roman" w:hAnsi="Times New Roman"/>
                <w:b/>
                <w:sz w:val="22"/>
                <w:szCs w:val="22"/>
                <w:lang w:val="ro-RO"/>
              </w:rPr>
              <w:t xml:space="preserve"> </w:t>
            </w:r>
            <w:r w:rsidRPr="007E5BD6">
              <w:rPr>
                <w:rFonts w:ascii="Times New Roman" w:hAnsi="Times New Roman"/>
                <w:sz w:val="22"/>
                <w:szCs w:val="22"/>
                <w:lang w:val="ro-RO"/>
              </w:rPr>
              <w:t xml:space="preserve">prin prezentarea </w:t>
            </w:r>
            <w:proofErr w:type="spellStart"/>
            <w:r w:rsidRPr="007E5BD6">
              <w:rPr>
                <w:rFonts w:ascii="Times New Roman" w:hAnsi="Times New Roman"/>
                <w:sz w:val="22"/>
                <w:szCs w:val="22"/>
                <w:lang w:val="fr-FR"/>
              </w:rPr>
              <w:t>autorizației</w:t>
            </w:r>
            <w:proofErr w:type="spellEnd"/>
            <w:r w:rsidRPr="007E5BD6">
              <w:rPr>
                <w:rFonts w:ascii="Times New Roman" w:hAnsi="Times New Roman"/>
                <w:sz w:val="22"/>
                <w:szCs w:val="22"/>
                <w:lang w:val="fr-FR"/>
              </w:rPr>
              <w:t>/</w:t>
            </w:r>
            <w:proofErr w:type="spellStart"/>
            <w:r w:rsidRPr="007E5BD6">
              <w:rPr>
                <w:rFonts w:ascii="Times New Roman" w:hAnsi="Times New Roman"/>
                <w:sz w:val="22"/>
                <w:szCs w:val="22"/>
                <w:lang w:val="fr-FR"/>
              </w:rPr>
              <w:t>avizelor</w:t>
            </w:r>
            <w:proofErr w:type="spellEnd"/>
            <w:r w:rsidRPr="007E5BD6">
              <w:rPr>
                <w:rFonts w:ascii="Times New Roman" w:hAnsi="Times New Roman"/>
                <w:sz w:val="22"/>
                <w:szCs w:val="22"/>
                <w:lang w:val="fr-FR"/>
              </w:rPr>
              <w:t xml:space="preserve"> </w:t>
            </w:r>
            <w:proofErr w:type="spellStart"/>
            <w:r w:rsidRPr="007E5BD6">
              <w:rPr>
                <w:rFonts w:ascii="Times New Roman" w:eastAsia="Arial" w:hAnsi="Times New Roman"/>
                <w:sz w:val="22"/>
                <w:szCs w:val="22"/>
                <w:lang w:val="fr-FR"/>
              </w:rPr>
              <w:t>emisa</w:t>
            </w:r>
            <w:proofErr w:type="spellEnd"/>
            <w:r w:rsidRPr="007E5BD6">
              <w:rPr>
                <w:rFonts w:ascii="Times New Roman" w:eastAsia="Arial" w:hAnsi="Times New Roman"/>
                <w:sz w:val="22"/>
                <w:szCs w:val="22"/>
                <w:lang w:val="fr-FR"/>
              </w:rPr>
              <w:t xml:space="preserve"> de </w:t>
            </w:r>
            <w:proofErr w:type="spellStart"/>
            <w:r w:rsidRPr="007E5BD6">
              <w:rPr>
                <w:rFonts w:ascii="Times New Roman" w:eastAsia="Arial" w:hAnsi="Times New Roman"/>
                <w:sz w:val="22"/>
                <w:szCs w:val="22"/>
                <w:lang w:val="fr-FR"/>
              </w:rPr>
              <w:t>Agentia</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Nationala</w:t>
            </w:r>
            <w:proofErr w:type="spellEnd"/>
            <w:r w:rsidRPr="007E5BD6">
              <w:rPr>
                <w:rFonts w:ascii="Times New Roman" w:eastAsia="Arial" w:hAnsi="Times New Roman"/>
                <w:sz w:val="22"/>
                <w:szCs w:val="22"/>
                <w:lang w:val="fr-FR"/>
              </w:rPr>
              <w:t xml:space="preserve"> a </w:t>
            </w:r>
            <w:proofErr w:type="spellStart"/>
            <w:r w:rsidRPr="007E5BD6">
              <w:rPr>
                <w:rFonts w:ascii="Times New Roman" w:eastAsia="Arial" w:hAnsi="Times New Roman"/>
                <w:sz w:val="22"/>
                <w:szCs w:val="22"/>
                <w:lang w:val="fr-FR"/>
              </w:rPr>
              <w:t>Medicamentului</w:t>
            </w:r>
            <w:proofErr w:type="spellEnd"/>
            <w:r w:rsidRPr="007E5BD6">
              <w:rPr>
                <w:rFonts w:ascii="Times New Roman" w:eastAsia="Arial" w:hAnsi="Times New Roman"/>
                <w:sz w:val="22"/>
                <w:szCs w:val="22"/>
                <w:lang w:val="fr-FR"/>
              </w:rPr>
              <w:t xml:space="preserve"> si </w:t>
            </w:r>
            <w:proofErr w:type="spellStart"/>
            <w:r w:rsidRPr="007E5BD6">
              <w:rPr>
                <w:rFonts w:ascii="Times New Roman" w:eastAsia="Arial" w:hAnsi="Times New Roman"/>
                <w:sz w:val="22"/>
                <w:szCs w:val="22"/>
                <w:lang w:val="fr-FR"/>
              </w:rPr>
              <w:t>a</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Dispozitivelor</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medicale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pentru</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reparare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mentenanta</w:t>
            </w:r>
            <w:proofErr w:type="spellEnd"/>
            <w:r w:rsidRPr="007E5BD6">
              <w:rPr>
                <w:rFonts w:ascii="Times New Roman" w:eastAsia="Arial" w:hAnsi="Times New Roman"/>
                <w:sz w:val="22"/>
                <w:szCs w:val="22"/>
                <w:lang w:val="fr-FR"/>
              </w:rPr>
              <w:t xml:space="preserve"> si </w:t>
            </w:r>
            <w:proofErr w:type="spellStart"/>
            <w:r w:rsidRPr="007E5BD6">
              <w:rPr>
                <w:rFonts w:ascii="Times New Roman" w:eastAsia="Arial" w:hAnsi="Times New Roman"/>
                <w:sz w:val="22"/>
                <w:szCs w:val="22"/>
                <w:lang w:val="fr-FR"/>
              </w:rPr>
              <w:t>punere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în</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functiune</w:t>
            </w:r>
            <w:proofErr w:type="spellEnd"/>
            <w:r w:rsidRPr="007E5BD6">
              <w:rPr>
                <w:rFonts w:ascii="Times New Roman" w:eastAsia="Arial" w:hAnsi="Times New Roman"/>
                <w:sz w:val="22"/>
                <w:szCs w:val="22"/>
                <w:lang w:val="fr-FR"/>
              </w:rPr>
              <w:t>/</w:t>
            </w:r>
            <w:proofErr w:type="spellStart"/>
            <w:r w:rsidRPr="007E5BD6">
              <w:rPr>
                <w:rFonts w:ascii="Times New Roman" w:eastAsia="Arial" w:hAnsi="Times New Roman"/>
                <w:sz w:val="22"/>
                <w:szCs w:val="22"/>
                <w:lang w:val="fr-FR"/>
              </w:rPr>
              <w:t>instalare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dispozitive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medicale</w:t>
            </w:r>
            <w:proofErr w:type="spellEnd"/>
            <w:r w:rsidRPr="007E5BD6">
              <w:rPr>
                <w:rFonts w:ascii="Times New Roman" w:hAnsi="Times New Roman"/>
                <w:sz w:val="22"/>
                <w:szCs w:val="22"/>
                <w:lang w:val="fr-FR"/>
              </w:rPr>
              <w:t xml:space="preserve"> </w:t>
            </w:r>
            <w:proofErr w:type="spellStart"/>
            <w:r w:rsidRPr="007E5BD6">
              <w:rPr>
                <w:rFonts w:ascii="Times New Roman" w:hAnsi="Times New Roman"/>
                <w:sz w:val="22"/>
                <w:szCs w:val="22"/>
                <w:lang w:val="fr-FR"/>
              </w:rPr>
              <w:t>în</w:t>
            </w:r>
            <w:proofErr w:type="spellEnd"/>
            <w:r w:rsidRPr="007E5BD6">
              <w:rPr>
                <w:rFonts w:ascii="Times New Roman" w:hAnsi="Times New Roman"/>
                <w:sz w:val="22"/>
                <w:szCs w:val="22"/>
                <w:lang w:val="fr-FR"/>
              </w:rPr>
              <w:t xml:space="preserve"> copie </w:t>
            </w:r>
            <w:proofErr w:type="spellStart"/>
            <w:r w:rsidRPr="007E5BD6">
              <w:rPr>
                <w:rFonts w:ascii="Times New Roman" w:hAnsi="Times New Roman"/>
                <w:sz w:val="22"/>
                <w:szCs w:val="22"/>
                <w:lang w:val="fr-FR"/>
              </w:rPr>
              <w:t>cu</w:t>
            </w:r>
            <w:proofErr w:type="spellEnd"/>
            <w:r w:rsidRPr="007E5BD6">
              <w:rPr>
                <w:rFonts w:ascii="Times New Roman" w:hAnsi="Times New Roman"/>
                <w:sz w:val="22"/>
                <w:szCs w:val="22"/>
                <w:lang w:val="fr-FR"/>
              </w:rPr>
              <w:t xml:space="preserve"> </w:t>
            </w:r>
            <w:proofErr w:type="spellStart"/>
            <w:r w:rsidRPr="007E5BD6">
              <w:rPr>
                <w:rFonts w:ascii="Times New Roman" w:hAnsi="Times New Roman"/>
                <w:sz w:val="22"/>
                <w:szCs w:val="22"/>
                <w:lang w:val="fr-FR"/>
              </w:rPr>
              <w:t>specificatia</w:t>
            </w:r>
            <w:proofErr w:type="spellEnd"/>
            <w:r w:rsidRPr="007E5BD6">
              <w:rPr>
                <w:rFonts w:ascii="Times New Roman" w:hAnsi="Times New Roman"/>
                <w:sz w:val="22"/>
                <w:szCs w:val="22"/>
                <w:lang w:val="fr-FR"/>
              </w:rPr>
              <w:t xml:space="preserve"> ,,</w:t>
            </w:r>
            <w:proofErr w:type="spellStart"/>
            <w:r w:rsidRPr="007E5BD6">
              <w:rPr>
                <w:rFonts w:ascii="Times New Roman" w:hAnsi="Times New Roman"/>
                <w:sz w:val="22"/>
                <w:szCs w:val="22"/>
                <w:lang w:val="fr-FR"/>
              </w:rPr>
              <w:t>conform</w:t>
            </w:r>
            <w:proofErr w:type="spellEnd"/>
            <w:r w:rsidRPr="007E5BD6">
              <w:rPr>
                <w:rFonts w:ascii="Times New Roman" w:hAnsi="Times New Roman"/>
                <w:sz w:val="22"/>
                <w:szCs w:val="22"/>
                <w:lang w:val="fr-FR"/>
              </w:rPr>
              <w:t xml:space="preserve"> </w:t>
            </w:r>
            <w:proofErr w:type="spellStart"/>
            <w:r w:rsidRPr="007E5BD6">
              <w:rPr>
                <w:rFonts w:ascii="Times New Roman" w:hAnsi="Times New Roman"/>
                <w:sz w:val="22"/>
                <w:szCs w:val="22"/>
                <w:lang w:val="fr-FR"/>
              </w:rPr>
              <w:t>cu</w:t>
            </w:r>
            <w:proofErr w:type="spellEnd"/>
            <w:r w:rsidRPr="007E5BD6">
              <w:rPr>
                <w:rFonts w:ascii="Times New Roman" w:hAnsi="Times New Roman"/>
                <w:sz w:val="22"/>
                <w:szCs w:val="22"/>
                <w:lang w:val="fr-FR"/>
              </w:rPr>
              <w:t xml:space="preserve"> </w:t>
            </w:r>
            <w:proofErr w:type="spellStart"/>
            <w:r w:rsidRPr="007E5BD6">
              <w:rPr>
                <w:rFonts w:ascii="Times New Roman" w:hAnsi="Times New Roman"/>
                <w:sz w:val="22"/>
                <w:szCs w:val="22"/>
                <w:lang w:val="fr-FR"/>
              </w:rPr>
              <w:t>originalul</w:t>
            </w:r>
            <w:proofErr w:type="spellEnd"/>
            <w:r w:rsidRPr="007E5BD6">
              <w:rPr>
                <w:rFonts w:ascii="Times New Roman" w:hAnsi="Times New Roman"/>
                <w:sz w:val="22"/>
                <w:szCs w:val="22"/>
                <w:lang w:val="fr-FR"/>
              </w:rPr>
              <w:t>’’.</w:t>
            </w:r>
          </w:p>
          <w:p w14:paraId="6361C017" w14:textId="69100998" w:rsidR="00003021" w:rsidRPr="007E5BD6" w:rsidRDefault="0070777A" w:rsidP="007E5BD6">
            <w:pPr>
              <w:jc w:val="both"/>
              <w:rPr>
                <w:rFonts w:ascii="Times New Roman" w:hAnsi="Times New Roman"/>
                <w:sz w:val="22"/>
                <w:szCs w:val="22"/>
                <w:lang w:val="ro-RO"/>
              </w:rPr>
            </w:pPr>
            <w:proofErr w:type="spellStart"/>
            <w:r w:rsidRPr="007E5BD6">
              <w:rPr>
                <w:rFonts w:ascii="Times New Roman" w:eastAsia="Arial" w:hAnsi="Times New Roman"/>
                <w:sz w:val="22"/>
                <w:szCs w:val="22"/>
                <w:lang w:val="fr-FR"/>
              </w:rPr>
              <w:t>Ofertantul</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trebuie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să</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dețină</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aviz</w:t>
            </w:r>
            <w:proofErr w:type="spellEnd"/>
            <w:r w:rsidRPr="007E5BD6">
              <w:rPr>
                <w:rFonts w:ascii="Times New Roman" w:eastAsia="Arial" w:hAnsi="Times New Roman"/>
                <w:sz w:val="22"/>
                <w:szCs w:val="22"/>
                <w:lang w:val="fr-FR"/>
              </w:rPr>
              <w:t xml:space="preserve"> de </w:t>
            </w:r>
            <w:proofErr w:type="spellStart"/>
            <w:r w:rsidRPr="007E5BD6">
              <w:rPr>
                <w:rFonts w:ascii="Times New Roman" w:eastAsia="Arial" w:hAnsi="Times New Roman"/>
                <w:sz w:val="22"/>
                <w:szCs w:val="22"/>
                <w:lang w:val="fr-FR"/>
              </w:rPr>
              <w:t>funcționare</w:t>
            </w:r>
            <w:proofErr w:type="spellEnd"/>
            <w:r w:rsidRPr="007E5BD6">
              <w:rPr>
                <w:rFonts w:ascii="Times New Roman" w:eastAsia="Arial" w:hAnsi="Times New Roman"/>
                <w:sz w:val="22"/>
                <w:szCs w:val="22"/>
                <w:lang w:val="fr-FR"/>
              </w:rPr>
              <w:t xml:space="preserve"> de la </w:t>
            </w:r>
            <w:proofErr w:type="spellStart"/>
            <w:r w:rsidRPr="007E5BD6">
              <w:rPr>
                <w:rFonts w:ascii="Times New Roman" w:eastAsia="Arial" w:hAnsi="Times New Roman"/>
                <w:sz w:val="22"/>
                <w:szCs w:val="22"/>
                <w:lang w:val="fr-FR"/>
              </w:rPr>
              <w:t>Agenția</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Națională</w:t>
            </w:r>
            <w:proofErr w:type="spellEnd"/>
            <w:r w:rsidRPr="007E5BD6">
              <w:rPr>
                <w:rFonts w:ascii="Times New Roman" w:eastAsia="Arial" w:hAnsi="Times New Roman"/>
                <w:sz w:val="22"/>
                <w:szCs w:val="22"/>
                <w:lang w:val="fr-FR"/>
              </w:rPr>
              <w:t xml:space="preserve"> a </w:t>
            </w:r>
            <w:proofErr w:type="spellStart"/>
            <w:r w:rsidRPr="007E5BD6">
              <w:rPr>
                <w:rFonts w:ascii="Times New Roman" w:eastAsia="Arial" w:hAnsi="Times New Roman"/>
                <w:sz w:val="22"/>
                <w:szCs w:val="22"/>
                <w:lang w:val="fr-FR"/>
              </w:rPr>
              <w:t>Medicamentului</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și</w:t>
            </w:r>
            <w:proofErr w:type="spellEnd"/>
            <w:r w:rsidRPr="007E5BD6">
              <w:rPr>
                <w:rFonts w:ascii="Times New Roman" w:eastAsia="Arial" w:hAnsi="Times New Roman"/>
                <w:sz w:val="22"/>
                <w:szCs w:val="22"/>
                <w:lang w:val="fr-FR"/>
              </w:rPr>
              <w:t xml:space="preserve"> a </w:t>
            </w:r>
            <w:proofErr w:type="spellStart"/>
            <w:r w:rsidRPr="007E5BD6">
              <w:rPr>
                <w:rFonts w:ascii="Times New Roman" w:eastAsia="Arial" w:hAnsi="Times New Roman"/>
                <w:sz w:val="22"/>
                <w:szCs w:val="22"/>
                <w:lang w:val="fr-FR"/>
              </w:rPr>
              <w:t>dispozitivelor</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medicale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conform</w:t>
            </w:r>
            <w:proofErr w:type="spellEnd"/>
            <w:r w:rsidRPr="007E5BD6">
              <w:rPr>
                <w:rFonts w:ascii="Times New Roman" w:eastAsia="Arial" w:hAnsi="Times New Roman"/>
                <w:sz w:val="22"/>
                <w:szCs w:val="22"/>
                <w:lang w:val="fr-FR"/>
              </w:rPr>
              <w:t xml:space="preserve"> art. 926 </w:t>
            </w:r>
            <w:proofErr w:type="spellStart"/>
            <w:r w:rsidRPr="007E5BD6">
              <w:rPr>
                <w:rFonts w:ascii="Times New Roman" w:eastAsia="Arial" w:hAnsi="Times New Roman"/>
                <w:sz w:val="22"/>
                <w:szCs w:val="22"/>
                <w:lang w:val="fr-FR"/>
              </w:rPr>
              <w:t>din</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Legea</w:t>
            </w:r>
            <w:proofErr w:type="spellEnd"/>
            <w:r w:rsidRPr="007E5BD6">
              <w:rPr>
                <w:rFonts w:ascii="Times New Roman" w:eastAsia="Arial" w:hAnsi="Times New Roman"/>
                <w:sz w:val="22"/>
                <w:szCs w:val="22"/>
                <w:lang w:val="fr-FR"/>
              </w:rPr>
              <w:t xml:space="preserve"> 95/2006.</w:t>
            </w:r>
          </w:p>
        </w:tc>
      </w:tr>
      <w:tr w:rsidR="004412C7" w:rsidRPr="007E5BD6" w14:paraId="2EDC80C5" w14:textId="77777777" w:rsidTr="00E92663">
        <w:trPr>
          <w:trHeight w:val="566"/>
          <w:jc w:val="center"/>
        </w:trPr>
        <w:tc>
          <w:tcPr>
            <w:tcW w:w="330" w:type="pct"/>
            <w:tcMar>
              <w:left w:w="57" w:type="dxa"/>
              <w:right w:w="57" w:type="dxa"/>
            </w:tcMar>
            <w:vAlign w:val="center"/>
          </w:tcPr>
          <w:p w14:paraId="7122B796" w14:textId="77777777" w:rsidR="004412C7" w:rsidRPr="007E5BD6" w:rsidRDefault="004412C7" w:rsidP="007E5BD6">
            <w:pPr>
              <w:jc w:val="center"/>
              <w:rPr>
                <w:rFonts w:ascii="Times New Roman" w:hAnsi="Times New Roman"/>
                <w:sz w:val="22"/>
                <w:szCs w:val="22"/>
              </w:rPr>
            </w:pPr>
          </w:p>
        </w:tc>
        <w:tc>
          <w:tcPr>
            <w:tcW w:w="3141" w:type="pct"/>
            <w:tcMar>
              <w:left w:w="57" w:type="dxa"/>
              <w:right w:w="57" w:type="dxa"/>
            </w:tcMar>
          </w:tcPr>
          <w:p w14:paraId="032E91BA" w14:textId="77777777" w:rsidR="0070777A" w:rsidRPr="007E5BD6" w:rsidRDefault="0070777A" w:rsidP="007E5BD6">
            <w:pPr>
              <w:ind w:firstLine="360"/>
              <w:jc w:val="both"/>
              <w:rPr>
                <w:rFonts w:ascii="Times New Roman" w:hAnsi="Times New Roman"/>
                <w:b/>
                <w:bCs/>
                <w:w w:val="105"/>
                <w:sz w:val="22"/>
                <w:szCs w:val="22"/>
                <w:lang w:val="it-IT"/>
              </w:rPr>
            </w:pPr>
            <w:r w:rsidRPr="007E5BD6">
              <w:rPr>
                <w:rFonts w:ascii="Times New Roman" w:hAnsi="Times New Roman"/>
                <w:b/>
                <w:bCs/>
                <w:w w:val="105"/>
                <w:sz w:val="22"/>
                <w:szCs w:val="22"/>
                <w:lang w:val="it-IT"/>
              </w:rPr>
              <w:t>Lotul 1 – mentenanta unituri dentare</w:t>
            </w:r>
          </w:p>
          <w:p w14:paraId="2C993602" w14:textId="77777777" w:rsidR="0070777A" w:rsidRPr="007E5BD6" w:rsidRDefault="0070777A" w:rsidP="007E5BD6">
            <w:pPr>
              <w:pStyle w:val="BodyText"/>
              <w:spacing w:after="0"/>
              <w:rPr>
                <w:rFonts w:ascii="Times New Roman" w:hAnsi="Times New Roman"/>
                <w:bCs/>
                <w:w w:val="105"/>
                <w:sz w:val="22"/>
                <w:szCs w:val="22"/>
                <w:lang w:val="fr-FR"/>
              </w:rPr>
            </w:pPr>
            <w:r w:rsidRPr="007E5BD6">
              <w:rPr>
                <w:rFonts w:ascii="Times New Roman" w:hAnsi="Times New Roman"/>
                <w:bCs/>
                <w:sz w:val="22"/>
                <w:szCs w:val="22"/>
              </w:rPr>
              <w:t xml:space="preserve">Se </w:t>
            </w:r>
            <w:proofErr w:type="spellStart"/>
            <w:r w:rsidRPr="007E5BD6">
              <w:rPr>
                <w:rFonts w:ascii="Times New Roman" w:hAnsi="Times New Roman"/>
                <w:bCs/>
                <w:sz w:val="22"/>
                <w:szCs w:val="22"/>
              </w:rPr>
              <w:t>va</w:t>
            </w:r>
            <w:proofErr w:type="spellEnd"/>
            <w:r w:rsidRPr="007E5BD6">
              <w:rPr>
                <w:rFonts w:ascii="Times New Roman" w:hAnsi="Times New Roman"/>
                <w:bCs/>
                <w:sz w:val="22"/>
                <w:szCs w:val="22"/>
              </w:rPr>
              <w:t xml:space="preserve"> </w:t>
            </w:r>
            <w:proofErr w:type="spellStart"/>
            <w:r w:rsidRPr="007E5BD6">
              <w:rPr>
                <w:rFonts w:ascii="Times New Roman" w:hAnsi="Times New Roman"/>
                <w:bCs/>
                <w:sz w:val="22"/>
                <w:szCs w:val="22"/>
              </w:rPr>
              <w:t>oferta</w:t>
            </w:r>
            <w:proofErr w:type="spellEnd"/>
            <w:r w:rsidRPr="007E5BD6">
              <w:rPr>
                <w:rFonts w:ascii="Times New Roman" w:hAnsi="Times New Roman"/>
                <w:bCs/>
                <w:sz w:val="22"/>
                <w:szCs w:val="22"/>
              </w:rPr>
              <w:t xml:space="preserve"> </w:t>
            </w:r>
            <w:proofErr w:type="spellStart"/>
            <w:r w:rsidRPr="007E5BD6">
              <w:rPr>
                <w:rFonts w:ascii="Times New Roman" w:hAnsi="Times New Roman"/>
                <w:bCs/>
                <w:sz w:val="22"/>
                <w:szCs w:val="22"/>
              </w:rPr>
              <w:t>pentru</w:t>
            </w:r>
            <w:proofErr w:type="spellEnd"/>
            <w:r w:rsidRPr="007E5BD6">
              <w:rPr>
                <w:rFonts w:ascii="Times New Roman" w:hAnsi="Times New Roman"/>
                <w:bCs/>
                <w:sz w:val="22"/>
                <w:szCs w:val="22"/>
              </w:rPr>
              <w:t xml:space="preserve"> service </w:t>
            </w:r>
            <w:proofErr w:type="spellStart"/>
            <w:r w:rsidRPr="007E5BD6">
              <w:rPr>
                <w:rFonts w:ascii="Times New Roman" w:hAnsi="Times New Roman"/>
                <w:bCs/>
                <w:sz w:val="22"/>
                <w:szCs w:val="22"/>
              </w:rPr>
              <w:t>abonament</w:t>
            </w:r>
            <w:proofErr w:type="spellEnd"/>
            <w:r w:rsidRPr="007E5BD6">
              <w:rPr>
                <w:rFonts w:ascii="Times New Roman" w:hAnsi="Times New Roman"/>
                <w:bCs/>
                <w:sz w:val="22"/>
                <w:szCs w:val="22"/>
              </w:rPr>
              <w:t xml:space="preserve"> lunar care </w:t>
            </w:r>
            <w:proofErr w:type="spellStart"/>
            <w:r w:rsidRPr="007E5BD6">
              <w:rPr>
                <w:rFonts w:ascii="Times New Roman" w:hAnsi="Times New Roman"/>
                <w:bCs/>
                <w:sz w:val="22"/>
                <w:szCs w:val="22"/>
              </w:rPr>
              <w:t>va</w:t>
            </w:r>
            <w:proofErr w:type="spellEnd"/>
            <w:r w:rsidRPr="007E5BD6">
              <w:rPr>
                <w:rFonts w:ascii="Times New Roman" w:hAnsi="Times New Roman"/>
                <w:bCs/>
                <w:sz w:val="22"/>
                <w:szCs w:val="22"/>
              </w:rPr>
              <w:t xml:space="preserve"> include </w:t>
            </w:r>
            <w:proofErr w:type="spellStart"/>
            <w:r w:rsidRPr="007E5BD6">
              <w:rPr>
                <w:rFonts w:ascii="Times New Roman" w:hAnsi="Times New Roman"/>
                <w:bCs/>
                <w:w w:val="105"/>
                <w:sz w:val="22"/>
                <w:szCs w:val="22"/>
                <w:lang w:val="fr-FR"/>
              </w:rPr>
              <w:t>serviciile</w:t>
            </w:r>
            <w:proofErr w:type="spellEnd"/>
            <w:r w:rsidRPr="007E5BD6">
              <w:rPr>
                <w:rFonts w:ascii="Times New Roman" w:hAnsi="Times New Roman"/>
                <w:bCs/>
                <w:w w:val="105"/>
                <w:sz w:val="22"/>
                <w:szCs w:val="22"/>
                <w:lang w:val="fr-FR"/>
              </w:rPr>
              <w:t xml:space="preserve"> </w:t>
            </w:r>
            <w:proofErr w:type="spellStart"/>
            <w:r w:rsidRPr="007E5BD6">
              <w:rPr>
                <w:rFonts w:ascii="Times New Roman" w:hAnsi="Times New Roman"/>
                <w:bCs/>
                <w:w w:val="105"/>
                <w:sz w:val="22"/>
                <w:szCs w:val="22"/>
                <w:lang w:val="fr-FR"/>
              </w:rPr>
              <w:t>solicitate</w:t>
            </w:r>
            <w:proofErr w:type="spellEnd"/>
            <w:r w:rsidRPr="007E5BD6">
              <w:rPr>
                <w:rFonts w:ascii="Times New Roman" w:hAnsi="Times New Roman"/>
                <w:bCs/>
                <w:w w:val="105"/>
                <w:sz w:val="22"/>
                <w:szCs w:val="22"/>
                <w:lang w:val="fr-FR"/>
              </w:rPr>
              <w:t xml:space="preserve"> </w:t>
            </w:r>
            <w:proofErr w:type="spellStart"/>
            <w:r w:rsidRPr="007E5BD6">
              <w:rPr>
                <w:rFonts w:ascii="Times New Roman" w:hAnsi="Times New Roman"/>
                <w:bCs/>
                <w:w w:val="105"/>
                <w:sz w:val="22"/>
                <w:szCs w:val="22"/>
                <w:lang w:val="fr-FR"/>
              </w:rPr>
              <w:t>în</w:t>
            </w:r>
            <w:proofErr w:type="spellEnd"/>
            <w:r w:rsidRPr="007E5BD6">
              <w:rPr>
                <w:rFonts w:ascii="Times New Roman" w:hAnsi="Times New Roman"/>
                <w:bCs/>
                <w:w w:val="105"/>
                <w:sz w:val="22"/>
                <w:szCs w:val="22"/>
                <w:lang w:val="fr-FR"/>
              </w:rPr>
              <w:t xml:space="preserve"> </w:t>
            </w:r>
            <w:proofErr w:type="spellStart"/>
            <w:r w:rsidRPr="007E5BD6">
              <w:rPr>
                <w:rFonts w:ascii="Times New Roman" w:hAnsi="Times New Roman"/>
                <w:bCs/>
                <w:w w:val="105"/>
                <w:sz w:val="22"/>
                <w:szCs w:val="22"/>
                <w:lang w:val="fr-FR"/>
              </w:rPr>
              <w:t>caietul</w:t>
            </w:r>
            <w:proofErr w:type="spellEnd"/>
            <w:r w:rsidRPr="007E5BD6">
              <w:rPr>
                <w:rFonts w:ascii="Times New Roman" w:hAnsi="Times New Roman"/>
                <w:bCs/>
                <w:w w:val="105"/>
                <w:sz w:val="22"/>
                <w:szCs w:val="22"/>
                <w:lang w:val="fr-FR"/>
              </w:rPr>
              <w:t xml:space="preserve"> de </w:t>
            </w:r>
            <w:proofErr w:type="spellStart"/>
            <w:r w:rsidRPr="007E5BD6">
              <w:rPr>
                <w:rFonts w:ascii="Times New Roman" w:hAnsi="Times New Roman"/>
                <w:bCs/>
                <w:w w:val="105"/>
                <w:sz w:val="22"/>
                <w:szCs w:val="22"/>
                <w:lang w:val="fr-FR"/>
              </w:rPr>
              <w:t>sarcini</w:t>
            </w:r>
            <w:proofErr w:type="spellEnd"/>
            <w:r w:rsidRPr="007E5BD6">
              <w:rPr>
                <w:rFonts w:ascii="Times New Roman" w:hAnsi="Times New Roman"/>
                <w:bCs/>
                <w:w w:val="105"/>
                <w:sz w:val="22"/>
                <w:szCs w:val="22"/>
                <w:lang w:val="fr-FR"/>
              </w:rPr>
              <w:t>.</w:t>
            </w:r>
          </w:p>
          <w:p w14:paraId="0CB9AF5E" w14:textId="77777777" w:rsidR="0070777A" w:rsidRPr="007E5BD6" w:rsidRDefault="0070777A" w:rsidP="007E5BD6">
            <w:pPr>
              <w:pStyle w:val="BodyText"/>
              <w:spacing w:after="0"/>
              <w:rPr>
                <w:rFonts w:ascii="Times New Roman" w:hAnsi="Times New Roman"/>
                <w:b/>
                <w:w w:val="105"/>
                <w:sz w:val="22"/>
                <w:szCs w:val="22"/>
                <w:lang w:val="fr-FR"/>
              </w:rPr>
            </w:pPr>
          </w:p>
          <w:p w14:paraId="4A895BF3" w14:textId="77777777" w:rsidR="0070777A" w:rsidRPr="007E5BD6" w:rsidRDefault="0070777A" w:rsidP="007E5BD6">
            <w:pPr>
              <w:pStyle w:val="BodyText"/>
              <w:spacing w:after="0"/>
              <w:rPr>
                <w:rFonts w:ascii="Times New Roman" w:hAnsi="Times New Roman"/>
                <w:b/>
                <w:w w:val="105"/>
                <w:sz w:val="22"/>
                <w:szCs w:val="22"/>
                <w:shd w:val="clear" w:color="auto" w:fill="FFFF00"/>
                <w:lang w:val="fr-FR"/>
              </w:rPr>
            </w:pPr>
            <w:proofErr w:type="spellStart"/>
            <w:r w:rsidRPr="007E5BD6">
              <w:rPr>
                <w:rFonts w:ascii="Times New Roman" w:hAnsi="Times New Roman"/>
                <w:b/>
                <w:w w:val="105"/>
                <w:sz w:val="22"/>
                <w:szCs w:val="22"/>
                <w:lang w:val="fr-FR"/>
              </w:rPr>
              <w:t>Serviciile</w:t>
            </w:r>
            <w:proofErr w:type="spellEnd"/>
            <w:r w:rsidRPr="007E5BD6">
              <w:rPr>
                <w:rFonts w:ascii="Times New Roman" w:hAnsi="Times New Roman"/>
                <w:b/>
                <w:w w:val="105"/>
                <w:sz w:val="22"/>
                <w:szCs w:val="22"/>
                <w:lang w:val="fr-FR"/>
              </w:rPr>
              <w:t xml:space="preserve"> </w:t>
            </w:r>
            <w:proofErr w:type="gramStart"/>
            <w:r w:rsidRPr="007E5BD6">
              <w:rPr>
                <w:rFonts w:ascii="Times New Roman" w:hAnsi="Times New Roman"/>
                <w:b/>
                <w:w w:val="105"/>
                <w:sz w:val="22"/>
                <w:szCs w:val="22"/>
                <w:lang w:val="fr-FR"/>
              </w:rPr>
              <w:t xml:space="preserve">de  </w:t>
            </w:r>
            <w:proofErr w:type="spellStart"/>
            <w:r w:rsidRPr="007E5BD6">
              <w:rPr>
                <w:rFonts w:ascii="Times New Roman" w:hAnsi="Times New Roman"/>
                <w:b/>
                <w:w w:val="105"/>
                <w:sz w:val="22"/>
                <w:szCs w:val="22"/>
                <w:lang w:val="fr-FR"/>
              </w:rPr>
              <w:t>curatare</w:t>
            </w:r>
            <w:proofErr w:type="spellEnd"/>
            <w:proofErr w:type="gramEnd"/>
            <w:r w:rsidRPr="007E5BD6">
              <w:rPr>
                <w:rFonts w:ascii="Times New Roman" w:hAnsi="Times New Roman"/>
                <w:b/>
                <w:w w:val="105"/>
                <w:sz w:val="22"/>
                <w:szCs w:val="22"/>
                <w:lang w:val="fr-FR"/>
              </w:rPr>
              <w:t xml:space="preserve">, </w:t>
            </w:r>
            <w:proofErr w:type="spellStart"/>
            <w:r w:rsidRPr="007E5BD6">
              <w:rPr>
                <w:rFonts w:ascii="Times New Roman" w:hAnsi="Times New Roman"/>
                <w:b/>
                <w:w w:val="105"/>
                <w:sz w:val="22"/>
                <w:szCs w:val="22"/>
                <w:lang w:val="fr-FR"/>
              </w:rPr>
              <w:t>reglare</w:t>
            </w:r>
            <w:proofErr w:type="spellEnd"/>
            <w:r w:rsidRPr="007E5BD6">
              <w:rPr>
                <w:rFonts w:ascii="Times New Roman" w:hAnsi="Times New Roman"/>
                <w:b/>
                <w:w w:val="105"/>
                <w:sz w:val="22"/>
                <w:szCs w:val="22"/>
                <w:lang w:val="fr-FR"/>
              </w:rPr>
              <w:t xml:space="preserve"> si </w:t>
            </w:r>
            <w:proofErr w:type="spellStart"/>
            <w:r w:rsidRPr="007E5BD6">
              <w:rPr>
                <w:rFonts w:ascii="Times New Roman" w:hAnsi="Times New Roman"/>
                <w:b/>
                <w:w w:val="105"/>
                <w:sz w:val="22"/>
                <w:szCs w:val="22"/>
                <w:lang w:val="fr-FR"/>
              </w:rPr>
              <w:t>reparaţie</w:t>
            </w:r>
            <w:proofErr w:type="spellEnd"/>
            <w:r w:rsidRPr="007E5BD6">
              <w:rPr>
                <w:rFonts w:ascii="Times New Roman" w:hAnsi="Times New Roman"/>
                <w:b/>
                <w:w w:val="105"/>
                <w:sz w:val="22"/>
                <w:szCs w:val="22"/>
                <w:lang w:val="fr-FR"/>
              </w:rPr>
              <w:t xml:space="preserve"> </w:t>
            </w:r>
            <w:proofErr w:type="spellStart"/>
            <w:proofErr w:type="gramStart"/>
            <w:r w:rsidRPr="007E5BD6">
              <w:rPr>
                <w:rFonts w:ascii="Times New Roman" w:hAnsi="Times New Roman"/>
                <w:b/>
                <w:w w:val="105"/>
                <w:sz w:val="22"/>
                <w:szCs w:val="22"/>
                <w:lang w:val="fr-FR"/>
              </w:rPr>
              <w:t>cuprind</w:t>
            </w:r>
            <w:proofErr w:type="spellEnd"/>
            <w:r w:rsidRPr="007E5BD6">
              <w:rPr>
                <w:rFonts w:ascii="Times New Roman" w:hAnsi="Times New Roman"/>
                <w:b/>
                <w:w w:val="105"/>
                <w:sz w:val="22"/>
                <w:szCs w:val="22"/>
                <w:lang w:val="fr-FR"/>
              </w:rPr>
              <w:t>:</w:t>
            </w:r>
            <w:proofErr w:type="gramEnd"/>
          </w:p>
          <w:p w14:paraId="129958F7" w14:textId="77777777" w:rsidR="0070777A" w:rsidRPr="007E5BD6" w:rsidRDefault="0070777A" w:rsidP="007E5BD6">
            <w:pPr>
              <w:pStyle w:val="ListParagraph"/>
              <w:widowControl w:val="0"/>
              <w:numPr>
                <w:ilvl w:val="0"/>
                <w:numId w:val="41"/>
              </w:numPr>
              <w:tabs>
                <w:tab w:val="left" w:pos="287"/>
              </w:tabs>
              <w:autoSpaceDE w:val="0"/>
              <w:ind w:right="105"/>
              <w:contextualSpacing w:val="0"/>
              <w:jc w:val="both"/>
              <w:rPr>
                <w:w w:val="105"/>
                <w:sz w:val="22"/>
                <w:szCs w:val="22"/>
                <w:lang w:val="it-IT"/>
              </w:rPr>
            </w:pPr>
            <w:r w:rsidRPr="007E5BD6">
              <w:rPr>
                <w:w w:val="105"/>
                <w:sz w:val="22"/>
                <w:szCs w:val="22"/>
                <w:lang w:val="it-IT"/>
              </w:rPr>
              <w:t>curatarea si reglarea pieselor sau a subansamblelor echipamentelor;</w:t>
            </w:r>
          </w:p>
          <w:p w14:paraId="1FF6AD7C" w14:textId="77777777" w:rsidR="0070777A" w:rsidRPr="007E5BD6" w:rsidRDefault="0070777A" w:rsidP="007E5BD6">
            <w:pPr>
              <w:pStyle w:val="ListParagraph"/>
              <w:widowControl w:val="0"/>
              <w:numPr>
                <w:ilvl w:val="0"/>
                <w:numId w:val="41"/>
              </w:numPr>
              <w:tabs>
                <w:tab w:val="left" w:pos="287"/>
              </w:tabs>
              <w:autoSpaceDE w:val="0"/>
              <w:ind w:right="105"/>
              <w:contextualSpacing w:val="0"/>
              <w:jc w:val="both"/>
              <w:rPr>
                <w:w w:val="105"/>
                <w:sz w:val="22"/>
                <w:szCs w:val="22"/>
                <w:lang w:val="it-IT"/>
              </w:rPr>
            </w:pPr>
            <w:r w:rsidRPr="007E5BD6">
              <w:rPr>
                <w:w w:val="105"/>
                <w:sz w:val="22"/>
                <w:szCs w:val="22"/>
                <w:lang w:val="it-IT"/>
              </w:rPr>
              <w:t>înlocuirea pieselor defecte;</w:t>
            </w:r>
          </w:p>
          <w:p w14:paraId="556A38E6" w14:textId="77777777" w:rsidR="0070777A" w:rsidRPr="007E5BD6" w:rsidRDefault="0070777A" w:rsidP="007E5BD6">
            <w:pPr>
              <w:pStyle w:val="ListParagraph"/>
              <w:widowControl w:val="0"/>
              <w:numPr>
                <w:ilvl w:val="0"/>
                <w:numId w:val="41"/>
              </w:numPr>
              <w:tabs>
                <w:tab w:val="left" w:pos="248"/>
              </w:tabs>
              <w:autoSpaceDE w:val="0"/>
              <w:contextualSpacing w:val="0"/>
              <w:jc w:val="both"/>
              <w:rPr>
                <w:w w:val="105"/>
                <w:sz w:val="22"/>
                <w:szCs w:val="22"/>
                <w:lang w:val="it-IT"/>
              </w:rPr>
            </w:pPr>
            <w:r w:rsidRPr="007E5BD6">
              <w:rPr>
                <w:w w:val="105"/>
                <w:sz w:val="22"/>
                <w:szCs w:val="22"/>
                <w:lang w:val="it-IT"/>
              </w:rPr>
              <w:t>interventii pentru reparatii la</w:t>
            </w:r>
            <w:r w:rsidRPr="007E5BD6">
              <w:rPr>
                <w:spacing w:val="1"/>
                <w:w w:val="105"/>
                <w:sz w:val="22"/>
                <w:szCs w:val="22"/>
                <w:lang w:val="it-IT"/>
              </w:rPr>
              <w:t xml:space="preserve"> </w:t>
            </w:r>
            <w:r w:rsidRPr="007E5BD6">
              <w:rPr>
                <w:w w:val="105"/>
                <w:sz w:val="22"/>
                <w:szCs w:val="22"/>
                <w:lang w:val="it-IT"/>
              </w:rPr>
              <w:t>cerere;</w:t>
            </w:r>
          </w:p>
          <w:p w14:paraId="6715BB00" w14:textId="77777777" w:rsidR="0070777A" w:rsidRPr="007E5BD6" w:rsidRDefault="0070777A" w:rsidP="007E5BD6">
            <w:pPr>
              <w:pStyle w:val="ListParagraph"/>
              <w:widowControl w:val="0"/>
              <w:numPr>
                <w:ilvl w:val="0"/>
                <w:numId w:val="41"/>
              </w:numPr>
              <w:tabs>
                <w:tab w:val="left" w:pos="248"/>
              </w:tabs>
              <w:autoSpaceDE w:val="0"/>
              <w:contextualSpacing w:val="0"/>
              <w:jc w:val="both"/>
              <w:rPr>
                <w:w w:val="105"/>
                <w:sz w:val="22"/>
                <w:szCs w:val="22"/>
                <w:lang w:val="it-IT"/>
              </w:rPr>
            </w:pPr>
            <w:r w:rsidRPr="007E5BD6">
              <w:rPr>
                <w:w w:val="105"/>
                <w:sz w:val="22"/>
                <w:szCs w:val="22"/>
                <w:lang w:val="it-IT"/>
              </w:rPr>
              <w:t xml:space="preserve">intervenţie la solicitarea beneficiarului, cu timp de raspuns la sesizare de </w:t>
            </w:r>
            <w:r w:rsidRPr="007E5BD6">
              <w:rPr>
                <w:b/>
                <w:i/>
                <w:w w:val="105"/>
                <w:sz w:val="22"/>
                <w:szCs w:val="22"/>
                <w:lang w:val="it-IT"/>
              </w:rPr>
              <w:t>maxim 24</w:t>
            </w:r>
            <w:r w:rsidRPr="007E5BD6">
              <w:rPr>
                <w:b/>
                <w:i/>
                <w:spacing w:val="-1"/>
                <w:w w:val="105"/>
                <w:sz w:val="22"/>
                <w:szCs w:val="22"/>
                <w:lang w:val="it-IT"/>
              </w:rPr>
              <w:t xml:space="preserve"> </w:t>
            </w:r>
            <w:r w:rsidRPr="007E5BD6">
              <w:rPr>
                <w:b/>
                <w:i/>
                <w:w w:val="105"/>
                <w:sz w:val="22"/>
                <w:szCs w:val="22"/>
                <w:lang w:val="it-IT"/>
              </w:rPr>
              <w:t>ore</w:t>
            </w:r>
            <w:r w:rsidRPr="007E5BD6">
              <w:rPr>
                <w:w w:val="105"/>
                <w:sz w:val="22"/>
                <w:szCs w:val="22"/>
                <w:lang w:val="it-IT"/>
              </w:rPr>
              <w:t>;</w:t>
            </w:r>
          </w:p>
          <w:p w14:paraId="47B3DAF9" w14:textId="77777777" w:rsidR="0070777A" w:rsidRPr="007E5BD6" w:rsidRDefault="0070777A" w:rsidP="007E5BD6">
            <w:pPr>
              <w:pStyle w:val="ListParagraph"/>
              <w:widowControl w:val="0"/>
              <w:numPr>
                <w:ilvl w:val="0"/>
                <w:numId w:val="41"/>
              </w:numPr>
              <w:tabs>
                <w:tab w:val="left" w:pos="264"/>
              </w:tabs>
              <w:autoSpaceDE w:val="0"/>
              <w:ind w:right="107"/>
              <w:contextualSpacing w:val="0"/>
              <w:jc w:val="both"/>
              <w:rPr>
                <w:w w:val="105"/>
                <w:sz w:val="22"/>
                <w:szCs w:val="22"/>
                <w:lang w:val="it-IT"/>
              </w:rPr>
            </w:pPr>
            <w:r w:rsidRPr="007E5BD6">
              <w:rPr>
                <w:w w:val="105"/>
                <w:sz w:val="22"/>
                <w:szCs w:val="22"/>
                <w:lang w:val="it-IT"/>
              </w:rPr>
              <w:t>rapoarte de casare pentru dispozitivele medicale ce au depasit perioada normala de functionare si emiterea devizelor de casare si a memoriului</w:t>
            </w:r>
            <w:r w:rsidRPr="007E5BD6">
              <w:rPr>
                <w:spacing w:val="2"/>
                <w:w w:val="105"/>
                <w:sz w:val="22"/>
                <w:szCs w:val="22"/>
                <w:lang w:val="it-IT"/>
              </w:rPr>
              <w:t xml:space="preserve"> </w:t>
            </w:r>
            <w:r w:rsidRPr="007E5BD6">
              <w:rPr>
                <w:w w:val="105"/>
                <w:sz w:val="22"/>
                <w:szCs w:val="22"/>
                <w:lang w:val="it-IT"/>
              </w:rPr>
              <w:t>justificativ;</w:t>
            </w:r>
          </w:p>
          <w:p w14:paraId="59E4527B" w14:textId="77777777" w:rsidR="0070777A" w:rsidRPr="007E5BD6" w:rsidRDefault="0070777A" w:rsidP="007E5BD6">
            <w:pPr>
              <w:pStyle w:val="ListParagraph"/>
              <w:widowControl w:val="0"/>
              <w:numPr>
                <w:ilvl w:val="0"/>
                <w:numId w:val="41"/>
              </w:numPr>
              <w:tabs>
                <w:tab w:val="left" w:pos="248"/>
              </w:tabs>
              <w:autoSpaceDE w:val="0"/>
              <w:contextualSpacing w:val="0"/>
              <w:jc w:val="both"/>
              <w:rPr>
                <w:w w:val="105"/>
                <w:sz w:val="22"/>
                <w:szCs w:val="22"/>
                <w:lang w:val="it-IT"/>
              </w:rPr>
            </w:pPr>
            <w:r w:rsidRPr="007E5BD6">
              <w:rPr>
                <w:w w:val="105"/>
                <w:sz w:val="22"/>
                <w:szCs w:val="22"/>
                <w:lang w:val="it-IT"/>
              </w:rPr>
              <w:t>activitati de demontare – montare in cazul modificarii locatiei respectivului dispozitiv</w:t>
            </w:r>
            <w:r w:rsidRPr="007E5BD6">
              <w:rPr>
                <w:spacing w:val="-13"/>
                <w:w w:val="105"/>
                <w:sz w:val="22"/>
                <w:szCs w:val="22"/>
                <w:lang w:val="it-IT"/>
              </w:rPr>
              <w:t xml:space="preserve"> </w:t>
            </w:r>
            <w:r w:rsidRPr="007E5BD6">
              <w:rPr>
                <w:w w:val="105"/>
                <w:sz w:val="22"/>
                <w:szCs w:val="22"/>
                <w:lang w:val="it-IT"/>
              </w:rPr>
              <w:t>medical;</w:t>
            </w:r>
          </w:p>
          <w:p w14:paraId="273D123A" w14:textId="77777777" w:rsidR="0070777A" w:rsidRPr="007E5BD6" w:rsidRDefault="0070777A" w:rsidP="007E5BD6">
            <w:pPr>
              <w:pStyle w:val="BodyText"/>
              <w:numPr>
                <w:ilvl w:val="0"/>
                <w:numId w:val="41"/>
              </w:numPr>
              <w:suppressAutoHyphens/>
              <w:overflowPunct/>
              <w:autoSpaceDE/>
              <w:autoSpaceDN/>
              <w:adjustRightInd/>
              <w:spacing w:after="0"/>
              <w:jc w:val="both"/>
              <w:textAlignment w:val="auto"/>
              <w:rPr>
                <w:rFonts w:ascii="Times New Roman" w:hAnsi="Times New Roman"/>
                <w:sz w:val="22"/>
                <w:szCs w:val="22"/>
                <w:lang w:val="it-IT"/>
              </w:rPr>
            </w:pPr>
            <w:r w:rsidRPr="007E5BD6">
              <w:rPr>
                <w:rFonts w:ascii="Times New Roman" w:hAnsi="Times New Roman"/>
                <w:w w:val="105"/>
                <w:sz w:val="22"/>
                <w:szCs w:val="22"/>
                <w:lang w:val="it-IT"/>
              </w:rPr>
              <w:t>asigurarea de asistenta tehnica necesara intocmirii documentatiilor pentru reautorizarea periodica a echipamentelor unitatii contractante.</w:t>
            </w:r>
          </w:p>
          <w:p w14:paraId="6CF0F0DE" w14:textId="77777777" w:rsidR="0070777A" w:rsidRPr="007E5BD6" w:rsidRDefault="0070777A" w:rsidP="007E5BD6">
            <w:pPr>
              <w:pStyle w:val="BodyText"/>
              <w:spacing w:after="0"/>
              <w:rPr>
                <w:rFonts w:ascii="Times New Roman" w:hAnsi="Times New Roman"/>
                <w:b/>
                <w:bCs/>
                <w:sz w:val="22"/>
                <w:szCs w:val="22"/>
                <w:lang w:val="it-IT"/>
              </w:rPr>
            </w:pPr>
            <w:r w:rsidRPr="007E5BD6">
              <w:rPr>
                <w:rFonts w:ascii="Times New Roman" w:hAnsi="Times New Roman"/>
                <w:sz w:val="22"/>
                <w:szCs w:val="22"/>
                <w:lang w:val="it-IT"/>
              </w:rPr>
              <w:tab/>
            </w:r>
            <w:r w:rsidRPr="007E5BD6">
              <w:rPr>
                <w:rFonts w:ascii="Times New Roman" w:hAnsi="Times New Roman"/>
                <w:b/>
                <w:bCs/>
                <w:w w:val="105"/>
                <w:sz w:val="22"/>
                <w:szCs w:val="22"/>
                <w:lang w:val="it-IT"/>
              </w:rPr>
              <w:t>Reparatiile la interventie ce includ inlocuiri de piese si subansamble, se vor efectua dupa ce prestatorul va prezenta autoritatii contractante un raport de service ce va mentiona piesele defecte.</w:t>
            </w:r>
          </w:p>
          <w:p w14:paraId="21368255" w14:textId="77777777" w:rsidR="00896BFC" w:rsidRPr="007E5BD6" w:rsidRDefault="0070777A" w:rsidP="007E5BD6">
            <w:pPr>
              <w:pStyle w:val="BodyText"/>
              <w:spacing w:after="0"/>
              <w:rPr>
                <w:rFonts w:ascii="Times New Roman" w:hAnsi="Times New Roman"/>
                <w:b/>
                <w:bCs/>
                <w:w w:val="105"/>
                <w:sz w:val="22"/>
                <w:szCs w:val="22"/>
                <w:lang w:val="it-IT"/>
              </w:rPr>
            </w:pPr>
            <w:r w:rsidRPr="007E5BD6">
              <w:rPr>
                <w:rFonts w:ascii="Times New Roman" w:hAnsi="Times New Roman"/>
                <w:sz w:val="22"/>
                <w:szCs w:val="22"/>
                <w:lang w:val="it-IT"/>
              </w:rPr>
              <w:tab/>
            </w:r>
            <w:r w:rsidRPr="007E5BD6">
              <w:rPr>
                <w:rFonts w:ascii="Times New Roman" w:hAnsi="Times New Roman"/>
                <w:b/>
                <w:bCs/>
                <w:w w:val="105"/>
                <w:sz w:val="22"/>
                <w:szCs w:val="22"/>
                <w:lang w:val="it-IT"/>
              </w:rPr>
              <w:t xml:space="preserve">Piesele trebuie sa fie originale sau sa fie compatibile cu cele recomandate de producator. </w:t>
            </w:r>
            <w:r w:rsidRPr="007E5BD6">
              <w:rPr>
                <w:rFonts w:ascii="Times New Roman" w:hAnsi="Times New Roman"/>
                <w:b/>
                <w:bCs/>
                <w:w w:val="105"/>
                <w:sz w:val="22"/>
                <w:szCs w:val="22"/>
                <w:lang w:val="it-IT"/>
              </w:rPr>
              <w:tab/>
              <w:t>Lucrarea se va executa de catre prestator dupa primirea comenzii ferme din partea autoritatii contractante. Piesele de schimb se vor asigura de către beneficiar sau prestator   in baza unui raport de service .</w:t>
            </w:r>
          </w:p>
          <w:p w14:paraId="23A42106" w14:textId="77777777" w:rsidR="0070777A" w:rsidRPr="007E5BD6" w:rsidRDefault="0070777A" w:rsidP="007E5BD6">
            <w:pPr>
              <w:pStyle w:val="BodyText"/>
              <w:spacing w:after="0"/>
              <w:rPr>
                <w:rFonts w:ascii="Times New Roman" w:hAnsi="Times New Roman"/>
                <w:b/>
                <w:sz w:val="22"/>
                <w:szCs w:val="22"/>
                <w:lang w:val="it-IT"/>
              </w:rPr>
            </w:pPr>
            <w:r w:rsidRPr="007E5BD6">
              <w:rPr>
                <w:rFonts w:ascii="Times New Roman" w:hAnsi="Times New Roman"/>
                <w:b/>
                <w:w w:val="105"/>
                <w:sz w:val="22"/>
                <w:szCs w:val="22"/>
                <w:lang w:val="it-IT"/>
              </w:rPr>
              <w:t>Serviciile de revizie ale uniturilor dentare cuprind:</w:t>
            </w:r>
          </w:p>
          <w:p w14:paraId="6A93A424" w14:textId="77777777" w:rsidR="0070777A" w:rsidRPr="007E5BD6" w:rsidRDefault="0070777A" w:rsidP="007E5BD6">
            <w:pPr>
              <w:pStyle w:val="ListParagraph"/>
              <w:widowControl w:val="0"/>
              <w:numPr>
                <w:ilvl w:val="0"/>
                <w:numId w:val="41"/>
              </w:numPr>
              <w:tabs>
                <w:tab w:val="left" w:pos="287"/>
              </w:tabs>
              <w:autoSpaceDE w:val="0"/>
              <w:ind w:right="105"/>
              <w:contextualSpacing w:val="0"/>
              <w:jc w:val="both"/>
              <w:rPr>
                <w:w w:val="105"/>
                <w:sz w:val="22"/>
                <w:szCs w:val="22"/>
                <w:lang w:val="it-IT"/>
              </w:rPr>
            </w:pPr>
            <w:r w:rsidRPr="007E5BD6">
              <w:rPr>
                <w:w w:val="105"/>
                <w:sz w:val="22"/>
                <w:szCs w:val="22"/>
                <w:lang w:val="it-IT"/>
              </w:rPr>
              <w:t>verificari si revizii periodice a parametrilor de functionare conform cărţii tehnice a fiecarui echipament (trimestrial, semestrial respectiv anual);</w:t>
            </w:r>
          </w:p>
          <w:p w14:paraId="3D0CE56D" w14:textId="77777777" w:rsidR="0070777A" w:rsidRPr="007E5BD6" w:rsidRDefault="0070777A" w:rsidP="007E5BD6">
            <w:pPr>
              <w:pStyle w:val="ListParagraph"/>
              <w:widowControl w:val="0"/>
              <w:numPr>
                <w:ilvl w:val="0"/>
                <w:numId w:val="41"/>
              </w:numPr>
              <w:tabs>
                <w:tab w:val="left" w:pos="287"/>
              </w:tabs>
              <w:autoSpaceDE w:val="0"/>
              <w:ind w:right="105"/>
              <w:contextualSpacing w:val="0"/>
              <w:jc w:val="both"/>
              <w:rPr>
                <w:i/>
                <w:iCs/>
                <w:w w:val="105"/>
                <w:sz w:val="22"/>
                <w:szCs w:val="22"/>
                <w:lang w:val="it-IT"/>
              </w:rPr>
            </w:pPr>
            <w:r w:rsidRPr="007E5BD6">
              <w:rPr>
                <w:b/>
                <w:bCs/>
                <w:i/>
                <w:iCs/>
                <w:w w:val="105"/>
                <w:sz w:val="22"/>
                <w:szCs w:val="22"/>
                <w:lang w:val="it-IT"/>
              </w:rPr>
              <w:t>evaluarea parametrilor de sterilizare (temperatura si presiune) al autoclavului cu data logger si emiterea unui buletin cu rezultatele inregistrate de dispozitiv</w:t>
            </w:r>
            <w:r w:rsidRPr="007E5BD6">
              <w:rPr>
                <w:i/>
                <w:iCs/>
                <w:w w:val="105"/>
                <w:sz w:val="22"/>
                <w:szCs w:val="22"/>
                <w:lang w:val="it-IT"/>
              </w:rPr>
              <w:t>.</w:t>
            </w:r>
          </w:p>
          <w:p w14:paraId="32CA531A" w14:textId="77777777" w:rsidR="0070777A" w:rsidRPr="007E5BD6" w:rsidRDefault="0070777A" w:rsidP="007E5BD6">
            <w:pPr>
              <w:pStyle w:val="ListParagraph"/>
              <w:widowControl w:val="0"/>
              <w:numPr>
                <w:ilvl w:val="0"/>
                <w:numId w:val="41"/>
              </w:numPr>
              <w:tabs>
                <w:tab w:val="left" w:pos="248"/>
              </w:tabs>
              <w:autoSpaceDE w:val="0"/>
              <w:contextualSpacing w:val="0"/>
              <w:jc w:val="both"/>
              <w:rPr>
                <w:b/>
                <w:bCs/>
                <w:w w:val="105"/>
                <w:sz w:val="22"/>
                <w:szCs w:val="22"/>
                <w:lang w:val="it-IT"/>
              </w:rPr>
            </w:pPr>
            <w:r w:rsidRPr="007E5BD6">
              <w:rPr>
                <w:w w:val="105"/>
                <w:sz w:val="22"/>
                <w:szCs w:val="22"/>
                <w:lang w:val="it-IT"/>
              </w:rPr>
              <w:t xml:space="preserve">evaluarea parametrilor definitorii </w:t>
            </w:r>
            <w:r w:rsidRPr="007E5BD6">
              <w:rPr>
                <w:b/>
                <w:bCs/>
                <w:i/>
                <w:iCs/>
                <w:w w:val="105"/>
                <w:sz w:val="22"/>
                <w:szCs w:val="22"/>
                <w:lang w:val="it-IT"/>
              </w:rPr>
              <w:t>de electrosecuritate, prin examinare şi testare cu analizor de electrosecuritate specific dispozitivelor medicale, care sa masoare curentul de scurgere la pacient</w:t>
            </w:r>
            <w:r w:rsidRPr="007E5BD6">
              <w:rPr>
                <w:b/>
                <w:bCs/>
                <w:w w:val="105"/>
                <w:sz w:val="22"/>
                <w:szCs w:val="22"/>
                <w:lang w:val="it-IT"/>
              </w:rPr>
              <w:t>;</w:t>
            </w:r>
          </w:p>
          <w:p w14:paraId="16E2D162" w14:textId="77777777" w:rsidR="0070777A" w:rsidRPr="007E5BD6" w:rsidRDefault="0070777A" w:rsidP="007E5BD6">
            <w:pPr>
              <w:pStyle w:val="ListParagraph"/>
              <w:widowControl w:val="0"/>
              <w:numPr>
                <w:ilvl w:val="0"/>
                <w:numId w:val="41"/>
              </w:numPr>
              <w:tabs>
                <w:tab w:val="left" w:pos="248"/>
              </w:tabs>
              <w:autoSpaceDE w:val="0"/>
              <w:contextualSpacing w:val="0"/>
              <w:jc w:val="both"/>
              <w:rPr>
                <w:w w:val="105"/>
                <w:sz w:val="22"/>
                <w:szCs w:val="22"/>
                <w:lang w:val="it-IT"/>
              </w:rPr>
            </w:pPr>
            <w:r w:rsidRPr="007E5BD6">
              <w:rPr>
                <w:w w:val="105"/>
                <w:sz w:val="22"/>
                <w:szCs w:val="22"/>
                <w:lang w:val="it-IT"/>
              </w:rPr>
              <w:t>evaluarea parametrilor definitorii de performanţă, prin examinare şi testare;</w:t>
            </w:r>
          </w:p>
          <w:p w14:paraId="16875447" w14:textId="77777777" w:rsidR="0070777A" w:rsidRPr="007E5BD6" w:rsidRDefault="0070777A" w:rsidP="007E5BD6">
            <w:pPr>
              <w:pStyle w:val="ListParagraph"/>
              <w:widowControl w:val="0"/>
              <w:numPr>
                <w:ilvl w:val="0"/>
                <w:numId w:val="41"/>
              </w:numPr>
              <w:tabs>
                <w:tab w:val="left" w:pos="259"/>
              </w:tabs>
              <w:autoSpaceDE w:val="0"/>
              <w:ind w:right="109"/>
              <w:contextualSpacing w:val="0"/>
              <w:jc w:val="both"/>
              <w:rPr>
                <w:w w:val="105"/>
                <w:sz w:val="22"/>
                <w:szCs w:val="22"/>
                <w:lang w:val="it-IT"/>
              </w:rPr>
            </w:pPr>
            <w:r w:rsidRPr="007E5BD6">
              <w:rPr>
                <w:w w:val="105"/>
                <w:sz w:val="22"/>
                <w:szCs w:val="22"/>
                <w:lang w:val="it-IT"/>
              </w:rPr>
              <w:t>verificarea îndeplinirii setului de criterii de acceptabilitate pentru dispozitivul medical (valori impuse, limite specificate, accesorii etc.);</w:t>
            </w:r>
          </w:p>
          <w:p w14:paraId="60B8D9B2" w14:textId="77777777" w:rsidR="0070777A" w:rsidRPr="007E5BD6" w:rsidRDefault="0070777A" w:rsidP="007E5BD6">
            <w:pPr>
              <w:pStyle w:val="ListParagraph"/>
              <w:widowControl w:val="0"/>
              <w:numPr>
                <w:ilvl w:val="0"/>
                <w:numId w:val="41"/>
              </w:numPr>
              <w:tabs>
                <w:tab w:val="left" w:pos="248"/>
              </w:tabs>
              <w:autoSpaceDE w:val="0"/>
              <w:contextualSpacing w:val="0"/>
              <w:jc w:val="both"/>
              <w:rPr>
                <w:w w:val="105"/>
                <w:sz w:val="22"/>
                <w:szCs w:val="22"/>
                <w:lang w:val="it-IT"/>
              </w:rPr>
            </w:pPr>
            <w:r w:rsidRPr="007E5BD6">
              <w:rPr>
                <w:w w:val="105"/>
                <w:sz w:val="22"/>
                <w:szCs w:val="22"/>
                <w:lang w:val="it-IT"/>
              </w:rPr>
              <w:t>emiterea unui buletin de verificare periodică, în baza căruia dispozitivul medical poate fi utilizat;</w:t>
            </w:r>
          </w:p>
          <w:p w14:paraId="2E845A75" w14:textId="77777777" w:rsidR="0070777A" w:rsidRPr="007E5BD6" w:rsidRDefault="0070777A" w:rsidP="007E5BD6">
            <w:pPr>
              <w:pStyle w:val="ListParagraph"/>
              <w:widowControl w:val="0"/>
              <w:numPr>
                <w:ilvl w:val="0"/>
                <w:numId w:val="41"/>
              </w:numPr>
              <w:tabs>
                <w:tab w:val="left" w:pos="276"/>
              </w:tabs>
              <w:autoSpaceDE w:val="0"/>
              <w:contextualSpacing w:val="0"/>
              <w:jc w:val="both"/>
              <w:rPr>
                <w:w w:val="105"/>
                <w:sz w:val="22"/>
                <w:szCs w:val="22"/>
                <w:lang w:val="it-IT"/>
              </w:rPr>
            </w:pPr>
            <w:r w:rsidRPr="007E5BD6">
              <w:rPr>
                <w:w w:val="105"/>
                <w:sz w:val="22"/>
                <w:szCs w:val="22"/>
                <w:lang w:val="it-IT"/>
              </w:rPr>
              <w:t xml:space="preserve">emiterea unui raport de încercări </w:t>
            </w:r>
            <w:r w:rsidRPr="007E5BD6">
              <w:rPr>
                <w:b/>
                <w:bCs/>
                <w:i/>
                <w:iCs/>
                <w:w w:val="105"/>
                <w:sz w:val="22"/>
                <w:szCs w:val="22"/>
                <w:lang w:val="it-IT"/>
              </w:rPr>
              <w:t>emis de analizorul de electrosecuritate</w:t>
            </w:r>
            <w:r w:rsidRPr="007E5BD6">
              <w:rPr>
                <w:w w:val="105"/>
                <w:sz w:val="22"/>
                <w:szCs w:val="22"/>
                <w:lang w:val="it-IT"/>
              </w:rPr>
              <w:t xml:space="preserve"> 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14:paraId="268EF759" w14:textId="77777777" w:rsidR="0070777A" w:rsidRPr="007E5BD6" w:rsidRDefault="0070777A" w:rsidP="007E5BD6">
            <w:pPr>
              <w:pStyle w:val="BodyText"/>
              <w:spacing w:after="0"/>
              <w:ind w:right="3"/>
              <w:rPr>
                <w:rFonts w:ascii="Times New Roman" w:hAnsi="Times New Roman"/>
                <w:w w:val="105"/>
                <w:sz w:val="22"/>
                <w:szCs w:val="22"/>
                <w:lang w:val="it-IT"/>
              </w:rPr>
            </w:pPr>
            <w:r w:rsidRPr="007E5BD6">
              <w:rPr>
                <w:rFonts w:ascii="Times New Roman" w:hAnsi="Times New Roman"/>
                <w:w w:val="105"/>
                <w:sz w:val="22"/>
                <w:szCs w:val="22"/>
                <w:lang w:val="it-IT"/>
              </w:rPr>
              <w:tab/>
              <w:t>Achizitorul nu este obligat să accepte oferta de piese de schimb a ofertantului, putând opta pentru alte oferte mai avantajoase.</w:t>
            </w:r>
          </w:p>
          <w:p w14:paraId="55B3D7B0" w14:textId="77777777" w:rsidR="0070777A" w:rsidRPr="007E5BD6" w:rsidRDefault="0070777A" w:rsidP="007E5BD6">
            <w:pPr>
              <w:pStyle w:val="BodyText"/>
              <w:spacing w:after="0"/>
              <w:ind w:right="3"/>
              <w:rPr>
                <w:rFonts w:ascii="Times New Roman" w:hAnsi="Times New Roman"/>
                <w:w w:val="105"/>
                <w:sz w:val="22"/>
                <w:szCs w:val="22"/>
                <w:lang w:val="it-IT"/>
              </w:rPr>
            </w:pPr>
            <w:r w:rsidRPr="007E5BD6">
              <w:rPr>
                <w:rFonts w:ascii="Times New Roman" w:hAnsi="Times New Roman"/>
                <w:w w:val="105"/>
                <w:sz w:val="22"/>
                <w:szCs w:val="22"/>
                <w:lang w:val="it-IT"/>
              </w:rPr>
              <w:lastRenderedPageBreak/>
              <w:tab/>
              <w:t>Fiecare intervenţie la aparat va fi urmată de eliberarea unui raport de service, vizat şi de beneficiar.</w:t>
            </w:r>
          </w:p>
          <w:p w14:paraId="5BE9D6AC" w14:textId="48D5B5A2" w:rsidR="0070777A" w:rsidRPr="007E5BD6" w:rsidRDefault="0070777A" w:rsidP="007E5BD6">
            <w:pPr>
              <w:pStyle w:val="BodyText"/>
              <w:spacing w:after="0"/>
              <w:ind w:right="3"/>
              <w:rPr>
                <w:rFonts w:ascii="Times New Roman" w:hAnsi="Times New Roman"/>
                <w:w w:val="105"/>
                <w:sz w:val="22"/>
                <w:szCs w:val="22"/>
                <w:lang w:val="it-IT"/>
              </w:rPr>
            </w:pPr>
            <w:r w:rsidRPr="007E5BD6">
              <w:rPr>
                <w:rFonts w:ascii="Times New Roman" w:hAnsi="Times New Roman"/>
                <w:w w:val="105"/>
                <w:sz w:val="22"/>
                <w:szCs w:val="22"/>
                <w:lang w:val="it-IT"/>
              </w:rPr>
              <w:tab/>
              <w:t xml:space="preserve">Activitatea de service, reparare si revizie  se va desfasura la sediul autoritatii contractante. </w:t>
            </w:r>
          </w:p>
        </w:tc>
        <w:tc>
          <w:tcPr>
            <w:tcW w:w="1529" w:type="pct"/>
            <w:tcMar>
              <w:left w:w="57" w:type="dxa"/>
              <w:right w:w="57" w:type="dxa"/>
            </w:tcMar>
          </w:tcPr>
          <w:p w14:paraId="34DD74F4" w14:textId="77777777" w:rsidR="004412C7" w:rsidRPr="007E5BD6" w:rsidRDefault="004412C7" w:rsidP="007E5BD6">
            <w:pPr>
              <w:jc w:val="both"/>
              <w:rPr>
                <w:rFonts w:ascii="Times New Roman" w:hAnsi="Times New Roman"/>
                <w:sz w:val="22"/>
                <w:szCs w:val="22"/>
                <w:lang w:val="ro-RO"/>
              </w:rPr>
            </w:pPr>
          </w:p>
        </w:tc>
      </w:tr>
      <w:tr w:rsidR="004412C7" w:rsidRPr="007E5BD6" w14:paraId="59CD086E" w14:textId="77777777" w:rsidTr="00E92663">
        <w:trPr>
          <w:trHeight w:val="566"/>
          <w:jc w:val="center"/>
        </w:trPr>
        <w:tc>
          <w:tcPr>
            <w:tcW w:w="330" w:type="pct"/>
            <w:tcMar>
              <w:left w:w="57" w:type="dxa"/>
              <w:right w:w="57" w:type="dxa"/>
            </w:tcMar>
            <w:vAlign w:val="center"/>
          </w:tcPr>
          <w:p w14:paraId="307735AD" w14:textId="77777777" w:rsidR="004412C7" w:rsidRPr="007E5BD6" w:rsidRDefault="004412C7" w:rsidP="007E5BD6">
            <w:pPr>
              <w:jc w:val="center"/>
              <w:rPr>
                <w:rFonts w:ascii="Times New Roman" w:hAnsi="Times New Roman"/>
                <w:sz w:val="22"/>
                <w:szCs w:val="22"/>
              </w:rPr>
            </w:pPr>
          </w:p>
        </w:tc>
        <w:tc>
          <w:tcPr>
            <w:tcW w:w="3141" w:type="pct"/>
            <w:tcMar>
              <w:left w:w="57" w:type="dxa"/>
              <w:right w:w="57" w:type="dxa"/>
            </w:tcMar>
          </w:tcPr>
          <w:p w14:paraId="296ED56D" w14:textId="77777777" w:rsidR="0070777A" w:rsidRPr="007E5BD6" w:rsidRDefault="0070777A" w:rsidP="007E5BD6">
            <w:pPr>
              <w:suppressAutoHyphens/>
              <w:ind w:right="198"/>
              <w:jc w:val="both"/>
              <w:rPr>
                <w:rFonts w:ascii="Times New Roman" w:hAnsi="Times New Roman"/>
                <w:b/>
                <w:sz w:val="22"/>
                <w:szCs w:val="22"/>
                <w:lang w:val="ro-RO"/>
              </w:rPr>
            </w:pPr>
            <w:r w:rsidRPr="007E5BD6">
              <w:rPr>
                <w:rFonts w:ascii="Times New Roman" w:hAnsi="Times New Roman"/>
                <w:b/>
                <w:sz w:val="22"/>
                <w:szCs w:val="22"/>
                <w:lang w:val="ro-RO"/>
              </w:rPr>
              <w:t>Lista echipamente</w:t>
            </w:r>
          </w:p>
          <w:tbl>
            <w:tblPr>
              <w:tblW w:w="5000" w:type="pct"/>
              <w:tblLayout w:type="fixed"/>
              <w:tblLook w:val="0000" w:firstRow="0" w:lastRow="0" w:firstColumn="0" w:lastColumn="0" w:noHBand="0" w:noVBand="0"/>
            </w:tblPr>
            <w:tblGrid>
              <w:gridCol w:w="459"/>
              <w:gridCol w:w="937"/>
              <w:gridCol w:w="711"/>
              <w:gridCol w:w="505"/>
              <w:gridCol w:w="1051"/>
              <w:gridCol w:w="837"/>
              <w:gridCol w:w="690"/>
              <w:gridCol w:w="646"/>
            </w:tblGrid>
            <w:tr w:rsidR="007E5BD6" w:rsidRPr="007E5BD6" w14:paraId="5A53E169" w14:textId="77777777" w:rsidTr="0070777A">
              <w:trPr>
                <w:cantSplit/>
                <w:trHeight w:val="1134"/>
              </w:trPr>
              <w:tc>
                <w:tcPr>
                  <w:tcW w:w="337" w:type="pct"/>
                  <w:tcBorders>
                    <w:top w:val="single" w:sz="4" w:space="0" w:color="auto"/>
                    <w:left w:val="single" w:sz="4" w:space="0" w:color="000000"/>
                    <w:bottom w:val="single" w:sz="4" w:space="0" w:color="000000"/>
                  </w:tcBorders>
                  <w:textDirection w:val="tbRl"/>
                  <w:vAlign w:val="center"/>
                </w:tcPr>
                <w:p w14:paraId="46894D8D" w14:textId="77777777" w:rsidR="0070777A" w:rsidRPr="007E5BD6" w:rsidRDefault="0070777A" w:rsidP="007E5BD6">
                  <w:pPr>
                    <w:ind w:left="113" w:right="113"/>
                    <w:jc w:val="center"/>
                    <w:rPr>
                      <w:rFonts w:ascii="Times New Roman" w:hAnsi="Times New Roman"/>
                      <w:b/>
                      <w:lang w:val="ro-RO"/>
                    </w:rPr>
                  </w:pPr>
                  <w:r w:rsidRPr="007E5BD6">
                    <w:rPr>
                      <w:rFonts w:ascii="Times New Roman" w:hAnsi="Times New Roman"/>
                      <w:b/>
                      <w:lang w:val="ro-RO"/>
                    </w:rPr>
                    <w:t>Nr. crt.</w:t>
                  </w:r>
                </w:p>
              </w:tc>
              <w:tc>
                <w:tcPr>
                  <w:tcW w:w="811" w:type="pct"/>
                  <w:tcBorders>
                    <w:top w:val="single" w:sz="4" w:space="0" w:color="auto"/>
                    <w:left w:val="single" w:sz="4" w:space="0" w:color="000000"/>
                    <w:bottom w:val="single" w:sz="4" w:space="0" w:color="000000"/>
                  </w:tcBorders>
                  <w:textDirection w:val="tbRl"/>
                  <w:vAlign w:val="center"/>
                </w:tcPr>
                <w:p w14:paraId="1C70E5FA" w14:textId="77777777" w:rsidR="0070777A" w:rsidRPr="007E5BD6" w:rsidRDefault="0070777A" w:rsidP="007E5BD6">
                  <w:pPr>
                    <w:ind w:left="113" w:right="113"/>
                    <w:rPr>
                      <w:rFonts w:ascii="Times New Roman" w:hAnsi="Times New Roman"/>
                      <w:b/>
                      <w:lang w:val="ro-RO"/>
                    </w:rPr>
                  </w:pPr>
                  <w:r w:rsidRPr="007E5BD6">
                    <w:rPr>
                      <w:rFonts w:ascii="Times New Roman" w:hAnsi="Times New Roman"/>
                      <w:b/>
                      <w:lang w:val="ro-RO"/>
                    </w:rPr>
                    <w:t>Denumire echipament</w:t>
                  </w:r>
                </w:p>
              </w:tc>
              <w:tc>
                <w:tcPr>
                  <w:tcW w:w="618" w:type="pct"/>
                  <w:tcBorders>
                    <w:top w:val="single" w:sz="4" w:space="0" w:color="auto"/>
                    <w:left w:val="single" w:sz="4" w:space="0" w:color="000000"/>
                    <w:bottom w:val="single" w:sz="4" w:space="0" w:color="000000"/>
                  </w:tcBorders>
                  <w:textDirection w:val="tbRl"/>
                  <w:vAlign w:val="center"/>
                </w:tcPr>
                <w:p w14:paraId="323373CC" w14:textId="77777777" w:rsidR="0070777A" w:rsidRPr="007E5BD6" w:rsidRDefault="0070777A" w:rsidP="007E5BD6">
                  <w:pPr>
                    <w:ind w:left="113" w:right="113"/>
                    <w:jc w:val="center"/>
                    <w:rPr>
                      <w:rFonts w:ascii="Times New Roman" w:hAnsi="Times New Roman"/>
                      <w:b/>
                      <w:lang w:val="ro-RO"/>
                    </w:rPr>
                  </w:pPr>
                  <w:r w:rsidRPr="007E5BD6">
                    <w:rPr>
                      <w:rFonts w:ascii="Times New Roman" w:hAnsi="Times New Roman"/>
                      <w:b/>
                      <w:lang w:val="ro-RO"/>
                    </w:rPr>
                    <w:t xml:space="preserve">Nr. </w:t>
                  </w:r>
                </w:p>
                <w:p w14:paraId="7AEE39FD" w14:textId="77777777" w:rsidR="0070777A" w:rsidRPr="007E5BD6" w:rsidRDefault="0070777A" w:rsidP="007E5BD6">
                  <w:pPr>
                    <w:ind w:left="113" w:right="113"/>
                    <w:jc w:val="center"/>
                    <w:rPr>
                      <w:rFonts w:ascii="Times New Roman" w:hAnsi="Times New Roman"/>
                      <w:b/>
                      <w:lang w:val="ro-RO"/>
                    </w:rPr>
                  </w:pPr>
                  <w:r w:rsidRPr="007E5BD6">
                    <w:rPr>
                      <w:rFonts w:ascii="Times New Roman" w:hAnsi="Times New Roman"/>
                      <w:b/>
                      <w:lang w:val="ro-RO"/>
                    </w:rPr>
                    <w:t>inventar</w:t>
                  </w:r>
                </w:p>
              </w:tc>
              <w:tc>
                <w:tcPr>
                  <w:tcW w:w="441" w:type="pct"/>
                  <w:tcBorders>
                    <w:top w:val="single" w:sz="4" w:space="0" w:color="auto"/>
                    <w:left w:val="single" w:sz="4" w:space="0" w:color="000000"/>
                    <w:bottom w:val="single" w:sz="4" w:space="0" w:color="000000"/>
                  </w:tcBorders>
                  <w:textDirection w:val="tbRl"/>
                  <w:vAlign w:val="center"/>
                </w:tcPr>
                <w:p w14:paraId="203399CB" w14:textId="77777777" w:rsidR="0070777A" w:rsidRPr="007E5BD6" w:rsidRDefault="0070777A" w:rsidP="007E5BD6">
                  <w:pPr>
                    <w:ind w:left="113" w:right="113"/>
                    <w:jc w:val="center"/>
                    <w:rPr>
                      <w:rFonts w:ascii="Times New Roman" w:hAnsi="Times New Roman"/>
                      <w:w w:val="105"/>
                      <w:shd w:val="clear" w:color="auto" w:fill="FFFF00"/>
                    </w:rPr>
                  </w:pPr>
                  <w:r w:rsidRPr="007E5BD6">
                    <w:rPr>
                      <w:rFonts w:ascii="Times New Roman" w:hAnsi="Times New Roman"/>
                      <w:b/>
                      <w:lang w:val="ro-RO"/>
                    </w:rPr>
                    <w:t>Cant</w:t>
                  </w:r>
                </w:p>
              </w:tc>
              <w:tc>
                <w:tcPr>
                  <w:tcW w:w="908" w:type="pct"/>
                  <w:tcBorders>
                    <w:top w:val="single" w:sz="4" w:space="0" w:color="auto"/>
                    <w:left w:val="single" w:sz="4" w:space="0" w:color="000000"/>
                    <w:bottom w:val="single" w:sz="4" w:space="0" w:color="000000"/>
                  </w:tcBorders>
                  <w:textDirection w:val="tbRl"/>
                  <w:vAlign w:val="center"/>
                </w:tcPr>
                <w:p w14:paraId="769FD663" w14:textId="77777777" w:rsidR="0070777A" w:rsidRPr="007E5BD6" w:rsidRDefault="0070777A" w:rsidP="007E5BD6">
                  <w:pPr>
                    <w:ind w:left="113" w:right="113"/>
                    <w:jc w:val="center"/>
                    <w:rPr>
                      <w:rFonts w:ascii="Times New Roman" w:hAnsi="Times New Roman"/>
                      <w:b/>
                      <w:lang w:val="ro-RO"/>
                    </w:rPr>
                  </w:pPr>
                  <w:r w:rsidRPr="007E5BD6">
                    <w:rPr>
                      <w:rFonts w:ascii="Times New Roman" w:hAnsi="Times New Roman"/>
                      <w:b/>
                      <w:lang w:val="ro-RO"/>
                    </w:rPr>
                    <w:t xml:space="preserve">Frecventa operatiunilor  de curatare, reglare si reparaţie  </w:t>
                  </w:r>
                </w:p>
                <w:p w14:paraId="6CF08567" w14:textId="77777777" w:rsidR="0070777A" w:rsidRPr="007E5BD6" w:rsidRDefault="0070777A" w:rsidP="007E5BD6">
                  <w:pPr>
                    <w:ind w:left="113" w:right="113"/>
                    <w:jc w:val="center"/>
                    <w:rPr>
                      <w:rFonts w:ascii="Times New Roman" w:hAnsi="Times New Roman"/>
                      <w:b/>
                      <w:lang w:val="ro-RO"/>
                    </w:rPr>
                  </w:pPr>
                  <w:r w:rsidRPr="007E5BD6">
                    <w:rPr>
                      <w:rFonts w:ascii="Times New Roman" w:hAnsi="Times New Roman"/>
                      <w:b/>
                      <w:lang w:val="ro-RO"/>
                    </w:rPr>
                    <w:t xml:space="preserve">(lunar)   </w:t>
                  </w:r>
                </w:p>
              </w:tc>
              <w:tc>
                <w:tcPr>
                  <w:tcW w:w="725" w:type="pct"/>
                  <w:tcBorders>
                    <w:top w:val="single" w:sz="4" w:space="0" w:color="auto"/>
                    <w:left w:val="single" w:sz="4" w:space="0" w:color="000000"/>
                    <w:bottom w:val="single" w:sz="4" w:space="0" w:color="000000"/>
                  </w:tcBorders>
                  <w:textDirection w:val="tbRl"/>
                  <w:vAlign w:val="center"/>
                </w:tcPr>
                <w:p w14:paraId="623AC0EB" w14:textId="77777777" w:rsidR="0070777A" w:rsidRPr="007E5BD6" w:rsidRDefault="0070777A" w:rsidP="007E5BD6">
                  <w:pPr>
                    <w:ind w:left="113" w:right="113"/>
                    <w:jc w:val="center"/>
                    <w:rPr>
                      <w:rFonts w:ascii="Times New Roman" w:hAnsi="Times New Roman"/>
                      <w:b/>
                      <w:lang w:val="ro-RO"/>
                    </w:rPr>
                  </w:pPr>
                  <w:r w:rsidRPr="007E5BD6">
                    <w:rPr>
                      <w:rFonts w:ascii="Times New Roman" w:hAnsi="Times New Roman"/>
                      <w:b/>
                      <w:lang w:val="ro-RO"/>
                    </w:rPr>
                    <w:t>Frecventa operatiilor de revizie (trimestrial, semestrial respectiv anual)</w:t>
                  </w:r>
                </w:p>
              </w:tc>
              <w:tc>
                <w:tcPr>
                  <w:tcW w:w="599" w:type="pct"/>
                  <w:tcBorders>
                    <w:top w:val="single" w:sz="4" w:space="0" w:color="auto"/>
                    <w:left w:val="single" w:sz="4" w:space="0" w:color="000000"/>
                    <w:bottom w:val="single" w:sz="4" w:space="0" w:color="000000"/>
                  </w:tcBorders>
                  <w:textDirection w:val="tbRl"/>
                  <w:vAlign w:val="center"/>
                </w:tcPr>
                <w:p w14:paraId="0307E4FF" w14:textId="77777777" w:rsidR="0070777A" w:rsidRPr="007E5BD6" w:rsidRDefault="0070777A" w:rsidP="007E5BD6">
                  <w:pPr>
                    <w:ind w:left="113" w:right="113"/>
                    <w:jc w:val="center"/>
                    <w:rPr>
                      <w:rFonts w:ascii="Times New Roman" w:hAnsi="Times New Roman"/>
                      <w:b/>
                      <w:lang w:val="ro-RO"/>
                    </w:rPr>
                  </w:pPr>
                  <w:r w:rsidRPr="007E5BD6">
                    <w:rPr>
                      <w:rFonts w:ascii="Times New Roman" w:hAnsi="Times New Roman"/>
                      <w:b/>
                      <w:lang w:val="ro-RO"/>
                    </w:rPr>
                    <w:t>Anul achizitiei</w:t>
                  </w:r>
                </w:p>
              </w:tc>
              <w:tc>
                <w:tcPr>
                  <w:tcW w:w="561" w:type="pct"/>
                  <w:tcBorders>
                    <w:top w:val="single" w:sz="4" w:space="0" w:color="auto"/>
                    <w:left w:val="single" w:sz="4" w:space="0" w:color="000000"/>
                    <w:bottom w:val="single" w:sz="4" w:space="0" w:color="000000"/>
                    <w:right w:val="single" w:sz="4" w:space="0" w:color="000000"/>
                  </w:tcBorders>
                  <w:textDirection w:val="tbRl"/>
                  <w:vAlign w:val="center"/>
                </w:tcPr>
                <w:p w14:paraId="60E8B425" w14:textId="77777777" w:rsidR="0070777A" w:rsidRPr="007E5BD6" w:rsidRDefault="0070777A" w:rsidP="007E5BD6">
                  <w:pPr>
                    <w:ind w:left="113" w:right="113"/>
                    <w:jc w:val="center"/>
                    <w:rPr>
                      <w:rFonts w:ascii="Times New Roman" w:hAnsi="Times New Roman"/>
                    </w:rPr>
                  </w:pPr>
                  <w:r w:rsidRPr="007E5BD6">
                    <w:rPr>
                      <w:rFonts w:ascii="Times New Roman" w:hAnsi="Times New Roman"/>
                      <w:b/>
                      <w:lang w:val="ro-RO"/>
                    </w:rPr>
                    <w:t>Locatia</w:t>
                  </w:r>
                </w:p>
              </w:tc>
            </w:tr>
            <w:tr w:rsidR="007E5BD6" w:rsidRPr="007E5BD6" w14:paraId="01CD720E" w14:textId="77777777" w:rsidTr="0070777A">
              <w:trPr>
                <w:cantSplit/>
                <w:trHeight w:val="1134"/>
              </w:trPr>
              <w:tc>
                <w:tcPr>
                  <w:tcW w:w="337" w:type="pct"/>
                  <w:tcBorders>
                    <w:left w:val="single" w:sz="4" w:space="0" w:color="000000"/>
                    <w:bottom w:val="single" w:sz="4" w:space="0" w:color="000000"/>
                  </w:tcBorders>
                  <w:textDirection w:val="tbRl"/>
                  <w:vAlign w:val="center"/>
                </w:tcPr>
                <w:p w14:paraId="5EFB4E3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811" w:type="pct"/>
                  <w:tcBorders>
                    <w:left w:val="single" w:sz="4" w:space="0" w:color="000000"/>
                    <w:bottom w:val="single" w:sz="4" w:space="0" w:color="000000"/>
                  </w:tcBorders>
                  <w:textDirection w:val="tbRl"/>
                  <w:vAlign w:val="center"/>
                </w:tcPr>
                <w:p w14:paraId="69F3677E"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left w:val="single" w:sz="4" w:space="0" w:color="000000"/>
                    <w:bottom w:val="single" w:sz="4" w:space="0" w:color="000000"/>
                  </w:tcBorders>
                  <w:textDirection w:val="tbRl"/>
                  <w:vAlign w:val="center"/>
                </w:tcPr>
                <w:p w14:paraId="39D647B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20732</w:t>
                  </w:r>
                </w:p>
              </w:tc>
              <w:tc>
                <w:tcPr>
                  <w:tcW w:w="441" w:type="pct"/>
                  <w:tcBorders>
                    <w:left w:val="single" w:sz="4" w:space="0" w:color="000000"/>
                    <w:bottom w:val="single" w:sz="4" w:space="0" w:color="000000"/>
                  </w:tcBorders>
                  <w:textDirection w:val="tbRl"/>
                  <w:vAlign w:val="center"/>
                </w:tcPr>
                <w:p w14:paraId="6C8AAD8B"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left w:val="single" w:sz="4" w:space="0" w:color="000000"/>
                    <w:bottom w:val="single" w:sz="4" w:space="0" w:color="000000"/>
                  </w:tcBorders>
                  <w:textDirection w:val="tbRl"/>
                  <w:vAlign w:val="center"/>
                </w:tcPr>
                <w:p w14:paraId="1F309AD2"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left w:val="single" w:sz="4" w:space="0" w:color="000000"/>
                    <w:bottom w:val="single" w:sz="4" w:space="0" w:color="000000"/>
                  </w:tcBorders>
                  <w:textDirection w:val="tbRl"/>
                  <w:vAlign w:val="center"/>
                </w:tcPr>
                <w:p w14:paraId="26B01E5E"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 xml:space="preserve"> semestrial</w:t>
                  </w:r>
                </w:p>
              </w:tc>
              <w:tc>
                <w:tcPr>
                  <w:tcW w:w="599" w:type="pct"/>
                  <w:tcBorders>
                    <w:left w:val="single" w:sz="4" w:space="0" w:color="000000"/>
                    <w:bottom w:val="single" w:sz="4" w:space="0" w:color="000000"/>
                  </w:tcBorders>
                  <w:textDirection w:val="tbRl"/>
                  <w:vAlign w:val="center"/>
                </w:tcPr>
                <w:p w14:paraId="4D89B8D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left w:val="single" w:sz="4" w:space="0" w:color="000000"/>
                    <w:bottom w:val="single" w:sz="4" w:space="0" w:color="000000"/>
                    <w:right w:val="single" w:sz="4" w:space="0" w:color="000000"/>
                  </w:tcBorders>
                  <w:textDirection w:val="tbRl"/>
                  <w:vAlign w:val="center"/>
                </w:tcPr>
                <w:p w14:paraId="3784EEE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2BAC53D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19D32A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w:t>
                  </w:r>
                </w:p>
              </w:tc>
              <w:tc>
                <w:tcPr>
                  <w:tcW w:w="811" w:type="pct"/>
                  <w:tcBorders>
                    <w:top w:val="single" w:sz="4" w:space="0" w:color="000000"/>
                    <w:left w:val="single" w:sz="4" w:space="0" w:color="000000"/>
                    <w:bottom w:val="single" w:sz="4" w:space="0" w:color="000000"/>
                  </w:tcBorders>
                  <w:textDirection w:val="tbRl"/>
                  <w:vAlign w:val="center"/>
                </w:tcPr>
                <w:p w14:paraId="46AD8AB6"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0AAF48A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20733</w:t>
                  </w:r>
                </w:p>
              </w:tc>
              <w:tc>
                <w:tcPr>
                  <w:tcW w:w="441" w:type="pct"/>
                  <w:tcBorders>
                    <w:top w:val="single" w:sz="4" w:space="0" w:color="000000"/>
                    <w:left w:val="single" w:sz="4" w:space="0" w:color="000000"/>
                    <w:bottom w:val="single" w:sz="4" w:space="0" w:color="000000"/>
                  </w:tcBorders>
                  <w:textDirection w:val="tbRl"/>
                  <w:vAlign w:val="center"/>
                </w:tcPr>
                <w:p w14:paraId="0181FA2B"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2670781"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7597CF6E"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5BFDA62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CDCBF86"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6ABDDD5A"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D1948F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w:t>
                  </w:r>
                </w:p>
              </w:tc>
              <w:tc>
                <w:tcPr>
                  <w:tcW w:w="811" w:type="pct"/>
                  <w:tcBorders>
                    <w:top w:val="single" w:sz="4" w:space="0" w:color="000000"/>
                    <w:left w:val="single" w:sz="4" w:space="0" w:color="000000"/>
                    <w:bottom w:val="single" w:sz="4" w:space="0" w:color="000000"/>
                  </w:tcBorders>
                  <w:textDirection w:val="tbRl"/>
                  <w:vAlign w:val="center"/>
                </w:tcPr>
                <w:p w14:paraId="1E1191EA"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2317717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20734</w:t>
                  </w:r>
                </w:p>
              </w:tc>
              <w:tc>
                <w:tcPr>
                  <w:tcW w:w="441" w:type="pct"/>
                  <w:tcBorders>
                    <w:top w:val="single" w:sz="4" w:space="0" w:color="000000"/>
                    <w:left w:val="single" w:sz="4" w:space="0" w:color="000000"/>
                    <w:bottom w:val="single" w:sz="4" w:space="0" w:color="000000"/>
                  </w:tcBorders>
                  <w:textDirection w:val="tbRl"/>
                  <w:vAlign w:val="center"/>
                </w:tcPr>
                <w:p w14:paraId="556973B8"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989333C"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2F7F5306"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42A0D8E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FAF14CE"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70348E6D"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0E1C09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w:t>
                  </w:r>
                </w:p>
              </w:tc>
              <w:tc>
                <w:tcPr>
                  <w:tcW w:w="811" w:type="pct"/>
                  <w:tcBorders>
                    <w:top w:val="single" w:sz="4" w:space="0" w:color="000000"/>
                    <w:left w:val="single" w:sz="4" w:space="0" w:color="000000"/>
                    <w:bottom w:val="single" w:sz="4" w:space="0" w:color="000000"/>
                  </w:tcBorders>
                  <w:textDirection w:val="tbRl"/>
                  <w:vAlign w:val="center"/>
                </w:tcPr>
                <w:p w14:paraId="3FA5C369"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55465E3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20735</w:t>
                  </w:r>
                </w:p>
              </w:tc>
              <w:tc>
                <w:tcPr>
                  <w:tcW w:w="441" w:type="pct"/>
                  <w:tcBorders>
                    <w:top w:val="single" w:sz="4" w:space="0" w:color="000000"/>
                    <w:left w:val="single" w:sz="4" w:space="0" w:color="000000"/>
                    <w:bottom w:val="single" w:sz="4" w:space="0" w:color="000000"/>
                  </w:tcBorders>
                  <w:textDirection w:val="tbRl"/>
                  <w:vAlign w:val="center"/>
                </w:tcPr>
                <w:p w14:paraId="07998AB3"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86AAE46"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1FAC8494"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3866F0B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602E6DBB"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40A65FAC"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B48D03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w:t>
                  </w:r>
                </w:p>
              </w:tc>
              <w:tc>
                <w:tcPr>
                  <w:tcW w:w="811" w:type="pct"/>
                  <w:tcBorders>
                    <w:top w:val="single" w:sz="4" w:space="0" w:color="000000"/>
                    <w:left w:val="single" w:sz="4" w:space="0" w:color="000000"/>
                    <w:bottom w:val="single" w:sz="4" w:space="0" w:color="000000"/>
                  </w:tcBorders>
                  <w:textDirection w:val="tbRl"/>
                  <w:vAlign w:val="center"/>
                </w:tcPr>
                <w:p w14:paraId="236918D0"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11E9B1F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20736</w:t>
                  </w:r>
                </w:p>
              </w:tc>
              <w:tc>
                <w:tcPr>
                  <w:tcW w:w="441" w:type="pct"/>
                  <w:tcBorders>
                    <w:top w:val="single" w:sz="4" w:space="0" w:color="000000"/>
                    <w:left w:val="single" w:sz="4" w:space="0" w:color="000000"/>
                    <w:bottom w:val="single" w:sz="4" w:space="0" w:color="000000"/>
                  </w:tcBorders>
                  <w:textDirection w:val="tbRl"/>
                  <w:vAlign w:val="center"/>
                </w:tcPr>
                <w:p w14:paraId="4D5C1DE0"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1F30479"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42FF7797"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5D9BA95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7BBF4AD"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411282BA"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9B1269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w:t>
                  </w:r>
                </w:p>
              </w:tc>
              <w:tc>
                <w:tcPr>
                  <w:tcW w:w="811" w:type="pct"/>
                  <w:tcBorders>
                    <w:top w:val="single" w:sz="4" w:space="0" w:color="000000"/>
                    <w:left w:val="single" w:sz="4" w:space="0" w:color="000000"/>
                    <w:bottom w:val="single" w:sz="4" w:space="0" w:color="000000"/>
                  </w:tcBorders>
                  <w:textDirection w:val="tbRl"/>
                  <w:vAlign w:val="center"/>
                </w:tcPr>
                <w:p w14:paraId="2C237323"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6704C33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20737</w:t>
                  </w:r>
                </w:p>
              </w:tc>
              <w:tc>
                <w:tcPr>
                  <w:tcW w:w="441" w:type="pct"/>
                  <w:tcBorders>
                    <w:top w:val="single" w:sz="4" w:space="0" w:color="000000"/>
                    <w:left w:val="single" w:sz="4" w:space="0" w:color="000000"/>
                    <w:bottom w:val="single" w:sz="4" w:space="0" w:color="000000"/>
                  </w:tcBorders>
                  <w:textDirection w:val="tbRl"/>
                  <w:vAlign w:val="center"/>
                </w:tcPr>
                <w:p w14:paraId="3CC28D25"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0EAD8EB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33481CB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7082F22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6A9068D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4A4F769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E2E011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w:t>
                  </w:r>
                </w:p>
              </w:tc>
              <w:tc>
                <w:tcPr>
                  <w:tcW w:w="811" w:type="pct"/>
                  <w:tcBorders>
                    <w:top w:val="single" w:sz="4" w:space="0" w:color="000000"/>
                    <w:left w:val="single" w:sz="4" w:space="0" w:color="000000"/>
                    <w:bottom w:val="single" w:sz="4" w:space="0" w:color="000000"/>
                  </w:tcBorders>
                  <w:textDirection w:val="tbRl"/>
                  <w:vAlign w:val="center"/>
                </w:tcPr>
                <w:p w14:paraId="45EDDD26"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5149E16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20738</w:t>
                  </w:r>
                </w:p>
              </w:tc>
              <w:tc>
                <w:tcPr>
                  <w:tcW w:w="441" w:type="pct"/>
                  <w:tcBorders>
                    <w:top w:val="single" w:sz="4" w:space="0" w:color="000000"/>
                    <w:left w:val="single" w:sz="4" w:space="0" w:color="000000"/>
                    <w:bottom w:val="single" w:sz="4" w:space="0" w:color="000000"/>
                  </w:tcBorders>
                  <w:textDirection w:val="tbRl"/>
                  <w:vAlign w:val="center"/>
                </w:tcPr>
                <w:p w14:paraId="1A5839A1"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5A7A4D6"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4B6B8D4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7818512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7ED6BDA"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2B589AF9"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65865ED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8</w:t>
                  </w:r>
                </w:p>
              </w:tc>
              <w:tc>
                <w:tcPr>
                  <w:tcW w:w="811" w:type="pct"/>
                  <w:tcBorders>
                    <w:top w:val="single" w:sz="4" w:space="0" w:color="000000"/>
                    <w:left w:val="single" w:sz="4" w:space="0" w:color="000000"/>
                    <w:bottom w:val="single" w:sz="4" w:space="0" w:color="000000"/>
                  </w:tcBorders>
                  <w:textDirection w:val="tbRl"/>
                  <w:vAlign w:val="center"/>
                </w:tcPr>
                <w:p w14:paraId="6EF251D2"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6139EA0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20739</w:t>
                  </w:r>
                </w:p>
              </w:tc>
              <w:tc>
                <w:tcPr>
                  <w:tcW w:w="441" w:type="pct"/>
                  <w:tcBorders>
                    <w:top w:val="single" w:sz="4" w:space="0" w:color="000000"/>
                    <w:left w:val="single" w:sz="4" w:space="0" w:color="000000"/>
                    <w:bottom w:val="single" w:sz="4" w:space="0" w:color="000000"/>
                  </w:tcBorders>
                  <w:textDirection w:val="tbRl"/>
                  <w:vAlign w:val="center"/>
                </w:tcPr>
                <w:p w14:paraId="05D53C8F"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080FE22"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4FA2436E"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1F01AE1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1E7FE3F3"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441DD70F"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13E170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9</w:t>
                  </w:r>
                </w:p>
              </w:tc>
              <w:tc>
                <w:tcPr>
                  <w:tcW w:w="811" w:type="pct"/>
                  <w:tcBorders>
                    <w:top w:val="single" w:sz="4" w:space="0" w:color="000000"/>
                    <w:left w:val="single" w:sz="4" w:space="0" w:color="000000"/>
                    <w:bottom w:val="single" w:sz="4" w:space="0" w:color="000000"/>
                  </w:tcBorders>
                  <w:textDirection w:val="tbRl"/>
                  <w:vAlign w:val="center"/>
                </w:tcPr>
                <w:p w14:paraId="46072A55"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Endodontie</w:t>
                  </w:r>
                </w:p>
              </w:tc>
              <w:tc>
                <w:tcPr>
                  <w:tcW w:w="618" w:type="pct"/>
                  <w:tcBorders>
                    <w:top w:val="single" w:sz="4" w:space="0" w:color="000000"/>
                    <w:left w:val="single" w:sz="4" w:space="0" w:color="000000"/>
                    <w:bottom w:val="single" w:sz="4" w:space="0" w:color="000000"/>
                  </w:tcBorders>
                  <w:textDirection w:val="tbRl"/>
                  <w:vAlign w:val="center"/>
                </w:tcPr>
                <w:p w14:paraId="1BEFEC3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20740</w:t>
                  </w:r>
                </w:p>
              </w:tc>
              <w:tc>
                <w:tcPr>
                  <w:tcW w:w="441" w:type="pct"/>
                  <w:tcBorders>
                    <w:top w:val="single" w:sz="4" w:space="0" w:color="000000"/>
                    <w:left w:val="single" w:sz="4" w:space="0" w:color="000000"/>
                    <w:bottom w:val="single" w:sz="4" w:space="0" w:color="000000"/>
                  </w:tcBorders>
                  <w:textDirection w:val="tbRl"/>
                  <w:vAlign w:val="center"/>
                </w:tcPr>
                <w:p w14:paraId="5E45465A"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2A8E521"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446AF52F"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564CEFE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609B627A"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3A66B291"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7D0342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10</w:t>
                  </w:r>
                </w:p>
              </w:tc>
              <w:tc>
                <w:tcPr>
                  <w:tcW w:w="811" w:type="pct"/>
                  <w:tcBorders>
                    <w:top w:val="single" w:sz="4" w:space="0" w:color="000000"/>
                    <w:left w:val="single" w:sz="4" w:space="0" w:color="000000"/>
                    <w:bottom w:val="single" w:sz="4" w:space="0" w:color="000000"/>
                  </w:tcBorders>
                  <w:textDirection w:val="tbRl"/>
                  <w:vAlign w:val="center"/>
                </w:tcPr>
                <w:p w14:paraId="196D0CD1"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Terapie</w:t>
                  </w:r>
                </w:p>
              </w:tc>
              <w:tc>
                <w:tcPr>
                  <w:tcW w:w="618" w:type="pct"/>
                  <w:tcBorders>
                    <w:top w:val="single" w:sz="4" w:space="0" w:color="000000"/>
                    <w:left w:val="single" w:sz="4" w:space="0" w:color="000000"/>
                    <w:bottom w:val="single" w:sz="4" w:space="0" w:color="000000"/>
                  </w:tcBorders>
                  <w:textDirection w:val="tbRl"/>
                  <w:vAlign w:val="center"/>
                </w:tcPr>
                <w:p w14:paraId="0791693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20727</w:t>
                  </w:r>
                </w:p>
              </w:tc>
              <w:tc>
                <w:tcPr>
                  <w:tcW w:w="441" w:type="pct"/>
                  <w:tcBorders>
                    <w:top w:val="single" w:sz="4" w:space="0" w:color="000000"/>
                    <w:left w:val="single" w:sz="4" w:space="0" w:color="000000"/>
                    <w:bottom w:val="single" w:sz="4" w:space="0" w:color="000000"/>
                  </w:tcBorders>
                  <w:textDirection w:val="tbRl"/>
                  <w:vAlign w:val="center"/>
                </w:tcPr>
                <w:p w14:paraId="707D70A3"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17571660"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03022FC7"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05EFA30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54E5D86"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366AE182"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0DD278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11</w:t>
                  </w:r>
                </w:p>
              </w:tc>
              <w:tc>
                <w:tcPr>
                  <w:tcW w:w="811" w:type="pct"/>
                  <w:tcBorders>
                    <w:top w:val="single" w:sz="4" w:space="0" w:color="000000"/>
                    <w:left w:val="single" w:sz="4" w:space="0" w:color="000000"/>
                    <w:bottom w:val="single" w:sz="4" w:space="0" w:color="000000"/>
                  </w:tcBorders>
                  <w:textDirection w:val="tbRl"/>
                  <w:vAlign w:val="center"/>
                </w:tcPr>
                <w:p w14:paraId="0F41A755"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Terapie</w:t>
                  </w:r>
                </w:p>
              </w:tc>
              <w:tc>
                <w:tcPr>
                  <w:tcW w:w="618" w:type="pct"/>
                  <w:tcBorders>
                    <w:top w:val="single" w:sz="4" w:space="0" w:color="000000"/>
                    <w:left w:val="single" w:sz="4" w:space="0" w:color="000000"/>
                    <w:bottom w:val="single" w:sz="4" w:space="0" w:color="000000"/>
                  </w:tcBorders>
                  <w:textDirection w:val="tbRl"/>
                  <w:vAlign w:val="center"/>
                </w:tcPr>
                <w:p w14:paraId="64BD1A1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20728</w:t>
                  </w:r>
                </w:p>
              </w:tc>
              <w:tc>
                <w:tcPr>
                  <w:tcW w:w="441" w:type="pct"/>
                  <w:tcBorders>
                    <w:top w:val="single" w:sz="4" w:space="0" w:color="000000"/>
                    <w:left w:val="single" w:sz="4" w:space="0" w:color="000000"/>
                    <w:bottom w:val="single" w:sz="4" w:space="0" w:color="000000"/>
                  </w:tcBorders>
                  <w:textDirection w:val="tbRl"/>
                  <w:vAlign w:val="center"/>
                </w:tcPr>
                <w:p w14:paraId="459E65EE"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8B92E2E"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lunar</w:t>
                  </w:r>
                </w:p>
              </w:tc>
              <w:tc>
                <w:tcPr>
                  <w:tcW w:w="725" w:type="pct"/>
                  <w:tcBorders>
                    <w:top w:val="single" w:sz="4" w:space="0" w:color="000000"/>
                    <w:left w:val="single" w:sz="4" w:space="0" w:color="000000"/>
                    <w:bottom w:val="single" w:sz="4" w:space="0" w:color="000000"/>
                  </w:tcBorders>
                  <w:textDirection w:val="tbRl"/>
                  <w:vAlign w:val="center"/>
                </w:tcPr>
                <w:p w14:paraId="232D88EF"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24EAF3B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6494AAD7"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7B6D13E3"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3D5A052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lastRenderedPageBreak/>
                    <w:t>12</w:t>
                  </w:r>
                </w:p>
              </w:tc>
              <w:tc>
                <w:tcPr>
                  <w:tcW w:w="811" w:type="pct"/>
                  <w:tcBorders>
                    <w:top w:val="single" w:sz="4" w:space="0" w:color="000000"/>
                    <w:left w:val="single" w:sz="4" w:space="0" w:color="000000"/>
                    <w:bottom w:val="single" w:sz="4" w:space="0" w:color="000000"/>
                  </w:tcBorders>
                  <w:textDirection w:val="tbRl"/>
                  <w:vAlign w:val="center"/>
                </w:tcPr>
                <w:p w14:paraId="41857E18"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Terapie</w:t>
                  </w:r>
                </w:p>
              </w:tc>
              <w:tc>
                <w:tcPr>
                  <w:tcW w:w="618" w:type="pct"/>
                  <w:tcBorders>
                    <w:top w:val="single" w:sz="4" w:space="0" w:color="000000"/>
                    <w:left w:val="single" w:sz="4" w:space="0" w:color="000000"/>
                    <w:bottom w:val="single" w:sz="4" w:space="0" w:color="000000"/>
                  </w:tcBorders>
                  <w:textDirection w:val="tbRl"/>
                  <w:vAlign w:val="center"/>
                </w:tcPr>
                <w:p w14:paraId="3943240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20729</w:t>
                  </w:r>
                </w:p>
              </w:tc>
              <w:tc>
                <w:tcPr>
                  <w:tcW w:w="441" w:type="pct"/>
                  <w:tcBorders>
                    <w:top w:val="single" w:sz="4" w:space="0" w:color="000000"/>
                    <w:left w:val="single" w:sz="4" w:space="0" w:color="000000"/>
                    <w:bottom w:val="single" w:sz="4" w:space="0" w:color="000000"/>
                  </w:tcBorders>
                  <w:textDirection w:val="tbRl"/>
                  <w:vAlign w:val="center"/>
                </w:tcPr>
                <w:p w14:paraId="5FC9FB0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2B1321C"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2DC36D6"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1530815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0DEB908"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57357409"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2A0DD3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13</w:t>
                  </w:r>
                </w:p>
              </w:tc>
              <w:tc>
                <w:tcPr>
                  <w:tcW w:w="811" w:type="pct"/>
                  <w:tcBorders>
                    <w:top w:val="single" w:sz="4" w:space="0" w:color="000000"/>
                    <w:left w:val="single" w:sz="4" w:space="0" w:color="000000"/>
                    <w:bottom w:val="single" w:sz="4" w:space="0" w:color="000000"/>
                  </w:tcBorders>
                  <w:textDirection w:val="tbRl"/>
                  <w:vAlign w:val="center"/>
                </w:tcPr>
                <w:p w14:paraId="1053154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Terapie</w:t>
                  </w:r>
                </w:p>
              </w:tc>
              <w:tc>
                <w:tcPr>
                  <w:tcW w:w="618" w:type="pct"/>
                  <w:tcBorders>
                    <w:top w:val="single" w:sz="4" w:space="0" w:color="000000"/>
                    <w:left w:val="single" w:sz="4" w:space="0" w:color="000000"/>
                    <w:bottom w:val="single" w:sz="4" w:space="0" w:color="000000"/>
                  </w:tcBorders>
                  <w:textDirection w:val="tbRl"/>
                  <w:vAlign w:val="center"/>
                </w:tcPr>
                <w:p w14:paraId="5E64AC5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20730</w:t>
                  </w:r>
                </w:p>
              </w:tc>
              <w:tc>
                <w:tcPr>
                  <w:tcW w:w="441" w:type="pct"/>
                  <w:tcBorders>
                    <w:top w:val="single" w:sz="4" w:space="0" w:color="000000"/>
                    <w:left w:val="single" w:sz="4" w:space="0" w:color="000000"/>
                    <w:bottom w:val="single" w:sz="4" w:space="0" w:color="000000"/>
                  </w:tcBorders>
                  <w:textDirection w:val="tbRl"/>
                  <w:vAlign w:val="center"/>
                </w:tcPr>
                <w:p w14:paraId="5733A9F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40C634F"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1A4AD43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43BB5DC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60A60EF"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7D613780"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38B1547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14</w:t>
                  </w:r>
                </w:p>
              </w:tc>
              <w:tc>
                <w:tcPr>
                  <w:tcW w:w="811" w:type="pct"/>
                  <w:tcBorders>
                    <w:top w:val="single" w:sz="4" w:space="0" w:color="000000"/>
                    <w:left w:val="single" w:sz="4" w:space="0" w:color="000000"/>
                    <w:bottom w:val="single" w:sz="4" w:space="0" w:color="000000"/>
                  </w:tcBorders>
                  <w:textDirection w:val="tbRl"/>
                  <w:vAlign w:val="center"/>
                </w:tcPr>
                <w:p w14:paraId="06030360"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Terapie</w:t>
                  </w:r>
                </w:p>
              </w:tc>
              <w:tc>
                <w:tcPr>
                  <w:tcW w:w="618" w:type="pct"/>
                  <w:tcBorders>
                    <w:top w:val="single" w:sz="4" w:space="0" w:color="000000"/>
                    <w:left w:val="single" w:sz="4" w:space="0" w:color="000000"/>
                    <w:bottom w:val="single" w:sz="4" w:space="0" w:color="000000"/>
                  </w:tcBorders>
                  <w:textDirection w:val="tbRl"/>
                  <w:vAlign w:val="center"/>
                </w:tcPr>
                <w:p w14:paraId="3CA523A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20731</w:t>
                  </w:r>
                </w:p>
              </w:tc>
              <w:tc>
                <w:tcPr>
                  <w:tcW w:w="441" w:type="pct"/>
                  <w:tcBorders>
                    <w:top w:val="single" w:sz="4" w:space="0" w:color="000000"/>
                    <w:left w:val="single" w:sz="4" w:space="0" w:color="000000"/>
                    <w:bottom w:val="single" w:sz="4" w:space="0" w:color="000000"/>
                  </w:tcBorders>
                  <w:textDirection w:val="tbRl"/>
                  <w:vAlign w:val="center"/>
                </w:tcPr>
                <w:p w14:paraId="2656D80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CAB3EA4"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008F0435"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09A104A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13C3245"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212CF3C3"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59B151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15</w:t>
                  </w:r>
                </w:p>
              </w:tc>
              <w:tc>
                <w:tcPr>
                  <w:tcW w:w="811" w:type="pct"/>
                  <w:tcBorders>
                    <w:top w:val="single" w:sz="4" w:space="0" w:color="000000"/>
                    <w:left w:val="single" w:sz="4" w:space="0" w:color="000000"/>
                    <w:bottom w:val="single" w:sz="4" w:space="0" w:color="000000"/>
                  </w:tcBorders>
                  <w:textDirection w:val="tbRl"/>
                  <w:vAlign w:val="center"/>
                </w:tcPr>
                <w:p w14:paraId="7983CF44"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Profilaxie</w:t>
                  </w:r>
                </w:p>
              </w:tc>
              <w:tc>
                <w:tcPr>
                  <w:tcW w:w="618" w:type="pct"/>
                  <w:tcBorders>
                    <w:top w:val="single" w:sz="4" w:space="0" w:color="000000"/>
                    <w:left w:val="single" w:sz="4" w:space="0" w:color="000000"/>
                    <w:bottom w:val="single" w:sz="4" w:space="0" w:color="000000"/>
                  </w:tcBorders>
                  <w:textDirection w:val="tbRl"/>
                  <w:vAlign w:val="center"/>
                </w:tcPr>
                <w:p w14:paraId="50B3565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20721</w:t>
                  </w:r>
                </w:p>
              </w:tc>
              <w:tc>
                <w:tcPr>
                  <w:tcW w:w="441" w:type="pct"/>
                  <w:tcBorders>
                    <w:top w:val="single" w:sz="4" w:space="0" w:color="000000"/>
                    <w:left w:val="single" w:sz="4" w:space="0" w:color="000000"/>
                    <w:bottom w:val="single" w:sz="4" w:space="0" w:color="000000"/>
                  </w:tcBorders>
                  <w:textDirection w:val="tbRl"/>
                  <w:vAlign w:val="center"/>
                </w:tcPr>
                <w:p w14:paraId="0B04448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DC52790"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F8B8E36"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37DB91B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7D72337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58BEA686"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49034D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16</w:t>
                  </w:r>
                </w:p>
              </w:tc>
              <w:tc>
                <w:tcPr>
                  <w:tcW w:w="811" w:type="pct"/>
                  <w:tcBorders>
                    <w:top w:val="single" w:sz="4" w:space="0" w:color="000000"/>
                    <w:left w:val="single" w:sz="4" w:space="0" w:color="000000"/>
                    <w:bottom w:val="single" w:sz="4" w:space="0" w:color="000000"/>
                  </w:tcBorders>
                  <w:textDirection w:val="tbRl"/>
                  <w:vAlign w:val="center"/>
                </w:tcPr>
                <w:p w14:paraId="3B46F983"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Profilaxie</w:t>
                  </w:r>
                </w:p>
              </w:tc>
              <w:tc>
                <w:tcPr>
                  <w:tcW w:w="618" w:type="pct"/>
                  <w:tcBorders>
                    <w:top w:val="single" w:sz="4" w:space="0" w:color="000000"/>
                    <w:left w:val="single" w:sz="4" w:space="0" w:color="000000"/>
                    <w:bottom w:val="single" w:sz="4" w:space="0" w:color="000000"/>
                  </w:tcBorders>
                  <w:textDirection w:val="tbRl"/>
                  <w:vAlign w:val="center"/>
                </w:tcPr>
                <w:p w14:paraId="2CDEEA4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20722</w:t>
                  </w:r>
                </w:p>
              </w:tc>
              <w:tc>
                <w:tcPr>
                  <w:tcW w:w="441" w:type="pct"/>
                  <w:tcBorders>
                    <w:top w:val="single" w:sz="4" w:space="0" w:color="000000"/>
                    <w:left w:val="single" w:sz="4" w:space="0" w:color="000000"/>
                    <w:bottom w:val="single" w:sz="4" w:space="0" w:color="000000"/>
                  </w:tcBorders>
                  <w:textDirection w:val="tbRl"/>
                  <w:vAlign w:val="center"/>
                </w:tcPr>
                <w:p w14:paraId="7ECEC83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DE49E35"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6962D3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6A50BE1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69A4E67"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70172857"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5074C1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17</w:t>
                  </w:r>
                </w:p>
              </w:tc>
              <w:tc>
                <w:tcPr>
                  <w:tcW w:w="811" w:type="pct"/>
                  <w:tcBorders>
                    <w:top w:val="single" w:sz="4" w:space="0" w:color="000000"/>
                    <w:left w:val="single" w:sz="4" w:space="0" w:color="000000"/>
                    <w:bottom w:val="single" w:sz="4" w:space="0" w:color="000000"/>
                  </w:tcBorders>
                  <w:textDirection w:val="tbRl"/>
                  <w:vAlign w:val="center"/>
                </w:tcPr>
                <w:p w14:paraId="23FF7117"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Profilaxie</w:t>
                  </w:r>
                </w:p>
              </w:tc>
              <w:tc>
                <w:tcPr>
                  <w:tcW w:w="618" w:type="pct"/>
                  <w:tcBorders>
                    <w:top w:val="single" w:sz="4" w:space="0" w:color="000000"/>
                    <w:left w:val="single" w:sz="4" w:space="0" w:color="000000"/>
                    <w:bottom w:val="single" w:sz="4" w:space="0" w:color="000000"/>
                  </w:tcBorders>
                  <w:textDirection w:val="tbRl"/>
                  <w:vAlign w:val="center"/>
                </w:tcPr>
                <w:p w14:paraId="19A24B8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20723</w:t>
                  </w:r>
                </w:p>
              </w:tc>
              <w:tc>
                <w:tcPr>
                  <w:tcW w:w="441" w:type="pct"/>
                  <w:tcBorders>
                    <w:top w:val="single" w:sz="4" w:space="0" w:color="000000"/>
                    <w:left w:val="single" w:sz="4" w:space="0" w:color="000000"/>
                    <w:bottom w:val="single" w:sz="4" w:space="0" w:color="000000"/>
                  </w:tcBorders>
                  <w:textDirection w:val="tbRl"/>
                  <w:vAlign w:val="center"/>
                </w:tcPr>
                <w:p w14:paraId="02397C6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2653707"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FFD04AD"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18A9387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EE7077E"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2E28B11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3737AF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18</w:t>
                  </w:r>
                </w:p>
              </w:tc>
              <w:tc>
                <w:tcPr>
                  <w:tcW w:w="811" w:type="pct"/>
                  <w:tcBorders>
                    <w:top w:val="single" w:sz="4" w:space="0" w:color="000000"/>
                    <w:left w:val="single" w:sz="4" w:space="0" w:color="000000"/>
                    <w:bottom w:val="single" w:sz="4" w:space="0" w:color="000000"/>
                  </w:tcBorders>
                  <w:textDirection w:val="tbRl"/>
                  <w:vAlign w:val="center"/>
                </w:tcPr>
                <w:p w14:paraId="4040CB77"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Profilaxie</w:t>
                  </w:r>
                </w:p>
              </w:tc>
              <w:tc>
                <w:tcPr>
                  <w:tcW w:w="618" w:type="pct"/>
                  <w:tcBorders>
                    <w:top w:val="single" w:sz="4" w:space="0" w:color="000000"/>
                    <w:left w:val="single" w:sz="4" w:space="0" w:color="000000"/>
                    <w:bottom w:val="single" w:sz="4" w:space="0" w:color="000000"/>
                  </w:tcBorders>
                  <w:textDirection w:val="tbRl"/>
                  <w:vAlign w:val="center"/>
                </w:tcPr>
                <w:p w14:paraId="10CA727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20724</w:t>
                  </w:r>
                </w:p>
              </w:tc>
              <w:tc>
                <w:tcPr>
                  <w:tcW w:w="441" w:type="pct"/>
                  <w:tcBorders>
                    <w:top w:val="single" w:sz="4" w:space="0" w:color="000000"/>
                    <w:left w:val="single" w:sz="4" w:space="0" w:color="000000"/>
                    <w:bottom w:val="single" w:sz="4" w:space="0" w:color="000000"/>
                  </w:tcBorders>
                  <w:textDirection w:val="tbRl"/>
                  <w:vAlign w:val="center"/>
                </w:tcPr>
                <w:p w14:paraId="4197129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BB0AA8E"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38BEDE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4A330C2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3667F27"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w:t>
                  </w:r>
                </w:p>
              </w:tc>
            </w:tr>
            <w:tr w:rsidR="007E5BD6" w:rsidRPr="007E5BD6" w14:paraId="38D9EEE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6A1F9D5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19</w:t>
                  </w:r>
                </w:p>
              </w:tc>
              <w:tc>
                <w:tcPr>
                  <w:tcW w:w="811" w:type="pct"/>
                  <w:tcBorders>
                    <w:top w:val="single" w:sz="4" w:space="0" w:color="000000"/>
                    <w:left w:val="single" w:sz="4" w:space="0" w:color="000000"/>
                    <w:bottom w:val="single" w:sz="4" w:space="0" w:color="000000"/>
                  </w:tcBorders>
                  <w:textDirection w:val="tbRl"/>
                  <w:vAlign w:val="center"/>
                </w:tcPr>
                <w:p w14:paraId="59E423D1"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Profilaxie</w:t>
                  </w:r>
                </w:p>
              </w:tc>
              <w:tc>
                <w:tcPr>
                  <w:tcW w:w="618" w:type="pct"/>
                  <w:tcBorders>
                    <w:top w:val="single" w:sz="4" w:space="0" w:color="000000"/>
                    <w:left w:val="single" w:sz="4" w:space="0" w:color="000000"/>
                    <w:bottom w:val="single" w:sz="4" w:space="0" w:color="000000"/>
                  </w:tcBorders>
                  <w:textDirection w:val="tbRl"/>
                  <w:vAlign w:val="center"/>
                </w:tcPr>
                <w:p w14:paraId="203EE38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20725</w:t>
                  </w:r>
                </w:p>
              </w:tc>
              <w:tc>
                <w:tcPr>
                  <w:tcW w:w="441" w:type="pct"/>
                  <w:tcBorders>
                    <w:top w:val="single" w:sz="4" w:space="0" w:color="000000"/>
                    <w:left w:val="single" w:sz="4" w:space="0" w:color="000000"/>
                    <w:bottom w:val="single" w:sz="4" w:space="0" w:color="000000"/>
                  </w:tcBorders>
                  <w:textDirection w:val="tbRl"/>
                  <w:vAlign w:val="center"/>
                </w:tcPr>
                <w:p w14:paraId="27AB099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79B6FA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117EB75"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1DB0B66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1F527186"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651DECBF"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BB004B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w:t>
                  </w:r>
                </w:p>
              </w:tc>
              <w:tc>
                <w:tcPr>
                  <w:tcW w:w="811" w:type="pct"/>
                  <w:tcBorders>
                    <w:top w:val="single" w:sz="4" w:space="0" w:color="000000"/>
                    <w:left w:val="single" w:sz="4" w:space="0" w:color="000000"/>
                    <w:bottom w:val="single" w:sz="4" w:space="0" w:color="000000"/>
                  </w:tcBorders>
                  <w:textDirection w:val="tbRl"/>
                  <w:vAlign w:val="center"/>
                </w:tcPr>
                <w:p w14:paraId="4AB1BBA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Dentar Profilaxie</w:t>
                  </w:r>
                </w:p>
              </w:tc>
              <w:tc>
                <w:tcPr>
                  <w:tcW w:w="618" w:type="pct"/>
                  <w:tcBorders>
                    <w:top w:val="single" w:sz="4" w:space="0" w:color="000000"/>
                    <w:left w:val="single" w:sz="4" w:space="0" w:color="000000"/>
                    <w:bottom w:val="single" w:sz="4" w:space="0" w:color="000000"/>
                  </w:tcBorders>
                  <w:textDirection w:val="tbRl"/>
                  <w:vAlign w:val="center"/>
                </w:tcPr>
                <w:p w14:paraId="1F796B2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20726</w:t>
                  </w:r>
                </w:p>
              </w:tc>
              <w:tc>
                <w:tcPr>
                  <w:tcW w:w="441" w:type="pct"/>
                  <w:tcBorders>
                    <w:top w:val="single" w:sz="4" w:space="0" w:color="000000"/>
                    <w:left w:val="single" w:sz="4" w:space="0" w:color="000000"/>
                    <w:bottom w:val="single" w:sz="4" w:space="0" w:color="000000"/>
                  </w:tcBorders>
                  <w:textDirection w:val="tbRl"/>
                  <w:vAlign w:val="center"/>
                </w:tcPr>
                <w:p w14:paraId="100FD34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A2992DA"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7F38E49"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semestrial</w:t>
                  </w:r>
                </w:p>
              </w:tc>
              <w:tc>
                <w:tcPr>
                  <w:tcW w:w="599" w:type="pct"/>
                  <w:tcBorders>
                    <w:top w:val="single" w:sz="4" w:space="0" w:color="000000"/>
                    <w:left w:val="single" w:sz="4" w:space="0" w:color="000000"/>
                    <w:bottom w:val="single" w:sz="4" w:space="0" w:color="000000"/>
                  </w:tcBorders>
                  <w:textDirection w:val="tbRl"/>
                  <w:vAlign w:val="center"/>
                </w:tcPr>
                <w:p w14:paraId="15A65F3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2016</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AA05D09"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4AA450E3"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8104A5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21</w:t>
                  </w:r>
                </w:p>
              </w:tc>
              <w:tc>
                <w:tcPr>
                  <w:tcW w:w="811" w:type="pct"/>
                  <w:tcBorders>
                    <w:top w:val="single" w:sz="4" w:space="0" w:color="000000"/>
                    <w:left w:val="single" w:sz="4" w:space="0" w:color="000000"/>
                    <w:bottom w:val="single" w:sz="4" w:space="0" w:color="000000"/>
                  </w:tcBorders>
                  <w:textDirection w:val="tbRl"/>
                  <w:vAlign w:val="center"/>
                </w:tcPr>
                <w:p w14:paraId="34015F46"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Barocamera Polimer c+b Pidental Ungaria</w:t>
                  </w:r>
                </w:p>
              </w:tc>
              <w:tc>
                <w:tcPr>
                  <w:tcW w:w="618" w:type="pct"/>
                  <w:tcBorders>
                    <w:top w:val="single" w:sz="4" w:space="0" w:color="000000"/>
                    <w:left w:val="single" w:sz="4" w:space="0" w:color="000000"/>
                    <w:bottom w:val="single" w:sz="4" w:space="0" w:color="000000"/>
                  </w:tcBorders>
                  <w:textDirection w:val="tbRl"/>
                  <w:vAlign w:val="center"/>
                </w:tcPr>
                <w:p w14:paraId="33B0CE9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350822</w:t>
                  </w:r>
                </w:p>
              </w:tc>
              <w:tc>
                <w:tcPr>
                  <w:tcW w:w="441" w:type="pct"/>
                  <w:tcBorders>
                    <w:top w:val="single" w:sz="4" w:space="0" w:color="000000"/>
                    <w:left w:val="single" w:sz="4" w:space="0" w:color="000000"/>
                    <w:bottom w:val="single" w:sz="4" w:space="0" w:color="000000"/>
                  </w:tcBorders>
                  <w:textDirection w:val="tbRl"/>
                  <w:vAlign w:val="center"/>
                </w:tcPr>
                <w:p w14:paraId="20F1EEE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C67571A"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3858751"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54A5067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9F5ED7A"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4CF03190"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CC0001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22</w:t>
                  </w:r>
                </w:p>
              </w:tc>
              <w:tc>
                <w:tcPr>
                  <w:tcW w:w="811" w:type="pct"/>
                  <w:tcBorders>
                    <w:top w:val="single" w:sz="4" w:space="0" w:color="000000"/>
                    <w:left w:val="single" w:sz="4" w:space="0" w:color="000000"/>
                    <w:bottom w:val="single" w:sz="4" w:space="0" w:color="000000"/>
                  </w:tcBorders>
                  <w:textDirection w:val="tbRl"/>
                  <w:vAlign w:val="center"/>
                </w:tcPr>
                <w:p w14:paraId="0CCF395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04D8463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20903</w:t>
                  </w:r>
                </w:p>
              </w:tc>
              <w:tc>
                <w:tcPr>
                  <w:tcW w:w="441" w:type="pct"/>
                  <w:tcBorders>
                    <w:top w:val="single" w:sz="4" w:space="0" w:color="000000"/>
                    <w:left w:val="single" w:sz="4" w:space="0" w:color="000000"/>
                    <w:bottom w:val="single" w:sz="4" w:space="0" w:color="000000"/>
                  </w:tcBorders>
                  <w:textDirection w:val="tbRl"/>
                  <w:vAlign w:val="center"/>
                </w:tcPr>
                <w:p w14:paraId="780A132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58EA0D5"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BBCCC0B"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54EC927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12BBE29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39C842B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35AA4D6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23</w:t>
                  </w:r>
                </w:p>
                <w:p w14:paraId="61697948" w14:textId="77777777" w:rsidR="0070777A" w:rsidRPr="007E5BD6" w:rsidRDefault="0070777A" w:rsidP="007E5BD6">
                  <w:pPr>
                    <w:ind w:left="113" w:right="113"/>
                    <w:jc w:val="center"/>
                    <w:rPr>
                      <w:rFonts w:ascii="Times New Roman" w:hAnsi="Times New Roman"/>
                      <w:lang w:val="ro-RO"/>
                    </w:rPr>
                  </w:pPr>
                </w:p>
              </w:tc>
              <w:tc>
                <w:tcPr>
                  <w:tcW w:w="811" w:type="pct"/>
                  <w:tcBorders>
                    <w:top w:val="single" w:sz="4" w:space="0" w:color="000000"/>
                    <w:left w:val="single" w:sz="4" w:space="0" w:color="000000"/>
                    <w:bottom w:val="single" w:sz="4" w:space="0" w:color="000000"/>
                  </w:tcBorders>
                  <w:textDirection w:val="tbRl"/>
                  <w:vAlign w:val="center"/>
                </w:tcPr>
                <w:p w14:paraId="265EB6D2"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1A984CD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20904</w:t>
                  </w:r>
                </w:p>
              </w:tc>
              <w:tc>
                <w:tcPr>
                  <w:tcW w:w="441" w:type="pct"/>
                  <w:tcBorders>
                    <w:top w:val="single" w:sz="4" w:space="0" w:color="000000"/>
                    <w:left w:val="single" w:sz="4" w:space="0" w:color="000000"/>
                    <w:bottom w:val="single" w:sz="4" w:space="0" w:color="000000"/>
                  </w:tcBorders>
                  <w:textDirection w:val="tbRl"/>
                  <w:vAlign w:val="center"/>
                </w:tcPr>
                <w:p w14:paraId="5FC8909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C5F2148"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88CA4BE"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2698E1D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521CE69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316DD6BF"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2B4685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24</w:t>
                  </w:r>
                </w:p>
              </w:tc>
              <w:tc>
                <w:tcPr>
                  <w:tcW w:w="811" w:type="pct"/>
                  <w:tcBorders>
                    <w:top w:val="single" w:sz="4" w:space="0" w:color="000000"/>
                    <w:left w:val="single" w:sz="4" w:space="0" w:color="000000"/>
                    <w:bottom w:val="single" w:sz="4" w:space="0" w:color="000000"/>
                  </w:tcBorders>
                  <w:textDirection w:val="tbRl"/>
                  <w:vAlign w:val="center"/>
                </w:tcPr>
                <w:p w14:paraId="6E135666"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76E678D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20905</w:t>
                  </w:r>
                </w:p>
              </w:tc>
              <w:tc>
                <w:tcPr>
                  <w:tcW w:w="441" w:type="pct"/>
                  <w:tcBorders>
                    <w:top w:val="single" w:sz="4" w:space="0" w:color="000000"/>
                    <w:left w:val="single" w:sz="4" w:space="0" w:color="000000"/>
                    <w:bottom w:val="single" w:sz="4" w:space="0" w:color="000000"/>
                  </w:tcBorders>
                  <w:textDirection w:val="tbRl"/>
                  <w:vAlign w:val="center"/>
                </w:tcPr>
                <w:p w14:paraId="02B7D98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221EEA1"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ACC92B9"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252593D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2DA516F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2AA4D810"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DD423E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lastRenderedPageBreak/>
                    <w:t>25</w:t>
                  </w:r>
                </w:p>
              </w:tc>
              <w:tc>
                <w:tcPr>
                  <w:tcW w:w="811" w:type="pct"/>
                  <w:tcBorders>
                    <w:top w:val="single" w:sz="4" w:space="0" w:color="000000"/>
                    <w:left w:val="single" w:sz="4" w:space="0" w:color="000000"/>
                    <w:bottom w:val="single" w:sz="4" w:space="0" w:color="000000"/>
                  </w:tcBorders>
                  <w:textDirection w:val="tbRl"/>
                  <w:vAlign w:val="center"/>
                </w:tcPr>
                <w:p w14:paraId="2E71DF1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6189039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20906</w:t>
                  </w:r>
                </w:p>
              </w:tc>
              <w:tc>
                <w:tcPr>
                  <w:tcW w:w="441" w:type="pct"/>
                  <w:tcBorders>
                    <w:top w:val="single" w:sz="4" w:space="0" w:color="000000"/>
                    <w:left w:val="single" w:sz="4" w:space="0" w:color="000000"/>
                    <w:bottom w:val="single" w:sz="4" w:space="0" w:color="000000"/>
                  </w:tcBorders>
                  <w:textDirection w:val="tbRl"/>
                  <w:vAlign w:val="center"/>
                </w:tcPr>
                <w:p w14:paraId="605CCB6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2F4ADD9"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FBE3FD6"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20A3E51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4A97550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7E74906F"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101A95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26</w:t>
                  </w:r>
                </w:p>
              </w:tc>
              <w:tc>
                <w:tcPr>
                  <w:tcW w:w="811" w:type="pct"/>
                  <w:tcBorders>
                    <w:top w:val="single" w:sz="4" w:space="0" w:color="000000"/>
                    <w:left w:val="single" w:sz="4" w:space="0" w:color="000000"/>
                    <w:bottom w:val="single" w:sz="4" w:space="0" w:color="000000"/>
                  </w:tcBorders>
                  <w:textDirection w:val="tbRl"/>
                  <w:vAlign w:val="center"/>
                </w:tcPr>
                <w:p w14:paraId="07CA4C0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76D408E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20907</w:t>
                  </w:r>
                </w:p>
              </w:tc>
              <w:tc>
                <w:tcPr>
                  <w:tcW w:w="441" w:type="pct"/>
                  <w:tcBorders>
                    <w:top w:val="single" w:sz="4" w:space="0" w:color="000000"/>
                    <w:left w:val="single" w:sz="4" w:space="0" w:color="000000"/>
                    <w:bottom w:val="single" w:sz="4" w:space="0" w:color="000000"/>
                  </w:tcBorders>
                  <w:textDirection w:val="tbRl"/>
                  <w:vAlign w:val="center"/>
                </w:tcPr>
                <w:p w14:paraId="3F65732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1FEBFA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150A935B"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51C3B3F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5BDB12F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0C772A8B"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8D5DD5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27</w:t>
                  </w:r>
                </w:p>
              </w:tc>
              <w:tc>
                <w:tcPr>
                  <w:tcW w:w="811" w:type="pct"/>
                  <w:tcBorders>
                    <w:top w:val="single" w:sz="4" w:space="0" w:color="000000"/>
                    <w:left w:val="single" w:sz="4" w:space="0" w:color="000000"/>
                    <w:bottom w:val="single" w:sz="4" w:space="0" w:color="000000"/>
                  </w:tcBorders>
                  <w:textDirection w:val="tbRl"/>
                  <w:vAlign w:val="center"/>
                </w:tcPr>
                <w:p w14:paraId="1F987B51"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37BF94D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20908</w:t>
                  </w:r>
                </w:p>
              </w:tc>
              <w:tc>
                <w:tcPr>
                  <w:tcW w:w="441" w:type="pct"/>
                  <w:tcBorders>
                    <w:top w:val="single" w:sz="4" w:space="0" w:color="000000"/>
                    <w:left w:val="single" w:sz="4" w:space="0" w:color="000000"/>
                    <w:bottom w:val="single" w:sz="4" w:space="0" w:color="000000"/>
                  </w:tcBorders>
                  <w:textDirection w:val="tbRl"/>
                  <w:vAlign w:val="center"/>
                </w:tcPr>
                <w:p w14:paraId="4BBCC6D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4258A7D"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F3EA976"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31F7FBB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1180923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5BCC73D7"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2A7DE0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28</w:t>
                  </w:r>
                </w:p>
              </w:tc>
              <w:tc>
                <w:tcPr>
                  <w:tcW w:w="811" w:type="pct"/>
                  <w:tcBorders>
                    <w:top w:val="single" w:sz="4" w:space="0" w:color="000000"/>
                    <w:left w:val="single" w:sz="4" w:space="0" w:color="000000"/>
                    <w:bottom w:val="single" w:sz="4" w:space="0" w:color="000000"/>
                  </w:tcBorders>
                  <w:textDirection w:val="tbRl"/>
                  <w:vAlign w:val="center"/>
                </w:tcPr>
                <w:p w14:paraId="0CFE8479"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1B2CD11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20909</w:t>
                  </w:r>
                </w:p>
              </w:tc>
              <w:tc>
                <w:tcPr>
                  <w:tcW w:w="441" w:type="pct"/>
                  <w:tcBorders>
                    <w:top w:val="single" w:sz="4" w:space="0" w:color="000000"/>
                    <w:left w:val="single" w:sz="4" w:space="0" w:color="000000"/>
                    <w:bottom w:val="single" w:sz="4" w:space="0" w:color="000000"/>
                  </w:tcBorders>
                  <w:textDirection w:val="tbRl"/>
                  <w:vAlign w:val="center"/>
                </w:tcPr>
                <w:p w14:paraId="215DABC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194D8E0"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650D773"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46663AF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5AF09D3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301E09F9"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D84DAA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29</w:t>
                  </w:r>
                </w:p>
              </w:tc>
              <w:tc>
                <w:tcPr>
                  <w:tcW w:w="811" w:type="pct"/>
                  <w:tcBorders>
                    <w:top w:val="single" w:sz="4" w:space="0" w:color="000000"/>
                    <w:left w:val="single" w:sz="4" w:space="0" w:color="000000"/>
                    <w:bottom w:val="single" w:sz="4" w:space="0" w:color="000000"/>
                  </w:tcBorders>
                  <w:textDirection w:val="tbRl"/>
                  <w:vAlign w:val="center"/>
                </w:tcPr>
                <w:p w14:paraId="7CC5AA9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462F105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20910</w:t>
                  </w:r>
                </w:p>
              </w:tc>
              <w:tc>
                <w:tcPr>
                  <w:tcW w:w="441" w:type="pct"/>
                  <w:tcBorders>
                    <w:top w:val="single" w:sz="4" w:space="0" w:color="000000"/>
                    <w:left w:val="single" w:sz="4" w:space="0" w:color="000000"/>
                    <w:bottom w:val="single" w:sz="4" w:space="0" w:color="000000"/>
                  </w:tcBorders>
                  <w:textDirection w:val="tbRl"/>
                  <w:vAlign w:val="center"/>
                </w:tcPr>
                <w:p w14:paraId="1693BCF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CC623C1"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185687E5"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4AA81B6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2E31307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3CBC36E1"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B7151C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30</w:t>
                  </w:r>
                </w:p>
              </w:tc>
              <w:tc>
                <w:tcPr>
                  <w:tcW w:w="811" w:type="pct"/>
                  <w:tcBorders>
                    <w:top w:val="single" w:sz="4" w:space="0" w:color="000000"/>
                    <w:left w:val="single" w:sz="4" w:space="0" w:color="000000"/>
                    <w:bottom w:val="single" w:sz="4" w:space="0" w:color="000000"/>
                  </w:tcBorders>
                  <w:textDirection w:val="tbRl"/>
                  <w:vAlign w:val="center"/>
                </w:tcPr>
                <w:p w14:paraId="155AFB3D"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5E65129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20911</w:t>
                  </w:r>
                </w:p>
              </w:tc>
              <w:tc>
                <w:tcPr>
                  <w:tcW w:w="441" w:type="pct"/>
                  <w:tcBorders>
                    <w:top w:val="single" w:sz="4" w:space="0" w:color="000000"/>
                    <w:left w:val="single" w:sz="4" w:space="0" w:color="000000"/>
                    <w:bottom w:val="single" w:sz="4" w:space="0" w:color="000000"/>
                  </w:tcBorders>
                  <w:textDirection w:val="tbRl"/>
                  <w:vAlign w:val="center"/>
                </w:tcPr>
                <w:p w14:paraId="6688583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17AC485D"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760D53A"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68E0E9C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17769EF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6ECD2C2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B92197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31</w:t>
                  </w:r>
                </w:p>
              </w:tc>
              <w:tc>
                <w:tcPr>
                  <w:tcW w:w="811" w:type="pct"/>
                  <w:tcBorders>
                    <w:top w:val="single" w:sz="4" w:space="0" w:color="000000"/>
                    <w:left w:val="single" w:sz="4" w:space="0" w:color="000000"/>
                    <w:bottom w:val="single" w:sz="4" w:space="0" w:color="000000"/>
                  </w:tcBorders>
                  <w:textDirection w:val="tbRl"/>
                  <w:vAlign w:val="center"/>
                </w:tcPr>
                <w:p w14:paraId="4EE81897"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3904265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20912</w:t>
                  </w:r>
                </w:p>
              </w:tc>
              <w:tc>
                <w:tcPr>
                  <w:tcW w:w="441" w:type="pct"/>
                  <w:tcBorders>
                    <w:top w:val="single" w:sz="4" w:space="0" w:color="000000"/>
                    <w:left w:val="single" w:sz="4" w:space="0" w:color="000000"/>
                    <w:bottom w:val="single" w:sz="4" w:space="0" w:color="000000"/>
                  </w:tcBorders>
                  <w:textDirection w:val="tbRl"/>
                  <w:vAlign w:val="center"/>
                </w:tcPr>
                <w:p w14:paraId="6F3F5DA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CF984A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B63979F"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76BC803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388F5C1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609628C3"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024DFA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32</w:t>
                  </w:r>
                </w:p>
              </w:tc>
              <w:tc>
                <w:tcPr>
                  <w:tcW w:w="811" w:type="pct"/>
                  <w:tcBorders>
                    <w:top w:val="single" w:sz="4" w:space="0" w:color="000000"/>
                    <w:left w:val="single" w:sz="4" w:space="0" w:color="000000"/>
                    <w:bottom w:val="single" w:sz="4" w:space="0" w:color="000000"/>
                  </w:tcBorders>
                  <w:textDirection w:val="tbRl"/>
                  <w:vAlign w:val="center"/>
                </w:tcPr>
                <w:p w14:paraId="31A46507"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0AC49E3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20913</w:t>
                  </w:r>
                </w:p>
              </w:tc>
              <w:tc>
                <w:tcPr>
                  <w:tcW w:w="441" w:type="pct"/>
                  <w:tcBorders>
                    <w:top w:val="single" w:sz="4" w:space="0" w:color="000000"/>
                    <w:left w:val="single" w:sz="4" w:space="0" w:color="000000"/>
                    <w:bottom w:val="single" w:sz="4" w:space="0" w:color="000000"/>
                  </w:tcBorders>
                  <w:textDirection w:val="tbRl"/>
                  <w:vAlign w:val="center"/>
                </w:tcPr>
                <w:p w14:paraId="33F5F08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D1866DE"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C2F42F8"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2C28E25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3780BB1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23233ACC"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BA69EA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33</w:t>
                  </w:r>
                </w:p>
              </w:tc>
              <w:tc>
                <w:tcPr>
                  <w:tcW w:w="811" w:type="pct"/>
                  <w:tcBorders>
                    <w:top w:val="single" w:sz="4" w:space="0" w:color="000000"/>
                    <w:left w:val="single" w:sz="4" w:space="0" w:color="000000"/>
                    <w:bottom w:val="single" w:sz="4" w:space="0" w:color="000000"/>
                  </w:tcBorders>
                  <w:textDirection w:val="tbRl"/>
                  <w:vAlign w:val="center"/>
                </w:tcPr>
                <w:p w14:paraId="42213007"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0E3C61C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20914</w:t>
                  </w:r>
                </w:p>
              </w:tc>
              <w:tc>
                <w:tcPr>
                  <w:tcW w:w="441" w:type="pct"/>
                  <w:tcBorders>
                    <w:top w:val="single" w:sz="4" w:space="0" w:color="000000"/>
                    <w:left w:val="single" w:sz="4" w:space="0" w:color="000000"/>
                    <w:bottom w:val="single" w:sz="4" w:space="0" w:color="000000"/>
                  </w:tcBorders>
                  <w:textDirection w:val="tbRl"/>
                  <w:vAlign w:val="center"/>
                </w:tcPr>
                <w:p w14:paraId="3D7FAB9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5E7993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00ED1A57"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231822C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6FFB9F8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45D79E6B"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9936A0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34</w:t>
                  </w:r>
                </w:p>
              </w:tc>
              <w:tc>
                <w:tcPr>
                  <w:tcW w:w="811" w:type="pct"/>
                  <w:tcBorders>
                    <w:top w:val="single" w:sz="4" w:space="0" w:color="000000"/>
                    <w:left w:val="single" w:sz="4" w:space="0" w:color="000000"/>
                    <w:bottom w:val="single" w:sz="4" w:space="0" w:color="000000"/>
                  </w:tcBorders>
                  <w:textDirection w:val="tbRl"/>
                  <w:vAlign w:val="center"/>
                </w:tcPr>
                <w:p w14:paraId="4757075A"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w:t>
                  </w:r>
                </w:p>
              </w:tc>
              <w:tc>
                <w:tcPr>
                  <w:tcW w:w="618" w:type="pct"/>
                  <w:tcBorders>
                    <w:top w:val="single" w:sz="4" w:space="0" w:color="000000"/>
                    <w:left w:val="single" w:sz="4" w:space="0" w:color="000000"/>
                    <w:bottom w:val="single" w:sz="4" w:space="0" w:color="000000"/>
                  </w:tcBorders>
                  <w:textDirection w:val="tbRl"/>
                  <w:vAlign w:val="center"/>
                </w:tcPr>
                <w:p w14:paraId="70C1D0B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20897</w:t>
                  </w:r>
                </w:p>
              </w:tc>
              <w:tc>
                <w:tcPr>
                  <w:tcW w:w="441" w:type="pct"/>
                  <w:tcBorders>
                    <w:top w:val="single" w:sz="4" w:space="0" w:color="000000"/>
                    <w:left w:val="single" w:sz="4" w:space="0" w:color="000000"/>
                    <w:bottom w:val="single" w:sz="4" w:space="0" w:color="000000"/>
                  </w:tcBorders>
                  <w:textDirection w:val="tbRl"/>
                  <w:vAlign w:val="center"/>
                </w:tcPr>
                <w:p w14:paraId="5672336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62B1F14"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F543D98"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0DCBEFD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63BC320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0F682C7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BE535F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w:t>
                  </w:r>
                </w:p>
              </w:tc>
              <w:tc>
                <w:tcPr>
                  <w:tcW w:w="811" w:type="pct"/>
                  <w:tcBorders>
                    <w:top w:val="single" w:sz="4" w:space="0" w:color="000000"/>
                    <w:left w:val="single" w:sz="4" w:space="0" w:color="000000"/>
                    <w:bottom w:val="single" w:sz="4" w:space="0" w:color="000000"/>
                  </w:tcBorders>
                  <w:textDirection w:val="tbRl"/>
                  <w:vAlign w:val="center"/>
                </w:tcPr>
                <w:p w14:paraId="2354A01F"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w:t>
                  </w:r>
                </w:p>
              </w:tc>
              <w:tc>
                <w:tcPr>
                  <w:tcW w:w="618" w:type="pct"/>
                  <w:tcBorders>
                    <w:top w:val="single" w:sz="4" w:space="0" w:color="000000"/>
                    <w:left w:val="single" w:sz="4" w:space="0" w:color="000000"/>
                    <w:bottom w:val="single" w:sz="4" w:space="0" w:color="000000"/>
                  </w:tcBorders>
                  <w:textDirection w:val="tbRl"/>
                  <w:vAlign w:val="center"/>
                </w:tcPr>
                <w:p w14:paraId="008F991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20898</w:t>
                  </w:r>
                </w:p>
              </w:tc>
              <w:tc>
                <w:tcPr>
                  <w:tcW w:w="441" w:type="pct"/>
                  <w:tcBorders>
                    <w:top w:val="single" w:sz="4" w:space="0" w:color="000000"/>
                    <w:left w:val="single" w:sz="4" w:space="0" w:color="000000"/>
                    <w:bottom w:val="single" w:sz="4" w:space="0" w:color="000000"/>
                  </w:tcBorders>
                  <w:textDirection w:val="tbRl"/>
                  <w:vAlign w:val="center"/>
                </w:tcPr>
                <w:p w14:paraId="1FF1847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0F73930A"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FDCA263"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2E4E978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1818EDD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66197E5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A7F8EC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36</w:t>
                  </w:r>
                </w:p>
              </w:tc>
              <w:tc>
                <w:tcPr>
                  <w:tcW w:w="811" w:type="pct"/>
                  <w:tcBorders>
                    <w:top w:val="single" w:sz="4" w:space="0" w:color="000000"/>
                    <w:left w:val="single" w:sz="4" w:space="0" w:color="000000"/>
                    <w:bottom w:val="single" w:sz="4" w:space="0" w:color="000000"/>
                  </w:tcBorders>
                  <w:textDirection w:val="tbRl"/>
                  <w:vAlign w:val="center"/>
                </w:tcPr>
                <w:p w14:paraId="7A953A30"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w:t>
                  </w:r>
                </w:p>
              </w:tc>
              <w:tc>
                <w:tcPr>
                  <w:tcW w:w="618" w:type="pct"/>
                  <w:tcBorders>
                    <w:top w:val="single" w:sz="4" w:space="0" w:color="000000"/>
                    <w:left w:val="single" w:sz="4" w:space="0" w:color="000000"/>
                    <w:bottom w:val="single" w:sz="4" w:space="0" w:color="000000"/>
                  </w:tcBorders>
                  <w:textDirection w:val="tbRl"/>
                  <w:vAlign w:val="center"/>
                </w:tcPr>
                <w:p w14:paraId="49E631B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20899</w:t>
                  </w:r>
                </w:p>
              </w:tc>
              <w:tc>
                <w:tcPr>
                  <w:tcW w:w="441" w:type="pct"/>
                  <w:tcBorders>
                    <w:top w:val="single" w:sz="4" w:space="0" w:color="000000"/>
                    <w:left w:val="single" w:sz="4" w:space="0" w:color="000000"/>
                    <w:bottom w:val="single" w:sz="4" w:space="0" w:color="000000"/>
                  </w:tcBorders>
                  <w:textDirection w:val="tbRl"/>
                  <w:vAlign w:val="center"/>
                </w:tcPr>
                <w:p w14:paraId="1F0EBB2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132EE0C6"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0871CD59"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10DF726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67348D3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0AB3D7CA"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B10E53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37</w:t>
                  </w:r>
                </w:p>
              </w:tc>
              <w:tc>
                <w:tcPr>
                  <w:tcW w:w="811" w:type="pct"/>
                  <w:tcBorders>
                    <w:top w:val="single" w:sz="4" w:space="0" w:color="000000"/>
                    <w:left w:val="single" w:sz="4" w:space="0" w:color="000000"/>
                    <w:bottom w:val="single" w:sz="4" w:space="0" w:color="000000"/>
                  </w:tcBorders>
                  <w:textDirection w:val="tbRl"/>
                  <w:vAlign w:val="center"/>
                </w:tcPr>
                <w:p w14:paraId="523724E2"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w:t>
                  </w:r>
                </w:p>
              </w:tc>
              <w:tc>
                <w:tcPr>
                  <w:tcW w:w="618" w:type="pct"/>
                  <w:tcBorders>
                    <w:top w:val="single" w:sz="4" w:space="0" w:color="000000"/>
                    <w:left w:val="single" w:sz="4" w:space="0" w:color="000000"/>
                    <w:bottom w:val="single" w:sz="4" w:space="0" w:color="000000"/>
                  </w:tcBorders>
                  <w:textDirection w:val="tbRl"/>
                  <w:vAlign w:val="center"/>
                </w:tcPr>
                <w:p w14:paraId="288ED62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20900</w:t>
                  </w:r>
                </w:p>
              </w:tc>
              <w:tc>
                <w:tcPr>
                  <w:tcW w:w="441" w:type="pct"/>
                  <w:tcBorders>
                    <w:top w:val="single" w:sz="4" w:space="0" w:color="000000"/>
                    <w:left w:val="single" w:sz="4" w:space="0" w:color="000000"/>
                    <w:bottom w:val="single" w:sz="4" w:space="0" w:color="000000"/>
                  </w:tcBorders>
                  <w:textDirection w:val="tbRl"/>
                  <w:vAlign w:val="center"/>
                </w:tcPr>
                <w:p w14:paraId="0AB99CA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0DBADB3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4791AE2"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45092FA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0C754A6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6771602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306A24B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lastRenderedPageBreak/>
                    <w:t>38</w:t>
                  </w:r>
                </w:p>
              </w:tc>
              <w:tc>
                <w:tcPr>
                  <w:tcW w:w="811" w:type="pct"/>
                  <w:tcBorders>
                    <w:top w:val="single" w:sz="4" w:space="0" w:color="000000"/>
                    <w:left w:val="single" w:sz="4" w:space="0" w:color="000000"/>
                    <w:bottom w:val="single" w:sz="4" w:space="0" w:color="000000"/>
                  </w:tcBorders>
                  <w:textDirection w:val="tbRl"/>
                  <w:vAlign w:val="center"/>
                </w:tcPr>
                <w:p w14:paraId="730F737E"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w:t>
                  </w:r>
                </w:p>
              </w:tc>
              <w:tc>
                <w:tcPr>
                  <w:tcW w:w="618" w:type="pct"/>
                  <w:tcBorders>
                    <w:top w:val="single" w:sz="4" w:space="0" w:color="000000"/>
                    <w:left w:val="single" w:sz="4" w:space="0" w:color="000000"/>
                    <w:bottom w:val="single" w:sz="4" w:space="0" w:color="000000"/>
                  </w:tcBorders>
                  <w:textDirection w:val="tbRl"/>
                  <w:vAlign w:val="center"/>
                </w:tcPr>
                <w:p w14:paraId="32CEA20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20901</w:t>
                  </w:r>
                </w:p>
              </w:tc>
              <w:tc>
                <w:tcPr>
                  <w:tcW w:w="441" w:type="pct"/>
                  <w:tcBorders>
                    <w:top w:val="single" w:sz="4" w:space="0" w:color="000000"/>
                    <w:left w:val="single" w:sz="4" w:space="0" w:color="000000"/>
                    <w:bottom w:val="single" w:sz="4" w:space="0" w:color="000000"/>
                  </w:tcBorders>
                  <w:textDirection w:val="tbRl"/>
                  <w:vAlign w:val="center"/>
                </w:tcPr>
                <w:p w14:paraId="3C29FCA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1CF131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01B8968"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6B733BE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3ECD5CE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2BBB87BB"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383BE4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39</w:t>
                  </w:r>
                </w:p>
              </w:tc>
              <w:tc>
                <w:tcPr>
                  <w:tcW w:w="811" w:type="pct"/>
                  <w:tcBorders>
                    <w:top w:val="single" w:sz="4" w:space="0" w:color="000000"/>
                    <w:left w:val="single" w:sz="4" w:space="0" w:color="000000"/>
                    <w:bottom w:val="single" w:sz="4" w:space="0" w:color="000000"/>
                  </w:tcBorders>
                  <w:textDirection w:val="tbRl"/>
                  <w:vAlign w:val="center"/>
                </w:tcPr>
                <w:p w14:paraId="70264230"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w:t>
                  </w:r>
                </w:p>
              </w:tc>
              <w:tc>
                <w:tcPr>
                  <w:tcW w:w="618" w:type="pct"/>
                  <w:tcBorders>
                    <w:top w:val="single" w:sz="4" w:space="0" w:color="000000"/>
                    <w:left w:val="single" w:sz="4" w:space="0" w:color="000000"/>
                    <w:bottom w:val="single" w:sz="4" w:space="0" w:color="000000"/>
                  </w:tcBorders>
                  <w:textDirection w:val="tbRl"/>
                  <w:vAlign w:val="center"/>
                </w:tcPr>
                <w:p w14:paraId="06C61A5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20902</w:t>
                  </w:r>
                </w:p>
              </w:tc>
              <w:tc>
                <w:tcPr>
                  <w:tcW w:w="441" w:type="pct"/>
                  <w:tcBorders>
                    <w:top w:val="single" w:sz="4" w:space="0" w:color="000000"/>
                    <w:left w:val="single" w:sz="4" w:space="0" w:color="000000"/>
                    <w:bottom w:val="single" w:sz="4" w:space="0" w:color="000000"/>
                  </w:tcBorders>
                  <w:textDirection w:val="tbRl"/>
                  <w:vAlign w:val="center"/>
                </w:tcPr>
                <w:p w14:paraId="78ED021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77757E6"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873D71C"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tcPr>
                <w:p w14:paraId="0F10551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2020</w:t>
                  </w:r>
                </w:p>
              </w:tc>
              <w:tc>
                <w:tcPr>
                  <w:tcW w:w="561" w:type="pct"/>
                  <w:tcBorders>
                    <w:top w:val="single" w:sz="4" w:space="0" w:color="000000"/>
                    <w:left w:val="single" w:sz="4" w:space="0" w:color="000000"/>
                    <w:bottom w:val="single" w:sz="4" w:space="0" w:color="000000"/>
                    <w:right w:val="single" w:sz="4" w:space="0" w:color="000000"/>
                  </w:tcBorders>
                  <w:textDirection w:val="tbRl"/>
                </w:tcPr>
                <w:p w14:paraId="009D406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 Eroilor nr.34</w:t>
                  </w:r>
                </w:p>
              </w:tc>
            </w:tr>
            <w:tr w:rsidR="007E5BD6" w:rsidRPr="007E5BD6" w14:paraId="2106F2E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452D72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40</w:t>
                  </w:r>
                </w:p>
              </w:tc>
              <w:tc>
                <w:tcPr>
                  <w:tcW w:w="811" w:type="pct"/>
                  <w:tcBorders>
                    <w:top w:val="single" w:sz="4" w:space="0" w:color="000000"/>
                    <w:left w:val="single" w:sz="4" w:space="0" w:color="000000"/>
                    <w:bottom w:val="single" w:sz="4" w:space="0" w:color="000000"/>
                  </w:tcBorders>
                  <w:textDirection w:val="tbRl"/>
                  <w:vAlign w:val="center"/>
                </w:tcPr>
                <w:p w14:paraId="09146CFD"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Cuptor Incalzire IH200 Silfradent Italia</w:t>
                  </w:r>
                </w:p>
              </w:tc>
              <w:tc>
                <w:tcPr>
                  <w:tcW w:w="618" w:type="pct"/>
                  <w:tcBorders>
                    <w:top w:val="single" w:sz="4" w:space="0" w:color="000000"/>
                    <w:left w:val="single" w:sz="4" w:space="0" w:color="000000"/>
                    <w:bottom w:val="single" w:sz="4" w:space="0" w:color="000000"/>
                  </w:tcBorders>
                  <w:textDirection w:val="tbRl"/>
                  <w:vAlign w:val="center"/>
                </w:tcPr>
                <w:p w14:paraId="6FA5ED1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350821</w:t>
                  </w:r>
                </w:p>
              </w:tc>
              <w:tc>
                <w:tcPr>
                  <w:tcW w:w="441" w:type="pct"/>
                  <w:tcBorders>
                    <w:top w:val="single" w:sz="4" w:space="0" w:color="000000"/>
                    <w:left w:val="single" w:sz="4" w:space="0" w:color="000000"/>
                    <w:bottom w:val="single" w:sz="4" w:space="0" w:color="000000"/>
                  </w:tcBorders>
                  <w:textDirection w:val="tbRl"/>
                  <w:vAlign w:val="center"/>
                </w:tcPr>
                <w:p w14:paraId="4B857AA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ABE1BEC"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A4217BB"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6495497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E2FF641"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Eroilor nr.34</w:t>
                  </w:r>
                </w:p>
              </w:tc>
            </w:tr>
            <w:tr w:rsidR="007E5BD6" w:rsidRPr="007E5BD6" w14:paraId="240BE62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2A1793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41</w:t>
                  </w:r>
                </w:p>
              </w:tc>
              <w:tc>
                <w:tcPr>
                  <w:tcW w:w="811" w:type="pct"/>
                  <w:tcBorders>
                    <w:top w:val="single" w:sz="4" w:space="0" w:color="000000"/>
                    <w:left w:val="single" w:sz="4" w:space="0" w:color="000000"/>
                    <w:bottom w:val="single" w:sz="4" w:space="0" w:color="000000"/>
                  </w:tcBorders>
                  <w:textDirection w:val="tbRl"/>
                  <w:vAlign w:val="center"/>
                </w:tcPr>
                <w:p w14:paraId="27B3D8A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398BFFF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350814</w:t>
                  </w:r>
                </w:p>
              </w:tc>
              <w:tc>
                <w:tcPr>
                  <w:tcW w:w="441" w:type="pct"/>
                  <w:tcBorders>
                    <w:top w:val="single" w:sz="4" w:space="0" w:color="000000"/>
                    <w:left w:val="single" w:sz="4" w:space="0" w:color="000000"/>
                    <w:bottom w:val="single" w:sz="4" w:space="0" w:color="000000"/>
                  </w:tcBorders>
                  <w:textDirection w:val="tbRl"/>
                  <w:vAlign w:val="center"/>
                </w:tcPr>
                <w:p w14:paraId="4AE7C3D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8517E94"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971BB53"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0B2C248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7827D41"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6753E30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789413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42</w:t>
                  </w:r>
                </w:p>
              </w:tc>
              <w:tc>
                <w:tcPr>
                  <w:tcW w:w="811" w:type="pct"/>
                  <w:tcBorders>
                    <w:top w:val="single" w:sz="4" w:space="0" w:color="000000"/>
                    <w:left w:val="single" w:sz="4" w:space="0" w:color="000000"/>
                    <w:bottom w:val="single" w:sz="4" w:space="0" w:color="000000"/>
                  </w:tcBorders>
                  <w:textDirection w:val="tbRl"/>
                  <w:vAlign w:val="center"/>
                </w:tcPr>
                <w:p w14:paraId="67975C54"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34BDE6D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350828</w:t>
                  </w:r>
                </w:p>
              </w:tc>
              <w:tc>
                <w:tcPr>
                  <w:tcW w:w="441" w:type="pct"/>
                  <w:tcBorders>
                    <w:top w:val="single" w:sz="4" w:space="0" w:color="000000"/>
                    <w:left w:val="single" w:sz="4" w:space="0" w:color="000000"/>
                    <w:bottom w:val="single" w:sz="4" w:space="0" w:color="000000"/>
                  </w:tcBorders>
                  <w:textDirection w:val="tbRl"/>
                  <w:vAlign w:val="center"/>
                </w:tcPr>
                <w:p w14:paraId="744DCE9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7FCA804"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2C67DD7"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73D6798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600CA0C"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56E2BB89"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8399E5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43</w:t>
                  </w:r>
                </w:p>
              </w:tc>
              <w:tc>
                <w:tcPr>
                  <w:tcW w:w="811" w:type="pct"/>
                  <w:tcBorders>
                    <w:top w:val="single" w:sz="4" w:space="0" w:color="000000"/>
                    <w:left w:val="single" w:sz="4" w:space="0" w:color="000000"/>
                    <w:bottom w:val="single" w:sz="4" w:space="0" w:color="000000"/>
                  </w:tcBorders>
                  <w:textDirection w:val="tbRl"/>
                  <w:vAlign w:val="center"/>
                </w:tcPr>
                <w:p w14:paraId="757C7A25"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4366D80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350829</w:t>
                  </w:r>
                </w:p>
              </w:tc>
              <w:tc>
                <w:tcPr>
                  <w:tcW w:w="441" w:type="pct"/>
                  <w:tcBorders>
                    <w:top w:val="single" w:sz="4" w:space="0" w:color="000000"/>
                    <w:left w:val="single" w:sz="4" w:space="0" w:color="000000"/>
                    <w:bottom w:val="single" w:sz="4" w:space="0" w:color="000000"/>
                  </w:tcBorders>
                  <w:textDirection w:val="tbRl"/>
                  <w:vAlign w:val="center"/>
                </w:tcPr>
                <w:p w14:paraId="5B7A3E5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BB55E9F"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7FBF89D"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187D8CC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38F98B9"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6865311"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34157C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44</w:t>
                  </w:r>
                </w:p>
              </w:tc>
              <w:tc>
                <w:tcPr>
                  <w:tcW w:w="811" w:type="pct"/>
                  <w:tcBorders>
                    <w:top w:val="single" w:sz="4" w:space="0" w:color="000000"/>
                    <w:left w:val="single" w:sz="4" w:space="0" w:color="000000"/>
                    <w:bottom w:val="single" w:sz="4" w:space="0" w:color="000000"/>
                  </w:tcBorders>
                  <w:textDirection w:val="tbRl"/>
                  <w:vAlign w:val="center"/>
                </w:tcPr>
                <w:p w14:paraId="0CD235EF"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776BB8D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350830</w:t>
                  </w:r>
                </w:p>
              </w:tc>
              <w:tc>
                <w:tcPr>
                  <w:tcW w:w="441" w:type="pct"/>
                  <w:tcBorders>
                    <w:top w:val="single" w:sz="4" w:space="0" w:color="000000"/>
                    <w:left w:val="single" w:sz="4" w:space="0" w:color="000000"/>
                    <w:bottom w:val="single" w:sz="4" w:space="0" w:color="000000"/>
                  </w:tcBorders>
                  <w:textDirection w:val="tbRl"/>
                  <w:vAlign w:val="center"/>
                </w:tcPr>
                <w:p w14:paraId="7A9FC21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DE6A57B"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4673C84"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3789962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45330DD"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BBE67A1"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A2DA9A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45</w:t>
                  </w:r>
                </w:p>
              </w:tc>
              <w:tc>
                <w:tcPr>
                  <w:tcW w:w="811" w:type="pct"/>
                  <w:tcBorders>
                    <w:top w:val="single" w:sz="4" w:space="0" w:color="000000"/>
                    <w:left w:val="single" w:sz="4" w:space="0" w:color="000000"/>
                    <w:bottom w:val="single" w:sz="4" w:space="0" w:color="000000"/>
                  </w:tcBorders>
                  <w:textDirection w:val="tbRl"/>
                  <w:vAlign w:val="center"/>
                </w:tcPr>
                <w:p w14:paraId="64D1B2C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5BC51B1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350831</w:t>
                  </w:r>
                </w:p>
              </w:tc>
              <w:tc>
                <w:tcPr>
                  <w:tcW w:w="441" w:type="pct"/>
                  <w:tcBorders>
                    <w:top w:val="single" w:sz="4" w:space="0" w:color="000000"/>
                    <w:left w:val="single" w:sz="4" w:space="0" w:color="000000"/>
                    <w:bottom w:val="single" w:sz="4" w:space="0" w:color="000000"/>
                  </w:tcBorders>
                  <w:textDirection w:val="tbRl"/>
                  <w:vAlign w:val="center"/>
                </w:tcPr>
                <w:p w14:paraId="33AE340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D0EBA20"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9071F55"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214A0B8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0A9C38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65429BD9"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29A930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46</w:t>
                  </w:r>
                </w:p>
              </w:tc>
              <w:tc>
                <w:tcPr>
                  <w:tcW w:w="811" w:type="pct"/>
                  <w:tcBorders>
                    <w:top w:val="single" w:sz="4" w:space="0" w:color="000000"/>
                    <w:left w:val="single" w:sz="4" w:space="0" w:color="000000"/>
                    <w:bottom w:val="single" w:sz="4" w:space="0" w:color="000000"/>
                  </w:tcBorders>
                  <w:textDirection w:val="tbRl"/>
                  <w:vAlign w:val="center"/>
                </w:tcPr>
                <w:p w14:paraId="0F078A60"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2F54510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350832</w:t>
                  </w:r>
                </w:p>
              </w:tc>
              <w:tc>
                <w:tcPr>
                  <w:tcW w:w="441" w:type="pct"/>
                  <w:tcBorders>
                    <w:top w:val="single" w:sz="4" w:space="0" w:color="000000"/>
                    <w:left w:val="single" w:sz="4" w:space="0" w:color="000000"/>
                    <w:bottom w:val="single" w:sz="4" w:space="0" w:color="000000"/>
                  </w:tcBorders>
                  <w:textDirection w:val="tbRl"/>
                  <w:vAlign w:val="center"/>
                </w:tcPr>
                <w:p w14:paraId="50B45BD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2335391"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619B811"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53B74E9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A4E348B"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20BF490C"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761CE7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47</w:t>
                  </w:r>
                </w:p>
              </w:tc>
              <w:tc>
                <w:tcPr>
                  <w:tcW w:w="811" w:type="pct"/>
                  <w:tcBorders>
                    <w:top w:val="single" w:sz="4" w:space="0" w:color="000000"/>
                    <w:left w:val="single" w:sz="4" w:space="0" w:color="000000"/>
                    <w:bottom w:val="single" w:sz="4" w:space="0" w:color="000000"/>
                  </w:tcBorders>
                  <w:textDirection w:val="tbRl"/>
                  <w:vAlign w:val="center"/>
                </w:tcPr>
                <w:p w14:paraId="0E3B7884"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1A8B110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350833</w:t>
                  </w:r>
                </w:p>
              </w:tc>
              <w:tc>
                <w:tcPr>
                  <w:tcW w:w="441" w:type="pct"/>
                  <w:tcBorders>
                    <w:top w:val="single" w:sz="4" w:space="0" w:color="000000"/>
                    <w:left w:val="single" w:sz="4" w:space="0" w:color="000000"/>
                    <w:bottom w:val="single" w:sz="4" w:space="0" w:color="000000"/>
                  </w:tcBorders>
                  <w:textDirection w:val="tbRl"/>
                  <w:vAlign w:val="center"/>
                </w:tcPr>
                <w:p w14:paraId="641938C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6A3C7BE"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4328643"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615581B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85D5CD6"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4BEF2203"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656219E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48</w:t>
                  </w:r>
                </w:p>
              </w:tc>
              <w:tc>
                <w:tcPr>
                  <w:tcW w:w="811" w:type="pct"/>
                  <w:tcBorders>
                    <w:top w:val="single" w:sz="4" w:space="0" w:color="000000"/>
                    <w:left w:val="single" w:sz="4" w:space="0" w:color="000000"/>
                    <w:bottom w:val="single" w:sz="4" w:space="0" w:color="000000"/>
                  </w:tcBorders>
                  <w:textDirection w:val="tbRl"/>
                  <w:vAlign w:val="center"/>
                </w:tcPr>
                <w:p w14:paraId="7F881312"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2250922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350834</w:t>
                  </w:r>
                </w:p>
              </w:tc>
              <w:tc>
                <w:tcPr>
                  <w:tcW w:w="441" w:type="pct"/>
                  <w:tcBorders>
                    <w:top w:val="single" w:sz="4" w:space="0" w:color="000000"/>
                    <w:left w:val="single" w:sz="4" w:space="0" w:color="000000"/>
                    <w:bottom w:val="single" w:sz="4" w:space="0" w:color="000000"/>
                  </w:tcBorders>
                  <w:textDirection w:val="tbRl"/>
                  <w:vAlign w:val="center"/>
                </w:tcPr>
                <w:p w14:paraId="08048CE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19E81D7"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8E7DB9D"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61E0ECF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CEF1B18"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4323E41"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FF8B31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48</w:t>
                  </w:r>
                </w:p>
              </w:tc>
              <w:tc>
                <w:tcPr>
                  <w:tcW w:w="811" w:type="pct"/>
                  <w:tcBorders>
                    <w:top w:val="single" w:sz="4" w:space="0" w:color="000000"/>
                    <w:left w:val="single" w:sz="4" w:space="0" w:color="000000"/>
                    <w:bottom w:val="single" w:sz="4" w:space="0" w:color="000000"/>
                  </w:tcBorders>
                  <w:textDirection w:val="tbRl"/>
                  <w:vAlign w:val="center"/>
                </w:tcPr>
                <w:p w14:paraId="72FA752E"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0D6E560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350835</w:t>
                  </w:r>
                </w:p>
              </w:tc>
              <w:tc>
                <w:tcPr>
                  <w:tcW w:w="441" w:type="pct"/>
                  <w:tcBorders>
                    <w:top w:val="single" w:sz="4" w:space="0" w:color="000000"/>
                    <w:left w:val="single" w:sz="4" w:space="0" w:color="000000"/>
                    <w:bottom w:val="single" w:sz="4" w:space="0" w:color="000000"/>
                  </w:tcBorders>
                  <w:textDirection w:val="tbRl"/>
                  <w:vAlign w:val="center"/>
                </w:tcPr>
                <w:p w14:paraId="5CE72F2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C0982A7"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03E60814"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2AD09EB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06595D8"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27C2D8C"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68B4C0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50</w:t>
                  </w:r>
                </w:p>
              </w:tc>
              <w:tc>
                <w:tcPr>
                  <w:tcW w:w="811" w:type="pct"/>
                  <w:tcBorders>
                    <w:top w:val="single" w:sz="4" w:space="0" w:color="000000"/>
                    <w:left w:val="single" w:sz="4" w:space="0" w:color="000000"/>
                    <w:bottom w:val="single" w:sz="4" w:space="0" w:color="000000"/>
                  </w:tcBorders>
                  <w:textDirection w:val="tbRl"/>
                  <w:vAlign w:val="center"/>
                </w:tcPr>
                <w:p w14:paraId="68F1AC72"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1 cu accesorii</w:t>
                  </w:r>
                </w:p>
              </w:tc>
              <w:tc>
                <w:tcPr>
                  <w:tcW w:w="618" w:type="pct"/>
                  <w:tcBorders>
                    <w:top w:val="single" w:sz="4" w:space="0" w:color="000000"/>
                    <w:left w:val="single" w:sz="4" w:space="0" w:color="000000"/>
                    <w:bottom w:val="single" w:sz="4" w:space="0" w:color="000000"/>
                  </w:tcBorders>
                  <w:textDirection w:val="tbRl"/>
                  <w:vAlign w:val="center"/>
                </w:tcPr>
                <w:p w14:paraId="1A7178D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350836</w:t>
                  </w:r>
                </w:p>
              </w:tc>
              <w:tc>
                <w:tcPr>
                  <w:tcW w:w="441" w:type="pct"/>
                  <w:tcBorders>
                    <w:top w:val="single" w:sz="4" w:space="0" w:color="000000"/>
                    <w:left w:val="single" w:sz="4" w:space="0" w:color="000000"/>
                    <w:bottom w:val="single" w:sz="4" w:space="0" w:color="000000"/>
                  </w:tcBorders>
                  <w:textDirection w:val="tbRl"/>
                  <w:vAlign w:val="center"/>
                </w:tcPr>
                <w:p w14:paraId="0E34B6E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17589E1F"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DB6D092"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296C4B8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A9B4A3F"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064E11A7"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0EC4BD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lastRenderedPageBreak/>
                    <w:t>51</w:t>
                  </w:r>
                </w:p>
              </w:tc>
              <w:tc>
                <w:tcPr>
                  <w:tcW w:w="811" w:type="pct"/>
                  <w:tcBorders>
                    <w:top w:val="single" w:sz="4" w:space="0" w:color="000000"/>
                    <w:left w:val="single" w:sz="4" w:space="0" w:color="000000"/>
                    <w:bottom w:val="single" w:sz="4" w:space="0" w:color="000000"/>
                  </w:tcBorders>
                  <w:textDirection w:val="tbRl"/>
                  <w:vAlign w:val="center"/>
                </w:tcPr>
                <w:p w14:paraId="242589CA"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4F23BD5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350815</w:t>
                  </w:r>
                </w:p>
              </w:tc>
              <w:tc>
                <w:tcPr>
                  <w:tcW w:w="441" w:type="pct"/>
                  <w:tcBorders>
                    <w:top w:val="single" w:sz="4" w:space="0" w:color="000000"/>
                    <w:left w:val="single" w:sz="4" w:space="0" w:color="000000"/>
                    <w:bottom w:val="single" w:sz="4" w:space="0" w:color="000000"/>
                  </w:tcBorders>
                  <w:textDirection w:val="tbRl"/>
                  <w:vAlign w:val="center"/>
                </w:tcPr>
                <w:p w14:paraId="2923538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B472560"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03719F7B"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38FFEFB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D9C7555"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0EB17704"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C07E9F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52</w:t>
                  </w:r>
                </w:p>
              </w:tc>
              <w:tc>
                <w:tcPr>
                  <w:tcW w:w="811" w:type="pct"/>
                  <w:tcBorders>
                    <w:top w:val="single" w:sz="4" w:space="0" w:color="000000"/>
                    <w:left w:val="single" w:sz="4" w:space="0" w:color="000000"/>
                    <w:bottom w:val="single" w:sz="4" w:space="0" w:color="000000"/>
                  </w:tcBorders>
                  <w:textDirection w:val="tbRl"/>
                  <w:vAlign w:val="center"/>
                </w:tcPr>
                <w:p w14:paraId="56A88333"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19BE11C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350837</w:t>
                  </w:r>
                </w:p>
              </w:tc>
              <w:tc>
                <w:tcPr>
                  <w:tcW w:w="441" w:type="pct"/>
                  <w:tcBorders>
                    <w:top w:val="single" w:sz="4" w:space="0" w:color="000000"/>
                    <w:left w:val="single" w:sz="4" w:space="0" w:color="000000"/>
                    <w:bottom w:val="single" w:sz="4" w:space="0" w:color="000000"/>
                  </w:tcBorders>
                  <w:textDirection w:val="tbRl"/>
                  <w:vAlign w:val="center"/>
                </w:tcPr>
                <w:p w14:paraId="2BBC8F0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BC7DEEC"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DC00CB4"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0BB430B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1ABE3986"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6768B239"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92F83C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53</w:t>
                  </w:r>
                </w:p>
              </w:tc>
              <w:tc>
                <w:tcPr>
                  <w:tcW w:w="811" w:type="pct"/>
                  <w:tcBorders>
                    <w:top w:val="single" w:sz="4" w:space="0" w:color="000000"/>
                    <w:left w:val="single" w:sz="4" w:space="0" w:color="000000"/>
                    <w:bottom w:val="single" w:sz="4" w:space="0" w:color="000000"/>
                  </w:tcBorders>
                  <w:textDirection w:val="tbRl"/>
                  <w:vAlign w:val="center"/>
                </w:tcPr>
                <w:p w14:paraId="3EE06E3F"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42F23CC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350838</w:t>
                  </w:r>
                </w:p>
              </w:tc>
              <w:tc>
                <w:tcPr>
                  <w:tcW w:w="441" w:type="pct"/>
                  <w:tcBorders>
                    <w:top w:val="single" w:sz="4" w:space="0" w:color="000000"/>
                    <w:left w:val="single" w:sz="4" w:space="0" w:color="000000"/>
                    <w:bottom w:val="single" w:sz="4" w:space="0" w:color="000000"/>
                  </w:tcBorders>
                  <w:textDirection w:val="tbRl"/>
                  <w:vAlign w:val="center"/>
                </w:tcPr>
                <w:p w14:paraId="6211981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804C4B5"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9FB347C"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451965F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7A6A9F28"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5CA63710"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368A15B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54</w:t>
                  </w:r>
                </w:p>
              </w:tc>
              <w:tc>
                <w:tcPr>
                  <w:tcW w:w="811" w:type="pct"/>
                  <w:tcBorders>
                    <w:top w:val="single" w:sz="4" w:space="0" w:color="000000"/>
                    <w:left w:val="single" w:sz="4" w:space="0" w:color="000000"/>
                    <w:bottom w:val="single" w:sz="4" w:space="0" w:color="000000"/>
                  </w:tcBorders>
                  <w:textDirection w:val="tbRl"/>
                  <w:vAlign w:val="center"/>
                </w:tcPr>
                <w:p w14:paraId="6A70D61D"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05D30A4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350839</w:t>
                  </w:r>
                </w:p>
              </w:tc>
              <w:tc>
                <w:tcPr>
                  <w:tcW w:w="441" w:type="pct"/>
                  <w:tcBorders>
                    <w:top w:val="single" w:sz="4" w:space="0" w:color="000000"/>
                    <w:left w:val="single" w:sz="4" w:space="0" w:color="000000"/>
                    <w:bottom w:val="single" w:sz="4" w:space="0" w:color="000000"/>
                  </w:tcBorders>
                  <w:textDirection w:val="tbRl"/>
                  <w:vAlign w:val="center"/>
                </w:tcPr>
                <w:p w14:paraId="0C3EF7C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6B5466B"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35B53A2"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71A442B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5A16B82"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42178C26"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6F9B3CA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55</w:t>
                  </w:r>
                </w:p>
              </w:tc>
              <w:tc>
                <w:tcPr>
                  <w:tcW w:w="811" w:type="pct"/>
                  <w:tcBorders>
                    <w:top w:val="single" w:sz="4" w:space="0" w:color="000000"/>
                    <w:left w:val="single" w:sz="4" w:space="0" w:color="000000"/>
                    <w:bottom w:val="single" w:sz="4" w:space="0" w:color="000000"/>
                  </w:tcBorders>
                  <w:textDirection w:val="tbRl"/>
                  <w:vAlign w:val="center"/>
                </w:tcPr>
                <w:p w14:paraId="317386D9"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3809101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350840</w:t>
                  </w:r>
                </w:p>
              </w:tc>
              <w:tc>
                <w:tcPr>
                  <w:tcW w:w="441" w:type="pct"/>
                  <w:tcBorders>
                    <w:top w:val="single" w:sz="4" w:space="0" w:color="000000"/>
                    <w:left w:val="single" w:sz="4" w:space="0" w:color="000000"/>
                    <w:bottom w:val="single" w:sz="4" w:space="0" w:color="000000"/>
                  </w:tcBorders>
                  <w:textDirection w:val="tbRl"/>
                  <w:vAlign w:val="center"/>
                </w:tcPr>
                <w:p w14:paraId="4EBC2E3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44582E5"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19BB444A"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40378E1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E5305F0"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264CFFA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C685DF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56</w:t>
                  </w:r>
                </w:p>
              </w:tc>
              <w:tc>
                <w:tcPr>
                  <w:tcW w:w="811" w:type="pct"/>
                  <w:tcBorders>
                    <w:top w:val="single" w:sz="4" w:space="0" w:color="000000"/>
                    <w:left w:val="single" w:sz="4" w:space="0" w:color="000000"/>
                    <w:bottom w:val="single" w:sz="4" w:space="0" w:color="000000"/>
                  </w:tcBorders>
                  <w:textDirection w:val="tbRl"/>
                  <w:vAlign w:val="center"/>
                </w:tcPr>
                <w:p w14:paraId="6AEA274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33F2628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350841</w:t>
                  </w:r>
                </w:p>
              </w:tc>
              <w:tc>
                <w:tcPr>
                  <w:tcW w:w="441" w:type="pct"/>
                  <w:tcBorders>
                    <w:top w:val="single" w:sz="4" w:space="0" w:color="000000"/>
                    <w:left w:val="single" w:sz="4" w:space="0" w:color="000000"/>
                    <w:bottom w:val="single" w:sz="4" w:space="0" w:color="000000"/>
                  </w:tcBorders>
                  <w:textDirection w:val="tbRl"/>
                  <w:vAlign w:val="center"/>
                </w:tcPr>
                <w:p w14:paraId="74BABFA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B57C8CE"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1BF5DFB"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1585232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FA349A5"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63E76B94"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2F98DA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57</w:t>
                  </w:r>
                </w:p>
              </w:tc>
              <w:tc>
                <w:tcPr>
                  <w:tcW w:w="811" w:type="pct"/>
                  <w:tcBorders>
                    <w:top w:val="single" w:sz="4" w:space="0" w:color="000000"/>
                    <w:left w:val="single" w:sz="4" w:space="0" w:color="000000"/>
                    <w:bottom w:val="single" w:sz="4" w:space="0" w:color="000000"/>
                  </w:tcBorders>
                  <w:textDirection w:val="tbRl"/>
                  <w:vAlign w:val="center"/>
                </w:tcPr>
                <w:p w14:paraId="6ABC1888"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4D0603B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350842</w:t>
                  </w:r>
                </w:p>
              </w:tc>
              <w:tc>
                <w:tcPr>
                  <w:tcW w:w="441" w:type="pct"/>
                  <w:tcBorders>
                    <w:top w:val="single" w:sz="4" w:space="0" w:color="000000"/>
                    <w:left w:val="single" w:sz="4" w:space="0" w:color="000000"/>
                    <w:bottom w:val="single" w:sz="4" w:space="0" w:color="000000"/>
                  </w:tcBorders>
                  <w:textDirection w:val="tbRl"/>
                  <w:vAlign w:val="center"/>
                </w:tcPr>
                <w:p w14:paraId="7AC9ED1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F9A0C49"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3D62084"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08AA332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47A53A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233EE5B2"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017050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58</w:t>
                  </w:r>
                </w:p>
              </w:tc>
              <w:tc>
                <w:tcPr>
                  <w:tcW w:w="811" w:type="pct"/>
                  <w:tcBorders>
                    <w:top w:val="single" w:sz="4" w:space="0" w:color="000000"/>
                    <w:left w:val="single" w:sz="4" w:space="0" w:color="000000"/>
                    <w:bottom w:val="single" w:sz="4" w:space="0" w:color="000000"/>
                  </w:tcBorders>
                  <w:textDirection w:val="tbRl"/>
                  <w:vAlign w:val="center"/>
                </w:tcPr>
                <w:p w14:paraId="4E28A579"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0860FB3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350843</w:t>
                  </w:r>
                </w:p>
              </w:tc>
              <w:tc>
                <w:tcPr>
                  <w:tcW w:w="441" w:type="pct"/>
                  <w:tcBorders>
                    <w:top w:val="single" w:sz="4" w:space="0" w:color="000000"/>
                    <w:left w:val="single" w:sz="4" w:space="0" w:color="000000"/>
                    <w:bottom w:val="single" w:sz="4" w:space="0" w:color="000000"/>
                  </w:tcBorders>
                  <w:textDirection w:val="tbRl"/>
                  <w:vAlign w:val="center"/>
                </w:tcPr>
                <w:p w14:paraId="0B9106F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5C4800D"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E716283"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0EDD3C1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8572BF9"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5A3C05A6"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3EFEA94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59</w:t>
                  </w:r>
                </w:p>
              </w:tc>
              <w:tc>
                <w:tcPr>
                  <w:tcW w:w="811" w:type="pct"/>
                  <w:tcBorders>
                    <w:top w:val="single" w:sz="4" w:space="0" w:color="000000"/>
                    <w:left w:val="single" w:sz="4" w:space="0" w:color="000000"/>
                    <w:bottom w:val="single" w:sz="4" w:space="0" w:color="000000"/>
                  </w:tcBorders>
                  <w:textDirection w:val="tbRl"/>
                  <w:vAlign w:val="center"/>
                </w:tcPr>
                <w:p w14:paraId="4AB07A1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6F4946E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350844</w:t>
                  </w:r>
                </w:p>
              </w:tc>
              <w:tc>
                <w:tcPr>
                  <w:tcW w:w="441" w:type="pct"/>
                  <w:tcBorders>
                    <w:top w:val="single" w:sz="4" w:space="0" w:color="000000"/>
                    <w:left w:val="single" w:sz="4" w:space="0" w:color="000000"/>
                    <w:bottom w:val="single" w:sz="4" w:space="0" w:color="000000"/>
                  </w:tcBorders>
                  <w:textDirection w:val="tbRl"/>
                  <w:vAlign w:val="center"/>
                </w:tcPr>
                <w:p w14:paraId="6933129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75D2E0E"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CBCAAF2"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6CF6FA4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9EC531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6AD1AB42"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BB193E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60</w:t>
                  </w:r>
                </w:p>
              </w:tc>
              <w:tc>
                <w:tcPr>
                  <w:tcW w:w="811" w:type="pct"/>
                  <w:tcBorders>
                    <w:top w:val="single" w:sz="4" w:space="0" w:color="000000"/>
                    <w:left w:val="single" w:sz="4" w:space="0" w:color="000000"/>
                    <w:bottom w:val="single" w:sz="4" w:space="0" w:color="000000"/>
                  </w:tcBorders>
                  <w:textDirection w:val="tbRl"/>
                  <w:vAlign w:val="center"/>
                </w:tcPr>
                <w:p w14:paraId="76842CF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Dublu Post tip 2 cu accesorii</w:t>
                  </w:r>
                </w:p>
              </w:tc>
              <w:tc>
                <w:tcPr>
                  <w:tcW w:w="618" w:type="pct"/>
                  <w:tcBorders>
                    <w:top w:val="single" w:sz="4" w:space="0" w:color="000000"/>
                    <w:left w:val="single" w:sz="4" w:space="0" w:color="000000"/>
                    <w:bottom w:val="single" w:sz="4" w:space="0" w:color="000000"/>
                  </w:tcBorders>
                  <w:textDirection w:val="tbRl"/>
                  <w:vAlign w:val="center"/>
                </w:tcPr>
                <w:p w14:paraId="47BE832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350845</w:t>
                  </w:r>
                </w:p>
              </w:tc>
              <w:tc>
                <w:tcPr>
                  <w:tcW w:w="441" w:type="pct"/>
                  <w:tcBorders>
                    <w:top w:val="single" w:sz="4" w:space="0" w:color="000000"/>
                    <w:left w:val="single" w:sz="4" w:space="0" w:color="000000"/>
                    <w:bottom w:val="single" w:sz="4" w:space="0" w:color="000000"/>
                  </w:tcBorders>
                  <w:textDirection w:val="tbRl"/>
                  <w:vAlign w:val="center"/>
                </w:tcPr>
                <w:p w14:paraId="72B9833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1EAF8D1"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E585A3E"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5E8AE11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10E98CF7"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DD608D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8A3E06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61</w:t>
                  </w:r>
                </w:p>
              </w:tc>
              <w:tc>
                <w:tcPr>
                  <w:tcW w:w="811" w:type="pct"/>
                  <w:tcBorders>
                    <w:top w:val="single" w:sz="4" w:space="0" w:color="000000"/>
                    <w:left w:val="single" w:sz="4" w:space="0" w:color="000000"/>
                    <w:bottom w:val="single" w:sz="4" w:space="0" w:color="000000"/>
                  </w:tcBorders>
                  <w:textDirection w:val="tbRl"/>
                  <w:vAlign w:val="center"/>
                </w:tcPr>
                <w:p w14:paraId="11E50978"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Monopost tip 1 cu accesorii</w:t>
                  </w:r>
                </w:p>
              </w:tc>
              <w:tc>
                <w:tcPr>
                  <w:tcW w:w="618" w:type="pct"/>
                  <w:tcBorders>
                    <w:top w:val="single" w:sz="4" w:space="0" w:color="000000"/>
                    <w:left w:val="single" w:sz="4" w:space="0" w:color="000000"/>
                    <w:bottom w:val="single" w:sz="4" w:space="0" w:color="000000"/>
                  </w:tcBorders>
                  <w:textDirection w:val="tbRl"/>
                  <w:vAlign w:val="center"/>
                </w:tcPr>
                <w:p w14:paraId="1AA8F49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350816</w:t>
                  </w:r>
                </w:p>
              </w:tc>
              <w:tc>
                <w:tcPr>
                  <w:tcW w:w="441" w:type="pct"/>
                  <w:tcBorders>
                    <w:top w:val="single" w:sz="4" w:space="0" w:color="000000"/>
                    <w:left w:val="single" w:sz="4" w:space="0" w:color="000000"/>
                    <w:bottom w:val="single" w:sz="4" w:space="0" w:color="000000"/>
                  </w:tcBorders>
                  <w:textDirection w:val="tbRl"/>
                  <w:vAlign w:val="center"/>
                </w:tcPr>
                <w:p w14:paraId="5EBC474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8085E3D"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414415E"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481CB30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100DD5F6"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511B8E05"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71E357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62</w:t>
                  </w:r>
                </w:p>
              </w:tc>
              <w:tc>
                <w:tcPr>
                  <w:tcW w:w="811" w:type="pct"/>
                  <w:tcBorders>
                    <w:top w:val="single" w:sz="4" w:space="0" w:color="000000"/>
                    <w:left w:val="single" w:sz="4" w:space="0" w:color="000000"/>
                    <w:bottom w:val="single" w:sz="4" w:space="0" w:color="000000"/>
                  </w:tcBorders>
                  <w:textDirection w:val="tbRl"/>
                  <w:vAlign w:val="center"/>
                </w:tcPr>
                <w:p w14:paraId="7CF4E3F9"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Masa Tehnica Dentara Monopost tip 2 cu accesorii</w:t>
                  </w:r>
                </w:p>
              </w:tc>
              <w:tc>
                <w:tcPr>
                  <w:tcW w:w="618" w:type="pct"/>
                  <w:tcBorders>
                    <w:top w:val="single" w:sz="4" w:space="0" w:color="000000"/>
                    <w:left w:val="single" w:sz="4" w:space="0" w:color="000000"/>
                    <w:bottom w:val="single" w:sz="4" w:space="0" w:color="000000"/>
                  </w:tcBorders>
                  <w:textDirection w:val="tbRl"/>
                  <w:vAlign w:val="center"/>
                </w:tcPr>
                <w:p w14:paraId="59DAC2F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350817</w:t>
                  </w:r>
                </w:p>
              </w:tc>
              <w:tc>
                <w:tcPr>
                  <w:tcW w:w="441" w:type="pct"/>
                  <w:tcBorders>
                    <w:top w:val="single" w:sz="4" w:space="0" w:color="000000"/>
                    <w:left w:val="single" w:sz="4" w:space="0" w:color="000000"/>
                    <w:bottom w:val="single" w:sz="4" w:space="0" w:color="000000"/>
                  </w:tcBorders>
                  <w:textDirection w:val="tbRl"/>
                  <w:vAlign w:val="center"/>
                </w:tcPr>
                <w:p w14:paraId="3875583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08C60675"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FF26D21"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02514E6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43A715C"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0D552E33"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9243E1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63</w:t>
                  </w:r>
                </w:p>
              </w:tc>
              <w:tc>
                <w:tcPr>
                  <w:tcW w:w="811" w:type="pct"/>
                  <w:tcBorders>
                    <w:top w:val="single" w:sz="4" w:space="0" w:color="000000"/>
                    <w:left w:val="single" w:sz="4" w:space="0" w:color="000000"/>
                    <w:bottom w:val="single" w:sz="4" w:space="0" w:color="000000"/>
                  </w:tcBorders>
                  <w:textDirection w:val="tbRl"/>
                  <w:vAlign w:val="center"/>
                </w:tcPr>
                <w:p w14:paraId="6E6F7CB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Motor Lustruire cu Aspiratie Omec Italia</w:t>
                  </w:r>
                </w:p>
              </w:tc>
              <w:tc>
                <w:tcPr>
                  <w:tcW w:w="618" w:type="pct"/>
                  <w:tcBorders>
                    <w:top w:val="single" w:sz="4" w:space="0" w:color="000000"/>
                    <w:left w:val="single" w:sz="4" w:space="0" w:color="000000"/>
                    <w:bottom w:val="single" w:sz="4" w:space="0" w:color="000000"/>
                  </w:tcBorders>
                  <w:textDirection w:val="tbRl"/>
                  <w:vAlign w:val="center"/>
                </w:tcPr>
                <w:p w14:paraId="4610F37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350825</w:t>
                  </w:r>
                </w:p>
              </w:tc>
              <w:tc>
                <w:tcPr>
                  <w:tcW w:w="441" w:type="pct"/>
                  <w:tcBorders>
                    <w:top w:val="single" w:sz="4" w:space="0" w:color="000000"/>
                    <w:left w:val="single" w:sz="4" w:space="0" w:color="000000"/>
                    <w:bottom w:val="single" w:sz="4" w:space="0" w:color="000000"/>
                  </w:tcBorders>
                  <w:textDirection w:val="tbRl"/>
                  <w:vAlign w:val="center"/>
                </w:tcPr>
                <w:p w14:paraId="1359EF6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C4333D0"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9279F22"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4010BCD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D291D48"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65E7CCB"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7DA023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lastRenderedPageBreak/>
                    <w:t>64</w:t>
                  </w:r>
                </w:p>
              </w:tc>
              <w:tc>
                <w:tcPr>
                  <w:tcW w:w="811" w:type="pct"/>
                  <w:tcBorders>
                    <w:top w:val="single" w:sz="4" w:space="0" w:color="000000"/>
                    <w:left w:val="single" w:sz="4" w:space="0" w:color="000000"/>
                    <w:bottom w:val="single" w:sz="4" w:space="0" w:color="000000"/>
                  </w:tcBorders>
                  <w:textDirection w:val="tbRl"/>
                  <w:vAlign w:val="center"/>
                </w:tcPr>
                <w:p w14:paraId="2194C257"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Sablator Easy Sand-Silfradent Italia</w:t>
                  </w:r>
                </w:p>
              </w:tc>
              <w:tc>
                <w:tcPr>
                  <w:tcW w:w="618" w:type="pct"/>
                  <w:tcBorders>
                    <w:top w:val="single" w:sz="4" w:space="0" w:color="000000"/>
                    <w:left w:val="single" w:sz="4" w:space="0" w:color="000000"/>
                    <w:bottom w:val="single" w:sz="4" w:space="0" w:color="000000"/>
                  </w:tcBorders>
                  <w:textDirection w:val="tbRl"/>
                  <w:vAlign w:val="center"/>
                </w:tcPr>
                <w:p w14:paraId="62F057D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350823</w:t>
                  </w:r>
                </w:p>
              </w:tc>
              <w:tc>
                <w:tcPr>
                  <w:tcW w:w="441" w:type="pct"/>
                  <w:tcBorders>
                    <w:top w:val="single" w:sz="4" w:space="0" w:color="000000"/>
                    <w:left w:val="single" w:sz="4" w:space="0" w:color="000000"/>
                    <w:bottom w:val="single" w:sz="4" w:space="0" w:color="000000"/>
                  </w:tcBorders>
                  <w:textDirection w:val="tbRl"/>
                  <w:vAlign w:val="center"/>
                </w:tcPr>
                <w:p w14:paraId="396619C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1CF80F96"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37A9F9E"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424A5E1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A089590"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4BEB5F2B"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1E65C8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65</w:t>
                  </w:r>
                </w:p>
              </w:tc>
              <w:tc>
                <w:tcPr>
                  <w:tcW w:w="811" w:type="pct"/>
                  <w:tcBorders>
                    <w:top w:val="single" w:sz="4" w:space="0" w:color="000000"/>
                    <w:left w:val="single" w:sz="4" w:space="0" w:color="000000"/>
                    <w:bottom w:val="single" w:sz="4" w:space="0" w:color="000000"/>
                  </w:tcBorders>
                  <w:textDirection w:val="tbRl"/>
                  <w:vAlign w:val="center"/>
                </w:tcPr>
                <w:p w14:paraId="1D78665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2EFB9D8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350818</w:t>
                  </w:r>
                </w:p>
              </w:tc>
              <w:tc>
                <w:tcPr>
                  <w:tcW w:w="441" w:type="pct"/>
                  <w:tcBorders>
                    <w:top w:val="single" w:sz="4" w:space="0" w:color="000000"/>
                    <w:left w:val="single" w:sz="4" w:space="0" w:color="000000"/>
                    <w:bottom w:val="single" w:sz="4" w:space="0" w:color="000000"/>
                  </w:tcBorders>
                  <w:textDirection w:val="tbRl"/>
                  <w:vAlign w:val="center"/>
                </w:tcPr>
                <w:p w14:paraId="05D82B0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0F7683C"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E66A495"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02C4B95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00787A3"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6920E802"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FAED52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66</w:t>
                  </w:r>
                </w:p>
              </w:tc>
              <w:tc>
                <w:tcPr>
                  <w:tcW w:w="811" w:type="pct"/>
                  <w:tcBorders>
                    <w:top w:val="single" w:sz="4" w:space="0" w:color="000000"/>
                    <w:left w:val="single" w:sz="4" w:space="0" w:color="000000"/>
                    <w:bottom w:val="single" w:sz="4" w:space="0" w:color="000000"/>
                  </w:tcBorders>
                  <w:textDirection w:val="tbRl"/>
                  <w:vAlign w:val="center"/>
                </w:tcPr>
                <w:p w14:paraId="11332B08"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730695C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350846</w:t>
                  </w:r>
                </w:p>
              </w:tc>
              <w:tc>
                <w:tcPr>
                  <w:tcW w:w="441" w:type="pct"/>
                  <w:tcBorders>
                    <w:top w:val="single" w:sz="4" w:space="0" w:color="000000"/>
                    <w:left w:val="single" w:sz="4" w:space="0" w:color="000000"/>
                    <w:bottom w:val="single" w:sz="4" w:space="0" w:color="000000"/>
                  </w:tcBorders>
                  <w:textDirection w:val="tbRl"/>
                  <w:vAlign w:val="center"/>
                </w:tcPr>
                <w:p w14:paraId="5EAD55F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AC736F3"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0793E2C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4F70496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1BCF572"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25F91FF0"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E718D8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67</w:t>
                  </w:r>
                </w:p>
              </w:tc>
              <w:tc>
                <w:tcPr>
                  <w:tcW w:w="811" w:type="pct"/>
                  <w:tcBorders>
                    <w:top w:val="single" w:sz="4" w:space="0" w:color="000000"/>
                    <w:left w:val="single" w:sz="4" w:space="0" w:color="000000"/>
                    <w:bottom w:val="single" w:sz="4" w:space="0" w:color="000000"/>
                  </w:tcBorders>
                  <w:textDirection w:val="tbRl"/>
                  <w:vAlign w:val="center"/>
                </w:tcPr>
                <w:p w14:paraId="554EACEF"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464D3E91"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350847</w:t>
                  </w:r>
                </w:p>
              </w:tc>
              <w:tc>
                <w:tcPr>
                  <w:tcW w:w="441" w:type="pct"/>
                  <w:tcBorders>
                    <w:top w:val="single" w:sz="4" w:space="0" w:color="000000"/>
                    <w:left w:val="single" w:sz="4" w:space="0" w:color="000000"/>
                    <w:bottom w:val="single" w:sz="4" w:space="0" w:color="000000"/>
                  </w:tcBorders>
                  <w:textDirection w:val="tbRl"/>
                  <w:vAlign w:val="center"/>
                </w:tcPr>
                <w:p w14:paraId="1C66102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12875D7A"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E19BD9A"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6C8BA43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426F7B1"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215D13C2"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614AFD7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68</w:t>
                  </w:r>
                </w:p>
              </w:tc>
              <w:tc>
                <w:tcPr>
                  <w:tcW w:w="811" w:type="pct"/>
                  <w:tcBorders>
                    <w:top w:val="single" w:sz="4" w:space="0" w:color="000000"/>
                    <w:left w:val="single" w:sz="4" w:space="0" w:color="000000"/>
                    <w:bottom w:val="single" w:sz="4" w:space="0" w:color="000000"/>
                  </w:tcBorders>
                  <w:textDirection w:val="tbRl"/>
                  <w:vAlign w:val="center"/>
                </w:tcPr>
                <w:p w14:paraId="14EAE925"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12FEF04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350848</w:t>
                  </w:r>
                </w:p>
              </w:tc>
              <w:tc>
                <w:tcPr>
                  <w:tcW w:w="441" w:type="pct"/>
                  <w:tcBorders>
                    <w:top w:val="single" w:sz="4" w:space="0" w:color="000000"/>
                    <w:left w:val="single" w:sz="4" w:space="0" w:color="000000"/>
                    <w:bottom w:val="single" w:sz="4" w:space="0" w:color="000000"/>
                  </w:tcBorders>
                  <w:textDirection w:val="tbRl"/>
                  <w:vAlign w:val="center"/>
                </w:tcPr>
                <w:p w14:paraId="5954CAB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4F13F59"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617F8A5"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70AABE6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6158A920"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43C4CEE2"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ACBB8D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69</w:t>
                  </w:r>
                </w:p>
              </w:tc>
              <w:tc>
                <w:tcPr>
                  <w:tcW w:w="811" w:type="pct"/>
                  <w:tcBorders>
                    <w:top w:val="single" w:sz="4" w:space="0" w:color="000000"/>
                    <w:left w:val="single" w:sz="4" w:space="0" w:color="000000"/>
                    <w:bottom w:val="single" w:sz="4" w:space="0" w:color="000000"/>
                  </w:tcBorders>
                  <w:textDirection w:val="tbRl"/>
                  <w:vAlign w:val="center"/>
                </w:tcPr>
                <w:p w14:paraId="447FE9C0"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7A37411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350849</w:t>
                  </w:r>
                </w:p>
              </w:tc>
              <w:tc>
                <w:tcPr>
                  <w:tcW w:w="441" w:type="pct"/>
                  <w:tcBorders>
                    <w:top w:val="single" w:sz="4" w:space="0" w:color="000000"/>
                    <w:left w:val="single" w:sz="4" w:space="0" w:color="000000"/>
                    <w:bottom w:val="single" w:sz="4" w:space="0" w:color="000000"/>
                  </w:tcBorders>
                  <w:textDirection w:val="tbRl"/>
                  <w:vAlign w:val="center"/>
                </w:tcPr>
                <w:p w14:paraId="34C80C9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799871A5"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84CB0E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612AEEA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713202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52DF4685"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0418AB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70</w:t>
                  </w:r>
                </w:p>
              </w:tc>
              <w:tc>
                <w:tcPr>
                  <w:tcW w:w="811" w:type="pct"/>
                  <w:tcBorders>
                    <w:top w:val="single" w:sz="4" w:space="0" w:color="000000"/>
                    <w:left w:val="single" w:sz="4" w:space="0" w:color="000000"/>
                    <w:bottom w:val="single" w:sz="4" w:space="0" w:color="000000"/>
                  </w:tcBorders>
                  <w:textDirection w:val="tbRl"/>
                  <w:vAlign w:val="center"/>
                </w:tcPr>
                <w:p w14:paraId="1D738DC9"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751322D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350850</w:t>
                  </w:r>
                </w:p>
              </w:tc>
              <w:tc>
                <w:tcPr>
                  <w:tcW w:w="441" w:type="pct"/>
                  <w:tcBorders>
                    <w:top w:val="single" w:sz="4" w:space="0" w:color="000000"/>
                    <w:left w:val="single" w:sz="4" w:space="0" w:color="000000"/>
                    <w:bottom w:val="single" w:sz="4" w:space="0" w:color="000000"/>
                  </w:tcBorders>
                  <w:textDirection w:val="tbRl"/>
                  <w:vAlign w:val="center"/>
                </w:tcPr>
                <w:p w14:paraId="7A2DB07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5D764A0"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33C2C28"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6676F92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7D4172D5"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1BAF1960"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AA140F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71</w:t>
                  </w:r>
                </w:p>
              </w:tc>
              <w:tc>
                <w:tcPr>
                  <w:tcW w:w="811" w:type="pct"/>
                  <w:tcBorders>
                    <w:top w:val="single" w:sz="4" w:space="0" w:color="000000"/>
                    <w:left w:val="single" w:sz="4" w:space="0" w:color="000000"/>
                    <w:bottom w:val="single" w:sz="4" w:space="0" w:color="000000"/>
                  </w:tcBorders>
                  <w:textDirection w:val="tbRl"/>
                  <w:vAlign w:val="center"/>
                </w:tcPr>
                <w:p w14:paraId="77455B94"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3AD72A8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350851</w:t>
                  </w:r>
                </w:p>
              </w:tc>
              <w:tc>
                <w:tcPr>
                  <w:tcW w:w="441" w:type="pct"/>
                  <w:tcBorders>
                    <w:top w:val="single" w:sz="4" w:space="0" w:color="000000"/>
                    <w:left w:val="single" w:sz="4" w:space="0" w:color="000000"/>
                    <w:bottom w:val="single" w:sz="4" w:space="0" w:color="000000"/>
                  </w:tcBorders>
                  <w:textDirection w:val="tbRl"/>
                  <w:vAlign w:val="center"/>
                </w:tcPr>
                <w:p w14:paraId="6B87A7A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E37A25C"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475C8474"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4352389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45212FC"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46F9FB1D"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76D4AD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72</w:t>
                  </w:r>
                </w:p>
              </w:tc>
              <w:tc>
                <w:tcPr>
                  <w:tcW w:w="811" w:type="pct"/>
                  <w:tcBorders>
                    <w:top w:val="single" w:sz="4" w:space="0" w:color="000000"/>
                    <w:left w:val="single" w:sz="4" w:space="0" w:color="000000"/>
                    <w:bottom w:val="single" w:sz="4" w:space="0" w:color="000000"/>
                  </w:tcBorders>
                  <w:textDirection w:val="tbRl"/>
                  <w:vAlign w:val="center"/>
                </w:tcPr>
                <w:p w14:paraId="26DC370D"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6938C29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350852</w:t>
                  </w:r>
                </w:p>
              </w:tc>
              <w:tc>
                <w:tcPr>
                  <w:tcW w:w="441" w:type="pct"/>
                  <w:tcBorders>
                    <w:top w:val="single" w:sz="4" w:space="0" w:color="000000"/>
                    <w:left w:val="single" w:sz="4" w:space="0" w:color="000000"/>
                    <w:bottom w:val="single" w:sz="4" w:space="0" w:color="000000"/>
                  </w:tcBorders>
                  <w:textDirection w:val="tbRl"/>
                  <w:vAlign w:val="center"/>
                </w:tcPr>
                <w:p w14:paraId="418EF98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5074028"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234F408"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6482A4E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02FD357F"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43979B6C"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7F23674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73</w:t>
                  </w:r>
                </w:p>
              </w:tc>
              <w:tc>
                <w:tcPr>
                  <w:tcW w:w="811" w:type="pct"/>
                  <w:tcBorders>
                    <w:top w:val="single" w:sz="4" w:space="0" w:color="000000"/>
                    <w:left w:val="single" w:sz="4" w:space="0" w:color="000000"/>
                    <w:bottom w:val="single" w:sz="4" w:space="0" w:color="000000"/>
                  </w:tcBorders>
                  <w:textDirection w:val="tbRl"/>
                  <w:vAlign w:val="center"/>
                </w:tcPr>
                <w:p w14:paraId="0C3E9E56"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594D06E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350853</w:t>
                  </w:r>
                </w:p>
              </w:tc>
              <w:tc>
                <w:tcPr>
                  <w:tcW w:w="441" w:type="pct"/>
                  <w:tcBorders>
                    <w:top w:val="single" w:sz="4" w:space="0" w:color="000000"/>
                    <w:left w:val="single" w:sz="4" w:space="0" w:color="000000"/>
                    <w:bottom w:val="single" w:sz="4" w:space="0" w:color="000000"/>
                  </w:tcBorders>
                  <w:textDirection w:val="tbRl"/>
                  <w:vAlign w:val="center"/>
                </w:tcPr>
                <w:p w14:paraId="7B0EDEE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048B127A"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65086D8"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3A51F2F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74E30083"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EF3A3DA"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A32659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74</w:t>
                  </w:r>
                </w:p>
              </w:tc>
              <w:tc>
                <w:tcPr>
                  <w:tcW w:w="811" w:type="pct"/>
                  <w:tcBorders>
                    <w:top w:val="single" w:sz="4" w:space="0" w:color="000000"/>
                    <w:left w:val="single" w:sz="4" w:space="0" w:color="000000"/>
                    <w:bottom w:val="single" w:sz="4" w:space="0" w:color="000000"/>
                  </w:tcBorders>
                  <w:textDirection w:val="tbRl"/>
                  <w:vAlign w:val="center"/>
                </w:tcPr>
                <w:p w14:paraId="6A6F0B4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41112F1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350854</w:t>
                  </w:r>
                </w:p>
              </w:tc>
              <w:tc>
                <w:tcPr>
                  <w:tcW w:w="441" w:type="pct"/>
                  <w:tcBorders>
                    <w:top w:val="single" w:sz="4" w:space="0" w:color="000000"/>
                    <w:left w:val="single" w:sz="4" w:space="0" w:color="000000"/>
                    <w:bottom w:val="single" w:sz="4" w:space="0" w:color="000000"/>
                  </w:tcBorders>
                  <w:textDirection w:val="tbRl"/>
                  <w:vAlign w:val="center"/>
                </w:tcPr>
                <w:p w14:paraId="4B49307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51D549A1"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7E767DC0"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22C32DE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4C4DA33"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0B0A8C1B"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63E1CD6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75</w:t>
                  </w:r>
                </w:p>
              </w:tc>
              <w:tc>
                <w:tcPr>
                  <w:tcW w:w="811" w:type="pct"/>
                  <w:tcBorders>
                    <w:top w:val="single" w:sz="4" w:space="0" w:color="000000"/>
                    <w:left w:val="single" w:sz="4" w:space="0" w:color="000000"/>
                    <w:bottom w:val="single" w:sz="4" w:space="0" w:color="000000"/>
                  </w:tcBorders>
                  <w:textDirection w:val="tbRl"/>
                  <w:vAlign w:val="center"/>
                </w:tcPr>
                <w:p w14:paraId="68925903"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516DAB7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350855</w:t>
                  </w:r>
                </w:p>
              </w:tc>
              <w:tc>
                <w:tcPr>
                  <w:tcW w:w="441" w:type="pct"/>
                  <w:tcBorders>
                    <w:top w:val="single" w:sz="4" w:space="0" w:color="000000"/>
                    <w:left w:val="single" w:sz="4" w:space="0" w:color="000000"/>
                    <w:bottom w:val="single" w:sz="4" w:space="0" w:color="000000"/>
                  </w:tcBorders>
                  <w:textDirection w:val="tbRl"/>
                  <w:vAlign w:val="center"/>
                </w:tcPr>
                <w:p w14:paraId="775708B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0F5EEDB"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5D91F00"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05871BD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2B44D776"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6196224C"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2EADB12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76</w:t>
                  </w:r>
                </w:p>
              </w:tc>
              <w:tc>
                <w:tcPr>
                  <w:tcW w:w="811" w:type="pct"/>
                  <w:tcBorders>
                    <w:top w:val="single" w:sz="4" w:space="0" w:color="000000"/>
                    <w:left w:val="single" w:sz="4" w:space="0" w:color="000000"/>
                    <w:bottom w:val="single" w:sz="4" w:space="0" w:color="000000"/>
                  </w:tcBorders>
                  <w:textDirection w:val="tbRl"/>
                  <w:vAlign w:val="center"/>
                </w:tcPr>
                <w:p w14:paraId="58726B6D"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3890264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350856</w:t>
                  </w:r>
                </w:p>
              </w:tc>
              <w:tc>
                <w:tcPr>
                  <w:tcW w:w="441" w:type="pct"/>
                  <w:tcBorders>
                    <w:top w:val="single" w:sz="4" w:space="0" w:color="000000"/>
                    <w:left w:val="single" w:sz="4" w:space="0" w:color="000000"/>
                    <w:bottom w:val="single" w:sz="4" w:space="0" w:color="000000"/>
                  </w:tcBorders>
                  <w:textDirection w:val="tbRl"/>
                  <w:vAlign w:val="center"/>
                </w:tcPr>
                <w:p w14:paraId="0D18C73D"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0AA01C0C"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3B60A445"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058AAF7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47AAEF1"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069FA826"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7AEBA2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lastRenderedPageBreak/>
                    <w:t>77</w:t>
                  </w:r>
                </w:p>
              </w:tc>
              <w:tc>
                <w:tcPr>
                  <w:tcW w:w="811" w:type="pct"/>
                  <w:tcBorders>
                    <w:top w:val="single" w:sz="4" w:space="0" w:color="000000"/>
                    <w:left w:val="single" w:sz="4" w:space="0" w:color="000000"/>
                    <w:bottom w:val="single" w:sz="4" w:space="0" w:color="000000"/>
                  </w:tcBorders>
                  <w:textDirection w:val="tbRl"/>
                  <w:vAlign w:val="center"/>
                </w:tcPr>
                <w:p w14:paraId="6527CC92"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42DFE08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350857</w:t>
                  </w:r>
                </w:p>
              </w:tc>
              <w:tc>
                <w:tcPr>
                  <w:tcW w:w="441" w:type="pct"/>
                  <w:tcBorders>
                    <w:top w:val="single" w:sz="4" w:space="0" w:color="000000"/>
                    <w:left w:val="single" w:sz="4" w:space="0" w:color="000000"/>
                    <w:bottom w:val="single" w:sz="4" w:space="0" w:color="000000"/>
                  </w:tcBorders>
                  <w:textDirection w:val="tbRl"/>
                  <w:vAlign w:val="center"/>
                </w:tcPr>
                <w:p w14:paraId="21B616B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192BC6E"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553A027"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0433C9F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1D8D63C"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3A82C6F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36025FF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78</w:t>
                  </w:r>
                </w:p>
              </w:tc>
              <w:tc>
                <w:tcPr>
                  <w:tcW w:w="811" w:type="pct"/>
                  <w:tcBorders>
                    <w:top w:val="single" w:sz="4" w:space="0" w:color="000000"/>
                    <w:left w:val="single" w:sz="4" w:space="0" w:color="000000"/>
                    <w:bottom w:val="single" w:sz="4" w:space="0" w:color="000000"/>
                  </w:tcBorders>
                  <w:textDirection w:val="tbRl"/>
                  <w:vAlign w:val="center"/>
                </w:tcPr>
                <w:p w14:paraId="14278BDA"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4C2CE1D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350858</w:t>
                  </w:r>
                </w:p>
              </w:tc>
              <w:tc>
                <w:tcPr>
                  <w:tcW w:w="441" w:type="pct"/>
                  <w:tcBorders>
                    <w:top w:val="single" w:sz="4" w:space="0" w:color="000000"/>
                    <w:left w:val="single" w:sz="4" w:space="0" w:color="000000"/>
                    <w:bottom w:val="single" w:sz="4" w:space="0" w:color="000000"/>
                  </w:tcBorders>
                  <w:textDirection w:val="tbRl"/>
                  <w:vAlign w:val="center"/>
                </w:tcPr>
                <w:p w14:paraId="70E1D9E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371BECD"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DB17B63"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7CD778A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713C89E3"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72C579DA"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4617FB8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79</w:t>
                  </w:r>
                </w:p>
              </w:tc>
              <w:tc>
                <w:tcPr>
                  <w:tcW w:w="811" w:type="pct"/>
                  <w:tcBorders>
                    <w:top w:val="single" w:sz="4" w:space="0" w:color="000000"/>
                    <w:left w:val="single" w:sz="4" w:space="0" w:color="000000"/>
                    <w:bottom w:val="single" w:sz="4" w:space="0" w:color="000000"/>
                  </w:tcBorders>
                  <w:textDirection w:val="tbRl"/>
                  <w:vAlign w:val="center"/>
                </w:tcPr>
                <w:p w14:paraId="21191EF2"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5BC4E68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350859</w:t>
                  </w:r>
                </w:p>
              </w:tc>
              <w:tc>
                <w:tcPr>
                  <w:tcW w:w="441" w:type="pct"/>
                  <w:tcBorders>
                    <w:top w:val="single" w:sz="4" w:space="0" w:color="000000"/>
                    <w:left w:val="single" w:sz="4" w:space="0" w:color="000000"/>
                    <w:bottom w:val="single" w:sz="4" w:space="0" w:color="000000"/>
                  </w:tcBorders>
                  <w:textDirection w:val="tbRl"/>
                  <w:vAlign w:val="center"/>
                </w:tcPr>
                <w:p w14:paraId="2BCCC739"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6A03AB0C"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9C5E74B"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2846EC5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3E63D2B"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51FDA42E"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1CE09B3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80</w:t>
                  </w:r>
                </w:p>
              </w:tc>
              <w:tc>
                <w:tcPr>
                  <w:tcW w:w="811" w:type="pct"/>
                  <w:tcBorders>
                    <w:top w:val="single" w:sz="4" w:space="0" w:color="000000"/>
                    <w:left w:val="single" w:sz="4" w:space="0" w:color="000000"/>
                    <w:bottom w:val="single" w:sz="4" w:space="0" w:color="000000"/>
                  </w:tcBorders>
                  <w:textDirection w:val="tbRl"/>
                  <w:vAlign w:val="center"/>
                </w:tcPr>
                <w:p w14:paraId="6FAFE3CC"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49C3003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350860</w:t>
                  </w:r>
                </w:p>
              </w:tc>
              <w:tc>
                <w:tcPr>
                  <w:tcW w:w="441" w:type="pct"/>
                  <w:tcBorders>
                    <w:top w:val="single" w:sz="4" w:space="0" w:color="000000"/>
                    <w:left w:val="single" w:sz="4" w:space="0" w:color="000000"/>
                    <w:bottom w:val="single" w:sz="4" w:space="0" w:color="000000"/>
                  </w:tcBorders>
                  <w:textDirection w:val="tbRl"/>
                  <w:vAlign w:val="center"/>
                </w:tcPr>
                <w:p w14:paraId="58ED438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21449FA9"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60ADD568"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07E0EDC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B0E6320"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57E8567C"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A906596"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81</w:t>
                  </w:r>
                </w:p>
              </w:tc>
              <w:tc>
                <w:tcPr>
                  <w:tcW w:w="811" w:type="pct"/>
                  <w:tcBorders>
                    <w:top w:val="single" w:sz="4" w:space="0" w:color="000000"/>
                    <w:left w:val="single" w:sz="4" w:space="0" w:color="000000"/>
                    <w:bottom w:val="single" w:sz="4" w:space="0" w:color="000000"/>
                  </w:tcBorders>
                  <w:textDirection w:val="tbRl"/>
                  <w:vAlign w:val="center"/>
                </w:tcPr>
                <w:p w14:paraId="6095DC0B"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Unit Clinic Dentar</w:t>
                  </w:r>
                </w:p>
              </w:tc>
              <w:tc>
                <w:tcPr>
                  <w:tcW w:w="618" w:type="pct"/>
                  <w:tcBorders>
                    <w:top w:val="single" w:sz="4" w:space="0" w:color="000000"/>
                    <w:left w:val="single" w:sz="4" w:space="0" w:color="000000"/>
                    <w:bottom w:val="single" w:sz="4" w:space="0" w:color="000000"/>
                  </w:tcBorders>
                  <w:textDirection w:val="tbRl"/>
                  <w:vAlign w:val="center"/>
                </w:tcPr>
                <w:p w14:paraId="702786C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350861</w:t>
                  </w:r>
                </w:p>
              </w:tc>
              <w:tc>
                <w:tcPr>
                  <w:tcW w:w="441" w:type="pct"/>
                  <w:tcBorders>
                    <w:top w:val="single" w:sz="4" w:space="0" w:color="000000"/>
                    <w:left w:val="single" w:sz="4" w:space="0" w:color="000000"/>
                    <w:bottom w:val="single" w:sz="4" w:space="0" w:color="000000"/>
                  </w:tcBorders>
                  <w:textDirection w:val="tbRl"/>
                  <w:vAlign w:val="center"/>
                </w:tcPr>
                <w:p w14:paraId="376B93DC"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35141EB0"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FEA0F84"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rPr>
                    <w:t>semestrial</w:t>
                  </w:r>
                </w:p>
              </w:tc>
              <w:tc>
                <w:tcPr>
                  <w:tcW w:w="599" w:type="pct"/>
                  <w:tcBorders>
                    <w:top w:val="single" w:sz="4" w:space="0" w:color="000000"/>
                    <w:left w:val="single" w:sz="4" w:space="0" w:color="000000"/>
                    <w:bottom w:val="single" w:sz="4" w:space="0" w:color="000000"/>
                  </w:tcBorders>
                  <w:textDirection w:val="tbRl"/>
                  <w:vAlign w:val="center"/>
                </w:tcPr>
                <w:p w14:paraId="3162230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1CE6A8D9"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0C7E0FFA"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74AC218"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82</w:t>
                  </w:r>
                </w:p>
              </w:tc>
              <w:tc>
                <w:tcPr>
                  <w:tcW w:w="811" w:type="pct"/>
                  <w:tcBorders>
                    <w:top w:val="single" w:sz="4" w:space="0" w:color="000000"/>
                    <w:left w:val="single" w:sz="4" w:space="0" w:color="000000"/>
                    <w:bottom w:val="single" w:sz="4" w:space="0" w:color="000000"/>
                  </w:tcBorders>
                  <w:textDirection w:val="tbRl"/>
                  <w:vAlign w:val="center"/>
                </w:tcPr>
                <w:p w14:paraId="5A04CD89"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Autoclav 23l – (clasa B-Etuva)</w:t>
                  </w:r>
                </w:p>
              </w:tc>
              <w:tc>
                <w:tcPr>
                  <w:tcW w:w="618" w:type="pct"/>
                  <w:tcBorders>
                    <w:top w:val="single" w:sz="4" w:space="0" w:color="000000"/>
                    <w:left w:val="single" w:sz="4" w:space="0" w:color="000000"/>
                    <w:bottom w:val="single" w:sz="4" w:space="0" w:color="000000"/>
                  </w:tcBorders>
                  <w:textDirection w:val="tbRl"/>
                  <w:vAlign w:val="center"/>
                </w:tcPr>
                <w:p w14:paraId="054DF12A"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350819</w:t>
                  </w:r>
                </w:p>
              </w:tc>
              <w:tc>
                <w:tcPr>
                  <w:tcW w:w="441" w:type="pct"/>
                  <w:tcBorders>
                    <w:top w:val="single" w:sz="4" w:space="0" w:color="000000"/>
                    <w:left w:val="single" w:sz="4" w:space="0" w:color="000000"/>
                    <w:bottom w:val="single" w:sz="4" w:space="0" w:color="000000"/>
                  </w:tcBorders>
                  <w:textDirection w:val="tbRl"/>
                  <w:vAlign w:val="center"/>
                </w:tcPr>
                <w:p w14:paraId="1A299D6B"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988DE73"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22CAADAF"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trimestrial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5475C62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453E9244"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1E206E88"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B37920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83</w:t>
                  </w:r>
                </w:p>
              </w:tc>
              <w:tc>
                <w:tcPr>
                  <w:tcW w:w="811" w:type="pct"/>
                  <w:tcBorders>
                    <w:top w:val="single" w:sz="4" w:space="0" w:color="000000"/>
                    <w:left w:val="single" w:sz="4" w:space="0" w:color="000000"/>
                    <w:bottom w:val="single" w:sz="4" w:space="0" w:color="000000"/>
                  </w:tcBorders>
                  <w:textDirection w:val="tbRl"/>
                  <w:vAlign w:val="center"/>
                </w:tcPr>
                <w:p w14:paraId="7DEB11AD"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Aparat de Soclat</w:t>
                  </w:r>
                </w:p>
              </w:tc>
              <w:tc>
                <w:tcPr>
                  <w:tcW w:w="618" w:type="pct"/>
                  <w:tcBorders>
                    <w:top w:val="single" w:sz="4" w:space="0" w:color="000000"/>
                    <w:left w:val="single" w:sz="4" w:space="0" w:color="000000"/>
                    <w:bottom w:val="single" w:sz="4" w:space="0" w:color="000000"/>
                  </w:tcBorders>
                  <w:textDirection w:val="tbRl"/>
                  <w:vAlign w:val="center"/>
                </w:tcPr>
                <w:p w14:paraId="3E121DF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9005623</w:t>
                  </w:r>
                </w:p>
              </w:tc>
              <w:tc>
                <w:tcPr>
                  <w:tcW w:w="441" w:type="pct"/>
                  <w:tcBorders>
                    <w:top w:val="single" w:sz="4" w:space="0" w:color="000000"/>
                    <w:left w:val="single" w:sz="4" w:space="0" w:color="000000"/>
                    <w:bottom w:val="single" w:sz="4" w:space="0" w:color="000000"/>
                  </w:tcBorders>
                  <w:textDirection w:val="tbRl"/>
                  <w:vAlign w:val="center"/>
                </w:tcPr>
                <w:p w14:paraId="5813AFBE"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0649FC45"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F5F9A49"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71AEDDB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5C7C0D8B"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 M. Bravu 46-48</w:t>
                  </w:r>
                </w:p>
              </w:tc>
            </w:tr>
            <w:tr w:rsidR="007E5BD6" w:rsidRPr="007E5BD6" w14:paraId="2AEA874F"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5D3D137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84</w:t>
                  </w:r>
                </w:p>
              </w:tc>
              <w:tc>
                <w:tcPr>
                  <w:tcW w:w="811" w:type="pct"/>
                  <w:tcBorders>
                    <w:top w:val="single" w:sz="4" w:space="0" w:color="000000"/>
                    <w:left w:val="single" w:sz="4" w:space="0" w:color="000000"/>
                    <w:bottom w:val="single" w:sz="4" w:space="0" w:color="000000"/>
                  </w:tcBorders>
                  <w:textDirection w:val="tbRl"/>
                  <w:vAlign w:val="center"/>
                </w:tcPr>
                <w:p w14:paraId="0B21E2E8"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Presa Hidraulica</w:t>
                  </w:r>
                </w:p>
              </w:tc>
              <w:tc>
                <w:tcPr>
                  <w:tcW w:w="618" w:type="pct"/>
                  <w:tcBorders>
                    <w:top w:val="single" w:sz="4" w:space="0" w:color="000000"/>
                    <w:left w:val="single" w:sz="4" w:space="0" w:color="000000"/>
                    <w:bottom w:val="single" w:sz="4" w:space="0" w:color="000000"/>
                  </w:tcBorders>
                  <w:textDirection w:val="tbRl"/>
                  <w:vAlign w:val="center"/>
                </w:tcPr>
                <w:p w14:paraId="2E0A83BF"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9003941</w:t>
                  </w:r>
                </w:p>
              </w:tc>
              <w:tc>
                <w:tcPr>
                  <w:tcW w:w="441" w:type="pct"/>
                  <w:tcBorders>
                    <w:top w:val="single" w:sz="4" w:space="0" w:color="000000"/>
                    <w:left w:val="single" w:sz="4" w:space="0" w:color="000000"/>
                    <w:bottom w:val="single" w:sz="4" w:space="0" w:color="000000"/>
                  </w:tcBorders>
                  <w:textDirection w:val="tbRl"/>
                  <w:vAlign w:val="center"/>
                </w:tcPr>
                <w:p w14:paraId="646D0955"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460BDEA4" w14:textId="77777777" w:rsidR="0070777A" w:rsidRPr="007E5BD6" w:rsidRDefault="0070777A" w:rsidP="007E5BD6">
                  <w:pPr>
                    <w:snapToGrid w:val="0"/>
                    <w:ind w:left="113" w:right="113"/>
                    <w:jc w:val="center"/>
                    <w:rPr>
                      <w:rFonts w:ascii="Times New Roman" w:hAnsi="Times New Roman"/>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50690E79" w14:textId="77777777" w:rsidR="0070777A" w:rsidRPr="007E5BD6" w:rsidRDefault="0070777A"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695D0A1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31587E1A" w14:textId="77777777" w:rsidR="0070777A" w:rsidRPr="007E5BD6" w:rsidRDefault="0070777A" w:rsidP="007E5BD6">
                  <w:pPr>
                    <w:ind w:left="113" w:right="113"/>
                    <w:jc w:val="center"/>
                    <w:rPr>
                      <w:rFonts w:ascii="Times New Roman" w:hAnsi="Times New Roman"/>
                    </w:rPr>
                  </w:pPr>
                  <w:r w:rsidRPr="007E5BD6">
                    <w:rPr>
                      <w:rFonts w:ascii="Times New Roman" w:hAnsi="Times New Roman"/>
                      <w:lang w:val="ro-RO"/>
                    </w:rPr>
                    <w:t>Str.Eroilor 34</w:t>
                  </w:r>
                </w:p>
              </w:tc>
            </w:tr>
            <w:tr w:rsidR="007E5BD6" w:rsidRPr="007E5BD6" w14:paraId="6E788E82" w14:textId="77777777" w:rsidTr="0070777A">
              <w:trPr>
                <w:cantSplit/>
                <w:trHeight w:val="1134"/>
              </w:trPr>
              <w:tc>
                <w:tcPr>
                  <w:tcW w:w="337" w:type="pct"/>
                  <w:tcBorders>
                    <w:top w:val="single" w:sz="4" w:space="0" w:color="000000"/>
                    <w:left w:val="single" w:sz="4" w:space="0" w:color="000000"/>
                    <w:bottom w:val="single" w:sz="4" w:space="0" w:color="000000"/>
                  </w:tcBorders>
                  <w:textDirection w:val="tbRl"/>
                  <w:vAlign w:val="center"/>
                </w:tcPr>
                <w:p w14:paraId="0255AFB4"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85</w:t>
                  </w:r>
                </w:p>
              </w:tc>
              <w:tc>
                <w:tcPr>
                  <w:tcW w:w="811" w:type="pct"/>
                  <w:tcBorders>
                    <w:top w:val="single" w:sz="4" w:space="0" w:color="000000"/>
                    <w:left w:val="single" w:sz="4" w:space="0" w:color="000000"/>
                    <w:bottom w:val="single" w:sz="4" w:space="0" w:color="000000"/>
                  </w:tcBorders>
                  <w:textDirection w:val="tbRl"/>
                  <w:vAlign w:val="center"/>
                </w:tcPr>
                <w:p w14:paraId="2C42433D" w14:textId="77777777" w:rsidR="0070777A" w:rsidRPr="007E5BD6" w:rsidRDefault="0070777A" w:rsidP="007E5BD6">
                  <w:pPr>
                    <w:ind w:left="113" w:right="113"/>
                    <w:rPr>
                      <w:rFonts w:ascii="Times New Roman" w:hAnsi="Times New Roman"/>
                      <w:lang w:val="ro-RO"/>
                    </w:rPr>
                  </w:pPr>
                  <w:r w:rsidRPr="007E5BD6">
                    <w:rPr>
                      <w:rFonts w:ascii="Times New Roman" w:hAnsi="Times New Roman"/>
                      <w:lang w:val="ro-RO"/>
                    </w:rPr>
                    <w:t>Aparat de Soclat umed SQ148L</w:t>
                  </w:r>
                </w:p>
              </w:tc>
              <w:tc>
                <w:tcPr>
                  <w:tcW w:w="618" w:type="pct"/>
                  <w:tcBorders>
                    <w:top w:val="single" w:sz="4" w:space="0" w:color="000000"/>
                    <w:left w:val="single" w:sz="4" w:space="0" w:color="000000"/>
                    <w:bottom w:val="single" w:sz="4" w:space="0" w:color="000000"/>
                  </w:tcBorders>
                  <w:textDirection w:val="tbRl"/>
                  <w:vAlign w:val="center"/>
                </w:tcPr>
                <w:p w14:paraId="051A5382"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20886</w:t>
                  </w:r>
                </w:p>
              </w:tc>
              <w:tc>
                <w:tcPr>
                  <w:tcW w:w="441" w:type="pct"/>
                  <w:tcBorders>
                    <w:top w:val="single" w:sz="4" w:space="0" w:color="000000"/>
                    <w:left w:val="single" w:sz="4" w:space="0" w:color="000000"/>
                    <w:bottom w:val="single" w:sz="4" w:space="0" w:color="000000"/>
                  </w:tcBorders>
                  <w:textDirection w:val="tbRl"/>
                  <w:vAlign w:val="center"/>
                </w:tcPr>
                <w:p w14:paraId="5E024C43"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1</w:t>
                  </w:r>
                </w:p>
              </w:tc>
              <w:tc>
                <w:tcPr>
                  <w:tcW w:w="908" w:type="pct"/>
                  <w:tcBorders>
                    <w:top w:val="single" w:sz="4" w:space="0" w:color="000000"/>
                    <w:left w:val="single" w:sz="4" w:space="0" w:color="000000"/>
                    <w:bottom w:val="single" w:sz="4" w:space="0" w:color="000000"/>
                  </w:tcBorders>
                  <w:textDirection w:val="tbRl"/>
                  <w:vAlign w:val="center"/>
                </w:tcPr>
                <w:p w14:paraId="19347C5C" w14:textId="77777777" w:rsidR="0070777A" w:rsidRPr="007E5BD6" w:rsidRDefault="0070777A" w:rsidP="007E5BD6">
                  <w:pPr>
                    <w:snapToGrid w:val="0"/>
                    <w:ind w:left="113" w:right="113"/>
                    <w:jc w:val="center"/>
                    <w:rPr>
                      <w:rFonts w:ascii="Times New Roman" w:hAnsi="Times New Roman"/>
                      <w:lang w:val="ro-RO"/>
                    </w:rPr>
                  </w:pPr>
                  <w:r w:rsidRPr="007E5BD6">
                    <w:rPr>
                      <w:rFonts w:ascii="Times New Roman" w:hAnsi="Times New Roman"/>
                      <w:lang w:val="ro-RO"/>
                    </w:rPr>
                    <w:t>lunar</w:t>
                  </w:r>
                </w:p>
              </w:tc>
              <w:tc>
                <w:tcPr>
                  <w:tcW w:w="725" w:type="pct"/>
                  <w:tcBorders>
                    <w:top w:val="single" w:sz="4" w:space="0" w:color="000000"/>
                    <w:left w:val="single" w:sz="4" w:space="0" w:color="000000"/>
                    <w:bottom w:val="single" w:sz="4" w:space="0" w:color="000000"/>
                  </w:tcBorders>
                  <w:textDirection w:val="tbRl"/>
                  <w:vAlign w:val="center"/>
                </w:tcPr>
                <w:p w14:paraId="0D939CFB" w14:textId="77777777" w:rsidR="0070777A" w:rsidRPr="007E5BD6" w:rsidRDefault="0070777A" w:rsidP="007E5BD6">
                  <w:pPr>
                    <w:snapToGrid w:val="0"/>
                    <w:ind w:left="113" w:right="113"/>
                    <w:jc w:val="center"/>
                    <w:rPr>
                      <w:rFonts w:ascii="Times New Roman" w:hAnsi="Times New Roman"/>
                    </w:rPr>
                  </w:pPr>
                  <w:proofErr w:type="spellStart"/>
                  <w:r w:rsidRPr="007E5BD6">
                    <w:rPr>
                      <w:rFonts w:ascii="Times New Roman" w:hAnsi="Times New Roman"/>
                    </w:rPr>
                    <w:t>trimestrial</w:t>
                  </w:r>
                  <w:proofErr w:type="spellEnd"/>
                </w:p>
              </w:tc>
              <w:tc>
                <w:tcPr>
                  <w:tcW w:w="599" w:type="pct"/>
                  <w:tcBorders>
                    <w:top w:val="single" w:sz="4" w:space="0" w:color="000000"/>
                    <w:left w:val="single" w:sz="4" w:space="0" w:color="000000"/>
                    <w:bottom w:val="single" w:sz="4" w:space="0" w:color="000000"/>
                  </w:tcBorders>
                  <w:textDirection w:val="tbRl"/>
                  <w:vAlign w:val="center"/>
                </w:tcPr>
                <w:p w14:paraId="72FA0E90"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2009</w:t>
                  </w:r>
                </w:p>
              </w:tc>
              <w:tc>
                <w:tcPr>
                  <w:tcW w:w="561" w:type="pct"/>
                  <w:tcBorders>
                    <w:top w:val="single" w:sz="4" w:space="0" w:color="000000"/>
                    <w:left w:val="single" w:sz="4" w:space="0" w:color="000000"/>
                    <w:bottom w:val="single" w:sz="4" w:space="0" w:color="000000"/>
                    <w:right w:val="single" w:sz="4" w:space="0" w:color="000000"/>
                  </w:tcBorders>
                  <w:textDirection w:val="tbRl"/>
                  <w:vAlign w:val="center"/>
                </w:tcPr>
                <w:p w14:paraId="7E0DB227" w14:textId="77777777" w:rsidR="0070777A" w:rsidRPr="007E5BD6" w:rsidRDefault="0070777A" w:rsidP="007E5BD6">
                  <w:pPr>
                    <w:ind w:left="113" w:right="113"/>
                    <w:jc w:val="center"/>
                    <w:rPr>
                      <w:rFonts w:ascii="Times New Roman" w:hAnsi="Times New Roman"/>
                      <w:lang w:val="ro-RO"/>
                    </w:rPr>
                  </w:pPr>
                  <w:r w:rsidRPr="007E5BD6">
                    <w:rPr>
                      <w:rFonts w:ascii="Times New Roman" w:hAnsi="Times New Roman"/>
                      <w:lang w:val="ro-RO"/>
                    </w:rPr>
                    <w:t>Str.Eroilor 34</w:t>
                  </w:r>
                </w:p>
              </w:tc>
            </w:tr>
          </w:tbl>
          <w:p w14:paraId="3E479532" w14:textId="77777777" w:rsidR="00896BFC" w:rsidRPr="007E5BD6" w:rsidRDefault="00896BFC" w:rsidP="007E5BD6">
            <w:pPr>
              <w:suppressAutoHyphens/>
              <w:overflowPunct/>
              <w:autoSpaceDN/>
              <w:adjustRightInd/>
              <w:ind w:right="198"/>
              <w:jc w:val="both"/>
              <w:textAlignment w:val="auto"/>
              <w:rPr>
                <w:rFonts w:ascii="Times New Roman" w:hAnsi="Times New Roman"/>
                <w:b/>
                <w:sz w:val="22"/>
                <w:szCs w:val="22"/>
                <w:lang w:val="ro-RO"/>
              </w:rPr>
            </w:pPr>
          </w:p>
          <w:p w14:paraId="5F03E090" w14:textId="77777777" w:rsidR="0070777A" w:rsidRPr="007E5BD6" w:rsidRDefault="0070777A" w:rsidP="007E5BD6">
            <w:pPr>
              <w:suppressAutoHyphens/>
              <w:overflowPunct/>
              <w:autoSpaceDN/>
              <w:adjustRightInd/>
              <w:ind w:right="198"/>
              <w:jc w:val="both"/>
              <w:textAlignment w:val="auto"/>
              <w:rPr>
                <w:rFonts w:ascii="Times New Roman" w:hAnsi="Times New Roman"/>
                <w:b/>
                <w:sz w:val="22"/>
                <w:szCs w:val="22"/>
                <w:lang w:val="ro-RO"/>
              </w:rPr>
            </w:pPr>
          </w:p>
          <w:p w14:paraId="6852FB19" w14:textId="45E8A7BE" w:rsidR="0070777A" w:rsidRPr="007E5BD6" w:rsidRDefault="0070777A" w:rsidP="007E5BD6">
            <w:pPr>
              <w:suppressAutoHyphens/>
              <w:overflowPunct/>
              <w:autoSpaceDN/>
              <w:adjustRightInd/>
              <w:ind w:right="198"/>
              <w:jc w:val="both"/>
              <w:textAlignment w:val="auto"/>
              <w:rPr>
                <w:rFonts w:ascii="Times New Roman" w:hAnsi="Times New Roman"/>
                <w:b/>
                <w:sz w:val="22"/>
                <w:szCs w:val="22"/>
                <w:lang w:val="ro-RO"/>
              </w:rPr>
            </w:pPr>
          </w:p>
        </w:tc>
        <w:tc>
          <w:tcPr>
            <w:tcW w:w="1529" w:type="pct"/>
            <w:tcMar>
              <w:left w:w="57" w:type="dxa"/>
              <w:right w:w="57" w:type="dxa"/>
            </w:tcMar>
          </w:tcPr>
          <w:p w14:paraId="5277D256" w14:textId="77777777" w:rsidR="004412C7" w:rsidRPr="007E5BD6" w:rsidRDefault="004412C7" w:rsidP="007E5BD6">
            <w:pPr>
              <w:jc w:val="both"/>
              <w:rPr>
                <w:rFonts w:ascii="Times New Roman" w:hAnsi="Times New Roman"/>
                <w:sz w:val="22"/>
                <w:szCs w:val="22"/>
                <w:lang w:val="ro-RO"/>
              </w:rPr>
            </w:pPr>
          </w:p>
        </w:tc>
      </w:tr>
      <w:tr w:rsidR="004412C7" w:rsidRPr="007E5BD6" w14:paraId="049CD173" w14:textId="77777777" w:rsidTr="00E92663">
        <w:trPr>
          <w:trHeight w:val="3417"/>
          <w:jc w:val="center"/>
        </w:trPr>
        <w:tc>
          <w:tcPr>
            <w:tcW w:w="330" w:type="pct"/>
            <w:tcMar>
              <w:left w:w="57" w:type="dxa"/>
              <w:right w:w="57" w:type="dxa"/>
            </w:tcMar>
            <w:vAlign w:val="center"/>
          </w:tcPr>
          <w:p w14:paraId="5499C2B7" w14:textId="77777777" w:rsidR="004412C7" w:rsidRPr="007E5BD6" w:rsidRDefault="004412C7" w:rsidP="007E5BD6">
            <w:pPr>
              <w:jc w:val="center"/>
              <w:rPr>
                <w:rFonts w:ascii="Times New Roman" w:hAnsi="Times New Roman"/>
                <w:sz w:val="22"/>
                <w:szCs w:val="22"/>
              </w:rPr>
            </w:pPr>
          </w:p>
        </w:tc>
        <w:tc>
          <w:tcPr>
            <w:tcW w:w="3141" w:type="pct"/>
            <w:tcMar>
              <w:left w:w="57" w:type="dxa"/>
              <w:right w:w="57" w:type="dxa"/>
            </w:tcMar>
          </w:tcPr>
          <w:p w14:paraId="3B0C916F" w14:textId="77777777" w:rsidR="0070777A" w:rsidRPr="007E5BD6" w:rsidRDefault="0070777A" w:rsidP="007E5BD6">
            <w:pPr>
              <w:suppressAutoHyphens/>
              <w:overflowPunct/>
              <w:autoSpaceDN/>
              <w:adjustRightInd/>
              <w:ind w:right="282"/>
              <w:jc w:val="both"/>
              <w:textAlignment w:val="auto"/>
              <w:rPr>
                <w:rFonts w:ascii="Times New Roman" w:hAnsi="Times New Roman"/>
                <w:sz w:val="22"/>
                <w:szCs w:val="22"/>
                <w:shd w:val="clear" w:color="auto" w:fill="FFFF00"/>
                <w:lang w:val="ro-RO"/>
              </w:rPr>
            </w:pPr>
            <w:r w:rsidRPr="007E5BD6">
              <w:rPr>
                <w:rFonts w:ascii="Times New Roman" w:hAnsi="Times New Roman"/>
                <w:b/>
                <w:bCs/>
                <w:kern w:val="1"/>
                <w:sz w:val="22"/>
                <w:szCs w:val="22"/>
                <w:lang w:val="ro-RO"/>
              </w:rPr>
              <w:t xml:space="preserve">CERINŢE TEHNICE ȘI DE CALITATE IMPUSE OFERTANTULUI </w:t>
            </w:r>
          </w:p>
          <w:p w14:paraId="6C341933" w14:textId="77777777" w:rsidR="0070777A" w:rsidRPr="007E5BD6" w:rsidRDefault="0070777A" w:rsidP="007E5BD6">
            <w:pPr>
              <w:ind w:firstLine="720"/>
              <w:jc w:val="both"/>
              <w:rPr>
                <w:rFonts w:ascii="Times New Roman" w:hAnsi="Times New Roman"/>
                <w:b/>
                <w:bCs/>
                <w:w w:val="105"/>
                <w:sz w:val="22"/>
                <w:szCs w:val="22"/>
                <w:lang w:val="it-IT"/>
              </w:rPr>
            </w:pPr>
            <w:r w:rsidRPr="007E5BD6">
              <w:rPr>
                <w:rFonts w:ascii="Times New Roman" w:hAnsi="Times New Roman"/>
                <w:b/>
                <w:bCs/>
                <w:w w:val="105"/>
                <w:sz w:val="22"/>
                <w:szCs w:val="22"/>
                <w:lang w:val="it-IT"/>
              </w:rPr>
              <w:t>Pentru Lotul 1 – mentenanta unituri dentare</w:t>
            </w:r>
          </w:p>
          <w:p w14:paraId="25B7BD7A" w14:textId="77777777" w:rsidR="0070777A" w:rsidRPr="007E5BD6" w:rsidRDefault="0070777A" w:rsidP="007E5BD6">
            <w:pPr>
              <w:ind w:firstLine="720"/>
              <w:jc w:val="both"/>
              <w:rPr>
                <w:rFonts w:ascii="Times New Roman" w:hAnsi="Times New Roman"/>
                <w:sz w:val="22"/>
                <w:szCs w:val="22"/>
                <w:lang w:val="ro-RO"/>
              </w:rPr>
            </w:pPr>
            <w:r w:rsidRPr="007E5BD6">
              <w:rPr>
                <w:rFonts w:ascii="Times New Roman" w:hAnsi="Times New Roman"/>
                <w:w w:val="105"/>
                <w:sz w:val="22"/>
                <w:szCs w:val="22"/>
                <w:lang w:val="it-IT"/>
              </w:rPr>
              <w:t>Reparatiile accidentale vor fi gratuite si în numar nelimitat pe durata contractului si vor fi executate la sediul sau la sediul prestatorului (pentru urgentarea reparatiei).</w:t>
            </w:r>
          </w:p>
          <w:p w14:paraId="14ECC638" w14:textId="77777777" w:rsidR="0070777A" w:rsidRPr="007E5BD6" w:rsidRDefault="0070777A" w:rsidP="007E5BD6">
            <w:pPr>
              <w:jc w:val="both"/>
              <w:rPr>
                <w:rFonts w:ascii="Times New Roman" w:hAnsi="Times New Roman"/>
                <w:sz w:val="22"/>
                <w:szCs w:val="22"/>
                <w:lang w:val="ro-RO"/>
              </w:rPr>
            </w:pPr>
            <w:r w:rsidRPr="007E5BD6">
              <w:rPr>
                <w:rFonts w:ascii="Times New Roman" w:hAnsi="Times New Roman"/>
                <w:sz w:val="22"/>
                <w:szCs w:val="22"/>
                <w:lang w:val="ro-RO"/>
              </w:rPr>
              <w:tab/>
              <w:t>Ofertantul răspunde de calitatea serviciilor prestate.</w:t>
            </w:r>
          </w:p>
          <w:p w14:paraId="5A7CFE1A" w14:textId="77777777" w:rsidR="0070777A" w:rsidRPr="007E5BD6" w:rsidRDefault="0070777A" w:rsidP="007E5BD6">
            <w:pPr>
              <w:jc w:val="both"/>
              <w:rPr>
                <w:rFonts w:ascii="Times New Roman" w:hAnsi="Times New Roman"/>
                <w:sz w:val="22"/>
                <w:szCs w:val="22"/>
                <w:lang w:val="ro-RO"/>
              </w:rPr>
            </w:pPr>
            <w:r w:rsidRPr="007E5BD6">
              <w:rPr>
                <w:rFonts w:ascii="Times New Roman" w:hAnsi="Times New Roman"/>
                <w:sz w:val="22"/>
                <w:szCs w:val="22"/>
                <w:lang w:val="ro-RO"/>
              </w:rPr>
              <w:tab/>
              <w:t xml:space="preserve">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 </w:t>
            </w:r>
          </w:p>
          <w:p w14:paraId="29CFBED3" w14:textId="51C7DC50" w:rsidR="004412C7" w:rsidRPr="007E5BD6" w:rsidRDefault="004412C7" w:rsidP="007E5BD6">
            <w:pPr>
              <w:pStyle w:val="BodyText"/>
              <w:spacing w:after="0"/>
              <w:rPr>
                <w:rFonts w:ascii="Times New Roman" w:hAnsi="Times New Roman"/>
                <w:b/>
                <w:color w:val="000000"/>
                <w:w w:val="105"/>
                <w:sz w:val="22"/>
                <w:szCs w:val="22"/>
                <w:lang w:val="it-IT"/>
              </w:rPr>
            </w:pPr>
          </w:p>
        </w:tc>
        <w:tc>
          <w:tcPr>
            <w:tcW w:w="1529" w:type="pct"/>
            <w:tcMar>
              <w:left w:w="57" w:type="dxa"/>
              <w:right w:w="57" w:type="dxa"/>
            </w:tcMar>
          </w:tcPr>
          <w:p w14:paraId="21D85E0D" w14:textId="77777777" w:rsidR="004412C7" w:rsidRPr="007E5BD6" w:rsidRDefault="004412C7" w:rsidP="007E5BD6">
            <w:pPr>
              <w:jc w:val="both"/>
              <w:rPr>
                <w:rFonts w:ascii="Times New Roman" w:hAnsi="Times New Roman"/>
                <w:sz w:val="22"/>
                <w:szCs w:val="22"/>
                <w:lang w:val="ro-RO"/>
              </w:rPr>
            </w:pPr>
          </w:p>
        </w:tc>
      </w:tr>
      <w:tr w:rsidR="004412C7" w:rsidRPr="007E5BD6" w14:paraId="6DAA9493" w14:textId="77777777" w:rsidTr="00E92663">
        <w:trPr>
          <w:trHeight w:val="566"/>
          <w:jc w:val="center"/>
        </w:trPr>
        <w:tc>
          <w:tcPr>
            <w:tcW w:w="330" w:type="pct"/>
            <w:tcMar>
              <w:left w:w="57" w:type="dxa"/>
              <w:right w:w="57" w:type="dxa"/>
            </w:tcMar>
            <w:vAlign w:val="center"/>
          </w:tcPr>
          <w:p w14:paraId="7B4D4B0A" w14:textId="77777777" w:rsidR="004412C7" w:rsidRPr="007E5BD6" w:rsidRDefault="004412C7" w:rsidP="007E5BD6">
            <w:pPr>
              <w:jc w:val="center"/>
              <w:rPr>
                <w:rFonts w:ascii="Times New Roman" w:hAnsi="Times New Roman"/>
                <w:sz w:val="22"/>
                <w:szCs w:val="22"/>
              </w:rPr>
            </w:pPr>
          </w:p>
        </w:tc>
        <w:tc>
          <w:tcPr>
            <w:tcW w:w="3141" w:type="pct"/>
            <w:tcMar>
              <w:left w:w="57" w:type="dxa"/>
              <w:right w:w="57" w:type="dxa"/>
            </w:tcMar>
          </w:tcPr>
          <w:p w14:paraId="3CBE3993" w14:textId="77777777" w:rsidR="0070777A" w:rsidRPr="007E5BD6" w:rsidRDefault="0070777A" w:rsidP="007E5BD6">
            <w:pPr>
              <w:jc w:val="both"/>
              <w:rPr>
                <w:rFonts w:ascii="Times New Roman" w:hAnsi="Times New Roman"/>
                <w:b/>
                <w:sz w:val="22"/>
                <w:szCs w:val="22"/>
                <w:lang w:val="ro-RO"/>
              </w:rPr>
            </w:pPr>
            <w:r w:rsidRPr="007E5BD6">
              <w:rPr>
                <w:rFonts w:ascii="Times New Roman" w:hAnsi="Times New Roman"/>
                <w:b/>
                <w:sz w:val="22"/>
                <w:szCs w:val="22"/>
                <w:lang w:val="ro-RO"/>
              </w:rPr>
              <w:t>TERMENE DE PRESTARE ŞI CALITATE</w:t>
            </w:r>
          </w:p>
          <w:p w14:paraId="68B3A227" w14:textId="77777777" w:rsidR="0070777A" w:rsidRPr="007E5BD6" w:rsidRDefault="0070777A" w:rsidP="007E5BD6">
            <w:pPr>
              <w:jc w:val="both"/>
              <w:rPr>
                <w:rFonts w:ascii="Times New Roman" w:hAnsi="Times New Roman"/>
                <w:sz w:val="22"/>
                <w:szCs w:val="22"/>
                <w:lang w:val="ro-RO"/>
              </w:rPr>
            </w:pPr>
            <w:r w:rsidRPr="007E5BD6">
              <w:rPr>
                <w:rFonts w:ascii="Times New Roman" w:hAnsi="Times New Roman"/>
                <w:b/>
                <w:bCs/>
                <w:sz w:val="22"/>
                <w:szCs w:val="22"/>
                <w:lang w:val="ro-RO"/>
              </w:rPr>
              <w:t>Pentru lotul 1 – servicii de mentenanta unituri dentare</w:t>
            </w:r>
            <w:r w:rsidRPr="007E5BD6">
              <w:rPr>
                <w:rFonts w:ascii="Times New Roman" w:hAnsi="Times New Roman"/>
                <w:sz w:val="22"/>
                <w:szCs w:val="22"/>
                <w:lang w:val="ro-RO"/>
              </w:rPr>
              <w:tab/>
            </w:r>
          </w:p>
          <w:p w14:paraId="4E60A5A2" w14:textId="77777777" w:rsidR="0070777A" w:rsidRPr="007E5BD6" w:rsidRDefault="0070777A" w:rsidP="007E5BD6">
            <w:pPr>
              <w:ind w:firstLine="720"/>
              <w:jc w:val="both"/>
              <w:rPr>
                <w:rFonts w:ascii="Times New Roman" w:hAnsi="Times New Roman"/>
                <w:sz w:val="22"/>
                <w:szCs w:val="22"/>
                <w:lang w:val="ro-RO"/>
              </w:rPr>
            </w:pPr>
            <w:r w:rsidRPr="007E5BD6">
              <w:rPr>
                <w:rFonts w:ascii="Times New Roman" w:hAnsi="Times New Roman"/>
                <w:sz w:val="22"/>
                <w:szCs w:val="22"/>
                <w:lang w:val="ro-RO"/>
              </w:rPr>
              <w:lastRenderedPageBreak/>
              <w:t>Serviciile de întreţinere, verificare şi reparaţii a aparaturii medicale de stomatologie din dotarea Facultății de Medicină și Farmacie, respectiv a Departamentului de medicină dentară, din cadrul Universității Dunărea de Jos din Galați, situate in urmatoarele locatii: str. Eroilor nr. 34 – corp cladire MG si str. M. Bravu nr. 46-48 corp cladire MS,  vor fi prestate conform detaliilor din tabelul de la pct. 4 (Frecventa operatiunilor), în perioada: de la semnarea contractului până la 31.12.2026 cu posibilitatea prelungirii încă 4 luni in anul 2027.</w:t>
            </w:r>
          </w:p>
          <w:p w14:paraId="5F44B6BE" w14:textId="22CE101D" w:rsidR="004412C7" w:rsidRPr="007E5BD6" w:rsidRDefault="004412C7" w:rsidP="007E5BD6">
            <w:pPr>
              <w:suppressAutoHyphens/>
              <w:ind w:right="198"/>
              <w:jc w:val="both"/>
              <w:rPr>
                <w:rFonts w:ascii="Times New Roman" w:hAnsi="Times New Roman"/>
                <w:b/>
                <w:sz w:val="22"/>
                <w:szCs w:val="22"/>
                <w:lang w:val="ro-RO"/>
              </w:rPr>
            </w:pPr>
          </w:p>
        </w:tc>
        <w:tc>
          <w:tcPr>
            <w:tcW w:w="1529" w:type="pct"/>
            <w:tcMar>
              <w:left w:w="57" w:type="dxa"/>
              <w:right w:w="57" w:type="dxa"/>
            </w:tcMar>
          </w:tcPr>
          <w:p w14:paraId="6A237774" w14:textId="77777777" w:rsidR="004412C7" w:rsidRPr="007E5BD6" w:rsidRDefault="004412C7" w:rsidP="007E5BD6">
            <w:pPr>
              <w:jc w:val="both"/>
              <w:rPr>
                <w:rFonts w:ascii="Times New Roman" w:hAnsi="Times New Roman"/>
                <w:sz w:val="22"/>
                <w:szCs w:val="22"/>
                <w:lang w:val="ro-RO"/>
              </w:rPr>
            </w:pPr>
          </w:p>
        </w:tc>
      </w:tr>
      <w:tr w:rsidR="00423090" w:rsidRPr="007E5BD6" w14:paraId="41593A07" w14:textId="77777777" w:rsidTr="00E92663">
        <w:trPr>
          <w:trHeight w:val="566"/>
          <w:jc w:val="center"/>
        </w:trPr>
        <w:tc>
          <w:tcPr>
            <w:tcW w:w="330" w:type="pct"/>
            <w:tcMar>
              <w:left w:w="57" w:type="dxa"/>
              <w:right w:w="57" w:type="dxa"/>
            </w:tcMar>
            <w:vAlign w:val="center"/>
          </w:tcPr>
          <w:p w14:paraId="08B4B3EC" w14:textId="77777777" w:rsidR="00423090" w:rsidRPr="007E5BD6" w:rsidRDefault="00423090" w:rsidP="007E5BD6">
            <w:pPr>
              <w:jc w:val="center"/>
              <w:rPr>
                <w:rFonts w:ascii="Times New Roman" w:hAnsi="Times New Roman"/>
                <w:sz w:val="22"/>
                <w:szCs w:val="22"/>
              </w:rPr>
            </w:pPr>
          </w:p>
        </w:tc>
        <w:tc>
          <w:tcPr>
            <w:tcW w:w="3141" w:type="pct"/>
            <w:tcMar>
              <w:left w:w="57" w:type="dxa"/>
              <w:right w:w="57" w:type="dxa"/>
            </w:tcMar>
          </w:tcPr>
          <w:p w14:paraId="5F1A2E4B" w14:textId="77777777" w:rsidR="0070777A" w:rsidRPr="007E5BD6" w:rsidRDefault="0070777A" w:rsidP="007E5BD6">
            <w:pPr>
              <w:suppressAutoHyphens/>
              <w:jc w:val="both"/>
              <w:rPr>
                <w:rFonts w:ascii="Times New Roman" w:hAnsi="Times New Roman"/>
                <w:b/>
                <w:sz w:val="22"/>
                <w:szCs w:val="22"/>
                <w:lang w:val="ro-RO"/>
              </w:rPr>
            </w:pPr>
            <w:r w:rsidRPr="007E5BD6">
              <w:rPr>
                <w:rFonts w:ascii="Times New Roman" w:hAnsi="Times New Roman"/>
                <w:b/>
                <w:sz w:val="22"/>
                <w:szCs w:val="22"/>
                <w:lang w:val="ro-RO"/>
              </w:rPr>
              <w:t>RECEPŢIA ŞI PLATA PRESTAŢIILOR</w:t>
            </w:r>
          </w:p>
          <w:p w14:paraId="0A6ECD50" w14:textId="77777777" w:rsidR="0070777A" w:rsidRPr="007E5BD6" w:rsidRDefault="0070777A" w:rsidP="007E5BD6">
            <w:pPr>
              <w:suppressAutoHyphens/>
              <w:jc w:val="both"/>
              <w:rPr>
                <w:rFonts w:ascii="Times New Roman" w:hAnsi="Times New Roman"/>
                <w:sz w:val="22"/>
                <w:szCs w:val="22"/>
                <w:lang w:val="ro-RO"/>
              </w:rPr>
            </w:pPr>
            <w:bookmarkStart w:id="0" w:name="_Hlk221782606"/>
            <w:r w:rsidRPr="007E5BD6">
              <w:rPr>
                <w:rFonts w:ascii="Times New Roman" w:hAnsi="Times New Roman"/>
                <w:b/>
                <w:bCs/>
                <w:sz w:val="22"/>
                <w:szCs w:val="22"/>
                <w:lang w:val="ro-RO"/>
              </w:rPr>
              <w:t>Pentru lotul 1 – servicii de mentenanta unituri dentare</w:t>
            </w:r>
          </w:p>
          <w:p w14:paraId="57C73646" w14:textId="77777777" w:rsidR="0070777A" w:rsidRPr="007E5BD6" w:rsidRDefault="0070777A" w:rsidP="007E5BD6">
            <w:pPr>
              <w:ind w:firstLine="720"/>
              <w:jc w:val="both"/>
              <w:rPr>
                <w:rFonts w:ascii="Times New Roman" w:hAnsi="Times New Roman"/>
                <w:sz w:val="22"/>
                <w:szCs w:val="22"/>
                <w:lang w:val="ro-RO"/>
              </w:rPr>
            </w:pPr>
            <w:bookmarkStart w:id="1" w:name="_Hlk221780501"/>
            <w:bookmarkEnd w:id="0"/>
            <w:r w:rsidRPr="007E5BD6">
              <w:rPr>
                <w:rFonts w:ascii="Times New Roman" w:hAnsi="Times New Roman"/>
                <w:sz w:val="22"/>
                <w:szCs w:val="22"/>
                <w:lang w:val="ro-RO"/>
              </w:rPr>
              <w:t>Recepția serviciilor se va face la sfîrșitul fiecarei luni pentru serviciile deja prestate în luna respectivă.</w:t>
            </w:r>
          </w:p>
          <w:p w14:paraId="107A0ED3" w14:textId="77777777" w:rsidR="0070777A" w:rsidRPr="007E5BD6" w:rsidRDefault="0070777A" w:rsidP="007E5BD6">
            <w:pPr>
              <w:ind w:left="720"/>
              <w:jc w:val="both"/>
              <w:rPr>
                <w:rFonts w:ascii="Times New Roman" w:hAnsi="Times New Roman"/>
                <w:sz w:val="22"/>
                <w:szCs w:val="22"/>
                <w:lang w:val="ro-RO"/>
              </w:rPr>
            </w:pPr>
            <w:r w:rsidRPr="007E5BD6">
              <w:rPr>
                <w:rFonts w:ascii="Times New Roman" w:hAnsi="Times New Roman"/>
                <w:sz w:val="22"/>
                <w:szCs w:val="22"/>
                <w:lang w:val="ro-RO"/>
              </w:rPr>
              <w:t>Se va prezenta:</w:t>
            </w:r>
          </w:p>
          <w:p w14:paraId="35975DA4" w14:textId="77777777" w:rsidR="0070777A" w:rsidRPr="007E5BD6" w:rsidRDefault="0070777A" w:rsidP="007E5BD6">
            <w:pPr>
              <w:numPr>
                <w:ilvl w:val="0"/>
                <w:numId w:val="10"/>
              </w:numPr>
              <w:suppressAutoHyphens/>
              <w:overflowPunct/>
              <w:autoSpaceDE/>
              <w:autoSpaceDN/>
              <w:adjustRightInd/>
              <w:ind w:left="993" w:hanging="426"/>
              <w:jc w:val="both"/>
              <w:textAlignment w:val="auto"/>
              <w:rPr>
                <w:rFonts w:ascii="Times New Roman" w:hAnsi="Times New Roman"/>
                <w:sz w:val="22"/>
                <w:szCs w:val="22"/>
                <w:lang w:val="ro-RO"/>
              </w:rPr>
            </w:pPr>
            <w:r w:rsidRPr="007E5BD6">
              <w:rPr>
                <w:rFonts w:ascii="Times New Roman" w:hAnsi="Times New Roman"/>
                <w:sz w:val="22"/>
                <w:szCs w:val="22"/>
                <w:lang w:val="ro-RO"/>
              </w:rPr>
              <w:t>Proces verbal de recepție a serviciilor lunare, semnat de reprezentanții beneficiarului și  contractantului;</w:t>
            </w:r>
          </w:p>
          <w:p w14:paraId="0AF01DC5" w14:textId="77777777" w:rsidR="0070777A" w:rsidRPr="007E5BD6" w:rsidRDefault="0070777A" w:rsidP="007E5BD6">
            <w:pPr>
              <w:numPr>
                <w:ilvl w:val="0"/>
                <w:numId w:val="10"/>
              </w:numPr>
              <w:suppressAutoHyphens/>
              <w:overflowPunct/>
              <w:autoSpaceDE/>
              <w:autoSpaceDN/>
              <w:adjustRightInd/>
              <w:ind w:left="990" w:hanging="423"/>
              <w:jc w:val="both"/>
              <w:textAlignment w:val="auto"/>
              <w:rPr>
                <w:rFonts w:ascii="Times New Roman" w:hAnsi="Times New Roman"/>
                <w:sz w:val="22"/>
                <w:szCs w:val="22"/>
                <w:lang w:val="ro-RO"/>
              </w:rPr>
            </w:pPr>
            <w:r w:rsidRPr="007E5BD6">
              <w:rPr>
                <w:rFonts w:ascii="Times New Roman" w:hAnsi="Times New Roman"/>
                <w:sz w:val="22"/>
                <w:szCs w:val="22"/>
                <w:lang w:val="ro-RO"/>
              </w:rPr>
              <w:t>Raport de activitate lunară, întocmit de contractant și aprobat de beneficiar.</w:t>
            </w:r>
          </w:p>
          <w:bookmarkEnd w:id="1"/>
          <w:p w14:paraId="17672566" w14:textId="263B5878" w:rsidR="00896BFC" w:rsidRPr="007E5BD6" w:rsidRDefault="00896BFC" w:rsidP="007E5BD6">
            <w:pPr>
              <w:jc w:val="both"/>
              <w:rPr>
                <w:rFonts w:ascii="Times New Roman" w:hAnsi="Times New Roman"/>
                <w:color w:val="000000"/>
                <w:sz w:val="22"/>
                <w:szCs w:val="22"/>
                <w:lang w:val="ro-RO"/>
              </w:rPr>
            </w:pPr>
          </w:p>
        </w:tc>
        <w:tc>
          <w:tcPr>
            <w:tcW w:w="1529" w:type="pct"/>
            <w:tcMar>
              <w:left w:w="57" w:type="dxa"/>
              <w:right w:w="57" w:type="dxa"/>
            </w:tcMar>
          </w:tcPr>
          <w:p w14:paraId="6B128A86" w14:textId="77777777" w:rsidR="00423090" w:rsidRPr="007E5BD6" w:rsidRDefault="00423090" w:rsidP="007E5BD6">
            <w:pPr>
              <w:jc w:val="both"/>
              <w:rPr>
                <w:rFonts w:ascii="Times New Roman" w:hAnsi="Times New Roman"/>
                <w:sz w:val="22"/>
                <w:szCs w:val="22"/>
                <w:lang w:val="ro-RO"/>
              </w:rPr>
            </w:pPr>
          </w:p>
        </w:tc>
      </w:tr>
      <w:tr w:rsidR="00423090" w:rsidRPr="007E5BD6" w14:paraId="73C1875A" w14:textId="77777777" w:rsidTr="00E92663">
        <w:trPr>
          <w:trHeight w:val="566"/>
          <w:jc w:val="center"/>
        </w:trPr>
        <w:tc>
          <w:tcPr>
            <w:tcW w:w="330" w:type="pct"/>
            <w:tcMar>
              <w:left w:w="57" w:type="dxa"/>
              <w:right w:w="57" w:type="dxa"/>
            </w:tcMar>
            <w:vAlign w:val="center"/>
          </w:tcPr>
          <w:p w14:paraId="56FAEF64" w14:textId="77777777" w:rsidR="00423090" w:rsidRPr="007E5BD6" w:rsidRDefault="00423090" w:rsidP="007E5BD6">
            <w:pPr>
              <w:jc w:val="center"/>
              <w:rPr>
                <w:rFonts w:ascii="Times New Roman" w:hAnsi="Times New Roman"/>
                <w:sz w:val="22"/>
                <w:szCs w:val="22"/>
              </w:rPr>
            </w:pPr>
          </w:p>
        </w:tc>
        <w:tc>
          <w:tcPr>
            <w:tcW w:w="3141" w:type="pct"/>
            <w:tcMar>
              <w:left w:w="57" w:type="dxa"/>
              <w:right w:w="57" w:type="dxa"/>
            </w:tcMar>
          </w:tcPr>
          <w:p w14:paraId="440C9D34" w14:textId="77777777" w:rsidR="0070777A" w:rsidRPr="007E5BD6" w:rsidRDefault="0070777A" w:rsidP="007E5BD6">
            <w:pPr>
              <w:suppressAutoHyphens/>
              <w:jc w:val="both"/>
              <w:rPr>
                <w:rFonts w:ascii="Times New Roman" w:hAnsi="Times New Roman"/>
                <w:b/>
                <w:sz w:val="22"/>
                <w:szCs w:val="22"/>
                <w:lang w:val="ro-RO"/>
              </w:rPr>
            </w:pPr>
            <w:r w:rsidRPr="007E5BD6">
              <w:rPr>
                <w:rFonts w:ascii="Times New Roman" w:hAnsi="Times New Roman"/>
                <w:b/>
                <w:sz w:val="22"/>
                <w:szCs w:val="22"/>
                <w:lang w:val="ro-RO"/>
              </w:rPr>
              <w:t xml:space="preserve">PLATA SERVICIILOR </w:t>
            </w:r>
          </w:p>
          <w:p w14:paraId="32F7A7A9" w14:textId="77777777" w:rsidR="0070777A" w:rsidRPr="007E5BD6" w:rsidRDefault="0070777A" w:rsidP="007E5BD6">
            <w:pPr>
              <w:suppressAutoHyphens/>
              <w:jc w:val="both"/>
              <w:rPr>
                <w:rFonts w:ascii="Times New Roman" w:hAnsi="Times New Roman"/>
                <w:sz w:val="22"/>
                <w:szCs w:val="22"/>
                <w:lang w:val="ro-RO"/>
              </w:rPr>
            </w:pPr>
            <w:r w:rsidRPr="007E5BD6">
              <w:rPr>
                <w:rFonts w:ascii="Times New Roman" w:hAnsi="Times New Roman"/>
                <w:b/>
                <w:bCs/>
                <w:sz w:val="22"/>
                <w:szCs w:val="22"/>
                <w:lang w:val="ro-RO"/>
              </w:rPr>
              <w:t>Pentru lotul 1 – servicii de mentenanta unituri dentare</w:t>
            </w:r>
          </w:p>
          <w:p w14:paraId="61E7DB14" w14:textId="77777777" w:rsidR="0070777A" w:rsidRPr="007E5BD6" w:rsidRDefault="0070777A" w:rsidP="007E5BD6">
            <w:pPr>
              <w:pStyle w:val="ListParagraph"/>
              <w:suppressAutoHyphens/>
              <w:autoSpaceDE w:val="0"/>
              <w:jc w:val="both"/>
              <w:rPr>
                <w:sz w:val="22"/>
                <w:szCs w:val="22"/>
                <w:lang w:val="ro-RO"/>
              </w:rPr>
            </w:pPr>
          </w:p>
          <w:p w14:paraId="16CC828F" w14:textId="77777777" w:rsidR="0070777A" w:rsidRPr="007E5BD6" w:rsidRDefault="0070777A" w:rsidP="007E5BD6">
            <w:pPr>
              <w:ind w:firstLine="720"/>
              <w:jc w:val="both"/>
              <w:rPr>
                <w:rFonts w:ascii="Times New Roman" w:hAnsi="Times New Roman"/>
                <w:sz w:val="22"/>
                <w:szCs w:val="22"/>
                <w:lang w:val="ro-RO"/>
              </w:rPr>
            </w:pPr>
            <w:r w:rsidRPr="007E5BD6">
              <w:rPr>
                <w:rFonts w:ascii="Times New Roman" w:hAnsi="Times New Roman"/>
                <w:sz w:val="22"/>
                <w:szCs w:val="22"/>
                <w:lang w:val="ro-RO"/>
              </w:rPr>
              <w:t>Plata se va efectua cu OP, în termen de maxim 30 zile de la prestarea serviciilor lunare și semnarea de ambele părți a procesului verbal de recepție a acestora, în contul din trezorerie al prestatorului.</w:t>
            </w:r>
          </w:p>
          <w:p w14:paraId="3EB957D4" w14:textId="77777777" w:rsidR="0070777A" w:rsidRPr="007E5BD6" w:rsidRDefault="0070777A" w:rsidP="007E5BD6">
            <w:pPr>
              <w:pStyle w:val="BodyText"/>
              <w:spacing w:after="0"/>
              <w:ind w:right="1962"/>
              <w:rPr>
                <w:rFonts w:ascii="Times New Roman" w:hAnsi="Times New Roman"/>
                <w:b/>
                <w:w w:val="105"/>
                <w:sz w:val="22"/>
                <w:szCs w:val="22"/>
              </w:rPr>
            </w:pPr>
            <w:proofErr w:type="spellStart"/>
            <w:r w:rsidRPr="007E5BD6">
              <w:rPr>
                <w:rFonts w:ascii="Times New Roman" w:hAnsi="Times New Roman"/>
                <w:b/>
                <w:w w:val="105"/>
                <w:sz w:val="22"/>
                <w:szCs w:val="22"/>
              </w:rPr>
              <w:t>Facturile</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emise</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vor</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avea</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atașate</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obligatoriu</w:t>
            </w:r>
            <w:proofErr w:type="spellEnd"/>
            <w:r w:rsidRPr="007E5BD6">
              <w:rPr>
                <w:rFonts w:ascii="Times New Roman" w:hAnsi="Times New Roman"/>
                <w:b/>
                <w:w w:val="105"/>
                <w:sz w:val="22"/>
                <w:szCs w:val="22"/>
              </w:rPr>
              <w:t>:</w:t>
            </w:r>
          </w:p>
          <w:p w14:paraId="676B3C7A" w14:textId="77777777" w:rsidR="0070777A" w:rsidRPr="007E5BD6" w:rsidRDefault="0070777A" w:rsidP="007E5BD6">
            <w:pPr>
              <w:widowControl w:val="0"/>
              <w:tabs>
                <w:tab w:val="left" w:pos="339"/>
              </w:tabs>
              <w:jc w:val="both"/>
              <w:rPr>
                <w:rFonts w:ascii="Times New Roman" w:hAnsi="Times New Roman"/>
                <w:w w:val="105"/>
                <w:sz w:val="22"/>
                <w:szCs w:val="22"/>
              </w:rPr>
            </w:pPr>
            <w:r w:rsidRPr="007E5BD6">
              <w:rPr>
                <w:rFonts w:ascii="Times New Roman" w:hAnsi="Times New Roman"/>
                <w:w w:val="105"/>
                <w:sz w:val="22"/>
                <w:szCs w:val="22"/>
              </w:rPr>
              <w:t xml:space="preserve">1. </w:t>
            </w:r>
            <w:proofErr w:type="spellStart"/>
            <w:r w:rsidRPr="007E5BD6">
              <w:rPr>
                <w:rFonts w:ascii="Times New Roman" w:hAnsi="Times New Roman"/>
                <w:w w:val="105"/>
                <w:sz w:val="22"/>
                <w:szCs w:val="22"/>
              </w:rPr>
              <w:t>Centralizatorul</w:t>
            </w:r>
            <w:proofErr w:type="spellEnd"/>
            <w:r w:rsidRPr="007E5BD6">
              <w:rPr>
                <w:rFonts w:ascii="Times New Roman" w:hAnsi="Times New Roman"/>
                <w:w w:val="105"/>
                <w:sz w:val="22"/>
                <w:szCs w:val="22"/>
              </w:rPr>
              <w:t xml:space="preserve"> cu </w:t>
            </w:r>
            <w:proofErr w:type="spellStart"/>
            <w:r w:rsidRPr="007E5BD6">
              <w:rPr>
                <w:rFonts w:ascii="Times New Roman" w:hAnsi="Times New Roman"/>
                <w:w w:val="105"/>
                <w:sz w:val="22"/>
                <w:szCs w:val="22"/>
              </w:rPr>
              <w:t>dispozitivele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medicale</w:t>
            </w:r>
            <w:proofErr w:type="spellEnd"/>
            <w:r w:rsidRPr="007E5BD6">
              <w:rPr>
                <w:rFonts w:ascii="Times New Roman" w:hAnsi="Times New Roman"/>
                <w:w w:val="105"/>
                <w:sz w:val="22"/>
                <w:szCs w:val="22"/>
              </w:rPr>
              <w:t xml:space="preserve"> din </w:t>
            </w:r>
            <w:proofErr w:type="spellStart"/>
            <w:r w:rsidRPr="007E5BD6">
              <w:rPr>
                <w:rFonts w:ascii="Times New Roman" w:hAnsi="Times New Roman"/>
                <w:w w:val="105"/>
                <w:sz w:val="22"/>
                <w:szCs w:val="22"/>
              </w:rPr>
              <w:t>contractul</w:t>
            </w:r>
            <w:proofErr w:type="spellEnd"/>
            <w:r w:rsidRPr="007E5BD6">
              <w:rPr>
                <w:rFonts w:ascii="Times New Roman" w:hAnsi="Times New Roman"/>
                <w:w w:val="105"/>
                <w:sz w:val="22"/>
                <w:szCs w:val="22"/>
              </w:rPr>
              <w:t xml:space="preserve"> de </w:t>
            </w:r>
            <w:proofErr w:type="gramStart"/>
            <w:r w:rsidRPr="007E5BD6">
              <w:rPr>
                <w:rFonts w:ascii="Times New Roman" w:hAnsi="Times New Roman"/>
                <w:w w:val="105"/>
                <w:sz w:val="22"/>
                <w:szCs w:val="22"/>
              </w:rPr>
              <w:t>service;</w:t>
            </w:r>
            <w:proofErr w:type="gramEnd"/>
          </w:p>
          <w:p w14:paraId="17FBF3B5" w14:textId="77777777" w:rsidR="0070777A" w:rsidRPr="007E5BD6" w:rsidRDefault="0070777A" w:rsidP="007E5BD6">
            <w:pPr>
              <w:widowControl w:val="0"/>
              <w:tabs>
                <w:tab w:val="left" w:pos="339"/>
                <w:tab w:val="left" w:pos="372"/>
              </w:tabs>
              <w:ind w:right="104"/>
              <w:jc w:val="both"/>
              <w:rPr>
                <w:rFonts w:ascii="Times New Roman" w:hAnsi="Times New Roman"/>
                <w:w w:val="105"/>
                <w:sz w:val="22"/>
                <w:szCs w:val="22"/>
              </w:rPr>
            </w:pPr>
            <w:r w:rsidRPr="007E5BD6">
              <w:rPr>
                <w:rFonts w:ascii="Times New Roman" w:hAnsi="Times New Roman"/>
                <w:w w:val="105"/>
                <w:sz w:val="22"/>
                <w:szCs w:val="22"/>
              </w:rPr>
              <w:t xml:space="preserve">2. </w:t>
            </w:r>
            <w:proofErr w:type="spellStart"/>
            <w:r w:rsidRPr="007E5BD6">
              <w:rPr>
                <w:rFonts w:ascii="Times New Roman" w:hAnsi="Times New Roman"/>
                <w:w w:val="105"/>
                <w:sz w:val="22"/>
                <w:szCs w:val="22"/>
              </w:rPr>
              <w:t>Rapoartele</w:t>
            </w:r>
            <w:proofErr w:type="spellEnd"/>
            <w:r w:rsidRPr="007E5BD6">
              <w:rPr>
                <w:rFonts w:ascii="Times New Roman" w:hAnsi="Times New Roman"/>
                <w:w w:val="105"/>
                <w:sz w:val="22"/>
                <w:szCs w:val="22"/>
              </w:rPr>
              <w:t xml:space="preserve"> de service </w:t>
            </w:r>
            <w:proofErr w:type="spellStart"/>
            <w:r w:rsidRPr="007E5BD6">
              <w:rPr>
                <w:rFonts w:ascii="Times New Roman" w:hAnsi="Times New Roman"/>
                <w:w w:val="105"/>
                <w:sz w:val="22"/>
                <w:szCs w:val="22"/>
              </w:rPr>
              <w:t>eliberate</w:t>
            </w:r>
            <w:proofErr w:type="spellEnd"/>
            <w:r w:rsidRPr="007E5BD6">
              <w:rPr>
                <w:rFonts w:ascii="Times New Roman" w:hAnsi="Times New Roman"/>
                <w:w w:val="105"/>
                <w:sz w:val="22"/>
                <w:szCs w:val="22"/>
              </w:rPr>
              <w:t xml:space="preserve"> pe </w:t>
            </w:r>
            <w:proofErr w:type="spellStart"/>
            <w:r w:rsidRPr="007E5BD6">
              <w:rPr>
                <w:rFonts w:ascii="Times New Roman" w:hAnsi="Times New Roman"/>
                <w:w w:val="105"/>
                <w:sz w:val="22"/>
                <w:szCs w:val="22"/>
              </w:rPr>
              <w:t>fiecare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aparat</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w:t>
            </w:r>
            <w:proofErr w:type="spellEnd"/>
            <w:r w:rsidRPr="007E5BD6">
              <w:rPr>
                <w:rFonts w:ascii="Times New Roman" w:hAnsi="Times New Roman"/>
                <w:w w:val="105"/>
                <w:sz w:val="22"/>
                <w:szCs w:val="22"/>
              </w:rPr>
              <w:t xml:space="preserve"> care se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specifica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lucrarile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efectuate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schimb</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urmeaz</w:t>
            </w:r>
            <w:proofErr w:type="spellEnd"/>
            <w:r w:rsidRPr="007E5BD6">
              <w:rPr>
                <w:rFonts w:ascii="Times New Roman" w:hAnsi="Times New Roman"/>
                <w:w w:val="105"/>
                <w:sz w:val="22"/>
                <w:szCs w:val="22"/>
                <w:lang w:val="ro-RO"/>
              </w:rPr>
              <w:t xml:space="preserve">ă să fie înlocuite </w:t>
            </w:r>
            <w:r w:rsidRPr="007E5BD6">
              <w:rPr>
                <w:rFonts w:ascii="Times New Roman" w:hAnsi="Times New Roman"/>
                <w:w w:val="105"/>
                <w:sz w:val="22"/>
                <w:szCs w:val="22"/>
              </w:rPr>
              <w:t>(</w:t>
            </w:r>
            <w:proofErr w:type="spellStart"/>
            <w:r w:rsidRPr="007E5BD6">
              <w:rPr>
                <w:rFonts w:ascii="Times New Roman" w:hAnsi="Times New Roman"/>
                <w:w w:val="105"/>
                <w:sz w:val="22"/>
                <w:szCs w:val="22"/>
              </w:rPr>
              <w:t>daca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este</w:t>
            </w:r>
            <w:proofErr w:type="spellEnd"/>
            <w:r w:rsidRPr="007E5BD6">
              <w:rPr>
                <w:rFonts w:ascii="Times New Roman" w:hAnsi="Times New Roman"/>
                <w:spacing w:val="5"/>
                <w:w w:val="105"/>
                <w:sz w:val="22"/>
                <w:szCs w:val="22"/>
              </w:rPr>
              <w:t xml:space="preserve"> </w:t>
            </w:r>
            <w:proofErr w:type="spellStart"/>
            <w:r w:rsidRPr="007E5BD6">
              <w:rPr>
                <w:rFonts w:ascii="Times New Roman" w:hAnsi="Times New Roman"/>
                <w:w w:val="105"/>
                <w:sz w:val="22"/>
                <w:szCs w:val="22"/>
              </w:rPr>
              <w:t>cazul</w:t>
            </w:r>
            <w:proofErr w:type="spellEnd"/>
            <w:r w:rsidRPr="007E5BD6">
              <w:rPr>
                <w:rFonts w:ascii="Times New Roman" w:hAnsi="Times New Roman"/>
                <w:w w:val="105"/>
                <w:sz w:val="22"/>
                <w:szCs w:val="22"/>
              </w:rPr>
              <w:t>)</w:t>
            </w:r>
            <w:r w:rsidRPr="007E5BD6">
              <w:rPr>
                <w:rFonts w:ascii="Times New Roman" w:hAnsi="Times New Roman"/>
                <w:w w:val="105"/>
                <w:sz w:val="22"/>
                <w:szCs w:val="22"/>
                <w:lang w:val="ro-RO"/>
              </w:rPr>
              <w:t xml:space="preserve">, </w:t>
            </w: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schimb</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montate</w:t>
            </w:r>
            <w:proofErr w:type="spellEnd"/>
            <w:r w:rsidRPr="007E5BD6">
              <w:rPr>
                <w:rFonts w:ascii="Times New Roman" w:hAnsi="Times New Roman"/>
                <w:w w:val="105"/>
                <w:sz w:val="22"/>
                <w:szCs w:val="22"/>
              </w:rPr>
              <w:t xml:space="preserve"> pe </w:t>
            </w:r>
            <w:proofErr w:type="spellStart"/>
            <w:r w:rsidRPr="007E5BD6">
              <w:rPr>
                <w:rFonts w:ascii="Times New Roman" w:hAnsi="Times New Roman"/>
                <w:w w:val="105"/>
                <w:sz w:val="22"/>
                <w:szCs w:val="22"/>
              </w:rPr>
              <w:t>aparat</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daca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este</w:t>
            </w:r>
            <w:proofErr w:type="spellEnd"/>
            <w:r w:rsidRPr="007E5BD6">
              <w:rPr>
                <w:rFonts w:ascii="Times New Roman" w:hAnsi="Times New Roman"/>
                <w:spacing w:val="5"/>
                <w:w w:val="105"/>
                <w:sz w:val="22"/>
                <w:szCs w:val="22"/>
              </w:rPr>
              <w:t xml:space="preserve"> </w:t>
            </w:r>
            <w:proofErr w:type="spellStart"/>
            <w:r w:rsidRPr="007E5BD6">
              <w:rPr>
                <w:rFonts w:ascii="Times New Roman" w:hAnsi="Times New Roman"/>
                <w:w w:val="105"/>
                <w:sz w:val="22"/>
                <w:szCs w:val="22"/>
              </w:rPr>
              <w:t>cazul</w:t>
            </w:r>
            <w:proofErr w:type="spellEnd"/>
            <w:r w:rsidRPr="007E5BD6">
              <w:rPr>
                <w:rFonts w:ascii="Times New Roman" w:hAnsi="Times New Roman"/>
                <w:w w:val="105"/>
                <w:sz w:val="22"/>
                <w:szCs w:val="22"/>
              </w:rPr>
              <w:t>).</w:t>
            </w:r>
          </w:p>
          <w:p w14:paraId="73BEAB6A" w14:textId="5FD616D0" w:rsidR="00896BFC" w:rsidRPr="007E5BD6" w:rsidRDefault="00896BFC" w:rsidP="007E5BD6">
            <w:pPr>
              <w:tabs>
                <w:tab w:val="left" w:pos="3465"/>
              </w:tabs>
              <w:jc w:val="both"/>
              <w:rPr>
                <w:rFonts w:ascii="Times New Roman" w:hAnsi="Times New Roman"/>
                <w:b/>
                <w:color w:val="000000"/>
                <w:sz w:val="22"/>
                <w:szCs w:val="22"/>
                <w:lang w:val="ro-RO"/>
              </w:rPr>
            </w:pPr>
          </w:p>
        </w:tc>
        <w:tc>
          <w:tcPr>
            <w:tcW w:w="1529" w:type="pct"/>
            <w:tcMar>
              <w:left w:w="57" w:type="dxa"/>
              <w:right w:w="57" w:type="dxa"/>
            </w:tcMar>
          </w:tcPr>
          <w:p w14:paraId="74C2E469" w14:textId="77777777" w:rsidR="00423090" w:rsidRPr="007E5BD6" w:rsidRDefault="00423090" w:rsidP="007E5BD6">
            <w:pPr>
              <w:jc w:val="both"/>
              <w:rPr>
                <w:rFonts w:ascii="Times New Roman" w:hAnsi="Times New Roman"/>
                <w:sz w:val="22"/>
                <w:szCs w:val="22"/>
                <w:lang w:val="ro-RO"/>
              </w:rPr>
            </w:pPr>
          </w:p>
        </w:tc>
      </w:tr>
      <w:tr w:rsidR="00423090" w:rsidRPr="007E5BD6" w14:paraId="47A4BAEF" w14:textId="77777777" w:rsidTr="00E92663">
        <w:trPr>
          <w:trHeight w:val="566"/>
          <w:jc w:val="center"/>
        </w:trPr>
        <w:tc>
          <w:tcPr>
            <w:tcW w:w="330" w:type="pct"/>
            <w:tcMar>
              <w:left w:w="57" w:type="dxa"/>
              <w:right w:w="57" w:type="dxa"/>
            </w:tcMar>
            <w:vAlign w:val="center"/>
          </w:tcPr>
          <w:p w14:paraId="0D8DE7B2" w14:textId="77777777" w:rsidR="00423090" w:rsidRPr="007E5BD6" w:rsidRDefault="00423090" w:rsidP="007E5BD6">
            <w:pPr>
              <w:jc w:val="center"/>
              <w:rPr>
                <w:rFonts w:ascii="Times New Roman" w:hAnsi="Times New Roman"/>
                <w:sz w:val="22"/>
                <w:szCs w:val="22"/>
              </w:rPr>
            </w:pPr>
          </w:p>
        </w:tc>
        <w:tc>
          <w:tcPr>
            <w:tcW w:w="3141" w:type="pct"/>
            <w:tcMar>
              <w:left w:w="57" w:type="dxa"/>
              <w:right w:w="57" w:type="dxa"/>
            </w:tcMar>
          </w:tcPr>
          <w:p w14:paraId="2D7A9BC6" w14:textId="77777777" w:rsidR="00ED6B79" w:rsidRPr="007E5BD6" w:rsidRDefault="00ED6B79" w:rsidP="007E5BD6">
            <w:pPr>
              <w:shd w:val="clear" w:color="auto" w:fill="FFFFFF"/>
              <w:ind w:right="3"/>
              <w:jc w:val="both"/>
              <w:rPr>
                <w:rFonts w:ascii="Times New Roman" w:hAnsi="Times New Roman"/>
                <w:b/>
                <w:kern w:val="1"/>
                <w:sz w:val="22"/>
                <w:szCs w:val="22"/>
                <w:lang w:val="ro-RO"/>
              </w:rPr>
            </w:pPr>
            <w:r w:rsidRPr="007E5BD6">
              <w:rPr>
                <w:rFonts w:ascii="Times New Roman" w:hAnsi="Times New Roman"/>
                <w:b/>
                <w:kern w:val="1"/>
                <w:sz w:val="22"/>
                <w:szCs w:val="22"/>
                <w:lang w:val="ro-RO"/>
              </w:rPr>
              <w:t xml:space="preserve">CONDIȚII IMPUSE PENTRU SECURITATEA ȘI SĂNĂTATEA ÎN MUNCĂ ȘI PROTECȚIA MUNCII </w:t>
            </w:r>
          </w:p>
          <w:p w14:paraId="17FE4260" w14:textId="53B6D238" w:rsidR="00423090" w:rsidRPr="007E5BD6" w:rsidRDefault="00ED6B79" w:rsidP="007E5BD6">
            <w:pPr>
              <w:shd w:val="clear" w:color="auto" w:fill="FFFFFF"/>
              <w:ind w:right="3" w:firstLine="644"/>
              <w:jc w:val="both"/>
              <w:rPr>
                <w:rFonts w:ascii="Times New Roman" w:hAnsi="Times New Roman"/>
                <w:bCs/>
                <w:kern w:val="1"/>
                <w:sz w:val="22"/>
                <w:szCs w:val="22"/>
                <w:lang w:val="ro-RO"/>
              </w:rPr>
            </w:pPr>
            <w:r w:rsidRPr="007E5BD6">
              <w:rPr>
                <w:rFonts w:ascii="Times New Roman" w:hAnsi="Times New Roman"/>
                <w:bCs/>
                <w:kern w:val="1"/>
                <w:sz w:val="22"/>
                <w:szCs w:val="22"/>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1529" w:type="pct"/>
            <w:tcMar>
              <w:left w:w="57" w:type="dxa"/>
              <w:right w:w="57" w:type="dxa"/>
            </w:tcMar>
          </w:tcPr>
          <w:p w14:paraId="104524E2" w14:textId="77777777" w:rsidR="00423090" w:rsidRPr="007E5BD6" w:rsidRDefault="00423090" w:rsidP="007E5BD6">
            <w:pPr>
              <w:jc w:val="both"/>
              <w:rPr>
                <w:rFonts w:ascii="Times New Roman" w:hAnsi="Times New Roman"/>
                <w:sz w:val="22"/>
                <w:szCs w:val="22"/>
                <w:lang w:val="ro-RO"/>
              </w:rPr>
            </w:pPr>
          </w:p>
        </w:tc>
      </w:tr>
      <w:tr w:rsidR="009D0651" w:rsidRPr="007E5BD6" w14:paraId="18959478" w14:textId="77777777" w:rsidTr="00E92663">
        <w:trPr>
          <w:trHeight w:val="566"/>
          <w:jc w:val="center"/>
        </w:trPr>
        <w:tc>
          <w:tcPr>
            <w:tcW w:w="5000" w:type="pct"/>
            <w:gridSpan w:val="3"/>
            <w:tcMar>
              <w:left w:w="57" w:type="dxa"/>
              <w:right w:w="57" w:type="dxa"/>
            </w:tcMar>
            <w:vAlign w:val="center"/>
          </w:tcPr>
          <w:p w14:paraId="161E043F" w14:textId="19CA3EFB" w:rsidR="009D0651" w:rsidRPr="007E5BD6" w:rsidRDefault="009D0651" w:rsidP="007E5BD6">
            <w:pPr>
              <w:jc w:val="center"/>
              <w:rPr>
                <w:rFonts w:ascii="Times New Roman" w:hAnsi="Times New Roman"/>
                <w:b/>
                <w:bCs/>
                <w:sz w:val="22"/>
                <w:szCs w:val="22"/>
                <w:lang w:val="ro-RO"/>
              </w:rPr>
            </w:pPr>
            <w:r w:rsidRPr="007E5BD6">
              <w:rPr>
                <w:rFonts w:ascii="Times New Roman" w:hAnsi="Times New Roman"/>
                <w:b/>
                <w:bCs/>
                <w:sz w:val="22"/>
                <w:szCs w:val="22"/>
                <w:lang w:val="ro-RO"/>
              </w:rPr>
              <w:t>LOTUL 2 - Servicii de revizie, curatare, reglare, verificare si reparatii asupra functionarea in conditii de siguranta si performanta a statiilor de compresoare</w:t>
            </w:r>
          </w:p>
        </w:tc>
      </w:tr>
      <w:tr w:rsidR="00D02CDA" w:rsidRPr="007E5BD6" w14:paraId="1F7A975F" w14:textId="77777777" w:rsidTr="00E92663">
        <w:trPr>
          <w:trHeight w:val="566"/>
          <w:jc w:val="center"/>
        </w:trPr>
        <w:tc>
          <w:tcPr>
            <w:tcW w:w="330" w:type="pct"/>
            <w:tcMar>
              <w:left w:w="57" w:type="dxa"/>
              <w:right w:w="57" w:type="dxa"/>
            </w:tcMar>
            <w:vAlign w:val="center"/>
          </w:tcPr>
          <w:p w14:paraId="08F44236" w14:textId="77777777" w:rsidR="00D02CDA" w:rsidRPr="007E5BD6" w:rsidRDefault="00D02CDA" w:rsidP="007E5BD6">
            <w:pPr>
              <w:jc w:val="center"/>
              <w:rPr>
                <w:rFonts w:ascii="Times New Roman" w:hAnsi="Times New Roman"/>
                <w:sz w:val="22"/>
                <w:szCs w:val="22"/>
              </w:rPr>
            </w:pPr>
          </w:p>
        </w:tc>
        <w:tc>
          <w:tcPr>
            <w:tcW w:w="3141" w:type="pct"/>
            <w:tcMar>
              <w:left w:w="57" w:type="dxa"/>
              <w:right w:w="57" w:type="dxa"/>
            </w:tcMar>
          </w:tcPr>
          <w:p w14:paraId="18711077" w14:textId="77777777" w:rsidR="007E5BD6" w:rsidRPr="007E5BD6" w:rsidRDefault="007E5BD6" w:rsidP="007E5BD6">
            <w:pPr>
              <w:widowControl w:val="0"/>
              <w:ind w:right="282"/>
              <w:jc w:val="both"/>
              <w:rPr>
                <w:rFonts w:ascii="Times New Roman" w:hAnsi="Times New Roman"/>
                <w:bCs/>
                <w:sz w:val="22"/>
                <w:szCs w:val="22"/>
                <w:lang w:val="ro-RO"/>
              </w:rPr>
            </w:pPr>
            <w:r w:rsidRPr="007E5BD6">
              <w:rPr>
                <w:rFonts w:ascii="Times New Roman" w:hAnsi="Times New Roman"/>
                <w:b/>
                <w:sz w:val="22"/>
                <w:szCs w:val="22"/>
                <w:lang w:val="ro-RO"/>
              </w:rPr>
              <w:t>Cerinta nr. 1</w:t>
            </w:r>
          </w:p>
          <w:p w14:paraId="4491666B" w14:textId="77777777" w:rsidR="007E5BD6" w:rsidRPr="007E5BD6" w:rsidRDefault="007E5BD6" w:rsidP="007E5BD6">
            <w:pPr>
              <w:ind w:right="282"/>
              <w:jc w:val="both"/>
              <w:rPr>
                <w:rFonts w:ascii="Times New Roman" w:hAnsi="Times New Roman"/>
                <w:bCs/>
                <w:sz w:val="22"/>
                <w:szCs w:val="22"/>
                <w:lang w:val="ro-RO"/>
              </w:rPr>
            </w:pPr>
            <w:r w:rsidRPr="007E5BD6">
              <w:rPr>
                <w:rFonts w:ascii="Times New Roman" w:hAnsi="Times New Roman"/>
                <w:bCs/>
                <w:sz w:val="22"/>
                <w:szCs w:val="22"/>
                <w:lang w:val="ro-RO"/>
              </w:rPr>
              <w:t>Operatorii economici ce depun oferta trebuie să dovedească o formă de înregistrare în condiţiile legii din ţara de rezidenţă, din care să reiasă că operatorul economic este legal constituit, că nu se află în niciuna dintre situaţiile de anulare a constituirii precum și faptul că are capacitatea profesională de a realiza activităţile care fac obiectul contractului.</w:t>
            </w:r>
          </w:p>
          <w:p w14:paraId="1912F1C3" w14:textId="77777777" w:rsidR="007E5BD6" w:rsidRPr="007E5BD6" w:rsidRDefault="007E5BD6" w:rsidP="007E5BD6">
            <w:pPr>
              <w:ind w:right="282"/>
              <w:jc w:val="both"/>
              <w:rPr>
                <w:rFonts w:ascii="Times New Roman" w:hAnsi="Times New Roman"/>
                <w:b/>
                <w:bCs/>
                <w:sz w:val="22"/>
                <w:szCs w:val="22"/>
                <w:lang w:val="ro-RO"/>
              </w:rPr>
            </w:pPr>
            <w:r w:rsidRPr="007E5BD6">
              <w:rPr>
                <w:rFonts w:ascii="Times New Roman" w:hAnsi="Times New Roman"/>
                <w:bCs/>
                <w:sz w:val="22"/>
                <w:szCs w:val="22"/>
                <w:lang w:val="ro-RO"/>
              </w:rPr>
              <w:t xml:space="preserve">Atestarea formei de înregistrare profesională a operatorului economic ofertant: </w:t>
            </w:r>
          </w:p>
          <w:p w14:paraId="06D185FB" w14:textId="77777777" w:rsidR="007E5BD6" w:rsidRPr="007E5BD6" w:rsidRDefault="007E5BD6" w:rsidP="007E5BD6">
            <w:pPr>
              <w:ind w:right="282"/>
              <w:jc w:val="both"/>
              <w:rPr>
                <w:rFonts w:ascii="Times New Roman" w:hAnsi="Times New Roman"/>
                <w:b/>
                <w:bCs/>
                <w:sz w:val="22"/>
                <w:szCs w:val="22"/>
                <w:lang w:val="ro-RO"/>
              </w:rPr>
            </w:pPr>
            <w:r w:rsidRPr="007E5BD6">
              <w:rPr>
                <w:rFonts w:ascii="Times New Roman" w:hAnsi="Times New Roman"/>
                <w:b/>
                <w:bCs/>
                <w:sz w:val="22"/>
                <w:szCs w:val="22"/>
                <w:lang w:val="ro-RO"/>
              </w:rPr>
              <w:t xml:space="preserve">a) pentru persoane juridice/fizice române: </w:t>
            </w:r>
          </w:p>
          <w:p w14:paraId="2F0DB43E" w14:textId="77777777" w:rsidR="007E5BD6" w:rsidRPr="007E5BD6" w:rsidRDefault="007E5BD6" w:rsidP="007E5BD6">
            <w:pPr>
              <w:ind w:right="282"/>
              <w:jc w:val="both"/>
              <w:rPr>
                <w:rFonts w:ascii="Times New Roman" w:hAnsi="Times New Roman"/>
                <w:b/>
                <w:bCs/>
                <w:sz w:val="22"/>
                <w:szCs w:val="22"/>
                <w:lang w:val="ro-RO"/>
              </w:rPr>
            </w:pPr>
            <w:r w:rsidRPr="007E5BD6">
              <w:rPr>
                <w:rFonts w:ascii="Times New Roman" w:hAnsi="Times New Roman"/>
                <w:b/>
                <w:bCs/>
                <w:sz w:val="22"/>
                <w:szCs w:val="22"/>
                <w:lang w:val="ro-RO"/>
              </w:rPr>
              <w:t>1) pentru persoane juridice:</w:t>
            </w:r>
            <w:r w:rsidRPr="007E5BD6">
              <w:rPr>
                <w:rFonts w:ascii="Times New Roman" w:hAnsi="Times New Roman"/>
                <w:bCs/>
                <w:sz w:val="22"/>
                <w:szCs w:val="22"/>
                <w:lang w:val="ro-RO"/>
              </w:rPr>
              <w:t xml:space="preserve"> Certificat constatator emis de Oficiul Registrului Comertului de pe lângă Tribunalul judeţean astfel încȃt informaţiile cuprinse în acesta să fie valabile /reale la data prezentării;</w:t>
            </w:r>
          </w:p>
          <w:p w14:paraId="3BC881FE" w14:textId="77777777" w:rsidR="007E5BD6" w:rsidRPr="007E5BD6" w:rsidRDefault="007E5BD6" w:rsidP="007E5BD6">
            <w:pPr>
              <w:ind w:right="282"/>
              <w:jc w:val="both"/>
              <w:rPr>
                <w:rFonts w:ascii="Times New Roman" w:hAnsi="Times New Roman"/>
                <w:b/>
                <w:bCs/>
                <w:sz w:val="22"/>
                <w:szCs w:val="22"/>
                <w:lang w:val="ro-RO"/>
              </w:rPr>
            </w:pPr>
            <w:r w:rsidRPr="007E5BD6">
              <w:rPr>
                <w:rFonts w:ascii="Times New Roman" w:hAnsi="Times New Roman"/>
                <w:b/>
                <w:bCs/>
                <w:sz w:val="22"/>
                <w:szCs w:val="22"/>
                <w:lang w:val="ro-RO"/>
              </w:rPr>
              <w:t>2) pentru persoane fizice:</w:t>
            </w:r>
            <w:r w:rsidRPr="007E5BD6">
              <w:rPr>
                <w:rFonts w:ascii="Times New Roman" w:hAnsi="Times New Roman"/>
                <w:bCs/>
                <w:sz w:val="22"/>
                <w:szCs w:val="22"/>
                <w:lang w:val="ro-RO"/>
              </w:rPr>
              <w:t xml:space="preserve"> Autorizaţie de funcţionare, emisă de Oficiul Registrului Comerţului de pe langă Tribunalul judeţean, </w:t>
            </w:r>
            <w:r w:rsidRPr="007E5BD6">
              <w:rPr>
                <w:rFonts w:ascii="Times New Roman" w:hAnsi="Times New Roman"/>
                <w:bCs/>
                <w:sz w:val="22"/>
                <w:szCs w:val="22"/>
                <w:lang w:val="ro-RO"/>
              </w:rPr>
              <w:lastRenderedPageBreak/>
              <w:t>conform O.U.G. nr. 44/2008 cu modificarile si completarile ulterioare;</w:t>
            </w:r>
          </w:p>
          <w:p w14:paraId="162FD474" w14:textId="77777777" w:rsidR="007E5BD6" w:rsidRPr="007E5BD6" w:rsidRDefault="007E5BD6" w:rsidP="007E5BD6">
            <w:pPr>
              <w:ind w:right="282"/>
              <w:jc w:val="both"/>
              <w:rPr>
                <w:rFonts w:ascii="Times New Roman" w:hAnsi="Times New Roman"/>
                <w:bCs/>
                <w:sz w:val="22"/>
                <w:szCs w:val="22"/>
                <w:lang w:val="ro-RO"/>
              </w:rPr>
            </w:pPr>
            <w:r w:rsidRPr="007E5BD6">
              <w:rPr>
                <w:rFonts w:ascii="Times New Roman" w:hAnsi="Times New Roman"/>
                <w:b/>
                <w:bCs/>
                <w:sz w:val="22"/>
                <w:szCs w:val="22"/>
                <w:lang w:val="ro-RO"/>
              </w:rPr>
              <w:t>b)</w:t>
            </w:r>
            <w:r w:rsidRPr="007E5BD6">
              <w:rPr>
                <w:rFonts w:ascii="Times New Roman" w:hAnsi="Times New Roman"/>
                <w:bCs/>
                <w:sz w:val="22"/>
                <w:szCs w:val="22"/>
                <w:lang w:val="ro-RO"/>
              </w:rPr>
              <w:t xml:space="preserve"> </w:t>
            </w:r>
            <w:r w:rsidRPr="007E5BD6">
              <w:rPr>
                <w:rFonts w:ascii="Times New Roman" w:hAnsi="Times New Roman"/>
                <w:b/>
                <w:bCs/>
                <w:sz w:val="22"/>
                <w:szCs w:val="22"/>
                <w:lang w:val="ro-RO"/>
              </w:rPr>
              <w:t>pentru persoane juridice /fizice straine:</w:t>
            </w:r>
            <w:r w:rsidRPr="007E5BD6">
              <w:rPr>
                <w:rFonts w:ascii="Times New Roman" w:hAnsi="Times New Roman"/>
                <w:bCs/>
                <w:sz w:val="22"/>
                <w:szCs w:val="22"/>
                <w:lang w:val="ro-RO"/>
              </w:rPr>
              <w:t xml:space="preserve"> Prezentarea de Documente care dovedesc o formă de înregistrare / atestare ori apartenenţă din punct de vedere profesional din ţara de origine a ofertantului traduse în limba româna.</w:t>
            </w:r>
          </w:p>
          <w:p w14:paraId="43F61E30" w14:textId="77777777" w:rsidR="007E5BD6" w:rsidRPr="007E5BD6" w:rsidRDefault="007E5BD6" w:rsidP="007E5BD6">
            <w:pPr>
              <w:ind w:right="282"/>
              <w:jc w:val="both"/>
              <w:rPr>
                <w:rFonts w:ascii="Times New Roman" w:eastAsia="Arial" w:hAnsi="Times New Roman"/>
                <w:b/>
                <w:bCs/>
                <w:sz w:val="22"/>
                <w:szCs w:val="22"/>
                <w:lang w:val="fr-FR"/>
              </w:rPr>
            </w:pPr>
            <w:r w:rsidRPr="007E5BD6">
              <w:rPr>
                <w:rFonts w:ascii="Times New Roman" w:hAnsi="Times New Roman"/>
                <w:bCs/>
                <w:sz w:val="22"/>
                <w:szCs w:val="22"/>
                <w:lang w:val="ro-RO"/>
              </w:rPr>
              <w:t>Se solicită ca obiectul contractului să aibă corespondent în codul CAEN din certificatul constatator emis de ONRC.</w:t>
            </w:r>
          </w:p>
          <w:p w14:paraId="53F0EC2E" w14:textId="77777777" w:rsidR="007E5BD6" w:rsidRPr="007E5BD6" w:rsidRDefault="007E5BD6" w:rsidP="007E5BD6">
            <w:pPr>
              <w:widowControl w:val="0"/>
              <w:jc w:val="both"/>
              <w:rPr>
                <w:rFonts w:ascii="Times New Roman" w:eastAsia="Arial" w:hAnsi="Times New Roman"/>
                <w:sz w:val="22"/>
                <w:szCs w:val="22"/>
                <w:lang w:val="fr-FR"/>
              </w:rPr>
            </w:pPr>
            <w:proofErr w:type="gramStart"/>
            <w:r w:rsidRPr="007E5BD6">
              <w:rPr>
                <w:rFonts w:ascii="Times New Roman" w:eastAsia="Arial" w:hAnsi="Times New Roman"/>
                <w:b/>
                <w:bCs/>
                <w:sz w:val="22"/>
                <w:szCs w:val="22"/>
                <w:lang w:val="fr-FR"/>
              </w:rPr>
              <w:t>Nota:</w:t>
            </w:r>
            <w:proofErr w:type="gramEnd"/>
            <w:r w:rsidRPr="007E5BD6">
              <w:rPr>
                <w:rFonts w:ascii="Times New Roman" w:eastAsia="Arial" w:hAnsi="Times New Roman"/>
                <w:sz w:val="22"/>
                <w:szCs w:val="22"/>
                <w:lang w:val="fr-FR"/>
              </w:rPr>
              <w:t xml:space="preserve"> </w:t>
            </w:r>
          </w:p>
          <w:p w14:paraId="1D9CBB0E" w14:textId="5CA18B42" w:rsidR="00D02CDA" w:rsidRPr="007E5BD6" w:rsidRDefault="007E5BD6" w:rsidP="007E5BD6">
            <w:pPr>
              <w:pStyle w:val="BodyText"/>
              <w:spacing w:after="0"/>
              <w:rPr>
                <w:rFonts w:ascii="Times New Roman" w:hAnsi="Times New Roman"/>
                <w:bCs/>
                <w:sz w:val="22"/>
                <w:szCs w:val="22"/>
              </w:rPr>
            </w:pPr>
            <w:proofErr w:type="spellStart"/>
            <w:r w:rsidRPr="007E5BD6">
              <w:rPr>
                <w:rFonts w:ascii="Times New Roman" w:eastAsia="Arial" w:hAnsi="Times New Roman"/>
                <w:sz w:val="22"/>
                <w:szCs w:val="22"/>
                <w:lang w:val="fr-FR"/>
              </w:rPr>
              <w:t>În</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cazul</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depunerii</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unei</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oferte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în</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asociere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fiecare</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asociat</w:t>
            </w:r>
            <w:proofErr w:type="spellEnd"/>
            <w:r w:rsidRPr="007E5BD6">
              <w:rPr>
                <w:rFonts w:ascii="Times New Roman" w:eastAsia="Arial" w:hAnsi="Times New Roman"/>
                <w:sz w:val="22"/>
                <w:szCs w:val="22"/>
                <w:lang w:val="fr-FR"/>
              </w:rPr>
              <w:t xml:space="preserve"> are </w:t>
            </w:r>
            <w:proofErr w:type="spellStart"/>
            <w:r w:rsidRPr="007E5BD6">
              <w:rPr>
                <w:rFonts w:ascii="Times New Roman" w:eastAsia="Arial" w:hAnsi="Times New Roman"/>
                <w:sz w:val="22"/>
                <w:szCs w:val="22"/>
                <w:lang w:val="fr-FR"/>
              </w:rPr>
              <w:t>obligatia</w:t>
            </w:r>
            <w:proofErr w:type="spellEnd"/>
            <w:r w:rsidRPr="007E5BD6">
              <w:rPr>
                <w:rFonts w:ascii="Times New Roman" w:eastAsia="Arial" w:hAnsi="Times New Roman"/>
                <w:sz w:val="22"/>
                <w:szCs w:val="22"/>
                <w:lang w:val="fr-FR"/>
              </w:rPr>
              <w:t xml:space="preserve"> </w:t>
            </w:r>
            <w:proofErr w:type="gramStart"/>
            <w:r w:rsidRPr="007E5BD6">
              <w:rPr>
                <w:rFonts w:ascii="Times New Roman" w:eastAsia="Arial" w:hAnsi="Times New Roman"/>
                <w:sz w:val="22"/>
                <w:szCs w:val="22"/>
                <w:lang w:val="fr-FR"/>
              </w:rPr>
              <w:t>de a</w:t>
            </w:r>
            <w:proofErr w:type="gram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demonstra</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îndeplinirea</w:t>
            </w:r>
            <w:proofErr w:type="spellEnd"/>
            <w:r w:rsidRPr="007E5BD6">
              <w:rPr>
                <w:rFonts w:ascii="Times New Roman" w:eastAsia="Arial" w:hAnsi="Times New Roman"/>
                <w:sz w:val="22"/>
                <w:szCs w:val="22"/>
                <w:lang w:val="fr-FR"/>
              </w:rPr>
              <w:t xml:space="preserve"> </w:t>
            </w:r>
            <w:proofErr w:type="spellStart"/>
            <w:r w:rsidRPr="007E5BD6">
              <w:rPr>
                <w:rFonts w:ascii="Times New Roman" w:eastAsia="Arial" w:hAnsi="Times New Roman"/>
                <w:sz w:val="22"/>
                <w:szCs w:val="22"/>
                <w:lang w:val="fr-FR"/>
              </w:rPr>
              <w:t>cerintei</w:t>
            </w:r>
            <w:proofErr w:type="spellEnd"/>
          </w:p>
        </w:tc>
        <w:tc>
          <w:tcPr>
            <w:tcW w:w="1529" w:type="pct"/>
            <w:tcMar>
              <w:left w:w="57" w:type="dxa"/>
              <w:right w:w="57" w:type="dxa"/>
            </w:tcMar>
          </w:tcPr>
          <w:p w14:paraId="100236D5" w14:textId="77777777" w:rsidR="007E5BD6" w:rsidRPr="007E5BD6" w:rsidRDefault="007E5BD6" w:rsidP="007E5BD6">
            <w:pPr>
              <w:ind w:right="282"/>
              <w:jc w:val="both"/>
              <w:rPr>
                <w:rFonts w:ascii="Times New Roman" w:hAnsi="Times New Roman"/>
                <w:b/>
                <w:bCs/>
                <w:sz w:val="22"/>
                <w:szCs w:val="22"/>
                <w:lang w:val="ro-RO"/>
              </w:rPr>
            </w:pPr>
            <w:r w:rsidRPr="007E5BD6">
              <w:rPr>
                <w:rFonts w:ascii="Times New Roman" w:hAnsi="Times New Roman"/>
                <w:bCs/>
                <w:sz w:val="22"/>
                <w:szCs w:val="22"/>
                <w:lang w:val="ro-RO"/>
              </w:rPr>
              <w:lastRenderedPageBreak/>
              <w:t xml:space="preserve">Cerinţa se consideră indeplinită prin prezentarea </w:t>
            </w:r>
            <w:r w:rsidRPr="007E5BD6">
              <w:rPr>
                <w:rFonts w:ascii="Times New Roman" w:eastAsia="Arial" w:hAnsi="Times New Roman"/>
                <w:sz w:val="22"/>
                <w:szCs w:val="22"/>
                <w:lang w:val="ro-RO"/>
              </w:rPr>
              <w:t>certificatului constatator emis de ONRC.</w:t>
            </w:r>
          </w:p>
          <w:p w14:paraId="3FFE483E" w14:textId="77777777" w:rsidR="007E5BD6" w:rsidRPr="007E5BD6" w:rsidRDefault="007E5BD6" w:rsidP="007E5BD6">
            <w:pPr>
              <w:ind w:right="282"/>
              <w:jc w:val="both"/>
              <w:rPr>
                <w:rFonts w:ascii="Times New Roman" w:hAnsi="Times New Roman"/>
                <w:bCs/>
                <w:sz w:val="22"/>
                <w:szCs w:val="22"/>
                <w:lang w:val="ro-RO"/>
              </w:rPr>
            </w:pPr>
            <w:r w:rsidRPr="007E5BD6">
              <w:rPr>
                <w:rFonts w:ascii="Times New Roman" w:hAnsi="Times New Roman"/>
                <w:b/>
                <w:bCs/>
                <w:sz w:val="22"/>
                <w:szCs w:val="22"/>
                <w:lang w:val="ro-RO"/>
              </w:rPr>
              <w:t>Pentru persoanele juridice străine</w:t>
            </w:r>
          </w:p>
          <w:p w14:paraId="19265B93" w14:textId="77777777" w:rsidR="007E5BD6" w:rsidRPr="007E5BD6" w:rsidRDefault="007E5BD6" w:rsidP="007E5BD6">
            <w:pPr>
              <w:ind w:right="282"/>
              <w:jc w:val="both"/>
              <w:rPr>
                <w:rFonts w:ascii="Times New Roman" w:hAnsi="Times New Roman"/>
                <w:b/>
                <w:bCs/>
                <w:sz w:val="22"/>
                <w:szCs w:val="22"/>
                <w:lang w:val="ro-RO"/>
              </w:rPr>
            </w:pPr>
            <w:r w:rsidRPr="007E5BD6">
              <w:rPr>
                <w:rFonts w:ascii="Times New Roman" w:hAnsi="Times New Roman"/>
                <w:bCs/>
                <w:sz w:val="22"/>
                <w:szCs w:val="22"/>
                <w:lang w:val="ro-RO"/>
              </w:rPr>
              <w:t>Se va prezenta document care dovedeşte o formă de înregistrare/atestare.</w:t>
            </w:r>
          </w:p>
          <w:p w14:paraId="6F93E334" w14:textId="77777777" w:rsidR="007E5BD6" w:rsidRPr="007E5BD6" w:rsidRDefault="007E5BD6" w:rsidP="007E5BD6">
            <w:pPr>
              <w:ind w:right="282"/>
              <w:jc w:val="both"/>
              <w:rPr>
                <w:rFonts w:ascii="Times New Roman" w:hAnsi="Times New Roman"/>
                <w:bCs/>
                <w:sz w:val="22"/>
                <w:szCs w:val="22"/>
                <w:lang w:val="ro-RO"/>
              </w:rPr>
            </w:pPr>
            <w:r w:rsidRPr="007E5BD6">
              <w:rPr>
                <w:rFonts w:ascii="Times New Roman" w:hAnsi="Times New Roman"/>
                <w:b/>
                <w:bCs/>
                <w:sz w:val="22"/>
                <w:szCs w:val="22"/>
                <w:lang w:val="ro-RO"/>
              </w:rPr>
              <w:t xml:space="preserve">Pentru persoane fizice </w:t>
            </w:r>
          </w:p>
          <w:p w14:paraId="178022B3" w14:textId="77777777" w:rsidR="007E5BD6" w:rsidRPr="007E5BD6" w:rsidRDefault="007E5BD6" w:rsidP="007E5BD6">
            <w:pPr>
              <w:ind w:right="282"/>
              <w:jc w:val="both"/>
              <w:rPr>
                <w:rFonts w:ascii="Times New Roman" w:hAnsi="Times New Roman"/>
                <w:sz w:val="22"/>
                <w:szCs w:val="22"/>
                <w:lang w:val="ro-RO"/>
              </w:rPr>
            </w:pPr>
            <w:r w:rsidRPr="007E5BD6">
              <w:rPr>
                <w:rFonts w:ascii="Times New Roman" w:hAnsi="Times New Roman"/>
                <w:bCs/>
                <w:sz w:val="22"/>
                <w:szCs w:val="22"/>
                <w:lang w:val="ro-RO"/>
              </w:rPr>
              <w:t>Se va prezenta document edificator prin care să dovedească o forma de înregistrare ca persoană fizică.</w:t>
            </w:r>
          </w:p>
          <w:p w14:paraId="20C0CCB9" w14:textId="77777777" w:rsidR="00D02CDA" w:rsidRPr="007E5BD6" w:rsidRDefault="00D02CDA" w:rsidP="007E5BD6">
            <w:pPr>
              <w:jc w:val="both"/>
              <w:rPr>
                <w:rFonts w:ascii="Times New Roman" w:hAnsi="Times New Roman"/>
                <w:sz w:val="22"/>
                <w:szCs w:val="22"/>
                <w:lang w:val="ro-RO"/>
              </w:rPr>
            </w:pPr>
          </w:p>
        </w:tc>
      </w:tr>
      <w:tr w:rsidR="009D0651" w:rsidRPr="007E5BD6" w14:paraId="66EF47F9" w14:textId="77777777" w:rsidTr="00E92663">
        <w:trPr>
          <w:trHeight w:val="566"/>
          <w:jc w:val="center"/>
        </w:trPr>
        <w:tc>
          <w:tcPr>
            <w:tcW w:w="330" w:type="pct"/>
            <w:tcMar>
              <w:left w:w="57" w:type="dxa"/>
              <w:right w:w="57" w:type="dxa"/>
            </w:tcMar>
            <w:vAlign w:val="center"/>
          </w:tcPr>
          <w:p w14:paraId="354D4459" w14:textId="2A41143D" w:rsidR="009D0651" w:rsidRPr="007E5BD6" w:rsidRDefault="009D0651" w:rsidP="007E5BD6">
            <w:pPr>
              <w:jc w:val="center"/>
              <w:rPr>
                <w:rFonts w:ascii="Times New Roman" w:hAnsi="Times New Roman"/>
                <w:sz w:val="22"/>
                <w:szCs w:val="22"/>
              </w:rPr>
            </w:pPr>
          </w:p>
        </w:tc>
        <w:tc>
          <w:tcPr>
            <w:tcW w:w="3141" w:type="pct"/>
            <w:tcMar>
              <w:left w:w="57" w:type="dxa"/>
              <w:right w:w="57" w:type="dxa"/>
            </w:tcMar>
          </w:tcPr>
          <w:p w14:paraId="642117CC" w14:textId="77777777" w:rsidR="007E5BD6" w:rsidRPr="007E5BD6" w:rsidRDefault="007E5BD6" w:rsidP="007E5BD6">
            <w:pPr>
              <w:pStyle w:val="BodyText"/>
              <w:spacing w:after="0"/>
              <w:rPr>
                <w:rFonts w:ascii="Times New Roman" w:hAnsi="Times New Roman"/>
                <w:b/>
                <w:bCs/>
                <w:sz w:val="22"/>
                <w:szCs w:val="22"/>
                <w:lang w:val="ro-RO"/>
              </w:rPr>
            </w:pPr>
            <w:r w:rsidRPr="007E5BD6">
              <w:rPr>
                <w:rFonts w:ascii="Times New Roman" w:hAnsi="Times New Roman"/>
                <w:b/>
                <w:bCs/>
                <w:sz w:val="22"/>
                <w:szCs w:val="22"/>
                <w:lang w:val="ro-RO"/>
              </w:rPr>
              <w:t>Servicii de revizie, curatare, reglare, verificare si reparatii asupra functionarea in conditii de siguranta si performanta a statiilor de compresoare</w:t>
            </w:r>
          </w:p>
          <w:p w14:paraId="649AC765" w14:textId="77777777" w:rsidR="007E5BD6" w:rsidRPr="007E5BD6" w:rsidRDefault="007E5BD6" w:rsidP="007E5BD6">
            <w:pPr>
              <w:pStyle w:val="BodyText"/>
              <w:spacing w:after="0"/>
              <w:rPr>
                <w:rFonts w:ascii="Times New Roman" w:hAnsi="Times New Roman"/>
                <w:bCs/>
                <w:w w:val="105"/>
                <w:sz w:val="22"/>
                <w:szCs w:val="22"/>
                <w:lang w:val="fr-FR"/>
              </w:rPr>
            </w:pPr>
            <w:r w:rsidRPr="007E5BD6">
              <w:rPr>
                <w:rFonts w:ascii="Times New Roman" w:hAnsi="Times New Roman"/>
                <w:bCs/>
                <w:sz w:val="22"/>
                <w:szCs w:val="22"/>
              </w:rPr>
              <w:t xml:space="preserve">Se </w:t>
            </w:r>
            <w:proofErr w:type="spellStart"/>
            <w:r w:rsidRPr="007E5BD6">
              <w:rPr>
                <w:rFonts w:ascii="Times New Roman" w:hAnsi="Times New Roman"/>
                <w:bCs/>
                <w:sz w:val="22"/>
                <w:szCs w:val="22"/>
              </w:rPr>
              <w:t>va</w:t>
            </w:r>
            <w:proofErr w:type="spellEnd"/>
            <w:r w:rsidRPr="007E5BD6">
              <w:rPr>
                <w:rFonts w:ascii="Times New Roman" w:hAnsi="Times New Roman"/>
                <w:bCs/>
                <w:sz w:val="22"/>
                <w:szCs w:val="22"/>
              </w:rPr>
              <w:t xml:space="preserve"> </w:t>
            </w:r>
            <w:proofErr w:type="spellStart"/>
            <w:r w:rsidRPr="007E5BD6">
              <w:rPr>
                <w:rFonts w:ascii="Times New Roman" w:hAnsi="Times New Roman"/>
                <w:bCs/>
                <w:sz w:val="22"/>
                <w:szCs w:val="22"/>
              </w:rPr>
              <w:t>oferta</w:t>
            </w:r>
            <w:proofErr w:type="spellEnd"/>
            <w:r w:rsidRPr="007E5BD6">
              <w:rPr>
                <w:rFonts w:ascii="Times New Roman" w:hAnsi="Times New Roman"/>
                <w:bCs/>
                <w:sz w:val="22"/>
                <w:szCs w:val="22"/>
              </w:rPr>
              <w:t xml:space="preserve"> </w:t>
            </w:r>
            <w:proofErr w:type="spellStart"/>
            <w:r w:rsidRPr="007E5BD6">
              <w:rPr>
                <w:rFonts w:ascii="Times New Roman" w:hAnsi="Times New Roman"/>
                <w:bCs/>
                <w:sz w:val="22"/>
                <w:szCs w:val="22"/>
              </w:rPr>
              <w:t>pentru</w:t>
            </w:r>
            <w:proofErr w:type="spellEnd"/>
            <w:r w:rsidRPr="007E5BD6">
              <w:rPr>
                <w:rFonts w:ascii="Times New Roman" w:hAnsi="Times New Roman"/>
                <w:bCs/>
                <w:sz w:val="22"/>
                <w:szCs w:val="22"/>
              </w:rPr>
              <w:t xml:space="preserve"> service </w:t>
            </w:r>
            <w:proofErr w:type="spellStart"/>
            <w:r w:rsidRPr="007E5BD6">
              <w:rPr>
                <w:rFonts w:ascii="Times New Roman" w:hAnsi="Times New Roman"/>
                <w:bCs/>
                <w:sz w:val="22"/>
                <w:szCs w:val="22"/>
              </w:rPr>
              <w:t>abonament</w:t>
            </w:r>
            <w:proofErr w:type="spellEnd"/>
            <w:r w:rsidRPr="007E5BD6">
              <w:rPr>
                <w:rFonts w:ascii="Times New Roman" w:hAnsi="Times New Roman"/>
                <w:bCs/>
                <w:sz w:val="22"/>
                <w:szCs w:val="22"/>
              </w:rPr>
              <w:t xml:space="preserve"> </w:t>
            </w:r>
            <w:proofErr w:type="spellStart"/>
            <w:proofErr w:type="gramStart"/>
            <w:r w:rsidRPr="007E5BD6">
              <w:rPr>
                <w:rFonts w:ascii="Times New Roman" w:hAnsi="Times New Roman"/>
                <w:bCs/>
                <w:sz w:val="22"/>
                <w:szCs w:val="22"/>
              </w:rPr>
              <w:t>anual</w:t>
            </w:r>
            <w:proofErr w:type="spellEnd"/>
            <w:r w:rsidRPr="007E5BD6">
              <w:rPr>
                <w:rFonts w:ascii="Times New Roman" w:hAnsi="Times New Roman"/>
                <w:bCs/>
                <w:sz w:val="22"/>
                <w:szCs w:val="22"/>
              </w:rPr>
              <w:t xml:space="preserve">  care</w:t>
            </w:r>
            <w:proofErr w:type="gramEnd"/>
            <w:r w:rsidRPr="007E5BD6">
              <w:rPr>
                <w:rFonts w:ascii="Times New Roman" w:hAnsi="Times New Roman"/>
                <w:bCs/>
                <w:sz w:val="22"/>
                <w:szCs w:val="22"/>
              </w:rPr>
              <w:t xml:space="preserve"> </w:t>
            </w:r>
            <w:proofErr w:type="spellStart"/>
            <w:r w:rsidRPr="007E5BD6">
              <w:rPr>
                <w:rFonts w:ascii="Times New Roman" w:hAnsi="Times New Roman"/>
                <w:bCs/>
                <w:sz w:val="22"/>
                <w:szCs w:val="22"/>
              </w:rPr>
              <w:t>va</w:t>
            </w:r>
            <w:proofErr w:type="spellEnd"/>
            <w:r w:rsidRPr="007E5BD6">
              <w:rPr>
                <w:rFonts w:ascii="Times New Roman" w:hAnsi="Times New Roman"/>
                <w:bCs/>
                <w:sz w:val="22"/>
                <w:szCs w:val="22"/>
              </w:rPr>
              <w:t xml:space="preserve"> include </w:t>
            </w:r>
            <w:proofErr w:type="spellStart"/>
            <w:r w:rsidRPr="007E5BD6">
              <w:rPr>
                <w:rFonts w:ascii="Times New Roman" w:hAnsi="Times New Roman"/>
                <w:bCs/>
                <w:w w:val="105"/>
                <w:sz w:val="22"/>
                <w:szCs w:val="22"/>
                <w:lang w:val="fr-FR"/>
              </w:rPr>
              <w:t>serviciile</w:t>
            </w:r>
            <w:proofErr w:type="spellEnd"/>
            <w:r w:rsidRPr="007E5BD6">
              <w:rPr>
                <w:rFonts w:ascii="Times New Roman" w:hAnsi="Times New Roman"/>
                <w:bCs/>
                <w:w w:val="105"/>
                <w:sz w:val="22"/>
                <w:szCs w:val="22"/>
                <w:lang w:val="fr-FR"/>
              </w:rPr>
              <w:t xml:space="preserve"> </w:t>
            </w:r>
            <w:proofErr w:type="spellStart"/>
            <w:r w:rsidRPr="007E5BD6">
              <w:rPr>
                <w:rFonts w:ascii="Times New Roman" w:hAnsi="Times New Roman"/>
                <w:bCs/>
                <w:w w:val="105"/>
                <w:sz w:val="22"/>
                <w:szCs w:val="22"/>
                <w:lang w:val="fr-FR"/>
              </w:rPr>
              <w:t>solicitate</w:t>
            </w:r>
            <w:proofErr w:type="spellEnd"/>
            <w:r w:rsidRPr="007E5BD6">
              <w:rPr>
                <w:rFonts w:ascii="Times New Roman" w:hAnsi="Times New Roman"/>
                <w:bCs/>
                <w:w w:val="105"/>
                <w:sz w:val="22"/>
                <w:szCs w:val="22"/>
                <w:lang w:val="fr-FR"/>
              </w:rPr>
              <w:t xml:space="preserve"> </w:t>
            </w:r>
            <w:proofErr w:type="spellStart"/>
            <w:r w:rsidRPr="007E5BD6">
              <w:rPr>
                <w:rFonts w:ascii="Times New Roman" w:hAnsi="Times New Roman"/>
                <w:bCs/>
                <w:w w:val="105"/>
                <w:sz w:val="22"/>
                <w:szCs w:val="22"/>
                <w:lang w:val="fr-FR"/>
              </w:rPr>
              <w:t>în</w:t>
            </w:r>
            <w:proofErr w:type="spellEnd"/>
            <w:r w:rsidRPr="007E5BD6">
              <w:rPr>
                <w:rFonts w:ascii="Times New Roman" w:hAnsi="Times New Roman"/>
                <w:bCs/>
                <w:w w:val="105"/>
                <w:sz w:val="22"/>
                <w:szCs w:val="22"/>
                <w:lang w:val="fr-FR"/>
              </w:rPr>
              <w:t xml:space="preserve"> </w:t>
            </w:r>
            <w:proofErr w:type="spellStart"/>
            <w:r w:rsidRPr="007E5BD6">
              <w:rPr>
                <w:rFonts w:ascii="Times New Roman" w:hAnsi="Times New Roman"/>
                <w:bCs/>
                <w:w w:val="105"/>
                <w:sz w:val="22"/>
                <w:szCs w:val="22"/>
                <w:lang w:val="fr-FR"/>
              </w:rPr>
              <w:t>caietul</w:t>
            </w:r>
            <w:proofErr w:type="spellEnd"/>
            <w:r w:rsidRPr="007E5BD6">
              <w:rPr>
                <w:rFonts w:ascii="Times New Roman" w:hAnsi="Times New Roman"/>
                <w:bCs/>
                <w:w w:val="105"/>
                <w:sz w:val="22"/>
                <w:szCs w:val="22"/>
                <w:lang w:val="fr-FR"/>
              </w:rPr>
              <w:t xml:space="preserve"> de </w:t>
            </w:r>
            <w:proofErr w:type="spellStart"/>
            <w:r w:rsidRPr="007E5BD6">
              <w:rPr>
                <w:rFonts w:ascii="Times New Roman" w:hAnsi="Times New Roman"/>
                <w:bCs/>
                <w:w w:val="105"/>
                <w:sz w:val="22"/>
                <w:szCs w:val="22"/>
                <w:lang w:val="fr-FR"/>
              </w:rPr>
              <w:t>sarcini</w:t>
            </w:r>
            <w:proofErr w:type="spellEnd"/>
            <w:r w:rsidRPr="007E5BD6">
              <w:rPr>
                <w:rFonts w:ascii="Times New Roman" w:hAnsi="Times New Roman"/>
                <w:bCs/>
                <w:w w:val="105"/>
                <w:sz w:val="22"/>
                <w:szCs w:val="22"/>
                <w:lang w:val="fr-FR"/>
              </w:rPr>
              <w:t>.</w:t>
            </w:r>
          </w:p>
          <w:p w14:paraId="20E0692D" w14:textId="77777777" w:rsidR="007E5BD6" w:rsidRPr="007E5BD6" w:rsidRDefault="007E5BD6" w:rsidP="007E5BD6">
            <w:pPr>
              <w:pStyle w:val="BodyText"/>
              <w:spacing w:after="0"/>
              <w:rPr>
                <w:rFonts w:ascii="Times New Roman" w:hAnsi="Times New Roman"/>
                <w:w w:val="105"/>
                <w:sz w:val="22"/>
                <w:szCs w:val="22"/>
                <w:shd w:val="clear" w:color="auto" w:fill="FFFF00"/>
              </w:rPr>
            </w:pPr>
            <w:proofErr w:type="spellStart"/>
            <w:r w:rsidRPr="007E5BD6">
              <w:rPr>
                <w:rFonts w:ascii="Times New Roman" w:hAnsi="Times New Roman"/>
                <w:b/>
                <w:bCs/>
                <w:w w:val="105"/>
                <w:sz w:val="22"/>
                <w:szCs w:val="22"/>
              </w:rPr>
              <w:t>Serviciile</w:t>
            </w:r>
            <w:proofErr w:type="spellEnd"/>
            <w:r w:rsidRPr="007E5BD6">
              <w:rPr>
                <w:rFonts w:ascii="Times New Roman" w:hAnsi="Times New Roman"/>
                <w:b/>
                <w:bCs/>
                <w:w w:val="105"/>
                <w:sz w:val="22"/>
                <w:szCs w:val="22"/>
              </w:rPr>
              <w:t xml:space="preserve"> de </w:t>
            </w:r>
            <w:proofErr w:type="spellStart"/>
            <w:r w:rsidRPr="007E5BD6">
              <w:rPr>
                <w:rFonts w:ascii="Times New Roman" w:hAnsi="Times New Roman"/>
                <w:b/>
                <w:bCs/>
                <w:w w:val="105"/>
                <w:sz w:val="22"/>
                <w:szCs w:val="22"/>
              </w:rPr>
              <w:t>revizie</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curatare</w:t>
            </w:r>
            <w:proofErr w:type="spellEnd"/>
            <w:r w:rsidRPr="007E5BD6">
              <w:rPr>
                <w:rFonts w:ascii="Times New Roman" w:hAnsi="Times New Roman"/>
                <w:b/>
                <w:bCs/>
                <w:w w:val="105"/>
                <w:sz w:val="22"/>
                <w:szCs w:val="22"/>
              </w:rPr>
              <w:t xml:space="preserve">, </w:t>
            </w:r>
            <w:proofErr w:type="spellStart"/>
            <w:proofErr w:type="gramStart"/>
            <w:r w:rsidRPr="007E5BD6">
              <w:rPr>
                <w:rFonts w:ascii="Times New Roman" w:hAnsi="Times New Roman"/>
                <w:b/>
                <w:bCs/>
                <w:w w:val="105"/>
                <w:sz w:val="22"/>
                <w:szCs w:val="22"/>
              </w:rPr>
              <w:t>reglare</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verificare</w:t>
            </w:r>
            <w:proofErr w:type="spellEnd"/>
            <w:proofErr w:type="gram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si</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reparatii</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asigura</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functionarea</w:t>
            </w:r>
            <w:proofErr w:type="spellEnd"/>
            <w:r w:rsidRPr="007E5BD6">
              <w:rPr>
                <w:rFonts w:ascii="Times New Roman" w:hAnsi="Times New Roman"/>
                <w:b/>
                <w:bCs/>
                <w:w w:val="105"/>
                <w:sz w:val="22"/>
                <w:szCs w:val="22"/>
              </w:rPr>
              <w:t xml:space="preserve"> in </w:t>
            </w:r>
            <w:proofErr w:type="spellStart"/>
            <w:r w:rsidRPr="007E5BD6">
              <w:rPr>
                <w:rFonts w:ascii="Times New Roman" w:hAnsi="Times New Roman"/>
                <w:b/>
                <w:bCs/>
                <w:w w:val="105"/>
                <w:sz w:val="22"/>
                <w:szCs w:val="22"/>
              </w:rPr>
              <w:t>conditii</w:t>
            </w:r>
            <w:proofErr w:type="spellEnd"/>
            <w:r w:rsidRPr="007E5BD6">
              <w:rPr>
                <w:rFonts w:ascii="Times New Roman" w:hAnsi="Times New Roman"/>
                <w:b/>
                <w:bCs/>
                <w:w w:val="105"/>
                <w:sz w:val="22"/>
                <w:szCs w:val="22"/>
              </w:rPr>
              <w:t xml:space="preserve"> de </w:t>
            </w:r>
            <w:proofErr w:type="spellStart"/>
            <w:r w:rsidRPr="007E5BD6">
              <w:rPr>
                <w:rFonts w:ascii="Times New Roman" w:hAnsi="Times New Roman"/>
                <w:b/>
                <w:bCs/>
                <w:w w:val="105"/>
                <w:sz w:val="22"/>
                <w:szCs w:val="22"/>
              </w:rPr>
              <w:t>siguranta</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si</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performanta</w:t>
            </w:r>
            <w:proofErr w:type="spellEnd"/>
            <w:r w:rsidRPr="007E5BD6">
              <w:rPr>
                <w:rFonts w:ascii="Times New Roman" w:hAnsi="Times New Roman"/>
                <w:b/>
                <w:bCs/>
                <w:w w:val="105"/>
                <w:sz w:val="22"/>
                <w:szCs w:val="22"/>
              </w:rPr>
              <w:t xml:space="preserve"> a </w:t>
            </w:r>
            <w:proofErr w:type="spellStart"/>
            <w:r w:rsidRPr="007E5BD6">
              <w:rPr>
                <w:rFonts w:ascii="Times New Roman" w:hAnsi="Times New Roman"/>
                <w:b/>
                <w:bCs/>
                <w:w w:val="105"/>
                <w:sz w:val="22"/>
                <w:szCs w:val="22"/>
              </w:rPr>
              <w:t>statiilor</w:t>
            </w:r>
            <w:proofErr w:type="spellEnd"/>
            <w:r w:rsidRPr="007E5BD6">
              <w:rPr>
                <w:rFonts w:ascii="Times New Roman" w:hAnsi="Times New Roman"/>
                <w:b/>
                <w:bCs/>
                <w:w w:val="105"/>
                <w:sz w:val="22"/>
                <w:szCs w:val="22"/>
              </w:rPr>
              <w:t xml:space="preserve"> de </w:t>
            </w:r>
            <w:proofErr w:type="spellStart"/>
            <w:r w:rsidRPr="007E5BD6">
              <w:rPr>
                <w:rFonts w:ascii="Times New Roman" w:hAnsi="Times New Roman"/>
                <w:b/>
                <w:bCs/>
                <w:w w:val="105"/>
                <w:sz w:val="22"/>
                <w:szCs w:val="22"/>
              </w:rPr>
              <w:t>compresoare</w:t>
            </w:r>
            <w:proofErr w:type="spellEnd"/>
            <w:r w:rsidRPr="007E5BD6">
              <w:rPr>
                <w:rFonts w:ascii="Times New Roman" w:hAnsi="Times New Roman"/>
                <w:b/>
                <w:bCs/>
                <w:w w:val="105"/>
                <w:sz w:val="22"/>
                <w:szCs w:val="22"/>
              </w:rPr>
              <w:t xml:space="preserve"> </w:t>
            </w:r>
            <w:proofErr w:type="spellStart"/>
            <w:proofErr w:type="gramStart"/>
            <w:r w:rsidRPr="007E5BD6">
              <w:rPr>
                <w:rFonts w:ascii="Times New Roman" w:hAnsi="Times New Roman"/>
                <w:b/>
                <w:bCs/>
                <w:w w:val="105"/>
                <w:sz w:val="22"/>
                <w:szCs w:val="22"/>
              </w:rPr>
              <w:t>si</w:t>
            </w:r>
            <w:proofErr w:type="spellEnd"/>
            <w:r w:rsidRPr="007E5BD6">
              <w:rPr>
                <w:rFonts w:ascii="Times New Roman" w:hAnsi="Times New Roman"/>
                <w:b/>
                <w:bCs/>
                <w:w w:val="105"/>
                <w:sz w:val="22"/>
                <w:szCs w:val="22"/>
              </w:rPr>
              <w:t xml:space="preserve">  </w:t>
            </w:r>
            <w:proofErr w:type="spellStart"/>
            <w:r w:rsidRPr="007E5BD6">
              <w:rPr>
                <w:rFonts w:ascii="Times New Roman" w:hAnsi="Times New Roman"/>
                <w:b/>
                <w:bCs/>
                <w:w w:val="105"/>
                <w:sz w:val="22"/>
                <w:szCs w:val="22"/>
              </w:rPr>
              <w:t>cuprind</w:t>
            </w:r>
            <w:proofErr w:type="spellEnd"/>
            <w:proofErr w:type="gramEnd"/>
            <w:r w:rsidRPr="007E5BD6">
              <w:rPr>
                <w:rFonts w:ascii="Times New Roman" w:hAnsi="Times New Roman"/>
                <w:w w:val="105"/>
                <w:sz w:val="22"/>
                <w:szCs w:val="22"/>
              </w:rPr>
              <w:t>:</w:t>
            </w:r>
          </w:p>
          <w:p w14:paraId="5C2FA402" w14:textId="77777777" w:rsidR="007E5BD6" w:rsidRPr="007E5BD6" w:rsidRDefault="007E5BD6" w:rsidP="007E5BD6">
            <w:pPr>
              <w:pStyle w:val="Listparagraf1"/>
              <w:widowControl w:val="0"/>
              <w:numPr>
                <w:ilvl w:val="0"/>
                <w:numId w:val="41"/>
              </w:numPr>
              <w:tabs>
                <w:tab w:val="left" w:pos="248"/>
              </w:tabs>
              <w:suppressAutoHyphens w:val="0"/>
              <w:autoSpaceDE w:val="0"/>
              <w:spacing w:after="0" w:line="240" w:lineRule="auto"/>
              <w:jc w:val="both"/>
              <w:rPr>
                <w:rFonts w:ascii="Times New Roman" w:hAnsi="Times New Roman" w:cs="Times New Roman"/>
                <w:spacing w:val="-1"/>
                <w:w w:val="105"/>
                <w:lang w:val="it-IT"/>
              </w:rPr>
            </w:pPr>
            <w:r w:rsidRPr="007E5BD6">
              <w:rPr>
                <w:rFonts w:ascii="Times New Roman" w:hAnsi="Times New Roman" w:cs="Times New Roman"/>
                <w:spacing w:val="-1"/>
                <w:w w:val="105"/>
                <w:lang w:val="it-IT"/>
              </w:rPr>
              <w:t>verificari si revizii periodice a parametrilor de functionare conform cărţii tehnice a fiecarui  compresor ( anual sau in functie de numarul de ore de functionare);</w:t>
            </w:r>
          </w:p>
          <w:p w14:paraId="2AB3D791" w14:textId="77777777" w:rsidR="007E5BD6" w:rsidRPr="007E5BD6" w:rsidRDefault="007E5BD6" w:rsidP="007E5BD6">
            <w:pPr>
              <w:pStyle w:val="Listparagraf1"/>
              <w:widowControl w:val="0"/>
              <w:numPr>
                <w:ilvl w:val="0"/>
                <w:numId w:val="41"/>
              </w:numPr>
              <w:tabs>
                <w:tab w:val="left" w:pos="248"/>
              </w:tabs>
              <w:suppressAutoHyphens w:val="0"/>
              <w:autoSpaceDE w:val="0"/>
              <w:spacing w:after="0" w:line="240" w:lineRule="auto"/>
              <w:jc w:val="both"/>
              <w:rPr>
                <w:rFonts w:ascii="Times New Roman" w:hAnsi="Times New Roman" w:cs="Times New Roman"/>
                <w:w w:val="105"/>
                <w:lang w:val="it-IT"/>
              </w:rPr>
            </w:pPr>
            <w:r w:rsidRPr="007E5BD6">
              <w:rPr>
                <w:rFonts w:ascii="Times New Roman" w:hAnsi="Times New Roman" w:cs="Times New Roman"/>
                <w:w w:val="105"/>
                <w:lang w:val="it-IT"/>
              </w:rPr>
              <w:t>evaluarea parametrilor definitorii de securitate, prin examinare şi testare;</w:t>
            </w:r>
          </w:p>
          <w:p w14:paraId="50618C4C" w14:textId="77777777" w:rsidR="007E5BD6" w:rsidRPr="007E5BD6" w:rsidRDefault="007E5BD6" w:rsidP="007E5BD6">
            <w:pPr>
              <w:pStyle w:val="Listparagraf1"/>
              <w:widowControl w:val="0"/>
              <w:numPr>
                <w:ilvl w:val="0"/>
                <w:numId w:val="41"/>
              </w:numPr>
              <w:tabs>
                <w:tab w:val="left" w:pos="248"/>
              </w:tabs>
              <w:suppressAutoHyphens w:val="0"/>
              <w:autoSpaceDE w:val="0"/>
              <w:spacing w:after="0" w:line="240" w:lineRule="auto"/>
              <w:jc w:val="both"/>
              <w:rPr>
                <w:rFonts w:ascii="Times New Roman" w:hAnsi="Times New Roman" w:cs="Times New Roman"/>
                <w:w w:val="105"/>
                <w:lang w:val="it-IT"/>
              </w:rPr>
            </w:pPr>
            <w:r w:rsidRPr="007E5BD6">
              <w:rPr>
                <w:rFonts w:ascii="Times New Roman" w:hAnsi="Times New Roman" w:cs="Times New Roman"/>
                <w:w w:val="105"/>
                <w:lang w:val="it-IT"/>
              </w:rPr>
              <w:t>evaluarea parametrilor definitorii de performanţă, prin examinare şi</w:t>
            </w:r>
            <w:r w:rsidRPr="007E5BD6">
              <w:rPr>
                <w:rFonts w:ascii="Times New Roman" w:hAnsi="Times New Roman" w:cs="Times New Roman"/>
                <w:spacing w:val="-1"/>
                <w:w w:val="105"/>
                <w:lang w:val="it-IT"/>
              </w:rPr>
              <w:t xml:space="preserve"> </w:t>
            </w:r>
            <w:r w:rsidRPr="007E5BD6">
              <w:rPr>
                <w:rFonts w:ascii="Times New Roman" w:hAnsi="Times New Roman" w:cs="Times New Roman"/>
                <w:w w:val="105"/>
                <w:lang w:val="it-IT"/>
              </w:rPr>
              <w:t>testare;</w:t>
            </w:r>
          </w:p>
          <w:p w14:paraId="49502968" w14:textId="77777777" w:rsidR="007E5BD6" w:rsidRPr="007E5BD6" w:rsidRDefault="007E5BD6" w:rsidP="007E5BD6">
            <w:pPr>
              <w:pStyle w:val="Listparagraf1"/>
              <w:widowControl w:val="0"/>
              <w:numPr>
                <w:ilvl w:val="0"/>
                <w:numId w:val="41"/>
              </w:numPr>
              <w:tabs>
                <w:tab w:val="left" w:pos="259"/>
              </w:tabs>
              <w:suppressAutoHyphens w:val="0"/>
              <w:autoSpaceDE w:val="0"/>
              <w:spacing w:after="0" w:line="240" w:lineRule="auto"/>
              <w:ind w:right="109"/>
              <w:jc w:val="both"/>
              <w:rPr>
                <w:rFonts w:ascii="Times New Roman" w:hAnsi="Times New Roman" w:cs="Times New Roman"/>
                <w:w w:val="105"/>
                <w:lang w:val="it-IT"/>
              </w:rPr>
            </w:pPr>
            <w:r w:rsidRPr="007E5BD6">
              <w:rPr>
                <w:rFonts w:ascii="Times New Roman" w:hAnsi="Times New Roman" w:cs="Times New Roman"/>
                <w:w w:val="105"/>
                <w:lang w:val="it-IT"/>
              </w:rPr>
              <w:t>verificarea îndeplinirii setului de criterii de acceptabilitate pentru fiecare compresor (valori impuse, limite specificate, accesorii etc.);</w:t>
            </w:r>
          </w:p>
          <w:p w14:paraId="235166E8" w14:textId="77777777" w:rsidR="007E5BD6" w:rsidRPr="007E5BD6" w:rsidRDefault="007E5BD6" w:rsidP="007E5BD6">
            <w:pPr>
              <w:pStyle w:val="Listparagraf1"/>
              <w:widowControl w:val="0"/>
              <w:numPr>
                <w:ilvl w:val="0"/>
                <w:numId w:val="41"/>
              </w:numPr>
              <w:tabs>
                <w:tab w:val="left" w:pos="276"/>
              </w:tabs>
              <w:suppressAutoHyphens w:val="0"/>
              <w:autoSpaceDE w:val="0"/>
              <w:spacing w:after="0" w:line="240" w:lineRule="auto"/>
              <w:ind w:right="104"/>
              <w:jc w:val="both"/>
              <w:rPr>
                <w:rFonts w:ascii="Times New Roman" w:hAnsi="Times New Roman" w:cs="Times New Roman"/>
                <w:w w:val="105"/>
                <w:lang w:val="it-IT"/>
              </w:rPr>
            </w:pPr>
            <w:r w:rsidRPr="007E5BD6">
              <w:rPr>
                <w:rFonts w:ascii="Times New Roman" w:hAnsi="Times New Roman" w:cs="Times New Roman"/>
                <w:w w:val="105"/>
                <w:lang w:val="it-IT"/>
              </w:rPr>
              <w:t>emiterea unui raport de încercări care să conţină rezultatele obţinute în urma examinărilor şi testărilor, în cazul în care dispozitivul medical nu îndeplineşte criteriile de acceptabilitate şi în cazul în care cel puţin una dintre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valorile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măsurate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ale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cerinţelor</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esenţiale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de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securitate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sau</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performanţă</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se</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situează</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în</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apropierea</w:t>
            </w:r>
            <w:r w:rsidRPr="007E5BD6">
              <w:rPr>
                <w:rFonts w:ascii="Times New Roman" w:hAnsi="Times New Roman" w:cs="Times New Roman"/>
                <w:spacing w:val="-4"/>
                <w:w w:val="105"/>
                <w:lang w:val="it-IT"/>
              </w:rPr>
              <w:t xml:space="preserve"> </w:t>
            </w:r>
            <w:r w:rsidRPr="007E5BD6">
              <w:rPr>
                <w:rFonts w:ascii="Times New Roman" w:hAnsi="Times New Roman" w:cs="Times New Roman"/>
                <w:w w:val="105"/>
                <w:lang w:val="it-IT"/>
              </w:rPr>
              <w:t>limitelor specificate admise;</w:t>
            </w:r>
          </w:p>
          <w:p w14:paraId="04E589E2" w14:textId="77777777" w:rsidR="007E5BD6" w:rsidRPr="007E5BD6" w:rsidRDefault="007E5BD6" w:rsidP="007E5BD6">
            <w:pPr>
              <w:pStyle w:val="Listparagraf1"/>
              <w:widowControl w:val="0"/>
              <w:numPr>
                <w:ilvl w:val="0"/>
                <w:numId w:val="41"/>
              </w:numPr>
              <w:tabs>
                <w:tab w:val="left" w:pos="248"/>
              </w:tabs>
              <w:suppressAutoHyphens w:val="0"/>
              <w:autoSpaceDE w:val="0"/>
              <w:spacing w:after="0" w:line="240" w:lineRule="auto"/>
              <w:jc w:val="both"/>
              <w:rPr>
                <w:rFonts w:ascii="Times New Roman" w:hAnsi="Times New Roman" w:cs="Times New Roman"/>
                <w:w w:val="105"/>
                <w:lang w:val="it-IT"/>
              </w:rPr>
            </w:pPr>
            <w:r w:rsidRPr="007E5BD6">
              <w:rPr>
                <w:rFonts w:ascii="Times New Roman" w:hAnsi="Times New Roman" w:cs="Times New Roman"/>
                <w:w w:val="105"/>
                <w:lang w:val="it-IT"/>
              </w:rPr>
              <w:t>emiterea unui buletin de verificare periodică, în baza căruia fiecare compresor poate fi</w:t>
            </w:r>
            <w:r w:rsidRPr="007E5BD6">
              <w:rPr>
                <w:rFonts w:ascii="Times New Roman" w:hAnsi="Times New Roman" w:cs="Times New Roman"/>
                <w:spacing w:val="-16"/>
                <w:w w:val="105"/>
                <w:lang w:val="it-IT"/>
              </w:rPr>
              <w:t xml:space="preserve"> </w:t>
            </w:r>
            <w:r w:rsidRPr="007E5BD6">
              <w:rPr>
                <w:rFonts w:ascii="Times New Roman" w:hAnsi="Times New Roman" w:cs="Times New Roman"/>
                <w:w w:val="105"/>
                <w:lang w:val="it-IT"/>
              </w:rPr>
              <w:t>utilizat;</w:t>
            </w:r>
          </w:p>
          <w:p w14:paraId="74E74E08" w14:textId="77777777" w:rsidR="007E5BD6" w:rsidRPr="007E5BD6" w:rsidRDefault="007E5BD6" w:rsidP="007E5BD6">
            <w:pPr>
              <w:pStyle w:val="Listparagraf1"/>
              <w:widowControl w:val="0"/>
              <w:numPr>
                <w:ilvl w:val="0"/>
                <w:numId w:val="41"/>
              </w:numPr>
              <w:tabs>
                <w:tab w:val="left" w:pos="248"/>
              </w:tabs>
              <w:suppressAutoHyphens w:val="0"/>
              <w:autoSpaceDE w:val="0"/>
              <w:spacing w:after="0" w:line="240" w:lineRule="auto"/>
              <w:jc w:val="both"/>
              <w:rPr>
                <w:rFonts w:ascii="Times New Roman" w:hAnsi="Times New Roman" w:cs="Times New Roman"/>
                <w:w w:val="105"/>
                <w:lang w:val="it-IT"/>
              </w:rPr>
            </w:pPr>
            <w:r w:rsidRPr="007E5BD6">
              <w:rPr>
                <w:rFonts w:ascii="Times New Roman" w:hAnsi="Times New Roman" w:cs="Times New Roman"/>
                <w:w w:val="105"/>
                <w:lang w:val="it-IT"/>
              </w:rPr>
              <w:t>interventii pentru reparatii la</w:t>
            </w:r>
            <w:r w:rsidRPr="007E5BD6">
              <w:rPr>
                <w:rFonts w:ascii="Times New Roman" w:hAnsi="Times New Roman" w:cs="Times New Roman"/>
                <w:spacing w:val="1"/>
                <w:w w:val="105"/>
                <w:lang w:val="it-IT"/>
              </w:rPr>
              <w:t xml:space="preserve"> </w:t>
            </w:r>
            <w:r w:rsidRPr="007E5BD6">
              <w:rPr>
                <w:rFonts w:ascii="Times New Roman" w:hAnsi="Times New Roman" w:cs="Times New Roman"/>
                <w:w w:val="105"/>
                <w:lang w:val="it-IT"/>
              </w:rPr>
              <w:t>cerere;</w:t>
            </w:r>
          </w:p>
          <w:p w14:paraId="68A98C2E" w14:textId="77777777" w:rsidR="007E5BD6" w:rsidRPr="007E5BD6" w:rsidRDefault="007E5BD6" w:rsidP="007E5BD6">
            <w:pPr>
              <w:pStyle w:val="Listparagraf1"/>
              <w:widowControl w:val="0"/>
              <w:numPr>
                <w:ilvl w:val="0"/>
                <w:numId w:val="41"/>
              </w:numPr>
              <w:tabs>
                <w:tab w:val="left" w:pos="248"/>
              </w:tabs>
              <w:suppressAutoHyphens w:val="0"/>
              <w:autoSpaceDE w:val="0"/>
              <w:spacing w:after="0" w:line="240" w:lineRule="auto"/>
              <w:jc w:val="both"/>
              <w:rPr>
                <w:rFonts w:ascii="Times New Roman" w:hAnsi="Times New Roman" w:cs="Times New Roman"/>
                <w:w w:val="105"/>
                <w:lang w:val="it-IT"/>
              </w:rPr>
            </w:pPr>
            <w:r w:rsidRPr="007E5BD6">
              <w:rPr>
                <w:rFonts w:ascii="Times New Roman" w:hAnsi="Times New Roman" w:cs="Times New Roman"/>
                <w:w w:val="105"/>
                <w:lang w:val="it-IT"/>
              </w:rPr>
              <w:t xml:space="preserve">intervenţie la solicitarea beneficiarului, cu timp de raspuns la sesizare de </w:t>
            </w:r>
            <w:r w:rsidRPr="007E5BD6">
              <w:rPr>
                <w:rFonts w:ascii="Times New Roman" w:hAnsi="Times New Roman" w:cs="Times New Roman"/>
                <w:b/>
                <w:i/>
                <w:w w:val="105"/>
                <w:lang w:val="it-IT"/>
              </w:rPr>
              <w:t>maxim 24</w:t>
            </w:r>
            <w:r w:rsidRPr="007E5BD6">
              <w:rPr>
                <w:rFonts w:ascii="Times New Roman" w:hAnsi="Times New Roman" w:cs="Times New Roman"/>
                <w:b/>
                <w:i/>
                <w:spacing w:val="-1"/>
                <w:w w:val="105"/>
                <w:lang w:val="it-IT"/>
              </w:rPr>
              <w:t xml:space="preserve"> </w:t>
            </w:r>
            <w:r w:rsidRPr="007E5BD6">
              <w:rPr>
                <w:rFonts w:ascii="Times New Roman" w:hAnsi="Times New Roman" w:cs="Times New Roman"/>
                <w:b/>
                <w:i/>
                <w:w w:val="105"/>
                <w:lang w:val="it-IT"/>
              </w:rPr>
              <w:t>ore</w:t>
            </w:r>
            <w:r w:rsidRPr="007E5BD6">
              <w:rPr>
                <w:rFonts w:ascii="Times New Roman" w:hAnsi="Times New Roman" w:cs="Times New Roman"/>
                <w:w w:val="105"/>
                <w:lang w:val="it-IT"/>
              </w:rPr>
              <w:t>;</w:t>
            </w:r>
          </w:p>
          <w:p w14:paraId="4B73A38A" w14:textId="77777777" w:rsidR="007E5BD6" w:rsidRPr="007E5BD6" w:rsidRDefault="007E5BD6" w:rsidP="007E5BD6">
            <w:pPr>
              <w:pStyle w:val="Listparagraf1"/>
              <w:widowControl w:val="0"/>
              <w:numPr>
                <w:ilvl w:val="0"/>
                <w:numId w:val="41"/>
              </w:numPr>
              <w:tabs>
                <w:tab w:val="left" w:pos="264"/>
              </w:tabs>
              <w:suppressAutoHyphens w:val="0"/>
              <w:autoSpaceDE w:val="0"/>
              <w:spacing w:after="0" w:line="240" w:lineRule="auto"/>
              <w:ind w:right="107"/>
              <w:jc w:val="both"/>
              <w:rPr>
                <w:rFonts w:ascii="Times New Roman" w:hAnsi="Times New Roman" w:cs="Times New Roman"/>
                <w:w w:val="105"/>
                <w:lang w:val="it-IT"/>
              </w:rPr>
            </w:pPr>
            <w:r w:rsidRPr="007E5BD6">
              <w:rPr>
                <w:rFonts w:ascii="Times New Roman" w:hAnsi="Times New Roman" w:cs="Times New Roman"/>
                <w:w w:val="105"/>
                <w:lang w:val="it-IT"/>
              </w:rPr>
              <w:t>rapoarte de casare pentru fiecare compresor  ce a depasit perioada normala de functionare si emiterea devizelor de casare si a memoriului</w:t>
            </w:r>
            <w:r w:rsidRPr="007E5BD6">
              <w:rPr>
                <w:rFonts w:ascii="Times New Roman" w:hAnsi="Times New Roman" w:cs="Times New Roman"/>
                <w:spacing w:val="2"/>
                <w:w w:val="105"/>
                <w:lang w:val="it-IT"/>
              </w:rPr>
              <w:t xml:space="preserve"> </w:t>
            </w:r>
            <w:r w:rsidRPr="007E5BD6">
              <w:rPr>
                <w:rFonts w:ascii="Times New Roman" w:hAnsi="Times New Roman" w:cs="Times New Roman"/>
                <w:w w:val="105"/>
                <w:lang w:val="it-IT"/>
              </w:rPr>
              <w:t>justificativ;</w:t>
            </w:r>
          </w:p>
          <w:p w14:paraId="2E55D560" w14:textId="77777777" w:rsidR="007E5BD6" w:rsidRPr="007E5BD6" w:rsidRDefault="007E5BD6" w:rsidP="007E5BD6">
            <w:pPr>
              <w:pStyle w:val="Listparagraf1"/>
              <w:widowControl w:val="0"/>
              <w:numPr>
                <w:ilvl w:val="0"/>
                <w:numId w:val="41"/>
              </w:numPr>
              <w:tabs>
                <w:tab w:val="left" w:pos="248"/>
              </w:tabs>
              <w:suppressAutoHyphens w:val="0"/>
              <w:autoSpaceDE w:val="0"/>
              <w:spacing w:after="0" w:line="240" w:lineRule="auto"/>
              <w:jc w:val="both"/>
              <w:rPr>
                <w:rFonts w:ascii="Times New Roman" w:hAnsi="Times New Roman" w:cs="Times New Roman"/>
                <w:w w:val="105"/>
                <w:lang w:val="it-IT"/>
              </w:rPr>
            </w:pPr>
            <w:r w:rsidRPr="007E5BD6">
              <w:rPr>
                <w:rFonts w:ascii="Times New Roman" w:hAnsi="Times New Roman" w:cs="Times New Roman"/>
                <w:w w:val="105"/>
                <w:lang w:val="it-IT"/>
              </w:rPr>
              <w:t>activitati de demontare – montare in cazul modificarii locatiei valabila pentru fiecare compresor;</w:t>
            </w:r>
          </w:p>
          <w:p w14:paraId="2DE7A176" w14:textId="77777777" w:rsidR="007E5BD6"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w w:val="105"/>
                <w:sz w:val="22"/>
                <w:szCs w:val="22"/>
                <w:lang w:val="it-IT"/>
              </w:rPr>
            </w:pPr>
            <w:r w:rsidRPr="007E5BD6">
              <w:rPr>
                <w:rFonts w:ascii="Times New Roman" w:hAnsi="Times New Roman"/>
                <w:w w:val="105"/>
                <w:sz w:val="22"/>
                <w:szCs w:val="22"/>
                <w:lang w:val="it-IT"/>
              </w:rPr>
              <w:t>asigurarea de asistenta tehnica necesara intocmirii documentatiilor pentru reautorizarea periodica a echipamentelor unitatii contractante.</w:t>
            </w:r>
          </w:p>
          <w:p w14:paraId="2A2A00B0" w14:textId="77777777" w:rsidR="007E5BD6" w:rsidRPr="007E5BD6" w:rsidRDefault="007E5BD6" w:rsidP="007E5BD6">
            <w:pPr>
              <w:pStyle w:val="BodyText"/>
              <w:spacing w:after="0"/>
              <w:rPr>
                <w:rFonts w:ascii="Times New Roman" w:hAnsi="Times New Roman"/>
                <w:w w:val="105"/>
                <w:sz w:val="22"/>
                <w:szCs w:val="22"/>
                <w:lang w:val="it-IT"/>
              </w:rPr>
            </w:pPr>
            <w:r w:rsidRPr="007E5BD6">
              <w:rPr>
                <w:rFonts w:ascii="Times New Roman" w:hAnsi="Times New Roman"/>
                <w:w w:val="105"/>
                <w:sz w:val="22"/>
                <w:szCs w:val="22"/>
                <w:lang w:val="it-IT"/>
              </w:rPr>
              <w:t xml:space="preserve">         Gama de curatare, reglare,  verificare si reparatie  se refera la:</w:t>
            </w:r>
          </w:p>
          <w:p w14:paraId="28692B18" w14:textId="77777777" w:rsidR="007E5BD6"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w w:val="105"/>
                <w:sz w:val="22"/>
                <w:szCs w:val="22"/>
                <w:lang w:val="it-IT"/>
              </w:rPr>
            </w:pPr>
            <w:r w:rsidRPr="007E5BD6">
              <w:rPr>
                <w:rFonts w:ascii="Times New Roman" w:hAnsi="Times New Roman"/>
                <w:w w:val="105"/>
                <w:sz w:val="22"/>
                <w:szCs w:val="22"/>
                <w:lang w:val="it-IT"/>
              </w:rPr>
              <w:t>verificarea supapei de siguranta – o data pe an;</w:t>
            </w:r>
          </w:p>
          <w:p w14:paraId="65A6F250" w14:textId="77777777" w:rsidR="007E5BD6"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w w:val="105"/>
                <w:sz w:val="22"/>
                <w:szCs w:val="22"/>
                <w:lang w:val="it-IT"/>
              </w:rPr>
            </w:pPr>
            <w:r w:rsidRPr="007E5BD6">
              <w:rPr>
                <w:rFonts w:ascii="Times New Roman" w:hAnsi="Times New Roman"/>
                <w:w w:val="105"/>
                <w:sz w:val="22"/>
                <w:szCs w:val="22"/>
                <w:lang w:val="it-IT"/>
              </w:rPr>
              <w:t>verificarea strangerii si verificarea echipamentului – dupa 2000 de ore sau dupa 2 ani;</w:t>
            </w:r>
          </w:p>
          <w:p w14:paraId="50AAC28D" w14:textId="77777777" w:rsidR="007E5BD6"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w w:val="105"/>
                <w:sz w:val="22"/>
                <w:szCs w:val="22"/>
                <w:lang w:val="it-IT"/>
              </w:rPr>
            </w:pPr>
            <w:r w:rsidRPr="007E5BD6">
              <w:rPr>
                <w:rFonts w:ascii="Times New Roman" w:hAnsi="Times New Roman"/>
                <w:w w:val="105"/>
                <w:sz w:val="22"/>
                <w:szCs w:val="22"/>
                <w:lang w:val="it-IT"/>
              </w:rPr>
              <w:t>verificarea activitatii supapelor de inversare, a supapelor solenoid – dupa verificarea generala a uscatorului sau a agregatului compresorului, respectiv dupa minimum 4000 de ore de functionare;</w:t>
            </w:r>
          </w:p>
          <w:p w14:paraId="41F66CBF" w14:textId="77777777" w:rsidR="007E5BD6"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w w:val="105"/>
                <w:sz w:val="22"/>
                <w:szCs w:val="22"/>
                <w:lang w:val="it-IT"/>
              </w:rPr>
            </w:pPr>
            <w:r w:rsidRPr="007E5BD6">
              <w:rPr>
                <w:rFonts w:ascii="Times New Roman" w:hAnsi="Times New Roman"/>
                <w:w w:val="105"/>
                <w:sz w:val="22"/>
                <w:szCs w:val="22"/>
                <w:lang w:val="it-IT"/>
              </w:rPr>
              <w:lastRenderedPageBreak/>
              <w:t>schimbarea elementului filtrului si a prefiltrului – de 4 ori pe an;</w:t>
            </w:r>
          </w:p>
          <w:p w14:paraId="25B6A6D7" w14:textId="77777777" w:rsidR="007E5BD6"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w w:val="105"/>
                <w:sz w:val="22"/>
                <w:szCs w:val="22"/>
                <w:lang w:val="it-IT"/>
              </w:rPr>
            </w:pPr>
            <w:r w:rsidRPr="007E5BD6">
              <w:rPr>
                <w:rFonts w:ascii="Times New Roman" w:hAnsi="Times New Roman"/>
                <w:w w:val="105"/>
                <w:sz w:val="22"/>
                <w:szCs w:val="22"/>
                <w:lang w:val="it-IT"/>
              </w:rPr>
              <w:t>schimbarea elementului de filtrare – o data pe an;</w:t>
            </w:r>
          </w:p>
          <w:p w14:paraId="6B2B5C92" w14:textId="77777777" w:rsidR="007E5BD6"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w w:val="105"/>
                <w:sz w:val="22"/>
                <w:szCs w:val="22"/>
                <w:lang w:val="it-IT"/>
              </w:rPr>
            </w:pPr>
            <w:r w:rsidRPr="007E5BD6">
              <w:rPr>
                <w:rFonts w:ascii="Times New Roman" w:hAnsi="Times New Roman"/>
                <w:w w:val="105"/>
                <w:sz w:val="22"/>
                <w:szCs w:val="22"/>
                <w:lang w:val="it-IT"/>
              </w:rPr>
              <w:t>schimbarea elementului de filtrare din filtru – o data pe an sau cand sarcina presiunii depaseste 0,1 MP a;</w:t>
            </w:r>
          </w:p>
          <w:p w14:paraId="5A5A9C54" w14:textId="77777777" w:rsidR="009D0651" w:rsidRPr="007E5BD6" w:rsidRDefault="007E5BD6" w:rsidP="007E5BD6">
            <w:pPr>
              <w:pStyle w:val="BodyText"/>
              <w:numPr>
                <w:ilvl w:val="0"/>
                <w:numId w:val="41"/>
              </w:numPr>
              <w:suppressAutoHyphens/>
              <w:overflowPunct/>
              <w:autoSpaceDE/>
              <w:autoSpaceDN/>
              <w:adjustRightInd/>
              <w:spacing w:after="0"/>
              <w:jc w:val="both"/>
              <w:textAlignment w:val="auto"/>
              <w:rPr>
                <w:rFonts w:ascii="Times New Roman" w:hAnsi="Times New Roman"/>
                <w:sz w:val="22"/>
                <w:szCs w:val="22"/>
                <w:lang w:val="it-IT"/>
              </w:rPr>
            </w:pPr>
            <w:r w:rsidRPr="007E5BD6">
              <w:rPr>
                <w:rFonts w:ascii="Times New Roman" w:hAnsi="Times New Roman"/>
                <w:w w:val="105"/>
                <w:sz w:val="22"/>
                <w:szCs w:val="22"/>
                <w:lang w:val="it-IT"/>
              </w:rPr>
              <w:t>schimbarea absorbantului din uscator – dupa 4000 de ore de functionare sau dupa 4 ani sau in timpul reviziei generale a uscatorului.</w:t>
            </w:r>
          </w:p>
          <w:p w14:paraId="612C2472" w14:textId="77777777" w:rsidR="007E5BD6" w:rsidRPr="007E5BD6" w:rsidRDefault="007E5BD6" w:rsidP="007E5BD6">
            <w:pPr>
              <w:pStyle w:val="BodyText"/>
              <w:spacing w:after="0"/>
              <w:rPr>
                <w:rFonts w:ascii="Times New Roman" w:hAnsi="Times New Roman"/>
                <w:w w:val="105"/>
                <w:sz w:val="22"/>
                <w:szCs w:val="22"/>
              </w:rPr>
            </w:pPr>
            <w:proofErr w:type="spellStart"/>
            <w:r w:rsidRPr="007E5BD6">
              <w:rPr>
                <w:rFonts w:ascii="Times New Roman" w:hAnsi="Times New Roman"/>
                <w:w w:val="105"/>
                <w:sz w:val="22"/>
                <w:szCs w:val="22"/>
              </w:rPr>
              <w:t>Servicii</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întreținere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verificare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și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reparații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pentru</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aparatura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medicală</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stomatologie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și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pentru</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stațiile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compresoare</w:t>
            </w:r>
            <w:proofErr w:type="spellEnd"/>
          </w:p>
          <w:p w14:paraId="757F12C3"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Contractul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gramStart"/>
            <w:r w:rsidRPr="007E5BD6">
              <w:rPr>
                <w:rFonts w:ascii="Times New Roman" w:hAnsi="Times New Roman"/>
                <w:w w:val="105"/>
                <w:sz w:val="22"/>
                <w:szCs w:val="22"/>
              </w:rPr>
              <w:t>include</w:t>
            </w:r>
            <w:proofErr w:type="gramEnd"/>
            <w:r w:rsidRPr="007E5BD6">
              <w:rPr>
                <w:rFonts w:ascii="Times New Roman" w:hAnsi="Times New Roman"/>
                <w:w w:val="105"/>
                <w:sz w:val="22"/>
                <w:szCs w:val="22"/>
              </w:rPr>
              <w:t>:</w:t>
            </w:r>
          </w:p>
          <w:p w14:paraId="26FFAB84"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gramStart"/>
            <w:r w:rsidRPr="007E5BD6">
              <w:rPr>
                <w:rFonts w:ascii="Times New Roman" w:hAnsi="Times New Roman"/>
                <w:w w:val="105"/>
                <w:sz w:val="22"/>
                <w:szCs w:val="22"/>
              </w:rPr>
              <w:t xml:space="preserve">o </w:t>
            </w:r>
            <w:proofErr w:type="spellStart"/>
            <w:r w:rsidRPr="007E5BD6">
              <w:rPr>
                <w:rFonts w:ascii="Times New Roman" w:hAnsi="Times New Roman"/>
                <w:w w:val="105"/>
                <w:sz w:val="22"/>
                <w:szCs w:val="22"/>
              </w:rPr>
              <w:t>revizie</w:t>
            </w:r>
            <w:proofErr w:type="spellEnd"/>
            <w:proofErr w:type="gram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tehnică</w:t>
            </w:r>
            <w:proofErr w:type="spellEnd"/>
            <w:r w:rsidRPr="007E5BD6">
              <w:rPr>
                <w:rFonts w:ascii="Times New Roman" w:hAnsi="Times New Roman"/>
                <w:w w:val="105"/>
                <w:sz w:val="22"/>
                <w:szCs w:val="22"/>
              </w:rPr>
              <w:t xml:space="preserve"> </w:t>
            </w:r>
            <w:proofErr w:type="spellStart"/>
            <w:proofErr w:type="gramStart"/>
            <w:r w:rsidRPr="007E5BD6">
              <w:rPr>
                <w:rFonts w:ascii="Times New Roman" w:hAnsi="Times New Roman"/>
                <w:w w:val="105"/>
                <w:sz w:val="22"/>
                <w:szCs w:val="22"/>
              </w:rPr>
              <w:t>anuală</w:t>
            </w:r>
            <w:proofErr w:type="spellEnd"/>
            <w:r w:rsidRPr="007E5BD6">
              <w:rPr>
                <w:rFonts w:ascii="Times New Roman" w:hAnsi="Times New Roman"/>
                <w:w w:val="105"/>
                <w:sz w:val="22"/>
                <w:szCs w:val="22"/>
              </w:rPr>
              <w:t>;</w:t>
            </w:r>
            <w:proofErr w:type="gramEnd"/>
          </w:p>
          <w:p w14:paraId="3963B75A"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r w:rsidRPr="007E5BD6">
              <w:rPr>
                <w:rFonts w:ascii="Times New Roman" w:hAnsi="Times New Roman"/>
                <w:w w:val="105"/>
                <w:sz w:val="22"/>
                <w:szCs w:val="22"/>
              </w:rPr>
              <w:t xml:space="preserve">maximum 3 </w:t>
            </w:r>
            <w:proofErr w:type="spellStart"/>
            <w:r w:rsidRPr="007E5BD6">
              <w:rPr>
                <w:rFonts w:ascii="Times New Roman" w:hAnsi="Times New Roman"/>
                <w:w w:val="105"/>
                <w:sz w:val="22"/>
                <w:szCs w:val="22"/>
              </w:rPr>
              <w:t>intervenții</w:t>
            </w:r>
            <w:proofErr w:type="spellEnd"/>
            <w:r w:rsidRPr="007E5BD6">
              <w:rPr>
                <w:rFonts w:ascii="Times New Roman" w:hAnsi="Times New Roman"/>
                <w:w w:val="105"/>
                <w:sz w:val="22"/>
                <w:szCs w:val="22"/>
              </w:rPr>
              <w:t xml:space="preserve"> la </w:t>
            </w:r>
            <w:proofErr w:type="spellStart"/>
            <w:r w:rsidRPr="007E5BD6">
              <w:rPr>
                <w:rFonts w:ascii="Times New Roman" w:hAnsi="Times New Roman"/>
                <w:w w:val="105"/>
                <w:sz w:val="22"/>
                <w:szCs w:val="22"/>
              </w:rPr>
              <w:t>cerere</w:t>
            </w:r>
            <w:proofErr w:type="spellEnd"/>
            <w:r w:rsidRPr="007E5BD6">
              <w:rPr>
                <w:rFonts w:ascii="Times New Roman" w:hAnsi="Times New Roman"/>
                <w:w w:val="105"/>
                <w:sz w:val="22"/>
                <w:szCs w:val="22"/>
              </w:rPr>
              <w:t xml:space="preserve">/an, cu </w:t>
            </w:r>
            <w:proofErr w:type="spellStart"/>
            <w:r w:rsidRPr="007E5BD6">
              <w:rPr>
                <w:rFonts w:ascii="Times New Roman" w:hAnsi="Times New Roman"/>
                <w:w w:val="105"/>
                <w:sz w:val="22"/>
                <w:szCs w:val="22"/>
              </w:rPr>
              <w:t>manopera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inclusă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valoarea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contractului</w:t>
            </w:r>
            <w:proofErr w:type="spellEnd"/>
            <w:r w:rsidRPr="007E5BD6">
              <w:rPr>
                <w:rFonts w:ascii="Times New Roman" w:hAnsi="Times New Roman"/>
                <w:w w:val="105"/>
                <w:sz w:val="22"/>
                <w:szCs w:val="22"/>
              </w:rPr>
              <w:t xml:space="preserve"> de service.</w:t>
            </w:r>
          </w:p>
          <w:p w14:paraId="417DCDB7"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În</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cazul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constatării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unor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defecțiuni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necesită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înlocuirea</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piese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sau</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subansamble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prestatorul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întocmi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și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transmite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autorității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contractante</w:t>
            </w:r>
            <w:proofErr w:type="spellEnd"/>
            <w:r w:rsidRPr="007E5BD6">
              <w:rPr>
                <w:rFonts w:ascii="Times New Roman" w:hAnsi="Times New Roman"/>
                <w:w w:val="105"/>
                <w:sz w:val="22"/>
                <w:szCs w:val="22"/>
              </w:rPr>
              <w:t xml:space="preserve"> un </w:t>
            </w:r>
            <w:proofErr w:type="spellStart"/>
            <w:r w:rsidRPr="007E5BD6">
              <w:rPr>
                <w:rFonts w:ascii="Times New Roman" w:hAnsi="Times New Roman"/>
                <w:w w:val="105"/>
                <w:sz w:val="22"/>
                <w:szCs w:val="22"/>
              </w:rPr>
              <w:t>raport</w:t>
            </w:r>
            <w:proofErr w:type="spellEnd"/>
            <w:r w:rsidRPr="007E5BD6">
              <w:rPr>
                <w:rFonts w:ascii="Times New Roman" w:hAnsi="Times New Roman"/>
                <w:w w:val="105"/>
                <w:sz w:val="22"/>
                <w:szCs w:val="22"/>
              </w:rPr>
              <w:t xml:space="preserve"> de service care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cuprinde</w:t>
            </w:r>
            <w:proofErr w:type="spellEnd"/>
            <w:r w:rsidRPr="007E5BD6">
              <w:rPr>
                <w:rFonts w:ascii="Times New Roman" w:hAnsi="Times New Roman"/>
                <w:w w:val="105"/>
                <w:sz w:val="22"/>
                <w:szCs w:val="22"/>
              </w:rPr>
              <w:t>:</w:t>
            </w:r>
          </w:p>
          <w:p w14:paraId="1249AD0A"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descrierea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defecțiunilor</w:t>
            </w:r>
            <w:proofErr w:type="spellEnd"/>
            <w:r w:rsidRPr="007E5BD6">
              <w:rPr>
                <w:rFonts w:ascii="Times New Roman" w:hAnsi="Times New Roman"/>
                <w:w w:val="105"/>
                <w:sz w:val="22"/>
                <w:szCs w:val="22"/>
              </w:rPr>
              <w:t xml:space="preserve"> </w:t>
            </w:r>
            <w:proofErr w:type="spellStart"/>
            <w:proofErr w:type="gramStart"/>
            <w:r w:rsidRPr="007E5BD6">
              <w:rPr>
                <w:rFonts w:ascii="Times New Roman" w:hAnsi="Times New Roman"/>
                <w:w w:val="105"/>
                <w:sz w:val="22"/>
                <w:szCs w:val="22"/>
              </w:rPr>
              <w:t>constatate</w:t>
            </w:r>
            <w:proofErr w:type="spellEnd"/>
            <w:r w:rsidRPr="007E5BD6">
              <w:rPr>
                <w:rFonts w:ascii="Times New Roman" w:hAnsi="Times New Roman"/>
                <w:w w:val="105"/>
                <w:sz w:val="22"/>
                <w:szCs w:val="22"/>
              </w:rPr>
              <w:t>;</w:t>
            </w:r>
            <w:proofErr w:type="gramEnd"/>
          </w:p>
          <w:p w14:paraId="2F801E05"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lista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pieselor</w:t>
            </w:r>
            <w:proofErr w:type="spellEnd"/>
            <w:r w:rsidRPr="007E5BD6">
              <w:rPr>
                <w:rFonts w:ascii="Times New Roman" w:hAnsi="Times New Roman"/>
                <w:w w:val="105"/>
                <w:sz w:val="22"/>
                <w:szCs w:val="22"/>
              </w:rPr>
              <w:t>/</w:t>
            </w:r>
            <w:proofErr w:type="spellStart"/>
            <w:r w:rsidRPr="007E5BD6">
              <w:rPr>
                <w:rFonts w:ascii="Times New Roman" w:hAnsi="Times New Roman"/>
                <w:w w:val="105"/>
                <w:sz w:val="22"/>
                <w:szCs w:val="22"/>
              </w:rPr>
              <w:t>subansamblelor</w:t>
            </w:r>
            <w:proofErr w:type="spellEnd"/>
            <w:r w:rsidRPr="007E5BD6">
              <w:rPr>
                <w:rFonts w:ascii="Times New Roman" w:hAnsi="Times New Roman"/>
                <w:w w:val="105"/>
                <w:sz w:val="22"/>
                <w:szCs w:val="22"/>
              </w:rPr>
              <w:t xml:space="preserve"> </w:t>
            </w:r>
            <w:proofErr w:type="spellStart"/>
            <w:proofErr w:type="gramStart"/>
            <w:r w:rsidRPr="007E5BD6">
              <w:rPr>
                <w:rFonts w:ascii="Times New Roman" w:hAnsi="Times New Roman"/>
                <w:w w:val="105"/>
                <w:sz w:val="22"/>
                <w:szCs w:val="22"/>
              </w:rPr>
              <w:t>defecte</w:t>
            </w:r>
            <w:proofErr w:type="spellEnd"/>
            <w:r w:rsidRPr="007E5BD6">
              <w:rPr>
                <w:rFonts w:ascii="Times New Roman" w:hAnsi="Times New Roman"/>
                <w:w w:val="105"/>
                <w:sz w:val="22"/>
                <w:szCs w:val="22"/>
              </w:rPr>
              <w:t>;</w:t>
            </w:r>
            <w:proofErr w:type="gramEnd"/>
          </w:p>
          <w:p w14:paraId="610C60EF"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valoarea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estimată</w:t>
            </w:r>
            <w:proofErr w:type="spellEnd"/>
            <w:r w:rsidRPr="007E5BD6">
              <w:rPr>
                <w:rFonts w:ascii="Times New Roman" w:hAnsi="Times New Roman"/>
                <w:w w:val="105"/>
                <w:sz w:val="22"/>
                <w:szCs w:val="22"/>
              </w:rPr>
              <w:t xml:space="preserve"> a </w:t>
            </w:r>
            <w:proofErr w:type="spellStart"/>
            <w:r w:rsidRPr="007E5BD6">
              <w:rPr>
                <w:rFonts w:ascii="Times New Roman" w:hAnsi="Times New Roman"/>
                <w:w w:val="105"/>
                <w:sz w:val="22"/>
                <w:szCs w:val="22"/>
              </w:rPr>
              <w:t>pieselor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necesare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pentru</w:t>
            </w:r>
            <w:proofErr w:type="spellEnd"/>
            <w:r w:rsidRPr="007E5BD6">
              <w:rPr>
                <w:rFonts w:ascii="Times New Roman" w:hAnsi="Times New Roman"/>
                <w:w w:val="105"/>
                <w:sz w:val="22"/>
                <w:szCs w:val="22"/>
              </w:rPr>
              <w:t xml:space="preserve"> </w:t>
            </w:r>
            <w:proofErr w:type="spellStart"/>
            <w:proofErr w:type="gramStart"/>
            <w:r w:rsidRPr="007E5BD6">
              <w:rPr>
                <w:rFonts w:ascii="Times New Roman" w:hAnsi="Times New Roman"/>
                <w:w w:val="105"/>
                <w:sz w:val="22"/>
                <w:szCs w:val="22"/>
              </w:rPr>
              <w:t>înlocuire</w:t>
            </w:r>
            <w:proofErr w:type="spellEnd"/>
            <w:r w:rsidRPr="007E5BD6">
              <w:rPr>
                <w:rFonts w:ascii="Times New Roman" w:hAnsi="Times New Roman"/>
                <w:w w:val="105"/>
                <w:sz w:val="22"/>
                <w:szCs w:val="22"/>
              </w:rPr>
              <w:t>;</w:t>
            </w:r>
            <w:proofErr w:type="gramEnd"/>
          </w:p>
          <w:p w14:paraId="32EF96BA"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termenul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estimat</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remediere</w:t>
            </w:r>
            <w:proofErr w:type="spellEnd"/>
            <w:r w:rsidRPr="007E5BD6">
              <w:rPr>
                <w:rFonts w:ascii="Times New Roman" w:hAnsi="Times New Roman"/>
                <w:w w:val="105"/>
                <w:sz w:val="22"/>
                <w:szCs w:val="22"/>
              </w:rPr>
              <w:t>.</w:t>
            </w:r>
          </w:p>
          <w:p w14:paraId="2C76389C"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Lucrările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reparații</w:t>
            </w:r>
            <w:proofErr w:type="spellEnd"/>
            <w:r w:rsidRPr="007E5BD6">
              <w:rPr>
                <w:rFonts w:ascii="Times New Roman" w:hAnsi="Times New Roman"/>
                <w:w w:val="105"/>
                <w:sz w:val="22"/>
                <w:szCs w:val="22"/>
              </w:rPr>
              <w:t xml:space="preserve"> care </w:t>
            </w:r>
            <w:proofErr w:type="spellStart"/>
            <w:r w:rsidRPr="007E5BD6">
              <w:rPr>
                <w:rFonts w:ascii="Times New Roman" w:hAnsi="Times New Roman"/>
                <w:w w:val="105"/>
                <w:sz w:val="22"/>
                <w:szCs w:val="22"/>
              </w:rPr>
              <w:t>implică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înlocuirea</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piese</w:t>
            </w:r>
            <w:proofErr w:type="spellEnd"/>
            <w:r w:rsidRPr="007E5BD6">
              <w:rPr>
                <w:rFonts w:ascii="Times New Roman" w:hAnsi="Times New Roman"/>
                <w:w w:val="105"/>
                <w:sz w:val="22"/>
                <w:szCs w:val="22"/>
              </w:rPr>
              <w:t xml:space="preserve"> se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executa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numai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după</w:t>
            </w:r>
            <w:proofErr w:type="spellEnd"/>
            <w:r w:rsidRPr="007E5BD6">
              <w:rPr>
                <w:rFonts w:ascii="Times New Roman" w:hAnsi="Times New Roman"/>
                <w:w w:val="105"/>
                <w:sz w:val="22"/>
                <w:szCs w:val="22"/>
              </w:rPr>
              <w:t>:</w:t>
            </w:r>
          </w:p>
          <w:p w14:paraId="4E6686BF"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emiterea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unei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comenzi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ferme</w:t>
            </w:r>
            <w:proofErr w:type="spellEnd"/>
            <w:r w:rsidRPr="007E5BD6">
              <w:rPr>
                <w:rFonts w:ascii="Times New Roman" w:hAnsi="Times New Roman"/>
                <w:w w:val="105"/>
                <w:sz w:val="22"/>
                <w:szCs w:val="22"/>
              </w:rPr>
              <w:t xml:space="preserve"> din </w:t>
            </w:r>
            <w:proofErr w:type="spellStart"/>
            <w:r w:rsidRPr="007E5BD6">
              <w:rPr>
                <w:rFonts w:ascii="Times New Roman" w:hAnsi="Times New Roman"/>
                <w:w w:val="105"/>
                <w:sz w:val="22"/>
                <w:szCs w:val="22"/>
              </w:rPr>
              <w:t>partea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acesteia</w:t>
            </w:r>
            <w:proofErr w:type="spellEnd"/>
            <w:r w:rsidRPr="007E5BD6">
              <w:rPr>
                <w:rFonts w:ascii="Times New Roman" w:hAnsi="Times New Roman"/>
                <w:w w:val="105"/>
                <w:sz w:val="22"/>
                <w:szCs w:val="22"/>
              </w:rPr>
              <w:t>.</w:t>
            </w:r>
          </w:p>
          <w:p w14:paraId="4E4C3191"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utilizate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pentru</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reparații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fi </w:t>
            </w:r>
            <w:proofErr w:type="spellStart"/>
            <w:r w:rsidRPr="007E5BD6">
              <w:rPr>
                <w:rFonts w:ascii="Times New Roman" w:hAnsi="Times New Roman"/>
                <w:w w:val="105"/>
                <w:sz w:val="22"/>
                <w:szCs w:val="22"/>
              </w:rPr>
              <w:t>originale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sau</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echivalente</w:t>
            </w:r>
            <w:proofErr w:type="spellEnd"/>
            <w:r w:rsidRPr="007E5BD6">
              <w:rPr>
                <w:rFonts w:ascii="Times New Roman" w:hAnsi="Times New Roman"/>
                <w:w w:val="105"/>
                <w:sz w:val="22"/>
                <w:szCs w:val="22"/>
              </w:rPr>
              <w:t xml:space="preserve"> certificate de </w:t>
            </w:r>
            <w:proofErr w:type="spellStart"/>
            <w:r w:rsidRPr="007E5BD6">
              <w:rPr>
                <w:rFonts w:ascii="Times New Roman" w:hAnsi="Times New Roman"/>
                <w:w w:val="105"/>
                <w:sz w:val="22"/>
                <w:szCs w:val="22"/>
              </w:rPr>
              <w:t>producătorul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echipamentului</w:t>
            </w:r>
            <w:proofErr w:type="spellEnd"/>
            <w:r w:rsidRPr="007E5BD6">
              <w:rPr>
                <w:rFonts w:ascii="Times New Roman" w:hAnsi="Times New Roman"/>
                <w:w w:val="105"/>
                <w:sz w:val="22"/>
                <w:szCs w:val="22"/>
              </w:rPr>
              <w:t>.</w:t>
            </w:r>
          </w:p>
          <w:p w14:paraId="5C165BE5"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schimb</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fi </w:t>
            </w:r>
            <w:proofErr w:type="spellStart"/>
            <w:r w:rsidRPr="007E5BD6">
              <w:rPr>
                <w:rFonts w:ascii="Times New Roman" w:hAnsi="Times New Roman"/>
                <w:w w:val="105"/>
                <w:sz w:val="22"/>
                <w:szCs w:val="22"/>
              </w:rPr>
              <w:t>asigurate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către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prestator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și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fi </w:t>
            </w:r>
            <w:proofErr w:type="spellStart"/>
            <w:r w:rsidRPr="007E5BD6">
              <w:rPr>
                <w:rFonts w:ascii="Times New Roman" w:hAnsi="Times New Roman"/>
                <w:w w:val="105"/>
                <w:sz w:val="22"/>
                <w:szCs w:val="22"/>
              </w:rPr>
              <w:t>facturate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separat</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față</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valoarea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contractului</w:t>
            </w:r>
            <w:proofErr w:type="spellEnd"/>
            <w:r w:rsidRPr="007E5BD6">
              <w:rPr>
                <w:rFonts w:ascii="Times New Roman" w:hAnsi="Times New Roman"/>
                <w:w w:val="105"/>
                <w:sz w:val="22"/>
                <w:szCs w:val="22"/>
              </w:rPr>
              <w:t xml:space="preserve"> de service, la </w:t>
            </w:r>
            <w:proofErr w:type="spellStart"/>
            <w:r w:rsidRPr="007E5BD6">
              <w:rPr>
                <w:rFonts w:ascii="Times New Roman" w:hAnsi="Times New Roman"/>
                <w:w w:val="105"/>
                <w:sz w:val="22"/>
                <w:szCs w:val="22"/>
              </w:rPr>
              <w:t>prețul</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achiziție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justificat</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prin</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documente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fără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adaos</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comercial</w:t>
            </w:r>
            <w:proofErr w:type="spellEnd"/>
            <w:r w:rsidRPr="007E5BD6">
              <w:rPr>
                <w:rFonts w:ascii="Times New Roman" w:hAnsi="Times New Roman"/>
                <w:w w:val="105"/>
                <w:sz w:val="22"/>
                <w:szCs w:val="22"/>
              </w:rPr>
              <w:t>.</w:t>
            </w:r>
          </w:p>
          <w:p w14:paraId="60D04053"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Autoritatea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contractantă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își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rezervă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dreptul</w:t>
            </w:r>
            <w:proofErr w:type="spellEnd"/>
            <w:r w:rsidRPr="007E5BD6">
              <w:rPr>
                <w:rFonts w:ascii="Times New Roman" w:hAnsi="Times New Roman"/>
                <w:w w:val="105"/>
                <w:sz w:val="22"/>
                <w:szCs w:val="22"/>
              </w:rPr>
              <w:t xml:space="preserve"> de </w:t>
            </w:r>
            <w:proofErr w:type="gramStart"/>
            <w:r w:rsidRPr="007E5BD6">
              <w:rPr>
                <w:rFonts w:ascii="Times New Roman" w:hAnsi="Times New Roman"/>
                <w:w w:val="105"/>
                <w:sz w:val="22"/>
                <w:szCs w:val="22"/>
              </w:rPr>
              <w:t>a</w:t>
            </w:r>
            <w:proofErr w:type="gram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achiziționa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schimb</w:t>
            </w:r>
            <w:proofErr w:type="spellEnd"/>
            <w:r w:rsidRPr="007E5BD6">
              <w:rPr>
                <w:rFonts w:ascii="Times New Roman" w:hAnsi="Times New Roman"/>
                <w:w w:val="105"/>
                <w:sz w:val="22"/>
                <w:szCs w:val="22"/>
              </w:rPr>
              <w:t xml:space="preserve"> din </w:t>
            </w:r>
            <w:proofErr w:type="spellStart"/>
            <w:r w:rsidRPr="007E5BD6">
              <w:rPr>
                <w:rFonts w:ascii="Times New Roman" w:hAnsi="Times New Roman"/>
                <w:w w:val="105"/>
                <w:sz w:val="22"/>
                <w:szCs w:val="22"/>
              </w:rPr>
              <w:t>alte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surse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dacă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identifică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oferte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mai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avantajoase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acest</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caz</w:t>
            </w:r>
            <w:proofErr w:type="spellEnd"/>
            <w:r w:rsidRPr="007E5BD6">
              <w:rPr>
                <w:rFonts w:ascii="Times New Roman" w:hAnsi="Times New Roman"/>
                <w:w w:val="105"/>
                <w:sz w:val="22"/>
                <w:szCs w:val="22"/>
              </w:rPr>
              <w:t>:</w:t>
            </w:r>
          </w:p>
          <w:p w14:paraId="30408BB7"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prestatorul</w:t>
            </w:r>
            <w:proofErr w:type="spellEnd"/>
            <w:r w:rsidRPr="007E5BD6">
              <w:rPr>
                <w:rFonts w:ascii="Times New Roman" w:hAnsi="Times New Roman"/>
                <w:w w:val="105"/>
                <w:sz w:val="22"/>
                <w:szCs w:val="22"/>
              </w:rPr>
              <w:t xml:space="preserve"> are </w:t>
            </w:r>
            <w:proofErr w:type="spellStart"/>
            <w:r w:rsidRPr="007E5BD6">
              <w:rPr>
                <w:rFonts w:ascii="Times New Roman" w:hAnsi="Times New Roman"/>
                <w:w w:val="105"/>
                <w:sz w:val="22"/>
                <w:szCs w:val="22"/>
              </w:rPr>
              <w:t>obligația</w:t>
            </w:r>
            <w:proofErr w:type="spellEnd"/>
            <w:r w:rsidRPr="007E5BD6">
              <w:rPr>
                <w:rFonts w:ascii="Times New Roman" w:hAnsi="Times New Roman"/>
                <w:w w:val="105"/>
                <w:sz w:val="22"/>
                <w:szCs w:val="22"/>
              </w:rPr>
              <w:t xml:space="preserve"> de a </w:t>
            </w:r>
            <w:proofErr w:type="spellStart"/>
            <w:r w:rsidRPr="007E5BD6">
              <w:rPr>
                <w:rFonts w:ascii="Times New Roman" w:hAnsi="Times New Roman"/>
                <w:w w:val="105"/>
                <w:sz w:val="22"/>
                <w:szCs w:val="22"/>
              </w:rPr>
              <w:t>monta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puse</w:t>
            </w:r>
            <w:proofErr w:type="spellEnd"/>
            <w:r w:rsidRPr="007E5BD6">
              <w:rPr>
                <w:rFonts w:ascii="Times New Roman" w:hAnsi="Times New Roman"/>
                <w:w w:val="105"/>
                <w:sz w:val="22"/>
                <w:szCs w:val="22"/>
              </w:rPr>
              <w:t xml:space="preserve"> la </w:t>
            </w:r>
            <w:proofErr w:type="spellStart"/>
            <w:r w:rsidRPr="007E5BD6">
              <w:rPr>
                <w:rFonts w:ascii="Times New Roman" w:hAnsi="Times New Roman"/>
                <w:w w:val="105"/>
                <w:sz w:val="22"/>
                <w:szCs w:val="22"/>
              </w:rPr>
              <w:t>dispoziție</w:t>
            </w:r>
            <w:proofErr w:type="spellEnd"/>
            <w:r w:rsidRPr="007E5BD6">
              <w:rPr>
                <w:rFonts w:ascii="Times New Roman" w:hAnsi="Times New Roman"/>
                <w:w w:val="105"/>
                <w:sz w:val="22"/>
                <w:szCs w:val="22"/>
              </w:rPr>
              <w:t xml:space="preserve"> de </w:t>
            </w:r>
            <w:proofErr w:type="spellStart"/>
            <w:proofErr w:type="gramStart"/>
            <w:r w:rsidRPr="007E5BD6">
              <w:rPr>
                <w:rFonts w:ascii="Times New Roman" w:hAnsi="Times New Roman"/>
                <w:w w:val="105"/>
                <w:sz w:val="22"/>
                <w:szCs w:val="22"/>
              </w:rPr>
              <w:t>beneficiar</w:t>
            </w:r>
            <w:proofErr w:type="spellEnd"/>
            <w:r w:rsidRPr="007E5BD6">
              <w:rPr>
                <w:rFonts w:ascii="Times New Roman" w:hAnsi="Times New Roman"/>
                <w:w w:val="105"/>
                <w:sz w:val="22"/>
                <w:szCs w:val="22"/>
              </w:rPr>
              <w:t>;</w:t>
            </w:r>
            <w:proofErr w:type="gramEnd"/>
          </w:p>
          <w:p w14:paraId="373CC3F9"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prestatorul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răspunde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pentru</w:t>
            </w:r>
            <w:proofErr w:type="spellEnd"/>
            <w:r w:rsidRPr="007E5BD6">
              <w:rPr>
                <w:rFonts w:ascii="Times New Roman" w:hAnsi="Times New Roman"/>
                <w:w w:val="105"/>
                <w:sz w:val="22"/>
                <w:szCs w:val="22"/>
              </w:rPr>
              <w:t xml:space="preserve"> </w:t>
            </w:r>
            <w:proofErr w:type="spellStart"/>
            <w:proofErr w:type="gramStart"/>
            <w:r w:rsidRPr="007E5BD6">
              <w:rPr>
                <w:rFonts w:ascii="Times New Roman" w:hAnsi="Times New Roman"/>
                <w:w w:val="105"/>
                <w:sz w:val="22"/>
                <w:szCs w:val="22"/>
              </w:rPr>
              <w:t>manoperă</w:t>
            </w:r>
            <w:proofErr w:type="spellEnd"/>
            <w:r w:rsidRPr="007E5BD6">
              <w:rPr>
                <w:rFonts w:ascii="Times New Roman" w:hAnsi="Times New Roman"/>
                <w:w w:val="105"/>
                <w:sz w:val="22"/>
                <w:szCs w:val="22"/>
              </w:rPr>
              <w:t>;</w:t>
            </w:r>
            <w:proofErr w:type="gramEnd"/>
          </w:p>
          <w:p w14:paraId="3136EECA" w14:textId="77777777" w:rsidR="007E5BD6" w:rsidRPr="007E5BD6" w:rsidRDefault="007E5BD6" w:rsidP="007E5BD6">
            <w:pPr>
              <w:pStyle w:val="BodyText"/>
              <w:numPr>
                <w:ilvl w:val="1"/>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garanția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reveni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furnizorului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acestora</w:t>
            </w:r>
            <w:proofErr w:type="spellEnd"/>
            <w:r w:rsidRPr="007E5BD6">
              <w:rPr>
                <w:rFonts w:ascii="Times New Roman" w:hAnsi="Times New Roman"/>
                <w:w w:val="105"/>
                <w:sz w:val="22"/>
                <w:szCs w:val="22"/>
              </w:rPr>
              <w:t>.</w:t>
            </w:r>
          </w:p>
          <w:p w14:paraId="2373923A"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Pentru</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fiecare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intervenție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efectuată</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revizie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sau</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reparație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prestatorul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elibera</w:t>
            </w:r>
            <w:proofErr w:type="spellEnd"/>
            <w:r w:rsidRPr="007E5BD6">
              <w:rPr>
                <w:rFonts w:ascii="Times New Roman" w:hAnsi="Times New Roman"/>
                <w:w w:val="105"/>
                <w:sz w:val="22"/>
                <w:szCs w:val="22"/>
              </w:rPr>
              <w:t xml:space="preserve"> un </w:t>
            </w:r>
            <w:proofErr w:type="spellStart"/>
            <w:r w:rsidRPr="007E5BD6">
              <w:rPr>
                <w:rFonts w:ascii="Times New Roman" w:hAnsi="Times New Roman"/>
                <w:w w:val="105"/>
                <w:sz w:val="22"/>
                <w:szCs w:val="22"/>
              </w:rPr>
              <w:t>raport</w:t>
            </w:r>
            <w:proofErr w:type="spellEnd"/>
            <w:r w:rsidRPr="007E5BD6">
              <w:rPr>
                <w:rFonts w:ascii="Times New Roman" w:hAnsi="Times New Roman"/>
                <w:w w:val="105"/>
                <w:sz w:val="22"/>
                <w:szCs w:val="22"/>
              </w:rPr>
              <w:t xml:space="preserve"> de service </w:t>
            </w:r>
            <w:proofErr w:type="spellStart"/>
            <w:r w:rsidRPr="007E5BD6">
              <w:rPr>
                <w:rFonts w:ascii="Times New Roman" w:hAnsi="Times New Roman"/>
                <w:w w:val="105"/>
                <w:sz w:val="22"/>
                <w:szCs w:val="22"/>
              </w:rPr>
              <w:t>semnat</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reprezentantul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prestatorului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și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vizat</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beneficiar</w:t>
            </w:r>
            <w:proofErr w:type="spellEnd"/>
            <w:r w:rsidRPr="007E5BD6">
              <w:rPr>
                <w:rFonts w:ascii="Times New Roman" w:hAnsi="Times New Roman"/>
                <w:w w:val="105"/>
                <w:sz w:val="22"/>
                <w:szCs w:val="22"/>
              </w:rPr>
              <w:t>.</w:t>
            </w:r>
          </w:p>
          <w:p w14:paraId="23BD828E"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Activitatea</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revizie</w:t>
            </w:r>
            <w:proofErr w:type="spellEnd"/>
            <w:r w:rsidRPr="007E5BD6">
              <w:rPr>
                <w:rFonts w:ascii="Times New Roman" w:hAnsi="Times New Roman"/>
                <w:w w:val="105"/>
                <w:sz w:val="22"/>
                <w:szCs w:val="22"/>
              </w:rPr>
              <w:t xml:space="preserve">, service </w:t>
            </w:r>
            <w:proofErr w:type="spellStart"/>
            <w:r w:rsidRPr="007E5BD6">
              <w:rPr>
                <w:rFonts w:ascii="Times New Roman" w:hAnsi="Times New Roman"/>
                <w:w w:val="105"/>
                <w:sz w:val="22"/>
                <w:szCs w:val="22"/>
              </w:rPr>
              <w:t>și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reparații</w:t>
            </w:r>
            <w:proofErr w:type="spellEnd"/>
            <w:r w:rsidRPr="007E5BD6">
              <w:rPr>
                <w:rFonts w:ascii="Times New Roman" w:hAnsi="Times New Roman"/>
                <w:w w:val="105"/>
                <w:sz w:val="22"/>
                <w:szCs w:val="22"/>
              </w:rPr>
              <w:t xml:space="preserve"> se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desfășura</w:t>
            </w:r>
            <w:proofErr w:type="spellEnd"/>
            <w:r w:rsidRPr="007E5BD6">
              <w:rPr>
                <w:rFonts w:ascii="Times New Roman" w:hAnsi="Times New Roman"/>
                <w:w w:val="105"/>
                <w:sz w:val="22"/>
                <w:szCs w:val="22"/>
              </w:rPr>
              <w:t xml:space="preserve"> la </w:t>
            </w:r>
            <w:proofErr w:type="spellStart"/>
            <w:r w:rsidRPr="007E5BD6">
              <w:rPr>
                <w:rFonts w:ascii="Times New Roman" w:hAnsi="Times New Roman"/>
                <w:w w:val="105"/>
                <w:sz w:val="22"/>
                <w:szCs w:val="22"/>
              </w:rPr>
              <w:t>sediul</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autorității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contractante</w:t>
            </w:r>
            <w:proofErr w:type="spellEnd"/>
            <w:r w:rsidRPr="007E5BD6">
              <w:rPr>
                <w:rFonts w:ascii="Times New Roman" w:hAnsi="Times New Roman"/>
                <w:w w:val="105"/>
                <w:sz w:val="22"/>
                <w:szCs w:val="22"/>
              </w:rPr>
              <w:t>.</w:t>
            </w:r>
          </w:p>
          <w:p w14:paraId="38464001"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Termenul</w:t>
            </w:r>
            <w:proofErr w:type="spellEnd"/>
            <w:r w:rsidRPr="007E5BD6">
              <w:rPr>
                <w:rFonts w:ascii="Times New Roman" w:hAnsi="Times New Roman"/>
                <w:w w:val="105"/>
                <w:sz w:val="22"/>
                <w:szCs w:val="22"/>
              </w:rPr>
              <w:t xml:space="preserve"> maxim de </w:t>
            </w:r>
            <w:proofErr w:type="spellStart"/>
            <w:r w:rsidRPr="007E5BD6">
              <w:rPr>
                <w:rFonts w:ascii="Times New Roman" w:hAnsi="Times New Roman"/>
                <w:w w:val="105"/>
                <w:sz w:val="22"/>
                <w:szCs w:val="22"/>
              </w:rPr>
              <w:t>intervenție</w:t>
            </w:r>
            <w:proofErr w:type="spellEnd"/>
            <w:r w:rsidRPr="007E5BD6">
              <w:rPr>
                <w:rFonts w:ascii="Times New Roman" w:hAnsi="Times New Roman"/>
                <w:w w:val="105"/>
                <w:sz w:val="22"/>
                <w:szCs w:val="22"/>
              </w:rPr>
              <w:t xml:space="preserve"> de la </w:t>
            </w:r>
            <w:proofErr w:type="spellStart"/>
            <w:r w:rsidRPr="007E5BD6">
              <w:rPr>
                <w:rFonts w:ascii="Times New Roman" w:hAnsi="Times New Roman"/>
                <w:w w:val="105"/>
                <w:sz w:val="22"/>
                <w:szCs w:val="22"/>
              </w:rPr>
              <w:t>notificarea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defecțiunii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fi de 72 ore.</w:t>
            </w:r>
            <w:r w:rsidRPr="007E5BD6">
              <w:rPr>
                <w:rFonts w:ascii="Times New Roman" w:hAnsi="Times New Roman"/>
                <w:w w:val="105"/>
                <w:sz w:val="22"/>
                <w:szCs w:val="22"/>
              </w:rPr>
              <w:br/>
            </w:r>
            <w:proofErr w:type="spellStart"/>
            <w:r w:rsidRPr="007E5BD6">
              <w:rPr>
                <w:rFonts w:ascii="Times New Roman" w:hAnsi="Times New Roman"/>
                <w:w w:val="105"/>
                <w:sz w:val="22"/>
                <w:szCs w:val="22"/>
              </w:rPr>
              <w:t>Termenul</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remediere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fi </w:t>
            </w:r>
            <w:proofErr w:type="spellStart"/>
            <w:r w:rsidRPr="007E5BD6">
              <w:rPr>
                <w:rFonts w:ascii="Times New Roman" w:hAnsi="Times New Roman"/>
                <w:w w:val="105"/>
                <w:sz w:val="22"/>
                <w:szCs w:val="22"/>
              </w:rPr>
              <w:t>stabilit</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funcție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complexitatea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lucrării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dar</w:t>
            </w:r>
            <w:proofErr w:type="spellEnd"/>
            <w:r w:rsidRPr="007E5BD6">
              <w:rPr>
                <w:rFonts w:ascii="Times New Roman" w:hAnsi="Times New Roman"/>
                <w:w w:val="105"/>
                <w:sz w:val="22"/>
                <w:szCs w:val="22"/>
              </w:rPr>
              <w:t xml:space="preserve"> nu </w:t>
            </w:r>
            <w:proofErr w:type="spellStart"/>
            <w:r w:rsidRPr="007E5BD6">
              <w:rPr>
                <w:rFonts w:ascii="Times New Roman" w:hAnsi="Times New Roman"/>
                <w:w w:val="105"/>
                <w:sz w:val="22"/>
                <w:szCs w:val="22"/>
              </w:rPr>
              <w:t>va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depăși</w:t>
            </w:r>
            <w:proofErr w:type="spellEnd"/>
            <w:r w:rsidRPr="007E5BD6">
              <w:rPr>
                <w:rFonts w:ascii="Times New Roman" w:hAnsi="Times New Roman"/>
                <w:w w:val="105"/>
                <w:sz w:val="22"/>
                <w:szCs w:val="22"/>
              </w:rPr>
              <w:t xml:space="preserve"> 5 </w:t>
            </w:r>
            <w:proofErr w:type="spellStart"/>
            <w:r w:rsidRPr="007E5BD6">
              <w:rPr>
                <w:rFonts w:ascii="Times New Roman" w:hAnsi="Times New Roman"/>
                <w:w w:val="105"/>
                <w:sz w:val="22"/>
                <w:szCs w:val="22"/>
              </w:rPr>
              <w:t>zile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lucrătoare</w:t>
            </w:r>
            <w:proofErr w:type="spellEnd"/>
            <w:r w:rsidRPr="007E5BD6">
              <w:rPr>
                <w:rFonts w:ascii="Times New Roman" w:hAnsi="Times New Roman"/>
                <w:w w:val="105"/>
                <w:sz w:val="22"/>
                <w:szCs w:val="22"/>
              </w:rPr>
              <w:t xml:space="preserve">, cu </w:t>
            </w:r>
            <w:proofErr w:type="spellStart"/>
            <w:r w:rsidRPr="007E5BD6">
              <w:rPr>
                <w:rFonts w:ascii="Times New Roman" w:hAnsi="Times New Roman"/>
                <w:w w:val="105"/>
                <w:sz w:val="22"/>
                <w:szCs w:val="22"/>
              </w:rPr>
              <w:t>excepția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situațiilor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justificate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prin</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lipsa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pieselor</w:t>
            </w:r>
            <w:proofErr w:type="spellEnd"/>
            <w:r w:rsidRPr="007E5BD6">
              <w:rPr>
                <w:rFonts w:ascii="Times New Roman" w:hAnsi="Times New Roman"/>
                <w:w w:val="105"/>
                <w:sz w:val="22"/>
                <w:szCs w:val="22"/>
              </w:rPr>
              <w:t xml:space="preserve"> din </w:t>
            </w:r>
            <w:proofErr w:type="spellStart"/>
            <w:r w:rsidRPr="007E5BD6">
              <w:rPr>
                <w:rFonts w:ascii="Times New Roman" w:hAnsi="Times New Roman"/>
                <w:w w:val="105"/>
                <w:sz w:val="22"/>
                <w:szCs w:val="22"/>
              </w:rPr>
              <w:t>stoc</w:t>
            </w:r>
            <w:proofErr w:type="spellEnd"/>
            <w:r w:rsidRPr="007E5BD6">
              <w:rPr>
                <w:rFonts w:ascii="Times New Roman" w:hAnsi="Times New Roman"/>
                <w:w w:val="105"/>
                <w:sz w:val="22"/>
                <w:szCs w:val="22"/>
              </w:rPr>
              <w:t>.</w:t>
            </w:r>
          </w:p>
          <w:p w14:paraId="7A122599" w14:textId="77777777" w:rsidR="007E5BD6" w:rsidRPr="007E5BD6" w:rsidRDefault="007E5BD6" w:rsidP="007E5BD6">
            <w:pPr>
              <w:pStyle w:val="BodyText"/>
              <w:numPr>
                <w:ilvl w:val="0"/>
                <w:numId w:val="51"/>
              </w:numPr>
              <w:suppressAutoHyphens/>
              <w:overflowPunct/>
              <w:autoSpaceDE/>
              <w:autoSpaceDN/>
              <w:adjustRightInd/>
              <w:spacing w:after="0"/>
              <w:jc w:val="both"/>
              <w:textAlignment w:val="auto"/>
              <w:rPr>
                <w:rFonts w:ascii="Times New Roman" w:hAnsi="Times New Roman"/>
                <w:w w:val="105"/>
                <w:sz w:val="22"/>
                <w:szCs w:val="22"/>
              </w:rPr>
            </w:pPr>
            <w:proofErr w:type="spellStart"/>
            <w:r w:rsidRPr="007E5BD6">
              <w:rPr>
                <w:rFonts w:ascii="Times New Roman" w:hAnsi="Times New Roman"/>
                <w:w w:val="105"/>
                <w:sz w:val="22"/>
                <w:szCs w:val="22"/>
              </w:rPr>
              <w:t>Lucrările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executate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beneficia de o </w:t>
            </w:r>
            <w:proofErr w:type="spellStart"/>
            <w:r w:rsidRPr="007E5BD6">
              <w:rPr>
                <w:rFonts w:ascii="Times New Roman" w:hAnsi="Times New Roman"/>
                <w:w w:val="105"/>
                <w:sz w:val="22"/>
                <w:szCs w:val="22"/>
              </w:rPr>
              <w:t>garanție</w:t>
            </w:r>
            <w:proofErr w:type="spellEnd"/>
            <w:r w:rsidRPr="007E5BD6">
              <w:rPr>
                <w:rFonts w:ascii="Times New Roman" w:hAnsi="Times New Roman"/>
                <w:w w:val="105"/>
                <w:sz w:val="22"/>
                <w:szCs w:val="22"/>
              </w:rPr>
              <w:t xml:space="preserve"> de minimum 12 </w:t>
            </w:r>
            <w:proofErr w:type="spellStart"/>
            <w:r w:rsidRPr="007E5BD6">
              <w:rPr>
                <w:rFonts w:ascii="Times New Roman" w:hAnsi="Times New Roman"/>
                <w:w w:val="105"/>
                <w:sz w:val="22"/>
                <w:szCs w:val="22"/>
              </w:rPr>
              <w:t>luni</w:t>
            </w:r>
            <w:proofErr w:type="spellEnd"/>
            <w:r w:rsidRPr="007E5BD6">
              <w:rPr>
                <w:rFonts w:ascii="Times New Roman" w:hAnsi="Times New Roman"/>
                <w:w w:val="105"/>
                <w:sz w:val="22"/>
                <w:szCs w:val="22"/>
              </w:rPr>
              <w:t xml:space="preserve"> de la data </w:t>
            </w:r>
            <w:proofErr w:type="spellStart"/>
            <w:r w:rsidRPr="007E5BD6">
              <w:rPr>
                <w:rFonts w:ascii="Times New Roman" w:hAnsi="Times New Roman"/>
                <w:w w:val="105"/>
                <w:sz w:val="22"/>
                <w:szCs w:val="22"/>
              </w:rPr>
              <w:t>recepției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înlocuite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beneficia de </w:t>
            </w:r>
            <w:proofErr w:type="spellStart"/>
            <w:r w:rsidRPr="007E5BD6">
              <w:rPr>
                <w:rFonts w:ascii="Times New Roman" w:hAnsi="Times New Roman"/>
                <w:w w:val="105"/>
                <w:sz w:val="22"/>
                <w:szCs w:val="22"/>
              </w:rPr>
              <w:t>garanția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acordată</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producător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dar</w:t>
            </w:r>
            <w:proofErr w:type="spellEnd"/>
            <w:r w:rsidRPr="007E5BD6">
              <w:rPr>
                <w:rFonts w:ascii="Times New Roman" w:hAnsi="Times New Roman"/>
                <w:w w:val="105"/>
                <w:sz w:val="22"/>
                <w:szCs w:val="22"/>
              </w:rPr>
              <w:t xml:space="preserve"> nu </w:t>
            </w:r>
            <w:proofErr w:type="spellStart"/>
            <w:r w:rsidRPr="007E5BD6">
              <w:rPr>
                <w:rFonts w:ascii="Times New Roman" w:hAnsi="Times New Roman"/>
                <w:w w:val="105"/>
                <w:sz w:val="22"/>
                <w:szCs w:val="22"/>
              </w:rPr>
              <w:t>mai</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puțin</w:t>
            </w:r>
            <w:proofErr w:type="spellEnd"/>
            <w:r w:rsidRPr="007E5BD6">
              <w:rPr>
                <w:rFonts w:ascii="Times New Roman" w:hAnsi="Times New Roman"/>
                <w:w w:val="105"/>
                <w:sz w:val="22"/>
                <w:szCs w:val="22"/>
              </w:rPr>
              <w:t xml:space="preserve"> de 12 </w:t>
            </w:r>
            <w:proofErr w:type="spellStart"/>
            <w:r w:rsidRPr="007E5BD6">
              <w:rPr>
                <w:rFonts w:ascii="Times New Roman" w:hAnsi="Times New Roman"/>
                <w:w w:val="105"/>
                <w:sz w:val="22"/>
                <w:szCs w:val="22"/>
              </w:rPr>
              <w:t>luni</w:t>
            </w:r>
            <w:proofErr w:type="spellEnd"/>
            <w:r w:rsidRPr="007E5BD6">
              <w:rPr>
                <w:rFonts w:ascii="Times New Roman" w:hAnsi="Times New Roman"/>
                <w:w w:val="105"/>
                <w:sz w:val="22"/>
                <w:szCs w:val="22"/>
              </w:rPr>
              <w:t>.</w:t>
            </w:r>
          </w:p>
          <w:p w14:paraId="7043D781" w14:textId="63271E54" w:rsidR="007E5BD6" w:rsidRPr="007E5BD6" w:rsidRDefault="007E5BD6" w:rsidP="007E5BD6">
            <w:pPr>
              <w:pStyle w:val="BodyText"/>
              <w:suppressAutoHyphens/>
              <w:overflowPunct/>
              <w:autoSpaceDE/>
              <w:autoSpaceDN/>
              <w:adjustRightInd/>
              <w:spacing w:after="0"/>
              <w:jc w:val="both"/>
              <w:textAlignment w:val="auto"/>
              <w:rPr>
                <w:rFonts w:ascii="Times New Roman" w:hAnsi="Times New Roman"/>
                <w:sz w:val="22"/>
                <w:szCs w:val="22"/>
                <w:lang w:val="it-IT"/>
              </w:rPr>
            </w:pPr>
          </w:p>
        </w:tc>
        <w:tc>
          <w:tcPr>
            <w:tcW w:w="1529" w:type="pct"/>
            <w:tcMar>
              <w:left w:w="57" w:type="dxa"/>
              <w:right w:w="57" w:type="dxa"/>
            </w:tcMar>
          </w:tcPr>
          <w:p w14:paraId="75AF7382" w14:textId="77777777" w:rsidR="009D0651" w:rsidRPr="007E5BD6" w:rsidRDefault="009D0651" w:rsidP="007E5BD6">
            <w:pPr>
              <w:jc w:val="both"/>
              <w:rPr>
                <w:rFonts w:ascii="Times New Roman" w:hAnsi="Times New Roman"/>
                <w:sz w:val="22"/>
                <w:szCs w:val="22"/>
                <w:lang w:val="ro-RO"/>
              </w:rPr>
            </w:pPr>
          </w:p>
        </w:tc>
      </w:tr>
      <w:tr w:rsidR="009D0651" w:rsidRPr="007E5BD6" w14:paraId="1F56DE06" w14:textId="77777777" w:rsidTr="00E92663">
        <w:trPr>
          <w:trHeight w:val="566"/>
          <w:jc w:val="center"/>
        </w:trPr>
        <w:tc>
          <w:tcPr>
            <w:tcW w:w="330" w:type="pct"/>
            <w:tcMar>
              <w:left w:w="57" w:type="dxa"/>
              <w:right w:w="57" w:type="dxa"/>
            </w:tcMar>
            <w:vAlign w:val="center"/>
          </w:tcPr>
          <w:p w14:paraId="1404A713" w14:textId="77777777" w:rsidR="009D0651" w:rsidRPr="007E5BD6" w:rsidRDefault="009D0651" w:rsidP="007E5BD6">
            <w:pPr>
              <w:jc w:val="center"/>
              <w:rPr>
                <w:rFonts w:ascii="Times New Roman" w:hAnsi="Times New Roman"/>
                <w:sz w:val="22"/>
                <w:szCs w:val="22"/>
              </w:rPr>
            </w:pPr>
          </w:p>
        </w:tc>
        <w:tc>
          <w:tcPr>
            <w:tcW w:w="3141" w:type="pct"/>
            <w:tcMar>
              <w:left w:w="57" w:type="dxa"/>
              <w:right w:w="57" w:type="dxa"/>
            </w:tcMar>
          </w:tcPr>
          <w:p w14:paraId="4EF52DF6" w14:textId="77777777" w:rsidR="00C0548A" w:rsidRDefault="00C0548A" w:rsidP="007E5BD6">
            <w:pPr>
              <w:pStyle w:val="BodyText"/>
              <w:spacing w:after="0"/>
              <w:rPr>
                <w:rFonts w:ascii="Times New Roman" w:hAnsi="Times New Roman"/>
                <w:b/>
                <w:w w:val="105"/>
                <w:sz w:val="22"/>
                <w:szCs w:val="22"/>
              </w:rPr>
            </w:pPr>
          </w:p>
          <w:p w14:paraId="73F2F14C" w14:textId="77777777" w:rsidR="00C0548A" w:rsidRDefault="00C0548A" w:rsidP="007E5BD6">
            <w:pPr>
              <w:pStyle w:val="BodyText"/>
              <w:spacing w:after="0"/>
              <w:rPr>
                <w:rFonts w:ascii="Times New Roman" w:hAnsi="Times New Roman"/>
                <w:b/>
                <w:w w:val="105"/>
                <w:sz w:val="22"/>
                <w:szCs w:val="22"/>
              </w:rPr>
            </w:pPr>
          </w:p>
          <w:p w14:paraId="09E837F1" w14:textId="2EF123B0" w:rsidR="007E5BD6" w:rsidRDefault="007E5BD6" w:rsidP="007E5BD6">
            <w:pPr>
              <w:pStyle w:val="BodyText"/>
              <w:spacing w:after="0"/>
              <w:rPr>
                <w:rFonts w:ascii="Times New Roman" w:hAnsi="Times New Roman"/>
                <w:b/>
                <w:w w:val="105"/>
                <w:sz w:val="22"/>
                <w:szCs w:val="22"/>
              </w:rPr>
            </w:pPr>
            <w:r w:rsidRPr="007E5BD6">
              <w:rPr>
                <w:rFonts w:ascii="Times New Roman" w:hAnsi="Times New Roman"/>
                <w:b/>
                <w:w w:val="105"/>
                <w:sz w:val="22"/>
                <w:szCs w:val="22"/>
              </w:rPr>
              <w:lastRenderedPageBreak/>
              <w:t>Lista de echipamente compresoare</w:t>
            </w:r>
          </w:p>
          <w:p w14:paraId="60A63CAF" w14:textId="77777777" w:rsidR="007E5BD6" w:rsidRPr="007E5BD6" w:rsidRDefault="007E5BD6" w:rsidP="007E5BD6">
            <w:pPr>
              <w:pStyle w:val="BodyText"/>
              <w:spacing w:after="0"/>
              <w:rPr>
                <w:rFonts w:ascii="Times New Roman" w:hAnsi="Times New Roman"/>
                <w:b/>
                <w:w w:val="105"/>
                <w:sz w:val="22"/>
                <w:szCs w:val="22"/>
              </w:rPr>
            </w:pPr>
          </w:p>
          <w:tbl>
            <w:tblPr>
              <w:tblW w:w="5000" w:type="pct"/>
              <w:tblLook w:val="0000" w:firstRow="0" w:lastRow="0" w:firstColumn="0" w:lastColumn="0" w:noHBand="0" w:noVBand="0"/>
            </w:tblPr>
            <w:tblGrid>
              <w:gridCol w:w="508"/>
              <w:gridCol w:w="1486"/>
              <w:gridCol w:w="790"/>
              <w:gridCol w:w="526"/>
              <w:gridCol w:w="1042"/>
              <w:gridCol w:w="686"/>
              <w:gridCol w:w="798"/>
            </w:tblGrid>
            <w:tr w:rsidR="007E5BD6" w:rsidRPr="007E5BD6" w14:paraId="45CACE32" w14:textId="77777777" w:rsidTr="007E5BD6">
              <w:trPr>
                <w:cantSplit/>
                <w:trHeight w:val="1134"/>
              </w:trPr>
              <w:tc>
                <w:tcPr>
                  <w:tcW w:w="4315" w:type="pct"/>
                  <w:gridSpan w:val="6"/>
                  <w:tcBorders>
                    <w:top w:val="single" w:sz="4" w:space="0" w:color="000000"/>
                    <w:left w:val="single" w:sz="4" w:space="0" w:color="000000"/>
                    <w:bottom w:val="single" w:sz="4" w:space="0" w:color="000000"/>
                  </w:tcBorders>
                  <w:textDirection w:val="tbRl"/>
                  <w:vAlign w:val="center"/>
                </w:tcPr>
                <w:p w14:paraId="30F4B08E" w14:textId="77777777" w:rsidR="007E5BD6" w:rsidRPr="007E5BD6" w:rsidRDefault="007E5BD6" w:rsidP="007E5BD6">
                  <w:pPr>
                    <w:snapToGrid w:val="0"/>
                    <w:ind w:left="113" w:right="113"/>
                    <w:jc w:val="center"/>
                    <w:rPr>
                      <w:rFonts w:ascii="Times New Roman" w:hAnsi="Times New Roman"/>
                      <w:lang w:val="ro-RO"/>
                    </w:rPr>
                  </w:pPr>
                </w:p>
                <w:p w14:paraId="362600F1" w14:textId="77777777" w:rsidR="007E5BD6" w:rsidRPr="007E5BD6" w:rsidRDefault="007E5BD6" w:rsidP="007E5BD6">
                  <w:pPr>
                    <w:ind w:left="720" w:right="198" w:hanging="360"/>
                    <w:jc w:val="both"/>
                    <w:rPr>
                      <w:rFonts w:ascii="Times New Roman" w:hAnsi="Times New Roman"/>
                      <w:lang w:val="ro-RO"/>
                    </w:rPr>
                  </w:pPr>
                  <w:r w:rsidRPr="007E5BD6">
                    <w:rPr>
                      <w:rFonts w:ascii="Times New Roman" w:hAnsi="Times New Roman"/>
                      <w:b/>
                      <w:lang w:val="ro-RO"/>
                    </w:rPr>
                    <w:t xml:space="preserve">                                                          </w:t>
                  </w:r>
                </w:p>
                <w:p w14:paraId="6AFEF0B8" w14:textId="77777777" w:rsidR="007E5BD6" w:rsidRPr="007E5BD6" w:rsidRDefault="007E5BD6" w:rsidP="007E5BD6">
                  <w:pPr>
                    <w:ind w:left="113" w:right="113"/>
                    <w:jc w:val="center"/>
                    <w:rPr>
                      <w:rFonts w:ascii="Times New Roman" w:hAnsi="Times New Roman"/>
                      <w:lang w:val="ro-RO"/>
                    </w:rPr>
                  </w:pPr>
                </w:p>
              </w:tc>
              <w:tc>
                <w:tcPr>
                  <w:tcW w:w="685" w:type="pct"/>
                  <w:tcBorders>
                    <w:top w:val="single" w:sz="4" w:space="0" w:color="000000"/>
                    <w:left w:val="single" w:sz="4" w:space="0" w:color="000000"/>
                    <w:bottom w:val="single" w:sz="4" w:space="0" w:color="000000"/>
                    <w:right w:val="single" w:sz="4" w:space="0" w:color="000000"/>
                  </w:tcBorders>
                  <w:textDirection w:val="tbRl"/>
                  <w:vAlign w:val="center"/>
                </w:tcPr>
                <w:p w14:paraId="5165B482" w14:textId="77777777" w:rsidR="007E5BD6" w:rsidRPr="007E5BD6" w:rsidRDefault="007E5BD6" w:rsidP="007E5BD6">
                  <w:pPr>
                    <w:snapToGrid w:val="0"/>
                    <w:ind w:left="113" w:right="113"/>
                    <w:jc w:val="center"/>
                    <w:rPr>
                      <w:rFonts w:ascii="Times New Roman" w:hAnsi="Times New Roman"/>
                      <w:lang w:val="ro-RO"/>
                    </w:rPr>
                  </w:pPr>
                </w:p>
              </w:tc>
            </w:tr>
            <w:tr w:rsidR="007E5BD6" w:rsidRPr="007E5BD6" w14:paraId="299CC7C9" w14:textId="77777777" w:rsidTr="007E5BD6">
              <w:trPr>
                <w:cantSplit/>
                <w:trHeight w:val="1134"/>
              </w:trPr>
              <w:tc>
                <w:tcPr>
                  <w:tcW w:w="434" w:type="pct"/>
                  <w:tcBorders>
                    <w:left w:val="single" w:sz="4" w:space="0" w:color="000000"/>
                    <w:bottom w:val="single" w:sz="4" w:space="0" w:color="000000"/>
                  </w:tcBorders>
                  <w:textDirection w:val="tbRl"/>
                  <w:vAlign w:val="center"/>
                </w:tcPr>
                <w:p w14:paraId="10552E62" w14:textId="77777777" w:rsidR="007E5BD6" w:rsidRPr="007E5BD6" w:rsidRDefault="007E5BD6" w:rsidP="007E5BD6">
                  <w:pPr>
                    <w:ind w:left="113" w:right="113"/>
                    <w:jc w:val="center"/>
                    <w:rPr>
                      <w:rFonts w:ascii="Times New Roman" w:hAnsi="Times New Roman"/>
                      <w:b/>
                      <w:lang w:val="ro-RO"/>
                    </w:rPr>
                  </w:pPr>
                  <w:r w:rsidRPr="007E5BD6">
                    <w:rPr>
                      <w:rFonts w:ascii="Times New Roman" w:hAnsi="Times New Roman"/>
                      <w:b/>
                      <w:lang w:val="ro-RO"/>
                    </w:rPr>
                    <w:t>Nr. crt.</w:t>
                  </w:r>
                </w:p>
              </w:tc>
              <w:tc>
                <w:tcPr>
                  <w:tcW w:w="1273" w:type="pct"/>
                  <w:tcBorders>
                    <w:left w:val="single" w:sz="4" w:space="0" w:color="000000"/>
                    <w:bottom w:val="single" w:sz="4" w:space="0" w:color="000000"/>
                  </w:tcBorders>
                  <w:textDirection w:val="tbRl"/>
                  <w:vAlign w:val="center"/>
                </w:tcPr>
                <w:p w14:paraId="2EE10D64" w14:textId="77777777" w:rsidR="007E5BD6" w:rsidRPr="007E5BD6" w:rsidRDefault="007E5BD6" w:rsidP="007E5BD6">
                  <w:pPr>
                    <w:ind w:left="113" w:right="113"/>
                    <w:rPr>
                      <w:rFonts w:ascii="Times New Roman" w:hAnsi="Times New Roman"/>
                      <w:b/>
                      <w:lang w:val="ro-RO"/>
                    </w:rPr>
                  </w:pPr>
                  <w:r w:rsidRPr="007E5BD6">
                    <w:rPr>
                      <w:rFonts w:ascii="Times New Roman" w:hAnsi="Times New Roman"/>
                      <w:b/>
                      <w:lang w:val="ro-RO"/>
                    </w:rPr>
                    <w:t>Denumire echipament</w:t>
                  </w:r>
                </w:p>
              </w:tc>
              <w:tc>
                <w:tcPr>
                  <w:tcW w:w="677" w:type="pct"/>
                  <w:tcBorders>
                    <w:left w:val="single" w:sz="4" w:space="0" w:color="000000"/>
                    <w:bottom w:val="single" w:sz="4" w:space="0" w:color="000000"/>
                  </w:tcBorders>
                  <w:textDirection w:val="tbRl"/>
                  <w:vAlign w:val="center"/>
                </w:tcPr>
                <w:p w14:paraId="0ACB7A1E" w14:textId="77777777" w:rsidR="007E5BD6" w:rsidRPr="007E5BD6" w:rsidRDefault="007E5BD6" w:rsidP="007E5BD6">
                  <w:pPr>
                    <w:ind w:left="113" w:right="113"/>
                    <w:jc w:val="center"/>
                    <w:rPr>
                      <w:rFonts w:ascii="Times New Roman" w:hAnsi="Times New Roman"/>
                      <w:b/>
                      <w:lang w:val="ro-RO"/>
                    </w:rPr>
                  </w:pPr>
                  <w:r w:rsidRPr="007E5BD6">
                    <w:rPr>
                      <w:rFonts w:ascii="Times New Roman" w:hAnsi="Times New Roman"/>
                      <w:b/>
                      <w:lang w:val="ro-RO"/>
                    </w:rPr>
                    <w:t>Nr.</w:t>
                  </w:r>
                </w:p>
                <w:p w14:paraId="3B187AA2" w14:textId="77777777" w:rsidR="007E5BD6" w:rsidRPr="007E5BD6" w:rsidRDefault="007E5BD6" w:rsidP="007E5BD6">
                  <w:pPr>
                    <w:ind w:left="113" w:right="113"/>
                    <w:jc w:val="center"/>
                    <w:rPr>
                      <w:rFonts w:ascii="Times New Roman" w:hAnsi="Times New Roman"/>
                      <w:b/>
                      <w:lang w:val="ro-RO"/>
                    </w:rPr>
                  </w:pPr>
                  <w:r w:rsidRPr="007E5BD6">
                    <w:rPr>
                      <w:rFonts w:ascii="Times New Roman" w:hAnsi="Times New Roman"/>
                      <w:b/>
                      <w:lang w:val="ro-RO"/>
                    </w:rPr>
                    <w:t xml:space="preserve"> inventar</w:t>
                  </w:r>
                </w:p>
              </w:tc>
              <w:tc>
                <w:tcPr>
                  <w:tcW w:w="451" w:type="pct"/>
                  <w:tcBorders>
                    <w:left w:val="single" w:sz="4" w:space="0" w:color="000000"/>
                    <w:bottom w:val="single" w:sz="4" w:space="0" w:color="000000"/>
                  </w:tcBorders>
                  <w:textDirection w:val="tbRl"/>
                  <w:vAlign w:val="center"/>
                </w:tcPr>
                <w:p w14:paraId="3525795C" w14:textId="77777777" w:rsidR="007E5BD6" w:rsidRPr="007E5BD6" w:rsidRDefault="007E5BD6" w:rsidP="007E5BD6">
                  <w:pPr>
                    <w:ind w:left="113" w:right="113"/>
                    <w:jc w:val="center"/>
                    <w:rPr>
                      <w:rFonts w:ascii="Times New Roman" w:hAnsi="Times New Roman"/>
                      <w:w w:val="105"/>
                      <w:shd w:val="clear" w:color="auto" w:fill="FFFF00"/>
                    </w:rPr>
                  </w:pPr>
                  <w:r w:rsidRPr="007E5BD6">
                    <w:rPr>
                      <w:rFonts w:ascii="Times New Roman" w:hAnsi="Times New Roman"/>
                      <w:b/>
                      <w:lang w:val="ro-RO"/>
                    </w:rPr>
                    <w:t>Cantit</w:t>
                  </w:r>
                </w:p>
              </w:tc>
              <w:tc>
                <w:tcPr>
                  <w:tcW w:w="893" w:type="pct"/>
                  <w:tcBorders>
                    <w:left w:val="single" w:sz="4" w:space="0" w:color="000000"/>
                    <w:bottom w:val="single" w:sz="4" w:space="0" w:color="000000"/>
                  </w:tcBorders>
                  <w:textDirection w:val="tbRl"/>
                  <w:vAlign w:val="center"/>
                </w:tcPr>
                <w:p w14:paraId="79AD9676" w14:textId="77777777" w:rsidR="007E5BD6" w:rsidRPr="007E5BD6" w:rsidRDefault="007E5BD6" w:rsidP="007E5BD6">
                  <w:pPr>
                    <w:snapToGrid w:val="0"/>
                    <w:ind w:left="113" w:right="113"/>
                    <w:jc w:val="center"/>
                    <w:rPr>
                      <w:rFonts w:ascii="Times New Roman" w:hAnsi="Times New Roman"/>
                      <w:b/>
                      <w:lang w:val="ro-RO"/>
                    </w:rPr>
                  </w:pPr>
                  <w:r w:rsidRPr="007E5BD6">
                    <w:rPr>
                      <w:rFonts w:ascii="Times New Roman" w:hAnsi="Times New Roman"/>
                      <w:lang w:val="ro-RO"/>
                    </w:rPr>
                    <w:t>Frecventa operatiunilor (trimestrial, semestrial respectiv anual)</w:t>
                  </w:r>
                </w:p>
              </w:tc>
              <w:tc>
                <w:tcPr>
                  <w:tcW w:w="588" w:type="pct"/>
                  <w:tcBorders>
                    <w:left w:val="single" w:sz="4" w:space="0" w:color="000000"/>
                    <w:bottom w:val="single" w:sz="4" w:space="0" w:color="000000"/>
                  </w:tcBorders>
                  <w:textDirection w:val="tbRl"/>
                  <w:vAlign w:val="center"/>
                </w:tcPr>
                <w:p w14:paraId="1372171E" w14:textId="77777777" w:rsidR="007E5BD6" w:rsidRPr="007E5BD6" w:rsidRDefault="007E5BD6" w:rsidP="007E5BD6">
                  <w:pPr>
                    <w:ind w:left="113" w:right="113"/>
                    <w:jc w:val="center"/>
                    <w:rPr>
                      <w:rFonts w:ascii="Times New Roman" w:hAnsi="Times New Roman"/>
                      <w:b/>
                      <w:lang w:val="ro-RO"/>
                    </w:rPr>
                  </w:pPr>
                  <w:r w:rsidRPr="007E5BD6">
                    <w:rPr>
                      <w:rFonts w:ascii="Times New Roman" w:hAnsi="Times New Roman"/>
                      <w:b/>
                      <w:lang w:val="ro-RO"/>
                    </w:rPr>
                    <w:t>Anul achizitiei</w:t>
                  </w:r>
                </w:p>
              </w:tc>
              <w:tc>
                <w:tcPr>
                  <w:tcW w:w="685" w:type="pct"/>
                  <w:tcBorders>
                    <w:left w:val="single" w:sz="4" w:space="0" w:color="000000"/>
                    <w:bottom w:val="single" w:sz="4" w:space="0" w:color="000000"/>
                    <w:right w:val="single" w:sz="4" w:space="0" w:color="000000"/>
                  </w:tcBorders>
                  <w:textDirection w:val="tbRl"/>
                  <w:vAlign w:val="center"/>
                </w:tcPr>
                <w:p w14:paraId="1AEDA341" w14:textId="77777777" w:rsidR="007E5BD6" w:rsidRPr="007E5BD6" w:rsidRDefault="007E5BD6" w:rsidP="007E5BD6">
                  <w:pPr>
                    <w:ind w:left="113" w:right="113"/>
                    <w:jc w:val="center"/>
                    <w:rPr>
                      <w:rFonts w:ascii="Times New Roman" w:hAnsi="Times New Roman"/>
                    </w:rPr>
                  </w:pPr>
                  <w:r w:rsidRPr="007E5BD6">
                    <w:rPr>
                      <w:rFonts w:ascii="Times New Roman" w:hAnsi="Times New Roman"/>
                      <w:b/>
                      <w:lang w:val="ro-RO"/>
                    </w:rPr>
                    <w:t>Locatia</w:t>
                  </w:r>
                </w:p>
              </w:tc>
            </w:tr>
            <w:tr w:rsidR="007E5BD6" w:rsidRPr="007E5BD6" w14:paraId="41E2975F" w14:textId="77777777" w:rsidTr="007E5BD6">
              <w:trPr>
                <w:cantSplit/>
                <w:trHeight w:val="1134"/>
              </w:trPr>
              <w:tc>
                <w:tcPr>
                  <w:tcW w:w="434" w:type="pct"/>
                  <w:tcBorders>
                    <w:left w:val="single" w:sz="4" w:space="0" w:color="000000"/>
                    <w:bottom w:val="single" w:sz="4" w:space="0" w:color="000000"/>
                  </w:tcBorders>
                  <w:textDirection w:val="tbRl"/>
                  <w:vAlign w:val="center"/>
                </w:tcPr>
                <w:p w14:paraId="7EA93552"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1</w:t>
                  </w:r>
                </w:p>
              </w:tc>
              <w:tc>
                <w:tcPr>
                  <w:tcW w:w="1273" w:type="pct"/>
                  <w:tcBorders>
                    <w:left w:val="single" w:sz="4" w:space="0" w:color="000000"/>
                    <w:bottom w:val="single" w:sz="4" w:space="0" w:color="000000"/>
                  </w:tcBorders>
                  <w:textDirection w:val="tbRl"/>
                  <w:vAlign w:val="center"/>
                </w:tcPr>
                <w:p w14:paraId="3C6F79AF" w14:textId="77777777" w:rsidR="007E5BD6" w:rsidRPr="007E5BD6" w:rsidRDefault="007E5BD6" w:rsidP="007E5BD6">
                  <w:pPr>
                    <w:ind w:left="113" w:right="113"/>
                    <w:rPr>
                      <w:rFonts w:ascii="Times New Roman" w:hAnsi="Times New Roman"/>
                      <w:lang w:val="ro-RO"/>
                    </w:rPr>
                  </w:pPr>
                  <w:r w:rsidRPr="007E5BD6">
                    <w:rPr>
                      <w:rFonts w:ascii="Times New Roman" w:hAnsi="Times New Roman"/>
                      <w:lang w:val="ro-RO"/>
                    </w:rPr>
                    <w:t>Compresor DK 50 4x2 st/m</w:t>
                  </w:r>
                </w:p>
              </w:tc>
              <w:tc>
                <w:tcPr>
                  <w:tcW w:w="677" w:type="pct"/>
                  <w:tcBorders>
                    <w:left w:val="single" w:sz="4" w:space="0" w:color="000000"/>
                    <w:bottom w:val="single" w:sz="4" w:space="0" w:color="000000"/>
                  </w:tcBorders>
                  <w:textDirection w:val="tbRl"/>
                  <w:vAlign w:val="center"/>
                </w:tcPr>
                <w:p w14:paraId="1B9C01D2"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350820</w:t>
                  </w:r>
                </w:p>
              </w:tc>
              <w:tc>
                <w:tcPr>
                  <w:tcW w:w="451" w:type="pct"/>
                  <w:tcBorders>
                    <w:left w:val="single" w:sz="4" w:space="0" w:color="000000"/>
                    <w:bottom w:val="single" w:sz="4" w:space="0" w:color="000000"/>
                  </w:tcBorders>
                  <w:textDirection w:val="tbRl"/>
                  <w:vAlign w:val="center"/>
                </w:tcPr>
                <w:p w14:paraId="4AFEA78F" w14:textId="77777777" w:rsidR="007E5BD6" w:rsidRPr="007E5BD6" w:rsidRDefault="007E5BD6" w:rsidP="007E5BD6">
                  <w:pPr>
                    <w:ind w:left="113" w:right="113"/>
                    <w:jc w:val="center"/>
                    <w:rPr>
                      <w:rFonts w:ascii="Times New Roman" w:hAnsi="Times New Roman"/>
                    </w:rPr>
                  </w:pPr>
                  <w:r w:rsidRPr="007E5BD6">
                    <w:rPr>
                      <w:rFonts w:ascii="Times New Roman" w:hAnsi="Times New Roman"/>
                      <w:lang w:val="ro-RO"/>
                    </w:rPr>
                    <w:t>1</w:t>
                  </w:r>
                </w:p>
              </w:tc>
              <w:tc>
                <w:tcPr>
                  <w:tcW w:w="893" w:type="pct"/>
                  <w:tcBorders>
                    <w:left w:val="single" w:sz="4" w:space="0" w:color="000000"/>
                    <w:bottom w:val="single" w:sz="4" w:space="0" w:color="000000"/>
                  </w:tcBorders>
                  <w:textDirection w:val="tbRl"/>
                  <w:vAlign w:val="center"/>
                </w:tcPr>
                <w:p w14:paraId="266F03B9" w14:textId="77777777" w:rsidR="007E5BD6" w:rsidRPr="007E5BD6" w:rsidRDefault="007E5BD6"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88" w:type="pct"/>
                  <w:tcBorders>
                    <w:left w:val="single" w:sz="4" w:space="0" w:color="000000"/>
                    <w:bottom w:val="single" w:sz="4" w:space="0" w:color="000000"/>
                  </w:tcBorders>
                  <w:textDirection w:val="tbRl"/>
                  <w:vAlign w:val="center"/>
                </w:tcPr>
                <w:p w14:paraId="0BEEA3D5"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2009</w:t>
                  </w:r>
                </w:p>
              </w:tc>
              <w:tc>
                <w:tcPr>
                  <w:tcW w:w="685" w:type="pct"/>
                  <w:tcBorders>
                    <w:left w:val="single" w:sz="4" w:space="0" w:color="000000"/>
                    <w:bottom w:val="single" w:sz="4" w:space="0" w:color="000000"/>
                    <w:right w:val="single" w:sz="4" w:space="0" w:color="000000"/>
                  </w:tcBorders>
                  <w:textDirection w:val="tbRl"/>
                  <w:vAlign w:val="center"/>
                </w:tcPr>
                <w:p w14:paraId="5D0FCAC4" w14:textId="77777777" w:rsidR="007E5BD6" w:rsidRPr="007E5BD6" w:rsidRDefault="007E5BD6" w:rsidP="007E5BD6">
                  <w:pPr>
                    <w:ind w:left="113" w:right="113"/>
                    <w:jc w:val="center"/>
                    <w:rPr>
                      <w:rFonts w:ascii="Times New Roman" w:hAnsi="Times New Roman"/>
                    </w:rPr>
                  </w:pPr>
                  <w:r w:rsidRPr="007E5BD6">
                    <w:rPr>
                      <w:rFonts w:ascii="Times New Roman" w:hAnsi="Times New Roman"/>
                      <w:lang w:val="ro-RO"/>
                    </w:rPr>
                    <w:t>Str. Mihai Bravu nr.46, corp cladire MS</w:t>
                  </w:r>
                </w:p>
              </w:tc>
            </w:tr>
            <w:tr w:rsidR="007E5BD6" w:rsidRPr="007E5BD6" w14:paraId="226A9253" w14:textId="77777777" w:rsidTr="007E5BD6">
              <w:trPr>
                <w:cantSplit/>
                <w:trHeight w:val="1134"/>
              </w:trPr>
              <w:tc>
                <w:tcPr>
                  <w:tcW w:w="434" w:type="pct"/>
                  <w:tcBorders>
                    <w:top w:val="single" w:sz="4" w:space="0" w:color="000000"/>
                    <w:left w:val="single" w:sz="4" w:space="0" w:color="000000"/>
                    <w:bottom w:val="single" w:sz="4" w:space="0" w:color="000000"/>
                  </w:tcBorders>
                  <w:textDirection w:val="tbRl"/>
                  <w:vAlign w:val="center"/>
                </w:tcPr>
                <w:p w14:paraId="2CD5ED02"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2</w:t>
                  </w:r>
                </w:p>
              </w:tc>
              <w:tc>
                <w:tcPr>
                  <w:tcW w:w="1273" w:type="pct"/>
                  <w:tcBorders>
                    <w:top w:val="single" w:sz="4" w:space="0" w:color="000000"/>
                    <w:left w:val="single" w:sz="4" w:space="0" w:color="000000"/>
                    <w:bottom w:val="single" w:sz="4" w:space="0" w:color="000000"/>
                  </w:tcBorders>
                  <w:textDirection w:val="tbRl"/>
                  <w:vAlign w:val="center"/>
                </w:tcPr>
                <w:p w14:paraId="25F222DF" w14:textId="77777777" w:rsidR="007E5BD6" w:rsidRPr="007E5BD6" w:rsidRDefault="007E5BD6" w:rsidP="007E5BD6">
                  <w:pPr>
                    <w:ind w:left="113" w:right="113"/>
                    <w:rPr>
                      <w:rFonts w:ascii="Times New Roman" w:hAnsi="Times New Roman"/>
                      <w:lang w:val="ro-RO"/>
                    </w:rPr>
                  </w:pPr>
                  <w:r w:rsidRPr="007E5BD6">
                    <w:rPr>
                      <w:rFonts w:ascii="Times New Roman" w:hAnsi="Times New Roman"/>
                      <w:lang w:val="ro-RO"/>
                    </w:rPr>
                    <w:t>Compresor DK 50 9x2 vt/m</w:t>
                  </w:r>
                </w:p>
              </w:tc>
              <w:tc>
                <w:tcPr>
                  <w:tcW w:w="677" w:type="pct"/>
                  <w:tcBorders>
                    <w:top w:val="single" w:sz="4" w:space="0" w:color="000000"/>
                    <w:left w:val="single" w:sz="4" w:space="0" w:color="000000"/>
                    <w:bottom w:val="single" w:sz="4" w:space="0" w:color="000000"/>
                  </w:tcBorders>
                  <w:textDirection w:val="tbRl"/>
                  <w:vAlign w:val="center"/>
                </w:tcPr>
                <w:p w14:paraId="553080E1"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350862</w:t>
                  </w:r>
                </w:p>
              </w:tc>
              <w:tc>
                <w:tcPr>
                  <w:tcW w:w="451" w:type="pct"/>
                  <w:tcBorders>
                    <w:top w:val="single" w:sz="4" w:space="0" w:color="000000"/>
                    <w:left w:val="single" w:sz="4" w:space="0" w:color="000000"/>
                    <w:bottom w:val="single" w:sz="4" w:space="0" w:color="000000"/>
                  </w:tcBorders>
                  <w:textDirection w:val="tbRl"/>
                  <w:vAlign w:val="center"/>
                </w:tcPr>
                <w:p w14:paraId="40CD1699" w14:textId="77777777" w:rsidR="007E5BD6" w:rsidRPr="007E5BD6" w:rsidRDefault="007E5BD6" w:rsidP="007E5BD6">
                  <w:pPr>
                    <w:ind w:left="113" w:right="113"/>
                    <w:jc w:val="center"/>
                    <w:rPr>
                      <w:rFonts w:ascii="Times New Roman" w:hAnsi="Times New Roman"/>
                    </w:rPr>
                  </w:pPr>
                  <w:r w:rsidRPr="007E5BD6">
                    <w:rPr>
                      <w:rFonts w:ascii="Times New Roman" w:hAnsi="Times New Roman"/>
                      <w:lang w:val="ro-RO"/>
                    </w:rPr>
                    <w:t>1</w:t>
                  </w:r>
                </w:p>
              </w:tc>
              <w:tc>
                <w:tcPr>
                  <w:tcW w:w="893" w:type="pct"/>
                  <w:tcBorders>
                    <w:top w:val="single" w:sz="4" w:space="0" w:color="000000"/>
                    <w:left w:val="single" w:sz="4" w:space="0" w:color="000000"/>
                    <w:bottom w:val="single" w:sz="4" w:space="0" w:color="000000"/>
                  </w:tcBorders>
                  <w:textDirection w:val="tbRl"/>
                  <w:vAlign w:val="center"/>
                </w:tcPr>
                <w:p w14:paraId="16E8C3C7" w14:textId="77777777" w:rsidR="007E5BD6" w:rsidRPr="007E5BD6" w:rsidRDefault="007E5BD6"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88" w:type="pct"/>
                  <w:tcBorders>
                    <w:top w:val="single" w:sz="4" w:space="0" w:color="000000"/>
                    <w:left w:val="single" w:sz="4" w:space="0" w:color="000000"/>
                    <w:bottom w:val="single" w:sz="4" w:space="0" w:color="000000"/>
                  </w:tcBorders>
                  <w:textDirection w:val="tbRl"/>
                  <w:vAlign w:val="center"/>
                </w:tcPr>
                <w:p w14:paraId="7AAB54C0"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2009</w:t>
                  </w:r>
                </w:p>
              </w:tc>
              <w:tc>
                <w:tcPr>
                  <w:tcW w:w="685" w:type="pct"/>
                  <w:tcBorders>
                    <w:top w:val="single" w:sz="4" w:space="0" w:color="000000"/>
                    <w:left w:val="single" w:sz="4" w:space="0" w:color="000000"/>
                    <w:bottom w:val="single" w:sz="4" w:space="0" w:color="000000"/>
                    <w:right w:val="single" w:sz="4" w:space="0" w:color="000000"/>
                  </w:tcBorders>
                  <w:textDirection w:val="tbRl"/>
                  <w:vAlign w:val="center"/>
                </w:tcPr>
                <w:p w14:paraId="19DF3114" w14:textId="77777777" w:rsidR="007E5BD6" w:rsidRPr="007E5BD6" w:rsidRDefault="007E5BD6" w:rsidP="007E5BD6">
                  <w:pPr>
                    <w:ind w:left="113" w:right="113"/>
                    <w:jc w:val="center"/>
                    <w:rPr>
                      <w:rFonts w:ascii="Times New Roman" w:hAnsi="Times New Roman"/>
                    </w:rPr>
                  </w:pPr>
                  <w:r w:rsidRPr="007E5BD6">
                    <w:rPr>
                      <w:rFonts w:ascii="Times New Roman" w:hAnsi="Times New Roman"/>
                      <w:lang w:val="ro-RO"/>
                    </w:rPr>
                    <w:t>Str. Mihai Bravu nr.46, corp cladire MS</w:t>
                  </w:r>
                </w:p>
              </w:tc>
            </w:tr>
            <w:tr w:rsidR="007E5BD6" w:rsidRPr="007E5BD6" w14:paraId="3C404BAF" w14:textId="77777777" w:rsidTr="007E5BD6">
              <w:trPr>
                <w:cantSplit/>
                <w:trHeight w:val="1134"/>
              </w:trPr>
              <w:tc>
                <w:tcPr>
                  <w:tcW w:w="434" w:type="pct"/>
                  <w:tcBorders>
                    <w:top w:val="single" w:sz="4" w:space="0" w:color="000000"/>
                    <w:left w:val="single" w:sz="4" w:space="0" w:color="000000"/>
                    <w:bottom w:val="single" w:sz="4" w:space="0" w:color="000000"/>
                  </w:tcBorders>
                  <w:textDirection w:val="tbRl"/>
                  <w:vAlign w:val="center"/>
                </w:tcPr>
                <w:p w14:paraId="6D7C4D9F"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3</w:t>
                  </w:r>
                </w:p>
              </w:tc>
              <w:tc>
                <w:tcPr>
                  <w:tcW w:w="1273" w:type="pct"/>
                  <w:tcBorders>
                    <w:top w:val="single" w:sz="4" w:space="0" w:color="000000"/>
                    <w:left w:val="single" w:sz="4" w:space="0" w:color="000000"/>
                    <w:bottom w:val="single" w:sz="4" w:space="0" w:color="000000"/>
                  </w:tcBorders>
                  <w:textDirection w:val="tbRl"/>
                  <w:vAlign w:val="center"/>
                </w:tcPr>
                <w:p w14:paraId="54BAB3F0" w14:textId="77777777" w:rsidR="007E5BD6" w:rsidRPr="007E5BD6" w:rsidRDefault="007E5BD6" w:rsidP="007E5BD6">
                  <w:pPr>
                    <w:ind w:left="113" w:right="113"/>
                    <w:rPr>
                      <w:rFonts w:ascii="Times New Roman" w:hAnsi="Times New Roman"/>
                      <w:lang w:val="ro-RO"/>
                    </w:rPr>
                  </w:pPr>
                  <w:r w:rsidRPr="007E5BD6">
                    <w:rPr>
                      <w:rFonts w:ascii="Times New Roman" w:hAnsi="Times New Roman"/>
                      <w:lang w:val="ro-RO"/>
                    </w:rPr>
                    <w:t>Compresor DK 50 9x2 vt/m</w:t>
                  </w:r>
                </w:p>
              </w:tc>
              <w:tc>
                <w:tcPr>
                  <w:tcW w:w="677" w:type="pct"/>
                  <w:tcBorders>
                    <w:top w:val="single" w:sz="4" w:space="0" w:color="000000"/>
                    <w:left w:val="single" w:sz="4" w:space="0" w:color="000000"/>
                    <w:bottom w:val="single" w:sz="4" w:space="0" w:color="000000"/>
                  </w:tcBorders>
                  <w:textDirection w:val="tbRl"/>
                  <w:vAlign w:val="center"/>
                </w:tcPr>
                <w:p w14:paraId="1995DCAD"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20741</w:t>
                  </w:r>
                </w:p>
              </w:tc>
              <w:tc>
                <w:tcPr>
                  <w:tcW w:w="451" w:type="pct"/>
                  <w:tcBorders>
                    <w:top w:val="single" w:sz="4" w:space="0" w:color="000000"/>
                    <w:left w:val="single" w:sz="4" w:space="0" w:color="000000"/>
                    <w:bottom w:val="single" w:sz="4" w:space="0" w:color="000000"/>
                  </w:tcBorders>
                  <w:textDirection w:val="tbRl"/>
                  <w:vAlign w:val="center"/>
                </w:tcPr>
                <w:p w14:paraId="253F8E33" w14:textId="77777777" w:rsidR="007E5BD6" w:rsidRPr="007E5BD6" w:rsidRDefault="007E5BD6" w:rsidP="007E5BD6">
                  <w:pPr>
                    <w:ind w:left="113" w:right="113"/>
                    <w:jc w:val="center"/>
                    <w:rPr>
                      <w:rFonts w:ascii="Times New Roman" w:hAnsi="Times New Roman"/>
                    </w:rPr>
                  </w:pPr>
                  <w:r w:rsidRPr="007E5BD6">
                    <w:rPr>
                      <w:rFonts w:ascii="Times New Roman" w:hAnsi="Times New Roman"/>
                      <w:lang w:val="ro-RO"/>
                    </w:rPr>
                    <w:t>1</w:t>
                  </w:r>
                </w:p>
              </w:tc>
              <w:tc>
                <w:tcPr>
                  <w:tcW w:w="893" w:type="pct"/>
                  <w:tcBorders>
                    <w:top w:val="single" w:sz="4" w:space="0" w:color="000000"/>
                    <w:left w:val="single" w:sz="4" w:space="0" w:color="000000"/>
                    <w:bottom w:val="single" w:sz="4" w:space="0" w:color="000000"/>
                  </w:tcBorders>
                  <w:textDirection w:val="tbRl"/>
                  <w:vAlign w:val="center"/>
                </w:tcPr>
                <w:p w14:paraId="123EFA98" w14:textId="77777777" w:rsidR="007E5BD6" w:rsidRPr="007E5BD6" w:rsidRDefault="007E5BD6" w:rsidP="007E5BD6">
                  <w:pPr>
                    <w:snapToGrid w:val="0"/>
                    <w:ind w:left="113" w:right="113"/>
                    <w:jc w:val="center"/>
                    <w:rPr>
                      <w:rFonts w:ascii="Times New Roman" w:hAnsi="Times New Roman"/>
                      <w:lang w:val="ro-RO"/>
                    </w:rPr>
                  </w:pPr>
                  <w:proofErr w:type="spellStart"/>
                  <w:r w:rsidRPr="007E5BD6">
                    <w:rPr>
                      <w:rFonts w:ascii="Times New Roman" w:hAnsi="Times New Roman"/>
                    </w:rPr>
                    <w:t>anual</w:t>
                  </w:r>
                  <w:proofErr w:type="spellEnd"/>
                </w:p>
              </w:tc>
              <w:tc>
                <w:tcPr>
                  <w:tcW w:w="588" w:type="pct"/>
                  <w:tcBorders>
                    <w:top w:val="single" w:sz="4" w:space="0" w:color="000000"/>
                    <w:left w:val="single" w:sz="4" w:space="0" w:color="000000"/>
                    <w:bottom w:val="single" w:sz="4" w:space="0" w:color="000000"/>
                  </w:tcBorders>
                  <w:textDirection w:val="tbRl"/>
                  <w:vAlign w:val="center"/>
                </w:tcPr>
                <w:p w14:paraId="15205850" w14:textId="77777777" w:rsidR="007E5BD6" w:rsidRPr="007E5BD6" w:rsidRDefault="007E5BD6" w:rsidP="007E5BD6">
                  <w:pPr>
                    <w:ind w:left="113" w:right="113"/>
                    <w:jc w:val="center"/>
                    <w:rPr>
                      <w:rFonts w:ascii="Times New Roman" w:hAnsi="Times New Roman"/>
                      <w:lang w:val="ro-RO"/>
                    </w:rPr>
                  </w:pPr>
                  <w:r w:rsidRPr="007E5BD6">
                    <w:rPr>
                      <w:rFonts w:ascii="Times New Roman" w:hAnsi="Times New Roman"/>
                      <w:lang w:val="ro-RO"/>
                    </w:rPr>
                    <w:t>2016</w:t>
                  </w:r>
                </w:p>
              </w:tc>
              <w:tc>
                <w:tcPr>
                  <w:tcW w:w="685" w:type="pct"/>
                  <w:tcBorders>
                    <w:top w:val="single" w:sz="4" w:space="0" w:color="000000"/>
                    <w:left w:val="single" w:sz="4" w:space="0" w:color="000000"/>
                    <w:bottom w:val="single" w:sz="4" w:space="0" w:color="000000"/>
                    <w:right w:val="single" w:sz="4" w:space="0" w:color="000000"/>
                  </w:tcBorders>
                  <w:textDirection w:val="tbRl"/>
                  <w:vAlign w:val="center"/>
                </w:tcPr>
                <w:p w14:paraId="14E8A64B" w14:textId="77777777" w:rsidR="007E5BD6" w:rsidRPr="007E5BD6" w:rsidRDefault="007E5BD6" w:rsidP="007E5BD6">
                  <w:pPr>
                    <w:ind w:left="113" w:right="113"/>
                    <w:jc w:val="center"/>
                    <w:rPr>
                      <w:rFonts w:ascii="Times New Roman" w:hAnsi="Times New Roman"/>
                    </w:rPr>
                  </w:pPr>
                  <w:r w:rsidRPr="007E5BD6">
                    <w:rPr>
                      <w:rFonts w:ascii="Times New Roman" w:hAnsi="Times New Roman"/>
                      <w:lang w:val="ro-RO"/>
                    </w:rPr>
                    <w:t>Str. Eroilor nr.34, copr cladire MG</w:t>
                  </w:r>
                </w:p>
              </w:tc>
            </w:tr>
          </w:tbl>
          <w:p w14:paraId="7ED1315F" w14:textId="77777777" w:rsidR="00896BFC" w:rsidRPr="007E5BD6" w:rsidRDefault="00896BFC" w:rsidP="007E5BD6">
            <w:pPr>
              <w:pStyle w:val="BodyText"/>
              <w:spacing w:after="0"/>
              <w:rPr>
                <w:rFonts w:ascii="Times New Roman" w:hAnsi="Times New Roman"/>
                <w:b/>
                <w:w w:val="105"/>
                <w:sz w:val="22"/>
                <w:szCs w:val="22"/>
              </w:rPr>
            </w:pPr>
          </w:p>
          <w:p w14:paraId="118A404C" w14:textId="49241CE7" w:rsidR="007E5BD6" w:rsidRPr="007E5BD6" w:rsidRDefault="007E5BD6" w:rsidP="007E5BD6">
            <w:pPr>
              <w:pStyle w:val="BodyText"/>
              <w:spacing w:after="0"/>
              <w:rPr>
                <w:rFonts w:ascii="Times New Roman" w:hAnsi="Times New Roman"/>
                <w:b/>
                <w:w w:val="105"/>
                <w:sz w:val="22"/>
                <w:szCs w:val="22"/>
              </w:rPr>
            </w:pPr>
          </w:p>
        </w:tc>
        <w:tc>
          <w:tcPr>
            <w:tcW w:w="1529" w:type="pct"/>
            <w:tcMar>
              <w:left w:w="57" w:type="dxa"/>
              <w:right w:w="57" w:type="dxa"/>
            </w:tcMar>
          </w:tcPr>
          <w:p w14:paraId="7FD16684" w14:textId="77777777" w:rsidR="009D0651" w:rsidRPr="007E5BD6" w:rsidRDefault="009D0651" w:rsidP="007E5BD6">
            <w:pPr>
              <w:jc w:val="both"/>
              <w:rPr>
                <w:rFonts w:ascii="Times New Roman" w:hAnsi="Times New Roman"/>
                <w:sz w:val="22"/>
                <w:szCs w:val="22"/>
                <w:lang w:val="ro-RO"/>
              </w:rPr>
            </w:pPr>
          </w:p>
        </w:tc>
      </w:tr>
      <w:tr w:rsidR="00EB3FA4" w:rsidRPr="007E5BD6" w14:paraId="1210405A" w14:textId="77777777" w:rsidTr="00E92663">
        <w:trPr>
          <w:trHeight w:val="566"/>
          <w:jc w:val="center"/>
        </w:trPr>
        <w:tc>
          <w:tcPr>
            <w:tcW w:w="330" w:type="pct"/>
            <w:tcMar>
              <w:left w:w="57" w:type="dxa"/>
              <w:right w:w="57" w:type="dxa"/>
            </w:tcMar>
            <w:vAlign w:val="center"/>
          </w:tcPr>
          <w:p w14:paraId="70D28936" w14:textId="77777777" w:rsidR="00EB3FA4" w:rsidRPr="007E5BD6" w:rsidRDefault="00EB3FA4" w:rsidP="007E5BD6">
            <w:pPr>
              <w:jc w:val="center"/>
              <w:rPr>
                <w:rFonts w:ascii="Times New Roman" w:hAnsi="Times New Roman"/>
                <w:sz w:val="22"/>
                <w:szCs w:val="22"/>
              </w:rPr>
            </w:pPr>
          </w:p>
        </w:tc>
        <w:tc>
          <w:tcPr>
            <w:tcW w:w="3141" w:type="pct"/>
            <w:tcMar>
              <w:left w:w="57" w:type="dxa"/>
              <w:right w:w="57" w:type="dxa"/>
            </w:tcMar>
          </w:tcPr>
          <w:p w14:paraId="503C2547" w14:textId="77777777" w:rsidR="00BB2D03" w:rsidRPr="007E5BD6" w:rsidRDefault="007E5BD6" w:rsidP="007E5BD6">
            <w:pPr>
              <w:widowControl w:val="0"/>
              <w:ind w:right="282"/>
              <w:jc w:val="both"/>
              <w:rPr>
                <w:rFonts w:ascii="Times New Roman" w:hAnsi="Times New Roman"/>
                <w:b/>
                <w:sz w:val="22"/>
                <w:szCs w:val="22"/>
                <w:lang w:val="ro-RO"/>
              </w:rPr>
            </w:pPr>
            <w:r w:rsidRPr="007E5BD6">
              <w:rPr>
                <w:rFonts w:ascii="Times New Roman" w:hAnsi="Times New Roman"/>
                <w:b/>
                <w:sz w:val="22"/>
                <w:szCs w:val="22"/>
                <w:lang w:val="ro-RO"/>
              </w:rPr>
              <w:t>CERINŢE TEHNICE ȘI DE CALITATE IMPUSE OFERTANTULUI</w:t>
            </w:r>
          </w:p>
          <w:p w14:paraId="6F587EF2" w14:textId="77777777" w:rsidR="007E5BD6" w:rsidRPr="007E5BD6" w:rsidRDefault="007E5BD6" w:rsidP="007E5BD6">
            <w:pPr>
              <w:widowControl w:val="0"/>
              <w:ind w:right="282"/>
              <w:jc w:val="both"/>
              <w:rPr>
                <w:rFonts w:ascii="Times New Roman" w:hAnsi="Times New Roman"/>
                <w:b/>
                <w:sz w:val="22"/>
                <w:szCs w:val="22"/>
                <w:lang w:val="ro-RO"/>
              </w:rPr>
            </w:pPr>
          </w:p>
          <w:p w14:paraId="310AFBF5" w14:textId="77777777" w:rsidR="007E5BD6" w:rsidRPr="007E5BD6" w:rsidRDefault="007E5BD6" w:rsidP="007E5BD6">
            <w:pPr>
              <w:jc w:val="both"/>
              <w:rPr>
                <w:rFonts w:ascii="Times New Roman" w:hAnsi="Times New Roman"/>
                <w:b/>
                <w:bCs/>
                <w:sz w:val="22"/>
                <w:szCs w:val="22"/>
                <w:lang w:val="ro-RO"/>
              </w:rPr>
            </w:pPr>
            <w:r w:rsidRPr="007E5BD6">
              <w:rPr>
                <w:rFonts w:ascii="Times New Roman" w:hAnsi="Times New Roman"/>
                <w:b/>
                <w:bCs/>
                <w:sz w:val="22"/>
                <w:szCs w:val="22"/>
                <w:lang w:val="ro-RO"/>
              </w:rPr>
              <w:t>Pentru Lotul 2 – servicii de revizie, curatare, reglare, verificare si reparatii asupra functionarea in conditii de siguranta si performanta a statiilor de compresoare</w:t>
            </w:r>
          </w:p>
          <w:p w14:paraId="0D70AB2B" w14:textId="77777777" w:rsidR="007E5BD6" w:rsidRPr="007E5BD6" w:rsidRDefault="007E5BD6" w:rsidP="007E5BD6">
            <w:pPr>
              <w:jc w:val="both"/>
              <w:rPr>
                <w:rFonts w:ascii="Times New Roman" w:hAnsi="Times New Roman"/>
                <w:b/>
                <w:bCs/>
                <w:sz w:val="22"/>
                <w:szCs w:val="22"/>
                <w:lang w:val="ro-RO"/>
              </w:rPr>
            </w:pPr>
          </w:p>
          <w:p w14:paraId="366336D6" w14:textId="77777777" w:rsidR="007E5BD6" w:rsidRPr="007E5BD6" w:rsidRDefault="007E5BD6" w:rsidP="007E5BD6">
            <w:pPr>
              <w:ind w:firstLine="720"/>
              <w:jc w:val="both"/>
              <w:rPr>
                <w:rFonts w:ascii="Times New Roman" w:hAnsi="Times New Roman"/>
                <w:w w:val="105"/>
                <w:sz w:val="22"/>
                <w:szCs w:val="22"/>
                <w:lang w:val="it-IT"/>
              </w:rPr>
            </w:pPr>
            <w:r w:rsidRPr="007E5BD6">
              <w:rPr>
                <w:rFonts w:ascii="Times New Roman" w:hAnsi="Times New Roman"/>
                <w:w w:val="105"/>
                <w:sz w:val="22"/>
                <w:szCs w:val="22"/>
                <w:lang w:val="it-IT"/>
              </w:rPr>
              <w:t>Ofertantul trebuie să dețină aviz aviz de funcționare de la Agenția Națională a Medicamentului și a dispozitivelor medicale conform art. 926 din Legea 95/2006.</w:t>
            </w:r>
          </w:p>
          <w:p w14:paraId="173B7BA6" w14:textId="77777777" w:rsidR="007E5BD6" w:rsidRPr="007E5BD6" w:rsidRDefault="007E5BD6" w:rsidP="007E5BD6">
            <w:pPr>
              <w:ind w:firstLine="720"/>
              <w:jc w:val="both"/>
              <w:rPr>
                <w:rFonts w:ascii="Times New Roman" w:hAnsi="Times New Roman"/>
                <w:sz w:val="22"/>
                <w:szCs w:val="22"/>
                <w:lang w:val="ro-RO"/>
              </w:rPr>
            </w:pPr>
            <w:r w:rsidRPr="007E5BD6">
              <w:rPr>
                <w:rFonts w:ascii="Times New Roman" w:hAnsi="Times New Roman"/>
                <w:w w:val="105"/>
                <w:sz w:val="22"/>
                <w:szCs w:val="22"/>
                <w:lang w:val="it-IT"/>
              </w:rPr>
              <w:t>Reparatiile accidentale vor fi gratuite si în numar nelimitat pe durata contractului si vor fi executate la sediul sau la sediul prestatorului (pentru urgentarea reparatiei).</w:t>
            </w:r>
          </w:p>
          <w:p w14:paraId="600342DB" w14:textId="77777777" w:rsidR="007E5BD6" w:rsidRPr="007E5BD6" w:rsidRDefault="007E5BD6" w:rsidP="007E5BD6">
            <w:pPr>
              <w:jc w:val="both"/>
              <w:rPr>
                <w:rFonts w:ascii="Times New Roman" w:hAnsi="Times New Roman"/>
                <w:sz w:val="22"/>
                <w:szCs w:val="22"/>
                <w:lang w:val="ro-RO"/>
              </w:rPr>
            </w:pPr>
            <w:r w:rsidRPr="007E5BD6">
              <w:rPr>
                <w:rFonts w:ascii="Times New Roman" w:hAnsi="Times New Roman"/>
                <w:sz w:val="22"/>
                <w:szCs w:val="22"/>
                <w:lang w:val="ro-RO"/>
              </w:rPr>
              <w:tab/>
              <w:t>Ofertantul răspunde de calitatea serviciilor prestate.</w:t>
            </w:r>
          </w:p>
          <w:p w14:paraId="7828A432" w14:textId="77777777" w:rsidR="007E5BD6" w:rsidRPr="007E5BD6" w:rsidRDefault="007E5BD6" w:rsidP="007E5BD6">
            <w:pPr>
              <w:jc w:val="both"/>
              <w:rPr>
                <w:rFonts w:ascii="Times New Roman" w:hAnsi="Times New Roman"/>
                <w:b/>
                <w:bCs/>
                <w:sz w:val="22"/>
                <w:szCs w:val="22"/>
                <w:lang w:val="ro-RO"/>
              </w:rPr>
            </w:pPr>
            <w:r w:rsidRPr="007E5BD6">
              <w:rPr>
                <w:rFonts w:ascii="Times New Roman" w:hAnsi="Times New Roman"/>
                <w:sz w:val="22"/>
                <w:szCs w:val="22"/>
                <w:lang w:val="ro-RO"/>
              </w:rPr>
              <w:tab/>
              <w:t>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w:t>
            </w:r>
          </w:p>
          <w:p w14:paraId="57E6DF11" w14:textId="76408427" w:rsidR="007E5BD6" w:rsidRPr="007E5BD6" w:rsidRDefault="007E5BD6" w:rsidP="007E5BD6">
            <w:pPr>
              <w:widowControl w:val="0"/>
              <w:ind w:right="282"/>
              <w:jc w:val="both"/>
              <w:rPr>
                <w:rFonts w:ascii="Times New Roman" w:hAnsi="Times New Roman"/>
                <w:b/>
                <w:sz w:val="22"/>
                <w:szCs w:val="22"/>
                <w:lang w:val="ro-RO"/>
              </w:rPr>
            </w:pPr>
          </w:p>
        </w:tc>
        <w:tc>
          <w:tcPr>
            <w:tcW w:w="1529" w:type="pct"/>
            <w:tcMar>
              <w:left w:w="57" w:type="dxa"/>
              <w:right w:w="57" w:type="dxa"/>
            </w:tcMar>
          </w:tcPr>
          <w:p w14:paraId="4F087228" w14:textId="77777777" w:rsidR="00EB3FA4" w:rsidRPr="007E5BD6" w:rsidRDefault="00EB3FA4" w:rsidP="007E5BD6">
            <w:pPr>
              <w:jc w:val="both"/>
              <w:rPr>
                <w:rFonts w:ascii="Times New Roman" w:hAnsi="Times New Roman"/>
                <w:sz w:val="22"/>
                <w:szCs w:val="22"/>
                <w:lang w:val="ro-RO"/>
              </w:rPr>
            </w:pPr>
          </w:p>
        </w:tc>
      </w:tr>
      <w:tr w:rsidR="00BB2D03" w:rsidRPr="007E5BD6" w14:paraId="5EAA436A" w14:textId="77777777" w:rsidTr="00E92663">
        <w:trPr>
          <w:trHeight w:val="566"/>
          <w:jc w:val="center"/>
        </w:trPr>
        <w:tc>
          <w:tcPr>
            <w:tcW w:w="330" w:type="pct"/>
            <w:tcMar>
              <w:left w:w="57" w:type="dxa"/>
              <w:right w:w="57" w:type="dxa"/>
            </w:tcMar>
            <w:vAlign w:val="center"/>
          </w:tcPr>
          <w:p w14:paraId="1C1A6740" w14:textId="77777777" w:rsidR="00BB2D03" w:rsidRPr="007E5BD6" w:rsidRDefault="00BB2D03" w:rsidP="007E5BD6">
            <w:pPr>
              <w:jc w:val="center"/>
              <w:rPr>
                <w:rFonts w:ascii="Times New Roman" w:hAnsi="Times New Roman"/>
                <w:sz w:val="22"/>
                <w:szCs w:val="22"/>
              </w:rPr>
            </w:pPr>
          </w:p>
        </w:tc>
        <w:tc>
          <w:tcPr>
            <w:tcW w:w="3141" w:type="pct"/>
            <w:tcMar>
              <w:left w:w="57" w:type="dxa"/>
              <w:right w:w="57" w:type="dxa"/>
            </w:tcMar>
          </w:tcPr>
          <w:p w14:paraId="28A17982" w14:textId="77777777" w:rsidR="00BB2D03" w:rsidRPr="007E5BD6" w:rsidRDefault="007E5BD6" w:rsidP="007E5BD6">
            <w:pPr>
              <w:suppressAutoHyphens/>
              <w:overflowPunct/>
              <w:autoSpaceDN/>
              <w:adjustRightInd/>
              <w:ind w:right="198"/>
              <w:jc w:val="both"/>
              <w:textAlignment w:val="auto"/>
              <w:rPr>
                <w:rFonts w:ascii="Times New Roman" w:hAnsi="Times New Roman"/>
                <w:b/>
                <w:sz w:val="22"/>
                <w:szCs w:val="22"/>
                <w:lang w:val="ro-RO"/>
              </w:rPr>
            </w:pPr>
            <w:r w:rsidRPr="007E5BD6">
              <w:rPr>
                <w:rFonts w:ascii="Times New Roman" w:hAnsi="Times New Roman"/>
                <w:b/>
                <w:sz w:val="22"/>
                <w:szCs w:val="22"/>
                <w:lang w:val="ro-RO"/>
              </w:rPr>
              <w:t>TERMENE DE PRESTARE ŞI CALITATE</w:t>
            </w:r>
          </w:p>
          <w:p w14:paraId="55BF3F5A" w14:textId="77777777" w:rsidR="007E5BD6" w:rsidRPr="007E5BD6" w:rsidRDefault="007E5BD6" w:rsidP="007E5BD6">
            <w:pPr>
              <w:jc w:val="both"/>
              <w:rPr>
                <w:rFonts w:ascii="Times New Roman" w:hAnsi="Times New Roman"/>
                <w:b/>
                <w:bCs/>
                <w:sz w:val="22"/>
                <w:szCs w:val="22"/>
                <w:lang w:val="ro-RO"/>
              </w:rPr>
            </w:pPr>
            <w:r w:rsidRPr="007E5BD6">
              <w:rPr>
                <w:rFonts w:ascii="Times New Roman" w:hAnsi="Times New Roman"/>
                <w:b/>
                <w:bCs/>
                <w:sz w:val="22"/>
                <w:szCs w:val="22"/>
                <w:lang w:val="ro-RO"/>
              </w:rPr>
              <w:t>Pentru Lotul 2 – servicii de revizie, curatare, reglare, verificare si reparatii asupra functionarea in conditii de siguranta si performanta a statiilor de compresoare</w:t>
            </w:r>
          </w:p>
          <w:p w14:paraId="24EE3258" w14:textId="77777777" w:rsidR="007E5BD6" w:rsidRPr="007E5BD6" w:rsidRDefault="007E5BD6" w:rsidP="007E5BD6">
            <w:pPr>
              <w:jc w:val="both"/>
              <w:rPr>
                <w:rFonts w:ascii="Times New Roman" w:hAnsi="Times New Roman"/>
                <w:b/>
                <w:sz w:val="22"/>
                <w:szCs w:val="22"/>
                <w:lang w:val="ro-RO"/>
              </w:rPr>
            </w:pPr>
            <w:r w:rsidRPr="007E5BD6">
              <w:rPr>
                <w:rFonts w:ascii="Times New Roman" w:hAnsi="Times New Roman"/>
                <w:sz w:val="22"/>
                <w:szCs w:val="22"/>
                <w:lang w:val="ro-RO"/>
              </w:rPr>
              <w:t>Servicii de întreţinere, verificare şi reparaţii a statiilor de compresoare din dotarea Facultății de Medicină și Farmacie, respectiv a Departamentului de medicină dentară, din cadrul Universității Dunărea de Jos din Galați, situate in urmatoarele locatii: str. Eroilor nr. 34</w:t>
            </w:r>
            <w:r w:rsidRPr="007E5BD6">
              <w:rPr>
                <w:rFonts w:ascii="Times New Roman" w:hAnsi="Times New Roman"/>
                <w:b/>
                <w:sz w:val="22"/>
                <w:szCs w:val="22"/>
                <w:lang w:val="ro-RO"/>
              </w:rPr>
              <w:t xml:space="preserve"> – </w:t>
            </w:r>
            <w:r w:rsidRPr="007E5BD6">
              <w:rPr>
                <w:rFonts w:ascii="Times New Roman" w:hAnsi="Times New Roman"/>
                <w:sz w:val="22"/>
                <w:szCs w:val="22"/>
                <w:lang w:val="ro-RO"/>
              </w:rPr>
              <w:t>corp</w:t>
            </w:r>
            <w:r w:rsidRPr="007E5BD6">
              <w:rPr>
                <w:rFonts w:ascii="Times New Roman" w:hAnsi="Times New Roman"/>
                <w:b/>
                <w:i/>
                <w:sz w:val="22"/>
                <w:szCs w:val="22"/>
                <w:lang w:val="ro-RO"/>
              </w:rPr>
              <w:t xml:space="preserve"> </w:t>
            </w:r>
            <w:r w:rsidRPr="007E5BD6">
              <w:rPr>
                <w:rFonts w:ascii="Times New Roman" w:hAnsi="Times New Roman"/>
                <w:sz w:val="22"/>
                <w:szCs w:val="22"/>
                <w:lang w:val="ro-RO"/>
              </w:rPr>
              <w:t>cladire MG si str. M. Bravu nr. 46-48 corp cladire MS, vor fi prestate conform detaliilor din tabelele de mai sus (</w:t>
            </w:r>
            <w:proofErr w:type="spellStart"/>
            <w:r w:rsidRPr="007E5BD6">
              <w:rPr>
                <w:rFonts w:ascii="Times New Roman" w:hAnsi="Times New Roman"/>
                <w:w w:val="105"/>
                <w:sz w:val="22"/>
                <w:szCs w:val="22"/>
              </w:rPr>
              <w:t>Frecventa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operatiunilor</w:t>
            </w:r>
            <w:proofErr w:type="spellEnd"/>
            <w:r w:rsidRPr="007E5BD6">
              <w:rPr>
                <w:rFonts w:ascii="Times New Roman" w:hAnsi="Times New Roman"/>
                <w:w w:val="105"/>
                <w:sz w:val="22"/>
                <w:szCs w:val="22"/>
              </w:rPr>
              <w:t>).</w:t>
            </w:r>
            <w:r w:rsidRPr="007E5BD6">
              <w:rPr>
                <w:rFonts w:ascii="Times New Roman" w:hAnsi="Times New Roman"/>
                <w:sz w:val="22"/>
                <w:szCs w:val="22"/>
                <w:lang w:val="ro-RO"/>
              </w:rPr>
              <w:t>în perioada: de la 01.05.2026 până la 31.12.2026 cu posibilitatea prelungirii încă 4 luni in anul 2027.</w:t>
            </w:r>
          </w:p>
          <w:p w14:paraId="3BF7BCEB" w14:textId="194186C8" w:rsidR="007E5BD6" w:rsidRPr="007E5BD6" w:rsidRDefault="007E5BD6" w:rsidP="007E5BD6">
            <w:pPr>
              <w:suppressAutoHyphens/>
              <w:overflowPunct/>
              <w:autoSpaceDN/>
              <w:adjustRightInd/>
              <w:ind w:right="198"/>
              <w:jc w:val="both"/>
              <w:textAlignment w:val="auto"/>
              <w:rPr>
                <w:rFonts w:ascii="Times New Roman" w:hAnsi="Times New Roman"/>
                <w:b/>
                <w:sz w:val="22"/>
                <w:szCs w:val="22"/>
                <w:lang w:val="ro-RO"/>
              </w:rPr>
            </w:pPr>
          </w:p>
        </w:tc>
        <w:tc>
          <w:tcPr>
            <w:tcW w:w="1529" w:type="pct"/>
            <w:tcMar>
              <w:left w:w="57" w:type="dxa"/>
              <w:right w:w="57" w:type="dxa"/>
            </w:tcMar>
          </w:tcPr>
          <w:p w14:paraId="2A1765D4" w14:textId="77777777" w:rsidR="00BB2D03" w:rsidRPr="007E5BD6" w:rsidRDefault="00BB2D03" w:rsidP="007E5BD6">
            <w:pPr>
              <w:jc w:val="both"/>
              <w:rPr>
                <w:rFonts w:ascii="Times New Roman" w:hAnsi="Times New Roman"/>
                <w:sz w:val="22"/>
                <w:szCs w:val="22"/>
                <w:lang w:val="ro-RO"/>
              </w:rPr>
            </w:pPr>
          </w:p>
        </w:tc>
      </w:tr>
      <w:tr w:rsidR="00BB2D03" w:rsidRPr="007E5BD6" w14:paraId="65124C63" w14:textId="77777777" w:rsidTr="00E92663">
        <w:trPr>
          <w:trHeight w:val="566"/>
          <w:jc w:val="center"/>
        </w:trPr>
        <w:tc>
          <w:tcPr>
            <w:tcW w:w="330" w:type="pct"/>
            <w:tcMar>
              <w:left w:w="57" w:type="dxa"/>
              <w:right w:w="57" w:type="dxa"/>
            </w:tcMar>
            <w:vAlign w:val="center"/>
          </w:tcPr>
          <w:p w14:paraId="25208903" w14:textId="77777777" w:rsidR="00BB2D03" w:rsidRPr="007E5BD6" w:rsidRDefault="00BB2D03" w:rsidP="007E5BD6">
            <w:pPr>
              <w:jc w:val="center"/>
              <w:rPr>
                <w:rFonts w:ascii="Times New Roman" w:hAnsi="Times New Roman"/>
                <w:sz w:val="22"/>
                <w:szCs w:val="22"/>
              </w:rPr>
            </w:pPr>
          </w:p>
        </w:tc>
        <w:tc>
          <w:tcPr>
            <w:tcW w:w="3141" w:type="pct"/>
            <w:tcMar>
              <w:left w:w="57" w:type="dxa"/>
              <w:right w:w="57" w:type="dxa"/>
            </w:tcMar>
          </w:tcPr>
          <w:p w14:paraId="297B89CD" w14:textId="77777777" w:rsidR="00BB2D03" w:rsidRPr="007E5BD6" w:rsidRDefault="007E5BD6" w:rsidP="007E5BD6">
            <w:pPr>
              <w:suppressAutoHyphens/>
              <w:overflowPunct/>
              <w:autoSpaceDE/>
              <w:autoSpaceDN/>
              <w:adjustRightInd/>
              <w:jc w:val="both"/>
              <w:textAlignment w:val="auto"/>
              <w:rPr>
                <w:rFonts w:ascii="Times New Roman" w:hAnsi="Times New Roman"/>
                <w:b/>
                <w:bCs/>
                <w:sz w:val="22"/>
                <w:szCs w:val="22"/>
                <w:lang w:val="ro-RO"/>
              </w:rPr>
            </w:pPr>
            <w:r w:rsidRPr="007E5BD6">
              <w:rPr>
                <w:rFonts w:ascii="Times New Roman" w:hAnsi="Times New Roman"/>
                <w:b/>
                <w:bCs/>
                <w:sz w:val="22"/>
                <w:szCs w:val="22"/>
                <w:lang w:val="ro-RO"/>
              </w:rPr>
              <w:t>RECEPŢIA ŞI PLATA PRESTAŢIILOR</w:t>
            </w:r>
          </w:p>
          <w:p w14:paraId="036244A9" w14:textId="77777777" w:rsidR="007E5BD6" w:rsidRPr="007E5BD6" w:rsidRDefault="007E5BD6" w:rsidP="007E5BD6">
            <w:pPr>
              <w:jc w:val="both"/>
              <w:rPr>
                <w:rFonts w:ascii="Times New Roman" w:hAnsi="Times New Roman"/>
                <w:b/>
                <w:bCs/>
                <w:sz w:val="22"/>
                <w:szCs w:val="22"/>
                <w:lang w:val="ro-RO"/>
              </w:rPr>
            </w:pPr>
            <w:r w:rsidRPr="007E5BD6">
              <w:rPr>
                <w:rFonts w:ascii="Times New Roman" w:hAnsi="Times New Roman"/>
                <w:b/>
                <w:bCs/>
                <w:sz w:val="22"/>
                <w:szCs w:val="22"/>
                <w:lang w:val="ro-RO"/>
              </w:rPr>
              <w:t>Pentru Lotul 2 – servicii de revizie, curatare, reglare, verificare si reparatii asupra functionarea in conditii de siguranta si performanta a statiilor de compresoare</w:t>
            </w:r>
          </w:p>
          <w:p w14:paraId="6BF0A9EF" w14:textId="77777777" w:rsidR="007E5BD6" w:rsidRPr="007E5BD6" w:rsidRDefault="007E5BD6" w:rsidP="007E5BD6">
            <w:pPr>
              <w:ind w:firstLine="720"/>
              <w:jc w:val="both"/>
              <w:rPr>
                <w:rFonts w:ascii="Times New Roman" w:hAnsi="Times New Roman"/>
                <w:sz w:val="22"/>
                <w:szCs w:val="22"/>
                <w:lang w:val="ro-RO"/>
              </w:rPr>
            </w:pPr>
            <w:r w:rsidRPr="007E5BD6">
              <w:rPr>
                <w:rFonts w:ascii="Times New Roman" w:hAnsi="Times New Roman"/>
                <w:sz w:val="22"/>
                <w:szCs w:val="22"/>
                <w:lang w:val="ro-RO"/>
              </w:rPr>
              <w:t>Recepția serviciilor se va face la fiecare intervenție la cerere si la revizia anuala .</w:t>
            </w:r>
          </w:p>
          <w:p w14:paraId="0AB42BEA" w14:textId="77777777" w:rsidR="007E5BD6" w:rsidRPr="007E5BD6" w:rsidRDefault="007E5BD6" w:rsidP="007E5BD6">
            <w:pPr>
              <w:ind w:left="720"/>
              <w:jc w:val="both"/>
              <w:rPr>
                <w:rFonts w:ascii="Times New Roman" w:hAnsi="Times New Roman"/>
                <w:sz w:val="22"/>
                <w:szCs w:val="22"/>
                <w:lang w:val="ro-RO"/>
              </w:rPr>
            </w:pPr>
            <w:r w:rsidRPr="007E5BD6">
              <w:rPr>
                <w:rFonts w:ascii="Times New Roman" w:hAnsi="Times New Roman"/>
                <w:sz w:val="22"/>
                <w:szCs w:val="22"/>
                <w:lang w:val="ro-RO"/>
              </w:rPr>
              <w:t>Se va prezenta:</w:t>
            </w:r>
          </w:p>
          <w:p w14:paraId="3D056DAD" w14:textId="77777777" w:rsidR="007E5BD6" w:rsidRPr="007E5BD6" w:rsidRDefault="007E5BD6" w:rsidP="007E5BD6">
            <w:pPr>
              <w:numPr>
                <w:ilvl w:val="0"/>
                <w:numId w:val="10"/>
              </w:numPr>
              <w:suppressAutoHyphens/>
              <w:overflowPunct/>
              <w:autoSpaceDE/>
              <w:autoSpaceDN/>
              <w:adjustRightInd/>
              <w:ind w:left="993" w:hanging="426"/>
              <w:jc w:val="both"/>
              <w:textAlignment w:val="auto"/>
              <w:rPr>
                <w:rFonts w:ascii="Times New Roman" w:hAnsi="Times New Roman"/>
                <w:sz w:val="22"/>
                <w:szCs w:val="22"/>
                <w:lang w:val="ro-RO"/>
              </w:rPr>
            </w:pPr>
            <w:r w:rsidRPr="007E5BD6">
              <w:rPr>
                <w:rFonts w:ascii="Times New Roman" w:hAnsi="Times New Roman"/>
                <w:sz w:val="22"/>
                <w:szCs w:val="22"/>
                <w:lang w:val="ro-RO"/>
              </w:rPr>
              <w:t>Proces verbal de recepție a serviciilor , semnat de reprezentanții beneficiarului și  contractantului;</w:t>
            </w:r>
          </w:p>
          <w:p w14:paraId="144D4C22" w14:textId="77777777" w:rsidR="007E5BD6" w:rsidRPr="007E5BD6" w:rsidRDefault="007E5BD6" w:rsidP="007E5BD6">
            <w:pPr>
              <w:numPr>
                <w:ilvl w:val="0"/>
                <w:numId w:val="10"/>
              </w:numPr>
              <w:suppressAutoHyphens/>
              <w:overflowPunct/>
              <w:autoSpaceDE/>
              <w:autoSpaceDN/>
              <w:adjustRightInd/>
              <w:ind w:left="990" w:hanging="423"/>
              <w:jc w:val="both"/>
              <w:textAlignment w:val="auto"/>
              <w:rPr>
                <w:rFonts w:ascii="Times New Roman" w:hAnsi="Times New Roman"/>
                <w:sz w:val="22"/>
                <w:szCs w:val="22"/>
                <w:lang w:val="ro-RO"/>
              </w:rPr>
            </w:pPr>
            <w:r w:rsidRPr="007E5BD6">
              <w:rPr>
                <w:rFonts w:ascii="Times New Roman" w:hAnsi="Times New Roman"/>
                <w:sz w:val="22"/>
                <w:szCs w:val="22"/>
                <w:lang w:val="ro-RO"/>
              </w:rPr>
              <w:t>Raport de activitate , la fiecare intervenție la cerere si la revizia anuala întocmit de contractant și aprobat de beneficiar.</w:t>
            </w:r>
          </w:p>
          <w:p w14:paraId="6C350484" w14:textId="6DDAA861" w:rsidR="007E5BD6" w:rsidRPr="007E5BD6" w:rsidRDefault="007E5BD6" w:rsidP="007E5BD6">
            <w:pPr>
              <w:suppressAutoHyphens/>
              <w:overflowPunct/>
              <w:autoSpaceDE/>
              <w:autoSpaceDN/>
              <w:adjustRightInd/>
              <w:jc w:val="both"/>
              <w:textAlignment w:val="auto"/>
              <w:rPr>
                <w:rFonts w:ascii="Times New Roman" w:hAnsi="Times New Roman"/>
                <w:b/>
                <w:bCs/>
                <w:sz w:val="22"/>
                <w:szCs w:val="22"/>
                <w:lang w:val="ro-RO"/>
              </w:rPr>
            </w:pPr>
          </w:p>
        </w:tc>
        <w:tc>
          <w:tcPr>
            <w:tcW w:w="1529" w:type="pct"/>
            <w:tcMar>
              <w:left w:w="57" w:type="dxa"/>
              <w:right w:w="57" w:type="dxa"/>
            </w:tcMar>
          </w:tcPr>
          <w:p w14:paraId="48FB2048" w14:textId="77777777" w:rsidR="00BB2D03" w:rsidRPr="007E5BD6" w:rsidRDefault="00BB2D03" w:rsidP="007E5BD6">
            <w:pPr>
              <w:jc w:val="both"/>
              <w:rPr>
                <w:rFonts w:ascii="Times New Roman" w:hAnsi="Times New Roman"/>
                <w:sz w:val="22"/>
                <w:szCs w:val="22"/>
                <w:lang w:val="ro-RO"/>
              </w:rPr>
            </w:pPr>
          </w:p>
        </w:tc>
      </w:tr>
      <w:tr w:rsidR="00BB2D03" w:rsidRPr="007E5BD6" w14:paraId="0E059F84" w14:textId="77777777" w:rsidTr="00E92663">
        <w:trPr>
          <w:trHeight w:val="566"/>
          <w:jc w:val="center"/>
        </w:trPr>
        <w:tc>
          <w:tcPr>
            <w:tcW w:w="330" w:type="pct"/>
            <w:tcMar>
              <w:left w:w="57" w:type="dxa"/>
              <w:right w:w="57" w:type="dxa"/>
            </w:tcMar>
            <w:vAlign w:val="center"/>
          </w:tcPr>
          <w:p w14:paraId="72A3B305" w14:textId="77777777" w:rsidR="00BB2D03" w:rsidRPr="007E5BD6" w:rsidRDefault="00BB2D03" w:rsidP="007E5BD6">
            <w:pPr>
              <w:jc w:val="center"/>
              <w:rPr>
                <w:rFonts w:ascii="Times New Roman" w:hAnsi="Times New Roman"/>
                <w:sz w:val="22"/>
                <w:szCs w:val="22"/>
              </w:rPr>
            </w:pPr>
          </w:p>
        </w:tc>
        <w:tc>
          <w:tcPr>
            <w:tcW w:w="3141" w:type="pct"/>
            <w:tcMar>
              <w:left w:w="57" w:type="dxa"/>
              <w:right w:w="57" w:type="dxa"/>
            </w:tcMar>
          </w:tcPr>
          <w:p w14:paraId="3FA2FDBE" w14:textId="77777777" w:rsidR="007E5BD6" w:rsidRPr="007E5BD6" w:rsidRDefault="007E5BD6" w:rsidP="007E5BD6">
            <w:pPr>
              <w:suppressAutoHyphens/>
              <w:jc w:val="both"/>
              <w:rPr>
                <w:rFonts w:ascii="Times New Roman" w:hAnsi="Times New Roman"/>
                <w:b/>
                <w:sz w:val="22"/>
                <w:szCs w:val="22"/>
                <w:lang w:val="ro-RO"/>
              </w:rPr>
            </w:pPr>
            <w:r w:rsidRPr="007E5BD6">
              <w:rPr>
                <w:rFonts w:ascii="Times New Roman" w:hAnsi="Times New Roman"/>
                <w:b/>
                <w:sz w:val="22"/>
                <w:szCs w:val="22"/>
                <w:lang w:val="ro-RO"/>
              </w:rPr>
              <w:t xml:space="preserve">PLATA SERVICIILOR </w:t>
            </w:r>
          </w:p>
          <w:p w14:paraId="1EEE3F7A" w14:textId="77777777" w:rsidR="007E5BD6" w:rsidRPr="007E5BD6" w:rsidRDefault="007E5BD6" w:rsidP="007E5BD6">
            <w:pPr>
              <w:jc w:val="both"/>
              <w:rPr>
                <w:rFonts w:ascii="Times New Roman" w:hAnsi="Times New Roman"/>
                <w:b/>
                <w:bCs/>
                <w:sz w:val="22"/>
                <w:szCs w:val="22"/>
                <w:lang w:val="ro-RO"/>
              </w:rPr>
            </w:pPr>
            <w:r w:rsidRPr="007E5BD6">
              <w:rPr>
                <w:rFonts w:ascii="Times New Roman" w:hAnsi="Times New Roman"/>
                <w:b/>
                <w:bCs/>
                <w:sz w:val="22"/>
                <w:szCs w:val="22"/>
                <w:lang w:val="ro-RO"/>
              </w:rPr>
              <w:t>Pentru Lotul 2 – servicii de revizie, curatare, reglare, verificare si reparatii asupra functionarea in conditii de siguranta si performanta a statiilor de compresoare</w:t>
            </w:r>
          </w:p>
          <w:p w14:paraId="3505E5FD" w14:textId="77777777" w:rsidR="007E5BD6" w:rsidRPr="007E5BD6" w:rsidRDefault="007E5BD6" w:rsidP="00642371">
            <w:pPr>
              <w:ind w:right="150"/>
              <w:jc w:val="both"/>
              <w:rPr>
                <w:rFonts w:ascii="Times New Roman" w:hAnsi="Times New Roman"/>
                <w:b/>
                <w:bCs/>
                <w:sz w:val="22"/>
                <w:szCs w:val="22"/>
                <w:lang w:val="ro-RO"/>
              </w:rPr>
            </w:pPr>
          </w:p>
          <w:p w14:paraId="3E54FD5E" w14:textId="77777777" w:rsidR="007E5BD6" w:rsidRPr="007E5BD6" w:rsidRDefault="007E5BD6" w:rsidP="007E5BD6">
            <w:pPr>
              <w:jc w:val="both"/>
              <w:rPr>
                <w:rFonts w:ascii="Times New Roman" w:hAnsi="Times New Roman"/>
                <w:b/>
                <w:bCs/>
                <w:sz w:val="22"/>
                <w:szCs w:val="22"/>
                <w:lang w:val="ro-RO"/>
              </w:rPr>
            </w:pPr>
            <w:r w:rsidRPr="007E5BD6">
              <w:rPr>
                <w:rFonts w:ascii="Times New Roman" w:hAnsi="Times New Roman"/>
                <w:sz w:val="22"/>
                <w:szCs w:val="22"/>
                <w:lang w:val="ro-RO"/>
              </w:rPr>
              <w:t>Plata se va efectua cu OP, în termen de maxim 30 zile de la prestarea serviciilor anuale și semnarea de ambele părți a procesului verbal de recepție a acestora, în contul din trezorerie al prestatorului</w:t>
            </w:r>
          </w:p>
          <w:p w14:paraId="5D88CC8C" w14:textId="77777777" w:rsidR="007E5BD6" w:rsidRPr="007E5BD6" w:rsidRDefault="007E5BD6" w:rsidP="007E5BD6">
            <w:pPr>
              <w:pStyle w:val="BodyText"/>
              <w:spacing w:after="0"/>
              <w:ind w:right="1962"/>
              <w:rPr>
                <w:rFonts w:ascii="Times New Roman" w:hAnsi="Times New Roman"/>
                <w:b/>
                <w:w w:val="105"/>
                <w:sz w:val="22"/>
                <w:szCs w:val="22"/>
              </w:rPr>
            </w:pPr>
            <w:proofErr w:type="spellStart"/>
            <w:r w:rsidRPr="007E5BD6">
              <w:rPr>
                <w:rFonts w:ascii="Times New Roman" w:hAnsi="Times New Roman"/>
                <w:b/>
                <w:w w:val="105"/>
                <w:sz w:val="22"/>
                <w:szCs w:val="22"/>
              </w:rPr>
              <w:t>Facturile</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emise</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vor</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avea</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atașate</w:t>
            </w:r>
            <w:proofErr w:type="spellEnd"/>
            <w:r w:rsidRPr="007E5BD6">
              <w:rPr>
                <w:rFonts w:ascii="Times New Roman" w:hAnsi="Times New Roman"/>
                <w:b/>
                <w:w w:val="105"/>
                <w:sz w:val="22"/>
                <w:szCs w:val="22"/>
              </w:rPr>
              <w:t xml:space="preserve"> </w:t>
            </w:r>
            <w:proofErr w:type="spellStart"/>
            <w:r w:rsidRPr="007E5BD6">
              <w:rPr>
                <w:rFonts w:ascii="Times New Roman" w:hAnsi="Times New Roman"/>
                <w:b/>
                <w:w w:val="105"/>
                <w:sz w:val="22"/>
                <w:szCs w:val="22"/>
              </w:rPr>
              <w:t>obligatoriu</w:t>
            </w:r>
            <w:proofErr w:type="spellEnd"/>
            <w:r w:rsidRPr="007E5BD6">
              <w:rPr>
                <w:rFonts w:ascii="Times New Roman" w:hAnsi="Times New Roman"/>
                <w:b/>
                <w:w w:val="105"/>
                <w:sz w:val="22"/>
                <w:szCs w:val="22"/>
              </w:rPr>
              <w:t>:</w:t>
            </w:r>
          </w:p>
          <w:p w14:paraId="641C090C" w14:textId="77777777" w:rsidR="007E5BD6" w:rsidRPr="007E5BD6" w:rsidRDefault="007E5BD6" w:rsidP="007E5BD6">
            <w:pPr>
              <w:widowControl w:val="0"/>
              <w:tabs>
                <w:tab w:val="left" w:pos="339"/>
              </w:tabs>
              <w:jc w:val="both"/>
              <w:rPr>
                <w:rFonts w:ascii="Times New Roman" w:hAnsi="Times New Roman"/>
                <w:w w:val="105"/>
                <w:sz w:val="22"/>
                <w:szCs w:val="22"/>
              </w:rPr>
            </w:pPr>
            <w:r w:rsidRPr="007E5BD6">
              <w:rPr>
                <w:rFonts w:ascii="Times New Roman" w:hAnsi="Times New Roman"/>
                <w:w w:val="105"/>
                <w:sz w:val="22"/>
                <w:szCs w:val="22"/>
              </w:rPr>
              <w:t xml:space="preserve">1. </w:t>
            </w:r>
            <w:proofErr w:type="spellStart"/>
            <w:r w:rsidRPr="007E5BD6">
              <w:rPr>
                <w:rFonts w:ascii="Times New Roman" w:hAnsi="Times New Roman"/>
                <w:w w:val="105"/>
                <w:sz w:val="22"/>
                <w:szCs w:val="22"/>
              </w:rPr>
              <w:t>Centralizatorul</w:t>
            </w:r>
            <w:proofErr w:type="spellEnd"/>
            <w:r w:rsidRPr="007E5BD6">
              <w:rPr>
                <w:rFonts w:ascii="Times New Roman" w:hAnsi="Times New Roman"/>
                <w:w w:val="105"/>
                <w:sz w:val="22"/>
                <w:szCs w:val="22"/>
              </w:rPr>
              <w:t xml:space="preserve"> cu </w:t>
            </w:r>
            <w:proofErr w:type="spellStart"/>
            <w:proofErr w:type="gramStart"/>
            <w:r w:rsidRPr="007E5BD6">
              <w:rPr>
                <w:rFonts w:ascii="Times New Roman" w:hAnsi="Times New Roman"/>
                <w:w w:val="105"/>
                <w:sz w:val="22"/>
                <w:szCs w:val="22"/>
              </w:rPr>
              <w:t>dispozitivele</w:t>
            </w:r>
            <w:proofErr w:type="spellEnd"/>
            <w:r w:rsidRPr="007E5BD6">
              <w:rPr>
                <w:rFonts w:ascii="Times New Roman" w:hAnsi="Times New Roman"/>
                <w:w w:val="105"/>
                <w:sz w:val="22"/>
                <w:szCs w:val="22"/>
              </w:rPr>
              <w:t xml:space="preserve">  din</w:t>
            </w:r>
            <w:proofErr w:type="gram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contractul</w:t>
            </w:r>
            <w:proofErr w:type="spellEnd"/>
            <w:r w:rsidRPr="007E5BD6">
              <w:rPr>
                <w:rFonts w:ascii="Times New Roman" w:hAnsi="Times New Roman"/>
                <w:w w:val="105"/>
                <w:sz w:val="22"/>
                <w:szCs w:val="22"/>
              </w:rPr>
              <w:t xml:space="preserve"> de </w:t>
            </w:r>
            <w:proofErr w:type="gramStart"/>
            <w:r w:rsidRPr="007E5BD6">
              <w:rPr>
                <w:rFonts w:ascii="Times New Roman" w:hAnsi="Times New Roman"/>
                <w:w w:val="105"/>
                <w:sz w:val="22"/>
                <w:szCs w:val="22"/>
              </w:rPr>
              <w:t>service;</w:t>
            </w:r>
            <w:proofErr w:type="gramEnd"/>
          </w:p>
          <w:p w14:paraId="22940AAC" w14:textId="77777777" w:rsidR="007E5BD6" w:rsidRPr="007E5BD6" w:rsidRDefault="007E5BD6" w:rsidP="007E5BD6">
            <w:pPr>
              <w:widowControl w:val="0"/>
              <w:tabs>
                <w:tab w:val="left" w:pos="339"/>
                <w:tab w:val="left" w:pos="372"/>
              </w:tabs>
              <w:ind w:right="104"/>
              <w:jc w:val="both"/>
              <w:rPr>
                <w:rFonts w:ascii="Times New Roman" w:hAnsi="Times New Roman"/>
                <w:w w:val="105"/>
                <w:sz w:val="22"/>
                <w:szCs w:val="22"/>
              </w:rPr>
            </w:pPr>
            <w:r w:rsidRPr="007E5BD6">
              <w:rPr>
                <w:rFonts w:ascii="Times New Roman" w:hAnsi="Times New Roman"/>
                <w:w w:val="105"/>
                <w:sz w:val="22"/>
                <w:szCs w:val="22"/>
              </w:rPr>
              <w:t xml:space="preserve">2. </w:t>
            </w:r>
            <w:proofErr w:type="spellStart"/>
            <w:r w:rsidRPr="007E5BD6">
              <w:rPr>
                <w:rFonts w:ascii="Times New Roman" w:hAnsi="Times New Roman"/>
                <w:w w:val="105"/>
                <w:sz w:val="22"/>
                <w:szCs w:val="22"/>
              </w:rPr>
              <w:t>Rapoartele</w:t>
            </w:r>
            <w:proofErr w:type="spellEnd"/>
            <w:r w:rsidRPr="007E5BD6">
              <w:rPr>
                <w:rFonts w:ascii="Times New Roman" w:hAnsi="Times New Roman"/>
                <w:w w:val="105"/>
                <w:sz w:val="22"/>
                <w:szCs w:val="22"/>
              </w:rPr>
              <w:t xml:space="preserve"> de service </w:t>
            </w:r>
            <w:proofErr w:type="spellStart"/>
            <w:r w:rsidRPr="007E5BD6">
              <w:rPr>
                <w:rFonts w:ascii="Times New Roman" w:hAnsi="Times New Roman"/>
                <w:w w:val="105"/>
                <w:sz w:val="22"/>
                <w:szCs w:val="22"/>
              </w:rPr>
              <w:t>eliberate</w:t>
            </w:r>
            <w:proofErr w:type="spellEnd"/>
            <w:r w:rsidRPr="007E5BD6">
              <w:rPr>
                <w:rFonts w:ascii="Times New Roman" w:hAnsi="Times New Roman"/>
                <w:w w:val="105"/>
                <w:sz w:val="22"/>
                <w:szCs w:val="22"/>
              </w:rPr>
              <w:t xml:space="preserve"> pe </w:t>
            </w:r>
            <w:proofErr w:type="spellStart"/>
            <w:r w:rsidRPr="007E5BD6">
              <w:rPr>
                <w:rFonts w:ascii="Times New Roman" w:hAnsi="Times New Roman"/>
                <w:w w:val="105"/>
                <w:sz w:val="22"/>
                <w:szCs w:val="22"/>
              </w:rPr>
              <w:t>fiecare</w:t>
            </w:r>
            <w:proofErr w:type="spellEnd"/>
            <w:r w:rsidRPr="007E5BD6">
              <w:rPr>
                <w:rFonts w:ascii="Times New Roman" w:hAnsi="Times New Roman"/>
                <w:w w:val="105"/>
                <w:sz w:val="22"/>
                <w:szCs w:val="22"/>
              </w:rPr>
              <w:t xml:space="preserve"> </w:t>
            </w:r>
            <w:proofErr w:type="spellStart"/>
            <w:proofErr w:type="gramStart"/>
            <w:r w:rsidRPr="007E5BD6">
              <w:rPr>
                <w:rFonts w:ascii="Times New Roman" w:hAnsi="Times New Roman"/>
                <w:w w:val="105"/>
                <w:sz w:val="22"/>
                <w:szCs w:val="22"/>
              </w:rPr>
              <w:t>echipament</w:t>
            </w:r>
            <w:proofErr w:type="spellEnd"/>
            <w:r w:rsidRPr="007E5BD6">
              <w:rPr>
                <w:rFonts w:ascii="Times New Roman" w:hAnsi="Times New Roman"/>
                <w:w w:val="105"/>
                <w:sz w:val="22"/>
                <w:szCs w:val="22"/>
              </w:rPr>
              <w:t xml:space="preserve"> ,</w:t>
            </w:r>
            <w:proofErr w:type="gram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în</w:t>
            </w:r>
            <w:proofErr w:type="spellEnd"/>
            <w:r w:rsidRPr="007E5BD6">
              <w:rPr>
                <w:rFonts w:ascii="Times New Roman" w:hAnsi="Times New Roman"/>
                <w:w w:val="105"/>
                <w:sz w:val="22"/>
                <w:szCs w:val="22"/>
              </w:rPr>
              <w:t xml:space="preserve"> care se </w:t>
            </w:r>
            <w:proofErr w:type="spellStart"/>
            <w:r w:rsidRPr="007E5BD6">
              <w:rPr>
                <w:rFonts w:ascii="Times New Roman" w:hAnsi="Times New Roman"/>
                <w:w w:val="105"/>
                <w:sz w:val="22"/>
                <w:szCs w:val="22"/>
              </w:rPr>
              <w:t>vor</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specifica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lucrarile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efectuate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schimb</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ce</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urmeaz</w:t>
            </w:r>
            <w:proofErr w:type="spellEnd"/>
            <w:r w:rsidRPr="007E5BD6">
              <w:rPr>
                <w:rFonts w:ascii="Times New Roman" w:hAnsi="Times New Roman"/>
                <w:w w:val="105"/>
                <w:sz w:val="22"/>
                <w:szCs w:val="22"/>
                <w:lang w:val="ro-RO"/>
              </w:rPr>
              <w:t xml:space="preserve">ă să fie înlocuite </w:t>
            </w:r>
            <w:r w:rsidRPr="007E5BD6">
              <w:rPr>
                <w:rFonts w:ascii="Times New Roman" w:hAnsi="Times New Roman"/>
                <w:w w:val="105"/>
                <w:sz w:val="22"/>
                <w:szCs w:val="22"/>
              </w:rPr>
              <w:t>(</w:t>
            </w:r>
            <w:proofErr w:type="spellStart"/>
            <w:r w:rsidRPr="007E5BD6">
              <w:rPr>
                <w:rFonts w:ascii="Times New Roman" w:hAnsi="Times New Roman"/>
                <w:w w:val="105"/>
                <w:sz w:val="22"/>
                <w:szCs w:val="22"/>
              </w:rPr>
              <w:t>daca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este</w:t>
            </w:r>
            <w:proofErr w:type="spellEnd"/>
            <w:r w:rsidRPr="007E5BD6">
              <w:rPr>
                <w:rFonts w:ascii="Times New Roman" w:hAnsi="Times New Roman"/>
                <w:spacing w:val="5"/>
                <w:w w:val="105"/>
                <w:sz w:val="22"/>
                <w:szCs w:val="22"/>
              </w:rPr>
              <w:t xml:space="preserve"> </w:t>
            </w:r>
            <w:proofErr w:type="spellStart"/>
            <w:r w:rsidRPr="007E5BD6">
              <w:rPr>
                <w:rFonts w:ascii="Times New Roman" w:hAnsi="Times New Roman"/>
                <w:w w:val="105"/>
                <w:sz w:val="22"/>
                <w:szCs w:val="22"/>
              </w:rPr>
              <w:t>cazul</w:t>
            </w:r>
            <w:proofErr w:type="spellEnd"/>
            <w:r w:rsidRPr="007E5BD6">
              <w:rPr>
                <w:rFonts w:ascii="Times New Roman" w:hAnsi="Times New Roman"/>
                <w:w w:val="105"/>
                <w:sz w:val="22"/>
                <w:szCs w:val="22"/>
              </w:rPr>
              <w:t>)</w:t>
            </w:r>
            <w:r w:rsidRPr="007E5BD6">
              <w:rPr>
                <w:rFonts w:ascii="Times New Roman" w:hAnsi="Times New Roman"/>
                <w:w w:val="105"/>
                <w:sz w:val="22"/>
                <w:szCs w:val="22"/>
                <w:lang w:val="ro-RO"/>
              </w:rPr>
              <w:t xml:space="preserve">, </w:t>
            </w:r>
            <w:proofErr w:type="spellStart"/>
            <w:r w:rsidRPr="007E5BD6">
              <w:rPr>
                <w:rFonts w:ascii="Times New Roman" w:hAnsi="Times New Roman"/>
                <w:w w:val="105"/>
                <w:sz w:val="22"/>
                <w:szCs w:val="22"/>
              </w:rPr>
              <w:t>piesele</w:t>
            </w:r>
            <w:proofErr w:type="spellEnd"/>
            <w:r w:rsidRPr="007E5BD6">
              <w:rPr>
                <w:rFonts w:ascii="Times New Roman" w:hAnsi="Times New Roman"/>
                <w:w w:val="105"/>
                <w:sz w:val="22"/>
                <w:szCs w:val="22"/>
              </w:rPr>
              <w:t xml:space="preserve"> de </w:t>
            </w:r>
            <w:proofErr w:type="spellStart"/>
            <w:r w:rsidRPr="007E5BD6">
              <w:rPr>
                <w:rFonts w:ascii="Times New Roman" w:hAnsi="Times New Roman"/>
                <w:w w:val="105"/>
                <w:sz w:val="22"/>
                <w:szCs w:val="22"/>
              </w:rPr>
              <w:t>schimb</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montate</w:t>
            </w:r>
            <w:proofErr w:type="spellEnd"/>
            <w:r w:rsidRPr="007E5BD6">
              <w:rPr>
                <w:rFonts w:ascii="Times New Roman" w:hAnsi="Times New Roman"/>
                <w:w w:val="105"/>
                <w:sz w:val="22"/>
                <w:szCs w:val="22"/>
              </w:rPr>
              <w:t xml:space="preserve"> pe </w:t>
            </w:r>
            <w:proofErr w:type="spellStart"/>
            <w:r w:rsidRPr="007E5BD6">
              <w:rPr>
                <w:rFonts w:ascii="Times New Roman" w:hAnsi="Times New Roman"/>
                <w:w w:val="105"/>
                <w:sz w:val="22"/>
                <w:szCs w:val="22"/>
              </w:rPr>
              <w:t>aparat</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daca</w:t>
            </w:r>
            <w:proofErr w:type="spellEnd"/>
            <w:r w:rsidRPr="007E5BD6">
              <w:rPr>
                <w:rFonts w:ascii="Times New Roman" w:hAnsi="Times New Roman"/>
                <w:w w:val="105"/>
                <w:sz w:val="22"/>
                <w:szCs w:val="22"/>
              </w:rPr>
              <w:t xml:space="preserve"> </w:t>
            </w:r>
            <w:proofErr w:type="spellStart"/>
            <w:r w:rsidRPr="007E5BD6">
              <w:rPr>
                <w:rFonts w:ascii="Times New Roman" w:hAnsi="Times New Roman"/>
                <w:w w:val="105"/>
                <w:sz w:val="22"/>
                <w:szCs w:val="22"/>
              </w:rPr>
              <w:t>este</w:t>
            </w:r>
            <w:proofErr w:type="spellEnd"/>
            <w:r w:rsidRPr="007E5BD6">
              <w:rPr>
                <w:rFonts w:ascii="Times New Roman" w:hAnsi="Times New Roman"/>
                <w:spacing w:val="5"/>
                <w:w w:val="105"/>
                <w:sz w:val="22"/>
                <w:szCs w:val="22"/>
              </w:rPr>
              <w:t xml:space="preserve"> </w:t>
            </w:r>
            <w:proofErr w:type="spellStart"/>
            <w:r w:rsidRPr="007E5BD6">
              <w:rPr>
                <w:rFonts w:ascii="Times New Roman" w:hAnsi="Times New Roman"/>
                <w:w w:val="105"/>
                <w:sz w:val="22"/>
                <w:szCs w:val="22"/>
              </w:rPr>
              <w:t>cazul</w:t>
            </w:r>
            <w:proofErr w:type="spellEnd"/>
            <w:r w:rsidRPr="007E5BD6">
              <w:rPr>
                <w:rFonts w:ascii="Times New Roman" w:hAnsi="Times New Roman"/>
                <w:w w:val="105"/>
                <w:sz w:val="22"/>
                <w:szCs w:val="22"/>
              </w:rPr>
              <w:t>).</w:t>
            </w:r>
          </w:p>
          <w:p w14:paraId="0D17C513" w14:textId="3D030868" w:rsidR="00BB2D03" w:rsidRPr="007E5BD6" w:rsidRDefault="00BB2D03" w:rsidP="007E5BD6">
            <w:pPr>
              <w:widowControl w:val="0"/>
              <w:tabs>
                <w:tab w:val="left" w:pos="339"/>
                <w:tab w:val="left" w:pos="372"/>
              </w:tabs>
              <w:ind w:right="104"/>
              <w:jc w:val="both"/>
              <w:rPr>
                <w:rFonts w:ascii="Times New Roman" w:hAnsi="Times New Roman"/>
                <w:w w:val="105"/>
                <w:sz w:val="22"/>
                <w:szCs w:val="22"/>
              </w:rPr>
            </w:pPr>
          </w:p>
        </w:tc>
        <w:tc>
          <w:tcPr>
            <w:tcW w:w="1529" w:type="pct"/>
            <w:tcMar>
              <w:left w:w="57" w:type="dxa"/>
              <w:right w:w="57" w:type="dxa"/>
            </w:tcMar>
          </w:tcPr>
          <w:p w14:paraId="63F01FEC" w14:textId="77777777" w:rsidR="00BB2D03" w:rsidRPr="007E5BD6" w:rsidRDefault="00BB2D03" w:rsidP="007E5BD6">
            <w:pPr>
              <w:jc w:val="both"/>
              <w:rPr>
                <w:rFonts w:ascii="Times New Roman" w:hAnsi="Times New Roman"/>
                <w:sz w:val="22"/>
                <w:szCs w:val="22"/>
                <w:lang w:val="ro-RO"/>
              </w:rPr>
            </w:pPr>
          </w:p>
        </w:tc>
      </w:tr>
      <w:tr w:rsidR="00BB2D03" w:rsidRPr="007E5BD6" w14:paraId="2AE59D91" w14:textId="77777777" w:rsidTr="00E92663">
        <w:trPr>
          <w:trHeight w:val="566"/>
          <w:jc w:val="center"/>
        </w:trPr>
        <w:tc>
          <w:tcPr>
            <w:tcW w:w="330" w:type="pct"/>
            <w:tcMar>
              <w:left w:w="57" w:type="dxa"/>
              <w:right w:w="57" w:type="dxa"/>
            </w:tcMar>
            <w:vAlign w:val="center"/>
          </w:tcPr>
          <w:p w14:paraId="456AA187" w14:textId="77777777" w:rsidR="00BB2D03" w:rsidRPr="007E5BD6" w:rsidRDefault="00BB2D03" w:rsidP="007E5BD6">
            <w:pPr>
              <w:jc w:val="center"/>
              <w:rPr>
                <w:rFonts w:ascii="Times New Roman" w:hAnsi="Times New Roman"/>
                <w:sz w:val="22"/>
                <w:szCs w:val="22"/>
              </w:rPr>
            </w:pPr>
          </w:p>
        </w:tc>
        <w:tc>
          <w:tcPr>
            <w:tcW w:w="3141" w:type="pct"/>
            <w:tcMar>
              <w:left w:w="57" w:type="dxa"/>
              <w:right w:w="57" w:type="dxa"/>
            </w:tcMar>
          </w:tcPr>
          <w:p w14:paraId="4A7E7450" w14:textId="77777777" w:rsidR="007E5BD6" w:rsidRPr="007E5BD6" w:rsidRDefault="007E5BD6" w:rsidP="007E5BD6">
            <w:pPr>
              <w:suppressAutoHyphens/>
              <w:ind w:right="3"/>
              <w:jc w:val="both"/>
              <w:rPr>
                <w:rFonts w:ascii="Times New Roman" w:hAnsi="Times New Roman"/>
                <w:bCs/>
                <w:kern w:val="1"/>
                <w:sz w:val="22"/>
                <w:szCs w:val="22"/>
                <w:lang w:val="ro-RO"/>
              </w:rPr>
            </w:pPr>
            <w:r w:rsidRPr="007E5BD6">
              <w:rPr>
                <w:rFonts w:ascii="Times New Roman" w:hAnsi="Times New Roman"/>
                <w:b/>
                <w:sz w:val="22"/>
                <w:szCs w:val="22"/>
                <w:lang w:val="ro-RO"/>
              </w:rPr>
              <w:t xml:space="preserve">CONDIȚII IMPUSE PENTRU SECURITATEA ȘI SĂNĂTATEA ÎN MUNCĂ ȘI PROTECȚIA MUNCII </w:t>
            </w:r>
          </w:p>
          <w:p w14:paraId="26C3897E" w14:textId="7040F820" w:rsidR="00BB2D03" w:rsidRPr="007E5BD6" w:rsidRDefault="007E5BD6" w:rsidP="007E5BD6">
            <w:pPr>
              <w:suppressAutoHyphens/>
              <w:jc w:val="both"/>
              <w:rPr>
                <w:rFonts w:ascii="Times New Roman" w:hAnsi="Times New Roman"/>
                <w:b/>
                <w:sz w:val="22"/>
                <w:szCs w:val="22"/>
                <w:lang w:val="ro-RO"/>
              </w:rPr>
            </w:pPr>
            <w:r w:rsidRPr="007E5BD6">
              <w:rPr>
                <w:rFonts w:ascii="Times New Roman" w:hAnsi="Times New Roman"/>
                <w:bCs/>
                <w:kern w:val="1"/>
                <w:sz w:val="22"/>
                <w:szCs w:val="22"/>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1529" w:type="pct"/>
            <w:tcMar>
              <w:left w:w="57" w:type="dxa"/>
              <w:right w:w="57" w:type="dxa"/>
            </w:tcMar>
          </w:tcPr>
          <w:p w14:paraId="367E6B42" w14:textId="77777777" w:rsidR="00BB2D03" w:rsidRPr="007E5BD6" w:rsidRDefault="00BB2D03" w:rsidP="007E5BD6">
            <w:pPr>
              <w:jc w:val="both"/>
              <w:rPr>
                <w:rFonts w:ascii="Times New Roman" w:hAnsi="Times New Roman"/>
                <w:sz w:val="22"/>
                <w:szCs w:val="22"/>
                <w:lang w:val="ro-RO"/>
              </w:rPr>
            </w:pPr>
          </w:p>
        </w:tc>
      </w:tr>
    </w:tbl>
    <w:p w14:paraId="24525DFF" w14:textId="435D32F5" w:rsidR="00CD3BF8" w:rsidRPr="00890716" w:rsidRDefault="00CD3BF8" w:rsidP="006A1DB7">
      <w:pPr>
        <w:spacing w:after="120"/>
        <w:rPr>
          <w:rFonts w:ascii="Arial Narrow" w:hAnsi="Arial Narrow"/>
          <w:i/>
          <w:sz w:val="22"/>
          <w:szCs w:val="22"/>
          <w:lang w:val="fr-FR"/>
        </w:rPr>
      </w:pP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sau</w:t>
      </w:r>
      <w:proofErr w:type="spellEnd"/>
      <w:r w:rsidRPr="00890716">
        <w:rPr>
          <w:rFonts w:ascii="Arial Narrow" w:hAnsi="Arial Narrow"/>
          <w:i/>
          <w:sz w:val="22"/>
          <w:szCs w:val="22"/>
          <w:lang w:val="fr-FR"/>
        </w:rPr>
        <w:t xml:space="preserve"> a </w:t>
      </w:r>
      <w:proofErr w:type="spellStart"/>
      <w:r w:rsidRPr="00890716">
        <w:rPr>
          <w:rFonts w:ascii="Arial Narrow" w:hAnsi="Arial Narrow"/>
          <w:i/>
          <w:sz w:val="22"/>
          <w:szCs w:val="22"/>
          <w:lang w:val="fr-FR"/>
        </w:rPr>
        <w:t>reprezentantului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06ECC6AC" w14:textId="77777777" w:rsidR="00CD3BF8" w:rsidRPr="00890716" w:rsidRDefault="00CD3BF8" w:rsidP="006A1DB7">
      <w:pPr>
        <w:spacing w:after="120"/>
        <w:jc w:val="both"/>
        <w:rPr>
          <w:rFonts w:ascii="Arial Narrow" w:hAnsi="Arial Narrow"/>
          <w:i/>
          <w:sz w:val="22"/>
          <w:szCs w:val="22"/>
          <w:lang w:val="fr-FR"/>
        </w:rPr>
      </w:pPr>
      <w:proofErr w:type="spellStart"/>
      <w:proofErr w:type="gram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şi</w:t>
      </w:r>
      <w:proofErr w:type="spellEnd"/>
      <w:proofErr w:type="gram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prenumele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semnatarului</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448E7AF4" w14:textId="3425F52F"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Capacitate</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290FC942" w14:textId="77777777" w:rsidR="00CD3BF8" w:rsidRPr="00890716" w:rsidRDefault="00CD3BF8" w:rsidP="006A1DB7">
      <w:pPr>
        <w:spacing w:after="120"/>
        <w:jc w:val="both"/>
        <w:rPr>
          <w:rFonts w:ascii="Arial Narrow" w:hAnsi="Arial Narrow"/>
          <w:b/>
          <w:i/>
          <w:sz w:val="22"/>
          <w:szCs w:val="22"/>
          <w:lang w:val="fr-FR"/>
        </w:rPr>
      </w:pPr>
      <w:proofErr w:type="spellStart"/>
      <w:r w:rsidRPr="00890716">
        <w:rPr>
          <w:rFonts w:ascii="Arial Narrow" w:hAnsi="Arial Narrow"/>
          <w:b/>
          <w:i/>
          <w:sz w:val="22"/>
          <w:szCs w:val="22"/>
          <w:lang w:val="fr-FR"/>
        </w:rPr>
        <w:t>Detalii</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despre</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ofertant</w:t>
      </w:r>
      <w:proofErr w:type="spellEnd"/>
      <w:r w:rsidRPr="00890716">
        <w:rPr>
          <w:rFonts w:ascii="Arial Narrow" w:hAnsi="Arial Narrow"/>
          <w:b/>
          <w:i/>
          <w:sz w:val="22"/>
          <w:szCs w:val="22"/>
          <w:lang w:val="fr-FR"/>
        </w:rPr>
        <w:t xml:space="preserve"> </w:t>
      </w:r>
    </w:p>
    <w:p w14:paraId="5DA8A644" w14:textId="3B5C4B27"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proofErr w:type="gram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r w:rsidRPr="00890716">
        <w:rPr>
          <w:rFonts w:ascii="Arial Narrow" w:hAnsi="Arial Narrow"/>
          <w:i/>
          <w:sz w:val="22"/>
          <w:szCs w:val="22"/>
          <w:lang w:val="fr-FR"/>
        </w:rPr>
        <w:tab/>
      </w:r>
      <w:proofErr w:type="gram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29FF6EDF" w14:textId="2CEB7EC1"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Ţara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reşedinţă</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474D37A1" w14:textId="7702A9D9"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785BF46D" w14:textId="0D665CC8"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corespondenţă</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dacă</w:t>
      </w:r>
      <w:proofErr w:type="spellEnd"/>
      <w:r w:rsidRPr="00890716">
        <w:rPr>
          <w:rFonts w:ascii="Arial Narrow" w:hAnsi="Arial Narrow"/>
          <w:i/>
          <w:sz w:val="22"/>
          <w:szCs w:val="22"/>
          <w:lang w:val="fr-FR"/>
        </w:rPr>
        <w:t xml:space="preserve"> este </w:t>
      </w:r>
      <w:proofErr w:type="spellStart"/>
      <w:r w:rsidRPr="00890716">
        <w:rPr>
          <w:rFonts w:ascii="Arial Narrow" w:hAnsi="Arial Narrow"/>
          <w:i/>
          <w:sz w:val="22"/>
          <w:szCs w:val="22"/>
          <w:lang w:val="fr-FR"/>
        </w:rPr>
        <w:t>diferită</w:t>
      </w:r>
      <w:proofErr w:type="spellEnd"/>
      <w:r w:rsidRPr="00890716">
        <w:rPr>
          <w:rFonts w:ascii="Arial Narrow" w:hAnsi="Arial Narrow"/>
          <w:i/>
          <w:sz w:val="22"/>
          <w:szCs w:val="22"/>
          <w:lang w:val="fr-FR"/>
        </w:rPr>
        <w:t>)</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7ABCEABC" w14:textId="5F89A879"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w:t>
      </w:r>
      <w:proofErr w:type="gramStart"/>
      <w:r w:rsidRPr="00890716">
        <w:rPr>
          <w:rFonts w:ascii="Arial Narrow" w:hAnsi="Arial Narrow"/>
          <w:i/>
          <w:sz w:val="22"/>
          <w:szCs w:val="22"/>
          <w:lang w:val="fr-FR"/>
        </w:rPr>
        <w:t>de e-mail</w:t>
      </w:r>
      <w:proofErr w:type="gramEnd"/>
      <w:r w:rsidRPr="00890716">
        <w:rPr>
          <w:rFonts w:ascii="Arial Narrow" w:hAnsi="Arial Narrow"/>
          <w:i/>
          <w:sz w:val="22"/>
          <w:szCs w:val="22"/>
          <w:lang w:val="fr-FR"/>
        </w:rPr>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3C86394A" w14:textId="4A92C94D" w:rsidR="00CD3BF8" w:rsidRPr="00890716" w:rsidRDefault="00CD3BF8" w:rsidP="006A1DB7">
      <w:pPr>
        <w:spacing w:after="120"/>
        <w:jc w:val="both"/>
        <w:rPr>
          <w:rFonts w:ascii="Arial Narrow" w:hAnsi="Arial Narrow"/>
          <w:i/>
          <w:sz w:val="22"/>
          <w:szCs w:val="22"/>
          <w:lang w:val="fr-FR"/>
        </w:rPr>
      </w:pPr>
      <w:r w:rsidRPr="00890716">
        <w:rPr>
          <w:rFonts w:ascii="Arial Narrow" w:hAnsi="Arial Narrow"/>
          <w:i/>
          <w:sz w:val="22"/>
          <w:szCs w:val="22"/>
          <w:lang w:val="fr-FR"/>
        </w:rPr>
        <w:t>Telefon / Fax</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0450A3A1" w14:textId="083C3DFD" w:rsidR="00CD3BF8" w:rsidRPr="00890716" w:rsidRDefault="00CD3BF8" w:rsidP="006A1DB7">
      <w:pPr>
        <w:jc w:val="both"/>
        <w:rPr>
          <w:rStyle w:val="PageNumber"/>
          <w:rFonts w:ascii="Arial Narrow" w:hAnsi="Arial Narrow" w:cs="Arial"/>
          <w:sz w:val="22"/>
          <w:szCs w:val="22"/>
          <w:lang w:val="fr-FR"/>
        </w:rPr>
      </w:pPr>
      <w:r w:rsidRPr="00890716">
        <w:rPr>
          <w:rFonts w:ascii="Arial Narrow" w:hAnsi="Arial Narrow"/>
          <w:i/>
          <w:sz w:val="22"/>
          <w:szCs w:val="22"/>
          <w:lang w:val="fr-FR"/>
        </w:rPr>
        <w:t xml:space="preserve">Data </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4A570360" w14:textId="600B9042" w:rsidR="00A721F0" w:rsidRPr="00890716" w:rsidRDefault="00A721F0" w:rsidP="006A1DB7">
      <w:pPr>
        <w:jc w:val="right"/>
        <w:rPr>
          <w:rFonts w:ascii="Arial Narrow" w:hAnsi="Arial Narrow"/>
          <w:b/>
          <w:i/>
          <w:noProof/>
          <w:sz w:val="24"/>
          <w:szCs w:val="24"/>
          <w:lang w:val="fr-FR"/>
        </w:rPr>
      </w:pPr>
    </w:p>
    <w:p w14:paraId="36AA30E2" w14:textId="3A222013" w:rsidR="00CD0F08" w:rsidRPr="00890716" w:rsidRDefault="00CD0F08" w:rsidP="006A1DB7">
      <w:pPr>
        <w:jc w:val="right"/>
        <w:rPr>
          <w:rFonts w:ascii="Arial Narrow" w:hAnsi="Arial Narrow"/>
          <w:b/>
          <w:i/>
          <w:noProof/>
          <w:sz w:val="24"/>
          <w:szCs w:val="24"/>
          <w:lang w:val="fr-FR"/>
        </w:rPr>
      </w:pPr>
    </w:p>
    <w:p w14:paraId="2E032E55" w14:textId="77777777" w:rsidR="00423090" w:rsidRPr="00890716" w:rsidRDefault="00423090" w:rsidP="006A1DB7">
      <w:pPr>
        <w:jc w:val="right"/>
        <w:rPr>
          <w:rFonts w:ascii="Arial Narrow" w:hAnsi="Arial Narrow"/>
          <w:b/>
          <w:i/>
          <w:noProof/>
          <w:sz w:val="24"/>
          <w:szCs w:val="24"/>
          <w:lang w:val="fr-FR"/>
        </w:rPr>
      </w:pPr>
    </w:p>
    <w:p w14:paraId="0B1321AF" w14:textId="77777777" w:rsidR="00423090" w:rsidRDefault="00423090" w:rsidP="006A1DB7">
      <w:pPr>
        <w:jc w:val="right"/>
        <w:rPr>
          <w:rFonts w:ascii="Arial Narrow" w:hAnsi="Arial Narrow"/>
          <w:b/>
          <w:i/>
          <w:noProof/>
          <w:sz w:val="24"/>
          <w:szCs w:val="24"/>
          <w:lang w:val="fr-FR"/>
        </w:rPr>
      </w:pPr>
    </w:p>
    <w:p w14:paraId="19A04F1D" w14:textId="77777777" w:rsidR="00E92663" w:rsidRDefault="00E92663" w:rsidP="006A1DB7">
      <w:pPr>
        <w:jc w:val="right"/>
        <w:rPr>
          <w:rFonts w:ascii="Arial Narrow" w:hAnsi="Arial Narrow"/>
          <w:b/>
          <w:i/>
          <w:noProof/>
          <w:sz w:val="24"/>
          <w:szCs w:val="24"/>
          <w:lang w:val="fr-FR"/>
        </w:rPr>
      </w:pPr>
    </w:p>
    <w:p w14:paraId="63B8D66E" w14:textId="77777777" w:rsidR="00E92663" w:rsidRDefault="00E92663" w:rsidP="006A1DB7">
      <w:pPr>
        <w:jc w:val="right"/>
        <w:rPr>
          <w:rFonts w:ascii="Arial Narrow" w:hAnsi="Arial Narrow"/>
          <w:b/>
          <w:i/>
          <w:noProof/>
          <w:sz w:val="24"/>
          <w:szCs w:val="24"/>
          <w:lang w:val="fr-FR"/>
        </w:rPr>
      </w:pPr>
    </w:p>
    <w:p w14:paraId="3EF949D4" w14:textId="77777777" w:rsidR="00E92663" w:rsidRDefault="00E92663" w:rsidP="006A1DB7">
      <w:pPr>
        <w:jc w:val="right"/>
        <w:rPr>
          <w:rFonts w:ascii="Arial Narrow" w:hAnsi="Arial Narrow"/>
          <w:b/>
          <w:i/>
          <w:noProof/>
          <w:sz w:val="24"/>
          <w:szCs w:val="24"/>
          <w:lang w:val="fr-FR"/>
        </w:rPr>
      </w:pPr>
    </w:p>
    <w:p w14:paraId="0F5F0440" w14:textId="77777777" w:rsidR="00E92663" w:rsidRDefault="00E92663" w:rsidP="006A1DB7">
      <w:pPr>
        <w:jc w:val="right"/>
        <w:rPr>
          <w:rFonts w:ascii="Arial Narrow" w:hAnsi="Arial Narrow"/>
          <w:b/>
          <w:i/>
          <w:noProof/>
          <w:sz w:val="24"/>
          <w:szCs w:val="24"/>
          <w:lang w:val="fr-FR"/>
        </w:rPr>
      </w:pPr>
    </w:p>
    <w:p w14:paraId="2954F276" w14:textId="777E7B8F" w:rsidR="00557393" w:rsidRPr="00890716" w:rsidRDefault="00557393" w:rsidP="006A1DB7">
      <w:pPr>
        <w:jc w:val="right"/>
        <w:rPr>
          <w:rFonts w:ascii="Arial Narrow" w:hAnsi="Arial Narrow"/>
          <w:b/>
          <w:i/>
          <w:noProof/>
          <w:sz w:val="24"/>
          <w:szCs w:val="24"/>
          <w:lang w:val="fr-FR"/>
        </w:rPr>
      </w:pPr>
      <w:r w:rsidRPr="00890716">
        <w:rPr>
          <w:rFonts w:ascii="Arial Narrow" w:hAnsi="Arial Narrow"/>
          <w:b/>
          <w:i/>
          <w:noProof/>
          <w:sz w:val="24"/>
          <w:szCs w:val="24"/>
          <w:lang w:val="fr-FR"/>
        </w:rPr>
        <w:lastRenderedPageBreak/>
        <w:t>FORMULARUL nr.5</w:t>
      </w:r>
    </w:p>
    <w:p w14:paraId="3AE665E5" w14:textId="77777777" w:rsidR="00557393" w:rsidRPr="00890716" w:rsidRDefault="00557393" w:rsidP="006A1DB7">
      <w:pPr>
        <w:pStyle w:val="Heading2"/>
        <w:numPr>
          <w:ilvl w:val="0"/>
          <w:numId w:val="0"/>
        </w:numPr>
        <w:ind w:left="1080"/>
        <w:rPr>
          <w:rFonts w:ascii="Arial Narrow" w:hAnsi="Arial Narrow"/>
          <w:caps/>
          <w:sz w:val="24"/>
          <w:szCs w:val="24"/>
        </w:rPr>
      </w:pPr>
    </w:p>
    <w:p w14:paraId="33DFD18B" w14:textId="77777777" w:rsidR="00557393" w:rsidRPr="00890716" w:rsidRDefault="00557393" w:rsidP="006A1DB7">
      <w:pPr>
        <w:pStyle w:val="Heading2"/>
        <w:numPr>
          <w:ilvl w:val="0"/>
          <w:numId w:val="0"/>
        </w:numPr>
        <w:ind w:left="1080"/>
        <w:rPr>
          <w:rFonts w:ascii="Arial Narrow" w:hAnsi="Arial Narrow"/>
          <w:caps/>
          <w:sz w:val="24"/>
          <w:szCs w:val="24"/>
        </w:rPr>
      </w:pPr>
    </w:p>
    <w:p w14:paraId="2C7682AF" w14:textId="77777777" w:rsidR="00557393" w:rsidRPr="00890716" w:rsidRDefault="00557393" w:rsidP="006A1DB7">
      <w:pPr>
        <w:pStyle w:val="Heading2"/>
        <w:numPr>
          <w:ilvl w:val="0"/>
          <w:numId w:val="0"/>
        </w:numPr>
        <w:ind w:left="1080"/>
        <w:rPr>
          <w:rFonts w:ascii="Arial Narrow" w:hAnsi="Arial Narrow"/>
          <w:i/>
          <w:iCs/>
          <w:caps/>
          <w:sz w:val="24"/>
          <w:szCs w:val="24"/>
        </w:rPr>
      </w:pPr>
      <w:r w:rsidRPr="00890716">
        <w:rPr>
          <w:rFonts w:ascii="Arial Narrow" w:hAnsi="Arial Narrow"/>
          <w:caps/>
          <w:sz w:val="24"/>
          <w:szCs w:val="24"/>
        </w:rPr>
        <w:t xml:space="preserve">         declaratie privind SANATATEA SI SECURITATEA ÎN muncA</w:t>
      </w:r>
    </w:p>
    <w:p w14:paraId="59804E76" w14:textId="77777777" w:rsidR="00557393" w:rsidRPr="00890716" w:rsidRDefault="00557393" w:rsidP="006A1DB7">
      <w:pPr>
        <w:jc w:val="both"/>
        <w:rPr>
          <w:rFonts w:ascii="Arial Narrow" w:hAnsi="Arial Narrow"/>
          <w:i/>
          <w:noProof/>
          <w:sz w:val="24"/>
          <w:szCs w:val="24"/>
          <w:lang w:val="fr-FR"/>
        </w:rPr>
      </w:pPr>
    </w:p>
    <w:p w14:paraId="2A4EEB5F" w14:textId="77777777" w:rsidR="00557393" w:rsidRPr="00890716" w:rsidRDefault="00557393" w:rsidP="006A1DB7">
      <w:pPr>
        <w:jc w:val="both"/>
        <w:rPr>
          <w:rFonts w:ascii="Arial Narrow" w:hAnsi="Arial Narrow"/>
          <w:i/>
          <w:noProof/>
          <w:sz w:val="24"/>
          <w:szCs w:val="24"/>
          <w:lang w:val="fr-FR"/>
        </w:rPr>
      </w:pPr>
    </w:p>
    <w:p w14:paraId="30A86192" w14:textId="77777777" w:rsidR="00557393" w:rsidRPr="00890716" w:rsidRDefault="00557393" w:rsidP="006A1DB7">
      <w:pPr>
        <w:jc w:val="both"/>
        <w:rPr>
          <w:rFonts w:ascii="Arial Narrow" w:hAnsi="Arial Narrow"/>
          <w:i/>
          <w:noProof/>
          <w:sz w:val="24"/>
          <w:szCs w:val="24"/>
          <w:lang w:val="fr-FR"/>
        </w:rPr>
      </w:pPr>
    </w:p>
    <w:p w14:paraId="46B3F182" w14:textId="77777777" w:rsidR="00557393" w:rsidRPr="00890716" w:rsidRDefault="00557393" w:rsidP="006A1DB7">
      <w:pPr>
        <w:pStyle w:val="Subtitle"/>
        <w:ind w:firstLine="708"/>
        <w:jc w:val="both"/>
        <w:rPr>
          <w:rFonts w:ascii="Arial Narrow" w:hAnsi="Arial Narrow"/>
          <w:i/>
          <w:noProof/>
          <w:sz w:val="24"/>
          <w:szCs w:val="24"/>
        </w:rPr>
      </w:pPr>
      <w:r w:rsidRPr="00890716">
        <w:rPr>
          <w:rFonts w:ascii="Arial Narrow" w:hAnsi="Arial Narrow"/>
          <w:i/>
          <w:noProof/>
          <w:sz w:val="24"/>
          <w:szCs w:val="24"/>
        </w:rPr>
        <w:t>Subsemnatul ........................... (nume si prenume), reprezentant imputernicit al ………………………..</w:t>
      </w:r>
      <w:r w:rsidRPr="00890716" w:rsidDel="007C1DA6">
        <w:rPr>
          <w:rFonts w:ascii="Arial Narrow" w:hAnsi="Arial Narrow"/>
          <w:i/>
          <w:noProof/>
          <w:sz w:val="24"/>
          <w:szCs w:val="24"/>
        </w:rPr>
        <w:t xml:space="preserve"> </w:t>
      </w:r>
      <w:r w:rsidRPr="00890716">
        <w:rPr>
          <w:rFonts w:ascii="Arial Narrow" w:hAnsi="Arial Narrow"/>
          <w:i/>
          <w:noProof/>
          <w:sz w:val="24"/>
          <w:szCs w:val="24"/>
        </w:rPr>
        <w:t xml:space="preserve">(denumirea operatorului economic), declar pe propria raspundere ca ma anagajez sa </w:t>
      </w:r>
      <w:proofErr w:type="gramStart"/>
      <w:r w:rsidRPr="00890716">
        <w:rPr>
          <w:rFonts w:ascii="Arial Narrow" w:hAnsi="Arial Narrow"/>
          <w:i/>
          <w:noProof/>
          <w:sz w:val="24"/>
          <w:szCs w:val="24"/>
        </w:rPr>
        <w:t xml:space="preserve">prestez </w:t>
      </w:r>
      <w:r w:rsidRPr="00890716">
        <w:rPr>
          <w:rFonts w:ascii="Arial Narrow" w:hAnsi="Arial Narrow"/>
          <w:i/>
          <w:sz w:val="24"/>
          <w:szCs w:val="24"/>
        </w:rPr>
        <w:t>,,</w:t>
      </w:r>
      <w:proofErr w:type="gramEnd"/>
      <w:r w:rsidR="00B00BC1" w:rsidRPr="00890716">
        <w:rPr>
          <w:rFonts w:ascii="Arial Narrow" w:hAnsi="Arial Narrow"/>
          <w:i/>
          <w:sz w:val="24"/>
          <w:szCs w:val="24"/>
          <w:lang w:val="ro-RO"/>
        </w:rPr>
        <w:t>.............................</w:t>
      </w:r>
      <w:r w:rsidR="00C80439" w:rsidRPr="00890716">
        <w:rPr>
          <w:rFonts w:ascii="Arial Narrow" w:hAnsi="Arial Narrow"/>
          <w:i/>
          <w:sz w:val="24"/>
          <w:szCs w:val="24"/>
          <w:lang w:val="ro-RO"/>
        </w:rPr>
        <w:t>’</w:t>
      </w:r>
      <w:r w:rsidRPr="00890716">
        <w:rPr>
          <w:rFonts w:ascii="Arial Narrow" w:hAnsi="Arial Narrow"/>
          <w:i/>
          <w:sz w:val="24"/>
          <w:szCs w:val="24"/>
        </w:rPr>
        <w:t>’</w:t>
      </w:r>
      <w:r w:rsidRPr="00890716">
        <w:rPr>
          <w:rFonts w:ascii="Arial Narrow" w:eastAsia="Calibri" w:hAnsi="Arial Narrow"/>
          <w:sz w:val="24"/>
          <w:szCs w:val="24"/>
        </w:rPr>
        <w:t xml:space="preserve"> </w:t>
      </w:r>
      <w:r w:rsidRPr="0089071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90716" w:rsidRDefault="00557393" w:rsidP="006A1DB7">
      <w:pPr>
        <w:ind w:firstLine="708"/>
        <w:jc w:val="both"/>
        <w:rPr>
          <w:rFonts w:ascii="Arial Narrow" w:hAnsi="Arial Narrow"/>
          <w:i/>
          <w:noProof/>
          <w:sz w:val="24"/>
          <w:szCs w:val="24"/>
          <w:lang w:val="fr-FR"/>
        </w:rPr>
      </w:pPr>
      <w:r w:rsidRPr="00890716">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890716" w:rsidRDefault="00557393" w:rsidP="006A1DB7">
      <w:pPr>
        <w:pStyle w:val="text"/>
        <w:widowControl/>
        <w:spacing w:before="0" w:line="240" w:lineRule="auto"/>
        <w:rPr>
          <w:rFonts w:ascii="Arial Narrow" w:hAnsi="Arial Narrow"/>
          <w:i/>
          <w:noProof/>
          <w:szCs w:val="24"/>
          <w:lang w:val="ro-RO"/>
        </w:rPr>
      </w:pPr>
    </w:p>
    <w:p w14:paraId="137539C4" w14:textId="77777777" w:rsidR="00557393" w:rsidRPr="00890716" w:rsidRDefault="00557393" w:rsidP="006A1DB7">
      <w:pPr>
        <w:pStyle w:val="Header"/>
        <w:rPr>
          <w:rFonts w:ascii="Arial Narrow" w:hAnsi="Arial Narrow"/>
          <w:i/>
          <w:sz w:val="24"/>
          <w:szCs w:val="24"/>
          <w:lang w:val="fr-FR"/>
        </w:rPr>
      </w:pPr>
    </w:p>
    <w:p w14:paraId="1335C07D"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Totodată</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declar</w:t>
      </w:r>
      <w:proofErr w:type="spellEnd"/>
      <w:r w:rsidRPr="00890716">
        <w:rPr>
          <w:rFonts w:ascii="Arial Narrow" w:hAnsi="Arial Narrow"/>
          <w:i/>
          <w:sz w:val="24"/>
          <w:szCs w:val="24"/>
          <w:lang w:val="fr-FR"/>
        </w:rPr>
        <w:t xml:space="preserve"> </w:t>
      </w:r>
      <w:proofErr w:type="gramStart"/>
      <w:r w:rsidRPr="00890716">
        <w:rPr>
          <w:rFonts w:ascii="Arial Narrow" w:hAnsi="Arial Narrow"/>
          <w:i/>
          <w:sz w:val="24"/>
          <w:szCs w:val="24"/>
          <w:lang w:val="fr-FR"/>
        </w:rPr>
        <w:t>ca</w:t>
      </w:r>
      <w:proofErr w:type="gram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am</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luat</w:t>
      </w:r>
      <w:proofErr w:type="spellEnd"/>
      <w:r w:rsidRPr="00890716">
        <w:rPr>
          <w:rFonts w:ascii="Arial Narrow" w:hAnsi="Arial Narrow"/>
          <w:i/>
          <w:sz w:val="24"/>
          <w:szCs w:val="24"/>
          <w:lang w:val="fr-FR"/>
        </w:rPr>
        <w:t xml:space="preserve"> la </w:t>
      </w:r>
      <w:proofErr w:type="spellStart"/>
      <w:r w:rsidRPr="00890716">
        <w:rPr>
          <w:rFonts w:ascii="Arial Narrow" w:hAnsi="Arial Narrow"/>
          <w:i/>
          <w:sz w:val="24"/>
          <w:szCs w:val="24"/>
          <w:lang w:val="fr-FR"/>
        </w:rPr>
        <w:t>cunoştinţa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prevederile</w:t>
      </w:r>
      <w:proofErr w:type="spellEnd"/>
      <w:r w:rsidRPr="00890716">
        <w:rPr>
          <w:rFonts w:ascii="Arial Narrow" w:hAnsi="Arial Narrow"/>
          <w:i/>
          <w:sz w:val="24"/>
          <w:szCs w:val="24"/>
          <w:lang w:val="fr-FR"/>
        </w:rPr>
        <w:t xml:space="preserve"> art 326 « </w:t>
      </w:r>
      <w:proofErr w:type="spellStart"/>
      <w:r w:rsidRPr="00890716">
        <w:rPr>
          <w:rFonts w:ascii="Arial Narrow" w:hAnsi="Arial Narrow"/>
          <w:i/>
          <w:sz w:val="24"/>
          <w:szCs w:val="24"/>
          <w:lang w:val="fr-FR"/>
        </w:rPr>
        <w:t>Falsul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Declaraţii</w:t>
      </w:r>
      <w:proofErr w:type="spellEnd"/>
      <w:r w:rsidRPr="00890716">
        <w:rPr>
          <w:rFonts w:ascii="Arial Narrow" w:hAnsi="Arial Narrow"/>
          <w:i/>
          <w:sz w:val="24"/>
          <w:szCs w:val="24"/>
          <w:lang w:val="fr-FR"/>
        </w:rPr>
        <w:t xml:space="preserve"> » </w:t>
      </w:r>
      <w:proofErr w:type="spellStart"/>
      <w:r w:rsidRPr="00890716">
        <w:rPr>
          <w:rFonts w:ascii="Arial Narrow" w:hAnsi="Arial Narrow"/>
          <w:i/>
          <w:sz w:val="24"/>
          <w:szCs w:val="24"/>
          <w:lang w:val="fr-FR"/>
        </w:rPr>
        <w:t>din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Codul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Penal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referitor</w:t>
      </w:r>
      <w:proofErr w:type="spellEnd"/>
      <w:r w:rsidRPr="00890716">
        <w:rPr>
          <w:rFonts w:ascii="Arial Narrow" w:hAnsi="Arial Narrow"/>
          <w:i/>
          <w:sz w:val="24"/>
          <w:szCs w:val="24"/>
          <w:lang w:val="fr-FR"/>
        </w:rPr>
        <w:t xml:space="preserve"> la « </w:t>
      </w:r>
      <w:proofErr w:type="spellStart"/>
      <w:r w:rsidRPr="00890716">
        <w:rPr>
          <w:rFonts w:ascii="Arial Narrow" w:hAnsi="Arial Narrow"/>
          <w:i/>
          <w:sz w:val="24"/>
          <w:szCs w:val="24"/>
          <w:lang w:val="fr-FR"/>
        </w:rPr>
        <w:t>Declararea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necorespunzătoare</w:t>
      </w:r>
      <w:proofErr w:type="spellEnd"/>
      <w:r w:rsidRPr="00890716">
        <w:rPr>
          <w:rFonts w:ascii="Arial Narrow" w:hAnsi="Arial Narrow"/>
          <w:i/>
          <w:sz w:val="24"/>
          <w:szCs w:val="24"/>
          <w:lang w:val="fr-FR"/>
        </w:rPr>
        <w:t xml:space="preserve"> a </w:t>
      </w:r>
      <w:proofErr w:type="spellStart"/>
      <w:r w:rsidRPr="00890716">
        <w:rPr>
          <w:rFonts w:ascii="Arial Narrow" w:hAnsi="Arial Narrow"/>
          <w:i/>
          <w:sz w:val="24"/>
          <w:szCs w:val="24"/>
          <w:lang w:val="fr-FR"/>
        </w:rPr>
        <w:t>adevărului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făcuta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organ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instituţii</w:t>
      </w:r>
      <w:proofErr w:type="spellEnd"/>
      <w:r w:rsidRPr="00890716">
        <w:rPr>
          <w:rFonts w:ascii="Arial Narrow" w:hAnsi="Arial Narrow"/>
          <w:i/>
          <w:sz w:val="24"/>
          <w:szCs w:val="24"/>
          <w:lang w:val="fr-FR"/>
        </w:rPr>
        <w:t xml:space="preserve"> de stat </w:t>
      </w:r>
      <w:proofErr w:type="spellStart"/>
      <w:r w:rsidRPr="00890716">
        <w:rPr>
          <w:rFonts w:ascii="Arial Narrow" w:hAnsi="Arial Narrow"/>
          <w:i/>
          <w:sz w:val="24"/>
          <w:szCs w:val="24"/>
          <w:lang w:val="fr-FR"/>
        </w:rPr>
        <w:t>ori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unei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alte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unităţi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vederea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producerii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unei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consecinţe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juridice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pentru</w:t>
      </w:r>
      <w:proofErr w:type="spellEnd"/>
      <w:r w:rsidRPr="00890716">
        <w:rPr>
          <w:rFonts w:ascii="Arial Narrow" w:hAnsi="Arial Narrow"/>
          <w:i/>
          <w:sz w:val="24"/>
          <w:szCs w:val="24"/>
          <w:lang w:val="fr-FR"/>
        </w:rPr>
        <w:t xml:space="preserve"> sine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pentru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altul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atunci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când</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potrivit</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legii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ori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împrejurărilor</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declaraţia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făcuta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serveşte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pentru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producerea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acelei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consecinţe</w:t>
      </w:r>
      <w:proofErr w:type="spellEnd"/>
      <w:r w:rsidRPr="00890716">
        <w:rPr>
          <w:rFonts w:ascii="Arial Narrow" w:hAnsi="Arial Narrow"/>
          <w:i/>
          <w:sz w:val="24"/>
          <w:szCs w:val="24"/>
          <w:lang w:val="fr-FR"/>
        </w:rPr>
        <w:t xml:space="preserve">, se </w:t>
      </w:r>
      <w:proofErr w:type="spellStart"/>
      <w:r w:rsidRPr="00890716">
        <w:rPr>
          <w:rFonts w:ascii="Arial Narrow" w:hAnsi="Arial Narrow"/>
          <w:i/>
          <w:sz w:val="24"/>
          <w:szCs w:val="24"/>
          <w:lang w:val="fr-FR"/>
        </w:rPr>
        <w:t>pedepseşte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închisoare</w:t>
      </w:r>
      <w:proofErr w:type="spellEnd"/>
      <w:r w:rsidRPr="00890716">
        <w:rPr>
          <w:rFonts w:ascii="Arial Narrow" w:hAnsi="Arial Narrow"/>
          <w:i/>
          <w:sz w:val="24"/>
          <w:szCs w:val="24"/>
          <w:lang w:val="fr-FR"/>
        </w:rPr>
        <w:t xml:space="preserve"> de la 3 </w:t>
      </w:r>
      <w:proofErr w:type="spellStart"/>
      <w:r w:rsidRPr="00890716">
        <w:rPr>
          <w:rFonts w:ascii="Arial Narrow" w:hAnsi="Arial Narrow"/>
          <w:i/>
          <w:sz w:val="24"/>
          <w:szCs w:val="24"/>
          <w:lang w:val="fr-FR"/>
        </w:rPr>
        <w:t>luni</w:t>
      </w:r>
      <w:proofErr w:type="spellEnd"/>
      <w:r w:rsidRPr="00890716">
        <w:rPr>
          <w:rFonts w:ascii="Arial Narrow" w:hAnsi="Arial Narrow"/>
          <w:i/>
          <w:sz w:val="24"/>
          <w:szCs w:val="24"/>
          <w:lang w:val="fr-FR"/>
        </w:rPr>
        <w:t xml:space="preserve"> la 2 </w:t>
      </w:r>
      <w:proofErr w:type="spellStart"/>
      <w:r w:rsidRPr="00890716">
        <w:rPr>
          <w:rFonts w:ascii="Arial Narrow" w:hAnsi="Arial Narrow"/>
          <w:i/>
          <w:sz w:val="24"/>
          <w:szCs w:val="24"/>
          <w:lang w:val="fr-FR"/>
        </w:rPr>
        <w:t>ani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cu</w:t>
      </w:r>
      <w:proofErr w:type="spellEnd"/>
      <w:r w:rsidRPr="00890716">
        <w:rPr>
          <w:rFonts w:ascii="Arial Narrow" w:hAnsi="Arial Narrow"/>
          <w:i/>
          <w:sz w:val="24"/>
          <w:szCs w:val="24"/>
          <w:lang w:val="fr-FR"/>
        </w:rPr>
        <w:t xml:space="preserve"> amenda »</w:t>
      </w:r>
    </w:p>
    <w:p w14:paraId="10263C4D" w14:textId="77777777" w:rsidR="00557393" w:rsidRPr="00890716" w:rsidRDefault="00557393" w:rsidP="006A1DB7">
      <w:pPr>
        <w:spacing w:after="120"/>
        <w:jc w:val="both"/>
        <w:rPr>
          <w:rFonts w:ascii="Arial Narrow" w:hAnsi="Arial Narrow"/>
          <w:i/>
          <w:sz w:val="24"/>
          <w:szCs w:val="24"/>
          <w:lang w:val="fr-FR"/>
        </w:rPr>
      </w:pPr>
    </w:p>
    <w:p w14:paraId="25E414FD" w14:textId="77777777" w:rsidR="00557393" w:rsidRPr="00890716" w:rsidRDefault="00557393" w:rsidP="006A1DB7">
      <w:pPr>
        <w:spacing w:after="120"/>
        <w:rPr>
          <w:rFonts w:ascii="Arial Narrow" w:hAnsi="Arial Narrow"/>
          <w:i/>
          <w:sz w:val="24"/>
          <w:szCs w:val="24"/>
          <w:lang w:val="fr-FR"/>
        </w:rPr>
      </w:pP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a </w:t>
      </w:r>
      <w:proofErr w:type="spellStart"/>
      <w:r w:rsidRPr="00890716">
        <w:rPr>
          <w:rFonts w:ascii="Arial Narrow" w:hAnsi="Arial Narrow"/>
          <w:i/>
          <w:sz w:val="24"/>
          <w:szCs w:val="24"/>
          <w:lang w:val="fr-FR"/>
        </w:rPr>
        <w:t>reprezentantului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
    <w:p w14:paraId="3A05FE89" w14:textId="77777777" w:rsidR="00557393" w:rsidRPr="00890716" w:rsidRDefault="00557393" w:rsidP="006A1DB7">
      <w:pPr>
        <w:spacing w:after="120"/>
        <w:jc w:val="both"/>
        <w:rPr>
          <w:rFonts w:ascii="Arial Narrow" w:hAnsi="Arial Narrow"/>
          <w:i/>
          <w:sz w:val="24"/>
          <w:szCs w:val="24"/>
          <w:lang w:val="fr-FR"/>
        </w:rPr>
      </w:pPr>
      <w:proofErr w:type="spellStart"/>
      <w:proofErr w:type="gram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şi</w:t>
      </w:r>
      <w:proofErr w:type="spellEnd"/>
      <w:proofErr w:type="gram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prenumele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semnatarului</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3029255"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Capacitate</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64B48212" w14:textId="77777777" w:rsidR="00557393" w:rsidRPr="00890716" w:rsidRDefault="00557393" w:rsidP="006A1DB7">
      <w:pPr>
        <w:spacing w:after="120"/>
        <w:jc w:val="both"/>
        <w:rPr>
          <w:rFonts w:ascii="Arial Narrow" w:hAnsi="Arial Narrow"/>
          <w:b/>
          <w:i/>
          <w:sz w:val="24"/>
          <w:szCs w:val="24"/>
          <w:lang w:val="fr-FR"/>
        </w:rPr>
      </w:pPr>
      <w:proofErr w:type="spellStart"/>
      <w:r w:rsidRPr="00890716">
        <w:rPr>
          <w:rFonts w:ascii="Arial Narrow" w:hAnsi="Arial Narrow"/>
          <w:b/>
          <w:i/>
          <w:sz w:val="24"/>
          <w:szCs w:val="24"/>
          <w:lang w:val="fr-FR"/>
        </w:rPr>
        <w:t>Detalii</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despre</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ofertant</w:t>
      </w:r>
      <w:proofErr w:type="spellEnd"/>
      <w:r w:rsidRPr="00890716">
        <w:rPr>
          <w:rFonts w:ascii="Arial Narrow" w:hAnsi="Arial Narrow"/>
          <w:b/>
          <w:i/>
          <w:sz w:val="24"/>
          <w:szCs w:val="24"/>
          <w:lang w:val="fr-FR"/>
        </w:rPr>
        <w:t xml:space="preserve"> </w:t>
      </w:r>
    </w:p>
    <w:p w14:paraId="7BEED968"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proofErr w:type="gram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r w:rsidRPr="00890716">
        <w:rPr>
          <w:rFonts w:ascii="Arial Narrow" w:hAnsi="Arial Narrow"/>
          <w:i/>
          <w:sz w:val="24"/>
          <w:szCs w:val="24"/>
          <w:lang w:val="fr-FR"/>
        </w:rPr>
        <w:tab/>
      </w:r>
      <w:proofErr w:type="gram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5176810"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Ţara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reşedinţă</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3DFFFC43"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207D7700"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corespondenţă</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dacă</w:t>
      </w:r>
      <w:proofErr w:type="spellEnd"/>
      <w:r w:rsidRPr="00890716">
        <w:rPr>
          <w:rFonts w:ascii="Arial Narrow" w:hAnsi="Arial Narrow"/>
          <w:i/>
          <w:sz w:val="24"/>
          <w:szCs w:val="24"/>
          <w:lang w:val="fr-FR"/>
        </w:rPr>
        <w:t xml:space="preserve"> este </w:t>
      </w:r>
      <w:proofErr w:type="spellStart"/>
      <w:r w:rsidRPr="00890716">
        <w:rPr>
          <w:rFonts w:ascii="Arial Narrow" w:hAnsi="Arial Narrow"/>
          <w:i/>
          <w:sz w:val="24"/>
          <w:szCs w:val="24"/>
          <w:lang w:val="fr-FR"/>
        </w:rPr>
        <w:t>diferită</w:t>
      </w:r>
      <w:proofErr w:type="spellEnd"/>
      <w:r w:rsidRPr="00890716">
        <w:rPr>
          <w:rFonts w:ascii="Arial Narrow" w:hAnsi="Arial Narrow"/>
          <w:i/>
          <w:sz w:val="24"/>
          <w:szCs w:val="24"/>
          <w:lang w:val="fr-FR"/>
        </w:rPr>
        <w:t>)</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084AFA9E"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w:t>
      </w:r>
      <w:proofErr w:type="gramStart"/>
      <w:r w:rsidRPr="00890716">
        <w:rPr>
          <w:rFonts w:ascii="Arial Narrow" w:hAnsi="Arial Narrow"/>
          <w:i/>
          <w:sz w:val="24"/>
          <w:szCs w:val="24"/>
          <w:lang w:val="fr-FR"/>
        </w:rPr>
        <w:t>de e-mail</w:t>
      </w:r>
      <w:proofErr w:type="gramEnd"/>
      <w:r w:rsidRPr="00890716">
        <w:rPr>
          <w:rFonts w:ascii="Arial Narrow" w:hAnsi="Arial Narrow"/>
          <w:i/>
          <w:sz w:val="24"/>
          <w:szCs w:val="24"/>
          <w:lang w:val="fr-FR"/>
        </w:rPr>
        <w:t xml:space="preserve">                                                                                    .....................................................</w:t>
      </w:r>
    </w:p>
    <w:p w14:paraId="3F7D3B0B" w14:textId="77777777" w:rsidR="00557393" w:rsidRPr="00890716" w:rsidRDefault="00557393" w:rsidP="006A1DB7">
      <w:pPr>
        <w:spacing w:after="120"/>
        <w:jc w:val="both"/>
        <w:rPr>
          <w:rFonts w:ascii="Arial Narrow" w:hAnsi="Arial Narrow"/>
          <w:i/>
          <w:sz w:val="24"/>
          <w:szCs w:val="24"/>
          <w:lang w:val="fr-FR"/>
        </w:rPr>
      </w:pPr>
      <w:r w:rsidRPr="00890716">
        <w:rPr>
          <w:rFonts w:ascii="Arial Narrow" w:hAnsi="Arial Narrow"/>
          <w:i/>
          <w:sz w:val="24"/>
          <w:szCs w:val="24"/>
          <w:lang w:val="fr-FR"/>
        </w:rPr>
        <w:t>Telefon / Fax</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424EDEF3" w14:textId="77777777" w:rsidR="00557393" w:rsidRPr="00295786" w:rsidRDefault="00557393" w:rsidP="006A1DB7">
      <w:pPr>
        <w:jc w:val="both"/>
        <w:rPr>
          <w:rStyle w:val="ln2tparagraf"/>
          <w:rFonts w:ascii="Arial Narrow" w:hAnsi="Arial Narrow" w:cs="Arial"/>
          <w:sz w:val="24"/>
          <w:szCs w:val="24"/>
          <w:lang w:val="fr-FR"/>
        </w:rPr>
      </w:pPr>
      <w:r w:rsidRPr="00890716">
        <w:rPr>
          <w:rFonts w:ascii="Arial Narrow" w:hAnsi="Arial Narrow"/>
          <w:i/>
          <w:sz w:val="24"/>
          <w:szCs w:val="24"/>
        </w:rPr>
        <w:t xml:space="preserve">Data </w:t>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t xml:space="preserve">                     .....................................................</w:t>
      </w:r>
    </w:p>
    <w:p w14:paraId="66CBF4D4" w14:textId="77777777" w:rsidR="00CD3BF8" w:rsidRDefault="00CD3BF8" w:rsidP="006A1DB7">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215A3" w14:textId="77777777" w:rsidR="00693D15" w:rsidRDefault="00693D15">
      <w:r>
        <w:separator/>
      </w:r>
    </w:p>
  </w:endnote>
  <w:endnote w:type="continuationSeparator" w:id="0">
    <w:p w14:paraId="5E1BD462" w14:textId="77777777" w:rsidR="00693D15" w:rsidRDefault="00693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F078C" w14:textId="77777777" w:rsidR="00693D15" w:rsidRDefault="00693D15">
      <w:r>
        <w:separator/>
      </w:r>
    </w:p>
  </w:footnote>
  <w:footnote w:type="continuationSeparator" w:id="0">
    <w:p w14:paraId="505262AC" w14:textId="77777777" w:rsidR="00693D15" w:rsidRDefault="00693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2D242C"/>
    <w:multiLevelType w:val="multilevel"/>
    <w:tmpl w:val="BA5A82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4C50872"/>
    <w:multiLevelType w:val="hybridMultilevel"/>
    <w:tmpl w:val="47BAF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3460EE"/>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0"/>
  </w:num>
  <w:num w:numId="2" w16cid:durableId="1355885949">
    <w:abstractNumId w:val="5"/>
  </w:num>
  <w:num w:numId="3" w16cid:durableId="773592163">
    <w:abstractNumId w:val="16"/>
  </w:num>
  <w:num w:numId="4" w16cid:durableId="13887939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1"/>
  </w:num>
  <w:num w:numId="7" w16cid:durableId="792558119">
    <w:abstractNumId w:val="11"/>
  </w:num>
  <w:num w:numId="8" w16cid:durableId="115367526">
    <w:abstractNumId w:val="31"/>
  </w:num>
  <w:num w:numId="9" w16cid:durableId="608246130">
    <w:abstractNumId w:val="40"/>
  </w:num>
  <w:num w:numId="10" w16cid:durableId="1508903344">
    <w:abstractNumId w:val="0"/>
  </w:num>
  <w:num w:numId="11" w16cid:durableId="2108496939">
    <w:abstractNumId w:val="0"/>
  </w:num>
  <w:num w:numId="12" w16cid:durableId="1492677974">
    <w:abstractNumId w:val="39"/>
  </w:num>
  <w:num w:numId="13" w16cid:durableId="1476801043">
    <w:abstractNumId w:val="41"/>
  </w:num>
  <w:num w:numId="14" w16cid:durableId="969282250">
    <w:abstractNumId w:val="20"/>
  </w:num>
  <w:num w:numId="15" w16cid:durableId="340666679">
    <w:abstractNumId w:val="6"/>
  </w:num>
  <w:num w:numId="16" w16cid:durableId="231161296">
    <w:abstractNumId w:val="7"/>
  </w:num>
  <w:num w:numId="17" w16cid:durableId="498233464">
    <w:abstractNumId w:val="45"/>
  </w:num>
  <w:num w:numId="18" w16cid:durableId="1597131082">
    <w:abstractNumId w:val="9"/>
  </w:num>
  <w:num w:numId="19" w16cid:durableId="10575739">
    <w:abstractNumId w:val="15"/>
  </w:num>
  <w:num w:numId="20" w16cid:durableId="1429081021">
    <w:abstractNumId w:val="14"/>
  </w:num>
  <w:num w:numId="21" w16cid:durableId="1347518206">
    <w:abstractNumId w:val="18"/>
  </w:num>
  <w:num w:numId="22" w16cid:durableId="153760910">
    <w:abstractNumId w:val="28"/>
  </w:num>
  <w:num w:numId="23" w16cid:durableId="1065252182">
    <w:abstractNumId w:val="17"/>
  </w:num>
  <w:num w:numId="24" w16cid:durableId="21249979">
    <w:abstractNumId w:val="36"/>
  </w:num>
  <w:num w:numId="25" w16cid:durableId="1818255859">
    <w:abstractNumId w:val="13"/>
  </w:num>
  <w:num w:numId="26" w16cid:durableId="1735398368">
    <w:abstractNumId w:val="37"/>
  </w:num>
  <w:num w:numId="27" w16cid:durableId="1706326189">
    <w:abstractNumId w:val="43"/>
  </w:num>
  <w:num w:numId="28" w16cid:durableId="62222872">
    <w:abstractNumId w:val="30"/>
  </w:num>
  <w:num w:numId="29" w16cid:durableId="530188956">
    <w:abstractNumId w:val="37"/>
  </w:num>
  <w:num w:numId="30" w16cid:durableId="423650838">
    <w:abstractNumId w:val="37"/>
  </w:num>
  <w:num w:numId="31" w16cid:durableId="825897764">
    <w:abstractNumId w:val="27"/>
  </w:num>
  <w:num w:numId="32" w16cid:durableId="139539909">
    <w:abstractNumId w:val="32"/>
  </w:num>
  <w:num w:numId="33" w16cid:durableId="1213880695">
    <w:abstractNumId w:val="44"/>
  </w:num>
  <w:num w:numId="34" w16cid:durableId="1372921224">
    <w:abstractNumId w:val="34"/>
  </w:num>
  <w:num w:numId="35" w16cid:durableId="201022536">
    <w:abstractNumId w:val="29"/>
  </w:num>
  <w:num w:numId="36" w16cid:durableId="1315061809">
    <w:abstractNumId w:val="22"/>
  </w:num>
  <w:num w:numId="37" w16cid:durableId="521088086">
    <w:abstractNumId w:val="8"/>
  </w:num>
  <w:num w:numId="38" w16cid:durableId="1422944597">
    <w:abstractNumId w:val="23"/>
  </w:num>
  <w:num w:numId="39" w16cid:durableId="2078697800">
    <w:abstractNumId w:val="19"/>
  </w:num>
  <w:num w:numId="40" w16cid:durableId="2042045686">
    <w:abstractNumId w:val="24"/>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5"/>
  </w:num>
  <w:num w:numId="46" w16cid:durableId="1553496827">
    <w:abstractNumId w:val="38"/>
  </w:num>
  <w:num w:numId="47" w16cid:durableId="1657420326">
    <w:abstractNumId w:val="12"/>
  </w:num>
  <w:num w:numId="48" w16cid:durableId="2120562957">
    <w:abstractNumId w:val="42"/>
  </w:num>
  <w:num w:numId="49" w16cid:durableId="1648436590">
    <w:abstractNumId w:val="33"/>
  </w:num>
  <w:num w:numId="50" w16cid:durableId="1551383736">
    <w:abstractNumId w:val="46"/>
  </w:num>
  <w:num w:numId="51" w16cid:durableId="10422430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227D"/>
    <w:rsid w:val="00097822"/>
    <w:rsid w:val="000A2271"/>
    <w:rsid w:val="000A6E0E"/>
    <w:rsid w:val="000B335C"/>
    <w:rsid w:val="000B4778"/>
    <w:rsid w:val="000B5A59"/>
    <w:rsid w:val="000B776E"/>
    <w:rsid w:val="000C100D"/>
    <w:rsid w:val="000C1C01"/>
    <w:rsid w:val="000C34C7"/>
    <w:rsid w:val="000C59A8"/>
    <w:rsid w:val="000C66E2"/>
    <w:rsid w:val="000C7F78"/>
    <w:rsid w:val="000D27BD"/>
    <w:rsid w:val="000D5F1C"/>
    <w:rsid w:val="000E543D"/>
    <w:rsid w:val="000E7F76"/>
    <w:rsid w:val="000F1DB7"/>
    <w:rsid w:val="0010154D"/>
    <w:rsid w:val="0010469F"/>
    <w:rsid w:val="00110E7F"/>
    <w:rsid w:val="00111429"/>
    <w:rsid w:val="00115FD2"/>
    <w:rsid w:val="001205AD"/>
    <w:rsid w:val="00122DAF"/>
    <w:rsid w:val="00136A14"/>
    <w:rsid w:val="00137E32"/>
    <w:rsid w:val="00141EE2"/>
    <w:rsid w:val="00144A69"/>
    <w:rsid w:val="00147273"/>
    <w:rsid w:val="00150D15"/>
    <w:rsid w:val="00151340"/>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B0F38"/>
    <w:rsid w:val="001B38BC"/>
    <w:rsid w:val="001C3E70"/>
    <w:rsid w:val="001C58E0"/>
    <w:rsid w:val="001C63B0"/>
    <w:rsid w:val="001C7BA4"/>
    <w:rsid w:val="001D4BFF"/>
    <w:rsid w:val="001D65EC"/>
    <w:rsid w:val="001D6F0C"/>
    <w:rsid w:val="001E41CB"/>
    <w:rsid w:val="001F09DD"/>
    <w:rsid w:val="001F1A20"/>
    <w:rsid w:val="001F41C3"/>
    <w:rsid w:val="001F42B5"/>
    <w:rsid w:val="002005C4"/>
    <w:rsid w:val="002027DA"/>
    <w:rsid w:val="00210525"/>
    <w:rsid w:val="0021095D"/>
    <w:rsid w:val="002141AB"/>
    <w:rsid w:val="00214918"/>
    <w:rsid w:val="00225E7B"/>
    <w:rsid w:val="00226BE3"/>
    <w:rsid w:val="002343D9"/>
    <w:rsid w:val="002345DD"/>
    <w:rsid w:val="00234EB5"/>
    <w:rsid w:val="00235D76"/>
    <w:rsid w:val="00237030"/>
    <w:rsid w:val="002424EE"/>
    <w:rsid w:val="0026197C"/>
    <w:rsid w:val="00263141"/>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6681"/>
    <w:rsid w:val="002F0CEF"/>
    <w:rsid w:val="0030628F"/>
    <w:rsid w:val="00307ABF"/>
    <w:rsid w:val="003133A2"/>
    <w:rsid w:val="00313EA0"/>
    <w:rsid w:val="00317D4D"/>
    <w:rsid w:val="0032175B"/>
    <w:rsid w:val="00321894"/>
    <w:rsid w:val="003231D6"/>
    <w:rsid w:val="00323902"/>
    <w:rsid w:val="00327322"/>
    <w:rsid w:val="00327673"/>
    <w:rsid w:val="00335591"/>
    <w:rsid w:val="00336854"/>
    <w:rsid w:val="00341B9C"/>
    <w:rsid w:val="003427D0"/>
    <w:rsid w:val="00355B9C"/>
    <w:rsid w:val="003608A5"/>
    <w:rsid w:val="003615C9"/>
    <w:rsid w:val="00366FC3"/>
    <w:rsid w:val="00372094"/>
    <w:rsid w:val="0037529A"/>
    <w:rsid w:val="0038359B"/>
    <w:rsid w:val="00384D91"/>
    <w:rsid w:val="00385AD5"/>
    <w:rsid w:val="0039046D"/>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23090"/>
    <w:rsid w:val="00434462"/>
    <w:rsid w:val="00436705"/>
    <w:rsid w:val="00436FB5"/>
    <w:rsid w:val="004412C7"/>
    <w:rsid w:val="00444D4D"/>
    <w:rsid w:val="00446160"/>
    <w:rsid w:val="004525E6"/>
    <w:rsid w:val="00454113"/>
    <w:rsid w:val="004659D4"/>
    <w:rsid w:val="00470F67"/>
    <w:rsid w:val="0047473F"/>
    <w:rsid w:val="0048761D"/>
    <w:rsid w:val="00487E07"/>
    <w:rsid w:val="00490DC3"/>
    <w:rsid w:val="004916F7"/>
    <w:rsid w:val="00491F57"/>
    <w:rsid w:val="00496EBE"/>
    <w:rsid w:val="004A0AD5"/>
    <w:rsid w:val="004A31B0"/>
    <w:rsid w:val="004A734A"/>
    <w:rsid w:val="004B049A"/>
    <w:rsid w:val="004C74CC"/>
    <w:rsid w:val="004E14D7"/>
    <w:rsid w:val="004E17FF"/>
    <w:rsid w:val="004E26C1"/>
    <w:rsid w:val="004E2875"/>
    <w:rsid w:val="004E3AC8"/>
    <w:rsid w:val="004E3EE5"/>
    <w:rsid w:val="004E50C0"/>
    <w:rsid w:val="004F1E42"/>
    <w:rsid w:val="004F6E25"/>
    <w:rsid w:val="00505A1F"/>
    <w:rsid w:val="00505A21"/>
    <w:rsid w:val="00510158"/>
    <w:rsid w:val="005169FC"/>
    <w:rsid w:val="00523576"/>
    <w:rsid w:val="00526DC0"/>
    <w:rsid w:val="005361DF"/>
    <w:rsid w:val="0053770A"/>
    <w:rsid w:val="005443E0"/>
    <w:rsid w:val="00550E6A"/>
    <w:rsid w:val="00556CF1"/>
    <w:rsid w:val="00557393"/>
    <w:rsid w:val="005624D8"/>
    <w:rsid w:val="00562C9D"/>
    <w:rsid w:val="00564503"/>
    <w:rsid w:val="005664B7"/>
    <w:rsid w:val="005704BD"/>
    <w:rsid w:val="00574C03"/>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006E3"/>
    <w:rsid w:val="0061361C"/>
    <w:rsid w:val="00615359"/>
    <w:rsid w:val="00615E08"/>
    <w:rsid w:val="00617CDA"/>
    <w:rsid w:val="0062247A"/>
    <w:rsid w:val="00625783"/>
    <w:rsid w:val="006257C4"/>
    <w:rsid w:val="00640393"/>
    <w:rsid w:val="00642371"/>
    <w:rsid w:val="00642E55"/>
    <w:rsid w:val="00643285"/>
    <w:rsid w:val="00643ADA"/>
    <w:rsid w:val="00647414"/>
    <w:rsid w:val="0065266D"/>
    <w:rsid w:val="00655E62"/>
    <w:rsid w:val="00656291"/>
    <w:rsid w:val="00656CC7"/>
    <w:rsid w:val="00657E72"/>
    <w:rsid w:val="0066231C"/>
    <w:rsid w:val="006632F7"/>
    <w:rsid w:val="00667476"/>
    <w:rsid w:val="006801BF"/>
    <w:rsid w:val="00681F2A"/>
    <w:rsid w:val="00682580"/>
    <w:rsid w:val="00683184"/>
    <w:rsid w:val="0068353E"/>
    <w:rsid w:val="00687BD5"/>
    <w:rsid w:val="00693D15"/>
    <w:rsid w:val="00694B7B"/>
    <w:rsid w:val="00694DE7"/>
    <w:rsid w:val="00697B8E"/>
    <w:rsid w:val="006A18B0"/>
    <w:rsid w:val="006A1DB7"/>
    <w:rsid w:val="006A55CE"/>
    <w:rsid w:val="006C72D3"/>
    <w:rsid w:val="006D33B0"/>
    <w:rsid w:val="006D3DFB"/>
    <w:rsid w:val="006D69E9"/>
    <w:rsid w:val="006D7AE4"/>
    <w:rsid w:val="006E17A1"/>
    <w:rsid w:val="006E415C"/>
    <w:rsid w:val="006E72D3"/>
    <w:rsid w:val="006F104B"/>
    <w:rsid w:val="006F1E75"/>
    <w:rsid w:val="00700253"/>
    <w:rsid w:val="0070084B"/>
    <w:rsid w:val="00700C6E"/>
    <w:rsid w:val="007044BA"/>
    <w:rsid w:val="007061AE"/>
    <w:rsid w:val="0070777A"/>
    <w:rsid w:val="00712D9A"/>
    <w:rsid w:val="00724E8B"/>
    <w:rsid w:val="00724F6A"/>
    <w:rsid w:val="00726325"/>
    <w:rsid w:val="00727C61"/>
    <w:rsid w:val="0073203B"/>
    <w:rsid w:val="0073368C"/>
    <w:rsid w:val="00737759"/>
    <w:rsid w:val="00740692"/>
    <w:rsid w:val="007423DB"/>
    <w:rsid w:val="00743EA7"/>
    <w:rsid w:val="00750C73"/>
    <w:rsid w:val="00755D8B"/>
    <w:rsid w:val="0075702A"/>
    <w:rsid w:val="007643BF"/>
    <w:rsid w:val="00765F8C"/>
    <w:rsid w:val="00767A8E"/>
    <w:rsid w:val="00773CB8"/>
    <w:rsid w:val="0077624B"/>
    <w:rsid w:val="00783975"/>
    <w:rsid w:val="00784B6C"/>
    <w:rsid w:val="00796166"/>
    <w:rsid w:val="007A1533"/>
    <w:rsid w:val="007B2074"/>
    <w:rsid w:val="007C6BA3"/>
    <w:rsid w:val="007C7DF3"/>
    <w:rsid w:val="007D1BAE"/>
    <w:rsid w:val="007D4BD6"/>
    <w:rsid w:val="007D562C"/>
    <w:rsid w:val="007E4EBC"/>
    <w:rsid w:val="007E509B"/>
    <w:rsid w:val="007E5BD6"/>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4913"/>
    <w:rsid w:val="00865AB0"/>
    <w:rsid w:val="00871C68"/>
    <w:rsid w:val="00872BAE"/>
    <w:rsid w:val="00880B8E"/>
    <w:rsid w:val="00887669"/>
    <w:rsid w:val="00890716"/>
    <w:rsid w:val="00893148"/>
    <w:rsid w:val="00893729"/>
    <w:rsid w:val="00894CCE"/>
    <w:rsid w:val="00894D06"/>
    <w:rsid w:val="00895F4E"/>
    <w:rsid w:val="00896247"/>
    <w:rsid w:val="00896BFC"/>
    <w:rsid w:val="0089702A"/>
    <w:rsid w:val="008A54A5"/>
    <w:rsid w:val="008A7335"/>
    <w:rsid w:val="008B7E68"/>
    <w:rsid w:val="008C54E2"/>
    <w:rsid w:val="008C6C09"/>
    <w:rsid w:val="008D28CA"/>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6B9"/>
    <w:rsid w:val="00914ACF"/>
    <w:rsid w:val="00922907"/>
    <w:rsid w:val="009237F7"/>
    <w:rsid w:val="00937CDF"/>
    <w:rsid w:val="00943CF2"/>
    <w:rsid w:val="00944B8E"/>
    <w:rsid w:val="00951149"/>
    <w:rsid w:val="009519A3"/>
    <w:rsid w:val="00965924"/>
    <w:rsid w:val="00967BF8"/>
    <w:rsid w:val="009734F5"/>
    <w:rsid w:val="009857E3"/>
    <w:rsid w:val="00986981"/>
    <w:rsid w:val="0099168C"/>
    <w:rsid w:val="0099646A"/>
    <w:rsid w:val="009A0B9C"/>
    <w:rsid w:val="009A5B00"/>
    <w:rsid w:val="009A6AD5"/>
    <w:rsid w:val="009B67F9"/>
    <w:rsid w:val="009C08A5"/>
    <w:rsid w:val="009C0BEE"/>
    <w:rsid w:val="009C1A92"/>
    <w:rsid w:val="009D0651"/>
    <w:rsid w:val="009D0777"/>
    <w:rsid w:val="009D7FDD"/>
    <w:rsid w:val="009E13BB"/>
    <w:rsid w:val="009F18D4"/>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85E59"/>
    <w:rsid w:val="00A918FA"/>
    <w:rsid w:val="00A92050"/>
    <w:rsid w:val="00AA7478"/>
    <w:rsid w:val="00AA7B3A"/>
    <w:rsid w:val="00AA7C07"/>
    <w:rsid w:val="00AA7F4F"/>
    <w:rsid w:val="00AB004F"/>
    <w:rsid w:val="00AB0AD3"/>
    <w:rsid w:val="00AB2638"/>
    <w:rsid w:val="00AC0746"/>
    <w:rsid w:val="00AC0B4E"/>
    <w:rsid w:val="00AC3BFB"/>
    <w:rsid w:val="00AC5653"/>
    <w:rsid w:val="00AC677C"/>
    <w:rsid w:val="00AC7CB5"/>
    <w:rsid w:val="00AD0D5F"/>
    <w:rsid w:val="00AD53F7"/>
    <w:rsid w:val="00AD72BA"/>
    <w:rsid w:val="00AE0248"/>
    <w:rsid w:val="00AE053E"/>
    <w:rsid w:val="00AE6FC1"/>
    <w:rsid w:val="00AF3B22"/>
    <w:rsid w:val="00B00BC1"/>
    <w:rsid w:val="00B00E0F"/>
    <w:rsid w:val="00B06225"/>
    <w:rsid w:val="00B07852"/>
    <w:rsid w:val="00B128C5"/>
    <w:rsid w:val="00B228AC"/>
    <w:rsid w:val="00B272B1"/>
    <w:rsid w:val="00B27ACD"/>
    <w:rsid w:val="00B312F6"/>
    <w:rsid w:val="00B40FD2"/>
    <w:rsid w:val="00B456A0"/>
    <w:rsid w:val="00B46E93"/>
    <w:rsid w:val="00B5079F"/>
    <w:rsid w:val="00B5796A"/>
    <w:rsid w:val="00B61D81"/>
    <w:rsid w:val="00B64903"/>
    <w:rsid w:val="00B72C05"/>
    <w:rsid w:val="00B80548"/>
    <w:rsid w:val="00B84F66"/>
    <w:rsid w:val="00B93DAB"/>
    <w:rsid w:val="00B954DD"/>
    <w:rsid w:val="00BA198A"/>
    <w:rsid w:val="00BA713B"/>
    <w:rsid w:val="00BB09AA"/>
    <w:rsid w:val="00BB0FEE"/>
    <w:rsid w:val="00BB2D03"/>
    <w:rsid w:val="00BC4660"/>
    <w:rsid w:val="00BC6C87"/>
    <w:rsid w:val="00BD5395"/>
    <w:rsid w:val="00BE2FE1"/>
    <w:rsid w:val="00BE7941"/>
    <w:rsid w:val="00BF3110"/>
    <w:rsid w:val="00BF4E80"/>
    <w:rsid w:val="00C00BA1"/>
    <w:rsid w:val="00C00D6F"/>
    <w:rsid w:val="00C0270C"/>
    <w:rsid w:val="00C03E63"/>
    <w:rsid w:val="00C050D0"/>
    <w:rsid w:val="00C052AB"/>
    <w:rsid w:val="00C0548A"/>
    <w:rsid w:val="00C0653D"/>
    <w:rsid w:val="00C139C6"/>
    <w:rsid w:val="00C151E5"/>
    <w:rsid w:val="00C20522"/>
    <w:rsid w:val="00C22C43"/>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B2ED6"/>
    <w:rsid w:val="00CC0FA6"/>
    <w:rsid w:val="00CC27CC"/>
    <w:rsid w:val="00CC2BC6"/>
    <w:rsid w:val="00CC4CAE"/>
    <w:rsid w:val="00CD0F08"/>
    <w:rsid w:val="00CD19A7"/>
    <w:rsid w:val="00CD3BF8"/>
    <w:rsid w:val="00CE34FA"/>
    <w:rsid w:val="00CE46AB"/>
    <w:rsid w:val="00CE5234"/>
    <w:rsid w:val="00CF42E1"/>
    <w:rsid w:val="00CF5F61"/>
    <w:rsid w:val="00D015C8"/>
    <w:rsid w:val="00D0298A"/>
    <w:rsid w:val="00D02CDA"/>
    <w:rsid w:val="00D040C1"/>
    <w:rsid w:val="00D11AE9"/>
    <w:rsid w:val="00D16829"/>
    <w:rsid w:val="00D23D2A"/>
    <w:rsid w:val="00D274AF"/>
    <w:rsid w:val="00D35F1C"/>
    <w:rsid w:val="00D36F14"/>
    <w:rsid w:val="00D40BA1"/>
    <w:rsid w:val="00D413E5"/>
    <w:rsid w:val="00D45AD7"/>
    <w:rsid w:val="00D53C47"/>
    <w:rsid w:val="00D562E7"/>
    <w:rsid w:val="00D56E75"/>
    <w:rsid w:val="00D6103F"/>
    <w:rsid w:val="00D647C5"/>
    <w:rsid w:val="00D71F9E"/>
    <w:rsid w:val="00D82A7A"/>
    <w:rsid w:val="00D84356"/>
    <w:rsid w:val="00D859E1"/>
    <w:rsid w:val="00D87028"/>
    <w:rsid w:val="00D92E3F"/>
    <w:rsid w:val="00DA2D86"/>
    <w:rsid w:val="00DA4CC9"/>
    <w:rsid w:val="00DB12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1697"/>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7589D"/>
    <w:rsid w:val="00E83C5A"/>
    <w:rsid w:val="00E850A3"/>
    <w:rsid w:val="00E90516"/>
    <w:rsid w:val="00E92663"/>
    <w:rsid w:val="00E9408A"/>
    <w:rsid w:val="00EA0942"/>
    <w:rsid w:val="00EB1036"/>
    <w:rsid w:val="00EB1C5C"/>
    <w:rsid w:val="00EB2B40"/>
    <w:rsid w:val="00EB3907"/>
    <w:rsid w:val="00EB3FA4"/>
    <w:rsid w:val="00EB67E8"/>
    <w:rsid w:val="00EC1CCF"/>
    <w:rsid w:val="00EC1F78"/>
    <w:rsid w:val="00EC3674"/>
    <w:rsid w:val="00EC4C11"/>
    <w:rsid w:val="00EC5354"/>
    <w:rsid w:val="00EC7534"/>
    <w:rsid w:val="00ED6929"/>
    <w:rsid w:val="00ED6B79"/>
    <w:rsid w:val="00EE0A23"/>
    <w:rsid w:val="00EE0A96"/>
    <w:rsid w:val="00EF18BB"/>
    <w:rsid w:val="00EF5868"/>
    <w:rsid w:val="00EF7498"/>
    <w:rsid w:val="00F034A9"/>
    <w:rsid w:val="00F04C00"/>
    <w:rsid w:val="00F13707"/>
    <w:rsid w:val="00F15C6B"/>
    <w:rsid w:val="00F16A4E"/>
    <w:rsid w:val="00F17DF6"/>
    <w:rsid w:val="00F20E9E"/>
    <w:rsid w:val="00F27AD2"/>
    <w:rsid w:val="00F340FE"/>
    <w:rsid w:val="00F358DB"/>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rsid w:val="009F608B"/>
    <w:rPr>
      <w:sz w:val="24"/>
      <w:szCs w:val="24"/>
      <w:lang w:val="en-US" w:eastAsia="en-US"/>
    </w:rPr>
  </w:style>
  <w:style w:type="paragraph" w:customStyle="1" w:styleId="Listparagraf1">
    <w:name w:val="Listă paragraf1"/>
    <w:basedOn w:val="Normal"/>
    <w:rsid w:val="00BB2D03"/>
    <w:pPr>
      <w:suppressAutoHyphens/>
      <w:overflowPunct/>
      <w:autoSpaceDE/>
      <w:autoSpaceDN/>
      <w:adjustRightInd/>
      <w:spacing w:after="200" w:line="276" w:lineRule="auto"/>
      <w:ind w:left="720"/>
      <w:textAlignment w:val="auto"/>
    </w:pPr>
    <w:rPr>
      <w:rFonts w:ascii="Calibri" w:eastAsia="Times New Roman"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20</Pages>
  <Words>6081</Words>
  <Characters>34665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292</cp:revision>
  <cp:lastPrinted>2023-03-16T09:57:00Z</cp:lastPrinted>
  <dcterms:created xsi:type="dcterms:W3CDTF">2018-03-12T13:25:00Z</dcterms:created>
  <dcterms:modified xsi:type="dcterms:W3CDTF">2026-03-09T09:51:00Z</dcterms:modified>
</cp:coreProperties>
</file>