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DD33317" w14:textId="77777777" w:rsidR="00C1001F" w:rsidRDefault="00C1001F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50EBA1A" w14:textId="3225AF9F" w:rsidR="00C1001F" w:rsidRPr="000E5A5E" w:rsidRDefault="00C1001F" w:rsidP="00C1001F">
      <w:pPr>
        <w:rPr>
          <w:rFonts w:ascii="Arial Narrow" w:hAnsi="Arial Narrow"/>
          <w:i/>
          <w:iCs/>
          <w:sz w:val="24"/>
          <w:szCs w:val="24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5 </w:t>
      </w:r>
      <w:proofErr w:type="spellStart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>Declarație</w:t>
      </w:r>
      <w:proofErr w:type="spellEnd"/>
      <w:r w:rsidRPr="000E5A5E">
        <w:rPr>
          <w:rFonts w:ascii="Arial Narrow" w:hAnsi="Arial Narrow"/>
          <w:i/>
          <w:iCs/>
          <w:sz w:val="24"/>
          <w:szCs w:val="24"/>
        </w:rPr>
        <w:t xml:space="preserve"> </w:t>
      </w:r>
      <w:proofErr w:type="spellStart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>privind</w:t>
      </w:r>
      <w:proofErr w:type="spellEnd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proofErr w:type="spellStart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>conflictul</w:t>
      </w:r>
      <w:proofErr w:type="spellEnd"/>
      <w:r w:rsidRPr="000E5A5E">
        <w:rPr>
          <w:rFonts w:ascii="Arial Narrow" w:hAnsi="Arial Narrow"/>
          <w:b/>
          <w:bCs/>
          <w:i/>
          <w:iCs/>
          <w:sz w:val="24"/>
          <w:szCs w:val="24"/>
        </w:rPr>
        <w:t xml:space="preserve"> de interese</w:t>
      </w:r>
    </w:p>
    <w:p w14:paraId="3B5849A9" w14:textId="77777777" w:rsidR="00C1001F" w:rsidRDefault="00C1001F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67B7BEC" w14:textId="77777777" w:rsidR="000E5A5E" w:rsidRP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C5F95DF" w14:textId="3A057BC6" w:rsidR="000E5A5E" w:rsidRPr="000E5A5E" w:rsidRDefault="000E5A5E" w:rsidP="000E5A5E">
      <w:pPr>
        <w:rPr>
          <w:rFonts w:ascii="Arial Narrow" w:hAnsi="Arial Narrow"/>
          <w:i/>
          <w:iCs/>
          <w:sz w:val="24"/>
          <w:szCs w:val="24"/>
        </w:rPr>
      </w:pPr>
    </w:p>
    <w:p w14:paraId="19028F14" w14:textId="77777777" w:rsidR="000E5A5E" w:rsidRPr="00F85B7B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25ED359" w14:textId="458A1E93" w:rsidR="009979A1" w:rsidRDefault="00C1001F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C1001F">
        <w:rPr>
          <w:rFonts w:ascii="Times New Roman" w:eastAsia="Times New Roman" w:hAnsi="Times New Roman"/>
          <w:b/>
          <w:sz w:val="24"/>
          <w:szCs w:val="24"/>
          <w:lang w:val="ro-RO"/>
        </w:rPr>
        <w:t>Comision pentru încasare taxe de admitere E-Commerce</w:t>
      </w:r>
    </w:p>
    <w:p w14:paraId="0DF0F6A6" w14:textId="77777777" w:rsidR="00C1001F" w:rsidRDefault="00C1001F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09A12FC" w14:textId="77777777" w:rsidR="00C1001F" w:rsidRPr="00595EFA" w:rsidRDefault="00C1001F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1014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947"/>
        <w:gridCol w:w="913"/>
        <w:gridCol w:w="2057"/>
        <w:gridCol w:w="1800"/>
        <w:gridCol w:w="1890"/>
      </w:tblGrid>
      <w:tr w:rsidR="00967188" w:rsidRPr="009979A1" w14:paraId="5FEB496D" w14:textId="77777777" w:rsidTr="009979A1">
        <w:tc>
          <w:tcPr>
            <w:tcW w:w="540" w:type="dxa"/>
            <w:vAlign w:val="center"/>
          </w:tcPr>
          <w:p w14:paraId="0491786E" w14:textId="06046B30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="009979A1" w:rsidRPr="009979A1">
              <w:rPr>
                <w:rFonts w:ascii="Times New Roman" w:eastAsia="Calibri" w:hAnsi="Times New Roman"/>
                <w:b/>
                <w:iCs/>
                <w:lang w:val="ro-RO"/>
              </w:rPr>
              <w:t>.</w:t>
            </w:r>
            <w:r w:rsidRPr="009979A1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 w:rsidR="009979A1" w:rsidRPr="009979A1">
              <w:rPr>
                <w:rFonts w:ascii="Times New Roman" w:eastAsia="Calibri" w:hAnsi="Times New Roman"/>
                <w:b/>
                <w:iCs/>
                <w:lang w:val="ro-RO"/>
              </w:rPr>
              <w:t>lot</w:t>
            </w:r>
          </w:p>
        </w:tc>
        <w:tc>
          <w:tcPr>
            <w:tcW w:w="2947" w:type="dxa"/>
            <w:vAlign w:val="center"/>
          </w:tcPr>
          <w:p w14:paraId="5BC5CEDA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913" w:type="dxa"/>
            <w:vAlign w:val="center"/>
          </w:tcPr>
          <w:p w14:paraId="0CACA4DD" w14:textId="77777777" w:rsidR="00967188" w:rsidRPr="009979A1" w:rsidRDefault="00967188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2057" w:type="dxa"/>
            <w:vAlign w:val="center"/>
          </w:tcPr>
          <w:p w14:paraId="563D7AAA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Cantitatea solicitată</w:t>
            </w:r>
          </w:p>
          <w:p w14:paraId="0F97B76F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U.M</w:t>
            </w:r>
          </w:p>
        </w:tc>
        <w:tc>
          <w:tcPr>
            <w:tcW w:w="1800" w:type="dxa"/>
            <w:vAlign w:val="center"/>
          </w:tcPr>
          <w:p w14:paraId="4A64D179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Preț unitar RON fără TVA</w:t>
            </w:r>
          </w:p>
        </w:tc>
        <w:tc>
          <w:tcPr>
            <w:tcW w:w="1890" w:type="dxa"/>
            <w:vAlign w:val="center"/>
          </w:tcPr>
          <w:p w14:paraId="18C4F8FC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Preț total RON</w:t>
            </w:r>
          </w:p>
          <w:p w14:paraId="57908FD9" w14:textId="77777777" w:rsidR="00967188" w:rsidRPr="009979A1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967188" w:rsidRPr="009979A1" w14:paraId="0ED383D7" w14:textId="77777777" w:rsidTr="009979A1">
        <w:tc>
          <w:tcPr>
            <w:tcW w:w="540" w:type="dxa"/>
            <w:vAlign w:val="center"/>
          </w:tcPr>
          <w:p w14:paraId="606CD361" w14:textId="77777777" w:rsidR="00967188" w:rsidRPr="009979A1" w:rsidRDefault="00967188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947" w:type="dxa"/>
            <w:vAlign w:val="center"/>
          </w:tcPr>
          <w:p w14:paraId="49F628F3" w14:textId="77777777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913" w:type="dxa"/>
            <w:vAlign w:val="center"/>
          </w:tcPr>
          <w:p w14:paraId="6FB1A587" w14:textId="03088604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2057" w:type="dxa"/>
            <w:vAlign w:val="center"/>
          </w:tcPr>
          <w:p w14:paraId="0D282189" w14:textId="0EF20DE1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1800" w:type="dxa"/>
            <w:vAlign w:val="center"/>
          </w:tcPr>
          <w:p w14:paraId="579B310D" w14:textId="03A10AD3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1890" w:type="dxa"/>
            <w:vAlign w:val="center"/>
          </w:tcPr>
          <w:p w14:paraId="77B5A6F9" w14:textId="551555F7" w:rsidR="00967188" w:rsidRPr="009979A1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9979A1" w:rsidRPr="009979A1" w14:paraId="2E80166B" w14:textId="77777777" w:rsidTr="009979A1">
        <w:trPr>
          <w:trHeight w:val="710"/>
        </w:trPr>
        <w:tc>
          <w:tcPr>
            <w:tcW w:w="540" w:type="dxa"/>
            <w:vAlign w:val="center"/>
          </w:tcPr>
          <w:p w14:paraId="63757970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2947" w:type="dxa"/>
            <w:vAlign w:val="center"/>
          </w:tcPr>
          <w:p w14:paraId="2CC0AF94" w14:textId="39B4913A" w:rsidR="009979A1" w:rsidRPr="009979A1" w:rsidRDefault="00C1001F" w:rsidP="009979A1">
            <w:pPr>
              <w:rPr>
                <w:rFonts w:ascii="Times New Roman" w:eastAsia="Calibri" w:hAnsi="Times New Roman"/>
                <w:bCs/>
              </w:rPr>
            </w:pPr>
            <w:r w:rsidRPr="00C1001F">
              <w:rPr>
                <w:rFonts w:ascii="Times New Roman" w:hAnsi="Times New Roman"/>
                <w:lang w:val="pt-BR"/>
              </w:rPr>
              <w:t>Comision pentru încasare taxe de admitere E-Commerce</w:t>
            </w:r>
          </w:p>
        </w:tc>
        <w:tc>
          <w:tcPr>
            <w:tcW w:w="913" w:type="dxa"/>
            <w:vAlign w:val="center"/>
          </w:tcPr>
          <w:p w14:paraId="1FEDF7C6" w14:textId="36D0EF6E" w:rsidR="009979A1" w:rsidRPr="009979A1" w:rsidRDefault="009979A1" w:rsidP="009979A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9979A1"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2057" w:type="dxa"/>
            <w:vAlign w:val="center"/>
          </w:tcPr>
          <w:p w14:paraId="07473A7B" w14:textId="594F4C5B" w:rsidR="009979A1" w:rsidRPr="009979A1" w:rsidRDefault="009979A1" w:rsidP="009979A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9979A1">
              <w:rPr>
                <w:rFonts w:ascii="Times New Roman" w:eastAsia="Calibri" w:hAnsi="Times New Roman"/>
                <w:bCs/>
                <w:lang w:val="ro-RO"/>
              </w:rPr>
              <w:t>1</w:t>
            </w:r>
          </w:p>
        </w:tc>
        <w:tc>
          <w:tcPr>
            <w:tcW w:w="1800" w:type="dxa"/>
            <w:vAlign w:val="center"/>
          </w:tcPr>
          <w:p w14:paraId="529B221A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890" w:type="dxa"/>
            <w:vAlign w:val="center"/>
          </w:tcPr>
          <w:p w14:paraId="247819BC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  <w:tr w:rsidR="009979A1" w:rsidRPr="009979A1" w14:paraId="03B4B089" w14:textId="77777777" w:rsidTr="009979A1">
        <w:tc>
          <w:tcPr>
            <w:tcW w:w="540" w:type="dxa"/>
            <w:vAlign w:val="center"/>
          </w:tcPr>
          <w:p w14:paraId="42144718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947" w:type="dxa"/>
            <w:vAlign w:val="center"/>
          </w:tcPr>
          <w:p w14:paraId="1EF82D3A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9979A1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913" w:type="dxa"/>
            <w:vAlign w:val="center"/>
          </w:tcPr>
          <w:p w14:paraId="3CEA48FD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057" w:type="dxa"/>
            <w:vAlign w:val="center"/>
          </w:tcPr>
          <w:p w14:paraId="02FEDB32" w14:textId="77777777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800" w:type="dxa"/>
            <w:vAlign w:val="center"/>
          </w:tcPr>
          <w:p w14:paraId="062BB302" w14:textId="5BD9BA90" w:rsidR="009979A1" w:rsidRPr="009979A1" w:rsidRDefault="009979A1" w:rsidP="009979A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  <w:tc>
          <w:tcPr>
            <w:tcW w:w="1890" w:type="dxa"/>
            <w:vAlign w:val="center"/>
          </w:tcPr>
          <w:p w14:paraId="557EFCCA" w14:textId="77777777" w:rsidR="009979A1" w:rsidRPr="009979A1" w:rsidRDefault="009979A1" w:rsidP="009979A1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  <w:r w:rsidRPr="009979A1">
              <w:rPr>
                <w:rFonts w:ascii="Times New Roman" w:eastAsia="Calibri" w:hAnsi="Times New Roman"/>
                <w:b/>
                <w:i/>
                <w:lang w:val="ro-RO"/>
              </w:rPr>
              <w:t>se completează de către ofertant</w:t>
            </w:r>
          </w:p>
        </w:tc>
      </w:tr>
    </w:tbl>
    <w:p w14:paraId="45E5362F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AD07391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933BD86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9C3A99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9F609CF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738AFDB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28B0938" w14:textId="77777777" w:rsidR="00C1001F" w:rsidRDefault="00C1001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3EFAD15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17BAE31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F18D04F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CFF2D06" w14:textId="77777777" w:rsidR="009979A1" w:rsidRDefault="009979A1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224E7C" w:rsidRPr="00571398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571398" w:rsidRDefault="003778B4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571398" w:rsidRDefault="003778B4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224E7C" w:rsidRPr="00571398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1827911D" w:rsidR="003778B4" w:rsidRPr="00571398" w:rsidRDefault="00C1001F" w:rsidP="00571398">
            <w:pPr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571398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Comision pentru încasare taxe de admitere E-Commerce</w:t>
            </w:r>
          </w:p>
        </w:tc>
      </w:tr>
      <w:tr w:rsidR="00224E7C" w:rsidRPr="00571398" w14:paraId="4FD75357" w14:textId="77777777" w:rsidTr="00875D1B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26D2AA4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>Numărul</w:t>
            </w:r>
            <w:proofErr w:type="spellEnd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>estimat</w:t>
            </w:r>
            <w:proofErr w:type="spellEnd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>tranzacții</w:t>
            </w:r>
            <w:proofErr w:type="spellEnd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>într</w:t>
            </w:r>
            <w:proofErr w:type="spellEnd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-un an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>este</w:t>
            </w:r>
            <w:proofErr w:type="spellEnd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3000.</w:t>
            </w:r>
          </w:p>
          <w:p w14:paraId="51099EC8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>Valoarea</w:t>
            </w:r>
            <w:proofErr w:type="spellEnd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>totală</w:t>
            </w:r>
            <w:proofErr w:type="spellEnd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>estimată</w:t>
            </w:r>
            <w:proofErr w:type="spellEnd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a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>tranzacțiilor</w:t>
            </w:r>
            <w:proofErr w:type="spellEnd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>dintr</w:t>
            </w:r>
            <w:proofErr w:type="spellEnd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-un an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>este</w:t>
            </w:r>
            <w:proofErr w:type="spellEnd"/>
            <w:r w:rsidRPr="0057139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600.000,00 lei </w:t>
            </w:r>
          </w:p>
          <w:p w14:paraId="791D4A40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73B67328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Cerințe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minimale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implementarea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soluției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cardul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taxelor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Universitatea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„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Dunărea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Jos” din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Galați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</w:p>
          <w:p w14:paraId="396CB3C0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A.</w:t>
            </w:r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Punerea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dispoziție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unei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interfețe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care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utilizeze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metoda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POST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comunicație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intra circuit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sincron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astfel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</w:p>
          <w:p w14:paraId="1A38AE16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a. o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cerere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emisă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către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site-ul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Universității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„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Dunărea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Jos” din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Galați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este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trimisă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către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site-ul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procesatorului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urma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căreia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utilizatorul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client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este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redirecționat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către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formularul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cu </w:t>
            </w:r>
            <w:proofErr w:type="spellStart"/>
            <w:proofErr w:type="gram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cardul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;</w:t>
            </w:r>
            <w:proofErr w:type="gram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0B7B3399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b.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utilizatorul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client introduce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datele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necesare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procesarea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plății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formularul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procesare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plății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aflat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pe site-ul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procesatorului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Pagina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web care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conține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formularul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trebuie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aibă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implementat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un design de tip „responsive” care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permită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utilizatorilor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vizualizarea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optimă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diferite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tipuri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rezoluții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monitoare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tablete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ecranele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telefoanelor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mobile)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respecte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standardele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minime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referitoare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accesul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persoanelor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dizabilități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serviciul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cardul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  <w:p w14:paraId="10773181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c.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după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procesarea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plății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clientul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este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redirectat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o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adresă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web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specificată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anterior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procesatorului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Redirectarea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înapoi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către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site-ul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Universității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„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Dunărea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Jos” din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Galați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însoțită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răspunsul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privind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starea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procesării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plății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răspunsul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conține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cel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puțin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situații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autorizată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fonduri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insuficiente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autentificare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plății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eșuată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plus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alte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erori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posibile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conform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platformei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procesatorului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). </w:t>
            </w:r>
          </w:p>
          <w:p w14:paraId="01D5D34B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Denumirea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ordinea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câmpurilor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sunt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pur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exemplificative,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putând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folosite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câmpuri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similare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sau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rol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similar. Pot fi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adăugate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câmpuri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adiționale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dacă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acestea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sunt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necesare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integrarea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aplicația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prestatorului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serviciului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online.</w:t>
            </w:r>
          </w:p>
          <w:p w14:paraId="03178EE2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Cererile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către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formularul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cardul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pe site-ul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prestatorului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putea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inițiate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atât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pe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domeniul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universității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ugal.ro,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cât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pe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alte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domenii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agreate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avizate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către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contractant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</w:p>
          <w:p w14:paraId="39D13524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9F08A08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B.</w:t>
            </w:r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Punerea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dispoziție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unei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interfețe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care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utilizeze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metoda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POST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comunicație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într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-un circuit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asincron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asemănător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circuitului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mai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sus,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având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următoarea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particularitate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răspunsul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privire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validarea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plății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este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returnat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bancă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toate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plățile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procesate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către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 URL</w:t>
            </w:r>
            <w:proofErr w:type="gram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pus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dispoziție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către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Universitatea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„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Dunărea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Jos” din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Galați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Apelurile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trimise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către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procesator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prin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metoda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POST,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repetat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un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anumit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număr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ori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fiecare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operațiune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inițiate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la o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stabilită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până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când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serverul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răspunde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cu un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mesaj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“acknowledgement”,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spre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exemplu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mesajul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“1”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sau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pana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când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încercări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succesive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epuizat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Mesajele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avea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aceleași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date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structură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așa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cum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este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descrisă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punctul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A. </w:t>
            </w:r>
          </w:p>
          <w:p w14:paraId="0BEC0C95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Procesatorul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trebuie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permită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implementarea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prin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cereri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REST 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operații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care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permită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renegocierea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identificarea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operațiilor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efectuate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precum: </w:t>
            </w:r>
          </w:p>
          <w:p w14:paraId="79AB6207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1.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Informații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despre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o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operație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metoda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GET/POST de forma /order/{id}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sau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similar,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prin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care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putem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solicita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informații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privire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o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identificată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prin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câmpul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“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id_plata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”. </w:t>
            </w:r>
          </w:p>
          <w:p w14:paraId="3EDCA5B2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2.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Anularea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unei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tranzacții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/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operații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metoda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DELETE de forma /order/{id}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sau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similar, care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permită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anularea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unei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plăti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rambursarea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clientului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  <w:p w14:paraId="31CD80F2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Toate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cererile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REST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semnate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identificate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) cu o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cheie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(key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sau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token)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cerere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</w:p>
          <w:p w14:paraId="33D8913E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Existența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unei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librarii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PHP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unei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aplicații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web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administrare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centralizată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tranzacțiilor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reprezintă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un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avantaj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  <w:p w14:paraId="1648BC63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Banca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transmite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fișierul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reconciliere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toate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tranzacțiile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încasate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ziua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lucrătoare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anterioară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contul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colector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pana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ora 10.00 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zilei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următoare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Fișierul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 de forma .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xls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Contul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colector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fără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comisioane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deschidere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sau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întreținere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</w:p>
          <w:p w14:paraId="7F6FD2AA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Banca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comercială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posibilitatea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vizualizării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listării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zilnice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</w:t>
            </w:r>
            <w:proofErr w:type="gram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extrasului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contului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colector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contului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curent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fără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comision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</w:p>
          <w:p w14:paraId="7FF1C681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După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verificarea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încasărilor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Universitatea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transmite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către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bancă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fișierul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transferarea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sumelor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încasate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conturile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venituri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ale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Universității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deschise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Trezoreria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Galați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  <w:p w14:paraId="74BBDFF5" w14:textId="598DDEA8" w:rsidR="00B61B23" w:rsidRPr="00571398" w:rsidRDefault="00B61B23" w:rsidP="00571398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265DE33" w14:textId="066BD024" w:rsidR="001E0F26" w:rsidRPr="00571398" w:rsidRDefault="001E0F26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190A01E7" w14:textId="77777777" w:rsidR="001E0F26" w:rsidRPr="00571398" w:rsidRDefault="001E0F26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FF7B750" w14:textId="77777777" w:rsidR="001E0F26" w:rsidRPr="00571398" w:rsidRDefault="001E0F26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D4051FA" w14:textId="77777777" w:rsidR="001E0F26" w:rsidRPr="00571398" w:rsidRDefault="001E0F26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795BC76" w14:textId="77777777" w:rsidR="001E0F26" w:rsidRPr="00571398" w:rsidRDefault="001E0F26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6E810BF" w14:textId="77777777" w:rsidR="003778B4" w:rsidRPr="00571398" w:rsidRDefault="003778B4" w:rsidP="0057139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1001F" w:rsidRPr="00571398" w14:paraId="75E5DA62" w14:textId="77777777" w:rsidTr="00B35B8D">
        <w:trPr>
          <w:trHeight w:val="71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3D0BF914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571398">
              <w:rPr>
                <w:rFonts w:ascii="Times New Roman" w:hAnsi="Times New Roman"/>
                <w:b/>
                <w:bCs/>
                <w:color w:val="282828"/>
                <w:w w:val="105"/>
                <w:sz w:val="22"/>
                <w:szCs w:val="22"/>
              </w:rPr>
              <w:t>C</w:t>
            </w:r>
            <w:r w:rsidRPr="00571398">
              <w:rPr>
                <w:rFonts w:ascii="Times New Roman" w:hAnsi="Times New Roman"/>
                <w:b/>
                <w:bCs/>
                <w:color w:val="424242"/>
                <w:w w:val="105"/>
                <w:sz w:val="22"/>
                <w:szCs w:val="22"/>
              </w:rPr>
              <w:t>r</w:t>
            </w:r>
            <w:r w:rsidRPr="00571398">
              <w:rPr>
                <w:rFonts w:ascii="Times New Roman" w:hAnsi="Times New Roman"/>
                <w:b/>
                <w:bCs/>
                <w:color w:val="282828"/>
                <w:w w:val="105"/>
                <w:sz w:val="22"/>
                <w:szCs w:val="22"/>
              </w:rPr>
              <w:t>i</w:t>
            </w:r>
            <w:r w:rsidRPr="00571398">
              <w:rPr>
                <w:rFonts w:ascii="Times New Roman" w:hAnsi="Times New Roman"/>
                <w:b/>
                <w:bCs/>
                <w:color w:val="424242"/>
                <w:w w:val="105"/>
                <w:sz w:val="22"/>
                <w:szCs w:val="22"/>
              </w:rPr>
              <w:t>t</w:t>
            </w:r>
            <w:r w:rsidRPr="00571398">
              <w:rPr>
                <w:rFonts w:ascii="Times New Roman" w:hAnsi="Times New Roman"/>
                <w:b/>
                <w:bCs/>
                <w:color w:val="282828"/>
                <w:w w:val="105"/>
                <w:sz w:val="22"/>
                <w:szCs w:val="22"/>
              </w:rPr>
              <w:t>eriul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282828"/>
                <w:w w:val="105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282828"/>
                <w:w w:val="105"/>
                <w:sz w:val="22"/>
                <w:szCs w:val="22"/>
              </w:rPr>
              <w:t>atribuire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282828"/>
                <w:w w:val="105"/>
                <w:sz w:val="22"/>
                <w:szCs w:val="22"/>
              </w:rPr>
              <w:t>:</w:t>
            </w:r>
          </w:p>
          <w:p w14:paraId="0F5F4B8F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Criteriul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atribuire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contractului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este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“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prețul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cel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mai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scăzut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”</w:t>
            </w:r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Prețul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ofertei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comisionul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operațiune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nu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depaseasca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0.88%)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este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considerat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ferm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exprimat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neputând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modificat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sau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ajustat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toată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perioada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derulare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proofErr w:type="gram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contractului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.</w:t>
            </w:r>
            <w:proofErr w:type="gram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Nu se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acceptă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oferte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alternative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oferta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bază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  <w:p w14:paraId="31540211" w14:textId="4B1260CF" w:rsidR="00C1001F" w:rsidRPr="00571398" w:rsidRDefault="00C1001F" w:rsidP="00571398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57439C3" w14:textId="77777777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56D89E78" w14:textId="77777777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F443703" w14:textId="77777777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6FF4AA1" w14:textId="77777777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ADEC27B" w14:textId="77777777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EE0172B" w14:textId="77777777" w:rsidR="00C1001F" w:rsidRPr="00571398" w:rsidRDefault="00C1001F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224E7C" w:rsidRPr="00571398" w14:paraId="2D79228D" w14:textId="77777777" w:rsidTr="00B35B8D">
        <w:trPr>
          <w:trHeight w:val="71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62F33BBF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Plata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serviciilor</w:t>
            </w:r>
            <w:proofErr w:type="spellEnd"/>
          </w:p>
          <w:p w14:paraId="28480A65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Plata se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efectua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conturile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deschise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Direcțiile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Trezorerie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ale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statului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Universitatea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efectua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către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contractant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prin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ordin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termen de maximum 30 (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treizeci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zile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facturare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Documentele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plata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serviciilor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sunt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următoarele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factura la care se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atașa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un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proces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verbal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recepție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serviciului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din care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reiasă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tranzacții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efectuate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suma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încasată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luna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respectivă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prin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serviciul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” E-Commerce”, la care se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aplică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comisionul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  <w:p w14:paraId="6EC38FC4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Alte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costuri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înrolare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sau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comisioane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bancare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întreținere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conturi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nu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vor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fi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acceptate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. </w:t>
            </w:r>
          </w:p>
          <w:p w14:paraId="5F6F528E" w14:textId="77777777" w:rsidR="00571398" w:rsidRPr="00571398" w:rsidRDefault="00571398" w:rsidP="00571398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Valoarea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ofertei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va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include</w:t>
            </w:r>
            <w:proofErr w:type="gram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toate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costurile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Ofertele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care nu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respectă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caietul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sarcini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vor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fi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respinse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.</w:t>
            </w:r>
          </w:p>
          <w:p w14:paraId="24114FC0" w14:textId="0C2A3A14" w:rsidR="009979A1" w:rsidRPr="00571398" w:rsidRDefault="009979A1" w:rsidP="00571398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CF303AF" w14:textId="711C9D50" w:rsidR="009979A1" w:rsidRPr="00571398" w:rsidRDefault="009979A1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1E11750" w14:textId="77777777" w:rsidR="009979A1" w:rsidRPr="00571398" w:rsidRDefault="009979A1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347F729" w14:textId="77777777" w:rsidR="009979A1" w:rsidRPr="00571398" w:rsidRDefault="009979A1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AE1A1FB" w14:textId="77777777" w:rsidR="009979A1" w:rsidRPr="00571398" w:rsidRDefault="009979A1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D1012F7" w14:textId="77777777" w:rsidR="009979A1" w:rsidRPr="00571398" w:rsidRDefault="009979A1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72D3C8F" w14:textId="77777777" w:rsidR="009979A1" w:rsidRPr="00571398" w:rsidRDefault="009979A1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224E7C" w:rsidRPr="00571398" w14:paraId="016B74DA" w14:textId="77777777" w:rsidTr="009F7C99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34C6ECA" w14:textId="7AB72B52" w:rsidR="003778B4" w:rsidRPr="00571398" w:rsidRDefault="00571398" w:rsidP="00571398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lastRenderedPageBreak/>
              <w:t>Durata</w:t>
            </w:r>
            <w:proofErr w:type="spellEnd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contractului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este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pe o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perioadă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2 ani de la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semnarea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contractului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Reînoirea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făcându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-se din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oficiu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perioade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succesive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un an,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dacă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nici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din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părți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nu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notifică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celeilalte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părți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cu cel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putin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30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zile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calendaristice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înainte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expirarea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unei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perioade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valabilitate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încetarea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contractului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Durata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contractului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poate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modifica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prin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act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adițional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cazul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care apar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situații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care nu au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putut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prevăzute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data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încheierii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contractului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care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împiedică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buna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desfășurare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</w:t>
            </w:r>
            <w:proofErr w:type="gram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activității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>achizitorului</w:t>
            </w:r>
            <w:proofErr w:type="spellEnd"/>
            <w:r w:rsidRPr="0057139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6431A05" w14:textId="51B95DD5" w:rsidR="003778B4" w:rsidRPr="00571398" w:rsidRDefault="003778B4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 xml:space="preserve">Se va completa de catre ofertant </w:t>
            </w:r>
            <w:r w:rsidR="001E0F26" w:rsidRPr="00571398">
              <w:rPr>
                <w:rFonts w:ascii="Times New Roman" w:hAnsi="Times New Roman"/>
                <w:i/>
                <w:iCs/>
                <w:caps/>
                <w:sz w:val="22"/>
              </w:rPr>
              <w:t xml:space="preserve">CUM </w:t>
            </w: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>respecta cerințele</w:t>
            </w:r>
          </w:p>
          <w:p w14:paraId="5749F51A" w14:textId="77777777" w:rsidR="003778B4" w:rsidRPr="00571398" w:rsidRDefault="003778B4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C5B30C9" w14:textId="2B2BDEC3" w:rsidR="003778B4" w:rsidRPr="00571398" w:rsidRDefault="003778B4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224E7C" w:rsidRPr="00571398" w14:paraId="1489B744" w14:textId="77777777" w:rsidTr="009F7C99">
        <w:trPr>
          <w:trHeight w:val="935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15B9EF5" w14:textId="098917FD" w:rsidR="00224E7C" w:rsidRPr="00571398" w:rsidRDefault="00224E7C" w:rsidP="0057139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571398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Valabilitatea ofertei</w:t>
            </w:r>
          </w:p>
          <w:p w14:paraId="01263A10" w14:textId="52EDDC9E" w:rsidR="00224E7C" w:rsidRPr="00571398" w:rsidRDefault="00224E7C" w:rsidP="00571398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571398"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A357B69" w14:textId="77777777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0CC0EBC" w14:textId="77777777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28E34BB" w14:textId="6F5E26D9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224E7C" w:rsidRPr="00571398" w14:paraId="26F0B73E" w14:textId="77777777" w:rsidTr="00B04950">
        <w:trPr>
          <w:trHeight w:val="143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20A4DF7" w14:textId="46270786" w:rsidR="00224E7C" w:rsidRPr="00571398" w:rsidRDefault="00224E7C" w:rsidP="00571398">
            <w:pPr>
              <w:widowControl w:val="0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</w:pPr>
            <w:r w:rsidRPr="00571398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73AE1179" w:rsidR="00224E7C" w:rsidRPr="00571398" w:rsidRDefault="00224E7C" w:rsidP="00571398">
            <w:pPr>
              <w:widowControl w:val="0"/>
              <w:jc w:val="both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571398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571398">
              <w:rPr>
                <w:rFonts w:ascii="Times New Roman" w:eastAsia="Calibri" w:hAnsi="Times New Roman"/>
                <w:b/>
                <w:sz w:val="22"/>
                <w:szCs w:val="22"/>
                <w:lang w:val="ro-RO"/>
              </w:rPr>
              <w:t>DECLARATIE PRIVIND SĂNATATEA ȘI SECURITATEA ÎN MUNCĂ</w:t>
            </w:r>
            <w:r w:rsidRPr="00571398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52455F7" w14:textId="5DA8D9D4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FORMULARUL NR. 4</w:t>
            </w:r>
          </w:p>
          <w:p w14:paraId="0E02DE91" w14:textId="77777777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5E75690" w14:textId="1F2121A4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224E7C" w:rsidRPr="00571398" w14:paraId="2C3333EE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F8E220F" w14:textId="605EE480" w:rsidR="00224E7C" w:rsidRPr="00571398" w:rsidRDefault="00224E7C" w:rsidP="0057139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571398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Declarația privind conflictul de interese</w:t>
            </w:r>
          </w:p>
          <w:p w14:paraId="078D0B47" w14:textId="6ABD7AEE" w:rsidR="00224E7C" w:rsidRPr="00571398" w:rsidRDefault="00224E7C" w:rsidP="0057139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571398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pentru ofertanţi/ ofertanţi asociaţi/ subcontractanţi/terţi susţinători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1567149" w14:textId="5EDB7CFF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FORMULARUL NR. 5</w:t>
            </w:r>
          </w:p>
          <w:p w14:paraId="1C44EA3E" w14:textId="77777777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8F64EA0" w14:textId="1ADB1595" w:rsidR="00224E7C" w:rsidRPr="00571398" w:rsidRDefault="00224E7C" w:rsidP="0057139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71398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</w:tbl>
    <w:p w14:paraId="253906DD" w14:textId="77777777" w:rsidR="00384C0B" w:rsidRDefault="00384C0B" w:rsidP="00C831AD">
      <w:pPr>
        <w:rPr>
          <w:rFonts w:ascii="Arial Narrow" w:hAnsi="Arial Narrow"/>
          <w:i/>
          <w:sz w:val="12"/>
          <w:szCs w:val="12"/>
        </w:rPr>
      </w:pPr>
    </w:p>
    <w:p w14:paraId="48193D47" w14:textId="77777777" w:rsidR="009979A1" w:rsidRDefault="009979A1" w:rsidP="00C831AD">
      <w:pPr>
        <w:rPr>
          <w:rFonts w:ascii="Arial Narrow" w:hAnsi="Arial Narrow"/>
          <w:i/>
          <w:sz w:val="12"/>
          <w:szCs w:val="12"/>
        </w:rPr>
      </w:pPr>
    </w:p>
    <w:p w14:paraId="31125B25" w14:textId="77777777" w:rsidR="009979A1" w:rsidRPr="00CA4D26" w:rsidRDefault="009979A1" w:rsidP="00C831AD">
      <w:pPr>
        <w:rPr>
          <w:rFonts w:ascii="Arial Narrow" w:hAnsi="Arial Narrow"/>
          <w:i/>
          <w:sz w:val="12"/>
          <w:szCs w:val="12"/>
        </w:rPr>
      </w:pPr>
    </w:p>
    <w:p w14:paraId="17C910FF" w14:textId="77777777" w:rsidR="00CD3BF8" w:rsidRPr="00F85B7B" w:rsidRDefault="00CD3BF8" w:rsidP="00224E7C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224E7C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0A3F2430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9D94125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D663E09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9602C50" w14:textId="77777777" w:rsidR="009979A1" w:rsidRDefault="009979A1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A684CC9" w14:textId="77777777" w:rsidR="00574D22" w:rsidRDefault="00574D2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23DE67" w14:textId="77777777" w:rsidR="00574D22" w:rsidRDefault="00574D2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6BD499C" w14:textId="77777777" w:rsidR="00574D22" w:rsidRDefault="00574D2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CB8A49A" w14:textId="77777777" w:rsidR="00574D22" w:rsidRDefault="00574D2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4F19F06" w14:textId="77777777" w:rsidR="00574D22" w:rsidRDefault="00574D2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B18D15A" w14:textId="77777777" w:rsidR="00574D22" w:rsidRDefault="00574D2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99DB2B3" w14:textId="77777777" w:rsidR="00574D22" w:rsidRDefault="00574D2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254D717" w14:textId="77777777" w:rsidR="00574D22" w:rsidRDefault="00574D2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EA7D7EC" w14:textId="77777777" w:rsidR="00574D22" w:rsidRDefault="00574D2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27CE654" w14:textId="77777777" w:rsidR="00574D22" w:rsidRDefault="00574D2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736C708" w14:textId="77777777" w:rsidR="00574D22" w:rsidRDefault="00574D2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E87902F" w14:textId="77777777" w:rsidR="00574D22" w:rsidRDefault="00574D22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00CDD2B" w14:textId="2CDE6485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3CD212B2" w14:textId="77777777" w:rsidR="00C1001F" w:rsidRDefault="00C1001F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60C8349A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646538E8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62B9D3E6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23BDC3D4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3F36AAF5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28895656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24604D9E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7CCF4D5E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742B5FF6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7C7E528B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29BC40B5" w14:textId="77777777" w:rsidR="00224E7C" w:rsidRDefault="00224E7C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C6638DE" w14:textId="77777777" w:rsidR="00C1001F" w:rsidRDefault="00C1001F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33BA8A60" w14:textId="77777777" w:rsidR="00C1001F" w:rsidRPr="00295786" w:rsidRDefault="00C1001F" w:rsidP="00C1001F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165B441E" w14:textId="77777777" w:rsidR="00C1001F" w:rsidRDefault="00C1001F" w:rsidP="00C1001F">
      <w:pPr>
        <w:jc w:val="center"/>
        <w:rPr>
          <w:rFonts w:ascii="Times New Roman" w:hAnsi="Times New Roman"/>
          <w:b/>
          <w:bCs/>
        </w:rPr>
      </w:pPr>
    </w:p>
    <w:p w14:paraId="4650F210" w14:textId="77777777" w:rsidR="00C1001F" w:rsidRPr="009141AA" w:rsidRDefault="00C1001F" w:rsidP="00C1001F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2A632E60" w14:textId="77777777" w:rsidR="00C1001F" w:rsidRPr="009141AA" w:rsidRDefault="00C1001F" w:rsidP="00C1001F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39F6D531" w14:textId="77777777" w:rsidR="00C1001F" w:rsidRPr="009141AA" w:rsidRDefault="00C1001F" w:rsidP="00C1001F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4D5D9B1B" w14:textId="77777777" w:rsidR="00C1001F" w:rsidRPr="009141AA" w:rsidRDefault="00C1001F" w:rsidP="00C1001F">
      <w:pPr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>60 din Legea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1B1440A4" w14:textId="77777777" w:rsidR="00C1001F" w:rsidRPr="009141AA" w:rsidRDefault="00C1001F" w:rsidP="00C1001F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73008148" w14:textId="77777777" w:rsidR="00C1001F" w:rsidRPr="009141AA" w:rsidRDefault="00C1001F" w:rsidP="00C1001F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756C9FB7" w14:textId="77777777" w:rsidR="00C1001F" w:rsidRPr="009141AA" w:rsidRDefault="00C1001F" w:rsidP="00C1001F">
      <w:pPr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6338135C" w14:textId="77777777" w:rsidR="00C1001F" w:rsidRPr="009141AA" w:rsidRDefault="00C1001F" w:rsidP="00C1001F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794B8F34" w14:textId="77777777" w:rsidR="00C1001F" w:rsidRPr="00F85B7B" w:rsidRDefault="00C1001F" w:rsidP="00C1001F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2C1B579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C5BDF43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B90F44B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2F8AABF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BB68DB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8B282FB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357C6D3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9737F37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EE456C5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E18BB8" w14:textId="77777777" w:rsidR="00C1001F" w:rsidRPr="00295786" w:rsidRDefault="00C1001F" w:rsidP="00C1001F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FBA0EFA" w14:textId="77777777" w:rsidR="00C1001F" w:rsidRPr="009141AA" w:rsidRDefault="00C1001F" w:rsidP="00C1001F">
      <w:pPr>
        <w:pStyle w:val="BodyText"/>
        <w:ind w:firstLine="720"/>
        <w:jc w:val="both"/>
        <w:rPr>
          <w:rFonts w:ascii="Times New Roman" w:hAnsi="Times New Roman"/>
          <w:szCs w:val="22"/>
          <w:lang w:val="it-IT"/>
        </w:rPr>
      </w:pPr>
    </w:p>
    <w:p w14:paraId="0FDD4D56" w14:textId="77777777" w:rsidR="00C1001F" w:rsidRDefault="00C1001F" w:rsidP="00C1001F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4013"/>
        <w:gridCol w:w="4564"/>
      </w:tblGrid>
      <w:tr w:rsidR="00A5433D" w:rsidRPr="005670AC" w14:paraId="73A2B840" w14:textId="77777777" w:rsidTr="007B6F28">
        <w:trPr>
          <w:trHeight w:hRule="exact" w:val="312"/>
        </w:trPr>
        <w:tc>
          <w:tcPr>
            <w:tcW w:w="944" w:type="dxa"/>
            <w:vAlign w:val="center"/>
          </w:tcPr>
          <w:p w14:paraId="63A97CA3" w14:textId="77777777" w:rsidR="00A5433D" w:rsidRPr="005670AC" w:rsidRDefault="00A5433D" w:rsidP="007B6F2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5670A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4013" w:type="dxa"/>
            <w:vAlign w:val="center"/>
          </w:tcPr>
          <w:p w14:paraId="781F730C" w14:textId="77777777" w:rsidR="00A5433D" w:rsidRPr="005670AC" w:rsidRDefault="00A5433D" w:rsidP="007B6F2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5670A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Numele şi Prenumele</w:t>
            </w:r>
          </w:p>
        </w:tc>
        <w:tc>
          <w:tcPr>
            <w:tcW w:w="4564" w:type="dxa"/>
            <w:vAlign w:val="center"/>
          </w:tcPr>
          <w:p w14:paraId="698D7A89" w14:textId="77777777" w:rsidR="00A5433D" w:rsidRPr="005670AC" w:rsidRDefault="00A5433D" w:rsidP="007B6F2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5670AC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Funcţia</w:t>
            </w:r>
          </w:p>
        </w:tc>
      </w:tr>
      <w:tr w:rsidR="00A5433D" w:rsidRPr="005670AC" w14:paraId="7AE0DDEF" w14:textId="77777777" w:rsidTr="007B6F28">
        <w:trPr>
          <w:trHeight w:val="365"/>
        </w:trPr>
        <w:tc>
          <w:tcPr>
            <w:tcW w:w="944" w:type="dxa"/>
            <w:vAlign w:val="center"/>
          </w:tcPr>
          <w:p w14:paraId="44837153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019F6395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4564" w:type="dxa"/>
            <w:vAlign w:val="center"/>
          </w:tcPr>
          <w:p w14:paraId="5ABC0A38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A5433D" w:rsidRPr="005670AC" w14:paraId="118759EB" w14:textId="77777777" w:rsidTr="007B6F28">
        <w:trPr>
          <w:trHeight w:val="551"/>
        </w:trPr>
        <w:tc>
          <w:tcPr>
            <w:tcW w:w="944" w:type="dxa"/>
            <w:vAlign w:val="center"/>
          </w:tcPr>
          <w:p w14:paraId="1FAF0C18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196FA859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4564" w:type="dxa"/>
            <w:vAlign w:val="center"/>
          </w:tcPr>
          <w:p w14:paraId="6B9A1793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A5433D" w:rsidRPr="005670AC" w14:paraId="13D2E5A5" w14:textId="77777777" w:rsidTr="007B6F28">
        <w:trPr>
          <w:trHeight w:val="809"/>
        </w:trPr>
        <w:tc>
          <w:tcPr>
            <w:tcW w:w="944" w:type="dxa"/>
            <w:vAlign w:val="center"/>
          </w:tcPr>
          <w:p w14:paraId="1091350F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2DAD4C21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8F3B78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4564" w:type="dxa"/>
            <w:vAlign w:val="center"/>
          </w:tcPr>
          <w:p w14:paraId="6C4E52FF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A5433D" w:rsidRPr="005670AC" w14:paraId="7D3D1C47" w14:textId="77777777" w:rsidTr="007B6F28">
        <w:trPr>
          <w:trHeight w:val="551"/>
        </w:trPr>
        <w:tc>
          <w:tcPr>
            <w:tcW w:w="944" w:type="dxa"/>
            <w:vAlign w:val="center"/>
          </w:tcPr>
          <w:p w14:paraId="1CC098BA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23AFCA60" w14:textId="77777777" w:rsidR="00A5433D" w:rsidRPr="000229BA" w:rsidRDefault="00A5433D" w:rsidP="007B6F28">
            <w:pPr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0229BA">
              <w:rPr>
                <w:rFonts w:ascii="Times New Roman" w:hAnsi="Times New Roman"/>
                <w:sz w:val="22"/>
                <w:szCs w:val="22"/>
                <w:lang w:val="nl-NL" w:eastAsia="ro-RO"/>
              </w:rPr>
              <w:t>Conf. univ. dr. ing. Ștefan BALTĂ</w:t>
            </w:r>
          </w:p>
        </w:tc>
        <w:tc>
          <w:tcPr>
            <w:tcW w:w="4564" w:type="dxa"/>
            <w:vAlign w:val="center"/>
          </w:tcPr>
          <w:p w14:paraId="29F37E32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A5433D" w:rsidRPr="005670AC" w14:paraId="24BF44EC" w14:textId="77777777" w:rsidTr="007B6F28">
        <w:trPr>
          <w:trHeight w:val="809"/>
        </w:trPr>
        <w:tc>
          <w:tcPr>
            <w:tcW w:w="944" w:type="dxa"/>
            <w:vAlign w:val="center"/>
          </w:tcPr>
          <w:p w14:paraId="2C72C103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49635540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4564" w:type="dxa"/>
            <w:vAlign w:val="center"/>
          </w:tcPr>
          <w:p w14:paraId="02CA44D5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8F3B78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8F3B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A5433D" w:rsidRPr="005670AC" w14:paraId="5951924A" w14:textId="77777777" w:rsidTr="007B6F28">
        <w:trPr>
          <w:trHeight w:val="551"/>
        </w:trPr>
        <w:tc>
          <w:tcPr>
            <w:tcW w:w="944" w:type="dxa"/>
            <w:vAlign w:val="center"/>
          </w:tcPr>
          <w:p w14:paraId="58C3C549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69747129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8F3B78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8F3B78">
              <w:rPr>
                <w:rFonts w:ascii="Times New Roman" w:hAnsi="Times New Roman"/>
                <w:sz w:val="22"/>
                <w:szCs w:val="22"/>
              </w:rPr>
              <w:t>. Daniela Laura BURUIANĂ</w:t>
            </w:r>
          </w:p>
        </w:tc>
        <w:tc>
          <w:tcPr>
            <w:tcW w:w="4564" w:type="dxa"/>
            <w:vAlign w:val="center"/>
          </w:tcPr>
          <w:p w14:paraId="33262476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8F3B78">
              <w:rPr>
                <w:rFonts w:ascii="Times New Roman" w:hAnsi="Times New Roman"/>
                <w:sz w:val="22"/>
                <w:szCs w:val="22"/>
              </w:rPr>
              <w:t>Prorector</w:t>
            </w:r>
          </w:p>
        </w:tc>
      </w:tr>
      <w:tr w:rsidR="00A5433D" w:rsidRPr="005670AC" w14:paraId="31CD212E" w14:textId="77777777" w:rsidTr="007B6F28">
        <w:trPr>
          <w:trHeight w:hRule="exact" w:val="312"/>
        </w:trPr>
        <w:tc>
          <w:tcPr>
            <w:tcW w:w="944" w:type="dxa"/>
            <w:vAlign w:val="center"/>
          </w:tcPr>
          <w:p w14:paraId="29660F67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4B69B92F" w14:textId="77777777" w:rsidR="00A5433D" w:rsidRPr="004D5363" w:rsidRDefault="00A5433D" w:rsidP="007B6F28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2D332B">
              <w:rPr>
                <w:rFonts w:ascii="Times New Roman" w:hAnsi="Times New Roman"/>
                <w:sz w:val="22"/>
                <w:szCs w:val="22"/>
                <w:lang w:eastAsia="zh-CN"/>
              </w:rPr>
              <w:t>Ec. Marian D</w:t>
            </w:r>
            <w:r w:rsidRPr="002D332B">
              <w:rPr>
                <w:rFonts w:ascii="Times New Roman" w:hAnsi="Times New Roman" w:hint="cs"/>
                <w:sz w:val="22"/>
                <w:szCs w:val="22"/>
                <w:lang w:eastAsia="zh-CN"/>
              </w:rPr>
              <w:t>Ă</w:t>
            </w:r>
            <w:r w:rsidRPr="002D332B">
              <w:rPr>
                <w:rFonts w:ascii="Times New Roman" w:hAnsi="Times New Roman"/>
                <w:sz w:val="22"/>
                <w:szCs w:val="22"/>
                <w:lang w:eastAsia="zh-CN"/>
              </w:rPr>
              <w:t>N</w:t>
            </w:r>
            <w:r w:rsidRPr="002D332B">
              <w:rPr>
                <w:rFonts w:ascii="Times New Roman" w:hAnsi="Times New Roman" w:hint="cs"/>
                <w:sz w:val="22"/>
                <w:szCs w:val="22"/>
                <w:lang w:eastAsia="zh-CN"/>
              </w:rPr>
              <w:t>Ă</w:t>
            </w:r>
            <w:r w:rsidRPr="002D332B">
              <w:rPr>
                <w:rFonts w:ascii="Times New Roman" w:hAnsi="Times New Roman"/>
                <w:sz w:val="22"/>
                <w:szCs w:val="22"/>
                <w:lang w:eastAsia="zh-CN"/>
              </w:rPr>
              <w:t>IL</w:t>
            </w:r>
            <w:r w:rsidRPr="002D332B">
              <w:rPr>
                <w:rFonts w:ascii="Times New Roman" w:hAnsi="Times New Roman" w:hint="cs"/>
                <w:sz w:val="22"/>
                <w:szCs w:val="22"/>
                <w:lang w:eastAsia="zh-CN"/>
              </w:rPr>
              <w:t>Ă</w:t>
            </w:r>
          </w:p>
        </w:tc>
        <w:tc>
          <w:tcPr>
            <w:tcW w:w="4564" w:type="dxa"/>
            <w:vAlign w:val="center"/>
          </w:tcPr>
          <w:p w14:paraId="31F226F4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General </w:t>
            </w: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A5433D" w:rsidRPr="005670AC" w14:paraId="2213445C" w14:textId="77777777" w:rsidTr="007B6F28">
        <w:trPr>
          <w:trHeight w:hRule="exact" w:val="312"/>
        </w:trPr>
        <w:tc>
          <w:tcPr>
            <w:tcW w:w="944" w:type="dxa"/>
            <w:vAlign w:val="center"/>
          </w:tcPr>
          <w:p w14:paraId="257EA094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05E31075" w14:textId="77777777" w:rsidR="00A5433D" w:rsidRPr="004D5363" w:rsidRDefault="00A5433D" w:rsidP="007B6F28">
            <w:pPr>
              <w:rPr>
                <w:rFonts w:ascii="Times New Roman" w:hAnsi="Times New Roman"/>
                <w:sz w:val="22"/>
                <w:szCs w:val="22"/>
                <w:highlight w:val="yellow"/>
                <w:lang w:eastAsia="zh-CN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4564" w:type="dxa"/>
            <w:vAlign w:val="center"/>
          </w:tcPr>
          <w:p w14:paraId="72FAFEF0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A5433D" w:rsidRPr="005670AC" w14:paraId="56AAE6A7" w14:textId="77777777" w:rsidTr="007B6F28">
        <w:trPr>
          <w:trHeight w:hRule="exact" w:val="312"/>
        </w:trPr>
        <w:tc>
          <w:tcPr>
            <w:tcW w:w="944" w:type="dxa"/>
            <w:vAlign w:val="center"/>
          </w:tcPr>
          <w:p w14:paraId="58324AF9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1C730C39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4564" w:type="dxa"/>
            <w:vAlign w:val="center"/>
          </w:tcPr>
          <w:p w14:paraId="04A8B16A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Director, </w:t>
            </w: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A5433D" w:rsidRPr="005670AC" w14:paraId="6579FB54" w14:textId="77777777" w:rsidTr="007B6F28">
        <w:trPr>
          <w:trHeight w:hRule="exact" w:val="333"/>
        </w:trPr>
        <w:tc>
          <w:tcPr>
            <w:tcW w:w="944" w:type="dxa"/>
            <w:vAlign w:val="center"/>
          </w:tcPr>
          <w:p w14:paraId="755F88E1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6D131560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Ing. Virginia T</w:t>
            </w:r>
            <w:r>
              <w:rPr>
                <w:rFonts w:ascii="Times New Roman" w:hAnsi="Times New Roman"/>
                <w:sz w:val="22"/>
                <w:szCs w:val="22"/>
                <w:lang w:val="ro-RO" w:eastAsia="zh-CN"/>
              </w:rPr>
              <w:t>ăchiță</w:t>
            </w:r>
          </w:p>
        </w:tc>
        <w:tc>
          <w:tcPr>
            <w:tcW w:w="4564" w:type="dxa"/>
            <w:vAlign w:val="center"/>
          </w:tcPr>
          <w:p w14:paraId="1027E49C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Director,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Achiziții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Publice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și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Tehnic</w:t>
            </w:r>
            <w:proofErr w:type="spellEnd"/>
          </w:p>
        </w:tc>
      </w:tr>
      <w:tr w:rsidR="00A5433D" w:rsidRPr="005670AC" w14:paraId="4DD97E2F" w14:textId="77777777" w:rsidTr="007B6F28">
        <w:trPr>
          <w:trHeight w:hRule="exact" w:val="546"/>
        </w:trPr>
        <w:tc>
          <w:tcPr>
            <w:tcW w:w="944" w:type="dxa"/>
            <w:vAlign w:val="center"/>
          </w:tcPr>
          <w:p w14:paraId="13ABAA5F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3BB3C4B8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4564" w:type="dxa"/>
            <w:vAlign w:val="center"/>
          </w:tcPr>
          <w:p w14:paraId="7A8EA83F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A5433D" w:rsidRPr="005670AC" w14:paraId="4AFDF0C5" w14:textId="77777777" w:rsidTr="007B6F28">
        <w:trPr>
          <w:trHeight w:hRule="exact" w:val="308"/>
        </w:trPr>
        <w:tc>
          <w:tcPr>
            <w:tcW w:w="944" w:type="dxa"/>
            <w:vAlign w:val="center"/>
          </w:tcPr>
          <w:p w14:paraId="2BCAB04F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19DA9B5F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667B1B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4564" w:type="dxa"/>
            <w:vAlign w:val="center"/>
          </w:tcPr>
          <w:p w14:paraId="728748BA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Interimar</w:t>
            </w:r>
            <w:proofErr w:type="spellEnd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A5433D" w:rsidRPr="005670AC" w14:paraId="07B70B11" w14:textId="77777777" w:rsidTr="007B6F28">
        <w:trPr>
          <w:trHeight w:hRule="exact" w:val="308"/>
        </w:trPr>
        <w:tc>
          <w:tcPr>
            <w:tcW w:w="944" w:type="dxa"/>
            <w:vAlign w:val="center"/>
          </w:tcPr>
          <w:p w14:paraId="0B0A904F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vAlign w:val="center"/>
          </w:tcPr>
          <w:p w14:paraId="2F4ED8E7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4564" w:type="dxa"/>
            <w:vAlign w:val="center"/>
          </w:tcPr>
          <w:p w14:paraId="7EE3E437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A5433D" w:rsidRPr="005670AC" w14:paraId="64CB2403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5309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3B2A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8B41" w14:textId="77777777" w:rsidR="00A5433D" w:rsidRPr="008F3B78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A5433D" w:rsidRPr="005670AC" w14:paraId="38629531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7A67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B029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0091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A5433D" w:rsidRPr="005670AC" w14:paraId="40B83CC9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3C76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5588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Cristina Maria COROIU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1401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A5433D" w:rsidRPr="005670AC" w14:paraId="0A875F71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BD5D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8A86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/>
                <w:sz w:val="22"/>
                <w:szCs w:val="22"/>
                <w:lang w:eastAsia="ro-RO"/>
              </w:rPr>
              <w:t>Cristian-Laurentiu DAVID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2CB0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A5433D" w:rsidRPr="005670AC" w14:paraId="4C5A589A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1D23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8C32" w14:textId="77777777" w:rsidR="00A5433D" w:rsidRPr="004D5363" w:rsidRDefault="00A5433D" w:rsidP="007B6F28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5B1D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A5433D" w:rsidRPr="005670AC" w14:paraId="2C626AAA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E988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DB3A" w14:textId="77777777" w:rsidR="00A5433D" w:rsidRPr="004D5363" w:rsidRDefault="00A5433D" w:rsidP="007B6F28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30B3A" w14:textId="77777777" w:rsidR="00A5433D" w:rsidRPr="002269A3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A5433D" w:rsidRPr="005670AC" w14:paraId="3FE4D40D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D73F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5D69" w14:textId="77777777" w:rsidR="00A5433D" w:rsidRPr="004D5363" w:rsidRDefault="00A5433D" w:rsidP="007B6F28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Daniela Mădălina MIHAI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5098" w14:textId="77777777" w:rsidR="00A5433D" w:rsidRPr="00185784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</w:rPr>
              <w:t xml:space="preserve">Administrator de </w:t>
            </w:r>
            <w:proofErr w:type="spellStart"/>
            <w:r w:rsidRPr="00667B1B">
              <w:rPr>
                <w:rFonts w:ascii="Times New Roman" w:hAnsi="Times New Roman"/>
                <w:sz w:val="22"/>
                <w:szCs w:val="22"/>
              </w:rPr>
              <w:t>patrimoniu</w:t>
            </w:r>
            <w:proofErr w:type="spellEnd"/>
          </w:p>
        </w:tc>
      </w:tr>
      <w:tr w:rsidR="00A5433D" w:rsidRPr="005670AC" w14:paraId="760EC643" w14:textId="77777777" w:rsidTr="007B6F28">
        <w:trPr>
          <w:trHeight w:hRule="exact" w:val="31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C1BA" w14:textId="77777777" w:rsidR="00A5433D" w:rsidRPr="005670AC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CF97" w14:textId="77777777" w:rsidR="00A5433D" w:rsidRPr="004D5363" w:rsidRDefault="00A5433D" w:rsidP="007B6F28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Mihai Aurelian IRIMIA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B795" w14:textId="77777777" w:rsidR="00A5433D" w:rsidRPr="00185784" w:rsidRDefault="00A5433D" w:rsidP="007B6F28">
            <w:pPr>
              <w:rPr>
                <w:rFonts w:ascii="Times New Roman" w:hAnsi="Times New Roman"/>
                <w:sz w:val="22"/>
                <w:szCs w:val="22"/>
              </w:rPr>
            </w:pPr>
            <w:r w:rsidRPr="00667B1B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667B1B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A5433D" w:rsidRPr="002E3C5A" w14:paraId="51376455" w14:textId="77777777" w:rsidTr="003A375B">
        <w:trPr>
          <w:trHeight w:hRule="exact" w:val="280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F133" w14:textId="77777777" w:rsidR="00A5433D" w:rsidRPr="00CE202D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0AEB" w14:textId="1E71536F" w:rsidR="00A5433D" w:rsidRPr="0091324D" w:rsidRDefault="008D5D93" w:rsidP="007B6F2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Săftica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MALAXA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79A" w14:textId="2F3C148E" w:rsidR="00A5433D" w:rsidRPr="0091324D" w:rsidRDefault="0065450A" w:rsidP="007B6F28">
            <w:pPr>
              <w:rPr>
                <w:rFonts w:ascii="Times New Roman" w:hAnsi="Times New Roman"/>
                <w:sz w:val="22"/>
                <w:szCs w:val="22"/>
                <w:lang w:val="nl-NL"/>
              </w:rPr>
            </w:pPr>
            <w:r>
              <w:rPr>
                <w:rFonts w:ascii="Times New Roman" w:hAnsi="Times New Roman"/>
                <w:sz w:val="22"/>
                <w:szCs w:val="22"/>
                <w:lang w:val="nl-NL"/>
              </w:rPr>
              <w:t>Serviciul financiar</w:t>
            </w:r>
          </w:p>
        </w:tc>
      </w:tr>
      <w:tr w:rsidR="00A5433D" w:rsidRPr="00A351AB" w14:paraId="03040381" w14:textId="77777777" w:rsidTr="003A375B">
        <w:trPr>
          <w:trHeight w:hRule="exact" w:val="352"/>
        </w:trPr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0338" w14:textId="77777777" w:rsidR="00A5433D" w:rsidRPr="00CE202D" w:rsidRDefault="00A5433D" w:rsidP="00A5433D">
            <w:pPr>
              <w:pStyle w:val="ListParagraph"/>
              <w:numPr>
                <w:ilvl w:val="0"/>
                <w:numId w:val="33"/>
              </w:numPr>
              <w:jc w:val="both"/>
              <w:rPr>
                <w:rFonts w:eastAsia="Calibri"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5C3B" w14:textId="3D2F468D" w:rsidR="00A5433D" w:rsidRPr="0091324D" w:rsidRDefault="008D5D93" w:rsidP="007B6F28">
            <w:pPr>
              <w:rPr>
                <w:rFonts w:ascii="Times New Roman" w:hAnsi="Times New Roman"/>
                <w:bCs/>
                <w:color w:val="000000"/>
                <w:spacing w:val="-2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Cs/>
                <w:color w:val="000000"/>
                <w:spacing w:val="-2"/>
                <w:sz w:val="22"/>
                <w:szCs w:val="22"/>
                <w:lang w:val="it-IT"/>
              </w:rPr>
              <w:t>Oana Adina ARDELEANU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F197" w14:textId="1757732C" w:rsidR="00A5433D" w:rsidRPr="0091324D" w:rsidRDefault="00DB053B" w:rsidP="007B6F28">
            <w:pPr>
              <w:rPr>
                <w:rFonts w:ascii="Times New Roman" w:hAnsi="Times New Roman"/>
                <w:sz w:val="22"/>
                <w:szCs w:val="22"/>
                <w:lang w:val="nl-NL"/>
              </w:rPr>
            </w:pPr>
            <w:r>
              <w:rPr>
                <w:rFonts w:ascii="Times New Roman" w:hAnsi="Times New Roman"/>
                <w:sz w:val="22"/>
                <w:szCs w:val="22"/>
                <w:lang w:val="nl-NL"/>
              </w:rPr>
              <w:t>Serviciul financiar</w:t>
            </w:r>
          </w:p>
        </w:tc>
      </w:tr>
    </w:tbl>
    <w:p w14:paraId="16C6C3EC" w14:textId="77777777" w:rsidR="00C1001F" w:rsidRDefault="00C1001F" w:rsidP="00C1001F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6256F10D" w14:textId="77777777" w:rsidR="00C1001F" w:rsidRPr="00F85B7B" w:rsidRDefault="00C1001F" w:rsidP="00C1001F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3C6A6207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83F8C5F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8F8EC95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2098E254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2F6DF5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A9A27BF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6F398C4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A384A88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C900723" w14:textId="77777777" w:rsidR="00C1001F" w:rsidRPr="00F85B7B" w:rsidRDefault="00C1001F" w:rsidP="00C1001F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C6ED1B6" w14:textId="77777777" w:rsidR="00C1001F" w:rsidRDefault="00C1001F" w:rsidP="00C1001F">
      <w:pPr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027000AC" w14:textId="77777777" w:rsidR="00C1001F" w:rsidRDefault="00C1001F" w:rsidP="00C1001F">
      <w:pPr>
        <w:rPr>
          <w:rFonts w:ascii="Times New Roman" w:hAnsi="Times New Roman"/>
          <w:sz w:val="24"/>
          <w:szCs w:val="24"/>
          <w:lang w:val="fr-FR"/>
        </w:rPr>
      </w:pPr>
    </w:p>
    <w:p w14:paraId="1DD679E3" w14:textId="77777777" w:rsidR="00C1001F" w:rsidRDefault="00C1001F" w:rsidP="00C1001F">
      <w:pPr>
        <w:rPr>
          <w:rFonts w:ascii="Times New Roman" w:hAnsi="Times New Roman"/>
          <w:sz w:val="24"/>
          <w:szCs w:val="24"/>
          <w:lang w:val="fr-FR"/>
        </w:rPr>
      </w:pPr>
    </w:p>
    <w:p w14:paraId="409C8C15" w14:textId="77777777" w:rsidR="001E0F26" w:rsidRDefault="001E0F26" w:rsidP="009979A1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1E0F26" w:rsidSect="001428F9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3C32B" w14:textId="77777777" w:rsidR="00CC391B" w:rsidRDefault="00CC391B">
      <w:r>
        <w:separator/>
      </w:r>
    </w:p>
  </w:endnote>
  <w:endnote w:type="continuationSeparator" w:id="0">
    <w:p w14:paraId="3746A5A9" w14:textId="77777777" w:rsidR="00CC391B" w:rsidRDefault="00CC3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8E583" w14:textId="77777777" w:rsidR="00CC391B" w:rsidRDefault="00CC391B">
      <w:r>
        <w:separator/>
      </w:r>
    </w:p>
  </w:footnote>
  <w:footnote w:type="continuationSeparator" w:id="0">
    <w:p w14:paraId="077D60DC" w14:textId="77777777" w:rsidR="00CC391B" w:rsidRDefault="00CC3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43B7AEA"/>
    <w:multiLevelType w:val="hybridMultilevel"/>
    <w:tmpl w:val="36FE1CAE"/>
    <w:lvl w:ilvl="0" w:tplc="C4546B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9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D7951"/>
    <w:multiLevelType w:val="hybridMultilevel"/>
    <w:tmpl w:val="57640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8A3B03"/>
    <w:multiLevelType w:val="hybridMultilevel"/>
    <w:tmpl w:val="6C649AC0"/>
    <w:lvl w:ilvl="0" w:tplc="73085F1C">
      <w:start w:val="1"/>
      <w:numFmt w:val="bullet"/>
      <w:lvlText w:val="-"/>
      <w:lvlJc w:val="left"/>
      <w:pPr>
        <w:ind w:left="1429" w:hanging="360"/>
      </w:pPr>
      <w:rPr>
        <w:rFonts w:ascii="Yu Mincho" w:eastAsia="Yu Mincho" w:hAnsi="Yu Mincho" w:hint="eastAsia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7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72D6FA7"/>
    <w:multiLevelType w:val="hybridMultilevel"/>
    <w:tmpl w:val="8EF03388"/>
    <w:lvl w:ilvl="0" w:tplc="1B920BF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753CC6"/>
    <w:multiLevelType w:val="hybridMultilevel"/>
    <w:tmpl w:val="4F1A21D8"/>
    <w:lvl w:ilvl="0" w:tplc="60C835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34"/>
  </w:num>
  <w:num w:numId="2" w16cid:durableId="2021010061">
    <w:abstractNumId w:val="19"/>
  </w:num>
  <w:num w:numId="3" w16cid:durableId="394400471">
    <w:abstractNumId w:val="28"/>
  </w:num>
  <w:num w:numId="4" w16cid:durableId="1876964230">
    <w:abstractNumId w:val="7"/>
  </w:num>
  <w:num w:numId="5" w16cid:durableId="931817781">
    <w:abstractNumId w:val="18"/>
  </w:num>
  <w:num w:numId="6" w16cid:durableId="1469471952">
    <w:abstractNumId w:val="13"/>
  </w:num>
  <w:num w:numId="7" w16cid:durableId="1582131785">
    <w:abstractNumId w:val="26"/>
  </w:num>
  <w:num w:numId="8" w16cid:durableId="405035703">
    <w:abstractNumId w:val="29"/>
  </w:num>
  <w:num w:numId="9" w16cid:durableId="1725831738">
    <w:abstractNumId w:val="10"/>
  </w:num>
  <w:num w:numId="10" w16cid:durableId="1772773881">
    <w:abstractNumId w:val="31"/>
  </w:num>
  <w:num w:numId="11" w16cid:durableId="922303241">
    <w:abstractNumId w:val="22"/>
  </w:num>
  <w:num w:numId="12" w16cid:durableId="691303642">
    <w:abstractNumId w:val="12"/>
  </w:num>
  <w:num w:numId="13" w16cid:durableId="1757289143">
    <w:abstractNumId w:val="14"/>
  </w:num>
  <w:num w:numId="14" w16cid:durableId="125439410">
    <w:abstractNumId w:val="36"/>
  </w:num>
  <w:num w:numId="15" w16cid:durableId="605430266">
    <w:abstractNumId w:val="8"/>
  </w:num>
  <w:num w:numId="16" w16cid:durableId="473834845">
    <w:abstractNumId w:val="20"/>
  </w:num>
  <w:num w:numId="17" w16cid:durableId="142549421">
    <w:abstractNumId w:val="23"/>
  </w:num>
  <w:num w:numId="18" w16cid:durableId="959143901">
    <w:abstractNumId w:val="6"/>
  </w:num>
  <w:num w:numId="19" w16cid:durableId="2129008616">
    <w:abstractNumId w:val="17"/>
  </w:num>
  <w:num w:numId="20" w16cid:durableId="815297028">
    <w:abstractNumId w:val="16"/>
  </w:num>
  <w:num w:numId="21" w16cid:durableId="1715420976">
    <w:abstractNumId w:val="25"/>
  </w:num>
  <w:num w:numId="22" w16cid:durableId="1429614451">
    <w:abstractNumId w:val="24"/>
  </w:num>
  <w:num w:numId="23" w16cid:durableId="1629165561">
    <w:abstractNumId w:val="9"/>
  </w:num>
  <w:num w:numId="24" w16cid:durableId="484513091">
    <w:abstractNumId w:val="33"/>
  </w:num>
  <w:num w:numId="25" w16cid:durableId="1244295371">
    <w:abstractNumId w:val="35"/>
  </w:num>
  <w:num w:numId="26" w16cid:durableId="566578125">
    <w:abstractNumId w:val="11"/>
  </w:num>
  <w:num w:numId="27" w16cid:durableId="1679195094">
    <w:abstractNumId w:val="5"/>
  </w:num>
  <w:num w:numId="28" w16cid:durableId="1938371034">
    <w:abstractNumId w:val="15"/>
  </w:num>
  <w:num w:numId="29" w16cid:durableId="453866118">
    <w:abstractNumId w:val="30"/>
  </w:num>
  <w:num w:numId="30" w16cid:durableId="1847474345">
    <w:abstractNumId w:val="27"/>
  </w:num>
  <w:num w:numId="31" w16cid:durableId="1331833569">
    <w:abstractNumId w:val="4"/>
  </w:num>
  <w:num w:numId="32" w16cid:durableId="1209687682">
    <w:abstractNumId w:val="21"/>
  </w:num>
  <w:num w:numId="33" w16cid:durableId="1648436590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0F2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A56E7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469F"/>
    <w:rsid w:val="00105DF1"/>
    <w:rsid w:val="00110E7F"/>
    <w:rsid w:val="00111429"/>
    <w:rsid w:val="00115FD2"/>
    <w:rsid w:val="001205AD"/>
    <w:rsid w:val="00122DAF"/>
    <w:rsid w:val="00133B24"/>
    <w:rsid w:val="00136A14"/>
    <w:rsid w:val="00137E32"/>
    <w:rsid w:val="00141EE2"/>
    <w:rsid w:val="001428F9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56E"/>
    <w:rsid w:val="00186BAA"/>
    <w:rsid w:val="00187428"/>
    <w:rsid w:val="0019128E"/>
    <w:rsid w:val="00192F09"/>
    <w:rsid w:val="001951A6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E0F26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4E7C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77F90"/>
    <w:rsid w:val="0038359B"/>
    <w:rsid w:val="00384C0B"/>
    <w:rsid w:val="00384D91"/>
    <w:rsid w:val="00385480"/>
    <w:rsid w:val="00385AD5"/>
    <w:rsid w:val="003924F1"/>
    <w:rsid w:val="003A2E4B"/>
    <w:rsid w:val="003A375B"/>
    <w:rsid w:val="003A3A32"/>
    <w:rsid w:val="003D2BEE"/>
    <w:rsid w:val="003E79F6"/>
    <w:rsid w:val="003E7B24"/>
    <w:rsid w:val="003F202C"/>
    <w:rsid w:val="003F234D"/>
    <w:rsid w:val="003F64E1"/>
    <w:rsid w:val="00402708"/>
    <w:rsid w:val="00402935"/>
    <w:rsid w:val="00402E63"/>
    <w:rsid w:val="0040396A"/>
    <w:rsid w:val="0041072F"/>
    <w:rsid w:val="00412E92"/>
    <w:rsid w:val="004150DE"/>
    <w:rsid w:val="004154DB"/>
    <w:rsid w:val="00420DF4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1398"/>
    <w:rsid w:val="005725F8"/>
    <w:rsid w:val="00574D22"/>
    <w:rsid w:val="00587530"/>
    <w:rsid w:val="00591FBB"/>
    <w:rsid w:val="00592057"/>
    <w:rsid w:val="00595EFA"/>
    <w:rsid w:val="00597B7E"/>
    <w:rsid w:val="005A02A8"/>
    <w:rsid w:val="005A1AEB"/>
    <w:rsid w:val="005A2482"/>
    <w:rsid w:val="005A2F49"/>
    <w:rsid w:val="005A3D94"/>
    <w:rsid w:val="005A761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02B03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5CE0"/>
    <w:rsid w:val="00647414"/>
    <w:rsid w:val="0065266D"/>
    <w:rsid w:val="0065450A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145E3"/>
    <w:rsid w:val="00720952"/>
    <w:rsid w:val="00724E8B"/>
    <w:rsid w:val="00726325"/>
    <w:rsid w:val="00737755"/>
    <w:rsid w:val="00740692"/>
    <w:rsid w:val="00743EA7"/>
    <w:rsid w:val="00744CB1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5D93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720E"/>
    <w:rsid w:val="009979A1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433D"/>
    <w:rsid w:val="00A57906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1B23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9724F"/>
    <w:rsid w:val="00BA198A"/>
    <w:rsid w:val="00BA32ED"/>
    <w:rsid w:val="00BA713B"/>
    <w:rsid w:val="00BA75E1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6F6C"/>
    <w:rsid w:val="00C07013"/>
    <w:rsid w:val="00C1001F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0C5"/>
    <w:rsid w:val="00C831AD"/>
    <w:rsid w:val="00C863BF"/>
    <w:rsid w:val="00C86A08"/>
    <w:rsid w:val="00C87FAB"/>
    <w:rsid w:val="00C919EF"/>
    <w:rsid w:val="00C91EC9"/>
    <w:rsid w:val="00C92195"/>
    <w:rsid w:val="00C934C2"/>
    <w:rsid w:val="00C94EE3"/>
    <w:rsid w:val="00C952D9"/>
    <w:rsid w:val="00CA24B8"/>
    <w:rsid w:val="00CA4D26"/>
    <w:rsid w:val="00CA4F69"/>
    <w:rsid w:val="00CA52C9"/>
    <w:rsid w:val="00CA7557"/>
    <w:rsid w:val="00CA7DF6"/>
    <w:rsid w:val="00CC27CC"/>
    <w:rsid w:val="00CC2BC6"/>
    <w:rsid w:val="00CC391B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8647F"/>
    <w:rsid w:val="00D92E3F"/>
    <w:rsid w:val="00D93113"/>
    <w:rsid w:val="00D941E0"/>
    <w:rsid w:val="00D94FBD"/>
    <w:rsid w:val="00DA2D86"/>
    <w:rsid w:val="00DA4CC9"/>
    <w:rsid w:val="00DA50E5"/>
    <w:rsid w:val="00DB053B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67E8"/>
    <w:rsid w:val="00EC1CCF"/>
    <w:rsid w:val="00EC1F78"/>
    <w:rsid w:val="00EC27B5"/>
    <w:rsid w:val="00EC3674"/>
    <w:rsid w:val="00EC4C11"/>
    <w:rsid w:val="00EC5354"/>
    <w:rsid w:val="00EC7534"/>
    <w:rsid w:val="00ED16FA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34D65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C2873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본문(내용),List Paragraph (numbered (a)),lp1,Heading x1,Lettre d'introduction,1st level - Bullet List Paragraph,lp1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본문(내용) Char,List Paragraph (numbered (a)) Char,lp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CA4D26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9979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79A1"/>
    <w:pPr>
      <w:overflowPunct/>
      <w:autoSpaceDE/>
      <w:autoSpaceDN/>
      <w:adjustRightInd/>
      <w:spacing w:after="200" w:line="276" w:lineRule="auto"/>
      <w:textAlignment w:val="auto"/>
    </w:pPr>
    <w:rPr>
      <w:rFonts w:ascii="Calibri" w:eastAsia="Times New Roman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79A1"/>
    <w:rPr>
      <w:rFonts w:ascii="Calibri" w:eastAsia="Times New Roman" w:hAnsi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9</Pages>
  <Words>3121</Words>
  <Characters>17796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Oana Cristinel</cp:lastModifiedBy>
  <cp:revision>229</cp:revision>
  <cp:lastPrinted>2024-05-21T10:31:00Z</cp:lastPrinted>
  <dcterms:created xsi:type="dcterms:W3CDTF">2019-02-28T12:32:00Z</dcterms:created>
  <dcterms:modified xsi:type="dcterms:W3CDTF">2026-03-24T07:24:00Z</dcterms:modified>
</cp:coreProperties>
</file>