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62676" w14:textId="27623985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1E0E6EFC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2AC48587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0434690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3FF6D6D5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7B9C7F05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53BC015" w14:textId="179D69D4" w:rsidR="005C6311" w:rsidRPr="00F85B7B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1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3044AE89" w14:textId="77777777" w:rsidR="002345DD" w:rsidRPr="00F85B7B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55E88D7E" w14:textId="2B05EA07" w:rsidR="002345DD" w:rsidRPr="00F85B7B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5588FECD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3A3EB1F" w14:textId="367CD9C6" w:rsidR="00D015C8" w:rsidRPr="00F85B7B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427FC646" w14:textId="77777777" w:rsidR="00557393" w:rsidRPr="00F85B7B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AE6463E" w14:textId="2065D97B" w:rsidR="00784B6C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>4</w:t>
      </w: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Declarație privind sănătatea si securitatea în muncă</w:t>
      </w:r>
    </w:p>
    <w:p w14:paraId="1DD33317" w14:textId="77777777" w:rsidR="00C1001F" w:rsidRDefault="00C1001F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450EBA1A" w14:textId="3225AF9F" w:rsidR="00C1001F" w:rsidRPr="000E5A5E" w:rsidRDefault="00C1001F" w:rsidP="00C1001F">
      <w:pPr>
        <w:rPr>
          <w:rFonts w:ascii="Arial Narrow" w:hAnsi="Arial Narrow"/>
          <w:i/>
          <w:iCs/>
          <w:sz w:val="24"/>
          <w:szCs w:val="24"/>
        </w:rPr>
      </w:pP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5 </w:t>
      </w:r>
      <w:proofErr w:type="spellStart"/>
      <w:r w:rsidRPr="000E5A5E">
        <w:rPr>
          <w:rFonts w:ascii="Arial Narrow" w:hAnsi="Arial Narrow"/>
          <w:b/>
          <w:bCs/>
          <w:i/>
          <w:iCs/>
          <w:sz w:val="24"/>
          <w:szCs w:val="24"/>
        </w:rPr>
        <w:t>Declarație</w:t>
      </w:r>
      <w:proofErr w:type="spellEnd"/>
      <w:r w:rsidRPr="000E5A5E">
        <w:rPr>
          <w:rFonts w:ascii="Arial Narrow" w:hAnsi="Arial Narrow"/>
          <w:i/>
          <w:iCs/>
          <w:sz w:val="24"/>
          <w:szCs w:val="24"/>
        </w:rPr>
        <w:t xml:space="preserve"> </w:t>
      </w:r>
      <w:proofErr w:type="spellStart"/>
      <w:r w:rsidRPr="000E5A5E">
        <w:rPr>
          <w:rFonts w:ascii="Arial Narrow" w:hAnsi="Arial Narrow"/>
          <w:b/>
          <w:bCs/>
          <w:i/>
          <w:iCs/>
          <w:sz w:val="24"/>
          <w:szCs w:val="24"/>
        </w:rPr>
        <w:t>privind</w:t>
      </w:r>
      <w:proofErr w:type="spellEnd"/>
      <w:r w:rsidRPr="000E5A5E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proofErr w:type="spellStart"/>
      <w:r w:rsidRPr="000E5A5E">
        <w:rPr>
          <w:rFonts w:ascii="Arial Narrow" w:hAnsi="Arial Narrow"/>
          <w:b/>
          <w:bCs/>
          <w:i/>
          <w:iCs/>
          <w:sz w:val="24"/>
          <w:szCs w:val="24"/>
        </w:rPr>
        <w:t>conflictul</w:t>
      </w:r>
      <w:proofErr w:type="spellEnd"/>
      <w:r w:rsidRPr="000E5A5E">
        <w:rPr>
          <w:rFonts w:ascii="Arial Narrow" w:hAnsi="Arial Narrow"/>
          <w:b/>
          <w:bCs/>
          <w:i/>
          <w:iCs/>
          <w:sz w:val="24"/>
          <w:szCs w:val="24"/>
        </w:rPr>
        <w:t xml:space="preserve"> de interese</w:t>
      </w:r>
    </w:p>
    <w:p w14:paraId="3B5849A9" w14:textId="77777777" w:rsidR="00C1001F" w:rsidRDefault="00C1001F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767B7BEC" w14:textId="77777777" w:rsidR="000E5A5E" w:rsidRPr="000E5A5E" w:rsidRDefault="000E5A5E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7C5F95DF" w14:textId="3A057BC6" w:rsidR="000E5A5E" w:rsidRPr="000E5A5E" w:rsidRDefault="000E5A5E" w:rsidP="000E5A5E">
      <w:pPr>
        <w:rPr>
          <w:rFonts w:ascii="Arial Narrow" w:hAnsi="Arial Narrow"/>
          <w:i/>
          <w:iCs/>
          <w:sz w:val="24"/>
          <w:szCs w:val="24"/>
        </w:rPr>
      </w:pPr>
    </w:p>
    <w:p w14:paraId="19028F14" w14:textId="77777777" w:rsidR="000E5A5E" w:rsidRPr="00F85B7B" w:rsidRDefault="000E5A5E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2F21980F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6D341A1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1899095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57C8ED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68027A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7E9E1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82CEF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E49A21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9DBD1C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10A8F9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D33495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391F61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1997AA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8037DB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8FB750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C6792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2353B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4F7F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8D3AC6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B8AAA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B49B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B6A38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1AC419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85E207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E11504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9425B3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B2EEB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7D3EF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7E685E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1AC6B9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EA7D32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75B3B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20A800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7DD5FE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2B534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2E5CCFD" w14:textId="3D662429" w:rsidR="0066268A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2860EC4" w14:textId="3BF12ED3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E9E2248" w14:textId="0395DE88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86A7A1" w14:textId="73D98302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F4AA526" w14:textId="28476BB8" w:rsidR="00E767B6" w:rsidRDefault="00E767B6" w:rsidP="00E767B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D3EB922" w14:textId="58F991BA" w:rsidR="00E5056B" w:rsidRPr="00295786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FORMULARUL </w:t>
      </w:r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nr.</w:t>
      </w:r>
      <w:r w:rsidR="00285ADF"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1</w:t>
      </w:r>
    </w:p>
    <w:p w14:paraId="7A512E3B" w14:textId="77777777" w:rsidR="00E5056B" w:rsidRPr="00295786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17678852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79E56111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6FC9BA9D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2909198A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5D258A63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043AEE35" w14:textId="77777777" w:rsidR="00054DB3" w:rsidRPr="00295786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63D10C7E" w14:textId="77777777" w:rsidR="00054DB3" w:rsidRPr="00295786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65D9222D" w14:textId="77777777"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56010179" w14:textId="77777777"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7FA252B9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114C8643" w14:textId="77777777" w:rsidR="00054DB3" w:rsidRPr="00295786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3427D0" w:rsidRPr="003427D0">
        <w:rPr>
          <w:rFonts w:ascii="Arial Narrow" w:hAnsi="Arial Narrow" w:cs="Arial"/>
          <w:sz w:val="24"/>
          <w:szCs w:val="24"/>
          <w:lang w:val="it-IT"/>
        </w:rPr>
        <w:t>prest</w:t>
      </w:r>
      <w:r w:rsidR="008A7335" w:rsidRPr="003427D0">
        <w:rPr>
          <w:rFonts w:ascii="Arial Narrow" w:hAnsi="Arial Narrow" w:cs="Arial"/>
          <w:sz w:val="24"/>
          <w:szCs w:val="24"/>
          <w:lang w:val="it-IT"/>
        </w:rPr>
        <w:t xml:space="preserve">ăm </w:t>
      </w:r>
      <w:r w:rsidR="00893148" w:rsidRPr="00F85B7B">
        <w:rPr>
          <w:rFonts w:ascii="Arial Narrow" w:hAnsi="Arial Narrow"/>
          <w:i/>
          <w:sz w:val="24"/>
          <w:szCs w:val="24"/>
          <w:lang w:val="it-IT"/>
        </w:rPr>
        <w:t>,,</w:t>
      </w:r>
      <w:r w:rsidR="00FD0BCD" w:rsidRPr="00F85B7B">
        <w:rPr>
          <w:rFonts w:ascii="Arial Narrow" w:hAnsi="Arial Narrow"/>
          <w:sz w:val="24"/>
          <w:szCs w:val="24"/>
          <w:lang w:val="it-IT"/>
        </w:rPr>
        <w:t>…</w:t>
      </w:r>
      <w:r w:rsidR="00D94FBD" w:rsidRPr="00F85B7B">
        <w:rPr>
          <w:rFonts w:ascii="Arial Narrow" w:hAnsi="Arial Narrow"/>
          <w:sz w:val="24"/>
          <w:szCs w:val="24"/>
          <w:lang w:val="it-IT"/>
        </w:rPr>
        <w:t>…………………………………………………………………………………….</w:t>
      </w:r>
      <w:r w:rsidR="00FD0BCD" w:rsidRPr="00F85B7B">
        <w:rPr>
          <w:rFonts w:ascii="Arial Narrow" w:hAnsi="Arial Narrow"/>
          <w:sz w:val="24"/>
          <w:szCs w:val="24"/>
          <w:lang w:val="it-IT"/>
        </w:rPr>
        <w:t>…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3FC75FFA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m ca,</w:t>
      </w:r>
      <w:r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5EB9D708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de_</w:t>
      </w:r>
      <w:r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1A7B2640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i </w:t>
      </w:r>
      <w:r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01771EA6" w14:textId="77777777" w:rsidR="00054DB3" w:rsidRPr="00295786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295786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51DF7F06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0618F648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06ACD2B8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2F1C96EA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76D66014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1930CDA3" w14:textId="77777777" w:rsidR="00054DB3" w:rsidRPr="00295786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004DAF20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3F4407FC" w14:textId="4FED5559"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C2C4A94" wp14:editId="4A360F12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2FF33294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1FE82C70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28FD81E8" w14:textId="77777777" w:rsidR="00E5056B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224F58C5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6F2FAA57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1421444" w14:textId="77777777" w:rsidR="00461CF8" w:rsidRPr="00295786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06D641F" w14:textId="77777777" w:rsidR="00E5056B" w:rsidRPr="00295786" w:rsidRDefault="00E5056B" w:rsidP="00C919EF">
      <w:pPr>
        <w:pStyle w:val="Heading2"/>
        <w:numPr>
          <w:ilvl w:val="0"/>
          <w:numId w:val="0"/>
        </w:numPr>
        <w:rPr>
          <w:rFonts w:ascii="Arial Narrow" w:hAnsi="Arial Narrow"/>
          <w:b w:val="0"/>
          <w:bCs/>
          <w:i/>
          <w:sz w:val="24"/>
          <w:szCs w:val="24"/>
        </w:rPr>
      </w:pPr>
    </w:p>
    <w:p w14:paraId="1FA6ADA4" w14:textId="392CEA4E" w:rsidR="00B27ACD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F6DA3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0B2594CC" w14:textId="3BC9FD26" w:rsidR="00E767B6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4F0166A2" w14:textId="77777777" w:rsidR="00E767B6" w:rsidRPr="002F6DA3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58601EC7" w14:textId="77777777" w:rsidR="00DB0C7A" w:rsidRPr="002F6DA3" w:rsidRDefault="00DB0C7A" w:rsidP="00DB0C7A">
      <w:pPr>
        <w:ind w:right="1440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0DF0F6A6" w14:textId="00CD2D77" w:rsidR="00C1001F" w:rsidRDefault="0031099C" w:rsidP="00461CF8">
      <w:pPr>
        <w:ind w:right="1440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31099C">
        <w:rPr>
          <w:rFonts w:ascii="Times New Roman" w:eastAsia="Times New Roman" w:hAnsi="Times New Roman"/>
          <w:b/>
          <w:sz w:val="24"/>
          <w:szCs w:val="24"/>
          <w:lang w:val="ro-RO"/>
        </w:rPr>
        <w:t>Comision pentru încasare taxelor E-Commerce din cadrul Departamentului de Formare Continu</w:t>
      </w:r>
      <w:r w:rsidRPr="0031099C">
        <w:rPr>
          <w:rFonts w:ascii="Times New Roman" w:eastAsia="Times New Roman" w:hAnsi="Times New Roman" w:hint="cs"/>
          <w:b/>
          <w:sz w:val="24"/>
          <w:szCs w:val="24"/>
          <w:lang w:val="ro-RO"/>
        </w:rPr>
        <w:t>ă</w:t>
      </w:r>
    </w:p>
    <w:p w14:paraId="709A12FC" w14:textId="77777777" w:rsidR="00C1001F" w:rsidRPr="00595EFA" w:rsidRDefault="00C1001F" w:rsidP="00461CF8">
      <w:pPr>
        <w:ind w:right="1440"/>
        <w:jc w:val="center"/>
        <w:outlineLvl w:val="0"/>
        <w:rPr>
          <w:rFonts w:ascii="Arial Narrow" w:hAnsi="Arial Narrow"/>
          <w:b/>
          <w:bCs/>
          <w:sz w:val="24"/>
          <w:szCs w:val="24"/>
          <w:lang w:val="nl-NL"/>
        </w:rPr>
      </w:pPr>
    </w:p>
    <w:tbl>
      <w:tblPr>
        <w:tblW w:w="1014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947"/>
        <w:gridCol w:w="913"/>
        <w:gridCol w:w="2057"/>
        <w:gridCol w:w="1800"/>
        <w:gridCol w:w="1890"/>
      </w:tblGrid>
      <w:tr w:rsidR="00967188" w:rsidRPr="009979A1" w14:paraId="5FEB496D" w14:textId="77777777" w:rsidTr="009979A1">
        <w:tc>
          <w:tcPr>
            <w:tcW w:w="540" w:type="dxa"/>
            <w:vAlign w:val="center"/>
          </w:tcPr>
          <w:p w14:paraId="0491786E" w14:textId="06046B30" w:rsidR="00967188" w:rsidRPr="009979A1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Nr</w:t>
            </w:r>
            <w:r w:rsidR="009979A1" w:rsidRPr="009979A1">
              <w:rPr>
                <w:rFonts w:ascii="Times New Roman" w:eastAsia="Calibri" w:hAnsi="Times New Roman"/>
                <w:b/>
                <w:iCs/>
                <w:lang w:val="ro-RO"/>
              </w:rPr>
              <w:t>.</w:t>
            </w:r>
            <w:r w:rsidRPr="009979A1">
              <w:rPr>
                <w:rFonts w:ascii="Times New Roman" w:eastAsia="Calibri" w:hAnsi="Times New Roman"/>
                <w:b/>
                <w:iCs/>
                <w:highlight w:val="yellow"/>
                <w:lang w:val="ro-RO"/>
              </w:rPr>
              <w:t xml:space="preserve"> </w:t>
            </w:r>
            <w:r w:rsidR="009979A1" w:rsidRPr="009979A1">
              <w:rPr>
                <w:rFonts w:ascii="Times New Roman" w:eastAsia="Calibri" w:hAnsi="Times New Roman"/>
                <w:b/>
                <w:iCs/>
                <w:lang w:val="ro-RO"/>
              </w:rPr>
              <w:t>lot</w:t>
            </w:r>
          </w:p>
        </w:tc>
        <w:tc>
          <w:tcPr>
            <w:tcW w:w="2947" w:type="dxa"/>
            <w:vAlign w:val="center"/>
          </w:tcPr>
          <w:p w14:paraId="5BC5CEDA" w14:textId="77777777" w:rsidR="00967188" w:rsidRPr="009979A1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Denumirea serviciului</w:t>
            </w:r>
          </w:p>
        </w:tc>
        <w:tc>
          <w:tcPr>
            <w:tcW w:w="913" w:type="dxa"/>
            <w:vAlign w:val="center"/>
          </w:tcPr>
          <w:p w14:paraId="0CACA4DD" w14:textId="77777777" w:rsidR="00967188" w:rsidRPr="009979A1" w:rsidRDefault="00967188" w:rsidP="00DB4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UM</w:t>
            </w:r>
          </w:p>
        </w:tc>
        <w:tc>
          <w:tcPr>
            <w:tcW w:w="2057" w:type="dxa"/>
            <w:vAlign w:val="center"/>
          </w:tcPr>
          <w:p w14:paraId="563D7AAA" w14:textId="77777777" w:rsidR="00967188" w:rsidRPr="009979A1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Cantitatea solicitată</w:t>
            </w:r>
          </w:p>
          <w:p w14:paraId="0F97B76F" w14:textId="77777777" w:rsidR="00967188" w:rsidRPr="009979A1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U.M</w:t>
            </w:r>
          </w:p>
        </w:tc>
        <w:tc>
          <w:tcPr>
            <w:tcW w:w="1800" w:type="dxa"/>
            <w:vAlign w:val="center"/>
          </w:tcPr>
          <w:p w14:paraId="4A64D179" w14:textId="77777777" w:rsidR="00967188" w:rsidRPr="009979A1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Preț unitar RON fără TVA</w:t>
            </w:r>
          </w:p>
        </w:tc>
        <w:tc>
          <w:tcPr>
            <w:tcW w:w="1890" w:type="dxa"/>
            <w:vAlign w:val="center"/>
          </w:tcPr>
          <w:p w14:paraId="18C4F8FC" w14:textId="77777777" w:rsidR="00967188" w:rsidRPr="009979A1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Preț total RON</w:t>
            </w:r>
          </w:p>
          <w:p w14:paraId="57908FD9" w14:textId="77777777" w:rsidR="00967188" w:rsidRPr="009979A1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fără TVA</w:t>
            </w:r>
          </w:p>
        </w:tc>
      </w:tr>
      <w:tr w:rsidR="00967188" w:rsidRPr="009979A1" w14:paraId="0ED383D7" w14:textId="77777777" w:rsidTr="009979A1">
        <w:tc>
          <w:tcPr>
            <w:tcW w:w="540" w:type="dxa"/>
            <w:vAlign w:val="center"/>
          </w:tcPr>
          <w:p w14:paraId="606CD361" w14:textId="77777777" w:rsidR="00967188" w:rsidRPr="009979A1" w:rsidRDefault="00967188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0</w:t>
            </w:r>
          </w:p>
        </w:tc>
        <w:tc>
          <w:tcPr>
            <w:tcW w:w="2947" w:type="dxa"/>
            <w:vAlign w:val="center"/>
          </w:tcPr>
          <w:p w14:paraId="49F628F3" w14:textId="77777777" w:rsidR="00967188" w:rsidRPr="009979A1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1</w:t>
            </w:r>
          </w:p>
        </w:tc>
        <w:tc>
          <w:tcPr>
            <w:tcW w:w="913" w:type="dxa"/>
            <w:vAlign w:val="center"/>
          </w:tcPr>
          <w:p w14:paraId="6FB1A587" w14:textId="03088604" w:rsidR="00967188" w:rsidRPr="009979A1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2</w:t>
            </w:r>
          </w:p>
        </w:tc>
        <w:tc>
          <w:tcPr>
            <w:tcW w:w="2057" w:type="dxa"/>
            <w:vAlign w:val="center"/>
          </w:tcPr>
          <w:p w14:paraId="0D282189" w14:textId="0EF20DE1" w:rsidR="00967188" w:rsidRPr="009979A1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3</w:t>
            </w:r>
          </w:p>
        </w:tc>
        <w:tc>
          <w:tcPr>
            <w:tcW w:w="1800" w:type="dxa"/>
            <w:vAlign w:val="center"/>
          </w:tcPr>
          <w:p w14:paraId="579B310D" w14:textId="03A10AD3" w:rsidR="00967188" w:rsidRPr="009979A1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4</w:t>
            </w:r>
          </w:p>
        </w:tc>
        <w:tc>
          <w:tcPr>
            <w:tcW w:w="1890" w:type="dxa"/>
            <w:vAlign w:val="center"/>
          </w:tcPr>
          <w:p w14:paraId="77B5A6F9" w14:textId="551555F7" w:rsidR="00967188" w:rsidRPr="009979A1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5=3*4</w:t>
            </w:r>
          </w:p>
        </w:tc>
      </w:tr>
      <w:tr w:rsidR="009979A1" w:rsidRPr="009979A1" w14:paraId="2E80166B" w14:textId="77777777" w:rsidTr="009979A1">
        <w:trPr>
          <w:trHeight w:val="710"/>
        </w:trPr>
        <w:tc>
          <w:tcPr>
            <w:tcW w:w="540" w:type="dxa"/>
            <w:vAlign w:val="center"/>
          </w:tcPr>
          <w:p w14:paraId="63757970" w14:textId="77777777" w:rsidR="009979A1" w:rsidRPr="009979A1" w:rsidRDefault="009979A1" w:rsidP="009979A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1</w:t>
            </w:r>
          </w:p>
        </w:tc>
        <w:tc>
          <w:tcPr>
            <w:tcW w:w="2947" w:type="dxa"/>
            <w:vAlign w:val="center"/>
          </w:tcPr>
          <w:p w14:paraId="2CC0AF94" w14:textId="116D4EDF" w:rsidR="009979A1" w:rsidRPr="009979A1" w:rsidRDefault="001B0318" w:rsidP="009979A1">
            <w:pPr>
              <w:rPr>
                <w:rFonts w:ascii="Times New Roman" w:eastAsia="Calibri" w:hAnsi="Times New Roman"/>
                <w:bCs/>
              </w:rPr>
            </w:pPr>
            <w:r w:rsidRPr="001B0318">
              <w:rPr>
                <w:rFonts w:ascii="Times New Roman" w:hAnsi="Times New Roman"/>
                <w:lang w:val="pt-BR"/>
              </w:rPr>
              <w:t>Comision pentru încasare taxelor E-Commerce din cadrul Departamentului de Formare Continu</w:t>
            </w:r>
            <w:r w:rsidRPr="001B0318">
              <w:rPr>
                <w:rFonts w:ascii="Times New Roman" w:hAnsi="Times New Roman" w:hint="cs"/>
                <w:lang w:val="pt-BR"/>
              </w:rPr>
              <w:t>ă</w:t>
            </w:r>
          </w:p>
        </w:tc>
        <w:tc>
          <w:tcPr>
            <w:tcW w:w="913" w:type="dxa"/>
            <w:vAlign w:val="center"/>
          </w:tcPr>
          <w:p w14:paraId="1FEDF7C6" w14:textId="36D0EF6E" w:rsidR="009979A1" w:rsidRPr="009979A1" w:rsidRDefault="009979A1" w:rsidP="009979A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9979A1">
              <w:rPr>
                <w:rFonts w:ascii="Times New Roman" w:eastAsia="Calibri" w:hAnsi="Times New Roman"/>
                <w:lang w:val="ro-RO"/>
              </w:rPr>
              <w:t>serv</w:t>
            </w:r>
          </w:p>
        </w:tc>
        <w:tc>
          <w:tcPr>
            <w:tcW w:w="2057" w:type="dxa"/>
            <w:vAlign w:val="center"/>
          </w:tcPr>
          <w:p w14:paraId="07473A7B" w14:textId="594F4C5B" w:rsidR="009979A1" w:rsidRPr="009979A1" w:rsidRDefault="009979A1" w:rsidP="009979A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lang w:val="ro-RO"/>
              </w:rPr>
            </w:pPr>
            <w:r w:rsidRPr="009979A1">
              <w:rPr>
                <w:rFonts w:ascii="Times New Roman" w:eastAsia="Calibri" w:hAnsi="Times New Roman"/>
                <w:bCs/>
                <w:lang w:val="ro-RO"/>
              </w:rPr>
              <w:t>1</w:t>
            </w:r>
          </w:p>
        </w:tc>
        <w:tc>
          <w:tcPr>
            <w:tcW w:w="1800" w:type="dxa"/>
            <w:vAlign w:val="center"/>
          </w:tcPr>
          <w:p w14:paraId="529B221A" w14:textId="77777777" w:rsidR="009979A1" w:rsidRPr="009979A1" w:rsidRDefault="009979A1" w:rsidP="009979A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1890" w:type="dxa"/>
            <w:vAlign w:val="center"/>
          </w:tcPr>
          <w:p w14:paraId="247819BC" w14:textId="77777777" w:rsidR="009979A1" w:rsidRPr="009979A1" w:rsidRDefault="009979A1" w:rsidP="009979A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  <w:tr w:rsidR="009979A1" w:rsidRPr="009979A1" w14:paraId="03B4B089" w14:textId="77777777" w:rsidTr="009979A1">
        <w:tc>
          <w:tcPr>
            <w:tcW w:w="540" w:type="dxa"/>
            <w:vAlign w:val="center"/>
          </w:tcPr>
          <w:p w14:paraId="42144718" w14:textId="77777777" w:rsidR="009979A1" w:rsidRPr="009979A1" w:rsidRDefault="009979A1" w:rsidP="009979A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2947" w:type="dxa"/>
            <w:vAlign w:val="center"/>
          </w:tcPr>
          <w:p w14:paraId="1EF82D3A" w14:textId="77777777" w:rsidR="009979A1" w:rsidRPr="009979A1" w:rsidRDefault="009979A1" w:rsidP="009979A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lang w:val="ro-RO"/>
              </w:rPr>
            </w:pPr>
            <w:r w:rsidRPr="009979A1">
              <w:rPr>
                <w:rFonts w:ascii="Times New Roman" w:eastAsia="Calibri" w:hAnsi="Times New Roman"/>
                <w:lang w:val="ro-RO"/>
              </w:rPr>
              <w:t xml:space="preserve">TOTAL </w:t>
            </w:r>
          </w:p>
        </w:tc>
        <w:tc>
          <w:tcPr>
            <w:tcW w:w="913" w:type="dxa"/>
            <w:vAlign w:val="center"/>
          </w:tcPr>
          <w:p w14:paraId="3CEA48FD" w14:textId="77777777" w:rsidR="009979A1" w:rsidRPr="009979A1" w:rsidRDefault="009979A1" w:rsidP="009979A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2057" w:type="dxa"/>
            <w:vAlign w:val="center"/>
          </w:tcPr>
          <w:p w14:paraId="02FEDB32" w14:textId="77777777" w:rsidR="009979A1" w:rsidRPr="009979A1" w:rsidRDefault="009979A1" w:rsidP="009979A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1800" w:type="dxa"/>
            <w:vAlign w:val="center"/>
          </w:tcPr>
          <w:p w14:paraId="062BB302" w14:textId="5BD9BA90" w:rsidR="009979A1" w:rsidRPr="009979A1" w:rsidRDefault="009979A1" w:rsidP="009979A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1890" w:type="dxa"/>
            <w:vAlign w:val="center"/>
          </w:tcPr>
          <w:p w14:paraId="557EFCCA" w14:textId="77777777" w:rsidR="009979A1" w:rsidRPr="009979A1" w:rsidRDefault="009979A1" w:rsidP="009979A1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</w:tbl>
    <w:p w14:paraId="45E5362F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747D89E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2FA504A" w14:textId="77777777" w:rsidR="00E5056B" w:rsidRPr="002F6DA3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  <w:lang w:val="fr-FR"/>
        </w:rPr>
      </w:pPr>
    </w:p>
    <w:p w14:paraId="77E6FBB3" w14:textId="77777777" w:rsidR="00B27ACD" w:rsidRPr="00F85B7B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7352F38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055FC87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DC5A99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730740C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4CB3A2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3194479C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08C0BF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7B3792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B3B2A53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7D3A099" w14:textId="77777777" w:rsidR="00BB0FEE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14:paraId="570FCC04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BBF7A1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C8125F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E5F27D7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AD07391" w14:textId="77777777" w:rsidR="009979A1" w:rsidRDefault="009979A1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933BD86" w14:textId="77777777" w:rsidR="009979A1" w:rsidRDefault="009979A1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89C3A99" w14:textId="77777777" w:rsidR="009979A1" w:rsidRDefault="009979A1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9F609CF" w14:textId="77777777" w:rsidR="009979A1" w:rsidRDefault="009979A1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738AFDB" w14:textId="77777777" w:rsidR="009979A1" w:rsidRDefault="009979A1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28B0938" w14:textId="77777777" w:rsidR="00C1001F" w:rsidRDefault="00C1001F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3EFAD15" w14:textId="77777777" w:rsidR="009979A1" w:rsidRDefault="009979A1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17BAE31" w14:textId="77777777" w:rsidR="009979A1" w:rsidRDefault="009979A1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F18D04F" w14:textId="77777777" w:rsidR="009979A1" w:rsidRDefault="009979A1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CFF2D06" w14:textId="77777777" w:rsidR="009979A1" w:rsidRDefault="009979A1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333F56A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CC4DD87" w14:textId="21140A1C" w:rsidR="00CD3BF8" w:rsidRPr="00295786" w:rsidRDefault="00CD3BF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3</w:t>
      </w:r>
    </w:p>
    <w:p w14:paraId="27737CFB" w14:textId="77777777" w:rsidR="00CD3BF8" w:rsidRPr="00295786" w:rsidRDefault="00CD3BF8" w:rsidP="00C831AD">
      <w:pPr>
        <w:rPr>
          <w:rFonts w:ascii="Arial Narrow" w:hAnsi="Arial Narrow"/>
          <w:b/>
          <w:sz w:val="24"/>
          <w:szCs w:val="24"/>
        </w:rPr>
      </w:pPr>
    </w:p>
    <w:p w14:paraId="148E6342" w14:textId="77777777" w:rsidR="00CD3BF8" w:rsidRPr="00295786" w:rsidRDefault="00CD3BF8" w:rsidP="00CD3BF8">
      <w:pPr>
        <w:ind w:right="1440"/>
        <w:rPr>
          <w:rFonts w:ascii="Arial Narrow" w:hAnsi="Arial Narrow" w:cs="Arial"/>
          <w:color w:val="000000"/>
          <w:sz w:val="24"/>
          <w:szCs w:val="24"/>
        </w:rPr>
      </w:pPr>
    </w:p>
    <w:p w14:paraId="358285B0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6B4F78F1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62DFA4BE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38BFFC25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3838D93B" w14:textId="77777777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8"/>
        <w:gridCol w:w="4742"/>
      </w:tblGrid>
      <w:tr w:rsidR="00224E7C" w:rsidRPr="00A5433D" w14:paraId="0771A0EC" w14:textId="77777777" w:rsidTr="003778B4">
        <w:trPr>
          <w:trHeight w:val="800"/>
          <w:tblHeader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  <w:vAlign w:val="center"/>
          </w:tcPr>
          <w:p w14:paraId="77F27257" w14:textId="77777777" w:rsidR="003778B4" w:rsidRPr="00A5433D" w:rsidRDefault="003778B4" w:rsidP="00A5433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5433D">
              <w:rPr>
                <w:rFonts w:ascii="Times New Roman" w:hAnsi="Times New Roman"/>
                <w:i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  <w:vAlign w:val="center"/>
          </w:tcPr>
          <w:p w14:paraId="2B195F81" w14:textId="77777777" w:rsidR="003778B4" w:rsidRPr="00A5433D" w:rsidRDefault="003778B4" w:rsidP="00A5433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5433D">
              <w:rPr>
                <w:rFonts w:ascii="Times New Roman" w:hAnsi="Times New Roman"/>
                <w:i/>
                <w:iCs/>
                <w:caps/>
                <w:sz w:val="22"/>
              </w:rPr>
              <w:t>PROPUNERE TEHNICĂ OFERTANT</w:t>
            </w:r>
          </w:p>
        </w:tc>
      </w:tr>
      <w:tr w:rsidR="00224E7C" w:rsidRPr="00A5433D" w14:paraId="39FA4FB2" w14:textId="77777777" w:rsidTr="003778B4">
        <w:trPr>
          <w:trHeight w:val="566"/>
          <w:jc w:val="center"/>
        </w:trPr>
        <w:tc>
          <w:tcPr>
            <w:tcW w:w="10170" w:type="dxa"/>
            <w:gridSpan w:val="2"/>
            <w:tcMar>
              <w:left w:w="57" w:type="dxa"/>
              <w:right w:w="57" w:type="dxa"/>
            </w:tcMar>
          </w:tcPr>
          <w:p w14:paraId="2D373508" w14:textId="541CC225" w:rsidR="003778B4" w:rsidRPr="00A5433D" w:rsidRDefault="001B0318" w:rsidP="00A5433D">
            <w:pPr>
              <w:jc w:val="center"/>
              <w:rPr>
                <w:rFonts w:ascii="Times New Roman" w:hAnsi="Times New Roman"/>
                <w:sz w:val="22"/>
                <w:szCs w:val="22"/>
                <w:lang w:val="nl-NL"/>
              </w:rPr>
            </w:pPr>
            <w:r w:rsidRPr="001B0318">
              <w:rPr>
                <w:rFonts w:ascii="Times New Roman" w:hAnsi="Times New Roman"/>
                <w:b/>
                <w:sz w:val="22"/>
                <w:szCs w:val="22"/>
                <w:lang w:val="ro-MD"/>
              </w:rPr>
              <w:t>Comision pentru încasare taxelor E-Commerce din cadrul Departamentului de Formare Continu</w:t>
            </w:r>
            <w:r w:rsidRPr="001B0318">
              <w:rPr>
                <w:rFonts w:ascii="Times New Roman" w:hAnsi="Times New Roman" w:hint="cs"/>
                <w:b/>
                <w:sz w:val="22"/>
                <w:szCs w:val="22"/>
                <w:lang w:val="ro-MD"/>
              </w:rPr>
              <w:t>ă</w:t>
            </w:r>
          </w:p>
        </w:tc>
      </w:tr>
      <w:tr w:rsidR="00224E7C" w:rsidRPr="00A5433D" w14:paraId="4FD75357" w14:textId="77777777" w:rsidTr="00875D1B">
        <w:trPr>
          <w:trHeight w:val="899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0C8DBDFA" w14:textId="77777777" w:rsidR="00B61B23" w:rsidRPr="00A5433D" w:rsidRDefault="00B61B23" w:rsidP="00A5433D">
            <w:pPr>
              <w:ind w:firstLine="709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>Numărul</w:t>
            </w:r>
            <w:proofErr w:type="spellEnd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>estimat</w:t>
            </w:r>
            <w:proofErr w:type="spellEnd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>tranzacții</w:t>
            </w:r>
            <w:proofErr w:type="spellEnd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>într</w:t>
            </w:r>
            <w:proofErr w:type="spellEnd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-un an </w:t>
            </w:r>
            <w:proofErr w:type="spellStart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>este</w:t>
            </w:r>
            <w:proofErr w:type="spellEnd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3.000.</w:t>
            </w:r>
          </w:p>
          <w:p w14:paraId="34BDC835" w14:textId="77777777" w:rsidR="00B61B23" w:rsidRPr="00A5433D" w:rsidRDefault="00B61B23" w:rsidP="00A5433D">
            <w:pPr>
              <w:ind w:firstLine="709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>Valoarea</w:t>
            </w:r>
            <w:proofErr w:type="spellEnd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>totală</w:t>
            </w:r>
            <w:proofErr w:type="spellEnd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>estimată</w:t>
            </w:r>
            <w:proofErr w:type="spellEnd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a </w:t>
            </w:r>
            <w:proofErr w:type="spellStart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>tranzacțiilor</w:t>
            </w:r>
            <w:proofErr w:type="spellEnd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>pentru</w:t>
            </w:r>
            <w:proofErr w:type="spellEnd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un an </w:t>
            </w:r>
            <w:proofErr w:type="spellStart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>este</w:t>
            </w:r>
            <w:proofErr w:type="spellEnd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5.000.000 lei</w:t>
            </w:r>
          </w:p>
          <w:p w14:paraId="6FB66F6B" w14:textId="77777777" w:rsidR="00B61B23" w:rsidRPr="00A5433D" w:rsidRDefault="00B61B23" w:rsidP="00A5433D">
            <w:pPr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44DD57BA" w14:textId="77777777" w:rsidR="00B61B23" w:rsidRPr="00A5433D" w:rsidRDefault="00B61B23" w:rsidP="00A5433D">
            <w:pPr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Cerințe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minimale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pentru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implementarea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soluției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plată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cardul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a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taxelor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Departamentului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Formare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Continuă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al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Universității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„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Dunărea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 Jos” din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Galați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>:</w:t>
            </w:r>
          </w:p>
          <w:p w14:paraId="7A7B5E26" w14:textId="77777777" w:rsidR="00B61B23" w:rsidRPr="00A5433D" w:rsidRDefault="00B61B23" w:rsidP="00A5433D">
            <w:pPr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5433D">
              <w:rPr>
                <w:rFonts w:ascii="Times New Roman" w:hAnsi="Times New Roman"/>
                <w:sz w:val="22"/>
                <w:szCs w:val="22"/>
              </w:rPr>
              <w:t xml:space="preserve">A.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Punerea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la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dispoziție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a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unei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interfețe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care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utilizeze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metoda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POST de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comunicație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intra circuit</w:t>
            </w:r>
            <w:r w:rsidRPr="00A5433D">
              <w:rPr>
                <w:rFonts w:ascii="Times New Roman" w:hAnsi="Times New Roman"/>
                <w:sz w:val="22"/>
                <w:szCs w:val="22"/>
              </w:rPr>
              <w:br/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sincron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astfel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>:</w:t>
            </w:r>
          </w:p>
          <w:p w14:paraId="69D7C100" w14:textId="77777777" w:rsidR="00B61B23" w:rsidRPr="00A5433D" w:rsidRDefault="00B61B23" w:rsidP="00A5433D">
            <w:pPr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5433D">
              <w:rPr>
                <w:rFonts w:ascii="Times New Roman" w:hAnsi="Times New Roman"/>
                <w:sz w:val="22"/>
                <w:szCs w:val="22"/>
              </w:rPr>
              <w:t xml:space="preserve">a. o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cerere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emisă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către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site-ul DFC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este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trimisă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către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site-ul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procesatorului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urma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căreia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utilizatorul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client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este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redirecționat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către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formularul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plată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proofErr w:type="gramStart"/>
            <w:r w:rsidRPr="00A5433D">
              <w:rPr>
                <w:rFonts w:ascii="Times New Roman" w:hAnsi="Times New Roman"/>
                <w:sz w:val="22"/>
                <w:szCs w:val="22"/>
              </w:rPr>
              <w:t>cardul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>;</w:t>
            </w:r>
            <w:proofErr w:type="gramEnd"/>
          </w:p>
          <w:p w14:paraId="15141E1B" w14:textId="77777777" w:rsidR="00B61B23" w:rsidRPr="00A5433D" w:rsidRDefault="00B61B23" w:rsidP="00A5433D">
            <w:pPr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5433D">
              <w:rPr>
                <w:rFonts w:ascii="Times New Roman" w:hAnsi="Times New Roman"/>
                <w:sz w:val="22"/>
                <w:szCs w:val="22"/>
              </w:rPr>
              <w:t xml:space="preserve">b.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utilizatorul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introduce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datele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necesare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procesării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plății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formularul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pus la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dispoziție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pe site‑ul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procesatorului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plăți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Pagina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web care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găzduiește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formularul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plată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trebuie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fie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realizată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format </w:t>
            </w:r>
            <w:r w:rsidRPr="00A5433D">
              <w:rPr>
                <w:rFonts w:ascii="Times New Roman" w:hAnsi="Times New Roman"/>
                <w:i/>
                <w:iCs/>
                <w:sz w:val="22"/>
                <w:szCs w:val="22"/>
              </w:rPr>
              <w:t>responsive</w:t>
            </w:r>
            <w:r w:rsidRPr="00A5433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astfel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încât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asigure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o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afișare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optimă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pe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orice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tip de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dispozitiv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(monitor,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tabletă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telefon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mobil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)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respecte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standardele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minime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privind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accesibilitatea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pentru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persoanele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dizabilități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utilizarea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serviciilor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plată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cardul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3FD3A403" w14:textId="77777777" w:rsidR="00B61B23" w:rsidRPr="00A5433D" w:rsidRDefault="00B61B23" w:rsidP="00A5433D">
            <w:pPr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5433D">
              <w:rPr>
                <w:rFonts w:ascii="Times New Roman" w:hAnsi="Times New Roman"/>
                <w:sz w:val="22"/>
                <w:szCs w:val="22"/>
              </w:rPr>
              <w:t xml:space="preserve">c.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după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procesarea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plății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clientul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este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redirecționat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către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o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adresă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web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comunicată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anterior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procesatorului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Redirecționarea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înapoi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către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site-ul DFC,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va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fi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însoțită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informațiile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privind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rezultatul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tranzacției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procesatorul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transmițând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cel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puțin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trei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situații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plata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autorizată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fonduri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insuficiente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autentificare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a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plății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eșuată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, precum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coduri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eroare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specifice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platformei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utilizate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>).</w:t>
            </w:r>
          </w:p>
          <w:p w14:paraId="3547D564" w14:textId="77777777" w:rsidR="00B61B23" w:rsidRPr="00A5433D" w:rsidRDefault="00B61B23" w:rsidP="00A5433D">
            <w:pPr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1FD2300D" w14:textId="77777777" w:rsidR="00B61B23" w:rsidRPr="00A5433D" w:rsidRDefault="00B61B23" w:rsidP="00A5433D">
            <w:pPr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5433D">
              <w:rPr>
                <w:rFonts w:ascii="Times New Roman" w:hAnsi="Times New Roman"/>
                <w:sz w:val="22"/>
                <w:szCs w:val="22"/>
              </w:rPr>
              <w:t xml:space="preserve">Date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pot fi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trimise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către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site-ul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procesatorului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la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inițierea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operației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plată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>:</w:t>
            </w:r>
          </w:p>
          <w:p w14:paraId="5D8A2A94" w14:textId="77777777" w:rsidR="00B61B23" w:rsidRPr="00A5433D" w:rsidRDefault="00B61B23" w:rsidP="00A5433D">
            <w:pPr>
              <w:pStyle w:val="ListParagraph"/>
              <w:numPr>
                <w:ilvl w:val="0"/>
                <w:numId w:val="32"/>
              </w:numPr>
              <w:jc w:val="both"/>
              <w:rPr>
                <w:sz w:val="22"/>
                <w:szCs w:val="22"/>
              </w:rPr>
            </w:pPr>
            <w:proofErr w:type="spellStart"/>
            <w:r w:rsidRPr="00A5433D">
              <w:rPr>
                <w:sz w:val="22"/>
                <w:szCs w:val="22"/>
              </w:rPr>
              <w:t>id_plata</w:t>
            </w:r>
            <w:proofErr w:type="spellEnd"/>
            <w:r w:rsidRPr="00A5433D">
              <w:rPr>
                <w:sz w:val="22"/>
                <w:szCs w:val="22"/>
              </w:rPr>
              <w:t xml:space="preserve"> - id-ul </w:t>
            </w:r>
            <w:proofErr w:type="spellStart"/>
            <w:r w:rsidRPr="00A5433D">
              <w:rPr>
                <w:sz w:val="22"/>
                <w:szCs w:val="22"/>
              </w:rPr>
              <w:t>unic</w:t>
            </w:r>
            <w:proofErr w:type="spellEnd"/>
            <w:r w:rsidRPr="00A5433D">
              <w:rPr>
                <w:sz w:val="22"/>
                <w:szCs w:val="22"/>
              </w:rPr>
              <w:t xml:space="preserve"> al </w:t>
            </w:r>
            <w:proofErr w:type="spellStart"/>
            <w:r w:rsidRPr="00A5433D">
              <w:rPr>
                <w:sz w:val="22"/>
                <w:szCs w:val="22"/>
              </w:rPr>
              <w:t>unei</w:t>
            </w:r>
            <w:proofErr w:type="spellEnd"/>
            <w:r w:rsidRPr="00A5433D">
              <w:rPr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sz w:val="22"/>
                <w:szCs w:val="22"/>
              </w:rPr>
              <w:t>plăți</w:t>
            </w:r>
            <w:proofErr w:type="spellEnd"/>
          </w:p>
          <w:p w14:paraId="18905106" w14:textId="77777777" w:rsidR="00B61B23" w:rsidRPr="00A5433D" w:rsidRDefault="00B61B23" w:rsidP="00A5433D">
            <w:pPr>
              <w:pStyle w:val="ListParagraph"/>
              <w:numPr>
                <w:ilvl w:val="0"/>
                <w:numId w:val="32"/>
              </w:numPr>
              <w:jc w:val="both"/>
              <w:rPr>
                <w:sz w:val="22"/>
                <w:szCs w:val="22"/>
              </w:rPr>
            </w:pPr>
            <w:r w:rsidRPr="00A5433D">
              <w:rPr>
                <w:sz w:val="22"/>
                <w:szCs w:val="22"/>
              </w:rPr>
              <w:t xml:space="preserve">valuta - valuta </w:t>
            </w:r>
            <w:proofErr w:type="spellStart"/>
            <w:r w:rsidRPr="00A5433D">
              <w:rPr>
                <w:sz w:val="22"/>
                <w:szCs w:val="22"/>
              </w:rPr>
              <w:t>în</w:t>
            </w:r>
            <w:proofErr w:type="spellEnd"/>
            <w:r w:rsidRPr="00A5433D">
              <w:rPr>
                <w:sz w:val="22"/>
                <w:szCs w:val="22"/>
              </w:rPr>
              <w:t xml:space="preserve"> care se </w:t>
            </w:r>
            <w:proofErr w:type="spellStart"/>
            <w:r w:rsidRPr="00A5433D">
              <w:rPr>
                <w:sz w:val="22"/>
                <w:szCs w:val="22"/>
              </w:rPr>
              <w:t>va</w:t>
            </w:r>
            <w:proofErr w:type="spellEnd"/>
            <w:r w:rsidRPr="00A5433D">
              <w:rPr>
                <w:sz w:val="22"/>
                <w:szCs w:val="22"/>
              </w:rPr>
              <w:t xml:space="preserve"> face </w:t>
            </w:r>
            <w:proofErr w:type="spellStart"/>
            <w:r w:rsidRPr="00A5433D">
              <w:rPr>
                <w:sz w:val="22"/>
                <w:szCs w:val="22"/>
              </w:rPr>
              <w:t>plata</w:t>
            </w:r>
            <w:proofErr w:type="spellEnd"/>
            <w:r w:rsidRPr="00A5433D">
              <w:rPr>
                <w:sz w:val="22"/>
                <w:szCs w:val="22"/>
              </w:rPr>
              <w:t xml:space="preserve">. Poate fi RON </w:t>
            </w:r>
            <w:proofErr w:type="spellStart"/>
            <w:r w:rsidRPr="00A5433D">
              <w:rPr>
                <w:sz w:val="22"/>
                <w:szCs w:val="22"/>
              </w:rPr>
              <w:t>sau</w:t>
            </w:r>
            <w:proofErr w:type="spellEnd"/>
            <w:r w:rsidRPr="00A5433D">
              <w:rPr>
                <w:sz w:val="22"/>
                <w:szCs w:val="22"/>
              </w:rPr>
              <w:t xml:space="preserve"> EUR</w:t>
            </w:r>
          </w:p>
          <w:p w14:paraId="7381242D" w14:textId="77777777" w:rsidR="00B61B23" w:rsidRPr="00A5433D" w:rsidRDefault="00B61B23" w:rsidP="00A5433D">
            <w:pPr>
              <w:pStyle w:val="ListParagraph"/>
              <w:numPr>
                <w:ilvl w:val="0"/>
                <w:numId w:val="32"/>
              </w:numPr>
              <w:jc w:val="both"/>
              <w:rPr>
                <w:sz w:val="22"/>
                <w:szCs w:val="22"/>
              </w:rPr>
            </w:pPr>
            <w:proofErr w:type="spellStart"/>
            <w:r w:rsidRPr="00A5433D">
              <w:rPr>
                <w:sz w:val="22"/>
                <w:szCs w:val="22"/>
              </w:rPr>
              <w:t>suma</w:t>
            </w:r>
            <w:proofErr w:type="spellEnd"/>
            <w:r w:rsidRPr="00A5433D">
              <w:rPr>
                <w:sz w:val="22"/>
                <w:szCs w:val="22"/>
              </w:rPr>
              <w:t xml:space="preserve"> – </w:t>
            </w:r>
            <w:proofErr w:type="spellStart"/>
            <w:r w:rsidRPr="00A5433D">
              <w:rPr>
                <w:sz w:val="22"/>
                <w:szCs w:val="22"/>
              </w:rPr>
              <w:t>valoarea</w:t>
            </w:r>
            <w:proofErr w:type="spellEnd"/>
            <w:r w:rsidRPr="00A5433D">
              <w:rPr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sz w:val="22"/>
                <w:szCs w:val="22"/>
              </w:rPr>
              <w:t>taxei</w:t>
            </w:r>
            <w:proofErr w:type="spellEnd"/>
            <w:r w:rsidRPr="00A5433D">
              <w:rPr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sz w:val="22"/>
                <w:szCs w:val="22"/>
              </w:rPr>
              <w:t>ce</w:t>
            </w:r>
            <w:proofErr w:type="spellEnd"/>
            <w:r w:rsidRPr="00A5433D">
              <w:rPr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sz w:val="22"/>
                <w:szCs w:val="22"/>
              </w:rPr>
              <w:t>va</w:t>
            </w:r>
            <w:proofErr w:type="spellEnd"/>
            <w:r w:rsidRPr="00A5433D">
              <w:rPr>
                <w:sz w:val="22"/>
                <w:szCs w:val="22"/>
              </w:rPr>
              <w:t xml:space="preserve"> fi de </w:t>
            </w:r>
            <w:proofErr w:type="spellStart"/>
            <w:r w:rsidRPr="00A5433D">
              <w:rPr>
                <w:sz w:val="22"/>
                <w:szCs w:val="22"/>
              </w:rPr>
              <w:t>plată</w:t>
            </w:r>
            <w:proofErr w:type="spellEnd"/>
          </w:p>
          <w:p w14:paraId="3C55B9C0" w14:textId="77777777" w:rsidR="00B61B23" w:rsidRPr="00A5433D" w:rsidRDefault="00B61B23" w:rsidP="00A5433D">
            <w:pPr>
              <w:pStyle w:val="ListParagraph"/>
              <w:numPr>
                <w:ilvl w:val="0"/>
                <w:numId w:val="32"/>
              </w:numPr>
              <w:jc w:val="both"/>
              <w:rPr>
                <w:sz w:val="22"/>
                <w:szCs w:val="22"/>
              </w:rPr>
            </w:pPr>
            <w:proofErr w:type="spellStart"/>
            <w:r w:rsidRPr="00A5433D">
              <w:rPr>
                <w:sz w:val="22"/>
                <w:szCs w:val="22"/>
              </w:rPr>
              <w:t>descriere</w:t>
            </w:r>
            <w:proofErr w:type="spellEnd"/>
            <w:r w:rsidRPr="00A5433D">
              <w:rPr>
                <w:sz w:val="22"/>
                <w:szCs w:val="22"/>
              </w:rPr>
              <w:t xml:space="preserve"> - </w:t>
            </w:r>
            <w:proofErr w:type="spellStart"/>
            <w:r w:rsidRPr="00A5433D">
              <w:rPr>
                <w:sz w:val="22"/>
                <w:szCs w:val="22"/>
              </w:rPr>
              <w:t>ce</w:t>
            </w:r>
            <w:proofErr w:type="spellEnd"/>
            <w:r w:rsidRPr="00A5433D">
              <w:rPr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sz w:val="22"/>
                <w:szCs w:val="22"/>
              </w:rPr>
              <w:t>reprezintă</w:t>
            </w:r>
            <w:proofErr w:type="spellEnd"/>
            <w:r w:rsidRPr="00A5433D">
              <w:rPr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sz w:val="22"/>
                <w:szCs w:val="22"/>
              </w:rPr>
              <w:t>respectiva</w:t>
            </w:r>
            <w:proofErr w:type="spellEnd"/>
            <w:r w:rsidRPr="00A5433D">
              <w:rPr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sz w:val="22"/>
                <w:szCs w:val="22"/>
              </w:rPr>
              <w:t>plată</w:t>
            </w:r>
            <w:proofErr w:type="spellEnd"/>
          </w:p>
          <w:p w14:paraId="3FC3C7B4" w14:textId="77777777" w:rsidR="00B61B23" w:rsidRPr="00A5433D" w:rsidRDefault="00B61B23" w:rsidP="00A5433D">
            <w:pPr>
              <w:pStyle w:val="ListParagraph"/>
              <w:numPr>
                <w:ilvl w:val="0"/>
                <w:numId w:val="32"/>
              </w:numPr>
              <w:jc w:val="both"/>
              <w:rPr>
                <w:sz w:val="22"/>
                <w:szCs w:val="22"/>
              </w:rPr>
            </w:pPr>
            <w:proofErr w:type="spellStart"/>
            <w:r w:rsidRPr="00A5433D">
              <w:rPr>
                <w:sz w:val="22"/>
                <w:szCs w:val="22"/>
              </w:rPr>
              <w:t>timpul</w:t>
            </w:r>
            <w:proofErr w:type="spellEnd"/>
            <w:r w:rsidRPr="00A5433D">
              <w:rPr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sz w:val="22"/>
                <w:szCs w:val="22"/>
              </w:rPr>
              <w:t>tranzacției</w:t>
            </w:r>
            <w:proofErr w:type="spellEnd"/>
            <w:r w:rsidRPr="00A5433D">
              <w:rPr>
                <w:sz w:val="22"/>
                <w:szCs w:val="22"/>
              </w:rPr>
              <w:t xml:space="preserve"> - data </w:t>
            </w:r>
            <w:proofErr w:type="spellStart"/>
            <w:r w:rsidRPr="00A5433D">
              <w:rPr>
                <w:sz w:val="22"/>
                <w:szCs w:val="22"/>
              </w:rPr>
              <w:t>si</w:t>
            </w:r>
            <w:proofErr w:type="spellEnd"/>
            <w:r w:rsidRPr="00A5433D">
              <w:rPr>
                <w:sz w:val="22"/>
                <w:szCs w:val="22"/>
              </w:rPr>
              <w:t xml:space="preserve"> ora la care a </w:t>
            </w:r>
            <w:proofErr w:type="spellStart"/>
            <w:r w:rsidRPr="00A5433D">
              <w:rPr>
                <w:sz w:val="22"/>
                <w:szCs w:val="22"/>
              </w:rPr>
              <w:t>fost</w:t>
            </w:r>
            <w:proofErr w:type="spellEnd"/>
            <w:r w:rsidRPr="00A5433D">
              <w:rPr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sz w:val="22"/>
                <w:szCs w:val="22"/>
              </w:rPr>
              <w:t>inițiată</w:t>
            </w:r>
            <w:proofErr w:type="spellEnd"/>
            <w:r w:rsidRPr="00A5433D">
              <w:rPr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sz w:val="22"/>
                <w:szCs w:val="22"/>
              </w:rPr>
              <w:t>tranzacția</w:t>
            </w:r>
            <w:proofErr w:type="spellEnd"/>
          </w:p>
          <w:p w14:paraId="54D10CC5" w14:textId="77777777" w:rsidR="00B61B23" w:rsidRPr="00A5433D" w:rsidRDefault="00B61B23" w:rsidP="00A5433D">
            <w:pPr>
              <w:pStyle w:val="ListParagraph"/>
              <w:numPr>
                <w:ilvl w:val="0"/>
                <w:numId w:val="32"/>
              </w:numPr>
              <w:jc w:val="both"/>
              <w:rPr>
                <w:sz w:val="22"/>
                <w:szCs w:val="22"/>
              </w:rPr>
            </w:pPr>
            <w:proofErr w:type="spellStart"/>
            <w:r w:rsidRPr="00A5433D">
              <w:rPr>
                <w:sz w:val="22"/>
                <w:szCs w:val="22"/>
              </w:rPr>
              <w:t>url_raspuns</w:t>
            </w:r>
            <w:proofErr w:type="spellEnd"/>
          </w:p>
          <w:p w14:paraId="587E7DEB" w14:textId="77777777" w:rsidR="00C1001F" w:rsidRPr="00A5433D" w:rsidRDefault="00B61B23" w:rsidP="00A5433D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câmp_date</w:t>
            </w:r>
            <w:proofErr w:type="spellEnd"/>
          </w:p>
          <w:p w14:paraId="3F0ED6C3" w14:textId="77777777" w:rsidR="00B61B23" w:rsidRPr="00A5433D" w:rsidRDefault="00B61B23" w:rsidP="00A5433D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3751D972" w14:textId="77777777" w:rsidR="00B61B23" w:rsidRPr="00A5433D" w:rsidRDefault="00B61B23" w:rsidP="00A5433D">
            <w:pPr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Denumirea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ordinea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câmpurilor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sunt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pur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exemplificative,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putând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fi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folosite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câmpuri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similare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sau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rol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similar. Pot fi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adăugate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câmpuri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adiționale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dacă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acestea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A5433D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sunt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necesare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la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integrarea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aplicația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prestatorului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serviciului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plată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online.</w:t>
            </w:r>
          </w:p>
          <w:p w14:paraId="5A0FC5C0" w14:textId="77777777" w:rsidR="00B61B23" w:rsidRPr="00A5433D" w:rsidRDefault="00B61B23" w:rsidP="00A5433D">
            <w:pPr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Cererile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către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formularul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plată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cardul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 pe site-ul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prestatorului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vor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putea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fi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inițiate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atât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 pe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domeniul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principal al DFC, dfc.ugal.ro,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cât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 pe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alte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domenii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agreate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avizate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spre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exemplu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: admitere-dfc.ugal.ro),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funcție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necesitățile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momentului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2A2240B3" w14:textId="77777777" w:rsidR="00B61B23" w:rsidRPr="00A5433D" w:rsidRDefault="00B61B23" w:rsidP="00A5433D">
            <w:pPr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B.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Punerea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la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dispoziție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a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unei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interfețe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care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utilizeze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metoda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POST de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comunicație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>într</w:t>
            </w:r>
            <w:proofErr w:type="spellEnd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-un circuit </w:t>
            </w:r>
            <w:proofErr w:type="spellStart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>asincron</w:t>
            </w:r>
            <w:proofErr w:type="spellEnd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asemănător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circuitului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mai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sus,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având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următoarea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particularitate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răspunsul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privire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la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validarea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plății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este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returnat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bancă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pentru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toate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plățile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procesate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către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gramStart"/>
            <w:r w:rsidRPr="00A5433D">
              <w:rPr>
                <w:rFonts w:ascii="Times New Roman" w:hAnsi="Times New Roman"/>
                <w:sz w:val="22"/>
                <w:szCs w:val="22"/>
              </w:rPr>
              <w:t>un URL</w:t>
            </w:r>
            <w:proofErr w:type="gram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pus la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dispoziție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 DFC.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Apelurile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vor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fi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trimise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către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procesator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prin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metoda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POST,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repetat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 un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anumit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număr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ori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pentru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fiecare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operațiune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plată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inițiate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, la o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rată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stabilită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până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când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serverul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va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răspunde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cu un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mesaj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 “acknowledgement”,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spre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exemplu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mesajul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“1”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sau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pana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când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numărul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încercări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succesive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va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fi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epuizat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Mesajele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vor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avea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aceleași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date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structură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ca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cea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descrisă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la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punctul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A.</w:t>
            </w:r>
          </w:p>
          <w:p w14:paraId="7F18E6B8" w14:textId="77777777" w:rsidR="00B61B23" w:rsidRPr="00A5433D" w:rsidRDefault="00B61B23" w:rsidP="00A5433D">
            <w:pPr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Procesatorul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trebuie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permită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implementarea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prin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cereri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REST a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unor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operații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care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permită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renegocierea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identificarea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operațiilor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plată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efectuate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precum:</w:t>
            </w:r>
          </w:p>
          <w:p w14:paraId="79581CEC" w14:textId="77777777" w:rsidR="00B61B23" w:rsidRPr="00A5433D" w:rsidRDefault="00B61B23" w:rsidP="00A5433D">
            <w:pPr>
              <w:ind w:left="1050" w:hanging="20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5433D">
              <w:rPr>
                <w:rFonts w:ascii="Times New Roman" w:hAnsi="Times New Roman"/>
                <w:sz w:val="22"/>
                <w:szCs w:val="22"/>
              </w:rPr>
              <w:t xml:space="preserve">1.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Informații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despre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o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operație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metoda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GET/POST de forma /order/{id}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sau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similar,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prin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care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putem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solicita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informații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privire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la o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plată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identificată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prin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câmpul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“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id_plata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>”.</w:t>
            </w:r>
          </w:p>
          <w:p w14:paraId="445A8225" w14:textId="77777777" w:rsidR="00B61B23" w:rsidRPr="00A5433D" w:rsidRDefault="00B61B23" w:rsidP="00A5433D">
            <w:pPr>
              <w:ind w:left="1050" w:hanging="20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5433D">
              <w:rPr>
                <w:rFonts w:ascii="Times New Roman" w:hAnsi="Times New Roman"/>
                <w:sz w:val="22"/>
                <w:szCs w:val="22"/>
              </w:rPr>
              <w:t xml:space="preserve">2.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Anularea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unei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tranzacții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/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operații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metoda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DELETE de forma /order/{id}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sau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similar, care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permită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anularea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unei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plăti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rambursarea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clientului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5F3F9B62" w14:textId="77777777" w:rsidR="00B61B23" w:rsidRPr="00A5433D" w:rsidRDefault="00B61B23" w:rsidP="00A5433D">
            <w:pPr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Toate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cererile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REST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vor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fi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semnate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identificate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) cu o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cheie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(key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sau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token)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cerere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2638E58E" w14:textId="77777777" w:rsidR="00B61B23" w:rsidRPr="00A5433D" w:rsidRDefault="00B61B23" w:rsidP="00A5433D">
            <w:pPr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FCB4217" w14:textId="77777777" w:rsidR="00B61B23" w:rsidRPr="00A5433D" w:rsidRDefault="00B61B23" w:rsidP="00A5433D">
            <w:pPr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Existența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unei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librarii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PHP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a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unei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aplicații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web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pentru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administrare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centralizată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a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tranzacțiilor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reprezintă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un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avantaj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63B34D76" w14:textId="77777777" w:rsidR="00B61B23" w:rsidRPr="00A5433D" w:rsidRDefault="00B61B23" w:rsidP="00A5433D">
            <w:pPr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5433D">
              <w:rPr>
                <w:rFonts w:ascii="Times New Roman" w:hAnsi="Times New Roman"/>
                <w:sz w:val="22"/>
                <w:szCs w:val="22"/>
              </w:rPr>
              <w:t xml:space="preserve">Banca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va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transmite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fișierul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reconciliere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pentru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toate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tranzacțiile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încasate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ziua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lucrătoare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anterioară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contul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colector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până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cel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târziu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la ora 10:00 a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zilei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următoare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. </w:t>
            </w:r>
          </w:p>
          <w:p w14:paraId="70AF914A" w14:textId="77777777" w:rsidR="00B61B23" w:rsidRPr="00A5433D" w:rsidRDefault="00B61B23" w:rsidP="00A5433D">
            <w:pPr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Fișierul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va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fi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furnizat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format .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xls</w:t>
            </w:r>
            <w:proofErr w:type="spellEnd"/>
          </w:p>
          <w:p w14:paraId="1A65B387" w14:textId="77777777" w:rsidR="00B61B23" w:rsidRPr="00A5433D" w:rsidRDefault="00B61B23" w:rsidP="00A5433D">
            <w:pPr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Contul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colector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va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fi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fără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comisioane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deschidere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sau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întreținere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4AA50E65" w14:textId="77777777" w:rsidR="00B61B23" w:rsidRPr="00A5433D" w:rsidRDefault="00B61B23" w:rsidP="00A5433D">
            <w:pPr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5433D">
              <w:rPr>
                <w:rFonts w:ascii="Times New Roman" w:hAnsi="Times New Roman"/>
                <w:sz w:val="22"/>
                <w:szCs w:val="22"/>
              </w:rPr>
              <w:t xml:space="preserve">Banca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comercială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va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da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posibilitatea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vizualizării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listării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zilnice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gramStart"/>
            <w:r w:rsidRPr="00A5433D">
              <w:rPr>
                <w:rFonts w:ascii="Times New Roman" w:hAnsi="Times New Roman"/>
                <w:sz w:val="22"/>
                <w:szCs w:val="22"/>
              </w:rPr>
              <w:t>a</w:t>
            </w:r>
            <w:proofErr w:type="gram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extrasului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contului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colector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contului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curent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fără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comision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74BBDFF5" w14:textId="3926160E" w:rsidR="00B61B23" w:rsidRPr="00A5433D" w:rsidRDefault="00B61B23" w:rsidP="00A5433D">
            <w:pPr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După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verificarea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încasărilor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Universitatea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va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transmite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către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bancă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fișierul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pentru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transferarea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sumelor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încasate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conturile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venituri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ale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Universității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deschise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la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Trezoreria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Galați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265DE33" w14:textId="066BD024" w:rsidR="001E0F26" w:rsidRPr="00A5433D" w:rsidRDefault="001E0F26" w:rsidP="00A5433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5433D">
              <w:rPr>
                <w:rFonts w:ascii="Times New Roman" w:hAnsi="Times New Roman"/>
                <w:i/>
                <w:iCs/>
                <w:caps/>
                <w:sz w:val="22"/>
              </w:rPr>
              <w:lastRenderedPageBreak/>
              <w:t>Se va completa de catre ofertant CUM respecta cerințele</w:t>
            </w:r>
          </w:p>
          <w:p w14:paraId="190A01E7" w14:textId="77777777" w:rsidR="001E0F26" w:rsidRPr="00A5433D" w:rsidRDefault="001E0F26" w:rsidP="00A5433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2FF7B750" w14:textId="77777777" w:rsidR="001E0F26" w:rsidRPr="00A5433D" w:rsidRDefault="001E0F26" w:rsidP="00A5433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D4051FA" w14:textId="77777777" w:rsidR="001E0F26" w:rsidRPr="00A5433D" w:rsidRDefault="001E0F26" w:rsidP="00A5433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795BC76" w14:textId="77777777" w:rsidR="001E0F26" w:rsidRPr="00A5433D" w:rsidRDefault="001E0F26" w:rsidP="00A5433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5433D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46E810BF" w14:textId="77777777" w:rsidR="003778B4" w:rsidRPr="00A5433D" w:rsidRDefault="003778B4" w:rsidP="00A5433D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1001F" w:rsidRPr="00A5433D" w14:paraId="75E5DA62" w14:textId="77777777" w:rsidTr="00B35B8D">
        <w:trPr>
          <w:trHeight w:val="719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  <w:vAlign w:val="center"/>
          </w:tcPr>
          <w:p w14:paraId="0DF7D4EB" w14:textId="77777777" w:rsidR="00C1001F" w:rsidRPr="00A5433D" w:rsidRDefault="00C1001F" w:rsidP="00A5433D">
            <w:pPr>
              <w:jc w:val="both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A5433D">
              <w:rPr>
                <w:rFonts w:ascii="Times New Roman" w:hAnsi="Times New Roman"/>
                <w:b/>
                <w:bCs/>
                <w:w w:val="105"/>
                <w:sz w:val="22"/>
                <w:szCs w:val="22"/>
                <w:lang w:val="ro-RO"/>
              </w:rPr>
              <w:t>Criteriul de atribuire:</w:t>
            </w:r>
          </w:p>
          <w:p w14:paraId="1B18BD8B" w14:textId="77777777" w:rsidR="00B61B23" w:rsidRPr="00A5433D" w:rsidRDefault="00B61B23" w:rsidP="00A5433D">
            <w:pPr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>Criteriul</w:t>
            </w:r>
            <w:proofErr w:type="spellEnd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>atribuire</w:t>
            </w:r>
            <w:proofErr w:type="spellEnd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a </w:t>
            </w:r>
            <w:proofErr w:type="spellStart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>contractului</w:t>
            </w:r>
            <w:proofErr w:type="spellEnd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>este</w:t>
            </w:r>
            <w:proofErr w:type="spellEnd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“</w:t>
            </w:r>
            <w:proofErr w:type="spellStart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>prețul</w:t>
            </w:r>
            <w:proofErr w:type="spellEnd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cel </w:t>
            </w:r>
            <w:proofErr w:type="spellStart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>mai</w:t>
            </w:r>
            <w:proofErr w:type="spellEnd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>scăzut</w:t>
            </w:r>
            <w:proofErr w:type="spellEnd"/>
            <w:r w:rsidRPr="00A5433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”.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Prețul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ofertei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comisionul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pe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operațiune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nu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depășească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0.88%)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este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considerat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ferm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exprimat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neputând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fi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modificat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sau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ajustat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pe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toată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perioada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derulare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a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contractului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. Nu se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acceptă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oferte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alternative la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oferta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bază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31540211" w14:textId="4B1260CF" w:rsidR="00C1001F" w:rsidRPr="00A5433D" w:rsidRDefault="00C1001F" w:rsidP="00A5433D">
            <w:pPr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57439C3" w14:textId="77777777" w:rsidR="00224E7C" w:rsidRPr="00A5433D" w:rsidRDefault="00224E7C" w:rsidP="00A5433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5433D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56D89E78" w14:textId="77777777" w:rsidR="00224E7C" w:rsidRPr="00A5433D" w:rsidRDefault="00224E7C" w:rsidP="00A5433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F443703" w14:textId="77777777" w:rsidR="00224E7C" w:rsidRPr="00A5433D" w:rsidRDefault="00224E7C" w:rsidP="00A5433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06FF4AA1" w14:textId="77777777" w:rsidR="00224E7C" w:rsidRPr="00A5433D" w:rsidRDefault="00224E7C" w:rsidP="00A5433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0ADEC27B" w14:textId="77777777" w:rsidR="00224E7C" w:rsidRPr="00A5433D" w:rsidRDefault="00224E7C" w:rsidP="00A5433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5433D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7EE0172B" w14:textId="77777777" w:rsidR="00C1001F" w:rsidRPr="00A5433D" w:rsidRDefault="00C1001F" w:rsidP="00A5433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224E7C" w:rsidRPr="00A5433D" w14:paraId="2D79228D" w14:textId="77777777" w:rsidTr="00B35B8D">
        <w:trPr>
          <w:trHeight w:val="719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  <w:vAlign w:val="center"/>
          </w:tcPr>
          <w:p w14:paraId="72A7FB0F" w14:textId="77777777" w:rsidR="00C1001F" w:rsidRPr="00A5433D" w:rsidRDefault="00C1001F" w:rsidP="00A5433D">
            <w:pPr>
              <w:jc w:val="both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A5433D"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  <w:lastRenderedPageBreak/>
              <w:t>Plata serviciilor</w:t>
            </w:r>
          </w:p>
          <w:p w14:paraId="4B02C2CB" w14:textId="77777777" w:rsidR="00B61B23" w:rsidRPr="00A5433D" w:rsidRDefault="00B61B23" w:rsidP="00A5433D">
            <w:pPr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5433D">
              <w:rPr>
                <w:rFonts w:ascii="Times New Roman" w:hAnsi="Times New Roman"/>
                <w:sz w:val="22"/>
                <w:szCs w:val="22"/>
              </w:rPr>
              <w:t xml:space="preserve">Plata se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va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efectua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conturile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deschise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la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Direcțiile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Trezorerie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ale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statului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Universitatea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va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efectua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plata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către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contractant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prin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ordin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plată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termen de maximum 30 (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treizeci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)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zile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 la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facturare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Documentele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pentru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plata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serviciilor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sunt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următoarele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: factura la care se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va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atașa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un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proces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verbal de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recepție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a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serviciului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din care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reiasă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numărul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tranzacții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efectuate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suma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încasată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luna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respectivă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prin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serviciul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” E-Commerce”, la care se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aplică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comisionul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24114FC0" w14:textId="0C2A3A14" w:rsidR="009979A1" w:rsidRPr="00A5433D" w:rsidRDefault="009979A1" w:rsidP="00A5433D">
            <w:pPr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2CF303AF" w14:textId="711C9D50" w:rsidR="009979A1" w:rsidRPr="00A5433D" w:rsidRDefault="009979A1" w:rsidP="00A5433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5433D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01E11750" w14:textId="77777777" w:rsidR="009979A1" w:rsidRPr="00A5433D" w:rsidRDefault="009979A1" w:rsidP="00A5433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347F729" w14:textId="77777777" w:rsidR="009979A1" w:rsidRPr="00A5433D" w:rsidRDefault="009979A1" w:rsidP="00A5433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AE1A1FB" w14:textId="77777777" w:rsidR="009979A1" w:rsidRPr="00A5433D" w:rsidRDefault="009979A1" w:rsidP="00A5433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D1012F7" w14:textId="77777777" w:rsidR="009979A1" w:rsidRPr="00A5433D" w:rsidRDefault="009979A1" w:rsidP="00A5433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5433D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472D3C8F" w14:textId="77777777" w:rsidR="009979A1" w:rsidRPr="00A5433D" w:rsidRDefault="009979A1" w:rsidP="00A5433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224E7C" w:rsidRPr="00A5433D" w14:paraId="016B74DA" w14:textId="77777777" w:rsidTr="009F7C99">
        <w:trPr>
          <w:trHeight w:val="935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7E9D102A" w14:textId="77777777" w:rsidR="00B61B23" w:rsidRPr="00A5433D" w:rsidRDefault="00C1001F" w:rsidP="00A5433D">
            <w:pPr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5433D"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  <w:t>Durata contractului</w:t>
            </w:r>
            <w:r w:rsidRPr="00A5433D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 </w:t>
            </w:r>
            <w:r w:rsidR="00B61B23" w:rsidRPr="00A5433D">
              <w:rPr>
                <w:rFonts w:ascii="Times New Roman" w:hAnsi="Times New Roman"/>
                <w:sz w:val="22"/>
                <w:szCs w:val="22"/>
              </w:rPr>
              <w:t xml:space="preserve">2 ani de la </w:t>
            </w:r>
            <w:proofErr w:type="spellStart"/>
            <w:r w:rsidR="00B61B23" w:rsidRPr="00A5433D">
              <w:rPr>
                <w:rFonts w:ascii="Times New Roman" w:hAnsi="Times New Roman"/>
                <w:sz w:val="22"/>
                <w:szCs w:val="22"/>
              </w:rPr>
              <w:t>semnarea</w:t>
            </w:r>
            <w:proofErr w:type="spellEnd"/>
            <w:r w:rsidR="00B61B23"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B61B23" w:rsidRPr="00A5433D">
              <w:rPr>
                <w:rFonts w:ascii="Times New Roman" w:hAnsi="Times New Roman"/>
                <w:sz w:val="22"/>
                <w:szCs w:val="22"/>
              </w:rPr>
              <w:t>contractului</w:t>
            </w:r>
            <w:proofErr w:type="spellEnd"/>
            <w:r w:rsidR="00B61B23" w:rsidRPr="00A5433D">
              <w:rPr>
                <w:rFonts w:ascii="Times New Roman" w:hAnsi="Times New Roman"/>
                <w:sz w:val="22"/>
                <w:szCs w:val="22"/>
              </w:rPr>
              <w:t xml:space="preserve">. </w:t>
            </w:r>
          </w:p>
          <w:p w14:paraId="6A82269F" w14:textId="77777777" w:rsidR="00B61B23" w:rsidRPr="00A5433D" w:rsidRDefault="00B61B23" w:rsidP="00A5433D">
            <w:pPr>
              <w:ind w:firstLine="709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Reînnoirea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se face din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oficiu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pentru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perioade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succesive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 un an,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dacă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nici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una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din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părți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nu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notifică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celeilalte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părți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, cu cel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puțin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30 de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zile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calendaristice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înainte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expirarea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unei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perioade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valabilitate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încetarea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contractului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Durata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contractului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se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poate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modifica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prin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act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adițional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cazul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care apar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situații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care nu au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putut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fi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prevăzute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la data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încheierii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contractului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care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împiedică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buna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desfășurare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gramStart"/>
            <w:r w:rsidRPr="00A5433D">
              <w:rPr>
                <w:rFonts w:ascii="Times New Roman" w:hAnsi="Times New Roman"/>
                <w:sz w:val="22"/>
                <w:szCs w:val="22"/>
              </w:rPr>
              <w:t>a</w:t>
            </w:r>
            <w:proofErr w:type="gram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activității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5433D">
              <w:rPr>
                <w:rFonts w:ascii="Times New Roman" w:hAnsi="Times New Roman"/>
                <w:sz w:val="22"/>
                <w:szCs w:val="22"/>
              </w:rPr>
              <w:t>achizitorului</w:t>
            </w:r>
            <w:proofErr w:type="spellEnd"/>
            <w:r w:rsidRPr="00A5433D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634C6ECA" w14:textId="1E109C46" w:rsidR="003778B4" w:rsidRPr="00A5433D" w:rsidRDefault="003778B4" w:rsidP="00A5433D">
            <w:pPr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6431A05" w14:textId="51B95DD5" w:rsidR="003778B4" w:rsidRPr="00A5433D" w:rsidRDefault="003778B4" w:rsidP="00A5433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5433D">
              <w:rPr>
                <w:rFonts w:ascii="Times New Roman" w:hAnsi="Times New Roman"/>
                <w:i/>
                <w:iCs/>
                <w:caps/>
                <w:sz w:val="22"/>
              </w:rPr>
              <w:t xml:space="preserve">Se va completa de catre ofertant </w:t>
            </w:r>
            <w:r w:rsidR="001E0F26" w:rsidRPr="00A5433D">
              <w:rPr>
                <w:rFonts w:ascii="Times New Roman" w:hAnsi="Times New Roman"/>
                <w:i/>
                <w:iCs/>
                <w:caps/>
                <w:sz w:val="22"/>
              </w:rPr>
              <w:t xml:space="preserve">CUM </w:t>
            </w:r>
            <w:r w:rsidRPr="00A5433D">
              <w:rPr>
                <w:rFonts w:ascii="Times New Roman" w:hAnsi="Times New Roman"/>
                <w:i/>
                <w:iCs/>
                <w:caps/>
                <w:sz w:val="22"/>
              </w:rPr>
              <w:t>respecta cerințele</w:t>
            </w:r>
          </w:p>
          <w:p w14:paraId="5749F51A" w14:textId="77777777" w:rsidR="003778B4" w:rsidRPr="00A5433D" w:rsidRDefault="003778B4" w:rsidP="00A5433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C5B30C9" w14:textId="2B2BDEC3" w:rsidR="003778B4" w:rsidRPr="00A5433D" w:rsidRDefault="003778B4" w:rsidP="00A5433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5433D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224E7C" w:rsidRPr="00A5433D" w14:paraId="1489B744" w14:textId="77777777" w:rsidTr="009F7C99">
        <w:trPr>
          <w:trHeight w:val="935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215B9EF5" w14:textId="098917FD" w:rsidR="00224E7C" w:rsidRPr="00A5433D" w:rsidRDefault="00224E7C" w:rsidP="00A5433D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val="ro-RO" w:eastAsia="zh-CN"/>
              </w:rPr>
            </w:pPr>
            <w:r w:rsidRPr="00A5433D">
              <w:rPr>
                <w:rFonts w:ascii="Times New Roman" w:hAnsi="Times New Roman"/>
                <w:b/>
                <w:kern w:val="3"/>
                <w:sz w:val="22"/>
                <w:szCs w:val="22"/>
                <w:lang w:val="ro-RO" w:eastAsia="zh-CN"/>
              </w:rPr>
              <w:t>Valabilitatea ofertei</w:t>
            </w:r>
          </w:p>
          <w:p w14:paraId="01263A10" w14:textId="52EDDC9E" w:rsidR="00224E7C" w:rsidRPr="00A5433D" w:rsidRDefault="00224E7C" w:rsidP="00A5433D">
            <w:pPr>
              <w:jc w:val="both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A5433D">
              <w:rPr>
                <w:rFonts w:ascii="Times New Roman" w:hAnsi="Times New Roman"/>
                <w:kern w:val="3"/>
                <w:sz w:val="22"/>
                <w:szCs w:val="22"/>
                <w:lang w:val="ro-RO" w:eastAsia="zh-CN"/>
              </w:rPr>
              <w:t>Oferta va fi valabilă pe o perioadă de minim 30 de zile de la data limită pentru depunerea ofertelor comunicată de Autoritatea contractantă în Invitația de participare.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A357B69" w14:textId="77777777" w:rsidR="00224E7C" w:rsidRPr="00A5433D" w:rsidRDefault="00224E7C" w:rsidP="00A5433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5433D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40CC0EBC" w14:textId="77777777" w:rsidR="00224E7C" w:rsidRPr="00A5433D" w:rsidRDefault="00224E7C" w:rsidP="00A5433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28E34BB" w14:textId="6F5E26D9" w:rsidR="00224E7C" w:rsidRPr="00A5433D" w:rsidRDefault="00224E7C" w:rsidP="00A5433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5433D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224E7C" w:rsidRPr="00A5433D" w14:paraId="26F0B73E" w14:textId="77777777" w:rsidTr="00B04950">
        <w:trPr>
          <w:trHeight w:val="143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420A4DF7" w14:textId="46270786" w:rsidR="00224E7C" w:rsidRPr="00A5433D" w:rsidRDefault="00224E7C" w:rsidP="00A5433D">
            <w:pPr>
              <w:widowControl w:val="0"/>
              <w:jc w:val="both"/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</w:pPr>
            <w:r w:rsidRPr="00A5433D"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  <w:t xml:space="preserve">Condiții impuse pentru securitatea și sănătatea în muncă și protecția muncii </w:t>
            </w:r>
          </w:p>
          <w:p w14:paraId="6F244B13" w14:textId="73AE1179" w:rsidR="00224E7C" w:rsidRPr="00A5433D" w:rsidRDefault="00224E7C" w:rsidP="00A5433D">
            <w:pPr>
              <w:widowControl w:val="0"/>
              <w:jc w:val="both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A5433D">
              <w:rPr>
                <w:rFonts w:ascii="Times New Roman" w:eastAsia="Calibri" w:hAnsi="Times New Roman"/>
                <w:sz w:val="22"/>
                <w:szCs w:val="22"/>
                <w:lang w:val="ro-RO"/>
              </w:rPr>
              <w:t xml:space="preserve">Prestatorul trebuie să respecte cerinţele legale de securitate şi sănătate în muncă respectiv de protecţie a mediului prevăzute de legislaţia în vigoare aplicabilă, fiind direct responsabil de consecinţele nerespectării acestei legislaţii (se va completea Formularul </w:t>
            </w:r>
            <w:r w:rsidRPr="00A5433D"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  <w:t>DECLARATIE PRIVIND SĂNATATEA ȘI SECURITATEA ÎN MUNCĂ</w:t>
            </w:r>
            <w:r w:rsidRPr="00A5433D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)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752455F7" w14:textId="5DA8D9D4" w:rsidR="00224E7C" w:rsidRPr="00A5433D" w:rsidRDefault="00224E7C" w:rsidP="00A5433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5433D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FORMULARUL NR. 4</w:t>
            </w:r>
          </w:p>
          <w:p w14:paraId="0E02DE91" w14:textId="77777777" w:rsidR="00224E7C" w:rsidRPr="00A5433D" w:rsidRDefault="00224E7C" w:rsidP="00A5433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5E75690" w14:textId="1F2121A4" w:rsidR="00224E7C" w:rsidRPr="00A5433D" w:rsidRDefault="00224E7C" w:rsidP="00A5433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5433D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224E7C" w:rsidRPr="00A5433D" w14:paraId="2C3333EE" w14:textId="77777777" w:rsidTr="00B04950">
        <w:trPr>
          <w:trHeight w:val="71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5F8E220F" w14:textId="605EE480" w:rsidR="00224E7C" w:rsidRPr="00A5433D" w:rsidRDefault="00224E7C" w:rsidP="00A5433D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val="ro-RO" w:eastAsia="zh-CN"/>
              </w:rPr>
            </w:pPr>
            <w:r w:rsidRPr="00A5433D">
              <w:rPr>
                <w:rFonts w:ascii="Times New Roman" w:hAnsi="Times New Roman"/>
                <w:b/>
                <w:kern w:val="3"/>
                <w:sz w:val="22"/>
                <w:szCs w:val="22"/>
                <w:lang w:val="ro-RO" w:eastAsia="zh-CN"/>
              </w:rPr>
              <w:t>Declarația privind conflictul de interese</w:t>
            </w:r>
          </w:p>
          <w:p w14:paraId="078D0B47" w14:textId="6ABD7AEE" w:rsidR="00224E7C" w:rsidRPr="00A5433D" w:rsidRDefault="00224E7C" w:rsidP="00A5433D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val="ro-RO" w:eastAsia="zh-CN"/>
              </w:rPr>
            </w:pPr>
            <w:r w:rsidRPr="00A5433D">
              <w:rPr>
                <w:rFonts w:ascii="Times New Roman" w:hAnsi="Times New Roman"/>
                <w:b/>
                <w:kern w:val="3"/>
                <w:sz w:val="22"/>
                <w:szCs w:val="22"/>
                <w:lang w:val="ro-RO" w:eastAsia="zh-CN"/>
              </w:rPr>
              <w:t>pentru ofertanţi/ ofertanţi asociaţi/ subcontractanţi/terţi susţinători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71567149" w14:textId="5EDB7CFF" w:rsidR="00224E7C" w:rsidRPr="00A5433D" w:rsidRDefault="00224E7C" w:rsidP="00A5433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5433D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FORMULARUL NR. 5</w:t>
            </w:r>
          </w:p>
          <w:p w14:paraId="1C44EA3E" w14:textId="77777777" w:rsidR="00224E7C" w:rsidRPr="00A5433D" w:rsidRDefault="00224E7C" w:rsidP="00A5433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8F64EA0" w14:textId="1ADB1595" w:rsidR="00224E7C" w:rsidRPr="00A5433D" w:rsidRDefault="00224E7C" w:rsidP="00A5433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5433D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</w:tbl>
    <w:p w14:paraId="253906DD" w14:textId="77777777" w:rsidR="00384C0B" w:rsidRDefault="00384C0B" w:rsidP="00C831AD">
      <w:pPr>
        <w:rPr>
          <w:rFonts w:ascii="Arial Narrow" w:hAnsi="Arial Narrow"/>
          <w:i/>
          <w:sz w:val="12"/>
          <w:szCs w:val="12"/>
        </w:rPr>
      </w:pPr>
    </w:p>
    <w:p w14:paraId="48193D47" w14:textId="77777777" w:rsidR="009979A1" w:rsidRDefault="009979A1" w:rsidP="00C831AD">
      <w:pPr>
        <w:rPr>
          <w:rFonts w:ascii="Arial Narrow" w:hAnsi="Arial Narrow"/>
          <w:i/>
          <w:sz w:val="12"/>
          <w:szCs w:val="12"/>
        </w:rPr>
      </w:pPr>
    </w:p>
    <w:p w14:paraId="31125B25" w14:textId="77777777" w:rsidR="009979A1" w:rsidRPr="00CA4D26" w:rsidRDefault="009979A1" w:rsidP="00C831AD">
      <w:pPr>
        <w:rPr>
          <w:rFonts w:ascii="Arial Narrow" w:hAnsi="Arial Narrow"/>
          <w:i/>
          <w:sz w:val="12"/>
          <w:szCs w:val="12"/>
        </w:rPr>
      </w:pPr>
    </w:p>
    <w:p w14:paraId="17C910FF" w14:textId="77777777" w:rsidR="00CD3BF8" w:rsidRPr="00F85B7B" w:rsidRDefault="00CD3BF8" w:rsidP="00224E7C">
      <w:pPr>
        <w:spacing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79DCFC5" w14:textId="77777777" w:rsidR="00CD3BF8" w:rsidRPr="00F85B7B" w:rsidRDefault="00CD3BF8" w:rsidP="00224E7C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C3876D6" w14:textId="77777777" w:rsidR="00CD3BF8" w:rsidRPr="00F85B7B" w:rsidRDefault="00CD3BF8" w:rsidP="00224E7C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D33A10C" w14:textId="77777777" w:rsidR="00CD3BF8" w:rsidRPr="00F85B7B" w:rsidRDefault="00CD3BF8" w:rsidP="00224E7C">
      <w:pPr>
        <w:spacing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00B610C5" w14:textId="77777777" w:rsidR="00CD3BF8" w:rsidRPr="00F85B7B" w:rsidRDefault="00CD3BF8" w:rsidP="00224E7C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3AE0D03" w14:textId="77777777" w:rsidR="00CD3BF8" w:rsidRPr="00F85B7B" w:rsidRDefault="00CD3BF8" w:rsidP="00224E7C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273615D1" w14:textId="77777777" w:rsidR="00CD3BF8" w:rsidRPr="00F85B7B" w:rsidRDefault="00CD3BF8" w:rsidP="00224E7C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0EFBD2E" w14:textId="77777777" w:rsidR="00CD3BF8" w:rsidRPr="00F85B7B" w:rsidRDefault="00CD3BF8" w:rsidP="00224E7C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83967C6" w14:textId="77777777" w:rsidR="00CD3BF8" w:rsidRPr="00F85B7B" w:rsidRDefault="00CD3BF8" w:rsidP="00224E7C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D4EFD81" w14:textId="77777777" w:rsidR="00CD3BF8" w:rsidRPr="00F85B7B" w:rsidRDefault="00CD3BF8" w:rsidP="00224E7C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A603140" w14:textId="77777777" w:rsidR="00F02B3E" w:rsidRDefault="00CD3BF8" w:rsidP="00224E7C">
      <w:pPr>
        <w:spacing w:line="276" w:lineRule="auto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0A3F2430" w14:textId="77777777" w:rsidR="009979A1" w:rsidRDefault="009979A1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9D94125" w14:textId="77777777" w:rsidR="009979A1" w:rsidRDefault="009979A1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D663E09" w14:textId="77777777" w:rsidR="009979A1" w:rsidRDefault="009979A1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9602C50" w14:textId="77777777" w:rsidR="009979A1" w:rsidRDefault="009979A1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00CDD2B" w14:textId="2CDE6485" w:rsidR="00557393" w:rsidRPr="00295786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4</w:t>
      </w:r>
    </w:p>
    <w:p w14:paraId="288D7285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556F1F1F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2309DB0E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4C25660D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51C8E2E1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2B4A9A2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07DC61CE" w14:textId="77777777" w:rsidR="00557393" w:rsidRPr="00F85B7B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  <w:lang w:val="en-US"/>
        </w:rPr>
      </w:pP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Subsemnatul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,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...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........................ (nume și prenume), reprezentant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mputernicit al ………………………..</w:t>
      </w:r>
      <w:r w:rsidRPr="00F85B7B" w:rsidDel="007C1DA6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(denumirea operatorului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prestez </w:t>
      </w:r>
      <w:r w:rsidR="00B00BC1">
        <w:rPr>
          <w:rFonts w:ascii="Arial Narrow" w:hAnsi="Arial Narrow"/>
          <w:i/>
          <w:sz w:val="24"/>
          <w:szCs w:val="24"/>
          <w:lang w:val="pt-BR"/>
        </w:rPr>
        <w:t>.............................</w:t>
      </w:r>
      <w:r w:rsidRPr="00F85B7B">
        <w:rPr>
          <w:rFonts w:ascii="Arial Narrow" w:eastAsia="Calibri" w:hAnsi="Arial Narrow"/>
          <w:sz w:val="24"/>
          <w:szCs w:val="24"/>
          <w:lang w:val="en-US"/>
        </w:rPr>
        <w:t xml:space="preserve"> 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pe parcursul îndeplinirii contractului,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 conformitate cu regulile o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nia.</w:t>
      </w:r>
    </w:p>
    <w:p w14:paraId="2CA0C6EC" w14:textId="77777777" w:rsidR="00557393" w:rsidRPr="00295786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D</w:t>
      </w:r>
      <w:r w:rsidR="00EE1476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295786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295786">
        <w:rPr>
          <w:rFonts w:ascii="Arial Narrow" w:hAnsi="Arial Narrow"/>
          <w:i/>
          <w:noProof/>
          <w:sz w:val="24"/>
          <w:szCs w:val="24"/>
        </w:rPr>
        <w:t>ii.</w:t>
      </w:r>
    </w:p>
    <w:p w14:paraId="2EFC1038" w14:textId="77777777" w:rsidR="00557393" w:rsidRPr="00295786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>
        <w:rPr>
          <w:rFonts w:ascii="Arial Narrow" w:hAnsi="Arial Narrow"/>
          <w:i/>
          <w:sz w:val="24"/>
          <w:szCs w:val="24"/>
        </w:rPr>
        <w:t>Totodată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i/>
          <w:sz w:val="24"/>
          <w:szCs w:val="24"/>
        </w:rPr>
        <w:t>declar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i/>
          <w:sz w:val="24"/>
          <w:szCs w:val="24"/>
        </w:rPr>
        <w:t>că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>
        <w:rPr>
          <w:rFonts w:ascii="Arial Narrow" w:hAnsi="Arial Narrow"/>
          <w:i/>
          <w:sz w:val="24"/>
          <w:szCs w:val="24"/>
        </w:rPr>
        <w:t>luat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necore</w:t>
      </w:r>
      <w:r w:rsidR="00EF7D0D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> »</w:t>
      </w:r>
    </w:p>
    <w:p w14:paraId="17070EEF" w14:textId="77777777" w:rsidR="00557393" w:rsidRPr="00295786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04D4B175" w14:textId="77777777" w:rsidR="00557393" w:rsidRPr="00F85B7B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6EA885A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1D5C8C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B7435E9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444F75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D0F02A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7E9A39E5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DAC00B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AA3AC44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414936F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68BDED" w14:textId="77777777" w:rsidR="00557393" w:rsidRPr="00295786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614AF434" w14:textId="77777777" w:rsidR="00557393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3CD212B2" w14:textId="77777777" w:rsidR="00C1001F" w:rsidRDefault="00C1001F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60C8349A" w14:textId="77777777" w:rsidR="00224E7C" w:rsidRDefault="00224E7C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646538E8" w14:textId="77777777" w:rsidR="00224E7C" w:rsidRDefault="00224E7C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62B9D3E6" w14:textId="77777777" w:rsidR="00224E7C" w:rsidRDefault="00224E7C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23BDC3D4" w14:textId="77777777" w:rsidR="00224E7C" w:rsidRDefault="00224E7C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3F36AAF5" w14:textId="77777777" w:rsidR="00224E7C" w:rsidRDefault="00224E7C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28895656" w14:textId="77777777" w:rsidR="00224E7C" w:rsidRDefault="00224E7C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24604D9E" w14:textId="77777777" w:rsidR="00224E7C" w:rsidRDefault="00224E7C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7CCF4D5E" w14:textId="77777777" w:rsidR="00224E7C" w:rsidRDefault="00224E7C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742B5FF6" w14:textId="77777777" w:rsidR="00224E7C" w:rsidRDefault="00224E7C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7C7E528B" w14:textId="77777777" w:rsidR="00224E7C" w:rsidRDefault="00224E7C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29BC40B5" w14:textId="77777777" w:rsidR="00224E7C" w:rsidRDefault="00224E7C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1C6638DE" w14:textId="77777777" w:rsidR="00C1001F" w:rsidRDefault="00C1001F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33BA8A60" w14:textId="77777777" w:rsidR="00C1001F" w:rsidRPr="00295786" w:rsidRDefault="00C1001F" w:rsidP="00C1001F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>
        <w:rPr>
          <w:rFonts w:ascii="Arial Narrow" w:hAnsi="Arial Narrow"/>
          <w:b/>
          <w:i/>
          <w:noProof/>
          <w:sz w:val="24"/>
          <w:szCs w:val="24"/>
        </w:rPr>
        <w:t xml:space="preserve"> 5</w:t>
      </w:r>
    </w:p>
    <w:p w14:paraId="165B441E" w14:textId="77777777" w:rsidR="00C1001F" w:rsidRDefault="00C1001F" w:rsidP="00C1001F">
      <w:pPr>
        <w:jc w:val="center"/>
        <w:rPr>
          <w:rFonts w:ascii="Times New Roman" w:hAnsi="Times New Roman"/>
          <w:b/>
          <w:bCs/>
        </w:rPr>
      </w:pPr>
    </w:p>
    <w:p w14:paraId="4650F210" w14:textId="77777777" w:rsidR="00C1001F" w:rsidRPr="009141AA" w:rsidRDefault="00C1001F" w:rsidP="00C1001F">
      <w:pPr>
        <w:jc w:val="center"/>
        <w:rPr>
          <w:rFonts w:ascii="Times New Roman" w:hAnsi="Times New Roman"/>
        </w:rPr>
      </w:pPr>
      <w:r w:rsidRPr="009141AA">
        <w:rPr>
          <w:rFonts w:ascii="Times New Roman" w:hAnsi="Times New Roman"/>
          <w:b/>
          <w:bCs/>
        </w:rPr>
        <w:t>DECLARAȚIE</w:t>
      </w:r>
    </w:p>
    <w:p w14:paraId="2A632E60" w14:textId="77777777" w:rsidR="00C1001F" w:rsidRPr="009141AA" w:rsidRDefault="00C1001F" w:rsidP="00C1001F">
      <w:pPr>
        <w:jc w:val="center"/>
        <w:rPr>
          <w:rFonts w:ascii="Times New Roman" w:hAnsi="Times New Roman"/>
          <w:b/>
          <w:bCs/>
        </w:rPr>
      </w:pPr>
      <w:r w:rsidRPr="009141AA">
        <w:rPr>
          <w:rFonts w:ascii="Times New Roman" w:hAnsi="Times New Roman"/>
          <w:b/>
          <w:bCs/>
        </w:rPr>
        <w:t xml:space="preserve"> </w:t>
      </w:r>
      <w:proofErr w:type="spellStart"/>
      <w:r w:rsidRPr="009141AA">
        <w:rPr>
          <w:rFonts w:ascii="Times New Roman" w:hAnsi="Times New Roman"/>
          <w:b/>
          <w:bCs/>
        </w:rPr>
        <w:t>privind</w:t>
      </w:r>
      <w:proofErr w:type="spellEnd"/>
      <w:r w:rsidRPr="009141AA">
        <w:rPr>
          <w:rFonts w:ascii="Times New Roman" w:hAnsi="Times New Roman"/>
          <w:b/>
          <w:bCs/>
        </w:rPr>
        <w:t xml:space="preserve"> </w:t>
      </w:r>
      <w:proofErr w:type="spellStart"/>
      <w:r w:rsidRPr="009141AA">
        <w:rPr>
          <w:rFonts w:ascii="Times New Roman" w:hAnsi="Times New Roman"/>
          <w:b/>
          <w:bCs/>
        </w:rPr>
        <w:t>conflictul</w:t>
      </w:r>
      <w:proofErr w:type="spellEnd"/>
      <w:r w:rsidRPr="009141AA">
        <w:rPr>
          <w:rFonts w:ascii="Times New Roman" w:hAnsi="Times New Roman"/>
          <w:b/>
          <w:bCs/>
        </w:rPr>
        <w:t xml:space="preserve"> de </w:t>
      </w:r>
      <w:proofErr w:type="spellStart"/>
      <w:r w:rsidRPr="009141AA">
        <w:rPr>
          <w:rFonts w:ascii="Times New Roman" w:hAnsi="Times New Roman"/>
          <w:b/>
          <w:bCs/>
        </w:rPr>
        <w:t>interese</w:t>
      </w:r>
      <w:proofErr w:type="spellEnd"/>
    </w:p>
    <w:p w14:paraId="39F6D531" w14:textId="77777777" w:rsidR="00C1001F" w:rsidRPr="009141AA" w:rsidRDefault="00C1001F" w:rsidP="00C1001F">
      <w:pPr>
        <w:jc w:val="center"/>
        <w:rPr>
          <w:rFonts w:ascii="Times New Roman" w:hAnsi="Times New Roman"/>
          <w:b/>
        </w:rPr>
      </w:pPr>
      <w:proofErr w:type="spellStart"/>
      <w:r w:rsidRPr="009141AA">
        <w:rPr>
          <w:rFonts w:ascii="Times New Roman" w:hAnsi="Times New Roman"/>
          <w:b/>
        </w:rPr>
        <w:t>pentru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ofertanţi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/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ofertanţi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asociaţi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/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subcontractanţi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>/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terţi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susţinători</w:t>
      </w:r>
      <w:proofErr w:type="spellEnd"/>
    </w:p>
    <w:p w14:paraId="4D5D9B1B" w14:textId="77777777" w:rsidR="00C1001F" w:rsidRPr="009141AA" w:rsidRDefault="00C1001F" w:rsidP="00C1001F">
      <w:pPr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Subsemnatul</w:t>
      </w:r>
      <w:proofErr w:type="spellEnd"/>
      <w:r w:rsidRPr="009141AA">
        <w:rPr>
          <w:rFonts w:ascii="Times New Roman" w:hAnsi="Times New Roman"/>
        </w:rPr>
        <w:t xml:space="preserve">,_______________________________ </w:t>
      </w:r>
      <w:r w:rsidRPr="009141AA">
        <w:rPr>
          <w:rFonts w:ascii="Times New Roman" w:hAnsi="Times New Roman"/>
          <w:i/>
        </w:rPr>
        <w:t>(</w:t>
      </w:r>
      <w:proofErr w:type="spellStart"/>
      <w:r w:rsidRPr="009141AA">
        <w:rPr>
          <w:rFonts w:ascii="Times New Roman" w:hAnsi="Times New Roman"/>
          <w:i/>
        </w:rPr>
        <w:t>nume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și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prenume</w:t>
      </w:r>
      <w:proofErr w:type="spellEnd"/>
      <w:r w:rsidRPr="009141AA">
        <w:rPr>
          <w:rFonts w:ascii="Times New Roman" w:hAnsi="Times New Roman"/>
          <w:i/>
        </w:rPr>
        <w:t>),</w:t>
      </w:r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reprezentant</w:t>
      </w:r>
      <w:proofErr w:type="spellEnd"/>
      <w:r w:rsidRPr="009141AA">
        <w:rPr>
          <w:rFonts w:ascii="Times New Roman" w:hAnsi="Times New Roman"/>
        </w:rPr>
        <w:t xml:space="preserve"> legal </w:t>
      </w:r>
      <w:proofErr w:type="spellStart"/>
      <w:r w:rsidRPr="009141AA">
        <w:rPr>
          <w:rFonts w:ascii="Times New Roman" w:hAnsi="Times New Roman"/>
        </w:rPr>
        <w:t>autorizat</w:t>
      </w:r>
      <w:proofErr w:type="spellEnd"/>
      <w:r w:rsidRPr="009141AA">
        <w:rPr>
          <w:rFonts w:ascii="Times New Roman" w:hAnsi="Times New Roman"/>
        </w:rPr>
        <w:t xml:space="preserve"> al______________________________________________</w:t>
      </w:r>
      <w:r w:rsidRPr="009141AA">
        <w:rPr>
          <w:rFonts w:ascii="Times New Roman" w:hAnsi="Times New Roman"/>
          <w:i/>
        </w:rPr>
        <w:t xml:space="preserve">(denumirea/numele </w:t>
      </w:r>
      <w:proofErr w:type="spellStart"/>
      <w:r w:rsidRPr="009141AA">
        <w:rPr>
          <w:rFonts w:ascii="Times New Roman" w:hAnsi="Times New Roman"/>
          <w:i/>
        </w:rPr>
        <w:t>şi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sediul</w:t>
      </w:r>
      <w:proofErr w:type="spellEnd"/>
      <w:r w:rsidRPr="009141AA">
        <w:rPr>
          <w:rFonts w:ascii="Times New Roman" w:hAnsi="Times New Roman"/>
          <w:i/>
        </w:rPr>
        <w:t>/</w:t>
      </w:r>
      <w:proofErr w:type="spellStart"/>
      <w:r w:rsidRPr="009141AA">
        <w:rPr>
          <w:rFonts w:ascii="Times New Roman" w:hAnsi="Times New Roman"/>
          <w:i/>
        </w:rPr>
        <w:t>adresa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ofertantului</w:t>
      </w:r>
      <w:proofErr w:type="spellEnd"/>
      <w:r w:rsidRPr="009141AA">
        <w:rPr>
          <w:rFonts w:ascii="Times New Roman" w:hAnsi="Times New Roman"/>
          <w:i/>
        </w:rPr>
        <w:t>)</w:t>
      </w:r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calitate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ofertant</w:t>
      </w:r>
      <w:proofErr w:type="spellEnd"/>
      <w:r w:rsidRPr="009141AA">
        <w:rPr>
          <w:rFonts w:ascii="Times New Roman" w:hAnsi="Times New Roman"/>
        </w:rPr>
        <w:t xml:space="preserve">/ </w:t>
      </w:r>
      <w:proofErr w:type="spellStart"/>
      <w:r w:rsidRPr="009141AA">
        <w:rPr>
          <w:rFonts w:ascii="Times New Roman" w:hAnsi="Times New Roman"/>
        </w:rPr>
        <w:t>ofertant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asociat</w:t>
      </w:r>
      <w:proofErr w:type="spellEnd"/>
      <w:r w:rsidRPr="009141AA">
        <w:rPr>
          <w:rFonts w:ascii="Times New Roman" w:hAnsi="Times New Roman"/>
        </w:rPr>
        <w:t xml:space="preserve">/ </w:t>
      </w:r>
      <w:proofErr w:type="spellStart"/>
      <w:r w:rsidRPr="009141AA">
        <w:rPr>
          <w:rFonts w:ascii="Times New Roman" w:hAnsi="Times New Roman"/>
        </w:rPr>
        <w:t>subcontractant</w:t>
      </w:r>
      <w:proofErr w:type="spellEnd"/>
      <w:r w:rsidRPr="009141AA">
        <w:rPr>
          <w:rFonts w:ascii="Times New Roman" w:hAnsi="Times New Roman"/>
        </w:rPr>
        <w:t xml:space="preserve"> /</w:t>
      </w:r>
      <w:proofErr w:type="spellStart"/>
      <w:r w:rsidRPr="009141AA">
        <w:rPr>
          <w:rFonts w:ascii="Times New Roman" w:hAnsi="Times New Roman"/>
        </w:rPr>
        <w:t>terţ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susţinător</w:t>
      </w:r>
      <w:proofErr w:type="spellEnd"/>
      <w:r w:rsidRPr="009141AA">
        <w:rPr>
          <w:rFonts w:ascii="Times New Roman" w:hAnsi="Times New Roman"/>
        </w:rPr>
        <w:t xml:space="preserve">( </w:t>
      </w:r>
      <w:proofErr w:type="spellStart"/>
      <w:r w:rsidRPr="009141AA">
        <w:rPr>
          <w:rFonts w:ascii="Times New Roman" w:hAnsi="Times New Roman"/>
        </w:rPr>
        <w:t>după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caz</w:t>
      </w:r>
      <w:proofErr w:type="spellEnd"/>
      <w:r w:rsidRPr="009141AA">
        <w:rPr>
          <w:rFonts w:ascii="Times New Roman" w:hAnsi="Times New Roman"/>
        </w:rPr>
        <w:t xml:space="preserve">), la </w:t>
      </w:r>
      <w:proofErr w:type="spellStart"/>
      <w:r w:rsidRPr="009141AA">
        <w:rPr>
          <w:rFonts w:ascii="Times New Roman" w:hAnsi="Times New Roman"/>
        </w:rPr>
        <w:t>procedura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atribuire</w:t>
      </w:r>
      <w:proofErr w:type="spellEnd"/>
      <w:r w:rsidRPr="009141AA">
        <w:rPr>
          <w:rFonts w:ascii="Times New Roman" w:hAnsi="Times New Roman"/>
        </w:rPr>
        <w:t xml:space="preserve"> a </w:t>
      </w:r>
      <w:proofErr w:type="spellStart"/>
      <w:r w:rsidRPr="009141AA">
        <w:rPr>
          <w:rFonts w:ascii="Times New Roman" w:hAnsi="Times New Roman"/>
        </w:rPr>
        <w:t>contractului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achiziţie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publică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având</w:t>
      </w:r>
      <w:proofErr w:type="spellEnd"/>
      <w:r w:rsidRPr="009141AA">
        <w:rPr>
          <w:rFonts w:ascii="Times New Roman" w:hAnsi="Times New Roman"/>
        </w:rPr>
        <w:t xml:space="preserve"> ca </w:t>
      </w:r>
      <w:proofErr w:type="spellStart"/>
      <w:r w:rsidRPr="009141AA">
        <w:rPr>
          <w:rFonts w:ascii="Times New Roman" w:hAnsi="Times New Roman"/>
        </w:rPr>
        <w:t>obiect</w:t>
      </w:r>
      <w:proofErr w:type="spellEnd"/>
      <w:r w:rsidRPr="009141AA">
        <w:rPr>
          <w:rFonts w:ascii="Times New Roman" w:hAnsi="Times New Roman"/>
        </w:rPr>
        <w:t xml:space="preserve"> </w:t>
      </w:r>
      <w:r w:rsidRPr="009141AA">
        <w:rPr>
          <w:rFonts w:ascii="Times New Roman" w:hAnsi="Times New Roman"/>
          <w:lang w:eastAsia="ro-RO"/>
        </w:rPr>
        <w:t>…………………………..…………………………………………………….</w:t>
      </w:r>
      <w:r w:rsidRPr="009141AA">
        <w:rPr>
          <w:rFonts w:ascii="Times New Roman" w:hAnsi="Times New Roman"/>
          <w:b/>
          <w:lang w:eastAsia="ro-RO"/>
        </w:rPr>
        <w:t xml:space="preserve"> </w:t>
      </w:r>
      <w:r w:rsidRPr="009141AA">
        <w:rPr>
          <w:rFonts w:ascii="Times New Roman" w:hAnsi="Times New Roman"/>
        </w:rPr>
        <w:t>la data de .................. (zi/</w:t>
      </w:r>
      <w:proofErr w:type="spellStart"/>
      <w:r w:rsidRPr="009141AA">
        <w:rPr>
          <w:rFonts w:ascii="Times New Roman" w:hAnsi="Times New Roman"/>
        </w:rPr>
        <w:t>lună</w:t>
      </w:r>
      <w:proofErr w:type="spellEnd"/>
      <w:r w:rsidRPr="009141AA">
        <w:rPr>
          <w:rFonts w:ascii="Times New Roman" w:hAnsi="Times New Roman"/>
        </w:rPr>
        <w:t xml:space="preserve">/an), </w:t>
      </w:r>
      <w:proofErr w:type="spellStart"/>
      <w:r w:rsidRPr="009141AA">
        <w:rPr>
          <w:rFonts w:ascii="Times New Roman" w:hAnsi="Times New Roman"/>
        </w:rPr>
        <w:t>organizată</w:t>
      </w:r>
      <w:proofErr w:type="spellEnd"/>
      <w:r w:rsidRPr="009141AA">
        <w:rPr>
          <w:rFonts w:ascii="Times New Roman" w:hAnsi="Times New Roman"/>
        </w:rPr>
        <w:t xml:space="preserve"> de ………………………………………………………………, </w:t>
      </w:r>
      <w:proofErr w:type="spellStart"/>
      <w:r w:rsidRPr="009141AA">
        <w:rPr>
          <w:rFonts w:ascii="Times New Roman" w:hAnsi="Times New Roman"/>
          <w:iCs/>
        </w:rPr>
        <w:t>declar</w:t>
      </w:r>
      <w:proofErr w:type="spellEnd"/>
      <w:r w:rsidRPr="009141AA">
        <w:rPr>
          <w:rFonts w:ascii="Times New Roman" w:hAnsi="Times New Roman"/>
          <w:iCs/>
        </w:rPr>
        <w:t xml:space="preserve"> pe </w:t>
      </w:r>
      <w:proofErr w:type="spellStart"/>
      <w:r w:rsidRPr="009141AA">
        <w:rPr>
          <w:rFonts w:ascii="Times New Roman" w:hAnsi="Times New Roman"/>
          <w:iCs/>
        </w:rPr>
        <w:t>proprie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răspundere</w:t>
      </w:r>
      <w:proofErr w:type="spellEnd"/>
      <w:r w:rsidRPr="009141AA">
        <w:rPr>
          <w:rFonts w:ascii="Times New Roman" w:hAnsi="Times New Roman"/>
          <w:iCs/>
        </w:rPr>
        <w:t xml:space="preserve">, sub </w:t>
      </w:r>
      <w:proofErr w:type="spellStart"/>
      <w:r w:rsidRPr="009141AA">
        <w:rPr>
          <w:rFonts w:ascii="Times New Roman" w:hAnsi="Times New Roman"/>
          <w:iCs/>
        </w:rPr>
        <w:t>sancţiunea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excluderii</w:t>
      </w:r>
      <w:proofErr w:type="spellEnd"/>
      <w:r w:rsidRPr="009141AA">
        <w:rPr>
          <w:rFonts w:ascii="Times New Roman" w:hAnsi="Times New Roman"/>
          <w:iCs/>
        </w:rPr>
        <w:t xml:space="preserve"> din </w:t>
      </w:r>
      <w:proofErr w:type="spellStart"/>
      <w:r w:rsidRPr="009141AA">
        <w:rPr>
          <w:rFonts w:ascii="Times New Roman" w:hAnsi="Times New Roman"/>
          <w:iCs/>
        </w:rPr>
        <w:t>procedură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şi</w:t>
      </w:r>
      <w:proofErr w:type="spellEnd"/>
      <w:r w:rsidRPr="009141AA">
        <w:rPr>
          <w:rFonts w:ascii="Times New Roman" w:hAnsi="Times New Roman"/>
          <w:iCs/>
        </w:rPr>
        <w:t xml:space="preserve"> sub </w:t>
      </w:r>
      <w:proofErr w:type="spellStart"/>
      <w:r w:rsidRPr="009141AA">
        <w:rPr>
          <w:rFonts w:ascii="Times New Roman" w:hAnsi="Times New Roman"/>
          <w:iCs/>
        </w:rPr>
        <w:t>sancţiunile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aplicate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faptei</w:t>
      </w:r>
      <w:proofErr w:type="spellEnd"/>
      <w:r w:rsidRPr="009141AA">
        <w:rPr>
          <w:rFonts w:ascii="Times New Roman" w:hAnsi="Times New Roman"/>
          <w:iCs/>
        </w:rPr>
        <w:t xml:space="preserve"> de </w:t>
      </w:r>
      <w:proofErr w:type="spellStart"/>
      <w:r w:rsidRPr="009141AA">
        <w:rPr>
          <w:rFonts w:ascii="Times New Roman" w:hAnsi="Times New Roman"/>
          <w:iCs/>
        </w:rPr>
        <w:t>fals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în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acte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publice</w:t>
      </w:r>
      <w:proofErr w:type="spellEnd"/>
      <w:r w:rsidRPr="009141AA">
        <w:rPr>
          <w:rFonts w:ascii="Times New Roman" w:hAnsi="Times New Roman"/>
          <w:iCs/>
        </w:rPr>
        <w:t xml:space="preserve">, </w:t>
      </w:r>
      <w:proofErr w:type="spellStart"/>
      <w:r w:rsidRPr="009141AA">
        <w:rPr>
          <w:rFonts w:ascii="Times New Roman" w:hAnsi="Times New Roman"/>
          <w:iCs/>
        </w:rPr>
        <w:t>că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în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calitate</w:t>
      </w:r>
      <w:proofErr w:type="spellEnd"/>
      <w:r w:rsidRPr="009141AA">
        <w:rPr>
          <w:rFonts w:ascii="Times New Roman" w:hAnsi="Times New Roman"/>
          <w:iCs/>
        </w:rPr>
        <w:t xml:space="preserve"> de participant la </w:t>
      </w:r>
      <w:proofErr w:type="spellStart"/>
      <w:r w:rsidRPr="009141AA">
        <w:rPr>
          <w:rFonts w:ascii="Times New Roman" w:hAnsi="Times New Roman"/>
          <w:iCs/>
        </w:rPr>
        <w:t>acestă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procedură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r w:rsidRPr="009141AA">
        <w:rPr>
          <w:rFonts w:ascii="Times New Roman" w:hAnsi="Times New Roman"/>
          <w:bCs/>
          <w:iCs/>
        </w:rPr>
        <w:t xml:space="preserve">nu ne </w:t>
      </w:r>
      <w:proofErr w:type="spellStart"/>
      <w:r w:rsidRPr="009141AA">
        <w:rPr>
          <w:rFonts w:ascii="Times New Roman" w:hAnsi="Times New Roman"/>
          <w:bCs/>
          <w:iCs/>
        </w:rPr>
        <w:t>aflăm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într</w:t>
      </w:r>
      <w:proofErr w:type="spellEnd"/>
      <w:r w:rsidRPr="009141AA">
        <w:rPr>
          <w:rFonts w:ascii="Times New Roman" w:hAnsi="Times New Roman"/>
          <w:bCs/>
          <w:iCs/>
        </w:rPr>
        <w:t xml:space="preserve">-o </w:t>
      </w:r>
      <w:proofErr w:type="spellStart"/>
      <w:r w:rsidRPr="009141AA">
        <w:rPr>
          <w:rFonts w:ascii="Times New Roman" w:hAnsi="Times New Roman"/>
          <w:bCs/>
          <w:iCs/>
        </w:rPr>
        <w:t>situație</w:t>
      </w:r>
      <w:proofErr w:type="spellEnd"/>
      <w:r w:rsidRPr="009141AA">
        <w:rPr>
          <w:rFonts w:ascii="Times New Roman" w:hAnsi="Times New Roman"/>
          <w:bCs/>
          <w:iCs/>
        </w:rPr>
        <w:t xml:space="preserve"> de conflict de </w:t>
      </w:r>
      <w:proofErr w:type="spellStart"/>
      <w:r w:rsidRPr="009141AA">
        <w:rPr>
          <w:rFonts w:ascii="Times New Roman" w:hAnsi="Times New Roman"/>
          <w:bCs/>
          <w:iCs/>
        </w:rPr>
        <w:t>interese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în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sensul</w:t>
      </w:r>
      <w:proofErr w:type="spellEnd"/>
      <w:r w:rsidRPr="009141AA">
        <w:rPr>
          <w:rFonts w:ascii="Times New Roman" w:hAnsi="Times New Roman"/>
          <w:bCs/>
          <w:iCs/>
        </w:rPr>
        <w:t xml:space="preserve"> art. 59 </w:t>
      </w:r>
      <w:proofErr w:type="spellStart"/>
      <w:r w:rsidRPr="009141AA">
        <w:rPr>
          <w:rFonts w:ascii="Times New Roman" w:hAnsi="Times New Roman"/>
          <w:bCs/>
          <w:iCs/>
        </w:rPr>
        <w:t>și</w:t>
      </w:r>
      <w:proofErr w:type="spellEnd"/>
      <w:r w:rsidRPr="009141AA">
        <w:rPr>
          <w:rFonts w:ascii="Times New Roman" w:hAnsi="Times New Roman"/>
          <w:bCs/>
          <w:iCs/>
        </w:rPr>
        <w:t xml:space="preserve"> art.</w:t>
      </w:r>
      <w:r>
        <w:rPr>
          <w:rFonts w:ascii="Times New Roman" w:hAnsi="Times New Roman"/>
          <w:bCs/>
          <w:iCs/>
        </w:rPr>
        <w:t xml:space="preserve"> </w:t>
      </w:r>
      <w:r w:rsidRPr="009141AA">
        <w:rPr>
          <w:rFonts w:ascii="Times New Roman" w:hAnsi="Times New Roman"/>
          <w:bCs/>
          <w:iCs/>
        </w:rPr>
        <w:t>60 din Legea nr. 98/2016</w:t>
      </w:r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privind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achizițiile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publice</w:t>
      </w:r>
      <w:proofErr w:type="spellEnd"/>
      <w:r w:rsidRPr="009141AA">
        <w:rPr>
          <w:rFonts w:ascii="Times New Roman" w:hAnsi="Times New Roman"/>
        </w:rPr>
        <w:t xml:space="preserve">, cu </w:t>
      </w:r>
      <w:proofErr w:type="spellStart"/>
      <w:r w:rsidRPr="009141AA">
        <w:rPr>
          <w:rFonts w:ascii="Times New Roman" w:hAnsi="Times New Roman"/>
        </w:rPr>
        <w:t>modificările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și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completările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ulterioare</w:t>
      </w:r>
      <w:proofErr w:type="spellEnd"/>
      <w:r w:rsidRPr="009141AA">
        <w:rPr>
          <w:rFonts w:ascii="Times New Roman" w:hAnsi="Times New Roman"/>
        </w:rPr>
        <w:t>.</w:t>
      </w:r>
    </w:p>
    <w:p w14:paraId="1B1440A4" w14:textId="77777777" w:rsidR="00C1001F" w:rsidRPr="009141AA" w:rsidRDefault="00C1001F" w:rsidP="00C1001F">
      <w:pPr>
        <w:jc w:val="both"/>
        <w:rPr>
          <w:rFonts w:ascii="Times New Roman" w:hAnsi="Times New Roman"/>
          <w:bCs/>
          <w:i/>
          <w:iCs/>
        </w:rPr>
      </w:pPr>
      <w:r w:rsidRPr="009141AA">
        <w:rPr>
          <w:rFonts w:ascii="Times New Roman" w:hAnsi="Times New Roman"/>
          <w:bCs/>
          <w:iCs/>
        </w:rPr>
        <w:t>-</w:t>
      </w:r>
      <w:r w:rsidRPr="009141AA">
        <w:rPr>
          <w:rFonts w:ascii="Times New Roman" w:hAnsi="Times New Roman"/>
          <w:bCs/>
          <w:i/>
          <w:iCs/>
        </w:rPr>
        <w:tab/>
      </w:r>
      <w:proofErr w:type="spellStart"/>
      <w:r w:rsidRPr="009141AA">
        <w:rPr>
          <w:rFonts w:ascii="Times New Roman" w:hAnsi="Times New Roman"/>
          <w:bCs/>
          <w:i/>
          <w:iCs/>
        </w:rPr>
        <w:t>situația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individual/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asociat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candidatul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subcontractantul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propus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terțul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susținător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are </w:t>
      </w:r>
      <w:proofErr w:type="spellStart"/>
      <w:r w:rsidRPr="009141AA">
        <w:rPr>
          <w:rFonts w:ascii="Times New Roman" w:hAnsi="Times New Roman"/>
          <w:bCs/>
          <w:i/>
          <w:iCs/>
        </w:rPr>
        <w:t>drept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membri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consiliului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administrație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organului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conducere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supervizare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și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are </w:t>
      </w:r>
      <w:proofErr w:type="spellStart"/>
      <w:r w:rsidRPr="009141AA">
        <w:rPr>
          <w:rFonts w:ascii="Times New Roman" w:hAnsi="Times New Roman"/>
          <w:bCs/>
          <w:i/>
          <w:iCs/>
        </w:rPr>
        <w:t>acționari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asociați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semnificativi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sunt </w:t>
      </w:r>
      <w:proofErr w:type="spellStart"/>
      <w:r w:rsidRPr="009141AA">
        <w:rPr>
          <w:rFonts w:ascii="Times New Roman" w:hAnsi="Times New Roman"/>
          <w:bCs/>
          <w:i/>
          <w:iCs/>
        </w:rPr>
        <w:t>soț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soție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, </w:t>
      </w:r>
      <w:proofErr w:type="spellStart"/>
      <w:r w:rsidRPr="009141AA">
        <w:rPr>
          <w:rFonts w:ascii="Times New Roman" w:hAnsi="Times New Roman"/>
          <w:bCs/>
          <w:i/>
          <w:iCs/>
        </w:rPr>
        <w:t>rudă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afin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până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la </w:t>
      </w:r>
      <w:proofErr w:type="spellStart"/>
      <w:r w:rsidRPr="009141AA">
        <w:rPr>
          <w:rFonts w:ascii="Times New Roman" w:hAnsi="Times New Roman"/>
          <w:bCs/>
          <w:i/>
          <w:iCs/>
        </w:rPr>
        <w:t>gradul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doilea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inclusiv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se </w:t>
      </w:r>
      <w:proofErr w:type="spellStart"/>
      <w:r w:rsidRPr="009141AA">
        <w:rPr>
          <w:rFonts w:ascii="Times New Roman" w:hAnsi="Times New Roman"/>
          <w:bCs/>
          <w:i/>
          <w:iCs/>
        </w:rPr>
        <w:t>află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relații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comerciale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funcții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decizie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Autorității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entității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contractante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furnizorului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servicii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achiziție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implicat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procedura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atribuire</w:t>
      </w:r>
      <w:proofErr w:type="spellEnd"/>
      <w:r w:rsidRPr="009141AA">
        <w:rPr>
          <w:rFonts w:ascii="Times New Roman" w:hAnsi="Times New Roman"/>
          <w:bCs/>
          <w:i/>
          <w:iCs/>
        </w:rPr>
        <w:t>;</w:t>
      </w:r>
    </w:p>
    <w:p w14:paraId="73008148" w14:textId="77777777" w:rsidR="00C1001F" w:rsidRPr="009141AA" w:rsidRDefault="00C1001F" w:rsidP="00C1001F">
      <w:pPr>
        <w:jc w:val="both"/>
        <w:rPr>
          <w:rFonts w:ascii="Times New Roman" w:hAnsi="Times New Roman"/>
          <w:bCs/>
          <w:iCs/>
        </w:rPr>
      </w:pPr>
      <w:r w:rsidRPr="009141AA">
        <w:rPr>
          <w:rFonts w:ascii="Times New Roman" w:hAnsi="Times New Roman"/>
          <w:bCs/>
          <w:i/>
          <w:iCs/>
        </w:rPr>
        <w:t>-</w:t>
      </w:r>
      <w:r w:rsidRPr="009141AA">
        <w:rPr>
          <w:rFonts w:ascii="Times New Roman" w:hAnsi="Times New Roman"/>
          <w:bCs/>
          <w:i/>
          <w:iCs/>
        </w:rPr>
        <w:tab/>
      </w:r>
      <w:proofErr w:type="spellStart"/>
      <w:r w:rsidRPr="009141AA">
        <w:rPr>
          <w:rFonts w:ascii="Times New Roman" w:hAnsi="Times New Roman"/>
          <w:bCs/>
          <w:i/>
          <w:iCs/>
        </w:rPr>
        <w:t>situația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candidatul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 </w:t>
      </w:r>
      <w:proofErr w:type="spellStart"/>
      <w:r w:rsidRPr="009141AA">
        <w:rPr>
          <w:rFonts w:ascii="Times New Roman" w:hAnsi="Times New Roman"/>
          <w:bCs/>
          <w:i/>
          <w:iCs/>
        </w:rPr>
        <w:t>nominalizat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printre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principalele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desemnate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pentru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executarea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sunt </w:t>
      </w:r>
      <w:proofErr w:type="spellStart"/>
      <w:r w:rsidRPr="009141AA">
        <w:rPr>
          <w:rFonts w:ascii="Times New Roman" w:hAnsi="Times New Roman"/>
          <w:bCs/>
          <w:i/>
          <w:iCs/>
        </w:rPr>
        <w:t>soț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soție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, </w:t>
      </w:r>
      <w:proofErr w:type="spellStart"/>
      <w:r w:rsidRPr="009141AA">
        <w:rPr>
          <w:rFonts w:ascii="Times New Roman" w:hAnsi="Times New Roman"/>
          <w:bCs/>
          <w:i/>
          <w:iCs/>
        </w:rPr>
        <w:t>rudă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afin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până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la </w:t>
      </w:r>
      <w:proofErr w:type="spellStart"/>
      <w:r w:rsidRPr="009141AA">
        <w:rPr>
          <w:rFonts w:ascii="Times New Roman" w:hAnsi="Times New Roman"/>
          <w:bCs/>
          <w:i/>
          <w:iCs/>
        </w:rPr>
        <w:t>gradul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doilea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inclusiv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se </w:t>
      </w:r>
      <w:proofErr w:type="spellStart"/>
      <w:r w:rsidRPr="009141AA">
        <w:rPr>
          <w:rFonts w:ascii="Times New Roman" w:hAnsi="Times New Roman"/>
          <w:bCs/>
          <w:i/>
          <w:iCs/>
        </w:rPr>
        <w:t>află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relații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comerciale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funcții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decizie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Autorității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entității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contractante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furnizorului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servicii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achiziție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implicat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procedura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atribuire</w:t>
      </w:r>
      <w:proofErr w:type="spellEnd"/>
      <w:r w:rsidRPr="009141AA">
        <w:rPr>
          <w:rFonts w:ascii="Times New Roman" w:hAnsi="Times New Roman"/>
          <w:bCs/>
          <w:i/>
          <w:iCs/>
        </w:rPr>
        <w:t>.</w:t>
      </w:r>
    </w:p>
    <w:p w14:paraId="756C9FB7" w14:textId="77777777" w:rsidR="00C1001F" w:rsidRPr="009141AA" w:rsidRDefault="00C1001F" w:rsidP="00C1001F">
      <w:pPr>
        <w:ind w:firstLine="720"/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Subsemnatul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informaţiile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furnizate</w:t>
      </w:r>
      <w:proofErr w:type="spellEnd"/>
      <w:r w:rsidRPr="009141AA">
        <w:rPr>
          <w:rFonts w:ascii="Times New Roman" w:hAnsi="Times New Roman"/>
        </w:rPr>
        <w:t xml:space="preserve"> sunt complete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corecte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fiecare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detaliu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înţeleg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autoritatea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contractantă</w:t>
      </w:r>
      <w:proofErr w:type="spellEnd"/>
      <w:r w:rsidRPr="009141AA">
        <w:rPr>
          <w:rFonts w:ascii="Times New Roman" w:hAnsi="Times New Roman"/>
        </w:rPr>
        <w:t xml:space="preserve"> are </w:t>
      </w:r>
      <w:proofErr w:type="spellStart"/>
      <w:r w:rsidRPr="009141AA">
        <w:rPr>
          <w:rFonts w:ascii="Times New Roman" w:hAnsi="Times New Roman"/>
        </w:rPr>
        <w:t>dreptul</w:t>
      </w:r>
      <w:proofErr w:type="spellEnd"/>
      <w:r w:rsidRPr="009141AA">
        <w:rPr>
          <w:rFonts w:ascii="Times New Roman" w:hAnsi="Times New Roman"/>
        </w:rPr>
        <w:t xml:space="preserve"> de a </w:t>
      </w:r>
      <w:proofErr w:type="spellStart"/>
      <w:r w:rsidRPr="009141AA">
        <w:rPr>
          <w:rFonts w:ascii="Times New Roman" w:hAnsi="Times New Roman"/>
        </w:rPr>
        <w:t>solicita</w:t>
      </w:r>
      <w:proofErr w:type="spellEnd"/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scopul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verificării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confirmării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declaraţiilor</w:t>
      </w:r>
      <w:proofErr w:type="spellEnd"/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orice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documente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doveditoare</w:t>
      </w:r>
      <w:proofErr w:type="spellEnd"/>
      <w:r w:rsidRPr="009141AA">
        <w:rPr>
          <w:rFonts w:ascii="Times New Roman" w:hAnsi="Times New Roman"/>
        </w:rPr>
        <w:t xml:space="preserve"> de care </w:t>
      </w:r>
      <w:proofErr w:type="spellStart"/>
      <w:r w:rsidRPr="009141AA">
        <w:rPr>
          <w:rFonts w:ascii="Times New Roman" w:hAnsi="Times New Roman"/>
        </w:rPr>
        <w:t>dispunem</w:t>
      </w:r>
      <w:proofErr w:type="spellEnd"/>
      <w:r w:rsidRPr="009141AA">
        <w:rPr>
          <w:rFonts w:ascii="Times New Roman" w:hAnsi="Times New Roman"/>
        </w:rPr>
        <w:t xml:space="preserve">. </w:t>
      </w:r>
      <w:proofErr w:type="spellStart"/>
      <w:r w:rsidRPr="009141AA">
        <w:rPr>
          <w:rFonts w:ascii="Times New Roman" w:hAnsi="Times New Roman"/>
        </w:rPr>
        <w:t>Inteleg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cazul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care </w:t>
      </w:r>
      <w:proofErr w:type="spellStart"/>
      <w:r w:rsidRPr="009141AA">
        <w:rPr>
          <w:rFonts w:ascii="Times New Roman" w:hAnsi="Times New Roman"/>
        </w:rPr>
        <w:t>aceasta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declarație</w:t>
      </w:r>
      <w:proofErr w:type="spellEnd"/>
      <w:r w:rsidRPr="009141AA">
        <w:rPr>
          <w:rFonts w:ascii="Times New Roman" w:hAnsi="Times New Roman"/>
        </w:rPr>
        <w:t xml:space="preserve"> nu </w:t>
      </w:r>
      <w:proofErr w:type="spellStart"/>
      <w:r w:rsidRPr="009141AA">
        <w:rPr>
          <w:rFonts w:ascii="Times New Roman" w:hAnsi="Times New Roman"/>
        </w:rPr>
        <w:t>este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conformă</w:t>
      </w:r>
      <w:proofErr w:type="spellEnd"/>
      <w:r w:rsidRPr="009141AA">
        <w:rPr>
          <w:rFonts w:ascii="Times New Roman" w:hAnsi="Times New Roman"/>
        </w:rPr>
        <w:t xml:space="preserve"> cu </w:t>
      </w:r>
      <w:proofErr w:type="spellStart"/>
      <w:r w:rsidRPr="009141AA">
        <w:rPr>
          <w:rFonts w:ascii="Times New Roman" w:hAnsi="Times New Roman"/>
        </w:rPr>
        <w:t>realitatea</w:t>
      </w:r>
      <w:proofErr w:type="spellEnd"/>
      <w:r w:rsidRPr="009141AA">
        <w:rPr>
          <w:rFonts w:ascii="Times New Roman" w:hAnsi="Times New Roman"/>
        </w:rPr>
        <w:t xml:space="preserve"> sunt </w:t>
      </w:r>
      <w:proofErr w:type="spellStart"/>
      <w:r w:rsidRPr="009141AA">
        <w:rPr>
          <w:rFonts w:ascii="Times New Roman" w:hAnsi="Times New Roman"/>
        </w:rPr>
        <w:t>pasibil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încălcarea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prevederilor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legislației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penale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privind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falsul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declarații</w:t>
      </w:r>
      <w:proofErr w:type="spellEnd"/>
      <w:r w:rsidRPr="009141AA">
        <w:rPr>
          <w:rFonts w:ascii="Times New Roman" w:hAnsi="Times New Roman"/>
        </w:rPr>
        <w:t>.</w:t>
      </w:r>
    </w:p>
    <w:p w14:paraId="6338135C" w14:textId="77777777" w:rsidR="00C1001F" w:rsidRPr="009141AA" w:rsidRDefault="00C1001F" w:rsidP="00C1001F">
      <w:pPr>
        <w:spacing w:before="240"/>
        <w:ind w:firstLine="720"/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Anexat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este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lista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acţionarilor</w:t>
      </w:r>
      <w:proofErr w:type="spellEnd"/>
      <w:r w:rsidRPr="009141AA">
        <w:rPr>
          <w:rFonts w:ascii="Times New Roman" w:hAnsi="Times New Roman"/>
        </w:rPr>
        <w:t>/</w:t>
      </w:r>
      <w:proofErr w:type="spellStart"/>
      <w:r w:rsidRPr="009141AA">
        <w:rPr>
          <w:rFonts w:ascii="Times New Roman" w:hAnsi="Times New Roman"/>
        </w:rPr>
        <w:t>asociaţilor</w:t>
      </w:r>
      <w:proofErr w:type="spellEnd"/>
      <w:r w:rsidRPr="009141AA">
        <w:rPr>
          <w:rFonts w:ascii="Times New Roman" w:hAnsi="Times New Roman"/>
        </w:rPr>
        <w:t xml:space="preserve"> /</w:t>
      </w:r>
      <w:proofErr w:type="spellStart"/>
      <w:r w:rsidRPr="009141AA">
        <w:rPr>
          <w:rFonts w:ascii="Times New Roman" w:hAnsi="Times New Roman"/>
        </w:rPr>
        <w:t>membrilor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consiliului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administraţie</w:t>
      </w:r>
      <w:proofErr w:type="spellEnd"/>
      <w:r w:rsidRPr="009141AA">
        <w:rPr>
          <w:rFonts w:ascii="Times New Roman" w:hAnsi="Times New Roman"/>
        </w:rPr>
        <w:t xml:space="preserve">/organ de </w:t>
      </w:r>
      <w:proofErr w:type="spellStart"/>
      <w:r w:rsidRPr="009141AA">
        <w:rPr>
          <w:rFonts w:ascii="Times New Roman" w:hAnsi="Times New Roman"/>
        </w:rPr>
        <w:t>conducere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sau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supervizare</w:t>
      </w:r>
      <w:proofErr w:type="spellEnd"/>
      <w:r w:rsidRPr="009141AA">
        <w:rPr>
          <w:rFonts w:ascii="Times New Roman" w:hAnsi="Times New Roman"/>
        </w:rPr>
        <w:t xml:space="preserve"> / </w:t>
      </w:r>
      <w:proofErr w:type="spellStart"/>
      <w:r w:rsidRPr="009141AA">
        <w:rPr>
          <w:rFonts w:ascii="Times New Roman" w:hAnsi="Times New Roman"/>
        </w:rPr>
        <w:t>persoane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împuternicite</w:t>
      </w:r>
      <w:proofErr w:type="spellEnd"/>
      <w:r w:rsidRPr="009141AA">
        <w:rPr>
          <w:rFonts w:ascii="Times New Roman" w:hAnsi="Times New Roman"/>
        </w:rPr>
        <w:t xml:space="preserve"> din </w:t>
      </w:r>
      <w:proofErr w:type="spellStart"/>
      <w:r w:rsidRPr="009141AA">
        <w:rPr>
          <w:rFonts w:ascii="Times New Roman" w:hAnsi="Times New Roman"/>
        </w:rPr>
        <w:t>cadrul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Universitatii</w:t>
      </w:r>
      <w:proofErr w:type="spellEnd"/>
      <w:r w:rsidRPr="009141AA">
        <w:rPr>
          <w:rFonts w:ascii="Times New Roman" w:hAnsi="Times New Roman"/>
        </w:rPr>
        <w:t xml:space="preserve"> “</w:t>
      </w:r>
      <w:proofErr w:type="spellStart"/>
      <w:r w:rsidRPr="009141AA">
        <w:rPr>
          <w:rFonts w:ascii="Times New Roman" w:hAnsi="Times New Roman"/>
        </w:rPr>
        <w:t>Dunarea</w:t>
      </w:r>
      <w:proofErr w:type="spellEnd"/>
      <w:r w:rsidRPr="009141AA">
        <w:rPr>
          <w:rFonts w:ascii="Times New Roman" w:hAnsi="Times New Roman"/>
        </w:rPr>
        <w:t xml:space="preserve"> de Jos” din Galati.  </w:t>
      </w:r>
    </w:p>
    <w:p w14:paraId="794B8F34" w14:textId="77777777" w:rsidR="00C1001F" w:rsidRPr="00F85B7B" w:rsidRDefault="00C1001F" w:rsidP="00C1001F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62C1B579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C5BDF43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B90F44B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72F8AABF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8BB68DB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58B282FB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357C6D3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9737F37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EE456C5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8E18BB8" w14:textId="77777777" w:rsidR="00C1001F" w:rsidRPr="00295786" w:rsidRDefault="00C1001F" w:rsidP="00C1001F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2FBA0EFA" w14:textId="77777777" w:rsidR="00C1001F" w:rsidRPr="009141AA" w:rsidRDefault="00C1001F" w:rsidP="00C1001F">
      <w:pPr>
        <w:pStyle w:val="BodyText"/>
        <w:ind w:firstLine="720"/>
        <w:jc w:val="both"/>
        <w:rPr>
          <w:rFonts w:ascii="Times New Roman" w:hAnsi="Times New Roman"/>
          <w:szCs w:val="22"/>
          <w:lang w:val="it-IT"/>
        </w:rPr>
      </w:pPr>
    </w:p>
    <w:p w14:paraId="0FDD4D56" w14:textId="77777777" w:rsidR="00C1001F" w:rsidRDefault="00C1001F" w:rsidP="00C1001F">
      <w:pPr>
        <w:pStyle w:val="BodyText"/>
        <w:ind w:firstLine="720"/>
        <w:jc w:val="both"/>
        <w:rPr>
          <w:rFonts w:ascii="Times New Roman" w:hAnsi="Times New Roman"/>
          <w:szCs w:val="22"/>
        </w:rPr>
      </w:pPr>
      <w:r w:rsidRPr="009141AA">
        <w:rPr>
          <w:rFonts w:ascii="Times New Roman" w:hAnsi="Times New Roman"/>
          <w:szCs w:val="22"/>
          <w:lang w:val="it-IT"/>
        </w:rPr>
        <w:t xml:space="preserve">  </w:t>
      </w:r>
      <w:r w:rsidRPr="009141AA">
        <w:rPr>
          <w:rFonts w:ascii="Times New Roman" w:hAnsi="Times New Roman"/>
          <w:szCs w:val="22"/>
          <w:lang w:val="ro-RO"/>
        </w:rPr>
        <w:t xml:space="preserve">Lista acţionari/asociaţi /membri în consiliul de administraţie/organ de conducere sau de supervizare / persoane împuternicite din cadrul Universității </w:t>
      </w:r>
      <w:r w:rsidRPr="009141AA">
        <w:rPr>
          <w:rFonts w:ascii="Times New Roman" w:hAnsi="Times New Roman"/>
          <w:szCs w:val="22"/>
        </w:rPr>
        <w:t>,,</w:t>
      </w:r>
      <w:proofErr w:type="spellStart"/>
      <w:r w:rsidRPr="009141AA">
        <w:rPr>
          <w:rFonts w:ascii="Times New Roman" w:hAnsi="Times New Roman"/>
          <w:szCs w:val="22"/>
        </w:rPr>
        <w:t>Dunărea</w:t>
      </w:r>
      <w:proofErr w:type="spellEnd"/>
      <w:r w:rsidRPr="009141AA">
        <w:rPr>
          <w:rFonts w:ascii="Times New Roman" w:hAnsi="Times New Roman"/>
          <w:szCs w:val="22"/>
        </w:rPr>
        <w:t xml:space="preserve"> de Jos” din </w:t>
      </w:r>
      <w:proofErr w:type="spellStart"/>
      <w:r w:rsidRPr="009141AA">
        <w:rPr>
          <w:rFonts w:ascii="Times New Roman" w:hAnsi="Times New Roman"/>
          <w:szCs w:val="22"/>
        </w:rPr>
        <w:t>Galați</w:t>
      </w:r>
      <w:proofErr w:type="spellEnd"/>
      <w:r w:rsidRPr="009141AA">
        <w:rPr>
          <w:rFonts w:ascii="Times New Roman" w:hAnsi="Times New Roman"/>
          <w:szCs w:val="22"/>
        </w:rPr>
        <w:t xml:space="preserve">. </w:t>
      </w:r>
    </w:p>
    <w:tbl>
      <w:tblPr>
        <w:tblW w:w="9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4"/>
        <w:gridCol w:w="4013"/>
        <w:gridCol w:w="4564"/>
      </w:tblGrid>
      <w:tr w:rsidR="00A5433D" w:rsidRPr="005670AC" w14:paraId="73A2B840" w14:textId="77777777" w:rsidTr="007B6F28">
        <w:trPr>
          <w:trHeight w:hRule="exact" w:val="312"/>
        </w:trPr>
        <w:tc>
          <w:tcPr>
            <w:tcW w:w="944" w:type="dxa"/>
            <w:vAlign w:val="center"/>
          </w:tcPr>
          <w:p w14:paraId="63A97CA3" w14:textId="77777777" w:rsidR="00A5433D" w:rsidRPr="005670AC" w:rsidRDefault="00A5433D" w:rsidP="007B6F2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5670AC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Nr. Crt.</w:t>
            </w:r>
          </w:p>
        </w:tc>
        <w:tc>
          <w:tcPr>
            <w:tcW w:w="4013" w:type="dxa"/>
            <w:vAlign w:val="center"/>
          </w:tcPr>
          <w:p w14:paraId="781F730C" w14:textId="77777777" w:rsidR="00A5433D" w:rsidRPr="005670AC" w:rsidRDefault="00A5433D" w:rsidP="007B6F2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5670AC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Numele şi Prenumele</w:t>
            </w:r>
          </w:p>
        </w:tc>
        <w:tc>
          <w:tcPr>
            <w:tcW w:w="4564" w:type="dxa"/>
            <w:vAlign w:val="center"/>
          </w:tcPr>
          <w:p w14:paraId="698D7A89" w14:textId="77777777" w:rsidR="00A5433D" w:rsidRPr="005670AC" w:rsidRDefault="00A5433D" w:rsidP="007B6F2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5670AC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Funcţia</w:t>
            </w:r>
          </w:p>
        </w:tc>
      </w:tr>
      <w:tr w:rsidR="00A5433D" w:rsidRPr="005670AC" w14:paraId="7AE0DDEF" w14:textId="77777777" w:rsidTr="007B6F28">
        <w:trPr>
          <w:trHeight w:val="365"/>
        </w:trPr>
        <w:tc>
          <w:tcPr>
            <w:tcW w:w="944" w:type="dxa"/>
            <w:vAlign w:val="center"/>
          </w:tcPr>
          <w:p w14:paraId="44837153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vAlign w:val="center"/>
          </w:tcPr>
          <w:p w14:paraId="019F6395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8F3B78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proofErr w:type="spellStart"/>
            <w:r w:rsidRPr="008F3B78">
              <w:rPr>
                <w:rFonts w:ascii="Times New Roman" w:hAnsi="Times New Roman"/>
                <w:sz w:val="22"/>
                <w:szCs w:val="22"/>
              </w:rPr>
              <w:t>ing</w:t>
            </w:r>
            <w:proofErr w:type="spellEnd"/>
            <w:r w:rsidRPr="008F3B78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8F3B78">
              <w:rPr>
                <w:rFonts w:ascii="Times New Roman" w:hAnsi="Times New Roman"/>
                <w:sz w:val="22"/>
                <w:szCs w:val="22"/>
              </w:rPr>
              <w:t>habil</w:t>
            </w:r>
            <w:proofErr w:type="spellEnd"/>
            <w:r w:rsidRPr="008F3B78">
              <w:rPr>
                <w:rFonts w:ascii="Times New Roman" w:hAnsi="Times New Roman"/>
                <w:sz w:val="22"/>
                <w:szCs w:val="22"/>
              </w:rPr>
              <w:t>. Marian BARBU</w:t>
            </w:r>
          </w:p>
        </w:tc>
        <w:tc>
          <w:tcPr>
            <w:tcW w:w="4564" w:type="dxa"/>
            <w:vAlign w:val="center"/>
          </w:tcPr>
          <w:p w14:paraId="5ABC0A38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Rector </w:t>
            </w:r>
          </w:p>
        </w:tc>
      </w:tr>
      <w:tr w:rsidR="00A5433D" w:rsidRPr="005670AC" w14:paraId="118759EB" w14:textId="77777777" w:rsidTr="007B6F28">
        <w:trPr>
          <w:trHeight w:val="551"/>
        </w:trPr>
        <w:tc>
          <w:tcPr>
            <w:tcW w:w="944" w:type="dxa"/>
            <w:vAlign w:val="center"/>
          </w:tcPr>
          <w:p w14:paraId="1FAF0C18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vAlign w:val="center"/>
          </w:tcPr>
          <w:p w14:paraId="196FA859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8F3B78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Prof. univ. dr. </w:t>
            </w:r>
            <w:proofErr w:type="spellStart"/>
            <w:r w:rsidRPr="008F3B78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8F3B78">
              <w:rPr>
                <w:rFonts w:ascii="Times New Roman" w:hAnsi="Times New Roman"/>
                <w:sz w:val="22"/>
                <w:szCs w:val="22"/>
                <w:lang w:eastAsia="ro-RO"/>
              </w:rPr>
              <w:t>. Elena MEREUȚĂ</w:t>
            </w:r>
          </w:p>
        </w:tc>
        <w:tc>
          <w:tcPr>
            <w:tcW w:w="4564" w:type="dxa"/>
            <w:vAlign w:val="center"/>
          </w:tcPr>
          <w:p w14:paraId="6B9A1793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activitatea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didactică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asigurarea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calității</w:t>
            </w:r>
            <w:proofErr w:type="spellEnd"/>
          </w:p>
        </w:tc>
      </w:tr>
      <w:tr w:rsidR="00A5433D" w:rsidRPr="005670AC" w14:paraId="13D2E5A5" w14:textId="77777777" w:rsidTr="007B6F28">
        <w:trPr>
          <w:trHeight w:val="809"/>
        </w:trPr>
        <w:tc>
          <w:tcPr>
            <w:tcW w:w="944" w:type="dxa"/>
            <w:vAlign w:val="center"/>
          </w:tcPr>
          <w:p w14:paraId="1091350F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vAlign w:val="center"/>
          </w:tcPr>
          <w:p w14:paraId="2DAD4C21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8F3B78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r w:rsidRPr="008F3B78">
              <w:rPr>
                <w:rFonts w:ascii="Times New Roman" w:hAnsi="Times New Roman"/>
                <w:sz w:val="22"/>
                <w:szCs w:val="22"/>
                <w:lang w:eastAsia="ro-RO"/>
              </w:rPr>
              <w:t>Adrian MICU</w:t>
            </w:r>
          </w:p>
        </w:tc>
        <w:tc>
          <w:tcPr>
            <w:tcW w:w="4564" w:type="dxa"/>
            <w:vAlign w:val="center"/>
          </w:tcPr>
          <w:p w14:paraId="6C4E52FF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cercetarea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dezvoltarea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inovarea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relațiile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interuniversitare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mediul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de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afaceri</w:t>
            </w:r>
            <w:proofErr w:type="spellEnd"/>
          </w:p>
        </w:tc>
      </w:tr>
      <w:tr w:rsidR="00A5433D" w:rsidRPr="005670AC" w14:paraId="7D3D1C47" w14:textId="77777777" w:rsidTr="007B6F28">
        <w:trPr>
          <w:trHeight w:val="551"/>
        </w:trPr>
        <w:tc>
          <w:tcPr>
            <w:tcW w:w="944" w:type="dxa"/>
            <w:vAlign w:val="center"/>
          </w:tcPr>
          <w:p w14:paraId="1CC098BA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vAlign w:val="center"/>
          </w:tcPr>
          <w:p w14:paraId="23AFCA60" w14:textId="77777777" w:rsidR="00A5433D" w:rsidRPr="000229BA" w:rsidRDefault="00A5433D" w:rsidP="007B6F28">
            <w:pPr>
              <w:rPr>
                <w:rFonts w:ascii="Times New Roman" w:hAnsi="Times New Roman"/>
                <w:sz w:val="22"/>
                <w:szCs w:val="22"/>
                <w:lang w:val="nl-NL"/>
              </w:rPr>
            </w:pPr>
            <w:r w:rsidRPr="000229BA">
              <w:rPr>
                <w:rFonts w:ascii="Times New Roman" w:hAnsi="Times New Roman"/>
                <w:sz w:val="22"/>
                <w:szCs w:val="22"/>
                <w:lang w:val="nl-NL" w:eastAsia="ro-RO"/>
              </w:rPr>
              <w:t>Conf. univ. dr. ing. Ștefan BALTĂ</w:t>
            </w:r>
          </w:p>
        </w:tc>
        <w:tc>
          <w:tcPr>
            <w:tcW w:w="4564" w:type="dxa"/>
            <w:vAlign w:val="center"/>
          </w:tcPr>
          <w:p w14:paraId="29F37E32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parteneriatul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studenții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accesare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fonduri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europene</w:t>
            </w:r>
            <w:proofErr w:type="spellEnd"/>
          </w:p>
        </w:tc>
      </w:tr>
      <w:tr w:rsidR="00A5433D" w:rsidRPr="005670AC" w14:paraId="24BF44EC" w14:textId="77777777" w:rsidTr="007B6F28">
        <w:trPr>
          <w:trHeight w:val="809"/>
        </w:trPr>
        <w:tc>
          <w:tcPr>
            <w:tcW w:w="944" w:type="dxa"/>
            <w:vAlign w:val="center"/>
          </w:tcPr>
          <w:p w14:paraId="2C72C103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vAlign w:val="center"/>
          </w:tcPr>
          <w:p w14:paraId="49635540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8F3B78">
              <w:rPr>
                <w:rFonts w:ascii="Times New Roman" w:hAnsi="Times New Roman"/>
                <w:sz w:val="22"/>
                <w:szCs w:val="22"/>
              </w:rPr>
              <w:t>Prof. univ. dr. Arthur Viorel TULUȘ</w:t>
            </w:r>
          </w:p>
        </w:tc>
        <w:tc>
          <w:tcPr>
            <w:tcW w:w="4564" w:type="dxa"/>
            <w:vAlign w:val="center"/>
          </w:tcPr>
          <w:p w14:paraId="02CA44D5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8F3B78">
              <w:rPr>
                <w:rFonts w:ascii="Times New Roman" w:hAnsi="Times New Roman"/>
                <w:sz w:val="22"/>
                <w:szCs w:val="22"/>
              </w:rPr>
              <w:t xml:space="preserve">Prorector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</w:t>
            </w:r>
            <w:r w:rsidRPr="008F3B7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F3B78">
              <w:rPr>
                <w:rFonts w:ascii="Times New Roman" w:hAnsi="Times New Roman"/>
                <w:sz w:val="22"/>
                <w:szCs w:val="22"/>
              </w:rPr>
              <w:t>internaționalizarea</w:t>
            </w:r>
            <w:proofErr w:type="spellEnd"/>
            <w:r w:rsidRPr="008F3B78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8F3B78">
              <w:rPr>
                <w:rFonts w:ascii="Times New Roman" w:hAnsi="Times New Roman"/>
                <w:sz w:val="22"/>
                <w:szCs w:val="22"/>
              </w:rPr>
              <w:t>relațiile</w:t>
            </w:r>
            <w:proofErr w:type="spellEnd"/>
            <w:r w:rsidRPr="008F3B7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F3B78">
              <w:rPr>
                <w:rFonts w:ascii="Times New Roman" w:hAnsi="Times New Roman"/>
                <w:sz w:val="22"/>
                <w:szCs w:val="22"/>
              </w:rPr>
              <w:t>publice</w:t>
            </w:r>
            <w:proofErr w:type="spellEnd"/>
            <w:r w:rsidRPr="008F3B7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F3B78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8F3B7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F3B78">
              <w:rPr>
                <w:rFonts w:ascii="Times New Roman" w:hAnsi="Times New Roman"/>
                <w:sz w:val="22"/>
                <w:szCs w:val="22"/>
              </w:rPr>
              <w:t>parteneriatul</w:t>
            </w:r>
            <w:proofErr w:type="spellEnd"/>
            <w:r w:rsidRPr="008F3B78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8F3B78">
              <w:rPr>
                <w:rFonts w:ascii="Times New Roman" w:hAnsi="Times New Roman"/>
                <w:sz w:val="22"/>
                <w:szCs w:val="22"/>
              </w:rPr>
              <w:t>mediul</w:t>
            </w:r>
            <w:proofErr w:type="spellEnd"/>
            <w:r w:rsidRPr="008F3B78">
              <w:rPr>
                <w:rFonts w:ascii="Times New Roman" w:hAnsi="Times New Roman"/>
                <w:sz w:val="22"/>
                <w:szCs w:val="22"/>
              </w:rPr>
              <w:t xml:space="preserve"> socio-cultural</w:t>
            </w:r>
          </w:p>
        </w:tc>
      </w:tr>
      <w:tr w:rsidR="00A5433D" w:rsidRPr="005670AC" w14:paraId="5951924A" w14:textId="77777777" w:rsidTr="007B6F28">
        <w:trPr>
          <w:trHeight w:val="551"/>
        </w:trPr>
        <w:tc>
          <w:tcPr>
            <w:tcW w:w="944" w:type="dxa"/>
            <w:vAlign w:val="center"/>
          </w:tcPr>
          <w:p w14:paraId="58C3C549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vAlign w:val="center"/>
          </w:tcPr>
          <w:p w14:paraId="69747129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8F3B78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proofErr w:type="spellStart"/>
            <w:r w:rsidRPr="008F3B78">
              <w:rPr>
                <w:rFonts w:ascii="Times New Roman" w:hAnsi="Times New Roman"/>
                <w:sz w:val="22"/>
                <w:szCs w:val="22"/>
              </w:rPr>
              <w:t>ing</w:t>
            </w:r>
            <w:proofErr w:type="spellEnd"/>
            <w:r w:rsidRPr="008F3B78">
              <w:rPr>
                <w:rFonts w:ascii="Times New Roman" w:hAnsi="Times New Roman"/>
                <w:sz w:val="22"/>
                <w:szCs w:val="22"/>
              </w:rPr>
              <w:t>. Daniela Laura BURUIANĂ</w:t>
            </w:r>
          </w:p>
        </w:tc>
        <w:tc>
          <w:tcPr>
            <w:tcW w:w="4564" w:type="dxa"/>
            <w:vAlign w:val="center"/>
          </w:tcPr>
          <w:p w14:paraId="33262476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8F3B78">
              <w:rPr>
                <w:rFonts w:ascii="Times New Roman" w:hAnsi="Times New Roman"/>
                <w:sz w:val="22"/>
                <w:szCs w:val="22"/>
              </w:rPr>
              <w:t>Prorector</w:t>
            </w:r>
          </w:p>
        </w:tc>
      </w:tr>
      <w:tr w:rsidR="00A5433D" w:rsidRPr="005670AC" w14:paraId="31CD212E" w14:textId="77777777" w:rsidTr="007B6F28">
        <w:trPr>
          <w:trHeight w:hRule="exact" w:val="312"/>
        </w:trPr>
        <w:tc>
          <w:tcPr>
            <w:tcW w:w="944" w:type="dxa"/>
            <w:vAlign w:val="center"/>
          </w:tcPr>
          <w:p w14:paraId="29660F67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vAlign w:val="center"/>
          </w:tcPr>
          <w:p w14:paraId="4B69B92F" w14:textId="77777777" w:rsidR="00A5433D" w:rsidRPr="004D5363" w:rsidRDefault="00A5433D" w:rsidP="007B6F28">
            <w:pPr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2D332B">
              <w:rPr>
                <w:rFonts w:ascii="Times New Roman" w:hAnsi="Times New Roman"/>
                <w:sz w:val="22"/>
                <w:szCs w:val="22"/>
                <w:lang w:eastAsia="zh-CN"/>
              </w:rPr>
              <w:t>Ec. Marian D</w:t>
            </w:r>
            <w:r w:rsidRPr="002D332B">
              <w:rPr>
                <w:rFonts w:ascii="Times New Roman" w:hAnsi="Times New Roman" w:hint="cs"/>
                <w:sz w:val="22"/>
                <w:szCs w:val="22"/>
                <w:lang w:eastAsia="zh-CN"/>
              </w:rPr>
              <w:t>Ă</w:t>
            </w:r>
            <w:r w:rsidRPr="002D332B">
              <w:rPr>
                <w:rFonts w:ascii="Times New Roman" w:hAnsi="Times New Roman"/>
                <w:sz w:val="22"/>
                <w:szCs w:val="22"/>
                <w:lang w:eastAsia="zh-CN"/>
              </w:rPr>
              <w:t>N</w:t>
            </w:r>
            <w:r w:rsidRPr="002D332B">
              <w:rPr>
                <w:rFonts w:ascii="Times New Roman" w:hAnsi="Times New Roman" w:hint="cs"/>
                <w:sz w:val="22"/>
                <w:szCs w:val="22"/>
                <w:lang w:eastAsia="zh-CN"/>
              </w:rPr>
              <w:t>Ă</w:t>
            </w:r>
            <w:r w:rsidRPr="002D332B">
              <w:rPr>
                <w:rFonts w:ascii="Times New Roman" w:hAnsi="Times New Roman"/>
                <w:sz w:val="22"/>
                <w:szCs w:val="22"/>
                <w:lang w:eastAsia="zh-CN"/>
              </w:rPr>
              <w:t>IL</w:t>
            </w:r>
            <w:r w:rsidRPr="002D332B">
              <w:rPr>
                <w:rFonts w:ascii="Times New Roman" w:hAnsi="Times New Roman" w:hint="cs"/>
                <w:sz w:val="22"/>
                <w:szCs w:val="22"/>
                <w:lang w:eastAsia="zh-CN"/>
              </w:rPr>
              <w:t>Ă</w:t>
            </w:r>
          </w:p>
        </w:tc>
        <w:tc>
          <w:tcPr>
            <w:tcW w:w="4564" w:type="dxa"/>
            <w:vAlign w:val="center"/>
          </w:tcPr>
          <w:p w14:paraId="31F226F4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667B1B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Director General </w:t>
            </w:r>
            <w:proofErr w:type="spellStart"/>
            <w:r w:rsidRPr="00667B1B">
              <w:rPr>
                <w:rFonts w:ascii="Times New Roman" w:hAnsi="Times New Roman"/>
                <w:sz w:val="22"/>
                <w:szCs w:val="22"/>
                <w:lang w:eastAsia="ro-RO"/>
              </w:rPr>
              <w:t>Administrativ</w:t>
            </w:r>
            <w:proofErr w:type="spellEnd"/>
          </w:p>
        </w:tc>
      </w:tr>
      <w:tr w:rsidR="00A5433D" w:rsidRPr="005670AC" w14:paraId="2213445C" w14:textId="77777777" w:rsidTr="007B6F28">
        <w:trPr>
          <w:trHeight w:hRule="exact" w:val="312"/>
        </w:trPr>
        <w:tc>
          <w:tcPr>
            <w:tcW w:w="944" w:type="dxa"/>
            <w:vAlign w:val="center"/>
          </w:tcPr>
          <w:p w14:paraId="257EA094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vAlign w:val="center"/>
          </w:tcPr>
          <w:p w14:paraId="05E31075" w14:textId="77777777" w:rsidR="00A5433D" w:rsidRPr="004D5363" w:rsidRDefault="00A5433D" w:rsidP="007B6F28">
            <w:pPr>
              <w:rPr>
                <w:rFonts w:ascii="Times New Roman" w:hAnsi="Times New Roman"/>
                <w:sz w:val="22"/>
                <w:szCs w:val="22"/>
                <w:highlight w:val="yellow"/>
                <w:lang w:eastAsia="zh-CN"/>
              </w:rPr>
            </w:pPr>
            <w:r w:rsidRPr="00667B1B">
              <w:rPr>
                <w:rFonts w:ascii="Times New Roman" w:hAnsi="Times New Roman"/>
                <w:sz w:val="22"/>
                <w:szCs w:val="22"/>
                <w:lang w:eastAsia="zh-CN"/>
              </w:rPr>
              <w:t>Costică COȘTOI</w:t>
            </w:r>
          </w:p>
        </w:tc>
        <w:tc>
          <w:tcPr>
            <w:tcW w:w="4564" w:type="dxa"/>
            <w:vAlign w:val="center"/>
          </w:tcPr>
          <w:p w14:paraId="72FAFEF0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667B1B">
              <w:rPr>
                <w:rFonts w:ascii="Times New Roman" w:hAnsi="Times New Roman"/>
                <w:sz w:val="22"/>
                <w:szCs w:val="22"/>
                <w:lang w:val="it-IT" w:eastAsia="zh-CN"/>
              </w:rPr>
              <w:t>Director, Direcția legislație, resurse umane și salarizare</w:t>
            </w:r>
          </w:p>
        </w:tc>
      </w:tr>
      <w:tr w:rsidR="00A5433D" w:rsidRPr="005670AC" w14:paraId="56AAE6A7" w14:textId="77777777" w:rsidTr="007B6F28">
        <w:trPr>
          <w:trHeight w:hRule="exact" w:val="312"/>
        </w:trPr>
        <w:tc>
          <w:tcPr>
            <w:tcW w:w="944" w:type="dxa"/>
            <w:vAlign w:val="center"/>
          </w:tcPr>
          <w:p w14:paraId="58324AF9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vAlign w:val="center"/>
          </w:tcPr>
          <w:p w14:paraId="1C730C39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667B1B">
              <w:rPr>
                <w:rFonts w:ascii="Times New Roman" w:hAnsi="Times New Roman"/>
                <w:sz w:val="22"/>
                <w:szCs w:val="22"/>
                <w:lang w:eastAsia="zh-CN"/>
              </w:rPr>
              <w:t>Aurelia-Daniela MODIGA</w:t>
            </w:r>
          </w:p>
        </w:tc>
        <w:tc>
          <w:tcPr>
            <w:tcW w:w="4564" w:type="dxa"/>
            <w:vAlign w:val="center"/>
          </w:tcPr>
          <w:p w14:paraId="04A8B16A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667B1B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Director, </w:t>
            </w:r>
            <w:proofErr w:type="spellStart"/>
            <w:r w:rsidRPr="00667B1B">
              <w:rPr>
                <w:rFonts w:ascii="Times New Roman" w:hAnsi="Times New Roman"/>
                <w:sz w:val="22"/>
                <w:szCs w:val="22"/>
                <w:lang w:eastAsia="zh-CN"/>
              </w:rPr>
              <w:t>Direcția</w:t>
            </w:r>
            <w:proofErr w:type="spellEnd"/>
            <w:r w:rsidRPr="00667B1B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67B1B">
              <w:rPr>
                <w:rFonts w:ascii="Times New Roman" w:hAnsi="Times New Roman"/>
                <w:sz w:val="22"/>
                <w:szCs w:val="22"/>
                <w:lang w:eastAsia="zh-CN"/>
              </w:rPr>
              <w:t>Economică</w:t>
            </w:r>
            <w:proofErr w:type="spellEnd"/>
          </w:p>
        </w:tc>
      </w:tr>
      <w:tr w:rsidR="00A5433D" w:rsidRPr="005670AC" w14:paraId="6579FB54" w14:textId="77777777" w:rsidTr="007B6F28">
        <w:trPr>
          <w:trHeight w:hRule="exact" w:val="333"/>
        </w:trPr>
        <w:tc>
          <w:tcPr>
            <w:tcW w:w="944" w:type="dxa"/>
            <w:vAlign w:val="center"/>
          </w:tcPr>
          <w:p w14:paraId="755F88E1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vAlign w:val="center"/>
          </w:tcPr>
          <w:p w14:paraId="6D131560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Ing. Virginia T</w:t>
            </w:r>
            <w:r>
              <w:rPr>
                <w:rFonts w:ascii="Times New Roman" w:hAnsi="Times New Roman"/>
                <w:sz w:val="22"/>
                <w:szCs w:val="22"/>
                <w:lang w:val="ro-RO" w:eastAsia="zh-CN"/>
              </w:rPr>
              <w:t>ăchiță</w:t>
            </w:r>
          </w:p>
        </w:tc>
        <w:tc>
          <w:tcPr>
            <w:tcW w:w="4564" w:type="dxa"/>
            <w:vAlign w:val="center"/>
          </w:tcPr>
          <w:p w14:paraId="1027E49C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667B1B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Director,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Direcția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Achiziții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Publice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și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Tehnic</w:t>
            </w:r>
            <w:proofErr w:type="spellEnd"/>
          </w:p>
        </w:tc>
      </w:tr>
      <w:tr w:rsidR="00A5433D" w:rsidRPr="005670AC" w14:paraId="4DD97E2F" w14:textId="77777777" w:rsidTr="007B6F28">
        <w:trPr>
          <w:trHeight w:hRule="exact" w:val="546"/>
        </w:trPr>
        <w:tc>
          <w:tcPr>
            <w:tcW w:w="944" w:type="dxa"/>
            <w:vAlign w:val="center"/>
          </w:tcPr>
          <w:p w14:paraId="13ABAA5F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vAlign w:val="center"/>
          </w:tcPr>
          <w:p w14:paraId="3BB3C4B8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667B1B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Ec. Mariana BĂLBĂRĂU</w:t>
            </w:r>
          </w:p>
        </w:tc>
        <w:tc>
          <w:tcPr>
            <w:tcW w:w="4564" w:type="dxa"/>
            <w:vAlign w:val="center"/>
          </w:tcPr>
          <w:p w14:paraId="7A8EA83F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667B1B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Șef</w:t>
            </w:r>
            <w:proofErr w:type="spellEnd"/>
            <w:r w:rsidRPr="00667B1B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67B1B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Interimar</w:t>
            </w:r>
            <w:proofErr w:type="spellEnd"/>
            <w:r w:rsidRPr="00667B1B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67B1B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Serviciul</w:t>
            </w:r>
            <w:proofErr w:type="spellEnd"/>
            <w:r w:rsidRPr="00667B1B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67B1B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A5433D" w:rsidRPr="005670AC" w14:paraId="4AFDF0C5" w14:textId="77777777" w:rsidTr="007B6F28">
        <w:trPr>
          <w:trHeight w:hRule="exact" w:val="308"/>
        </w:trPr>
        <w:tc>
          <w:tcPr>
            <w:tcW w:w="944" w:type="dxa"/>
            <w:vAlign w:val="center"/>
          </w:tcPr>
          <w:p w14:paraId="2BCAB04F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vAlign w:val="center"/>
          </w:tcPr>
          <w:p w14:paraId="19DA9B5F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667B1B">
              <w:rPr>
                <w:rFonts w:ascii="Times New Roman" w:hAnsi="Times New Roman"/>
                <w:sz w:val="22"/>
                <w:szCs w:val="22"/>
              </w:rPr>
              <w:t>Alina-Genoveva MAZURU</w:t>
            </w:r>
          </w:p>
        </w:tc>
        <w:tc>
          <w:tcPr>
            <w:tcW w:w="4564" w:type="dxa"/>
            <w:vAlign w:val="center"/>
          </w:tcPr>
          <w:p w14:paraId="728748BA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proofErr w:type="spellStart"/>
            <w:r w:rsidRPr="00667B1B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Șef</w:t>
            </w:r>
            <w:proofErr w:type="spellEnd"/>
            <w:r w:rsidRPr="00667B1B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67B1B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Interimar</w:t>
            </w:r>
            <w:proofErr w:type="spellEnd"/>
            <w:r w:rsidRPr="00667B1B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67B1B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Serviciul</w:t>
            </w:r>
            <w:proofErr w:type="spellEnd"/>
            <w:r w:rsidRPr="00667B1B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67B1B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Contabilitate</w:t>
            </w:r>
            <w:proofErr w:type="spellEnd"/>
          </w:p>
        </w:tc>
      </w:tr>
      <w:tr w:rsidR="00A5433D" w:rsidRPr="005670AC" w14:paraId="07B70B11" w14:textId="77777777" w:rsidTr="007B6F28">
        <w:trPr>
          <w:trHeight w:hRule="exact" w:val="308"/>
        </w:trPr>
        <w:tc>
          <w:tcPr>
            <w:tcW w:w="944" w:type="dxa"/>
            <w:vAlign w:val="center"/>
          </w:tcPr>
          <w:p w14:paraId="0B0A904F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vAlign w:val="center"/>
          </w:tcPr>
          <w:p w14:paraId="2F4ED8E7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667B1B">
              <w:rPr>
                <w:rFonts w:ascii="Times New Roman" w:hAnsi="Times New Roman"/>
                <w:sz w:val="22"/>
                <w:szCs w:val="22"/>
                <w:lang w:eastAsia="ro-RO"/>
              </w:rPr>
              <w:t>Adrian DUMITRAȘCU</w:t>
            </w:r>
          </w:p>
        </w:tc>
        <w:tc>
          <w:tcPr>
            <w:tcW w:w="4564" w:type="dxa"/>
            <w:vAlign w:val="center"/>
          </w:tcPr>
          <w:p w14:paraId="7EE3E437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667B1B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667B1B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A5433D" w:rsidRPr="005670AC" w14:paraId="64CB2403" w14:textId="77777777" w:rsidTr="007B6F28">
        <w:trPr>
          <w:trHeight w:hRule="exact" w:val="312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05309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E3B2A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667B1B">
              <w:rPr>
                <w:rFonts w:ascii="Times New Roman" w:hAnsi="Times New Roman"/>
                <w:sz w:val="22"/>
                <w:szCs w:val="22"/>
                <w:lang w:eastAsia="zh-CN"/>
              </w:rPr>
              <w:t>Elena-Marinela OPREA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08B41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667B1B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667B1B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A5433D" w:rsidRPr="005670AC" w14:paraId="38629531" w14:textId="77777777" w:rsidTr="007B6F28">
        <w:trPr>
          <w:trHeight w:hRule="exact" w:val="312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17A67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1B029" w14:textId="77777777" w:rsidR="00A5433D" w:rsidRPr="002269A3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667B1B">
              <w:rPr>
                <w:rFonts w:ascii="Times New Roman" w:hAnsi="Times New Roman"/>
                <w:sz w:val="22"/>
                <w:szCs w:val="22"/>
                <w:lang w:eastAsia="ro-RO"/>
              </w:rPr>
              <w:t>Andreea ALEXA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00091" w14:textId="77777777" w:rsidR="00A5433D" w:rsidRPr="002269A3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667B1B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667B1B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A5433D" w:rsidRPr="005670AC" w14:paraId="40B83CC9" w14:textId="77777777" w:rsidTr="007B6F28">
        <w:trPr>
          <w:trHeight w:hRule="exact" w:val="312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23C76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65588" w14:textId="77777777" w:rsidR="00A5433D" w:rsidRPr="002269A3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667B1B">
              <w:rPr>
                <w:rFonts w:ascii="Times New Roman" w:hAnsi="Times New Roman"/>
                <w:sz w:val="22"/>
                <w:szCs w:val="22"/>
                <w:lang w:eastAsia="ro-RO"/>
              </w:rPr>
              <w:t>Cristina Maria COROIU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C1401" w14:textId="77777777" w:rsidR="00A5433D" w:rsidRPr="002269A3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667B1B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667B1B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A5433D" w:rsidRPr="005670AC" w14:paraId="0A875F71" w14:textId="77777777" w:rsidTr="007B6F28">
        <w:trPr>
          <w:trHeight w:hRule="exact" w:val="312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0BD5D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D8A86" w14:textId="77777777" w:rsidR="00A5433D" w:rsidRPr="002269A3" w:rsidRDefault="00A5433D" w:rsidP="007B6F28">
            <w:pPr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>
              <w:rPr>
                <w:rFonts w:ascii="Times New Roman" w:hAnsi="Times New Roman"/>
                <w:sz w:val="22"/>
                <w:szCs w:val="22"/>
                <w:lang w:eastAsia="ro-RO"/>
              </w:rPr>
              <w:t>Cristian-Laurentiu DAVID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82CB0" w14:textId="77777777" w:rsidR="00A5433D" w:rsidRPr="002269A3" w:rsidRDefault="00A5433D" w:rsidP="007B6F28">
            <w:pPr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67B1B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667B1B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A5433D" w:rsidRPr="005670AC" w14:paraId="4C5A589A" w14:textId="77777777" w:rsidTr="007B6F28">
        <w:trPr>
          <w:trHeight w:hRule="exact" w:val="312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51D23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B8C32" w14:textId="77777777" w:rsidR="00A5433D" w:rsidRPr="004D5363" w:rsidRDefault="00A5433D" w:rsidP="007B6F28">
            <w:pPr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667B1B">
              <w:rPr>
                <w:rFonts w:ascii="Times New Roman" w:hAnsi="Times New Roman"/>
                <w:sz w:val="22"/>
                <w:szCs w:val="22"/>
                <w:lang w:eastAsia="zh-CN"/>
              </w:rPr>
              <w:t>Margareta DĂNĂILĂ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E5B1D" w14:textId="77777777" w:rsidR="00A5433D" w:rsidRPr="002269A3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667B1B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667B1B">
              <w:rPr>
                <w:rFonts w:ascii="Times New Roman" w:hAnsi="Times New Roman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A5433D" w:rsidRPr="005670AC" w14:paraId="2C626AAA" w14:textId="77777777" w:rsidTr="007B6F28">
        <w:trPr>
          <w:trHeight w:hRule="exact" w:val="312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5E988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CDB3A" w14:textId="77777777" w:rsidR="00A5433D" w:rsidRPr="004D5363" w:rsidRDefault="00A5433D" w:rsidP="007B6F28">
            <w:pPr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667B1B">
              <w:rPr>
                <w:rFonts w:ascii="Times New Roman" w:hAnsi="Times New Roman"/>
                <w:sz w:val="22"/>
                <w:szCs w:val="22"/>
                <w:lang w:eastAsia="zh-CN"/>
              </w:rPr>
              <w:t>Neculai SAVA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30B3A" w14:textId="77777777" w:rsidR="00A5433D" w:rsidRPr="002269A3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667B1B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667B1B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A5433D" w:rsidRPr="005670AC" w14:paraId="3FE4D40D" w14:textId="77777777" w:rsidTr="007B6F28">
        <w:trPr>
          <w:trHeight w:hRule="exact" w:val="312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2D73F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5D69" w14:textId="77777777" w:rsidR="00A5433D" w:rsidRPr="004D5363" w:rsidRDefault="00A5433D" w:rsidP="007B6F28">
            <w:pPr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Daniela Mădălina MIHAI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5098" w14:textId="77777777" w:rsidR="00A5433D" w:rsidRPr="00185784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667B1B">
              <w:rPr>
                <w:rFonts w:ascii="Times New Roman" w:hAnsi="Times New Roman"/>
                <w:sz w:val="22"/>
                <w:szCs w:val="22"/>
              </w:rPr>
              <w:t xml:space="preserve">Administrator de </w:t>
            </w:r>
            <w:proofErr w:type="spellStart"/>
            <w:r w:rsidRPr="00667B1B">
              <w:rPr>
                <w:rFonts w:ascii="Times New Roman" w:hAnsi="Times New Roman"/>
                <w:sz w:val="22"/>
                <w:szCs w:val="22"/>
              </w:rPr>
              <w:t>patrimoniu</w:t>
            </w:r>
            <w:proofErr w:type="spellEnd"/>
          </w:p>
        </w:tc>
      </w:tr>
      <w:tr w:rsidR="00A5433D" w:rsidRPr="005670AC" w14:paraId="760EC643" w14:textId="77777777" w:rsidTr="007B6F28">
        <w:trPr>
          <w:trHeight w:hRule="exact" w:val="312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7C1BA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CF97" w14:textId="77777777" w:rsidR="00A5433D" w:rsidRPr="004D5363" w:rsidRDefault="00A5433D" w:rsidP="007B6F28">
            <w:pPr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Mihai Aurelian IRIMIA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B795" w14:textId="77777777" w:rsidR="00A5433D" w:rsidRPr="00185784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667B1B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667B1B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A5433D" w:rsidRPr="002E3C5A" w14:paraId="51376455" w14:textId="77777777" w:rsidTr="003A375B">
        <w:trPr>
          <w:trHeight w:hRule="exact" w:val="280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8F133" w14:textId="77777777" w:rsidR="00A5433D" w:rsidRPr="00CE202D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A0AEB" w14:textId="0F9C6410" w:rsidR="00A5433D" w:rsidRPr="0091324D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Cristian MUNTENIȚĂ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A79A" w14:textId="2305485A" w:rsidR="00A5433D" w:rsidRPr="0091324D" w:rsidRDefault="000A56E7" w:rsidP="007B6F28">
            <w:pPr>
              <w:rPr>
                <w:rFonts w:ascii="Times New Roman" w:hAnsi="Times New Roman"/>
                <w:sz w:val="22"/>
                <w:szCs w:val="22"/>
                <w:lang w:val="nl-NL"/>
              </w:rPr>
            </w:pPr>
            <w:r>
              <w:rPr>
                <w:rFonts w:ascii="Times New Roman" w:hAnsi="Times New Roman"/>
                <w:sz w:val="22"/>
                <w:szCs w:val="22"/>
                <w:lang w:val="nl-NL"/>
              </w:rPr>
              <w:t>Departamentul de Formare Continuă</w:t>
            </w:r>
          </w:p>
        </w:tc>
      </w:tr>
      <w:tr w:rsidR="00A5433D" w:rsidRPr="00A351AB" w14:paraId="03040381" w14:textId="77777777" w:rsidTr="003A375B">
        <w:trPr>
          <w:trHeight w:hRule="exact" w:val="352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10338" w14:textId="77777777" w:rsidR="00A5433D" w:rsidRPr="00CE202D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55C3B" w14:textId="3E805844" w:rsidR="00A5433D" w:rsidRPr="0091324D" w:rsidRDefault="00A5433D" w:rsidP="007B6F28">
            <w:pPr>
              <w:rPr>
                <w:rFonts w:ascii="Times New Roman" w:hAnsi="Times New Roman"/>
                <w:bCs/>
                <w:color w:val="000000"/>
                <w:spacing w:val="-2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bCs/>
                <w:color w:val="000000"/>
                <w:spacing w:val="-2"/>
                <w:sz w:val="22"/>
                <w:szCs w:val="22"/>
                <w:lang w:val="it-IT"/>
              </w:rPr>
              <w:t>Carmen ȘTEFĂNESCU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FF197" w14:textId="5E8B8E6E" w:rsidR="00A5433D" w:rsidRPr="0091324D" w:rsidRDefault="005A1AEB" w:rsidP="007B6F28">
            <w:pPr>
              <w:rPr>
                <w:rFonts w:ascii="Times New Roman" w:hAnsi="Times New Roman"/>
                <w:sz w:val="22"/>
                <w:szCs w:val="22"/>
                <w:lang w:val="nl-NL"/>
              </w:rPr>
            </w:pPr>
            <w:r>
              <w:rPr>
                <w:rFonts w:ascii="Times New Roman" w:hAnsi="Times New Roman"/>
                <w:sz w:val="22"/>
                <w:szCs w:val="22"/>
                <w:lang w:val="nl-NL"/>
              </w:rPr>
              <w:t>Departamentul de Formare Continuă</w:t>
            </w:r>
          </w:p>
        </w:tc>
      </w:tr>
      <w:tr w:rsidR="00A5433D" w:rsidRPr="002E3C5A" w14:paraId="453A90A7" w14:textId="77777777" w:rsidTr="003A375B">
        <w:trPr>
          <w:trHeight w:hRule="exact" w:val="352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71094" w14:textId="77777777" w:rsidR="00A5433D" w:rsidRPr="00CE202D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color w:val="000000" w:themeColor="text1"/>
                <w:lang w:val="ro-RO"/>
              </w:rPr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3D7C2" w14:textId="073828E2" w:rsidR="00A5433D" w:rsidRPr="0091324D" w:rsidRDefault="00A5433D" w:rsidP="007B6F28">
            <w:pPr>
              <w:rPr>
                <w:rFonts w:ascii="Times New Roman" w:hAnsi="Times New Roman"/>
                <w:bCs/>
                <w:color w:val="000000"/>
                <w:spacing w:val="-2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bCs/>
                <w:color w:val="000000"/>
                <w:spacing w:val="-2"/>
                <w:sz w:val="22"/>
                <w:szCs w:val="22"/>
                <w:lang w:val="it-IT"/>
              </w:rPr>
              <w:t>Daniela Natalia JIPA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8FDBB" w14:textId="2AE401FB" w:rsidR="00A5433D" w:rsidRPr="0091324D" w:rsidRDefault="005A1AEB" w:rsidP="007B6F28">
            <w:pPr>
              <w:jc w:val="both"/>
              <w:rPr>
                <w:rFonts w:ascii="Times New Roman" w:hAnsi="Times New Roman"/>
                <w:sz w:val="22"/>
                <w:szCs w:val="22"/>
                <w:lang w:val="nl-NL"/>
              </w:rPr>
            </w:pPr>
            <w:r>
              <w:rPr>
                <w:rFonts w:ascii="Times New Roman" w:hAnsi="Times New Roman"/>
                <w:sz w:val="22"/>
                <w:szCs w:val="22"/>
                <w:lang w:val="nl-NL"/>
              </w:rPr>
              <w:t>Departamentul de Formare Continuă</w:t>
            </w:r>
          </w:p>
        </w:tc>
      </w:tr>
      <w:tr w:rsidR="00A5433D" w:rsidRPr="00A351AB" w14:paraId="31B79F46" w14:textId="77777777" w:rsidTr="003A375B">
        <w:trPr>
          <w:trHeight w:hRule="exact" w:val="370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C2677" w14:textId="77777777" w:rsidR="00A5433D" w:rsidRPr="00CE202D" w:rsidRDefault="00A5433D" w:rsidP="00A5433D">
            <w:pPr>
              <w:pStyle w:val="Default"/>
              <w:numPr>
                <w:ilvl w:val="0"/>
                <w:numId w:val="33"/>
              </w:numPr>
              <w:jc w:val="both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CA53C" w14:textId="1552C7F9" w:rsidR="00A5433D" w:rsidRPr="0091324D" w:rsidRDefault="00A5433D" w:rsidP="007B6F28">
            <w:pPr>
              <w:rPr>
                <w:rFonts w:ascii="Times New Roman" w:hAnsi="Times New Roman"/>
                <w:sz w:val="22"/>
                <w:szCs w:val="22"/>
                <w:lang w:val="pt-BR"/>
              </w:rPr>
            </w:pPr>
            <w:r>
              <w:rPr>
                <w:rFonts w:ascii="Times New Roman" w:hAnsi="Times New Roman"/>
                <w:sz w:val="22"/>
                <w:szCs w:val="22"/>
                <w:lang w:val="pt-BR"/>
              </w:rPr>
              <w:t>Daniela PARAIPAN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BA7F8" w14:textId="082CC2DE" w:rsidR="00A5433D" w:rsidRPr="0091324D" w:rsidRDefault="005A1AEB" w:rsidP="007B6F28">
            <w:pPr>
              <w:jc w:val="both"/>
              <w:rPr>
                <w:rFonts w:ascii="Times New Roman" w:hAnsi="Times New Roman"/>
                <w:sz w:val="22"/>
                <w:szCs w:val="22"/>
                <w:lang w:val="nl-NL"/>
              </w:rPr>
            </w:pPr>
            <w:r>
              <w:rPr>
                <w:rFonts w:ascii="Times New Roman" w:hAnsi="Times New Roman"/>
                <w:sz w:val="22"/>
                <w:szCs w:val="22"/>
                <w:lang w:val="nl-NL"/>
              </w:rPr>
              <w:t>Departamentul de Formare Continuă</w:t>
            </w:r>
          </w:p>
        </w:tc>
      </w:tr>
    </w:tbl>
    <w:p w14:paraId="16C6C3EC" w14:textId="77777777" w:rsidR="00C1001F" w:rsidRDefault="00C1001F" w:rsidP="00C1001F">
      <w:pPr>
        <w:pStyle w:val="BodyText"/>
        <w:ind w:firstLine="720"/>
        <w:jc w:val="both"/>
        <w:rPr>
          <w:rFonts w:ascii="Times New Roman" w:hAnsi="Times New Roman"/>
          <w:szCs w:val="22"/>
        </w:rPr>
      </w:pPr>
    </w:p>
    <w:p w14:paraId="6256F10D" w14:textId="77777777" w:rsidR="00C1001F" w:rsidRPr="00F85B7B" w:rsidRDefault="00C1001F" w:rsidP="00C1001F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3C6A6207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83F8C5F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8F8EC95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2098E254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2F6DF5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4A9A27BF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6F398C4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A384A88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C900723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C6ED1B6" w14:textId="77777777" w:rsidR="00C1001F" w:rsidRDefault="00C1001F" w:rsidP="00C1001F">
      <w:pPr>
        <w:spacing w:line="276" w:lineRule="auto"/>
        <w:jc w:val="both"/>
        <w:rPr>
          <w:rFonts w:ascii="Times New Roman" w:hAnsi="Times New Roman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027000AC" w14:textId="77777777" w:rsidR="00C1001F" w:rsidRDefault="00C1001F" w:rsidP="00C1001F">
      <w:pPr>
        <w:rPr>
          <w:rFonts w:ascii="Times New Roman" w:hAnsi="Times New Roman"/>
          <w:sz w:val="24"/>
          <w:szCs w:val="24"/>
          <w:lang w:val="fr-FR"/>
        </w:rPr>
      </w:pPr>
    </w:p>
    <w:p w14:paraId="1DD679E3" w14:textId="77777777" w:rsidR="00C1001F" w:rsidRDefault="00C1001F" w:rsidP="00C1001F">
      <w:pPr>
        <w:rPr>
          <w:rFonts w:ascii="Times New Roman" w:hAnsi="Times New Roman"/>
          <w:sz w:val="24"/>
          <w:szCs w:val="24"/>
          <w:lang w:val="fr-FR"/>
        </w:rPr>
      </w:pPr>
    </w:p>
    <w:p w14:paraId="409C8C15" w14:textId="77777777" w:rsidR="001E0F26" w:rsidRDefault="001E0F26" w:rsidP="009979A1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1E0F26" w:rsidSect="001428F9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79841" w14:textId="77777777" w:rsidR="008371B4" w:rsidRDefault="008371B4">
      <w:r>
        <w:separator/>
      </w:r>
    </w:p>
  </w:endnote>
  <w:endnote w:type="continuationSeparator" w:id="0">
    <w:p w14:paraId="3C935A49" w14:textId="77777777" w:rsidR="008371B4" w:rsidRDefault="00837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520E7" w14:textId="77777777" w:rsidR="008371B4" w:rsidRDefault="008371B4">
      <w:r>
        <w:separator/>
      </w:r>
    </w:p>
  </w:footnote>
  <w:footnote w:type="continuationSeparator" w:id="0">
    <w:p w14:paraId="0A18859E" w14:textId="77777777" w:rsidR="008371B4" w:rsidRDefault="008371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043B7AEA"/>
    <w:multiLevelType w:val="hybridMultilevel"/>
    <w:tmpl w:val="36FE1CAE"/>
    <w:lvl w:ilvl="0" w:tplc="C4546BB4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35247"/>
    <w:multiLevelType w:val="hybridMultilevel"/>
    <w:tmpl w:val="A0264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5A7043"/>
    <w:multiLevelType w:val="hybridMultilevel"/>
    <w:tmpl w:val="4B323BD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76AE32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8" w15:restartNumberingAfterBreak="0">
    <w:nsid w:val="1D69745F"/>
    <w:multiLevelType w:val="hybridMultilevel"/>
    <w:tmpl w:val="6D26C92A"/>
    <w:lvl w:ilvl="0" w:tplc="B5DE755C">
      <w:numFmt w:val="bullet"/>
      <w:lvlText w:val="-"/>
      <w:lvlJc w:val="left"/>
      <w:pPr>
        <w:ind w:left="11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9" w15:restartNumberingAfterBreak="0">
    <w:nsid w:val="1F1C3364"/>
    <w:multiLevelType w:val="hybridMultilevel"/>
    <w:tmpl w:val="2558ECA2"/>
    <w:lvl w:ilvl="0" w:tplc="DC0412C4">
      <w:start w:val="1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2F4211D"/>
    <w:multiLevelType w:val="hybridMultilevel"/>
    <w:tmpl w:val="60ECA5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0D7951"/>
    <w:multiLevelType w:val="hybridMultilevel"/>
    <w:tmpl w:val="57640C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5228D2"/>
    <w:multiLevelType w:val="hybridMultilevel"/>
    <w:tmpl w:val="A5149D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5137FE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4" w15:restartNumberingAfterBreak="0">
    <w:nsid w:val="2C060E2D"/>
    <w:multiLevelType w:val="hybridMultilevel"/>
    <w:tmpl w:val="14A6A9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0D1FA3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5827667"/>
    <w:multiLevelType w:val="hybridMultilevel"/>
    <w:tmpl w:val="CB60A030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755D5B"/>
    <w:multiLevelType w:val="hybridMultilevel"/>
    <w:tmpl w:val="C5307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9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0" w15:restartNumberingAfterBreak="0">
    <w:nsid w:val="5A11087E"/>
    <w:multiLevelType w:val="hybridMultilevel"/>
    <w:tmpl w:val="0F6E4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8A3B03"/>
    <w:multiLevelType w:val="hybridMultilevel"/>
    <w:tmpl w:val="6C649AC0"/>
    <w:lvl w:ilvl="0" w:tplc="73085F1C">
      <w:start w:val="1"/>
      <w:numFmt w:val="bullet"/>
      <w:lvlText w:val="-"/>
      <w:lvlJc w:val="left"/>
      <w:pPr>
        <w:ind w:left="1429" w:hanging="360"/>
      </w:pPr>
      <w:rPr>
        <w:rFonts w:ascii="Yu Mincho" w:eastAsia="Yu Mincho" w:hAnsi="Yu Mincho" w:hint="eastAsia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B7027AF"/>
    <w:multiLevelType w:val="hybridMultilevel"/>
    <w:tmpl w:val="53BEF862"/>
    <w:lvl w:ilvl="0" w:tplc="50E49F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A635CB"/>
    <w:multiLevelType w:val="hybridMultilevel"/>
    <w:tmpl w:val="D25EE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0F61F1"/>
    <w:multiLevelType w:val="hybridMultilevel"/>
    <w:tmpl w:val="BD609B20"/>
    <w:lvl w:ilvl="0" w:tplc="B6F2E3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8A233A"/>
    <w:multiLevelType w:val="hybridMultilevel"/>
    <w:tmpl w:val="69E868F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5EBB7F07"/>
    <w:multiLevelType w:val="hybridMultilevel"/>
    <w:tmpl w:val="0C1AB772"/>
    <w:lvl w:ilvl="0" w:tplc="0409000B">
      <w:start w:val="1"/>
      <w:numFmt w:val="bullet"/>
      <w:lvlText w:val=""/>
      <w:lvlJc w:val="left"/>
      <w:pPr>
        <w:ind w:left="1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27" w15:restartNumberingAfterBreak="0">
    <w:nsid w:val="5FFD41F1"/>
    <w:multiLevelType w:val="hybridMultilevel"/>
    <w:tmpl w:val="B7D05570"/>
    <w:lvl w:ilvl="0" w:tplc="CCBCCF8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672D6FA7"/>
    <w:multiLevelType w:val="hybridMultilevel"/>
    <w:tmpl w:val="8EF03388"/>
    <w:lvl w:ilvl="0" w:tplc="1B920BF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753CC6"/>
    <w:multiLevelType w:val="hybridMultilevel"/>
    <w:tmpl w:val="4F1A21D8"/>
    <w:lvl w:ilvl="0" w:tplc="60C8359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3C4794"/>
    <w:multiLevelType w:val="hybridMultilevel"/>
    <w:tmpl w:val="7416F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359636B"/>
    <w:multiLevelType w:val="hybridMultilevel"/>
    <w:tmpl w:val="A246D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635491"/>
    <w:multiLevelType w:val="hybridMultilevel"/>
    <w:tmpl w:val="02F494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664178">
    <w:abstractNumId w:val="34"/>
  </w:num>
  <w:num w:numId="2" w16cid:durableId="2021010061">
    <w:abstractNumId w:val="19"/>
  </w:num>
  <w:num w:numId="3" w16cid:durableId="394400471">
    <w:abstractNumId w:val="28"/>
  </w:num>
  <w:num w:numId="4" w16cid:durableId="1876964230">
    <w:abstractNumId w:val="7"/>
  </w:num>
  <w:num w:numId="5" w16cid:durableId="931817781">
    <w:abstractNumId w:val="18"/>
  </w:num>
  <w:num w:numId="6" w16cid:durableId="1469471952">
    <w:abstractNumId w:val="13"/>
  </w:num>
  <w:num w:numId="7" w16cid:durableId="1582131785">
    <w:abstractNumId w:val="26"/>
  </w:num>
  <w:num w:numId="8" w16cid:durableId="405035703">
    <w:abstractNumId w:val="29"/>
  </w:num>
  <w:num w:numId="9" w16cid:durableId="1725831738">
    <w:abstractNumId w:val="10"/>
  </w:num>
  <w:num w:numId="10" w16cid:durableId="1772773881">
    <w:abstractNumId w:val="31"/>
  </w:num>
  <w:num w:numId="11" w16cid:durableId="922303241">
    <w:abstractNumId w:val="22"/>
  </w:num>
  <w:num w:numId="12" w16cid:durableId="691303642">
    <w:abstractNumId w:val="12"/>
  </w:num>
  <w:num w:numId="13" w16cid:durableId="1757289143">
    <w:abstractNumId w:val="14"/>
  </w:num>
  <w:num w:numId="14" w16cid:durableId="125439410">
    <w:abstractNumId w:val="36"/>
  </w:num>
  <w:num w:numId="15" w16cid:durableId="605430266">
    <w:abstractNumId w:val="8"/>
  </w:num>
  <w:num w:numId="16" w16cid:durableId="473834845">
    <w:abstractNumId w:val="20"/>
  </w:num>
  <w:num w:numId="17" w16cid:durableId="142549421">
    <w:abstractNumId w:val="23"/>
  </w:num>
  <w:num w:numId="18" w16cid:durableId="959143901">
    <w:abstractNumId w:val="6"/>
  </w:num>
  <w:num w:numId="19" w16cid:durableId="2129008616">
    <w:abstractNumId w:val="17"/>
  </w:num>
  <w:num w:numId="20" w16cid:durableId="815297028">
    <w:abstractNumId w:val="16"/>
  </w:num>
  <w:num w:numId="21" w16cid:durableId="1715420976">
    <w:abstractNumId w:val="25"/>
  </w:num>
  <w:num w:numId="22" w16cid:durableId="1429614451">
    <w:abstractNumId w:val="24"/>
  </w:num>
  <w:num w:numId="23" w16cid:durableId="1629165561">
    <w:abstractNumId w:val="9"/>
  </w:num>
  <w:num w:numId="24" w16cid:durableId="484513091">
    <w:abstractNumId w:val="33"/>
  </w:num>
  <w:num w:numId="25" w16cid:durableId="1244295371">
    <w:abstractNumId w:val="35"/>
  </w:num>
  <w:num w:numId="26" w16cid:durableId="566578125">
    <w:abstractNumId w:val="11"/>
  </w:num>
  <w:num w:numId="27" w16cid:durableId="1679195094">
    <w:abstractNumId w:val="5"/>
  </w:num>
  <w:num w:numId="28" w16cid:durableId="1938371034">
    <w:abstractNumId w:val="15"/>
  </w:num>
  <w:num w:numId="29" w16cid:durableId="453866118">
    <w:abstractNumId w:val="30"/>
  </w:num>
  <w:num w:numId="30" w16cid:durableId="1847474345">
    <w:abstractNumId w:val="27"/>
  </w:num>
  <w:num w:numId="31" w16cid:durableId="1331833569">
    <w:abstractNumId w:val="4"/>
  </w:num>
  <w:num w:numId="32" w16cid:durableId="1209687682">
    <w:abstractNumId w:val="21"/>
  </w:num>
  <w:num w:numId="33" w16cid:durableId="1648436590">
    <w:abstractNumId w:val="3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0F2"/>
    <w:rsid w:val="0001082E"/>
    <w:rsid w:val="00011EB4"/>
    <w:rsid w:val="0001325A"/>
    <w:rsid w:val="00021A74"/>
    <w:rsid w:val="00026053"/>
    <w:rsid w:val="00031795"/>
    <w:rsid w:val="00031D64"/>
    <w:rsid w:val="00033AA1"/>
    <w:rsid w:val="00046407"/>
    <w:rsid w:val="000477C4"/>
    <w:rsid w:val="00051986"/>
    <w:rsid w:val="00052CF2"/>
    <w:rsid w:val="00052FA8"/>
    <w:rsid w:val="00053889"/>
    <w:rsid w:val="0005461D"/>
    <w:rsid w:val="00054DB3"/>
    <w:rsid w:val="0005533A"/>
    <w:rsid w:val="00060B20"/>
    <w:rsid w:val="00060C33"/>
    <w:rsid w:val="00060C69"/>
    <w:rsid w:val="00061806"/>
    <w:rsid w:val="00062688"/>
    <w:rsid w:val="00066BB1"/>
    <w:rsid w:val="00076903"/>
    <w:rsid w:val="00081D14"/>
    <w:rsid w:val="00082838"/>
    <w:rsid w:val="0008590A"/>
    <w:rsid w:val="00094B25"/>
    <w:rsid w:val="00094F14"/>
    <w:rsid w:val="00097822"/>
    <w:rsid w:val="000A2271"/>
    <w:rsid w:val="000A56E7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E5A5E"/>
    <w:rsid w:val="000F1DB7"/>
    <w:rsid w:val="00100ED0"/>
    <w:rsid w:val="0010469F"/>
    <w:rsid w:val="00105DF1"/>
    <w:rsid w:val="00110E7F"/>
    <w:rsid w:val="00111429"/>
    <w:rsid w:val="00115FD2"/>
    <w:rsid w:val="001205AD"/>
    <w:rsid w:val="00122DAF"/>
    <w:rsid w:val="00133B24"/>
    <w:rsid w:val="00136A14"/>
    <w:rsid w:val="00137E32"/>
    <w:rsid w:val="00141EE2"/>
    <w:rsid w:val="001428F9"/>
    <w:rsid w:val="00144A69"/>
    <w:rsid w:val="00150D15"/>
    <w:rsid w:val="00151350"/>
    <w:rsid w:val="001633E6"/>
    <w:rsid w:val="001652E3"/>
    <w:rsid w:val="00165582"/>
    <w:rsid w:val="00171AB0"/>
    <w:rsid w:val="001723A2"/>
    <w:rsid w:val="00174FCE"/>
    <w:rsid w:val="00175AA5"/>
    <w:rsid w:val="00180AC0"/>
    <w:rsid w:val="00180BB7"/>
    <w:rsid w:val="0018656E"/>
    <w:rsid w:val="00186BAA"/>
    <w:rsid w:val="00187428"/>
    <w:rsid w:val="0019128E"/>
    <w:rsid w:val="00192F09"/>
    <w:rsid w:val="001951A6"/>
    <w:rsid w:val="001A421F"/>
    <w:rsid w:val="001A43BA"/>
    <w:rsid w:val="001A5351"/>
    <w:rsid w:val="001A5364"/>
    <w:rsid w:val="001B0318"/>
    <w:rsid w:val="001B0E57"/>
    <w:rsid w:val="001B1BF8"/>
    <w:rsid w:val="001B45FC"/>
    <w:rsid w:val="001B4880"/>
    <w:rsid w:val="001C3151"/>
    <w:rsid w:val="001C33E6"/>
    <w:rsid w:val="001C3E70"/>
    <w:rsid w:val="001C58E0"/>
    <w:rsid w:val="001C63B0"/>
    <w:rsid w:val="001C7BA4"/>
    <w:rsid w:val="001D4BFF"/>
    <w:rsid w:val="001D61CD"/>
    <w:rsid w:val="001D65EC"/>
    <w:rsid w:val="001E0F26"/>
    <w:rsid w:val="001E4B15"/>
    <w:rsid w:val="001E5766"/>
    <w:rsid w:val="001F09DD"/>
    <w:rsid w:val="001F1A20"/>
    <w:rsid w:val="001F42B5"/>
    <w:rsid w:val="001F5390"/>
    <w:rsid w:val="001F59D2"/>
    <w:rsid w:val="001F7EC1"/>
    <w:rsid w:val="002027DA"/>
    <w:rsid w:val="00207041"/>
    <w:rsid w:val="00210525"/>
    <w:rsid w:val="0021095D"/>
    <w:rsid w:val="002141AB"/>
    <w:rsid w:val="00214918"/>
    <w:rsid w:val="00224E7C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3067"/>
    <w:rsid w:val="00284583"/>
    <w:rsid w:val="00285ADF"/>
    <w:rsid w:val="00290102"/>
    <w:rsid w:val="00295786"/>
    <w:rsid w:val="00297F03"/>
    <w:rsid w:val="002A5F0D"/>
    <w:rsid w:val="002A789A"/>
    <w:rsid w:val="002B1600"/>
    <w:rsid w:val="002B44E7"/>
    <w:rsid w:val="002B6149"/>
    <w:rsid w:val="002C6775"/>
    <w:rsid w:val="002C7C23"/>
    <w:rsid w:val="002E13FA"/>
    <w:rsid w:val="002E1AA1"/>
    <w:rsid w:val="002E3140"/>
    <w:rsid w:val="002E4C21"/>
    <w:rsid w:val="002E6EA5"/>
    <w:rsid w:val="002F0CEF"/>
    <w:rsid w:val="002F6DA3"/>
    <w:rsid w:val="00305C9B"/>
    <w:rsid w:val="0030628F"/>
    <w:rsid w:val="0031099C"/>
    <w:rsid w:val="003133A2"/>
    <w:rsid w:val="00313EA0"/>
    <w:rsid w:val="00316281"/>
    <w:rsid w:val="00317D4D"/>
    <w:rsid w:val="00321894"/>
    <w:rsid w:val="003231D6"/>
    <w:rsid w:val="00323902"/>
    <w:rsid w:val="00327322"/>
    <w:rsid w:val="00330897"/>
    <w:rsid w:val="00336854"/>
    <w:rsid w:val="0034170D"/>
    <w:rsid w:val="00341B9C"/>
    <w:rsid w:val="003427D0"/>
    <w:rsid w:val="00355B9C"/>
    <w:rsid w:val="00366FC3"/>
    <w:rsid w:val="00371DF2"/>
    <w:rsid w:val="00372094"/>
    <w:rsid w:val="0037529A"/>
    <w:rsid w:val="00375B07"/>
    <w:rsid w:val="003770D0"/>
    <w:rsid w:val="003778B4"/>
    <w:rsid w:val="00377F90"/>
    <w:rsid w:val="0038359B"/>
    <w:rsid w:val="00384C0B"/>
    <w:rsid w:val="00384D91"/>
    <w:rsid w:val="00385480"/>
    <w:rsid w:val="00385AD5"/>
    <w:rsid w:val="003924F1"/>
    <w:rsid w:val="003A2E4B"/>
    <w:rsid w:val="003A375B"/>
    <w:rsid w:val="003A3A32"/>
    <w:rsid w:val="003D2BEE"/>
    <w:rsid w:val="003E79F6"/>
    <w:rsid w:val="003E7B24"/>
    <w:rsid w:val="003F202C"/>
    <w:rsid w:val="003F234D"/>
    <w:rsid w:val="003F64E1"/>
    <w:rsid w:val="00402708"/>
    <w:rsid w:val="00402935"/>
    <w:rsid w:val="00402E63"/>
    <w:rsid w:val="0040396A"/>
    <w:rsid w:val="0041072F"/>
    <w:rsid w:val="00412E92"/>
    <w:rsid w:val="004150DE"/>
    <w:rsid w:val="004154DB"/>
    <w:rsid w:val="00420DF4"/>
    <w:rsid w:val="00434462"/>
    <w:rsid w:val="00436705"/>
    <w:rsid w:val="00444D4D"/>
    <w:rsid w:val="00446160"/>
    <w:rsid w:val="004525E6"/>
    <w:rsid w:val="00454113"/>
    <w:rsid w:val="00461830"/>
    <w:rsid w:val="00461CF8"/>
    <w:rsid w:val="004659D4"/>
    <w:rsid w:val="0047473F"/>
    <w:rsid w:val="0047519C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D1AAF"/>
    <w:rsid w:val="004E14D7"/>
    <w:rsid w:val="004E17FF"/>
    <w:rsid w:val="004E26C1"/>
    <w:rsid w:val="004E2875"/>
    <w:rsid w:val="004E3AC8"/>
    <w:rsid w:val="004E3EE5"/>
    <w:rsid w:val="004E50C0"/>
    <w:rsid w:val="004F1E42"/>
    <w:rsid w:val="004F2790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3770A"/>
    <w:rsid w:val="005443E0"/>
    <w:rsid w:val="005446D0"/>
    <w:rsid w:val="00550E6A"/>
    <w:rsid w:val="005538AA"/>
    <w:rsid w:val="00556CF1"/>
    <w:rsid w:val="00557393"/>
    <w:rsid w:val="005615ED"/>
    <w:rsid w:val="005624D8"/>
    <w:rsid w:val="00562C9D"/>
    <w:rsid w:val="00563DEE"/>
    <w:rsid w:val="00564503"/>
    <w:rsid w:val="005664B7"/>
    <w:rsid w:val="005704BD"/>
    <w:rsid w:val="005725F8"/>
    <w:rsid w:val="00587530"/>
    <w:rsid w:val="00591FBB"/>
    <w:rsid w:val="00592057"/>
    <w:rsid w:val="00595EFA"/>
    <w:rsid w:val="00597B7E"/>
    <w:rsid w:val="005A02A8"/>
    <w:rsid w:val="005A1AEB"/>
    <w:rsid w:val="005A2482"/>
    <w:rsid w:val="005A2F49"/>
    <w:rsid w:val="005A3D94"/>
    <w:rsid w:val="005A7619"/>
    <w:rsid w:val="005B077C"/>
    <w:rsid w:val="005B3B5E"/>
    <w:rsid w:val="005B4B75"/>
    <w:rsid w:val="005C00B2"/>
    <w:rsid w:val="005C0257"/>
    <w:rsid w:val="005C1ED3"/>
    <w:rsid w:val="005C6311"/>
    <w:rsid w:val="005D129E"/>
    <w:rsid w:val="005D36D1"/>
    <w:rsid w:val="005D5319"/>
    <w:rsid w:val="005E2B5A"/>
    <w:rsid w:val="005E3BB2"/>
    <w:rsid w:val="005E4712"/>
    <w:rsid w:val="005E59AF"/>
    <w:rsid w:val="005F4BD0"/>
    <w:rsid w:val="00602B03"/>
    <w:rsid w:val="006118E6"/>
    <w:rsid w:val="0061361C"/>
    <w:rsid w:val="00613B7D"/>
    <w:rsid w:val="00613E6F"/>
    <w:rsid w:val="00615E08"/>
    <w:rsid w:val="00617CDA"/>
    <w:rsid w:val="0062247A"/>
    <w:rsid w:val="00625783"/>
    <w:rsid w:val="00636500"/>
    <w:rsid w:val="006402FA"/>
    <w:rsid w:val="00640393"/>
    <w:rsid w:val="00643285"/>
    <w:rsid w:val="00643ADA"/>
    <w:rsid w:val="00645CE0"/>
    <w:rsid w:val="00647414"/>
    <w:rsid w:val="0065266D"/>
    <w:rsid w:val="00655E62"/>
    <w:rsid w:val="00656CC7"/>
    <w:rsid w:val="00657E72"/>
    <w:rsid w:val="0066268A"/>
    <w:rsid w:val="006632F7"/>
    <w:rsid w:val="006662FF"/>
    <w:rsid w:val="006801BF"/>
    <w:rsid w:val="00681F2A"/>
    <w:rsid w:val="00682580"/>
    <w:rsid w:val="0068353E"/>
    <w:rsid w:val="00687465"/>
    <w:rsid w:val="00687BD5"/>
    <w:rsid w:val="00692C2F"/>
    <w:rsid w:val="006931CF"/>
    <w:rsid w:val="00694B7B"/>
    <w:rsid w:val="00694DE7"/>
    <w:rsid w:val="00694ECB"/>
    <w:rsid w:val="00697B8E"/>
    <w:rsid w:val="006A18B0"/>
    <w:rsid w:val="006A2D67"/>
    <w:rsid w:val="006A55CE"/>
    <w:rsid w:val="006B4DD4"/>
    <w:rsid w:val="006C26EE"/>
    <w:rsid w:val="006D33B0"/>
    <w:rsid w:val="006D3DFB"/>
    <w:rsid w:val="006D69E9"/>
    <w:rsid w:val="006D7AE4"/>
    <w:rsid w:val="006E17A1"/>
    <w:rsid w:val="006E72D3"/>
    <w:rsid w:val="006F104B"/>
    <w:rsid w:val="006F1E75"/>
    <w:rsid w:val="00700253"/>
    <w:rsid w:val="0070084B"/>
    <w:rsid w:val="00700C6E"/>
    <w:rsid w:val="007145E3"/>
    <w:rsid w:val="00720952"/>
    <w:rsid w:val="00724E8B"/>
    <w:rsid w:val="00726325"/>
    <w:rsid w:val="00737755"/>
    <w:rsid w:val="00740692"/>
    <w:rsid w:val="00743EA7"/>
    <w:rsid w:val="00744CB1"/>
    <w:rsid w:val="00745F09"/>
    <w:rsid w:val="00750C73"/>
    <w:rsid w:val="00755D8B"/>
    <w:rsid w:val="00755E22"/>
    <w:rsid w:val="00756538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6166"/>
    <w:rsid w:val="007A1533"/>
    <w:rsid w:val="007A2596"/>
    <w:rsid w:val="007B2074"/>
    <w:rsid w:val="007C6BA3"/>
    <w:rsid w:val="007D471F"/>
    <w:rsid w:val="007D4BD6"/>
    <w:rsid w:val="007D562C"/>
    <w:rsid w:val="007E4EBC"/>
    <w:rsid w:val="007E509B"/>
    <w:rsid w:val="007E72AC"/>
    <w:rsid w:val="007F3281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1CBB"/>
    <w:rsid w:val="008252B2"/>
    <w:rsid w:val="008255F4"/>
    <w:rsid w:val="00826E36"/>
    <w:rsid w:val="00827331"/>
    <w:rsid w:val="00827F51"/>
    <w:rsid w:val="00830129"/>
    <w:rsid w:val="00830AD3"/>
    <w:rsid w:val="008350B4"/>
    <w:rsid w:val="008358BB"/>
    <w:rsid w:val="00835FEB"/>
    <w:rsid w:val="008371B4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75D1B"/>
    <w:rsid w:val="008765A9"/>
    <w:rsid w:val="008818A3"/>
    <w:rsid w:val="00887669"/>
    <w:rsid w:val="00892A92"/>
    <w:rsid w:val="00893148"/>
    <w:rsid w:val="00893729"/>
    <w:rsid w:val="0089459D"/>
    <w:rsid w:val="00894D06"/>
    <w:rsid w:val="0089512D"/>
    <w:rsid w:val="00895EA9"/>
    <w:rsid w:val="00895F4E"/>
    <w:rsid w:val="00896247"/>
    <w:rsid w:val="00896BF1"/>
    <w:rsid w:val="0089702A"/>
    <w:rsid w:val="008A7335"/>
    <w:rsid w:val="008C3B1F"/>
    <w:rsid w:val="008C54E2"/>
    <w:rsid w:val="008C6C09"/>
    <w:rsid w:val="008C729C"/>
    <w:rsid w:val="008D3244"/>
    <w:rsid w:val="008D38E5"/>
    <w:rsid w:val="008D4A5E"/>
    <w:rsid w:val="008D767F"/>
    <w:rsid w:val="008E086C"/>
    <w:rsid w:val="008E1092"/>
    <w:rsid w:val="008E347A"/>
    <w:rsid w:val="008E3EB0"/>
    <w:rsid w:val="008E618A"/>
    <w:rsid w:val="008E63D6"/>
    <w:rsid w:val="008E74D8"/>
    <w:rsid w:val="008F0411"/>
    <w:rsid w:val="008F126C"/>
    <w:rsid w:val="008F3755"/>
    <w:rsid w:val="008F4262"/>
    <w:rsid w:val="008F4C9C"/>
    <w:rsid w:val="00902168"/>
    <w:rsid w:val="009069D9"/>
    <w:rsid w:val="0090790A"/>
    <w:rsid w:val="00910A75"/>
    <w:rsid w:val="00910D69"/>
    <w:rsid w:val="00913ECE"/>
    <w:rsid w:val="00914ACF"/>
    <w:rsid w:val="00922907"/>
    <w:rsid w:val="009237F7"/>
    <w:rsid w:val="00927DB3"/>
    <w:rsid w:val="00930902"/>
    <w:rsid w:val="00937CDF"/>
    <w:rsid w:val="00941628"/>
    <w:rsid w:val="00943CF2"/>
    <w:rsid w:val="009519A3"/>
    <w:rsid w:val="00965924"/>
    <w:rsid w:val="00967188"/>
    <w:rsid w:val="009703B1"/>
    <w:rsid w:val="009734F5"/>
    <w:rsid w:val="009755BE"/>
    <w:rsid w:val="00976DFD"/>
    <w:rsid w:val="00984036"/>
    <w:rsid w:val="009857E3"/>
    <w:rsid w:val="00986DEF"/>
    <w:rsid w:val="0099168C"/>
    <w:rsid w:val="009950F2"/>
    <w:rsid w:val="0099720E"/>
    <w:rsid w:val="009979A1"/>
    <w:rsid w:val="009A0B9C"/>
    <w:rsid w:val="009A5B00"/>
    <w:rsid w:val="009A6AD5"/>
    <w:rsid w:val="009A7F11"/>
    <w:rsid w:val="009B1D08"/>
    <w:rsid w:val="009B343F"/>
    <w:rsid w:val="009B4BDD"/>
    <w:rsid w:val="009B67F9"/>
    <w:rsid w:val="009C08A5"/>
    <w:rsid w:val="009C0BEE"/>
    <w:rsid w:val="009D0777"/>
    <w:rsid w:val="009D192E"/>
    <w:rsid w:val="009D1AB8"/>
    <w:rsid w:val="009D7FDD"/>
    <w:rsid w:val="009E13BB"/>
    <w:rsid w:val="009E15A2"/>
    <w:rsid w:val="009E46D0"/>
    <w:rsid w:val="009F6828"/>
    <w:rsid w:val="009F7C99"/>
    <w:rsid w:val="00A0795B"/>
    <w:rsid w:val="00A1052D"/>
    <w:rsid w:val="00A105B7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5433D"/>
    <w:rsid w:val="00A57906"/>
    <w:rsid w:val="00A63456"/>
    <w:rsid w:val="00A6647C"/>
    <w:rsid w:val="00A76A5D"/>
    <w:rsid w:val="00A87A70"/>
    <w:rsid w:val="00A918FA"/>
    <w:rsid w:val="00A92050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D7CCD"/>
    <w:rsid w:val="00AE0248"/>
    <w:rsid w:val="00AE053E"/>
    <w:rsid w:val="00AE5C76"/>
    <w:rsid w:val="00AE6FC1"/>
    <w:rsid w:val="00AF2855"/>
    <w:rsid w:val="00AF3B22"/>
    <w:rsid w:val="00AF70D4"/>
    <w:rsid w:val="00B00BC1"/>
    <w:rsid w:val="00B00E0F"/>
    <w:rsid w:val="00B04950"/>
    <w:rsid w:val="00B07356"/>
    <w:rsid w:val="00B07852"/>
    <w:rsid w:val="00B128C5"/>
    <w:rsid w:val="00B17B60"/>
    <w:rsid w:val="00B228AC"/>
    <w:rsid w:val="00B27ACD"/>
    <w:rsid w:val="00B312F6"/>
    <w:rsid w:val="00B40FD2"/>
    <w:rsid w:val="00B456A0"/>
    <w:rsid w:val="00B46E93"/>
    <w:rsid w:val="00B53825"/>
    <w:rsid w:val="00B5796A"/>
    <w:rsid w:val="00B61B23"/>
    <w:rsid w:val="00B64903"/>
    <w:rsid w:val="00B71D57"/>
    <w:rsid w:val="00B72C05"/>
    <w:rsid w:val="00B80548"/>
    <w:rsid w:val="00B83E90"/>
    <w:rsid w:val="00B84F66"/>
    <w:rsid w:val="00B931D4"/>
    <w:rsid w:val="00B93DAB"/>
    <w:rsid w:val="00B954DD"/>
    <w:rsid w:val="00B9724F"/>
    <w:rsid w:val="00BA198A"/>
    <w:rsid w:val="00BA32ED"/>
    <w:rsid w:val="00BA713B"/>
    <w:rsid w:val="00BA75E1"/>
    <w:rsid w:val="00BB09AA"/>
    <w:rsid w:val="00BB0FEE"/>
    <w:rsid w:val="00BB5CD5"/>
    <w:rsid w:val="00BB6CEC"/>
    <w:rsid w:val="00BC4660"/>
    <w:rsid w:val="00BC5F70"/>
    <w:rsid w:val="00BC6C87"/>
    <w:rsid w:val="00BD5395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6F6C"/>
    <w:rsid w:val="00C07013"/>
    <w:rsid w:val="00C1001F"/>
    <w:rsid w:val="00C139C6"/>
    <w:rsid w:val="00C151E5"/>
    <w:rsid w:val="00C20522"/>
    <w:rsid w:val="00C21552"/>
    <w:rsid w:val="00C22CEE"/>
    <w:rsid w:val="00C276F0"/>
    <w:rsid w:val="00C33E85"/>
    <w:rsid w:val="00C355AF"/>
    <w:rsid w:val="00C37204"/>
    <w:rsid w:val="00C40B29"/>
    <w:rsid w:val="00C564A1"/>
    <w:rsid w:val="00C572B0"/>
    <w:rsid w:val="00C57464"/>
    <w:rsid w:val="00C63DFA"/>
    <w:rsid w:val="00C674A4"/>
    <w:rsid w:val="00C767A2"/>
    <w:rsid w:val="00C80439"/>
    <w:rsid w:val="00C830C5"/>
    <w:rsid w:val="00C831AD"/>
    <w:rsid w:val="00C863BF"/>
    <w:rsid w:val="00C86A08"/>
    <w:rsid w:val="00C87FAB"/>
    <w:rsid w:val="00C919EF"/>
    <w:rsid w:val="00C91EC9"/>
    <w:rsid w:val="00C92195"/>
    <w:rsid w:val="00C934C2"/>
    <w:rsid w:val="00C94EE3"/>
    <w:rsid w:val="00C952D9"/>
    <w:rsid w:val="00CA24B8"/>
    <w:rsid w:val="00CA4D26"/>
    <w:rsid w:val="00CA4F69"/>
    <w:rsid w:val="00CA52C9"/>
    <w:rsid w:val="00CA7557"/>
    <w:rsid w:val="00CA7DF6"/>
    <w:rsid w:val="00CC27CC"/>
    <w:rsid w:val="00CC2BC6"/>
    <w:rsid w:val="00CD19A7"/>
    <w:rsid w:val="00CD3BF8"/>
    <w:rsid w:val="00CD742B"/>
    <w:rsid w:val="00CE34FA"/>
    <w:rsid w:val="00CE46AB"/>
    <w:rsid w:val="00CE6AAE"/>
    <w:rsid w:val="00CE6F07"/>
    <w:rsid w:val="00D015C8"/>
    <w:rsid w:val="00D023E5"/>
    <w:rsid w:val="00D040C1"/>
    <w:rsid w:val="00D11AE9"/>
    <w:rsid w:val="00D15FE3"/>
    <w:rsid w:val="00D16829"/>
    <w:rsid w:val="00D23D2A"/>
    <w:rsid w:val="00D274AF"/>
    <w:rsid w:val="00D35F1C"/>
    <w:rsid w:val="00D36F14"/>
    <w:rsid w:val="00D40BA1"/>
    <w:rsid w:val="00D45AD7"/>
    <w:rsid w:val="00D53C47"/>
    <w:rsid w:val="00D61DB1"/>
    <w:rsid w:val="00D647C5"/>
    <w:rsid w:val="00D6616B"/>
    <w:rsid w:val="00D71F9E"/>
    <w:rsid w:val="00D82A7A"/>
    <w:rsid w:val="00D84356"/>
    <w:rsid w:val="00D84396"/>
    <w:rsid w:val="00D847AF"/>
    <w:rsid w:val="00D859E1"/>
    <w:rsid w:val="00D8647F"/>
    <w:rsid w:val="00D92E3F"/>
    <w:rsid w:val="00D93113"/>
    <w:rsid w:val="00D941E0"/>
    <w:rsid w:val="00D94FBD"/>
    <w:rsid w:val="00DA2D86"/>
    <w:rsid w:val="00DA4CC9"/>
    <w:rsid w:val="00DA50E5"/>
    <w:rsid w:val="00DB0C7A"/>
    <w:rsid w:val="00DB35FC"/>
    <w:rsid w:val="00DB47BD"/>
    <w:rsid w:val="00DB603E"/>
    <w:rsid w:val="00DC1C52"/>
    <w:rsid w:val="00DC4272"/>
    <w:rsid w:val="00DD3A18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4B7C"/>
    <w:rsid w:val="00E05457"/>
    <w:rsid w:val="00E05CA3"/>
    <w:rsid w:val="00E05D64"/>
    <w:rsid w:val="00E05E07"/>
    <w:rsid w:val="00E06029"/>
    <w:rsid w:val="00E0655B"/>
    <w:rsid w:val="00E0679D"/>
    <w:rsid w:val="00E1171C"/>
    <w:rsid w:val="00E12D43"/>
    <w:rsid w:val="00E1310B"/>
    <w:rsid w:val="00E15CF3"/>
    <w:rsid w:val="00E17AFA"/>
    <w:rsid w:val="00E225BE"/>
    <w:rsid w:val="00E2718D"/>
    <w:rsid w:val="00E30891"/>
    <w:rsid w:val="00E3223A"/>
    <w:rsid w:val="00E37150"/>
    <w:rsid w:val="00E40D4C"/>
    <w:rsid w:val="00E43113"/>
    <w:rsid w:val="00E44896"/>
    <w:rsid w:val="00E5056B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2889"/>
    <w:rsid w:val="00E75124"/>
    <w:rsid w:val="00E767B6"/>
    <w:rsid w:val="00E801ED"/>
    <w:rsid w:val="00E816CC"/>
    <w:rsid w:val="00E83C5A"/>
    <w:rsid w:val="00E850A3"/>
    <w:rsid w:val="00E90516"/>
    <w:rsid w:val="00E9408A"/>
    <w:rsid w:val="00E956C8"/>
    <w:rsid w:val="00E9762C"/>
    <w:rsid w:val="00EA0942"/>
    <w:rsid w:val="00EB1036"/>
    <w:rsid w:val="00EB1C5C"/>
    <w:rsid w:val="00EB2B40"/>
    <w:rsid w:val="00EB3907"/>
    <w:rsid w:val="00EB67E8"/>
    <w:rsid w:val="00EC1CCF"/>
    <w:rsid w:val="00EC1F78"/>
    <w:rsid w:val="00EC27B5"/>
    <w:rsid w:val="00EC3674"/>
    <w:rsid w:val="00EC4C11"/>
    <w:rsid w:val="00EC5354"/>
    <w:rsid w:val="00EC7534"/>
    <w:rsid w:val="00ED16FA"/>
    <w:rsid w:val="00ED2B90"/>
    <w:rsid w:val="00ED6929"/>
    <w:rsid w:val="00EE0A23"/>
    <w:rsid w:val="00EE0A96"/>
    <w:rsid w:val="00EE1476"/>
    <w:rsid w:val="00EE2CB0"/>
    <w:rsid w:val="00EF18BB"/>
    <w:rsid w:val="00EF5868"/>
    <w:rsid w:val="00EF7D0D"/>
    <w:rsid w:val="00F02B3E"/>
    <w:rsid w:val="00F15C6B"/>
    <w:rsid w:val="00F16A4E"/>
    <w:rsid w:val="00F17DF6"/>
    <w:rsid w:val="00F20436"/>
    <w:rsid w:val="00F20E9E"/>
    <w:rsid w:val="00F33E93"/>
    <w:rsid w:val="00F340FE"/>
    <w:rsid w:val="00F40357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66E0"/>
    <w:rsid w:val="00FA3FBA"/>
    <w:rsid w:val="00FA7E72"/>
    <w:rsid w:val="00FB0C50"/>
    <w:rsid w:val="00FB223F"/>
    <w:rsid w:val="00FB3D4B"/>
    <w:rsid w:val="00FB44B9"/>
    <w:rsid w:val="00FB56F5"/>
    <w:rsid w:val="00FB5C4D"/>
    <w:rsid w:val="00FC2873"/>
    <w:rsid w:val="00FD0BCD"/>
    <w:rsid w:val="00FD42E6"/>
    <w:rsid w:val="00FD54F1"/>
    <w:rsid w:val="00FE0C86"/>
    <w:rsid w:val="00FE2610"/>
    <w:rsid w:val="00FE4565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BE7344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,본문(내용),List Paragraph (numbered (a)),lp1,Heading x1,Lettre d'introduction,1st level - Bullet List Paragraph,lp11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,본문(내용) Char,List Paragraph (numbered (a)) Char,lp1 Char"/>
    <w:link w:val="ListParagraph"/>
    <w:uiPriority w:val="34"/>
    <w:qFormat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CA4D26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9979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79A1"/>
    <w:pPr>
      <w:overflowPunct/>
      <w:autoSpaceDE/>
      <w:autoSpaceDN/>
      <w:adjustRightInd/>
      <w:spacing w:after="200" w:line="276" w:lineRule="auto"/>
      <w:textAlignment w:val="auto"/>
    </w:pPr>
    <w:rPr>
      <w:rFonts w:ascii="Calibri" w:eastAsia="Times New Roman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79A1"/>
    <w:rPr>
      <w:rFonts w:ascii="Calibri" w:eastAsia="Times New Roman" w:hAnsi="Calibr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655</TotalTime>
  <Pages>9</Pages>
  <Words>3172</Words>
  <Characters>18086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21216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Oana Cristinel</cp:lastModifiedBy>
  <cp:revision>273</cp:revision>
  <cp:lastPrinted>2024-05-21T10:31:00Z</cp:lastPrinted>
  <dcterms:created xsi:type="dcterms:W3CDTF">2019-02-28T12:32:00Z</dcterms:created>
  <dcterms:modified xsi:type="dcterms:W3CDTF">2026-03-24T07:25:00Z</dcterms:modified>
</cp:coreProperties>
</file>