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5C746AD5" w14:textId="77777777" w:rsidR="007760F2" w:rsidRPr="00295786" w:rsidRDefault="007760F2" w:rsidP="007760F2">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79335141" w14:textId="77777777" w:rsidR="007760F2" w:rsidRPr="00295786" w:rsidRDefault="007760F2" w:rsidP="007760F2">
      <w:pPr>
        <w:rPr>
          <w:rFonts w:ascii="Arial Narrow" w:hAnsi="Arial Narrow"/>
          <w:b/>
          <w:bCs/>
          <w:i/>
          <w:noProof/>
          <w:sz w:val="24"/>
          <w:szCs w:val="24"/>
        </w:rPr>
      </w:pPr>
    </w:p>
    <w:p w14:paraId="40C12FB0" w14:textId="77777777" w:rsidR="007760F2" w:rsidRPr="001C3151"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7CE5BC8D" w:rsidR="00562372" w:rsidRDefault="00562372" w:rsidP="00562372">
      <w:pPr>
        <w:pStyle w:val="Subtitle"/>
        <w:jc w:val="both"/>
        <w:rPr>
          <w:rFonts w:ascii="Arial Narrow" w:hAnsi="Arial Narrow"/>
          <w:i/>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w:t>
      </w:r>
      <w:r w:rsidR="0008538E">
        <w:rPr>
          <w:rFonts w:ascii="Arial Narrow" w:hAnsi="Arial Narrow"/>
          <w:sz w:val="24"/>
          <w:szCs w:val="24"/>
          <w:lang w:val="it-IT"/>
        </w:rPr>
        <w:t xml:space="preserve">prestăm </w:t>
      </w:r>
      <w:r w:rsidRPr="00562372">
        <w:rPr>
          <w:rFonts w:ascii="Arial Narrow" w:hAnsi="Arial Narrow"/>
          <w:i/>
          <w:sz w:val="24"/>
          <w:szCs w:val="24"/>
        </w:rPr>
        <w:t>,,</w:t>
      </w:r>
      <w:proofErr w:type="spellStart"/>
      <w:r w:rsidR="00451F94" w:rsidRPr="00691E66">
        <w:rPr>
          <w:rFonts w:ascii="Arial Narrow" w:hAnsi="Arial Narrow"/>
          <w:i/>
          <w:noProof/>
          <w:sz w:val="24"/>
          <w:szCs w:val="24"/>
        </w:rPr>
        <w:t>Servicii</w:t>
      </w:r>
      <w:proofErr w:type="spellEnd"/>
      <w:r w:rsidR="00451F94" w:rsidRPr="00691E66">
        <w:rPr>
          <w:rFonts w:ascii="Arial Narrow" w:hAnsi="Arial Narrow"/>
          <w:i/>
          <w:noProof/>
          <w:sz w:val="24"/>
          <w:szCs w:val="24"/>
        </w:rPr>
        <w:t xml:space="preserve"> de cazare, prânz, cină și coffee break în Județul Harghita pentru workshop-ul ,,Educație, diversitate și coeziune europeană – rolul învățământului superior în regiuni multiculturale</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6DA7E361" w14:textId="6B377297" w:rsidR="00D11A77" w:rsidRPr="001E2654" w:rsidRDefault="00D11A77" w:rsidP="00D11A77">
      <w:pPr>
        <w:pStyle w:val="Subtitle"/>
        <w:jc w:val="both"/>
        <w:rPr>
          <w:rFonts w:ascii="Arial Narrow" w:eastAsia="SimSun" w:hAnsi="Arial Narrow"/>
          <w:bCs/>
          <w:sz w:val="24"/>
          <w:szCs w:val="24"/>
          <w:lang w:val="it-IT" w:eastAsia="en-US"/>
        </w:rPr>
      </w:pPr>
      <w:r w:rsidRPr="00994AC6">
        <w:rPr>
          <w:rFonts w:ascii="Arial Narrow" w:eastAsia="SimSun" w:hAnsi="Arial Narrow"/>
          <w:b w:val="0"/>
          <w:sz w:val="24"/>
          <w:szCs w:val="24"/>
          <w:lang w:val="it-IT" w:eastAsia="en-US"/>
        </w:rPr>
        <w:t xml:space="preserve">             2. </w:t>
      </w:r>
      <w:r w:rsidRPr="00D11A77">
        <w:rPr>
          <w:rFonts w:ascii="Arial Narrow" w:eastAsia="SimSun" w:hAnsi="Arial Narrow"/>
          <w:b w:val="0"/>
          <w:sz w:val="24"/>
          <w:szCs w:val="24"/>
          <w:lang w:val="it-IT" w:eastAsia="en-US"/>
        </w:rPr>
        <w:t xml:space="preserve">În situația în care </w:t>
      </w:r>
      <w:r w:rsidRPr="00D11A77">
        <w:rPr>
          <w:rFonts w:ascii="Arial Narrow" w:eastAsia="SimSun" w:hAnsi="Arial Narrow"/>
          <w:bCs/>
          <w:sz w:val="24"/>
          <w:szCs w:val="24"/>
          <w:lang w:val="it-IT" w:eastAsia="en-US"/>
        </w:rPr>
        <w:t>prețul este neobișnuit de scăzut (mai puţin de 80% din valoarea estimată)</w:t>
      </w:r>
      <w:r w:rsidRPr="00D11A77">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se va depune o justificare a  preţului din oferta  financiară</w:t>
      </w:r>
      <w:r w:rsidRPr="001E2654">
        <w:rPr>
          <w:rFonts w:ascii="Arial Narrow" w:eastAsia="SimSun" w:hAnsi="Arial Narrow"/>
          <w:b w:val="0"/>
          <w:color w:val="FF0000"/>
          <w:sz w:val="24"/>
          <w:szCs w:val="24"/>
          <w:lang w:val="it-IT" w:eastAsia="en-US"/>
        </w:rPr>
        <w:t xml:space="preserve"> </w:t>
      </w:r>
      <w:r w:rsidRPr="001E2654">
        <w:rPr>
          <w:rFonts w:ascii="Arial Narrow" w:eastAsia="SimSun" w:hAnsi="Arial Narrow"/>
          <w:bCs/>
          <w:sz w:val="24"/>
          <w:szCs w:val="24"/>
          <w:lang w:val="it-IT" w:eastAsia="en-US"/>
        </w:rPr>
        <w:t>prin prezentarea de explicaţii privind elementele prevăzute la art. 210 alin. (2) lit. a)-f) din Legea 98/2016,</w:t>
      </w:r>
      <w:r w:rsidRPr="001E2654">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precum şi, după caz, documente privind preţurile ce pot fi obţinute de la furnizori (</w:t>
      </w:r>
      <w:r w:rsidRPr="001E2654">
        <w:rPr>
          <w:rFonts w:ascii="Arial Narrow" w:eastAsia="SimSun" w:hAnsi="Arial Narrow"/>
          <w:bCs/>
          <w:color w:val="FF0000"/>
          <w:sz w:val="24"/>
          <w:szCs w:val="24"/>
          <w:u w:val="single"/>
          <w:lang w:val="it-IT" w:eastAsia="en-US"/>
        </w:rPr>
        <w:t>se vor prezenta oferte de preț în susținerea Propunerii financiare</w:t>
      </w:r>
      <w:r w:rsidRPr="001E2654">
        <w:rPr>
          <w:rFonts w:ascii="Arial Narrow" w:eastAsia="SimSun" w:hAnsi="Arial Narrow"/>
          <w:bCs/>
          <w:color w:val="FF0000"/>
          <w:sz w:val="24"/>
          <w:szCs w:val="24"/>
          <w:lang w:val="it-IT" w:eastAsia="en-US"/>
        </w:rPr>
        <w:t xml:space="preserve">), </w:t>
      </w:r>
      <w:r w:rsidRPr="001E2654">
        <w:rPr>
          <w:rFonts w:ascii="Arial Narrow" w:eastAsia="SimSun" w:hAnsi="Arial Narrow"/>
          <w:bCs/>
          <w:sz w:val="24"/>
          <w:szCs w:val="24"/>
          <w:lang w:val="it-IT" w:eastAsia="en-US"/>
        </w:rPr>
        <w:t>situaţia stocurilor de materii prime şi materiale, modul de organizare şi metodele utilizate în cadrul procesului de lucru, nivelul de salarizare al personalului ofertantului, performanţele şi costurile implicate de anumite utilaje sau echipamente de lucru.</w:t>
      </w:r>
    </w:p>
    <w:p w14:paraId="4B69AC27" w14:textId="3F8E672D" w:rsidR="00562372" w:rsidRPr="00562372" w:rsidRDefault="0008538E" w:rsidP="00562372">
      <w:pPr>
        <w:spacing w:line="276" w:lineRule="auto"/>
        <w:ind w:firstLine="708"/>
        <w:jc w:val="both"/>
        <w:rPr>
          <w:rFonts w:ascii="Arial Narrow" w:hAnsi="Arial Narrow"/>
          <w:sz w:val="24"/>
          <w:szCs w:val="24"/>
          <w:lang w:val="it-IT"/>
        </w:rPr>
      </w:pPr>
      <w:r>
        <w:rPr>
          <w:rFonts w:ascii="Arial Narrow" w:hAnsi="Arial Narrow"/>
          <w:sz w:val="24"/>
          <w:szCs w:val="24"/>
          <w:lang w:val="it-IT"/>
        </w:rPr>
        <w:t>3</w:t>
      </w:r>
      <w:r w:rsidR="00562372" w:rsidRPr="00562372">
        <w:rPr>
          <w:rFonts w:ascii="Arial Narrow" w:hAnsi="Arial Narrow"/>
          <w:sz w:val="24"/>
          <w:szCs w:val="24"/>
          <w:lang w:val="it-IT"/>
        </w:rPr>
        <w:t xml:space="preserve">. </w:t>
      </w:r>
      <w:r w:rsidR="00562372" w:rsidRPr="00994AC6">
        <w:rPr>
          <w:rFonts w:ascii="Arial Narrow" w:hAnsi="Arial Narrow"/>
          <w:sz w:val="24"/>
          <w:szCs w:val="24"/>
          <w:lang w:val="it-IT"/>
        </w:rPr>
        <w:t xml:space="preserve">Ne angajăm ca, în cazul în care oferta noastră este stabilită câștigătoare, să </w:t>
      </w:r>
      <w:r>
        <w:rPr>
          <w:rFonts w:ascii="Arial Narrow" w:hAnsi="Arial Narrow"/>
          <w:sz w:val="24"/>
          <w:szCs w:val="24"/>
          <w:lang w:val="it-IT"/>
        </w:rPr>
        <w:t>prestăm</w:t>
      </w:r>
      <w:r w:rsidR="00562372" w:rsidRPr="00994AC6">
        <w:rPr>
          <w:rFonts w:ascii="Arial Narrow" w:hAnsi="Arial Narrow"/>
          <w:sz w:val="24"/>
          <w:szCs w:val="24"/>
          <w:lang w:val="it-IT"/>
        </w:rPr>
        <w:t xml:space="preserve"> </w:t>
      </w:r>
      <w:r>
        <w:rPr>
          <w:rFonts w:ascii="Arial Narrow" w:hAnsi="Arial Narrow"/>
          <w:sz w:val="24"/>
          <w:szCs w:val="24"/>
          <w:lang w:val="it-IT"/>
        </w:rPr>
        <w:t>serviciile</w:t>
      </w:r>
      <w:r w:rsidR="00562372" w:rsidRPr="00994AC6">
        <w:rPr>
          <w:rFonts w:ascii="Arial Narrow" w:hAnsi="Arial Narrow"/>
          <w:sz w:val="24"/>
          <w:szCs w:val="24"/>
          <w:lang w:val="it-IT"/>
        </w:rPr>
        <w:t xml:space="preserve"> în conformitate cu specificaţiile din caietul de sarcini în</w:t>
      </w:r>
      <w:r w:rsidR="00994AC6" w:rsidRPr="00994AC6">
        <w:rPr>
          <w:rFonts w:ascii="Arial Narrow" w:hAnsi="Arial Narrow"/>
          <w:sz w:val="24"/>
          <w:szCs w:val="24"/>
          <w:lang w:val="it-IT"/>
        </w:rPr>
        <w:t xml:space="preserve"> termen de</w:t>
      </w:r>
      <w:r w:rsidR="00562372" w:rsidRPr="00994AC6">
        <w:rPr>
          <w:rFonts w:ascii="Arial Narrow" w:hAnsi="Arial Narrow"/>
          <w:sz w:val="24"/>
          <w:szCs w:val="24"/>
          <w:lang w:val="it-IT"/>
        </w:rPr>
        <w:t xml:space="preserve"> _______ </w:t>
      </w:r>
      <w:r w:rsidR="00994AC6" w:rsidRPr="00994AC6">
        <w:rPr>
          <w:rFonts w:ascii="Arial Narrow" w:hAnsi="Arial Narrow"/>
          <w:sz w:val="24"/>
          <w:szCs w:val="24"/>
          <w:lang w:val="it-IT"/>
        </w:rPr>
        <w:t xml:space="preserve">zile </w:t>
      </w:r>
      <w:r w:rsidR="00562372" w:rsidRPr="00994AC6">
        <w:rPr>
          <w:rFonts w:ascii="Arial Narrow" w:hAnsi="Arial Narrow"/>
          <w:sz w:val="24"/>
          <w:szCs w:val="24"/>
          <w:lang w:val="it-IT"/>
        </w:rPr>
        <w:t xml:space="preserve">(perioada în litere și în cifre).                  </w:t>
      </w:r>
    </w:p>
    <w:p w14:paraId="2FFE410A" w14:textId="4C37B1DE" w:rsidR="00562372" w:rsidRPr="00562372" w:rsidRDefault="0008538E"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4</w:t>
      </w:r>
      <w:r w:rsidR="00562372" w:rsidRPr="00562372">
        <w:rPr>
          <w:rFonts w:ascii="Arial Narrow" w:hAnsi="Arial Narrow"/>
          <w:sz w:val="24"/>
          <w:szCs w:val="24"/>
          <w:lang w:val="it-IT"/>
        </w:rPr>
        <w:t>. Ne angajăm să menținem această ofertă valabilă pentru o durată de______________ zile</w:t>
      </w:r>
      <w:r w:rsidR="007760F2">
        <w:rPr>
          <w:rFonts w:ascii="Arial Narrow" w:hAnsi="Arial Narrow"/>
          <w:sz w:val="24"/>
          <w:szCs w:val="24"/>
          <w:lang w:val="it-IT"/>
        </w:rPr>
        <w:t xml:space="preserve"> </w:t>
      </w:r>
      <w:r w:rsidR="00562372" w:rsidRPr="00562372">
        <w:rPr>
          <w:rFonts w:ascii="Arial Narrow" w:hAnsi="Arial Narrow"/>
          <w:sz w:val="24"/>
          <w:szCs w:val="24"/>
          <w:lang w:val="it-IT"/>
        </w:rPr>
        <w:t>și ea va rămâne obligatorie pentru noi și poate fi acceptată oricând înainte de expirarea perioadei de valabilitate.</w:t>
      </w:r>
    </w:p>
    <w:p w14:paraId="4811F38D" w14:textId="55A7A402"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08538E">
        <w:rPr>
          <w:rFonts w:ascii="Arial Narrow" w:hAnsi="Arial Narrow"/>
          <w:sz w:val="24"/>
          <w:szCs w:val="24"/>
          <w:lang w:val="it-IT"/>
        </w:rPr>
        <w:t>5</w:t>
      </w:r>
      <w:r w:rsidRPr="00562372">
        <w:rPr>
          <w:rFonts w:ascii="Arial Narrow" w:hAnsi="Arial Narrow"/>
          <w:sz w:val="24"/>
          <w:szCs w:val="24"/>
          <w:lang w:val="it-IT"/>
        </w:rPr>
        <w:t>.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42750788"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08538E">
        <w:rPr>
          <w:rFonts w:ascii="Arial Narrow" w:hAnsi="Arial Narrow"/>
          <w:sz w:val="24"/>
          <w:szCs w:val="24"/>
          <w:lang w:val="it-IT"/>
        </w:rPr>
        <w:t>6</w:t>
      </w:r>
      <w:r w:rsidRPr="00562372">
        <w:rPr>
          <w:rFonts w:ascii="Arial Narrow" w:hAnsi="Arial Narrow"/>
          <w:sz w:val="24"/>
          <w:szCs w:val="24"/>
          <w:lang w:val="it-IT"/>
        </w:rPr>
        <w:t>.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18FE1C67" w14:textId="168BB700" w:rsidR="00AC7CAA" w:rsidRDefault="00054DB3" w:rsidP="000F6CC6">
      <w:pPr>
        <w:jc w:val="both"/>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r w:rsidR="00316A1B">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CC83A36" w14:textId="77777777" w:rsidR="00A56130" w:rsidRDefault="00A56130" w:rsidP="00DC0CD9">
      <w:pPr>
        <w:ind w:left="630"/>
        <w:rPr>
          <w:rFonts w:ascii="Arial Narrow" w:hAnsi="Arial Narrow"/>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A56130" w:rsidRPr="00BC460A" w14:paraId="6DBBA47D" w14:textId="77777777" w:rsidTr="00DE270F">
        <w:tc>
          <w:tcPr>
            <w:tcW w:w="833" w:type="dxa"/>
            <w:vAlign w:val="center"/>
          </w:tcPr>
          <w:p w14:paraId="16D25CD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1F4122B7"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20DD823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CD8AF7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4FCFAF3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D817BC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1B75DD2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3B2F29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5310A21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4027C232"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051D09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A56130" w:rsidRPr="00BC460A" w14:paraId="1411F659" w14:textId="77777777" w:rsidTr="00DE270F">
        <w:tc>
          <w:tcPr>
            <w:tcW w:w="833" w:type="dxa"/>
            <w:vAlign w:val="center"/>
          </w:tcPr>
          <w:p w14:paraId="52A250B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380029E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7954EC3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49F7F87D"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4904B7E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50F6F8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4C379099" w14:textId="77777777" w:rsidR="00A56130"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0AB31AA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8F0097" w:rsidRPr="00BC460A" w14:paraId="71135D65" w14:textId="77777777" w:rsidTr="007A433E">
        <w:trPr>
          <w:trHeight w:val="635"/>
        </w:trPr>
        <w:tc>
          <w:tcPr>
            <w:tcW w:w="833" w:type="dxa"/>
            <w:vAlign w:val="center"/>
          </w:tcPr>
          <w:p w14:paraId="102475F9" w14:textId="77777777" w:rsidR="008F0097" w:rsidRPr="00446C9F" w:rsidRDefault="008F0097" w:rsidP="008F0097">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vAlign w:val="center"/>
          </w:tcPr>
          <w:p w14:paraId="61CE896D" w14:textId="769B31AC" w:rsidR="008F0097" w:rsidRPr="008F0097" w:rsidRDefault="008F0097" w:rsidP="008F0097">
            <w:pPr>
              <w:jc w:val="both"/>
              <w:rPr>
                <w:rFonts w:ascii="Times New Roman" w:hAnsi="Times New Roman"/>
                <w:b/>
                <w:color w:val="000000"/>
                <w:sz w:val="24"/>
                <w:szCs w:val="24"/>
                <w:highlight w:val="yellow"/>
              </w:rPr>
            </w:pPr>
            <w:proofErr w:type="spellStart"/>
            <w:r w:rsidRPr="008F0097">
              <w:rPr>
                <w:rFonts w:ascii="Times New Roman" w:hAnsi="Times New Roman"/>
                <w:b/>
                <w:sz w:val="24"/>
                <w:szCs w:val="24"/>
              </w:rPr>
              <w:t>Servicii</w:t>
            </w:r>
            <w:proofErr w:type="spellEnd"/>
            <w:r w:rsidRPr="008F0097">
              <w:rPr>
                <w:rFonts w:ascii="Times New Roman" w:hAnsi="Times New Roman"/>
                <w:b/>
                <w:sz w:val="24"/>
                <w:szCs w:val="24"/>
              </w:rPr>
              <w:t xml:space="preserve"> </w:t>
            </w:r>
            <w:proofErr w:type="spellStart"/>
            <w:r w:rsidRPr="008F0097">
              <w:rPr>
                <w:rFonts w:ascii="Times New Roman" w:hAnsi="Times New Roman"/>
                <w:b/>
                <w:sz w:val="24"/>
                <w:szCs w:val="24"/>
              </w:rPr>
              <w:t>servire</w:t>
            </w:r>
            <w:proofErr w:type="spellEnd"/>
            <w:r w:rsidRPr="008F0097">
              <w:rPr>
                <w:rFonts w:ascii="Times New Roman" w:hAnsi="Times New Roman"/>
                <w:b/>
                <w:sz w:val="24"/>
                <w:szCs w:val="24"/>
              </w:rPr>
              <w:t xml:space="preserve"> </w:t>
            </w:r>
            <w:proofErr w:type="spellStart"/>
            <w:r w:rsidRPr="008F0097">
              <w:rPr>
                <w:rFonts w:ascii="Times New Roman" w:hAnsi="Times New Roman"/>
                <w:b/>
                <w:sz w:val="24"/>
                <w:szCs w:val="24"/>
              </w:rPr>
              <w:t>masă</w:t>
            </w:r>
            <w:proofErr w:type="spellEnd"/>
            <w:r w:rsidRPr="008F0097">
              <w:rPr>
                <w:rFonts w:ascii="Times New Roman" w:hAnsi="Times New Roman"/>
                <w:b/>
                <w:sz w:val="24"/>
                <w:szCs w:val="24"/>
              </w:rPr>
              <w:t xml:space="preserve"> – Bilbor, </w:t>
            </w:r>
            <w:proofErr w:type="spellStart"/>
            <w:r w:rsidRPr="008F0097">
              <w:rPr>
                <w:rFonts w:ascii="Times New Roman" w:hAnsi="Times New Roman"/>
                <w:b/>
                <w:sz w:val="24"/>
                <w:szCs w:val="24"/>
              </w:rPr>
              <w:t>România</w:t>
            </w:r>
            <w:proofErr w:type="spellEnd"/>
            <w:r w:rsidRPr="008F0097">
              <w:rPr>
                <w:rFonts w:ascii="Times New Roman" w:hAnsi="Times New Roman"/>
                <w:b/>
                <w:sz w:val="24"/>
                <w:szCs w:val="24"/>
              </w:rPr>
              <w:t xml:space="preserve">, 4 </w:t>
            </w:r>
            <w:proofErr w:type="spellStart"/>
            <w:r w:rsidRPr="008F0097">
              <w:rPr>
                <w:rFonts w:ascii="Times New Roman" w:hAnsi="Times New Roman"/>
                <w:b/>
                <w:sz w:val="24"/>
                <w:szCs w:val="24"/>
              </w:rPr>
              <w:t>zile</w:t>
            </w:r>
            <w:proofErr w:type="spellEnd"/>
            <w:r w:rsidRPr="008F0097">
              <w:rPr>
                <w:rFonts w:ascii="Times New Roman" w:hAnsi="Times New Roman"/>
                <w:b/>
                <w:sz w:val="24"/>
                <w:szCs w:val="24"/>
              </w:rPr>
              <w:t xml:space="preserve"> * 35 de </w:t>
            </w:r>
            <w:proofErr w:type="spellStart"/>
            <w:r w:rsidRPr="008F0097">
              <w:rPr>
                <w:rFonts w:ascii="Times New Roman" w:hAnsi="Times New Roman"/>
                <w:b/>
                <w:sz w:val="24"/>
                <w:szCs w:val="24"/>
              </w:rPr>
              <w:t>persoane</w:t>
            </w:r>
            <w:proofErr w:type="spellEnd"/>
          </w:p>
        </w:tc>
        <w:tc>
          <w:tcPr>
            <w:tcW w:w="1309" w:type="dxa"/>
            <w:vAlign w:val="center"/>
          </w:tcPr>
          <w:p w14:paraId="4B7B0EBC" w14:textId="77777777" w:rsidR="008F0097" w:rsidRPr="00446C9F" w:rsidRDefault="008F0097" w:rsidP="008F0097">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vAlign w:val="center"/>
          </w:tcPr>
          <w:p w14:paraId="4AF130F7" w14:textId="7A3AC01E" w:rsidR="008F0097" w:rsidRPr="00531866" w:rsidRDefault="008F0097" w:rsidP="008F0097">
            <w:pPr>
              <w:jc w:val="center"/>
              <w:rPr>
                <w:rFonts w:ascii="Times New Roman" w:hAnsi="Times New Roman"/>
                <w:bCs/>
                <w:iCs/>
                <w:sz w:val="24"/>
                <w:szCs w:val="24"/>
              </w:rPr>
            </w:pPr>
            <w:r w:rsidRPr="00531866">
              <w:rPr>
                <w:rFonts w:ascii="Times New Roman" w:eastAsia="Calibri" w:hAnsi="Times New Roman"/>
                <w:iCs/>
                <w:sz w:val="24"/>
                <w:szCs w:val="24"/>
                <w:lang w:val="ro-RO"/>
              </w:rPr>
              <w:t>1</w:t>
            </w:r>
            <w:r>
              <w:rPr>
                <w:rFonts w:ascii="Times New Roman" w:eastAsia="Calibri" w:hAnsi="Times New Roman"/>
                <w:iCs/>
                <w:sz w:val="24"/>
                <w:szCs w:val="24"/>
                <w:lang w:val="ro-RO"/>
              </w:rPr>
              <w:t>4</w:t>
            </w:r>
            <w:r w:rsidRPr="00531866">
              <w:rPr>
                <w:rFonts w:ascii="Times New Roman" w:eastAsia="Calibri" w:hAnsi="Times New Roman"/>
                <w:iCs/>
                <w:sz w:val="24"/>
                <w:szCs w:val="24"/>
                <w:lang w:val="ro-RO"/>
              </w:rPr>
              <w:t>0</w:t>
            </w:r>
          </w:p>
        </w:tc>
        <w:tc>
          <w:tcPr>
            <w:tcW w:w="1530" w:type="dxa"/>
            <w:vAlign w:val="center"/>
          </w:tcPr>
          <w:p w14:paraId="21F05870" w14:textId="77777777" w:rsidR="008F0097" w:rsidRPr="00446C9F" w:rsidRDefault="008F0097" w:rsidP="008F009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C7D78F6" w14:textId="77777777" w:rsidR="008F0097" w:rsidRPr="00446C9F" w:rsidRDefault="008F0097" w:rsidP="008F009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49638A8" w14:textId="77777777" w:rsidR="008F0097" w:rsidRPr="00446C9F" w:rsidRDefault="008F0097" w:rsidP="008F009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62083CDA" w14:textId="77777777" w:rsidR="008F0097" w:rsidRPr="00446C9F" w:rsidRDefault="008F0097" w:rsidP="008F009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8F0097" w:rsidRPr="00BC460A" w14:paraId="0E288CCF" w14:textId="77777777" w:rsidTr="007A433E">
        <w:trPr>
          <w:trHeight w:val="530"/>
        </w:trPr>
        <w:tc>
          <w:tcPr>
            <w:tcW w:w="833" w:type="dxa"/>
            <w:vAlign w:val="center"/>
          </w:tcPr>
          <w:p w14:paraId="0EF2E29B" w14:textId="77777777" w:rsidR="008F0097" w:rsidRPr="00446C9F" w:rsidRDefault="008F0097" w:rsidP="008F009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vAlign w:val="center"/>
          </w:tcPr>
          <w:p w14:paraId="7BEC9594" w14:textId="77777777" w:rsidR="008F0097" w:rsidRPr="008F0097" w:rsidRDefault="008F0097" w:rsidP="008F0097">
            <w:pPr>
              <w:spacing w:line="276" w:lineRule="auto"/>
              <w:rPr>
                <w:rFonts w:ascii="Times New Roman" w:hAnsi="Times New Roman"/>
                <w:b/>
                <w:sz w:val="24"/>
                <w:szCs w:val="24"/>
              </w:rPr>
            </w:pPr>
            <w:r w:rsidRPr="008F0097">
              <w:rPr>
                <w:rFonts w:ascii="Times New Roman" w:hAnsi="Times New Roman"/>
                <w:b/>
                <w:sz w:val="24"/>
                <w:szCs w:val="24"/>
              </w:rPr>
              <w:t xml:space="preserve">Coffee break – Bilbor, </w:t>
            </w:r>
            <w:proofErr w:type="spellStart"/>
            <w:r w:rsidRPr="008F0097">
              <w:rPr>
                <w:rFonts w:ascii="Times New Roman" w:hAnsi="Times New Roman"/>
                <w:b/>
                <w:sz w:val="24"/>
                <w:szCs w:val="24"/>
              </w:rPr>
              <w:t>România</w:t>
            </w:r>
            <w:proofErr w:type="spellEnd"/>
            <w:r w:rsidRPr="008F0097">
              <w:rPr>
                <w:rFonts w:ascii="Times New Roman" w:hAnsi="Times New Roman"/>
                <w:b/>
                <w:sz w:val="24"/>
                <w:szCs w:val="24"/>
              </w:rPr>
              <w:t xml:space="preserve">, </w:t>
            </w:r>
          </w:p>
          <w:p w14:paraId="16EC11FA" w14:textId="3E333F4F" w:rsidR="008F0097" w:rsidRPr="008F0097" w:rsidRDefault="008F0097" w:rsidP="008F0097">
            <w:pPr>
              <w:jc w:val="both"/>
              <w:rPr>
                <w:rFonts w:ascii="Times New Roman" w:hAnsi="Times New Roman"/>
                <w:b/>
                <w:sz w:val="24"/>
                <w:szCs w:val="24"/>
                <w:highlight w:val="yellow"/>
              </w:rPr>
            </w:pPr>
            <w:r w:rsidRPr="008F0097">
              <w:rPr>
                <w:rFonts w:ascii="Times New Roman" w:hAnsi="Times New Roman"/>
                <w:b/>
                <w:sz w:val="24"/>
                <w:szCs w:val="24"/>
              </w:rPr>
              <w:t xml:space="preserve">2 </w:t>
            </w:r>
            <w:proofErr w:type="spellStart"/>
            <w:r w:rsidRPr="008F0097">
              <w:rPr>
                <w:rFonts w:ascii="Times New Roman" w:hAnsi="Times New Roman"/>
                <w:b/>
                <w:sz w:val="24"/>
                <w:szCs w:val="24"/>
              </w:rPr>
              <w:t>zile</w:t>
            </w:r>
            <w:proofErr w:type="spellEnd"/>
            <w:r w:rsidRPr="008F0097">
              <w:rPr>
                <w:rFonts w:ascii="Times New Roman" w:hAnsi="Times New Roman"/>
                <w:b/>
                <w:sz w:val="24"/>
                <w:szCs w:val="24"/>
              </w:rPr>
              <w:t xml:space="preserve"> * 35 de </w:t>
            </w:r>
            <w:proofErr w:type="spellStart"/>
            <w:r w:rsidRPr="008F0097">
              <w:rPr>
                <w:rFonts w:ascii="Times New Roman" w:hAnsi="Times New Roman"/>
                <w:b/>
                <w:sz w:val="24"/>
                <w:szCs w:val="24"/>
              </w:rPr>
              <w:t>persoane</w:t>
            </w:r>
            <w:proofErr w:type="spellEnd"/>
          </w:p>
        </w:tc>
        <w:tc>
          <w:tcPr>
            <w:tcW w:w="1309" w:type="dxa"/>
            <w:vAlign w:val="center"/>
          </w:tcPr>
          <w:p w14:paraId="797A6A1A" w14:textId="77777777" w:rsidR="008F0097" w:rsidRPr="00446C9F" w:rsidRDefault="008F0097" w:rsidP="008F0097">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vAlign w:val="center"/>
          </w:tcPr>
          <w:p w14:paraId="68454FD1" w14:textId="104F2331" w:rsidR="008F0097" w:rsidRPr="00531866" w:rsidRDefault="008F0097" w:rsidP="008F0097">
            <w:pPr>
              <w:jc w:val="center"/>
              <w:rPr>
                <w:rFonts w:ascii="Times New Roman" w:hAnsi="Times New Roman"/>
                <w:bCs/>
                <w:iCs/>
                <w:sz w:val="24"/>
                <w:szCs w:val="24"/>
              </w:rPr>
            </w:pPr>
            <w:r>
              <w:rPr>
                <w:rFonts w:ascii="Times New Roman" w:eastAsia="Calibri" w:hAnsi="Times New Roman"/>
                <w:iCs/>
                <w:sz w:val="24"/>
                <w:szCs w:val="24"/>
                <w:lang w:val="ro-RO"/>
              </w:rPr>
              <w:t>70</w:t>
            </w:r>
          </w:p>
        </w:tc>
        <w:tc>
          <w:tcPr>
            <w:tcW w:w="1530" w:type="dxa"/>
            <w:vAlign w:val="center"/>
          </w:tcPr>
          <w:p w14:paraId="4614062D" w14:textId="77777777"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093DD2DA" w14:textId="77777777"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23CEBB41" w14:textId="77777777"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4CF28015" w14:textId="77777777"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8F0097" w:rsidRPr="00BC460A" w14:paraId="284BF282" w14:textId="77777777" w:rsidTr="007A433E">
        <w:trPr>
          <w:trHeight w:val="530"/>
        </w:trPr>
        <w:tc>
          <w:tcPr>
            <w:tcW w:w="833" w:type="dxa"/>
            <w:vAlign w:val="center"/>
          </w:tcPr>
          <w:p w14:paraId="4653427B" w14:textId="04E1AD54" w:rsidR="008F0097" w:rsidRDefault="008F0097" w:rsidP="008F009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vAlign w:val="center"/>
          </w:tcPr>
          <w:p w14:paraId="032A5183" w14:textId="4F108CF2" w:rsidR="008F0097" w:rsidRPr="008F0097" w:rsidRDefault="008F0097" w:rsidP="008F0097">
            <w:pPr>
              <w:jc w:val="both"/>
              <w:rPr>
                <w:rFonts w:ascii="Times New Roman" w:hAnsi="Times New Roman"/>
                <w:b/>
                <w:color w:val="000000"/>
                <w:sz w:val="24"/>
                <w:szCs w:val="24"/>
              </w:rPr>
            </w:pPr>
            <w:proofErr w:type="spellStart"/>
            <w:r w:rsidRPr="008F0097">
              <w:rPr>
                <w:rFonts w:ascii="Times New Roman" w:hAnsi="Times New Roman"/>
                <w:b/>
                <w:sz w:val="24"/>
                <w:szCs w:val="24"/>
              </w:rPr>
              <w:t>Cazare</w:t>
            </w:r>
            <w:proofErr w:type="spellEnd"/>
            <w:r w:rsidRPr="008F0097">
              <w:rPr>
                <w:rFonts w:ascii="Times New Roman" w:hAnsi="Times New Roman"/>
                <w:b/>
                <w:sz w:val="24"/>
                <w:szCs w:val="24"/>
              </w:rPr>
              <w:t xml:space="preserve"> </w:t>
            </w:r>
            <w:proofErr w:type="spellStart"/>
            <w:r w:rsidRPr="008F0097">
              <w:rPr>
                <w:rFonts w:ascii="Times New Roman" w:hAnsi="Times New Roman"/>
                <w:b/>
                <w:sz w:val="24"/>
                <w:szCs w:val="24"/>
              </w:rPr>
              <w:t>internă</w:t>
            </w:r>
            <w:proofErr w:type="spellEnd"/>
            <w:r w:rsidRPr="008F0097">
              <w:rPr>
                <w:rFonts w:ascii="Times New Roman" w:hAnsi="Times New Roman"/>
                <w:b/>
                <w:sz w:val="24"/>
                <w:szCs w:val="24"/>
              </w:rPr>
              <w:t xml:space="preserve">, 3 </w:t>
            </w:r>
            <w:proofErr w:type="spellStart"/>
            <w:r w:rsidRPr="008F0097">
              <w:rPr>
                <w:rFonts w:ascii="Times New Roman" w:hAnsi="Times New Roman"/>
                <w:b/>
                <w:sz w:val="24"/>
                <w:szCs w:val="24"/>
              </w:rPr>
              <w:t>nopți</w:t>
            </w:r>
            <w:proofErr w:type="spellEnd"/>
            <w:r w:rsidRPr="008F0097">
              <w:rPr>
                <w:rFonts w:ascii="Times New Roman" w:hAnsi="Times New Roman"/>
                <w:b/>
                <w:sz w:val="24"/>
                <w:szCs w:val="24"/>
              </w:rPr>
              <w:t xml:space="preserve"> * 35 de </w:t>
            </w:r>
            <w:proofErr w:type="spellStart"/>
            <w:r w:rsidRPr="008F0097">
              <w:rPr>
                <w:rFonts w:ascii="Times New Roman" w:hAnsi="Times New Roman"/>
                <w:b/>
                <w:sz w:val="24"/>
                <w:szCs w:val="24"/>
              </w:rPr>
              <w:t>persoane</w:t>
            </w:r>
            <w:proofErr w:type="spellEnd"/>
          </w:p>
        </w:tc>
        <w:tc>
          <w:tcPr>
            <w:tcW w:w="1309" w:type="dxa"/>
            <w:vAlign w:val="center"/>
          </w:tcPr>
          <w:p w14:paraId="0985C67D" w14:textId="22E64EFD" w:rsidR="008F0097" w:rsidRDefault="008F0097" w:rsidP="008F0097">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vAlign w:val="center"/>
          </w:tcPr>
          <w:p w14:paraId="6C1C7038" w14:textId="338F49C0" w:rsidR="008F0097" w:rsidRPr="00531866" w:rsidRDefault="008F0097" w:rsidP="008F0097">
            <w:pPr>
              <w:jc w:val="center"/>
              <w:rPr>
                <w:rFonts w:ascii="Times New Roman" w:eastAsia="Calibri" w:hAnsi="Times New Roman"/>
                <w:iCs/>
                <w:sz w:val="24"/>
                <w:szCs w:val="24"/>
                <w:lang w:val="ro-RO"/>
              </w:rPr>
            </w:pPr>
            <w:r>
              <w:rPr>
                <w:rFonts w:ascii="Times New Roman" w:eastAsia="Calibri" w:hAnsi="Times New Roman"/>
                <w:iCs/>
                <w:sz w:val="24"/>
                <w:szCs w:val="24"/>
                <w:lang w:val="ro-RO"/>
              </w:rPr>
              <w:t>105</w:t>
            </w:r>
          </w:p>
        </w:tc>
        <w:tc>
          <w:tcPr>
            <w:tcW w:w="1530" w:type="dxa"/>
            <w:vAlign w:val="center"/>
          </w:tcPr>
          <w:p w14:paraId="1A09F7C4" w14:textId="5F0FE5DB"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0B72E642" w14:textId="7FF1E60F"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51F83377" w14:textId="7E13D60A"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39DB2CA1" w14:textId="5A0742EE" w:rsidR="008F0097" w:rsidRPr="00446C9F" w:rsidRDefault="008F0097" w:rsidP="008F0097">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A56130" w:rsidRPr="00BC460A" w14:paraId="0E9392FE" w14:textId="77777777" w:rsidTr="00DE270F">
        <w:tc>
          <w:tcPr>
            <w:tcW w:w="833" w:type="dxa"/>
            <w:vAlign w:val="center"/>
          </w:tcPr>
          <w:p w14:paraId="44AE993F" w14:textId="77777777" w:rsidR="00A56130" w:rsidRPr="00446C9F" w:rsidRDefault="00A56130" w:rsidP="00DE270F">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7939DAA1"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3B853D09"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01836780"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29265C30" w14:textId="77777777" w:rsidR="00A56130" w:rsidRPr="00446C9F" w:rsidRDefault="00A56130" w:rsidP="00DE270F">
            <w:pPr>
              <w:overflowPunct/>
              <w:autoSpaceDE/>
              <w:autoSpaceDN/>
              <w:adjustRightInd/>
              <w:textAlignment w:val="auto"/>
              <w:rPr>
                <w:rFonts w:ascii="Times New Roman" w:eastAsia="Calibri" w:hAnsi="Times New Roman"/>
                <w:b/>
                <w:iCs/>
                <w:lang w:val="ro-RO"/>
              </w:rPr>
            </w:pPr>
          </w:p>
        </w:tc>
        <w:tc>
          <w:tcPr>
            <w:tcW w:w="1440" w:type="dxa"/>
            <w:vAlign w:val="center"/>
          </w:tcPr>
          <w:p w14:paraId="3FAB6A3E"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2E179278"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595AE1C1"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4E7AC0A3" w14:textId="77777777" w:rsidR="00A56130" w:rsidRDefault="00A56130" w:rsidP="00A56130">
      <w:pPr>
        <w:ind w:right="1440"/>
        <w:jc w:val="both"/>
        <w:outlineLvl w:val="0"/>
        <w:rPr>
          <w:rFonts w:ascii="Times New Roman" w:hAnsi="Times New Roman"/>
          <w:b/>
          <w:bCs/>
          <w:i/>
          <w:color w:val="FF0000"/>
          <w:sz w:val="24"/>
          <w:szCs w:val="24"/>
        </w:rPr>
      </w:pPr>
    </w:p>
    <w:p w14:paraId="563D070E" w14:textId="77777777" w:rsidR="00A56130" w:rsidRPr="00EC77F7"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7E4475C1" w14:textId="77777777" w:rsidR="00A56130"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23666CDE" w14:textId="77777777" w:rsidR="00A56130" w:rsidRDefault="00A56130" w:rsidP="00A56130">
      <w:pPr>
        <w:ind w:left="630" w:right="1440"/>
        <w:jc w:val="both"/>
        <w:outlineLvl w:val="0"/>
        <w:rPr>
          <w:rFonts w:ascii="Times New Roman" w:hAnsi="Times New Roman"/>
          <w:b/>
          <w:bCs/>
          <w:i/>
          <w:color w:val="FF0000"/>
          <w:sz w:val="24"/>
          <w:szCs w:val="24"/>
        </w:rPr>
      </w:pPr>
    </w:p>
    <w:p w14:paraId="2B6B4EF3" w14:textId="77777777" w:rsidR="00A56130" w:rsidRDefault="00A56130" w:rsidP="00A56130">
      <w:pPr>
        <w:ind w:left="630" w:right="1440"/>
        <w:jc w:val="both"/>
        <w:outlineLvl w:val="0"/>
        <w:rPr>
          <w:rFonts w:ascii="Times New Roman" w:hAnsi="Times New Roman"/>
          <w:b/>
          <w:bCs/>
          <w:i/>
          <w:color w:val="FF0000"/>
          <w:sz w:val="24"/>
          <w:szCs w:val="24"/>
        </w:rPr>
      </w:pPr>
      <w:proofErr w:type="spellStart"/>
      <w:proofErr w:type="gramStart"/>
      <w:r>
        <w:rPr>
          <w:rFonts w:ascii="Times New Roman" w:hAnsi="Times New Roman"/>
          <w:b/>
          <w:bCs/>
          <w:i/>
          <w:color w:val="FF0000"/>
          <w:sz w:val="24"/>
          <w:szCs w:val="24"/>
        </w:rPr>
        <w:t>Notă</w:t>
      </w:r>
      <w:proofErr w:type="spellEnd"/>
      <w:proofErr w:type="gramEnd"/>
      <w:r>
        <w:rPr>
          <w:rFonts w:ascii="Times New Roman" w:hAnsi="Times New Roman"/>
          <w:b/>
          <w:bCs/>
          <w:i/>
          <w:color w:val="FF0000"/>
          <w:sz w:val="24"/>
          <w:szCs w:val="24"/>
        </w:rPr>
        <w:t>:</w:t>
      </w:r>
    </w:p>
    <w:p w14:paraId="176BF90C" w14:textId="77777777" w:rsidR="00C7578E" w:rsidRPr="008F0097" w:rsidRDefault="00A56130" w:rsidP="00C7578E">
      <w:pPr>
        <w:ind w:left="630" w:right="206"/>
        <w:jc w:val="both"/>
        <w:outlineLvl w:val="0"/>
        <w:rPr>
          <w:rFonts w:ascii="Times New Roman" w:hAnsi="Times New Roman"/>
          <w:b/>
          <w:bCs/>
          <w:i/>
          <w:color w:val="FF0000"/>
          <w:sz w:val="24"/>
          <w:szCs w:val="24"/>
          <w:lang w:val="it-IT"/>
        </w:rPr>
      </w:pPr>
      <w:r w:rsidRPr="008F0097">
        <w:rPr>
          <w:rFonts w:ascii="Times New Roman" w:hAnsi="Times New Roman"/>
          <w:b/>
          <w:bCs/>
          <w:i/>
          <w:color w:val="FF0000"/>
          <w:sz w:val="24"/>
          <w:szCs w:val="24"/>
        </w:rPr>
        <w:t xml:space="preserve">Nu se </w:t>
      </w:r>
      <w:proofErr w:type="spellStart"/>
      <w:r w:rsidRPr="008F0097">
        <w:rPr>
          <w:rFonts w:ascii="Times New Roman" w:hAnsi="Times New Roman"/>
          <w:b/>
          <w:bCs/>
          <w:i/>
          <w:color w:val="FF0000"/>
          <w:sz w:val="24"/>
          <w:szCs w:val="24"/>
        </w:rPr>
        <w:t>va</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depăși</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valoarea</w:t>
      </w:r>
      <w:proofErr w:type="spellEnd"/>
      <w:r w:rsidRPr="008F0097">
        <w:rPr>
          <w:rFonts w:ascii="Times New Roman" w:hAnsi="Times New Roman"/>
          <w:b/>
          <w:bCs/>
          <w:i/>
          <w:color w:val="FF0000"/>
          <w:sz w:val="24"/>
          <w:szCs w:val="24"/>
        </w:rPr>
        <w:t xml:space="preserve"> de 81.08 lei </w:t>
      </w:r>
      <w:proofErr w:type="spellStart"/>
      <w:r w:rsidRPr="008F0097">
        <w:rPr>
          <w:rFonts w:ascii="Times New Roman" w:hAnsi="Times New Roman"/>
          <w:b/>
          <w:bCs/>
          <w:i/>
          <w:color w:val="FF0000"/>
          <w:sz w:val="24"/>
          <w:szCs w:val="24"/>
        </w:rPr>
        <w:t>fără</w:t>
      </w:r>
      <w:proofErr w:type="spellEnd"/>
      <w:r w:rsidRPr="008F0097">
        <w:rPr>
          <w:rFonts w:ascii="Times New Roman" w:hAnsi="Times New Roman"/>
          <w:b/>
          <w:bCs/>
          <w:i/>
          <w:color w:val="FF0000"/>
          <w:sz w:val="24"/>
          <w:szCs w:val="24"/>
        </w:rPr>
        <w:t xml:space="preserve"> TVA /</w:t>
      </w:r>
      <w:proofErr w:type="spellStart"/>
      <w:r w:rsidRPr="008F0097">
        <w:rPr>
          <w:rFonts w:ascii="Times New Roman" w:hAnsi="Times New Roman"/>
          <w:b/>
          <w:bCs/>
          <w:i/>
          <w:color w:val="FF0000"/>
          <w:sz w:val="24"/>
          <w:szCs w:val="24"/>
        </w:rPr>
        <w:t>persoană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pentru</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prânz</w:t>
      </w:r>
      <w:proofErr w:type="spellEnd"/>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și</w:t>
      </w:r>
      <w:proofErr w:type="spellEnd"/>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cină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respectiv</w:t>
      </w:r>
      <w:proofErr w:type="spellEnd"/>
      <w:r w:rsidRPr="008F0097">
        <w:rPr>
          <w:rFonts w:ascii="Times New Roman" w:hAnsi="Times New Roman"/>
          <w:b/>
          <w:bCs/>
          <w:i/>
          <w:color w:val="FF0000"/>
          <w:sz w:val="24"/>
          <w:szCs w:val="24"/>
        </w:rPr>
        <w:t xml:space="preserve"> 18.01 lei </w:t>
      </w:r>
      <w:proofErr w:type="spellStart"/>
      <w:r w:rsidRPr="008F0097">
        <w:rPr>
          <w:rFonts w:ascii="Times New Roman" w:hAnsi="Times New Roman"/>
          <w:b/>
          <w:bCs/>
          <w:i/>
          <w:color w:val="FF0000"/>
          <w:sz w:val="24"/>
          <w:szCs w:val="24"/>
        </w:rPr>
        <w:t>fără</w:t>
      </w:r>
      <w:proofErr w:type="spellEnd"/>
      <w:r w:rsidRPr="008F0097">
        <w:rPr>
          <w:rFonts w:ascii="Times New Roman" w:hAnsi="Times New Roman"/>
          <w:b/>
          <w:bCs/>
          <w:i/>
          <w:color w:val="FF0000"/>
          <w:sz w:val="24"/>
          <w:szCs w:val="24"/>
        </w:rPr>
        <w:t xml:space="preserve"> TVA/ </w:t>
      </w:r>
      <w:proofErr w:type="spellStart"/>
      <w:r w:rsidRPr="008F0097">
        <w:rPr>
          <w:rFonts w:ascii="Times New Roman" w:hAnsi="Times New Roman"/>
          <w:b/>
          <w:bCs/>
          <w:i/>
          <w:color w:val="FF0000"/>
          <w:sz w:val="24"/>
          <w:szCs w:val="24"/>
        </w:rPr>
        <w:t>persoană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pentru</w:t>
      </w:r>
      <w:proofErr w:type="spellEnd"/>
      <w:r w:rsidRPr="008F0097">
        <w:rPr>
          <w:rFonts w:ascii="Times New Roman" w:hAnsi="Times New Roman"/>
          <w:b/>
          <w:bCs/>
          <w:i/>
          <w:color w:val="FF0000"/>
          <w:sz w:val="24"/>
          <w:szCs w:val="24"/>
        </w:rPr>
        <w:t xml:space="preserve"> coffee break</w:t>
      </w:r>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și</w:t>
      </w:r>
      <w:proofErr w:type="spellEnd"/>
      <w:r w:rsidR="00C7578E" w:rsidRPr="008F0097">
        <w:rPr>
          <w:rFonts w:ascii="Times New Roman" w:hAnsi="Times New Roman"/>
          <w:b/>
          <w:bCs/>
          <w:i/>
          <w:color w:val="FF0000"/>
          <w:sz w:val="24"/>
          <w:szCs w:val="24"/>
        </w:rPr>
        <w:t xml:space="preserve"> </w:t>
      </w:r>
      <w:r w:rsidR="00C7578E" w:rsidRPr="008F0097">
        <w:rPr>
          <w:rFonts w:ascii="Times New Roman" w:hAnsi="Times New Roman"/>
          <w:b/>
          <w:bCs/>
          <w:i/>
          <w:color w:val="FF0000"/>
          <w:sz w:val="24"/>
          <w:szCs w:val="24"/>
          <w:lang w:val="ro-RO"/>
        </w:rPr>
        <w:t xml:space="preserve">238.73 </w:t>
      </w:r>
      <w:r w:rsidR="00C7578E" w:rsidRPr="008F0097">
        <w:rPr>
          <w:rFonts w:ascii="Times New Roman" w:hAnsi="Times New Roman"/>
          <w:b/>
          <w:bCs/>
          <w:i/>
          <w:color w:val="FF0000"/>
          <w:sz w:val="24"/>
          <w:szCs w:val="24"/>
          <w:lang w:val="it-IT"/>
        </w:rPr>
        <w:t>lei f</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r</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 xml:space="preserve"> TVA / persoan</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 xml:space="preserve"> pentru cazare.</w:t>
      </w:r>
    </w:p>
    <w:p w14:paraId="4EC092FF" w14:textId="2D7974E5" w:rsidR="00A56130" w:rsidRPr="00EC77F7" w:rsidRDefault="00A56130" w:rsidP="00A56130">
      <w:pPr>
        <w:ind w:left="630" w:right="1440"/>
        <w:jc w:val="both"/>
        <w:outlineLvl w:val="0"/>
        <w:rPr>
          <w:rFonts w:ascii="Times New Roman" w:hAnsi="Times New Roman"/>
          <w:b/>
          <w:bCs/>
          <w:i/>
          <w:color w:val="FF0000"/>
          <w:sz w:val="24"/>
          <w:szCs w:val="24"/>
        </w:rPr>
      </w:pPr>
    </w:p>
    <w:p w14:paraId="3A296EFF" w14:textId="77777777" w:rsidR="00A56130" w:rsidRDefault="00A56130" w:rsidP="00DC0CD9">
      <w:pPr>
        <w:ind w:left="630"/>
        <w:rPr>
          <w:rFonts w:ascii="Arial Narrow" w:hAnsi="Arial Narrow"/>
          <w:i/>
          <w:sz w:val="24"/>
          <w:szCs w:val="24"/>
        </w:rPr>
      </w:pPr>
    </w:p>
    <w:p w14:paraId="298827B6" w14:textId="4ECB5368"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354D531B"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lastRenderedPageBreak/>
        <w:t xml:space="preserve">Adresa de e-mail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27A097F" w:rsidR="00681F2A" w:rsidRPr="00295786" w:rsidRDefault="00B27ACD" w:rsidP="00A56130">
      <w:pPr>
        <w:ind w:left="630"/>
        <w:jc w:val="both"/>
        <w:rPr>
          <w:rFonts w:ascii="Arial Narrow" w:hAnsi="Arial Narrow"/>
          <w:i/>
          <w:sz w:val="24"/>
          <w:szCs w:val="24"/>
        </w:rPr>
      </w:pPr>
      <w:r w:rsidRPr="00295786">
        <w:rPr>
          <w:rFonts w:ascii="Arial Narrow" w:hAnsi="Arial Narrow"/>
          <w:i/>
          <w:sz w:val="24"/>
          <w:szCs w:val="24"/>
        </w:rPr>
        <w:t xml:space="preserve">Data </w:t>
      </w:r>
      <w:r w:rsidR="00A56130">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4C03A105" w14:textId="37F928A0"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1B60AA" w:rsidRDefault="006662FF" w:rsidP="00C62415">
      <w:pPr>
        <w:spacing w:after="120"/>
        <w:jc w:val="center"/>
        <w:outlineLvl w:val="0"/>
        <w:rPr>
          <w:rFonts w:ascii="Times New Roman" w:hAnsi="Times New Roman"/>
          <w:b/>
          <w:sz w:val="24"/>
          <w:szCs w:val="24"/>
        </w:rPr>
      </w:pPr>
      <w:r w:rsidRPr="001B60AA">
        <w:rPr>
          <w:rFonts w:ascii="Times New Roman" w:hAnsi="Times New Roman"/>
          <w:b/>
          <w:sz w:val="24"/>
          <w:szCs w:val="24"/>
        </w:rPr>
        <w:t>PROPUNERE TEHNICĂ</w:t>
      </w:r>
    </w:p>
    <w:p w14:paraId="4348E01C" w14:textId="77777777" w:rsidR="00451F94" w:rsidRPr="00451F94" w:rsidRDefault="008A6409" w:rsidP="00451F94">
      <w:pPr>
        <w:ind w:left="-450" w:right="-896"/>
        <w:jc w:val="center"/>
        <w:rPr>
          <w:rFonts w:ascii="Times New Roman" w:eastAsia="Times New Roman" w:hAnsi="Times New Roman"/>
          <w:b/>
          <w:i/>
          <w:noProof/>
          <w:sz w:val="22"/>
          <w:szCs w:val="22"/>
          <w:lang w:val="fr-BE" w:eastAsia="en-GB"/>
        </w:rPr>
      </w:pPr>
      <w:r w:rsidRPr="00451F94">
        <w:rPr>
          <w:rFonts w:ascii="Times New Roman" w:hAnsi="Times New Roman"/>
          <w:b/>
          <w:sz w:val="22"/>
          <w:szCs w:val="22"/>
          <w:lang w:val="ro-MD"/>
        </w:rPr>
        <w:t xml:space="preserve">Achiziție </w:t>
      </w:r>
      <w:r w:rsidR="00C61ED0" w:rsidRPr="00451F94">
        <w:rPr>
          <w:rFonts w:ascii="Times New Roman" w:hAnsi="Times New Roman"/>
          <w:b/>
          <w:sz w:val="22"/>
          <w:szCs w:val="22"/>
          <w:lang w:val="ro-MD"/>
        </w:rPr>
        <w:t>„</w:t>
      </w:r>
      <w:r w:rsidR="00451F94" w:rsidRPr="00451F94">
        <w:rPr>
          <w:rFonts w:ascii="Times New Roman" w:eastAsia="Times New Roman" w:hAnsi="Times New Roman"/>
          <w:b/>
          <w:i/>
          <w:noProof/>
          <w:sz w:val="22"/>
          <w:szCs w:val="22"/>
          <w:lang w:val="fr-BE" w:eastAsia="en-GB"/>
        </w:rPr>
        <w:t>Servicii de cazare, prânz, cină și coffee break în Județul Harghita</w:t>
      </w:r>
    </w:p>
    <w:p w14:paraId="06987AAA" w14:textId="5DCA69D6" w:rsidR="00C61ED0" w:rsidRPr="00451F94" w:rsidRDefault="00451F94" w:rsidP="00451F94">
      <w:pPr>
        <w:ind w:left="-450" w:right="-896"/>
        <w:jc w:val="center"/>
        <w:rPr>
          <w:rFonts w:ascii="Times New Roman" w:hAnsi="Times New Roman"/>
          <w:b/>
          <w:sz w:val="22"/>
          <w:szCs w:val="22"/>
          <w:lang w:val="ro-MD"/>
        </w:rPr>
      </w:pPr>
      <w:r w:rsidRPr="00451F94">
        <w:rPr>
          <w:rFonts w:ascii="Times New Roman" w:eastAsia="Times New Roman" w:hAnsi="Times New Roman"/>
          <w:b/>
          <w:i/>
          <w:noProof/>
          <w:sz w:val="22"/>
          <w:szCs w:val="22"/>
          <w:lang w:val="fr-BE" w:eastAsia="en-GB"/>
        </w:rPr>
        <w:t xml:space="preserve"> pentru workshop-ul ,,Educație, diversitate și coeziune europeană – rolul învățământului superior în regiuni multiculturale</w:t>
      </w:r>
      <w:r w:rsidR="00C61ED0" w:rsidRPr="00451F94">
        <w:rPr>
          <w:rFonts w:ascii="Times New Roman" w:hAnsi="Times New Roman"/>
          <w:b/>
          <w:sz w:val="22"/>
          <w:szCs w:val="22"/>
          <w:lang w:val="ro-MD"/>
        </w:rPr>
        <w:t>”</w:t>
      </w:r>
      <w:r w:rsidR="00F362EE" w:rsidRPr="00451F94">
        <w:rPr>
          <w:rFonts w:ascii="Times New Roman" w:hAnsi="Times New Roman"/>
          <w:b/>
          <w:sz w:val="22"/>
          <w:szCs w:val="22"/>
          <w:lang w:val="ro-MD"/>
        </w:rPr>
        <w:t>.</w:t>
      </w:r>
    </w:p>
    <w:p w14:paraId="738679F8" w14:textId="77777777" w:rsidR="00E64CE2" w:rsidRPr="00A56130" w:rsidRDefault="00E64CE2" w:rsidP="002E37EF">
      <w:pPr>
        <w:ind w:left="-450" w:right="-896"/>
        <w:jc w:val="center"/>
        <w:rPr>
          <w:rFonts w:ascii="Times New Roman" w:hAnsi="Times New Roman"/>
          <w:b/>
          <w:color w:val="FF0000"/>
          <w:sz w:val="24"/>
          <w:szCs w:val="24"/>
          <w:lang w:val="ro-MD"/>
        </w:rPr>
      </w:pPr>
    </w:p>
    <w:tbl>
      <w:tblPr>
        <w:tblW w:w="14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222"/>
        <w:gridCol w:w="5332"/>
      </w:tblGrid>
      <w:tr w:rsidR="00CD3BF8" w:rsidRPr="004B62EC" w14:paraId="30CF9DAF" w14:textId="77777777" w:rsidTr="00E64CE2">
        <w:trPr>
          <w:jc w:val="center"/>
        </w:trPr>
        <w:tc>
          <w:tcPr>
            <w:tcW w:w="704" w:type="dxa"/>
            <w:tcMar>
              <w:left w:w="57" w:type="dxa"/>
              <w:right w:w="57" w:type="dxa"/>
            </w:tcMar>
            <w:vAlign w:val="center"/>
          </w:tcPr>
          <w:p w14:paraId="7DCF4F8D" w14:textId="77777777" w:rsidR="00CD3BF8" w:rsidRPr="004B62EC" w:rsidRDefault="00CD3BF8" w:rsidP="00991F13">
            <w:pPr>
              <w:jc w:val="center"/>
              <w:rPr>
                <w:rFonts w:ascii="Times New Roman" w:hAnsi="Times New Roman"/>
                <w:b/>
                <w:sz w:val="22"/>
                <w:szCs w:val="22"/>
              </w:rPr>
            </w:pPr>
            <w:r w:rsidRPr="004B62EC">
              <w:rPr>
                <w:rFonts w:ascii="Times New Roman" w:hAnsi="Times New Roman"/>
                <w:b/>
                <w:sz w:val="22"/>
                <w:szCs w:val="22"/>
              </w:rPr>
              <w:t>NR.</w:t>
            </w:r>
          </w:p>
          <w:p w14:paraId="152BC07F" w14:textId="0E147091" w:rsidR="00CD3BF8" w:rsidRPr="004B62EC" w:rsidRDefault="00562372" w:rsidP="00991F13">
            <w:pPr>
              <w:jc w:val="center"/>
              <w:rPr>
                <w:rFonts w:ascii="Times New Roman" w:hAnsi="Times New Roman"/>
                <w:sz w:val="22"/>
                <w:szCs w:val="22"/>
              </w:rPr>
            </w:pPr>
            <w:r w:rsidRPr="004B62EC">
              <w:rPr>
                <w:rFonts w:ascii="Times New Roman" w:hAnsi="Times New Roman"/>
                <w:b/>
                <w:sz w:val="22"/>
                <w:szCs w:val="22"/>
              </w:rPr>
              <w:t>CRT</w:t>
            </w:r>
            <w:r w:rsidR="00CD3BF8" w:rsidRPr="004B62EC">
              <w:rPr>
                <w:rFonts w:ascii="Times New Roman" w:hAnsi="Times New Roman"/>
                <w:b/>
                <w:sz w:val="22"/>
                <w:szCs w:val="22"/>
              </w:rPr>
              <w:t>.</w:t>
            </w:r>
          </w:p>
        </w:tc>
        <w:tc>
          <w:tcPr>
            <w:tcW w:w="8222" w:type="dxa"/>
            <w:tcMar>
              <w:left w:w="57" w:type="dxa"/>
              <w:right w:w="57" w:type="dxa"/>
            </w:tcMar>
            <w:vAlign w:val="center"/>
          </w:tcPr>
          <w:p w14:paraId="4A848DBF" w14:textId="77777777" w:rsidR="00CD3BF8" w:rsidRPr="004B62EC" w:rsidRDefault="00CD3BF8" w:rsidP="00991F13">
            <w:pPr>
              <w:pStyle w:val="Heading2"/>
              <w:numPr>
                <w:ilvl w:val="0"/>
                <w:numId w:val="0"/>
              </w:numPr>
              <w:jc w:val="center"/>
              <w:rPr>
                <w:rFonts w:ascii="Times New Roman" w:hAnsi="Times New Roman"/>
                <w:iCs/>
                <w:caps/>
                <w:sz w:val="22"/>
              </w:rPr>
            </w:pPr>
            <w:r w:rsidRPr="004B62EC">
              <w:rPr>
                <w:rFonts w:ascii="Times New Roman" w:hAnsi="Times New Roman"/>
                <w:iCs/>
                <w:caps/>
                <w:sz w:val="22"/>
              </w:rPr>
              <w:t>Cerinţe autoritate contractantă</w:t>
            </w:r>
          </w:p>
        </w:tc>
        <w:tc>
          <w:tcPr>
            <w:tcW w:w="5332" w:type="dxa"/>
            <w:tcMar>
              <w:left w:w="57" w:type="dxa"/>
              <w:right w:w="57" w:type="dxa"/>
            </w:tcMar>
            <w:vAlign w:val="center"/>
          </w:tcPr>
          <w:p w14:paraId="5A3EA869" w14:textId="77777777" w:rsidR="00C21552" w:rsidRPr="004B62EC" w:rsidRDefault="00C21552" w:rsidP="00991F13">
            <w:pPr>
              <w:pStyle w:val="Heading2"/>
              <w:numPr>
                <w:ilvl w:val="0"/>
                <w:numId w:val="0"/>
              </w:numPr>
              <w:jc w:val="center"/>
              <w:rPr>
                <w:rFonts w:ascii="Times New Roman" w:hAnsi="Times New Roman"/>
                <w:iCs/>
                <w:caps/>
                <w:sz w:val="22"/>
              </w:rPr>
            </w:pPr>
            <w:r w:rsidRPr="004B62EC">
              <w:rPr>
                <w:rFonts w:ascii="Times New Roman" w:hAnsi="Times New Roman"/>
                <w:iCs/>
                <w:caps/>
                <w:sz w:val="22"/>
              </w:rPr>
              <w:t>PROPUNERE</w:t>
            </w:r>
            <w:r w:rsidR="009D192E" w:rsidRPr="004B62EC">
              <w:rPr>
                <w:rFonts w:ascii="Times New Roman" w:hAnsi="Times New Roman"/>
                <w:iCs/>
                <w:caps/>
                <w:sz w:val="22"/>
              </w:rPr>
              <w:t xml:space="preserve"> TEHNICĂ</w:t>
            </w:r>
            <w:r w:rsidRPr="004B62EC">
              <w:rPr>
                <w:rFonts w:ascii="Times New Roman" w:hAnsi="Times New Roman"/>
                <w:iCs/>
                <w:caps/>
                <w:sz w:val="22"/>
              </w:rPr>
              <w:t xml:space="preserve"> OFERTANT</w:t>
            </w:r>
          </w:p>
        </w:tc>
      </w:tr>
      <w:tr w:rsidR="00EC77F7" w:rsidRPr="004B62EC" w14:paraId="52CFD29C" w14:textId="77777777" w:rsidTr="00E64CE2">
        <w:trPr>
          <w:trHeight w:val="566"/>
          <w:jc w:val="center"/>
        </w:trPr>
        <w:tc>
          <w:tcPr>
            <w:tcW w:w="704" w:type="dxa"/>
            <w:tcMar>
              <w:left w:w="57" w:type="dxa"/>
              <w:right w:w="57" w:type="dxa"/>
            </w:tcMar>
          </w:tcPr>
          <w:p w14:paraId="4DBE5C8C" w14:textId="48FAA073" w:rsidR="00EC77F7" w:rsidRPr="004B62EC" w:rsidRDefault="00562372" w:rsidP="00562372">
            <w:pPr>
              <w:jc w:val="center"/>
              <w:rPr>
                <w:rFonts w:ascii="Times New Roman" w:hAnsi="Times New Roman"/>
                <w:sz w:val="22"/>
                <w:szCs w:val="22"/>
                <w:highlight w:val="yellow"/>
              </w:rPr>
            </w:pPr>
            <w:r w:rsidRPr="004B62EC">
              <w:rPr>
                <w:rFonts w:ascii="Times New Roman" w:hAnsi="Times New Roman"/>
                <w:sz w:val="22"/>
                <w:szCs w:val="22"/>
              </w:rPr>
              <w:t>1</w:t>
            </w:r>
          </w:p>
        </w:tc>
        <w:tc>
          <w:tcPr>
            <w:tcW w:w="8222" w:type="dxa"/>
            <w:tcMar>
              <w:left w:w="57" w:type="dxa"/>
              <w:right w:w="57" w:type="dxa"/>
            </w:tcMar>
          </w:tcPr>
          <w:p w14:paraId="559DF7DD" w14:textId="7BF452E0" w:rsidR="00451F94" w:rsidRPr="004B62EC" w:rsidRDefault="00451F94" w:rsidP="00C61ED0">
            <w:pPr>
              <w:ind w:left="88" w:right="227" w:hanging="21"/>
              <w:jc w:val="both"/>
              <w:rPr>
                <w:rFonts w:ascii="Times New Roman" w:hAnsi="Times New Roman"/>
                <w:b/>
                <w:sz w:val="22"/>
                <w:szCs w:val="22"/>
                <w:lang w:val="ro-MD"/>
              </w:rPr>
            </w:pPr>
            <w:r w:rsidRPr="004B62EC">
              <w:rPr>
                <w:rFonts w:ascii="Times New Roman" w:hAnsi="Times New Roman"/>
                <w:b/>
                <w:sz w:val="22"/>
                <w:szCs w:val="22"/>
                <w:lang w:val="ro-MD"/>
              </w:rPr>
              <w:t>,,Servicii de cazare, prânz, cină și coffee break în Județul Harghita pentru workshop-ul ,,Educație, diversitate și coeziune europeană – rolul învățământului superior în regiuni multiculturale”</w:t>
            </w:r>
            <w:r w:rsidRPr="004B62EC">
              <w:rPr>
                <w:rFonts w:ascii="Times New Roman" w:hAnsi="Times New Roman"/>
                <w:b/>
                <w:sz w:val="22"/>
                <w:szCs w:val="22"/>
                <w:lang w:val="ro-MD"/>
              </w:rPr>
              <w:t>.</w:t>
            </w:r>
          </w:p>
          <w:p w14:paraId="66C626DD" w14:textId="77777777" w:rsidR="00336950" w:rsidRPr="004B62EC" w:rsidRDefault="00336950" w:rsidP="00C61ED0">
            <w:pPr>
              <w:ind w:left="88" w:right="227" w:hanging="21"/>
              <w:jc w:val="both"/>
              <w:rPr>
                <w:rFonts w:ascii="Times New Roman" w:hAnsi="Times New Roman"/>
                <w:b/>
                <w:sz w:val="22"/>
                <w:szCs w:val="22"/>
                <w:lang w:val="ro-MD"/>
              </w:rPr>
            </w:pPr>
          </w:p>
          <w:p w14:paraId="732B8EF9" w14:textId="141CA524" w:rsidR="00C61ED0" w:rsidRPr="004B62EC" w:rsidRDefault="00C61ED0" w:rsidP="00C61ED0">
            <w:pPr>
              <w:jc w:val="both"/>
              <w:rPr>
                <w:rFonts w:ascii="Times New Roman" w:eastAsia="Times New Roman" w:hAnsi="Times New Roman"/>
                <w:b/>
                <w:sz w:val="22"/>
                <w:szCs w:val="22"/>
                <w:lang w:val="ro-RO"/>
              </w:rPr>
            </w:pPr>
            <w:r w:rsidRPr="004B62EC">
              <w:rPr>
                <w:rFonts w:ascii="Times New Roman" w:eastAsia="Times New Roman" w:hAnsi="Times New Roman"/>
                <w:b/>
                <w:sz w:val="22"/>
                <w:szCs w:val="22"/>
                <w:lang w:val="ro-RO"/>
              </w:rPr>
              <w:t xml:space="preserve"> DESCRIEREA SERVICIILOR ŞI CARACTERISTICI SOLICITATE:</w:t>
            </w:r>
          </w:p>
          <w:p w14:paraId="1F706817" w14:textId="77777777" w:rsidR="00E473B7" w:rsidRPr="004B62EC" w:rsidRDefault="00E473B7" w:rsidP="00C87C39">
            <w:pPr>
              <w:suppressAutoHyphens/>
              <w:overflowPunct/>
              <w:autoSpaceDE/>
              <w:adjustRightInd/>
              <w:ind w:left="720"/>
              <w:jc w:val="both"/>
              <w:rPr>
                <w:rFonts w:ascii="Times New Roman" w:eastAsia="Calibri" w:hAnsi="Times New Roman"/>
                <w:sz w:val="22"/>
                <w:szCs w:val="22"/>
              </w:rPr>
            </w:pPr>
          </w:p>
          <w:p w14:paraId="515EF8CD" w14:textId="77777777" w:rsidR="0063705B" w:rsidRPr="004B62EC" w:rsidRDefault="0063705B" w:rsidP="0063705B">
            <w:pPr>
              <w:jc w:val="both"/>
              <w:rPr>
                <w:rFonts w:ascii="Times New Roman" w:eastAsia="Times New Roman" w:hAnsi="Times New Roman"/>
                <w:b/>
                <w:bCs/>
                <w:sz w:val="22"/>
                <w:szCs w:val="22"/>
                <w:u w:val="single"/>
                <w:lang w:eastAsia="ro-RO"/>
              </w:rPr>
            </w:pPr>
            <w:r w:rsidRPr="004B62EC">
              <w:rPr>
                <w:rFonts w:ascii="Times New Roman" w:eastAsia="Times New Roman" w:hAnsi="Times New Roman"/>
                <w:b/>
                <w:bCs/>
                <w:sz w:val="22"/>
                <w:szCs w:val="22"/>
                <w:u w:val="single"/>
                <w:lang w:eastAsia="ro-RO"/>
              </w:rPr>
              <w:t xml:space="preserve">1.1 SERVICII DE CAZARE CU MIC DEJUN </w:t>
            </w:r>
          </w:p>
          <w:p w14:paraId="437BC270" w14:textId="77777777" w:rsidR="0063705B" w:rsidRPr="004B62EC" w:rsidRDefault="0063705B" w:rsidP="0063705B">
            <w:pPr>
              <w:jc w:val="both"/>
              <w:rPr>
                <w:rFonts w:ascii="Times New Roman" w:eastAsia="Times New Roman" w:hAnsi="Times New Roman"/>
                <w:b/>
                <w:bCs/>
                <w:sz w:val="22"/>
                <w:szCs w:val="22"/>
                <w:lang w:val="it-IT" w:eastAsia="ro-RO"/>
              </w:rPr>
            </w:pPr>
          </w:p>
          <w:p w14:paraId="7DDF2717" w14:textId="77777777" w:rsidR="0063705B" w:rsidRPr="004B62EC" w:rsidRDefault="0063705B" w:rsidP="0063705B">
            <w:pPr>
              <w:jc w:val="both"/>
              <w:rPr>
                <w:rFonts w:ascii="Times New Roman" w:hAnsi="Times New Roman"/>
                <w:sz w:val="22"/>
                <w:szCs w:val="22"/>
              </w:rPr>
            </w:pPr>
            <w:proofErr w:type="spellStart"/>
            <w:r w:rsidRPr="004B62EC">
              <w:rPr>
                <w:rFonts w:ascii="Times New Roman" w:hAnsi="Times New Roman"/>
                <w:sz w:val="22"/>
                <w:szCs w:val="22"/>
              </w:rPr>
              <w:t>Cazare</w:t>
            </w:r>
            <w:proofErr w:type="spellEnd"/>
            <w:r w:rsidRPr="004B62EC">
              <w:rPr>
                <w:rFonts w:ascii="Times New Roman" w:hAnsi="Times New Roman"/>
                <w:sz w:val="22"/>
                <w:szCs w:val="22"/>
              </w:rPr>
              <w:t xml:space="preserve"> cu mic </w:t>
            </w:r>
            <w:proofErr w:type="spellStart"/>
            <w:r w:rsidRPr="004B62EC">
              <w:rPr>
                <w:rFonts w:ascii="Times New Roman" w:hAnsi="Times New Roman"/>
                <w:sz w:val="22"/>
                <w:szCs w:val="22"/>
              </w:rPr>
              <w:t>dejun</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inclus</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în</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judetul</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Harghita</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pentru</w:t>
            </w:r>
            <w:proofErr w:type="spellEnd"/>
            <w:r w:rsidRPr="004B62EC">
              <w:rPr>
                <w:rFonts w:ascii="Times New Roman" w:hAnsi="Times New Roman"/>
                <w:sz w:val="22"/>
                <w:szCs w:val="22"/>
              </w:rPr>
              <w:t xml:space="preserve"> 35 de </w:t>
            </w:r>
            <w:proofErr w:type="spellStart"/>
            <w:r w:rsidRPr="004B62EC">
              <w:rPr>
                <w:rFonts w:ascii="Times New Roman" w:hAnsi="Times New Roman"/>
                <w:sz w:val="22"/>
                <w:szCs w:val="22"/>
              </w:rPr>
              <w:t>persoane</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în</w:t>
            </w:r>
            <w:proofErr w:type="spellEnd"/>
            <w:r w:rsidRPr="004B62EC">
              <w:rPr>
                <w:rFonts w:ascii="Times New Roman" w:hAnsi="Times New Roman"/>
                <w:sz w:val="22"/>
                <w:szCs w:val="22"/>
              </w:rPr>
              <w:t xml:space="preserve"> 35 de </w:t>
            </w:r>
            <w:proofErr w:type="spellStart"/>
            <w:r w:rsidRPr="004B62EC">
              <w:rPr>
                <w:rFonts w:ascii="Times New Roman" w:hAnsi="Times New Roman"/>
                <w:sz w:val="22"/>
                <w:szCs w:val="22"/>
              </w:rPr>
              <w:t>camere</w:t>
            </w:r>
            <w:proofErr w:type="spellEnd"/>
            <w:r w:rsidRPr="004B62EC">
              <w:rPr>
                <w:rFonts w:ascii="Times New Roman" w:hAnsi="Times New Roman"/>
                <w:sz w:val="22"/>
                <w:szCs w:val="22"/>
              </w:rPr>
              <w:t xml:space="preserve"> single.</w:t>
            </w:r>
          </w:p>
          <w:p w14:paraId="74EB867A" w14:textId="77777777" w:rsidR="0063705B" w:rsidRPr="004B62EC" w:rsidRDefault="0063705B" w:rsidP="0063705B">
            <w:pPr>
              <w:jc w:val="both"/>
              <w:rPr>
                <w:rFonts w:ascii="Times New Roman" w:hAnsi="Times New Roman"/>
                <w:sz w:val="22"/>
                <w:szCs w:val="22"/>
              </w:rPr>
            </w:pPr>
            <w:proofErr w:type="spellStart"/>
            <w:r w:rsidRPr="004B62EC">
              <w:rPr>
                <w:rFonts w:ascii="Times New Roman" w:hAnsi="Times New Roman"/>
                <w:sz w:val="22"/>
                <w:szCs w:val="22"/>
              </w:rPr>
              <w:t>Localizare</w:t>
            </w:r>
            <w:proofErr w:type="spellEnd"/>
            <w:r w:rsidRPr="004B62EC">
              <w:rPr>
                <w:rFonts w:ascii="Times New Roman" w:hAnsi="Times New Roman"/>
                <w:sz w:val="22"/>
                <w:szCs w:val="22"/>
              </w:rPr>
              <w:t xml:space="preserve"> hotel: </w:t>
            </w:r>
            <w:proofErr w:type="spellStart"/>
            <w:r w:rsidRPr="004B62EC">
              <w:rPr>
                <w:rFonts w:ascii="Times New Roman" w:hAnsi="Times New Roman"/>
                <w:sz w:val="22"/>
                <w:szCs w:val="22"/>
              </w:rPr>
              <w:t>ȋn</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judeţul</w:t>
            </w:r>
            <w:proofErr w:type="spellEnd"/>
            <w:r w:rsidRPr="004B62EC">
              <w:rPr>
                <w:rFonts w:ascii="Times New Roman" w:hAnsi="Times New Roman"/>
                <w:sz w:val="22"/>
                <w:szCs w:val="22"/>
              </w:rPr>
              <w:t xml:space="preserve"> Harghita, </w:t>
            </w:r>
            <w:proofErr w:type="spellStart"/>
            <w:r w:rsidRPr="004B62EC">
              <w:rPr>
                <w:rFonts w:ascii="Times New Roman" w:hAnsi="Times New Roman"/>
                <w:sz w:val="22"/>
                <w:szCs w:val="22"/>
              </w:rPr>
              <w:t>situat</w:t>
            </w:r>
            <w:proofErr w:type="spellEnd"/>
            <w:r w:rsidRPr="004B62EC">
              <w:rPr>
                <w:rFonts w:ascii="Times New Roman" w:hAnsi="Times New Roman"/>
                <w:sz w:val="22"/>
                <w:szCs w:val="22"/>
              </w:rPr>
              <w:t xml:space="preserve"> la o </w:t>
            </w:r>
            <w:proofErr w:type="spellStart"/>
            <w:r w:rsidRPr="004B62EC">
              <w:rPr>
                <w:rFonts w:ascii="Times New Roman" w:hAnsi="Times New Roman"/>
                <w:sz w:val="22"/>
                <w:szCs w:val="22"/>
              </w:rPr>
              <w:t>distanţă</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rutieră</w:t>
            </w:r>
            <w:proofErr w:type="spellEnd"/>
            <w:r w:rsidRPr="004B62EC">
              <w:rPr>
                <w:rFonts w:ascii="Times New Roman" w:hAnsi="Times New Roman"/>
                <w:sz w:val="22"/>
                <w:szCs w:val="22"/>
              </w:rPr>
              <w:t xml:space="preserve"> (auto), de maxim 110 km </w:t>
            </w:r>
            <w:proofErr w:type="spellStart"/>
            <w:r w:rsidRPr="004B62EC">
              <w:rPr>
                <w:rFonts w:ascii="Times New Roman" w:hAnsi="Times New Roman"/>
                <w:sz w:val="22"/>
                <w:szCs w:val="22"/>
              </w:rPr>
              <w:t>faţă</w:t>
            </w:r>
            <w:proofErr w:type="spellEnd"/>
            <w:r w:rsidRPr="004B62EC">
              <w:rPr>
                <w:rFonts w:ascii="Times New Roman" w:hAnsi="Times New Roman"/>
                <w:sz w:val="22"/>
                <w:szCs w:val="22"/>
              </w:rPr>
              <w:t xml:space="preserve"> de </w:t>
            </w:r>
            <w:proofErr w:type="spellStart"/>
            <w:r w:rsidRPr="004B62EC">
              <w:rPr>
                <w:rFonts w:ascii="Times New Roman" w:hAnsi="Times New Roman"/>
                <w:sz w:val="22"/>
                <w:szCs w:val="22"/>
              </w:rPr>
              <w:t>localitatea</w:t>
            </w:r>
            <w:proofErr w:type="spellEnd"/>
            <w:r w:rsidRPr="004B62EC">
              <w:rPr>
                <w:rFonts w:ascii="Times New Roman" w:hAnsi="Times New Roman"/>
                <w:sz w:val="22"/>
                <w:szCs w:val="22"/>
              </w:rPr>
              <w:t xml:space="preserve"> Bilbor, </w:t>
            </w:r>
            <w:proofErr w:type="spellStart"/>
            <w:r w:rsidRPr="004B62EC">
              <w:rPr>
                <w:rFonts w:ascii="Times New Roman" w:hAnsi="Times New Roman"/>
                <w:sz w:val="22"/>
                <w:szCs w:val="22"/>
              </w:rPr>
              <w:t>judetul</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Harghita</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Pentru</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demonstrarea</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îndeplinirii</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cerintei</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esentiale</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privind</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distanta</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rutiera</w:t>
            </w:r>
            <w:proofErr w:type="spellEnd"/>
            <w:r w:rsidRPr="004B62EC">
              <w:rPr>
                <w:rFonts w:ascii="Times New Roman" w:hAnsi="Times New Roman"/>
                <w:sz w:val="22"/>
                <w:szCs w:val="22"/>
              </w:rPr>
              <w:t xml:space="preserve"> (auto) </w:t>
            </w:r>
            <w:proofErr w:type="spellStart"/>
            <w:r w:rsidRPr="004B62EC">
              <w:rPr>
                <w:rFonts w:ascii="Times New Roman" w:hAnsi="Times New Roman"/>
                <w:sz w:val="22"/>
                <w:szCs w:val="22"/>
              </w:rPr>
              <w:t>ofertantul</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va</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prezenta</w:t>
            </w:r>
            <w:proofErr w:type="spellEnd"/>
            <w:r w:rsidRPr="004B62EC">
              <w:rPr>
                <w:rFonts w:ascii="Times New Roman" w:hAnsi="Times New Roman"/>
                <w:sz w:val="22"/>
                <w:szCs w:val="22"/>
              </w:rPr>
              <w:t xml:space="preserve"> print screen din </w:t>
            </w:r>
            <w:proofErr w:type="spellStart"/>
            <w:r w:rsidRPr="004B62EC">
              <w:rPr>
                <w:rFonts w:ascii="Times New Roman" w:hAnsi="Times New Roman"/>
                <w:sz w:val="22"/>
                <w:szCs w:val="22"/>
              </w:rPr>
              <w:t>aplicatia</w:t>
            </w:r>
            <w:proofErr w:type="spellEnd"/>
            <w:r w:rsidRPr="004B62EC">
              <w:rPr>
                <w:rFonts w:ascii="Times New Roman" w:hAnsi="Times New Roman"/>
                <w:sz w:val="22"/>
                <w:szCs w:val="22"/>
              </w:rPr>
              <w:t xml:space="preserve"> Google Maps (</w:t>
            </w:r>
            <w:hyperlink r:id="rId10" w:history="1">
              <w:r w:rsidRPr="004B62EC">
                <w:rPr>
                  <w:rStyle w:val="Hyperlink"/>
                  <w:rFonts w:ascii="Times New Roman" w:hAnsi="Times New Roman"/>
                  <w:sz w:val="22"/>
                  <w:szCs w:val="22"/>
                </w:rPr>
                <w:t>https://www.google.com/maps</w:t>
              </w:r>
            </w:hyperlink>
            <w:r w:rsidRPr="004B62EC">
              <w:rPr>
                <w:rFonts w:ascii="Times New Roman" w:hAnsi="Times New Roman"/>
                <w:sz w:val="22"/>
                <w:szCs w:val="22"/>
              </w:rPr>
              <w:t xml:space="preserve"> ), </w:t>
            </w:r>
            <w:proofErr w:type="spellStart"/>
            <w:r w:rsidRPr="004B62EC">
              <w:rPr>
                <w:rFonts w:ascii="Times New Roman" w:hAnsi="Times New Roman"/>
                <w:sz w:val="22"/>
                <w:szCs w:val="22"/>
              </w:rPr>
              <w:t>realizat</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atat</w:t>
            </w:r>
            <w:proofErr w:type="spellEnd"/>
            <w:r w:rsidRPr="004B62EC">
              <w:rPr>
                <w:rFonts w:ascii="Times New Roman" w:hAnsi="Times New Roman"/>
                <w:sz w:val="22"/>
                <w:szCs w:val="22"/>
              </w:rPr>
              <w:t xml:space="preserve"> pe </w:t>
            </w:r>
            <w:proofErr w:type="spellStart"/>
            <w:r w:rsidRPr="004B62EC">
              <w:rPr>
                <w:rFonts w:ascii="Times New Roman" w:hAnsi="Times New Roman"/>
                <w:sz w:val="22"/>
                <w:szCs w:val="22"/>
              </w:rPr>
              <w:t>modul</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directii</w:t>
            </w:r>
            <w:proofErr w:type="spellEnd"/>
            <w:r w:rsidRPr="004B62EC">
              <w:rPr>
                <w:rFonts w:ascii="Times New Roman" w:hAnsi="Times New Roman"/>
                <w:sz w:val="22"/>
                <w:szCs w:val="22"/>
              </w:rPr>
              <w:t xml:space="preserve"> </w:t>
            </w:r>
            <w:proofErr w:type="spellStart"/>
            <w:r w:rsidRPr="004B62EC">
              <w:rPr>
                <w:rFonts w:ascii="Times New Roman" w:hAnsi="Times New Roman"/>
                <w:sz w:val="22"/>
                <w:szCs w:val="22"/>
              </w:rPr>
              <w:t>rutiere</w:t>
            </w:r>
            <w:proofErr w:type="spellEnd"/>
            <w:r w:rsidRPr="004B62EC">
              <w:rPr>
                <w:rFonts w:ascii="Times New Roman" w:hAnsi="Times New Roman"/>
                <w:sz w:val="22"/>
                <w:szCs w:val="22"/>
              </w:rPr>
              <w:t>” („driving directions”).</w:t>
            </w:r>
          </w:p>
          <w:p w14:paraId="0A92F088" w14:textId="77777777" w:rsidR="0063705B" w:rsidRPr="004B62EC" w:rsidRDefault="0063705B" w:rsidP="0063705B">
            <w:pPr>
              <w:jc w:val="both"/>
              <w:rPr>
                <w:rFonts w:ascii="Times New Roman" w:eastAsia="Times New Roman" w:hAnsi="Times New Roman"/>
                <w:sz w:val="22"/>
                <w:szCs w:val="22"/>
                <w:lang w:val="sv-SE" w:eastAsia="ro-RO"/>
              </w:rPr>
            </w:pPr>
            <w:r w:rsidRPr="004B62EC">
              <w:rPr>
                <w:rFonts w:ascii="Times New Roman" w:eastAsia="Times New Roman" w:hAnsi="Times New Roman"/>
                <w:sz w:val="22"/>
                <w:szCs w:val="22"/>
                <w:lang w:val="sv-SE" w:eastAsia="ro-RO"/>
              </w:rPr>
              <w:t xml:space="preserve">Perioada de cazare: 23-26 septembrie 2026 (3 nopti) x 35 pers/noapte. </w:t>
            </w:r>
          </w:p>
          <w:p w14:paraId="42224EC6" w14:textId="77777777" w:rsidR="0063705B" w:rsidRPr="004B62EC" w:rsidRDefault="0063705B" w:rsidP="0063705B">
            <w:pPr>
              <w:jc w:val="both"/>
              <w:rPr>
                <w:rFonts w:ascii="Times New Roman" w:eastAsia="Times New Roman" w:hAnsi="Times New Roman"/>
                <w:i/>
                <w:sz w:val="22"/>
                <w:szCs w:val="22"/>
                <w:lang w:val="it-IT" w:eastAsia="ro-RO"/>
              </w:rPr>
            </w:pPr>
            <w:r w:rsidRPr="004B62EC">
              <w:rPr>
                <w:rFonts w:ascii="Times New Roman" w:eastAsia="Times New Roman" w:hAnsi="Times New Roman"/>
                <w:sz w:val="22"/>
                <w:szCs w:val="22"/>
                <w:lang w:val="it-IT" w:eastAsia="ro-RO"/>
              </w:rPr>
              <w:t>Check-in - începând cu ora 15.00, check-out ora 12.00.</w:t>
            </w:r>
          </w:p>
          <w:p w14:paraId="3934D2B4" w14:textId="77777777" w:rsidR="0063705B" w:rsidRPr="004B62EC" w:rsidRDefault="0063705B" w:rsidP="0063705B">
            <w:pPr>
              <w:jc w:val="both"/>
              <w:rPr>
                <w:rFonts w:ascii="Times New Roman" w:eastAsia="Times New Roman" w:hAnsi="Times New Roman"/>
                <w:i/>
                <w:sz w:val="22"/>
                <w:szCs w:val="22"/>
                <w:lang w:val="it-IT" w:eastAsia="ro-RO"/>
              </w:rPr>
            </w:pPr>
            <w:proofErr w:type="spellStart"/>
            <w:r w:rsidRPr="004B62EC">
              <w:rPr>
                <w:rFonts w:ascii="Times New Roman" w:eastAsia="Times New Roman" w:hAnsi="Times New Roman"/>
                <w:sz w:val="22"/>
                <w:szCs w:val="22"/>
                <w:lang w:eastAsia="ro-RO"/>
              </w:rPr>
              <w:t>Serviciile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hoteliere</w:t>
            </w:r>
            <w:proofErr w:type="spellEnd"/>
            <w:r w:rsidRPr="004B62EC">
              <w:rPr>
                <w:rFonts w:ascii="Times New Roman" w:eastAsia="Times New Roman" w:hAnsi="Times New Roman"/>
                <w:sz w:val="22"/>
                <w:szCs w:val="22"/>
                <w:lang w:eastAsia="ro-RO"/>
              </w:rPr>
              <w:t xml:space="preserve"> se </w:t>
            </w:r>
            <w:proofErr w:type="spellStart"/>
            <w:r w:rsidRPr="004B62EC">
              <w:rPr>
                <w:rFonts w:ascii="Times New Roman" w:eastAsia="Times New Roman" w:hAnsi="Times New Roman"/>
                <w:sz w:val="22"/>
                <w:szCs w:val="22"/>
                <w:lang w:eastAsia="ro-RO"/>
              </w:rPr>
              <w:t>vor</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asigura</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într</w:t>
            </w:r>
            <w:proofErr w:type="spellEnd"/>
            <w:r w:rsidRPr="004B62EC">
              <w:rPr>
                <w:rFonts w:ascii="Times New Roman" w:eastAsia="Times New Roman" w:hAnsi="Times New Roman"/>
                <w:sz w:val="22"/>
                <w:szCs w:val="22"/>
                <w:lang w:eastAsia="ro-RO"/>
              </w:rPr>
              <w:t xml:space="preserve">-o </w:t>
            </w:r>
            <w:proofErr w:type="spellStart"/>
            <w:r w:rsidRPr="004B62EC">
              <w:rPr>
                <w:rFonts w:ascii="Times New Roman" w:eastAsia="Times New Roman" w:hAnsi="Times New Roman"/>
                <w:sz w:val="22"/>
                <w:szCs w:val="22"/>
                <w:lang w:eastAsia="ro-RO"/>
              </w:rPr>
              <w:t>locație</w:t>
            </w:r>
            <w:proofErr w:type="spellEnd"/>
            <w:r w:rsidRPr="004B62EC">
              <w:rPr>
                <w:rFonts w:ascii="Times New Roman" w:eastAsia="Times New Roman" w:hAnsi="Times New Roman"/>
                <w:sz w:val="22"/>
                <w:szCs w:val="22"/>
                <w:lang w:eastAsia="ro-RO"/>
              </w:rPr>
              <w:t xml:space="preserve">/hotel </w:t>
            </w:r>
            <w:proofErr w:type="spellStart"/>
            <w:r w:rsidRPr="004B62EC">
              <w:rPr>
                <w:rFonts w:ascii="Times New Roman" w:eastAsia="Times New Roman" w:hAnsi="Times New Roman"/>
                <w:sz w:val="22"/>
                <w:szCs w:val="22"/>
                <w:lang w:eastAsia="ro-RO"/>
              </w:rPr>
              <w:t>încadrată</w:t>
            </w:r>
            <w:proofErr w:type="spellEnd"/>
            <w:r w:rsidRPr="004B62EC">
              <w:rPr>
                <w:rFonts w:ascii="Times New Roman" w:eastAsia="Times New Roman" w:hAnsi="Times New Roman"/>
                <w:sz w:val="22"/>
                <w:szCs w:val="22"/>
                <w:lang w:eastAsia="ro-RO"/>
              </w:rPr>
              <w:t xml:space="preserve"> cu minim 3 stele, cu </w:t>
            </w:r>
            <w:proofErr w:type="spellStart"/>
            <w:r w:rsidRPr="004B62EC">
              <w:rPr>
                <w:rFonts w:ascii="Times New Roman" w:eastAsia="Times New Roman" w:hAnsi="Times New Roman"/>
                <w:sz w:val="22"/>
                <w:szCs w:val="22"/>
                <w:lang w:eastAsia="ro-RO"/>
              </w:rPr>
              <w:t>următoarele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dotări</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minime</w:t>
            </w:r>
            <w:proofErr w:type="spellEnd"/>
            <w:r w:rsidRPr="004B62EC">
              <w:rPr>
                <w:rFonts w:ascii="Times New Roman" w:eastAsia="Times New Roman" w:hAnsi="Times New Roman"/>
                <w:sz w:val="22"/>
                <w:szCs w:val="22"/>
                <w:lang w:eastAsia="ro-RO"/>
              </w:rPr>
              <w:t xml:space="preserve">: tv, </w:t>
            </w:r>
            <w:proofErr w:type="spellStart"/>
            <w:r w:rsidRPr="004B62EC">
              <w:rPr>
                <w:rFonts w:ascii="Times New Roman" w:eastAsia="Times New Roman" w:hAnsi="Times New Roman"/>
                <w:sz w:val="22"/>
                <w:szCs w:val="22"/>
                <w:lang w:eastAsia="ro-RO"/>
              </w:rPr>
              <w:t>acces</w:t>
            </w:r>
            <w:proofErr w:type="spellEnd"/>
            <w:r w:rsidRPr="004B62EC">
              <w:rPr>
                <w:rFonts w:ascii="Times New Roman" w:eastAsia="Times New Roman" w:hAnsi="Times New Roman"/>
                <w:sz w:val="22"/>
                <w:szCs w:val="22"/>
                <w:lang w:eastAsia="ro-RO"/>
              </w:rPr>
              <w:t xml:space="preserve"> internet (wireless network </w:t>
            </w:r>
            <w:proofErr w:type="spellStart"/>
            <w:r w:rsidRPr="004B62EC">
              <w:rPr>
                <w:rFonts w:ascii="Times New Roman" w:eastAsia="Times New Roman" w:hAnsi="Times New Roman"/>
                <w:sz w:val="22"/>
                <w:szCs w:val="22"/>
                <w:lang w:eastAsia="ro-RO"/>
              </w:rPr>
              <w:t>conection</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aparat</w:t>
            </w:r>
            <w:proofErr w:type="spellEnd"/>
            <w:r w:rsidRPr="004B62EC">
              <w:rPr>
                <w:rFonts w:ascii="Times New Roman" w:eastAsia="Times New Roman" w:hAnsi="Times New Roman"/>
                <w:sz w:val="22"/>
                <w:szCs w:val="22"/>
                <w:lang w:eastAsia="ro-RO"/>
              </w:rPr>
              <w:t xml:space="preserve"> de </w:t>
            </w:r>
            <w:proofErr w:type="spellStart"/>
            <w:r w:rsidRPr="004B62EC">
              <w:rPr>
                <w:rFonts w:ascii="Times New Roman" w:eastAsia="Times New Roman" w:hAnsi="Times New Roman"/>
                <w:sz w:val="22"/>
                <w:szCs w:val="22"/>
                <w:lang w:eastAsia="ro-RO"/>
              </w:rPr>
              <w:t>aer</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condiționat</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funcțional</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parcare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gratuită</w:t>
            </w:r>
            <w:proofErr w:type="spellEnd"/>
            <w:r w:rsidRPr="004B62EC">
              <w:rPr>
                <w:rFonts w:ascii="Times New Roman" w:eastAsia="Times New Roman" w:hAnsi="Times New Roman"/>
                <w:sz w:val="22"/>
                <w:szCs w:val="22"/>
                <w:lang w:eastAsia="ro-RO"/>
              </w:rPr>
              <w:t xml:space="preserve">. </w:t>
            </w:r>
          </w:p>
          <w:p w14:paraId="3A8415E3" w14:textId="77777777" w:rsidR="0063705B" w:rsidRPr="004B62EC" w:rsidRDefault="0063705B" w:rsidP="0063705B">
            <w:pPr>
              <w:jc w:val="both"/>
              <w:rPr>
                <w:rFonts w:ascii="Times New Roman" w:eastAsia="Times New Roman" w:hAnsi="Times New Roman"/>
                <w:sz w:val="22"/>
                <w:szCs w:val="22"/>
                <w:lang w:val="fr"/>
              </w:rPr>
            </w:pPr>
            <w:proofErr w:type="spellStart"/>
            <w:r w:rsidRPr="004B62EC">
              <w:rPr>
                <w:rFonts w:ascii="Times New Roman" w:eastAsia="Times New Roman" w:hAnsi="Times New Roman"/>
                <w:sz w:val="22"/>
                <w:szCs w:val="22"/>
                <w:lang w:val="fr"/>
              </w:rPr>
              <w:t>Capacitate</w:t>
            </w:r>
            <w:proofErr w:type="spellEnd"/>
            <w:r w:rsidRPr="004B62EC">
              <w:rPr>
                <w:rFonts w:ascii="Times New Roman" w:eastAsia="Times New Roman" w:hAnsi="Times New Roman"/>
                <w:sz w:val="22"/>
                <w:szCs w:val="22"/>
                <w:lang w:val="fr"/>
              </w:rPr>
              <w:t xml:space="preserve"> de </w:t>
            </w:r>
            <w:proofErr w:type="spellStart"/>
            <w:r w:rsidRPr="004B62EC">
              <w:rPr>
                <w:rFonts w:ascii="Times New Roman" w:eastAsia="Times New Roman" w:hAnsi="Times New Roman"/>
                <w:sz w:val="22"/>
                <w:szCs w:val="22"/>
                <w:lang w:val="fr"/>
              </w:rPr>
              <w:t>cazare</w:t>
            </w:r>
            <w:proofErr w:type="spellEnd"/>
            <w:r w:rsidRPr="004B62EC">
              <w:rPr>
                <w:rFonts w:ascii="Times New Roman" w:eastAsia="Times New Roman" w:hAnsi="Times New Roman"/>
                <w:sz w:val="22"/>
                <w:szCs w:val="22"/>
                <w:lang w:val="fr"/>
              </w:rPr>
              <w:t xml:space="preserve"> </w:t>
            </w:r>
            <w:proofErr w:type="spellStart"/>
            <w:proofErr w:type="gramStart"/>
            <w:r w:rsidRPr="004B62EC">
              <w:rPr>
                <w:rFonts w:ascii="Times New Roman" w:eastAsia="Times New Roman" w:hAnsi="Times New Roman"/>
                <w:sz w:val="22"/>
                <w:szCs w:val="22"/>
                <w:lang w:val="fr"/>
              </w:rPr>
              <w:t>hotel</w:t>
            </w:r>
            <w:proofErr w:type="spellEnd"/>
            <w:r w:rsidRPr="004B62EC">
              <w:rPr>
                <w:rFonts w:ascii="Times New Roman" w:eastAsia="Times New Roman" w:hAnsi="Times New Roman"/>
                <w:sz w:val="22"/>
                <w:szCs w:val="22"/>
                <w:lang w:val="fr"/>
              </w:rPr>
              <w:t>:</w:t>
            </w:r>
            <w:proofErr w:type="gramEnd"/>
            <w:r w:rsidRPr="004B62EC">
              <w:rPr>
                <w:rFonts w:ascii="Times New Roman" w:eastAsia="Times New Roman" w:hAnsi="Times New Roman"/>
                <w:sz w:val="22"/>
                <w:szCs w:val="22"/>
                <w:lang w:val="fr"/>
              </w:rPr>
              <w:t xml:space="preserve"> </w:t>
            </w:r>
            <w:proofErr w:type="spellStart"/>
            <w:r w:rsidRPr="004B62EC">
              <w:rPr>
                <w:rFonts w:ascii="Times New Roman" w:eastAsia="Times New Roman" w:hAnsi="Times New Roman"/>
                <w:sz w:val="22"/>
                <w:szCs w:val="22"/>
                <w:lang w:val="fr"/>
              </w:rPr>
              <w:t>minim</w:t>
            </w:r>
            <w:proofErr w:type="spellEnd"/>
            <w:r w:rsidRPr="004B62EC">
              <w:rPr>
                <w:rFonts w:ascii="Times New Roman" w:eastAsia="Times New Roman" w:hAnsi="Times New Roman"/>
                <w:sz w:val="22"/>
                <w:szCs w:val="22"/>
                <w:lang w:val="fr"/>
              </w:rPr>
              <w:t xml:space="preserve"> 35 </w:t>
            </w:r>
            <w:proofErr w:type="spellStart"/>
            <w:r w:rsidRPr="004B62EC">
              <w:rPr>
                <w:rFonts w:ascii="Times New Roman" w:eastAsia="Times New Roman" w:hAnsi="Times New Roman"/>
                <w:sz w:val="22"/>
                <w:szCs w:val="22"/>
                <w:lang w:val="fr"/>
              </w:rPr>
              <w:t>camere</w:t>
            </w:r>
            <w:proofErr w:type="spellEnd"/>
            <w:r w:rsidRPr="004B62EC">
              <w:rPr>
                <w:rFonts w:ascii="Times New Roman" w:eastAsia="Times New Roman" w:hAnsi="Times New Roman"/>
                <w:sz w:val="22"/>
                <w:szCs w:val="22"/>
                <w:lang w:val="fr"/>
              </w:rPr>
              <w:t xml:space="preserve">, </w:t>
            </w:r>
            <w:proofErr w:type="spellStart"/>
            <w:r w:rsidRPr="004B62EC">
              <w:rPr>
                <w:rFonts w:ascii="Times New Roman" w:eastAsia="Times New Roman" w:hAnsi="Times New Roman"/>
                <w:sz w:val="22"/>
                <w:szCs w:val="22"/>
                <w:lang w:val="fr"/>
              </w:rPr>
              <w:t>pentru</w:t>
            </w:r>
            <w:proofErr w:type="spellEnd"/>
            <w:r w:rsidRPr="004B62EC">
              <w:rPr>
                <w:rFonts w:ascii="Times New Roman" w:eastAsia="Times New Roman" w:hAnsi="Times New Roman"/>
                <w:sz w:val="22"/>
                <w:szCs w:val="22"/>
                <w:lang w:val="fr"/>
              </w:rPr>
              <w:t xml:space="preserve"> a </w:t>
            </w:r>
            <w:proofErr w:type="spellStart"/>
            <w:r w:rsidRPr="004B62EC">
              <w:rPr>
                <w:rFonts w:ascii="Times New Roman" w:eastAsia="Times New Roman" w:hAnsi="Times New Roman"/>
                <w:sz w:val="22"/>
                <w:szCs w:val="22"/>
                <w:lang w:val="fr"/>
              </w:rPr>
              <w:t>asigura</w:t>
            </w:r>
            <w:proofErr w:type="spellEnd"/>
            <w:r w:rsidRPr="004B62EC">
              <w:rPr>
                <w:rFonts w:ascii="Times New Roman" w:eastAsia="Times New Roman" w:hAnsi="Times New Roman"/>
                <w:sz w:val="22"/>
                <w:szCs w:val="22"/>
                <w:lang w:val="fr"/>
              </w:rPr>
              <w:t xml:space="preserve"> </w:t>
            </w:r>
            <w:proofErr w:type="spellStart"/>
            <w:r w:rsidRPr="004B62EC">
              <w:rPr>
                <w:rFonts w:ascii="Times New Roman" w:eastAsia="Times New Roman" w:hAnsi="Times New Roman"/>
                <w:sz w:val="22"/>
                <w:szCs w:val="22"/>
                <w:lang w:val="fr"/>
              </w:rPr>
              <w:t>necesarul</w:t>
            </w:r>
            <w:proofErr w:type="spellEnd"/>
            <w:r w:rsidRPr="004B62EC">
              <w:rPr>
                <w:rFonts w:ascii="Times New Roman" w:eastAsia="Times New Roman" w:hAnsi="Times New Roman"/>
                <w:sz w:val="22"/>
                <w:szCs w:val="22"/>
                <w:lang w:val="fr"/>
              </w:rPr>
              <w:t xml:space="preserve"> de </w:t>
            </w:r>
            <w:proofErr w:type="spellStart"/>
            <w:r w:rsidRPr="004B62EC">
              <w:rPr>
                <w:rFonts w:ascii="Times New Roman" w:eastAsia="Times New Roman" w:hAnsi="Times New Roman"/>
                <w:sz w:val="22"/>
                <w:szCs w:val="22"/>
                <w:lang w:val="fr"/>
              </w:rPr>
              <w:t>cazare</w:t>
            </w:r>
            <w:proofErr w:type="spellEnd"/>
            <w:r w:rsidRPr="004B62EC">
              <w:rPr>
                <w:rFonts w:ascii="Times New Roman" w:eastAsia="Times New Roman" w:hAnsi="Times New Roman"/>
                <w:sz w:val="22"/>
                <w:szCs w:val="22"/>
                <w:lang w:val="fr"/>
              </w:rPr>
              <w:t xml:space="preserve"> al </w:t>
            </w:r>
            <w:proofErr w:type="spellStart"/>
            <w:r w:rsidRPr="004B62EC">
              <w:rPr>
                <w:rFonts w:ascii="Times New Roman" w:eastAsia="Times New Roman" w:hAnsi="Times New Roman"/>
                <w:sz w:val="22"/>
                <w:szCs w:val="22"/>
                <w:lang w:val="fr"/>
              </w:rPr>
              <w:t>participantilor</w:t>
            </w:r>
            <w:proofErr w:type="spellEnd"/>
            <w:r w:rsidRPr="004B62EC">
              <w:rPr>
                <w:rFonts w:ascii="Times New Roman" w:eastAsia="Times New Roman" w:hAnsi="Times New Roman"/>
                <w:sz w:val="22"/>
                <w:szCs w:val="22"/>
                <w:lang w:val="fr"/>
              </w:rPr>
              <w:t xml:space="preserve"> la </w:t>
            </w:r>
            <w:proofErr w:type="spellStart"/>
            <w:r w:rsidRPr="004B62EC">
              <w:rPr>
                <w:rFonts w:ascii="Times New Roman" w:eastAsia="Times New Roman" w:hAnsi="Times New Roman"/>
                <w:sz w:val="22"/>
                <w:szCs w:val="22"/>
                <w:lang w:val="fr"/>
              </w:rPr>
              <w:t>eveniment</w:t>
            </w:r>
            <w:proofErr w:type="spellEnd"/>
            <w:r w:rsidRPr="004B62EC">
              <w:rPr>
                <w:rFonts w:ascii="Times New Roman" w:eastAsia="Times New Roman" w:hAnsi="Times New Roman"/>
                <w:sz w:val="22"/>
                <w:szCs w:val="22"/>
                <w:lang w:val="fr"/>
              </w:rPr>
              <w:t>.</w:t>
            </w:r>
            <w:r w:rsidRPr="004B62EC">
              <w:rPr>
                <w:rFonts w:ascii="Times New Roman" w:eastAsia="Times New Roman" w:hAnsi="Times New Roman"/>
                <w:i/>
                <w:sz w:val="22"/>
                <w:szCs w:val="22"/>
                <w:lang w:val="it-IT" w:eastAsia="ro-RO"/>
              </w:rPr>
              <w:t xml:space="preserve"> </w:t>
            </w:r>
          </w:p>
          <w:p w14:paraId="78487EC7" w14:textId="77777777" w:rsidR="0063705B" w:rsidRPr="004B62EC" w:rsidRDefault="0063705B" w:rsidP="0063705B">
            <w:pPr>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Dotările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minime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în</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camere</w:t>
            </w:r>
            <w:proofErr w:type="spellEnd"/>
            <w:r w:rsidRPr="004B62EC">
              <w:rPr>
                <w:rFonts w:ascii="Times New Roman" w:eastAsia="Times New Roman" w:hAnsi="Times New Roman"/>
                <w:sz w:val="22"/>
                <w:szCs w:val="22"/>
                <w:lang w:eastAsia="ro-RO"/>
              </w:rPr>
              <w:t xml:space="preserve">: tv, </w:t>
            </w:r>
            <w:proofErr w:type="spellStart"/>
            <w:r w:rsidRPr="004B62EC">
              <w:rPr>
                <w:rFonts w:ascii="Times New Roman" w:eastAsia="Times New Roman" w:hAnsi="Times New Roman"/>
                <w:sz w:val="22"/>
                <w:szCs w:val="22"/>
                <w:lang w:eastAsia="ro-RO"/>
              </w:rPr>
              <w:t>acces</w:t>
            </w:r>
            <w:proofErr w:type="spellEnd"/>
            <w:r w:rsidRPr="004B62EC">
              <w:rPr>
                <w:rFonts w:ascii="Times New Roman" w:eastAsia="Times New Roman" w:hAnsi="Times New Roman"/>
                <w:sz w:val="22"/>
                <w:szCs w:val="22"/>
                <w:lang w:eastAsia="ro-RO"/>
              </w:rPr>
              <w:t xml:space="preserve"> internet (wireless network </w:t>
            </w:r>
            <w:proofErr w:type="spellStart"/>
            <w:r w:rsidRPr="004B62EC">
              <w:rPr>
                <w:rFonts w:ascii="Times New Roman" w:eastAsia="Times New Roman" w:hAnsi="Times New Roman"/>
                <w:sz w:val="22"/>
                <w:szCs w:val="22"/>
                <w:lang w:eastAsia="ro-RO"/>
              </w:rPr>
              <w:t>conection</w:t>
            </w:r>
            <w:proofErr w:type="spellEnd"/>
            <w:r w:rsidRPr="004B62EC">
              <w:rPr>
                <w:rFonts w:ascii="Times New Roman" w:eastAsia="Times New Roman" w:hAnsi="Times New Roman"/>
                <w:sz w:val="22"/>
                <w:szCs w:val="22"/>
                <w:lang w:eastAsia="ro-RO"/>
              </w:rPr>
              <w:t>).</w:t>
            </w:r>
          </w:p>
          <w:p w14:paraId="103485EB" w14:textId="77777777" w:rsidR="0063705B" w:rsidRPr="004B62EC" w:rsidRDefault="0063705B" w:rsidP="0063705B">
            <w:pPr>
              <w:jc w:val="both"/>
              <w:rPr>
                <w:rFonts w:ascii="Times New Roman" w:eastAsia="Times New Roman" w:hAnsi="Times New Roman"/>
                <w:sz w:val="22"/>
                <w:szCs w:val="22"/>
                <w:lang w:val="it-IT" w:eastAsia="ro-RO"/>
              </w:rPr>
            </w:pPr>
            <w:r w:rsidRPr="004B62EC">
              <w:rPr>
                <w:rFonts w:ascii="Times New Roman" w:eastAsia="Times New Roman" w:hAnsi="Times New Roman"/>
                <w:sz w:val="22"/>
                <w:szCs w:val="22"/>
                <w:lang w:val="it-IT" w:eastAsia="ro-RO"/>
              </w:rPr>
              <w:t>Hotelul trebuie să asigure parcare, pazită/supravegheată video.</w:t>
            </w:r>
          </w:p>
          <w:p w14:paraId="4A0231F5" w14:textId="77777777" w:rsidR="0063705B" w:rsidRPr="004B62EC" w:rsidRDefault="0063705B" w:rsidP="0063705B">
            <w:pPr>
              <w:jc w:val="both"/>
              <w:rPr>
                <w:rFonts w:ascii="Times New Roman" w:eastAsia="Times New Roman" w:hAnsi="Times New Roman"/>
                <w:sz w:val="22"/>
                <w:szCs w:val="22"/>
                <w:lang w:val="sv-SE" w:eastAsia="ro-RO"/>
              </w:rPr>
            </w:pPr>
            <w:r w:rsidRPr="004B62EC">
              <w:rPr>
                <w:rFonts w:ascii="Times New Roman" w:eastAsia="Times New Roman" w:hAnsi="Times New Roman"/>
                <w:sz w:val="22"/>
                <w:szCs w:val="22"/>
                <w:lang w:val="sv-SE" w:eastAsia="ro-RO"/>
              </w:rPr>
              <w:lastRenderedPageBreak/>
              <w:t>Hotelul trebuie să dispună de un spațiu de depozitare al bagajelor.</w:t>
            </w:r>
          </w:p>
          <w:p w14:paraId="51435693" w14:textId="77777777" w:rsidR="0063705B" w:rsidRPr="004B62EC" w:rsidRDefault="0063705B" w:rsidP="0063705B">
            <w:pPr>
              <w:jc w:val="both"/>
              <w:rPr>
                <w:rFonts w:ascii="Times New Roman" w:eastAsia="Times New Roman" w:hAnsi="Times New Roman"/>
                <w:sz w:val="22"/>
                <w:szCs w:val="22"/>
                <w:lang w:val="sv-SE" w:eastAsia="ro-RO"/>
              </w:rPr>
            </w:pPr>
            <w:r w:rsidRPr="004B62EC">
              <w:rPr>
                <w:rFonts w:ascii="Times New Roman" w:eastAsia="Times New Roman" w:hAnsi="Times New Roman"/>
                <w:sz w:val="22"/>
                <w:szCs w:val="22"/>
                <w:lang w:val="sv-SE" w:eastAsia="ro-RO"/>
              </w:rPr>
              <w:t xml:space="preserve"> Hotelul trebuie să dispună de restaurant clasificat minim 3 stele și să asigure mic dejun inclus, pentru fiecare persoană cazată - în concordanţă cu perioada aferentă cazării. </w:t>
            </w:r>
          </w:p>
          <w:p w14:paraId="1F5D25B0" w14:textId="77777777" w:rsidR="0063705B" w:rsidRPr="004B62EC" w:rsidRDefault="0063705B" w:rsidP="0063705B">
            <w:pPr>
              <w:jc w:val="both"/>
              <w:rPr>
                <w:rFonts w:ascii="Times New Roman" w:eastAsia="Times New Roman" w:hAnsi="Times New Roman"/>
                <w:sz w:val="22"/>
                <w:szCs w:val="22"/>
                <w:lang w:val="fr"/>
              </w:rPr>
            </w:pPr>
            <w:r w:rsidRPr="004B62EC">
              <w:rPr>
                <w:rFonts w:ascii="Times New Roman" w:eastAsia="Times New Roman" w:hAnsi="Times New Roman"/>
                <w:i/>
                <w:sz w:val="22"/>
                <w:szCs w:val="22"/>
                <w:lang w:val="it-IT" w:eastAsia="ro-RO"/>
              </w:rPr>
              <w:t>Îndeplinirea cerinței esențiale de clasificare minim 3 stele a complexului hotelier, se va face prin prezentarea copiei, conform cu originalul, a certificatului de clasificare însoțit de anexa complexului hotelier propus în ofertă.</w:t>
            </w:r>
          </w:p>
          <w:p w14:paraId="537B9413" w14:textId="77777777" w:rsidR="0063705B" w:rsidRPr="004B62EC" w:rsidRDefault="0063705B" w:rsidP="0063705B">
            <w:pPr>
              <w:jc w:val="both"/>
              <w:rPr>
                <w:rFonts w:ascii="Times New Roman" w:eastAsia="Times New Roman" w:hAnsi="Times New Roman"/>
                <w:sz w:val="22"/>
                <w:szCs w:val="22"/>
                <w:lang w:val="it-IT" w:eastAsia="ro-RO"/>
              </w:rPr>
            </w:pPr>
            <w:r w:rsidRPr="004B62EC">
              <w:rPr>
                <w:rFonts w:ascii="Times New Roman" w:eastAsia="Times New Roman" w:hAnsi="Times New Roman"/>
                <w:sz w:val="22"/>
                <w:szCs w:val="22"/>
                <w:lang w:val="it-IT" w:eastAsia="ro-RO"/>
              </w:rPr>
              <w:t>Accesul în structura de primire turistică cu funcțiuni de cazare trebuie să fie permis 24 h pe zi, cu serviciul permanent asigurat la recepţie.</w:t>
            </w:r>
          </w:p>
          <w:p w14:paraId="46EC6D27" w14:textId="77777777" w:rsidR="0063705B" w:rsidRPr="004B62EC" w:rsidRDefault="0063705B" w:rsidP="0063705B">
            <w:pPr>
              <w:ind w:firstLine="360"/>
              <w:jc w:val="both"/>
              <w:rPr>
                <w:rFonts w:ascii="Times New Roman" w:eastAsia="Times New Roman" w:hAnsi="Times New Roman"/>
                <w:sz w:val="22"/>
                <w:szCs w:val="22"/>
                <w:highlight w:val="yellow"/>
                <w:lang w:val="it-IT" w:eastAsia="ro-RO"/>
              </w:rPr>
            </w:pPr>
          </w:p>
          <w:p w14:paraId="7724393F" w14:textId="77777777" w:rsidR="0063705B" w:rsidRPr="004B62EC" w:rsidRDefault="0063705B" w:rsidP="0063705B">
            <w:pPr>
              <w:widowControl w:val="0"/>
              <w:jc w:val="both"/>
              <w:rPr>
                <w:rFonts w:ascii="Times New Roman" w:eastAsia="Times New Roman" w:hAnsi="Times New Roman"/>
                <w:b/>
                <w:sz w:val="22"/>
                <w:szCs w:val="22"/>
                <w:u w:val="single"/>
                <w:lang w:val="it-IT"/>
              </w:rPr>
            </w:pPr>
            <w:r w:rsidRPr="004B62EC">
              <w:rPr>
                <w:rFonts w:ascii="Times New Roman" w:eastAsia="Times New Roman" w:hAnsi="Times New Roman"/>
                <w:b/>
                <w:sz w:val="22"/>
                <w:szCs w:val="22"/>
                <w:u w:val="single"/>
                <w:lang w:val="it-IT"/>
              </w:rPr>
              <w:t>1.2 SERVICII DE MASĂ (PRANZ SI CINA)</w:t>
            </w:r>
          </w:p>
          <w:p w14:paraId="43B51C0C" w14:textId="77777777" w:rsidR="0063705B" w:rsidRPr="004B62EC" w:rsidRDefault="0063705B" w:rsidP="0063705B">
            <w:pPr>
              <w:widowControl w:val="0"/>
              <w:jc w:val="both"/>
              <w:rPr>
                <w:rFonts w:ascii="Times New Roman" w:eastAsia="Times New Roman" w:hAnsi="Times New Roman"/>
                <w:b/>
                <w:sz w:val="22"/>
                <w:szCs w:val="22"/>
                <w:lang w:val="it-IT"/>
              </w:rPr>
            </w:pPr>
          </w:p>
          <w:p w14:paraId="1601E36F" w14:textId="77777777" w:rsidR="0063705B" w:rsidRPr="004B62EC" w:rsidRDefault="0063705B" w:rsidP="0063705B">
            <w:pPr>
              <w:widowControl w:val="0"/>
              <w:jc w:val="both"/>
              <w:rPr>
                <w:rFonts w:ascii="Times New Roman" w:eastAsia="Times New Roman" w:hAnsi="Times New Roman"/>
                <w:b/>
                <w:sz w:val="22"/>
                <w:szCs w:val="22"/>
                <w:u w:val="single"/>
                <w:lang w:val="it-IT"/>
              </w:rPr>
            </w:pPr>
            <w:r w:rsidRPr="004B62EC">
              <w:rPr>
                <w:rFonts w:ascii="Times New Roman" w:eastAsia="Times New Roman" w:hAnsi="Times New Roman"/>
                <w:b/>
                <w:sz w:val="22"/>
                <w:szCs w:val="22"/>
                <w:u w:val="single"/>
                <w:lang w:val="it-IT"/>
              </w:rPr>
              <w:t>Locul de prestare</w:t>
            </w:r>
          </w:p>
          <w:p w14:paraId="617EE274"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Hotelul unde va fi asigurată cazarea cu mic dejun.</w:t>
            </w:r>
          </w:p>
          <w:p w14:paraId="5BC260C5"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Se achiziționează:</w:t>
            </w:r>
          </w:p>
          <w:p w14:paraId="4B073D3B"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-prânz și cină pentru 35 persoane în data de 23.09.2026</w:t>
            </w:r>
          </w:p>
          <w:p w14:paraId="6FC4EE33"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-prânz și cină pentru 35 persoane în data de 24.09.2026</w:t>
            </w:r>
          </w:p>
          <w:p w14:paraId="70F31EB3"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-prânz și cină pentru 35 persoane în data de 25.09.2026</w:t>
            </w:r>
          </w:p>
          <w:p w14:paraId="39EDA2C0"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-prânz și cină pentru 35 persoane în data de 26.09.2026</w:t>
            </w:r>
          </w:p>
          <w:p w14:paraId="6C8984FA" w14:textId="77777777" w:rsidR="0063705B" w:rsidRPr="004B62EC" w:rsidRDefault="0063705B" w:rsidP="0063705B">
            <w:pPr>
              <w:widowControl w:val="0"/>
              <w:jc w:val="both"/>
              <w:rPr>
                <w:rFonts w:ascii="Times New Roman" w:eastAsia="Times New Roman" w:hAnsi="Times New Roman"/>
                <w:b/>
                <w:sz w:val="22"/>
                <w:szCs w:val="22"/>
                <w:lang w:eastAsia="ro-RO"/>
              </w:rPr>
            </w:pPr>
          </w:p>
          <w:p w14:paraId="72BF53DE" w14:textId="77777777" w:rsidR="0063705B" w:rsidRPr="004B62EC" w:rsidRDefault="0063705B" w:rsidP="0063705B">
            <w:pPr>
              <w:widowControl w:val="0"/>
              <w:jc w:val="both"/>
              <w:rPr>
                <w:rFonts w:ascii="Times New Roman" w:eastAsia="Times New Roman" w:hAnsi="Times New Roman"/>
                <w:b/>
                <w:sz w:val="22"/>
                <w:szCs w:val="22"/>
                <w:lang w:eastAsia="ro-RO"/>
              </w:rPr>
            </w:pPr>
            <w:proofErr w:type="spellStart"/>
            <w:r w:rsidRPr="004B62EC">
              <w:rPr>
                <w:rFonts w:ascii="Times New Roman" w:eastAsia="Times New Roman" w:hAnsi="Times New Roman"/>
                <w:b/>
                <w:sz w:val="22"/>
                <w:szCs w:val="22"/>
                <w:lang w:eastAsia="ro-RO"/>
              </w:rPr>
              <w:t>Componența</w:t>
            </w:r>
            <w:proofErr w:type="spellEnd"/>
            <w:r w:rsidRPr="004B62EC">
              <w:rPr>
                <w:rFonts w:ascii="Times New Roman" w:eastAsia="Times New Roman" w:hAnsi="Times New Roman"/>
                <w:b/>
                <w:sz w:val="22"/>
                <w:szCs w:val="22"/>
                <w:lang w:eastAsia="ro-RO"/>
              </w:rPr>
              <w:t xml:space="preserve"> </w:t>
            </w:r>
            <w:proofErr w:type="spellStart"/>
            <w:r w:rsidRPr="004B62EC">
              <w:rPr>
                <w:rFonts w:ascii="Times New Roman" w:eastAsia="Times New Roman" w:hAnsi="Times New Roman"/>
                <w:b/>
                <w:sz w:val="22"/>
                <w:szCs w:val="22"/>
                <w:lang w:eastAsia="ro-RO"/>
              </w:rPr>
              <w:t>minimală</w:t>
            </w:r>
            <w:proofErr w:type="spellEnd"/>
            <w:r w:rsidRPr="004B62EC">
              <w:rPr>
                <w:rFonts w:ascii="Times New Roman" w:eastAsia="Times New Roman" w:hAnsi="Times New Roman"/>
                <w:b/>
                <w:sz w:val="22"/>
                <w:szCs w:val="22"/>
                <w:lang w:eastAsia="ro-RO"/>
              </w:rPr>
              <w:t xml:space="preserve"> a </w:t>
            </w:r>
            <w:proofErr w:type="spellStart"/>
            <w:r w:rsidRPr="004B62EC">
              <w:rPr>
                <w:rFonts w:ascii="Times New Roman" w:eastAsia="Times New Roman" w:hAnsi="Times New Roman"/>
                <w:b/>
                <w:sz w:val="22"/>
                <w:szCs w:val="22"/>
                <w:lang w:eastAsia="ro-RO"/>
              </w:rPr>
              <w:t>meniurilor</w:t>
            </w:r>
            <w:proofErr w:type="spellEnd"/>
            <w:r w:rsidRPr="004B62EC">
              <w:rPr>
                <w:rFonts w:ascii="Times New Roman" w:eastAsia="Times New Roman" w:hAnsi="Times New Roman"/>
                <w:b/>
                <w:sz w:val="22"/>
                <w:szCs w:val="22"/>
                <w:lang w:eastAsia="ro-RO"/>
              </w:rPr>
              <w:t xml:space="preserve"> </w:t>
            </w:r>
            <w:proofErr w:type="spellStart"/>
            <w:r w:rsidRPr="004B62EC">
              <w:rPr>
                <w:rFonts w:ascii="Times New Roman" w:eastAsia="Times New Roman" w:hAnsi="Times New Roman"/>
                <w:b/>
                <w:sz w:val="22"/>
                <w:szCs w:val="22"/>
                <w:lang w:eastAsia="ro-RO"/>
              </w:rPr>
              <w:t>pentru</w:t>
            </w:r>
            <w:proofErr w:type="spellEnd"/>
            <w:r w:rsidRPr="004B62EC">
              <w:rPr>
                <w:rFonts w:ascii="Times New Roman" w:eastAsia="Times New Roman" w:hAnsi="Times New Roman"/>
                <w:b/>
                <w:sz w:val="22"/>
                <w:szCs w:val="22"/>
                <w:lang w:eastAsia="ro-RO"/>
              </w:rPr>
              <w:t xml:space="preserve"> </w:t>
            </w:r>
            <w:proofErr w:type="spellStart"/>
            <w:r w:rsidRPr="004B62EC">
              <w:rPr>
                <w:rFonts w:ascii="Times New Roman" w:eastAsia="Times New Roman" w:hAnsi="Times New Roman"/>
                <w:b/>
                <w:sz w:val="22"/>
                <w:szCs w:val="22"/>
                <w:lang w:eastAsia="ro-RO"/>
              </w:rPr>
              <w:t>masă</w:t>
            </w:r>
            <w:proofErr w:type="spellEnd"/>
            <w:r w:rsidRPr="004B62EC">
              <w:rPr>
                <w:rFonts w:ascii="Times New Roman" w:eastAsia="Times New Roman" w:hAnsi="Times New Roman"/>
                <w:b/>
                <w:sz w:val="22"/>
                <w:szCs w:val="22"/>
                <w:lang w:eastAsia="ro-RO"/>
              </w:rPr>
              <w:t xml:space="preserve"> de </w:t>
            </w:r>
            <w:proofErr w:type="spellStart"/>
            <w:r w:rsidRPr="004B62EC">
              <w:rPr>
                <w:rFonts w:ascii="Times New Roman" w:eastAsia="Times New Roman" w:hAnsi="Times New Roman"/>
                <w:b/>
                <w:sz w:val="22"/>
                <w:szCs w:val="22"/>
                <w:lang w:eastAsia="ro-RO"/>
              </w:rPr>
              <w:t>prânz</w:t>
            </w:r>
            <w:proofErr w:type="spellEnd"/>
            <w:r w:rsidRPr="004B62EC">
              <w:rPr>
                <w:rFonts w:ascii="Times New Roman" w:eastAsia="Times New Roman" w:hAnsi="Times New Roman"/>
                <w:b/>
                <w:sz w:val="22"/>
                <w:szCs w:val="22"/>
                <w:lang w:eastAsia="ro-RO"/>
              </w:rPr>
              <w:t xml:space="preserve"> </w:t>
            </w:r>
            <w:proofErr w:type="spellStart"/>
            <w:r w:rsidRPr="004B62EC">
              <w:rPr>
                <w:rFonts w:ascii="Times New Roman" w:eastAsia="Times New Roman" w:hAnsi="Times New Roman"/>
                <w:b/>
                <w:sz w:val="22"/>
                <w:szCs w:val="22"/>
                <w:lang w:eastAsia="ro-RO"/>
              </w:rPr>
              <w:t>și</w:t>
            </w:r>
            <w:proofErr w:type="spellEnd"/>
            <w:r w:rsidRPr="004B62EC">
              <w:rPr>
                <w:rFonts w:ascii="Times New Roman" w:eastAsia="Times New Roman" w:hAnsi="Times New Roman"/>
                <w:b/>
                <w:sz w:val="22"/>
                <w:szCs w:val="22"/>
                <w:lang w:eastAsia="ro-RO"/>
              </w:rPr>
              <w:t xml:space="preserve"> </w:t>
            </w:r>
            <w:proofErr w:type="spellStart"/>
            <w:r w:rsidRPr="004B62EC">
              <w:rPr>
                <w:rFonts w:ascii="Times New Roman" w:eastAsia="Times New Roman" w:hAnsi="Times New Roman"/>
                <w:b/>
                <w:sz w:val="22"/>
                <w:szCs w:val="22"/>
                <w:lang w:eastAsia="ro-RO"/>
              </w:rPr>
              <w:t>cină</w:t>
            </w:r>
            <w:proofErr w:type="spellEnd"/>
            <w:r w:rsidRPr="004B62EC">
              <w:rPr>
                <w:rFonts w:ascii="Times New Roman" w:eastAsia="Times New Roman" w:hAnsi="Times New Roman"/>
                <w:b/>
                <w:sz w:val="22"/>
                <w:szCs w:val="22"/>
                <w:lang w:eastAsia="ro-RO"/>
              </w:rPr>
              <w:t xml:space="preserve"> </w:t>
            </w:r>
          </w:p>
          <w:p w14:paraId="31015EF7" w14:textId="77777777" w:rsidR="0063705B" w:rsidRPr="004B62EC" w:rsidRDefault="0063705B" w:rsidP="0063705B">
            <w:pPr>
              <w:widowControl w:val="0"/>
              <w:jc w:val="both"/>
              <w:rPr>
                <w:rFonts w:ascii="Times New Roman" w:eastAsia="Times New Roman" w:hAnsi="Times New Roman"/>
                <w:sz w:val="22"/>
                <w:szCs w:val="22"/>
                <w:lang w:eastAsia="ro-RO"/>
              </w:rPr>
            </w:pPr>
            <w:r w:rsidRPr="004B62EC">
              <w:rPr>
                <w:rFonts w:ascii="Times New Roman" w:eastAsia="Times New Roman" w:hAnsi="Times New Roman"/>
                <w:b/>
                <w:sz w:val="22"/>
                <w:szCs w:val="22"/>
                <w:lang w:eastAsia="ro-RO"/>
              </w:rPr>
              <w:t xml:space="preserve">A. </w:t>
            </w:r>
            <w:proofErr w:type="spellStart"/>
            <w:r w:rsidRPr="004B62EC">
              <w:rPr>
                <w:rFonts w:ascii="Times New Roman" w:eastAsia="Times New Roman" w:hAnsi="Times New Roman"/>
                <w:b/>
                <w:sz w:val="22"/>
                <w:szCs w:val="22"/>
                <w:lang w:eastAsia="ro-RO"/>
              </w:rPr>
              <w:t>Structura</w:t>
            </w:r>
            <w:proofErr w:type="spellEnd"/>
            <w:r w:rsidRPr="004B62EC">
              <w:rPr>
                <w:rFonts w:ascii="Times New Roman" w:eastAsia="Times New Roman" w:hAnsi="Times New Roman"/>
                <w:b/>
                <w:sz w:val="22"/>
                <w:szCs w:val="22"/>
                <w:lang w:eastAsia="ro-RO"/>
              </w:rPr>
              <w:t xml:space="preserve"> </w:t>
            </w:r>
            <w:proofErr w:type="spellStart"/>
            <w:r w:rsidRPr="004B62EC">
              <w:rPr>
                <w:rFonts w:ascii="Times New Roman" w:eastAsia="Times New Roman" w:hAnsi="Times New Roman"/>
                <w:b/>
                <w:sz w:val="22"/>
                <w:szCs w:val="22"/>
                <w:lang w:eastAsia="ro-RO"/>
              </w:rPr>
              <w:t>meniu</w:t>
            </w:r>
            <w:proofErr w:type="spellEnd"/>
            <w:r w:rsidRPr="004B62EC">
              <w:rPr>
                <w:rFonts w:ascii="Times New Roman" w:eastAsia="Times New Roman" w:hAnsi="Times New Roman"/>
                <w:b/>
                <w:sz w:val="22"/>
                <w:szCs w:val="22"/>
                <w:lang w:eastAsia="ro-RO"/>
              </w:rPr>
              <w:t xml:space="preserve"> </w:t>
            </w:r>
            <w:proofErr w:type="spellStart"/>
            <w:r w:rsidRPr="004B62EC">
              <w:rPr>
                <w:rFonts w:ascii="Times New Roman" w:eastAsia="Times New Roman" w:hAnsi="Times New Roman"/>
                <w:b/>
                <w:sz w:val="22"/>
                <w:szCs w:val="22"/>
                <w:lang w:eastAsia="ro-RO"/>
              </w:rPr>
              <w:t>masă</w:t>
            </w:r>
            <w:proofErr w:type="spellEnd"/>
            <w:r w:rsidRPr="004B62EC">
              <w:rPr>
                <w:rFonts w:ascii="Times New Roman" w:eastAsia="Times New Roman" w:hAnsi="Times New Roman"/>
                <w:b/>
                <w:sz w:val="22"/>
                <w:szCs w:val="22"/>
                <w:lang w:eastAsia="ro-RO"/>
              </w:rPr>
              <w:t xml:space="preserve"> de </w:t>
            </w:r>
            <w:proofErr w:type="spellStart"/>
            <w:r w:rsidRPr="004B62EC">
              <w:rPr>
                <w:rFonts w:ascii="Times New Roman" w:eastAsia="Times New Roman" w:hAnsi="Times New Roman"/>
                <w:b/>
                <w:sz w:val="22"/>
                <w:szCs w:val="22"/>
                <w:lang w:eastAsia="ro-RO"/>
              </w:rPr>
              <w:t>prânz</w:t>
            </w:r>
            <w:proofErr w:type="spellEnd"/>
            <w:r w:rsidRPr="004B62EC">
              <w:rPr>
                <w:rFonts w:ascii="Times New Roman" w:eastAsia="Times New Roman" w:hAnsi="Times New Roman"/>
                <w:b/>
                <w:sz w:val="22"/>
                <w:szCs w:val="22"/>
                <w:lang w:eastAsia="ro-RO"/>
              </w:rPr>
              <w:t xml:space="preserve"> / </w:t>
            </w:r>
            <w:proofErr w:type="spellStart"/>
            <w:proofErr w:type="gramStart"/>
            <w:r w:rsidRPr="004B62EC">
              <w:rPr>
                <w:rFonts w:ascii="Times New Roman" w:eastAsia="Times New Roman" w:hAnsi="Times New Roman"/>
                <w:b/>
                <w:sz w:val="22"/>
                <w:szCs w:val="22"/>
                <w:lang w:eastAsia="ro-RO"/>
              </w:rPr>
              <w:t>persoană</w:t>
            </w:r>
            <w:proofErr w:type="spellEnd"/>
            <w:r w:rsidRPr="004B62EC">
              <w:rPr>
                <w:rFonts w:ascii="Times New Roman" w:eastAsia="Times New Roman" w:hAnsi="Times New Roman"/>
                <w:b/>
                <w:sz w:val="22"/>
                <w:szCs w:val="22"/>
                <w:lang w:eastAsia="ro-RO"/>
              </w:rPr>
              <w:t xml:space="preserve">  (</w:t>
            </w:r>
            <w:proofErr w:type="gramEnd"/>
            <w:r w:rsidRPr="004B62EC">
              <w:rPr>
                <w:rFonts w:ascii="Times New Roman" w:eastAsia="Times New Roman" w:hAnsi="Times New Roman"/>
                <w:b/>
                <w:sz w:val="22"/>
                <w:szCs w:val="22"/>
                <w:lang w:eastAsia="ro-RO"/>
              </w:rPr>
              <w:t>standard)</w:t>
            </w:r>
          </w:p>
          <w:p w14:paraId="1CA4F230"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1. </w:t>
            </w:r>
            <w:proofErr w:type="spellStart"/>
            <w:r w:rsidRPr="004B62EC">
              <w:rPr>
                <w:rFonts w:ascii="Times New Roman" w:eastAsia="Times New Roman" w:hAnsi="Times New Roman"/>
                <w:sz w:val="22"/>
                <w:szCs w:val="22"/>
                <w:lang w:eastAsia="ro-RO"/>
              </w:rPr>
              <w:t>Asortiment</w:t>
            </w:r>
            <w:proofErr w:type="spellEnd"/>
            <w:r w:rsidRPr="004B62EC">
              <w:rPr>
                <w:rFonts w:ascii="Times New Roman" w:eastAsia="Times New Roman" w:hAnsi="Times New Roman"/>
                <w:sz w:val="22"/>
                <w:szCs w:val="22"/>
                <w:lang w:eastAsia="ro-RO"/>
              </w:rPr>
              <w:t xml:space="preserve"> de aperitive, </w:t>
            </w:r>
            <w:proofErr w:type="spellStart"/>
            <w:r w:rsidRPr="004B62EC">
              <w:rPr>
                <w:rFonts w:ascii="Times New Roman" w:eastAsia="Times New Roman" w:hAnsi="Times New Roman"/>
                <w:sz w:val="22"/>
                <w:szCs w:val="22"/>
                <w:lang w:eastAsia="ro-RO"/>
              </w:rPr>
              <w:t>gustări</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calde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și</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reci</w:t>
            </w:r>
            <w:proofErr w:type="spellEnd"/>
            <w:r w:rsidRPr="004B62EC">
              <w:rPr>
                <w:rFonts w:ascii="Times New Roman" w:eastAsia="Times New Roman" w:hAnsi="Times New Roman"/>
                <w:sz w:val="22"/>
                <w:szCs w:val="22"/>
                <w:lang w:eastAsia="ro-RO"/>
              </w:rPr>
              <w:t xml:space="preserve"> – 200 g/</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 xml:space="preserve"> (minim 3 </w:t>
            </w:r>
            <w:proofErr w:type="spellStart"/>
            <w:r w:rsidRPr="004B62EC">
              <w:rPr>
                <w:rFonts w:ascii="Times New Roman" w:eastAsia="Times New Roman" w:hAnsi="Times New Roman"/>
                <w:sz w:val="22"/>
                <w:szCs w:val="22"/>
                <w:lang w:eastAsia="ro-RO"/>
              </w:rPr>
              <w:t>sortimente</w:t>
            </w:r>
            <w:proofErr w:type="spellEnd"/>
            <w:r w:rsidRPr="004B62EC">
              <w:rPr>
                <w:rFonts w:ascii="Times New Roman" w:eastAsia="Times New Roman" w:hAnsi="Times New Roman"/>
                <w:sz w:val="22"/>
                <w:szCs w:val="22"/>
                <w:lang w:eastAsia="ro-RO"/>
              </w:rPr>
              <w:t>);</w:t>
            </w:r>
          </w:p>
          <w:p w14:paraId="7EEBE7B6"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2. </w:t>
            </w:r>
            <w:proofErr w:type="spellStart"/>
            <w:r w:rsidRPr="004B62EC">
              <w:rPr>
                <w:rFonts w:ascii="Times New Roman" w:eastAsia="Times New Roman" w:hAnsi="Times New Roman"/>
                <w:sz w:val="22"/>
                <w:szCs w:val="22"/>
                <w:lang w:eastAsia="ro-RO"/>
              </w:rPr>
              <w:t>Asortiment</w:t>
            </w:r>
            <w:proofErr w:type="spellEnd"/>
            <w:r w:rsidRPr="004B62EC">
              <w:rPr>
                <w:rFonts w:ascii="Times New Roman" w:eastAsia="Times New Roman" w:hAnsi="Times New Roman"/>
                <w:sz w:val="22"/>
                <w:szCs w:val="22"/>
                <w:lang w:eastAsia="ro-RO"/>
              </w:rPr>
              <w:t xml:space="preserve"> de preparate </w:t>
            </w:r>
            <w:proofErr w:type="spellStart"/>
            <w:r w:rsidRPr="004B62EC">
              <w:rPr>
                <w:rFonts w:ascii="Times New Roman" w:eastAsia="Times New Roman" w:hAnsi="Times New Roman"/>
                <w:sz w:val="22"/>
                <w:szCs w:val="22"/>
                <w:lang w:eastAsia="ro-RO"/>
              </w:rPr>
              <w:t>vegetariene</w:t>
            </w:r>
            <w:proofErr w:type="spellEnd"/>
            <w:r w:rsidRPr="004B62EC">
              <w:rPr>
                <w:rFonts w:ascii="Times New Roman" w:eastAsia="Times New Roman" w:hAnsi="Times New Roman"/>
                <w:sz w:val="22"/>
                <w:szCs w:val="22"/>
                <w:lang w:eastAsia="ro-RO"/>
              </w:rPr>
              <w:t>, 200 g/</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 xml:space="preserve"> (minim 3 </w:t>
            </w:r>
            <w:proofErr w:type="spellStart"/>
            <w:r w:rsidRPr="004B62EC">
              <w:rPr>
                <w:rFonts w:ascii="Times New Roman" w:eastAsia="Times New Roman" w:hAnsi="Times New Roman"/>
                <w:sz w:val="22"/>
                <w:szCs w:val="22"/>
                <w:lang w:eastAsia="ro-RO"/>
              </w:rPr>
              <w:t>sortimente</w:t>
            </w:r>
            <w:proofErr w:type="spellEnd"/>
            <w:r w:rsidRPr="004B62EC">
              <w:rPr>
                <w:rFonts w:ascii="Times New Roman" w:eastAsia="Times New Roman" w:hAnsi="Times New Roman"/>
                <w:sz w:val="22"/>
                <w:szCs w:val="22"/>
                <w:lang w:eastAsia="ro-RO"/>
              </w:rPr>
              <w:t>)</w:t>
            </w:r>
          </w:p>
          <w:p w14:paraId="3B252DE0"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3. Preparate de </w:t>
            </w:r>
            <w:proofErr w:type="spellStart"/>
            <w:r w:rsidRPr="004B62EC">
              <w:rPr>
                <w:rFonts w:ascii="Times New Roman" w:eastAsia="Times New Roman" w:hAnsi="Times New Roman"/>
                <w:sz w:val="22"/>
                <w:szCs w:val="22"/>
                <w:lang w:eastAsia="ro-RO"/>
              </w:rPr>
              <w:t>bază</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calde</w:t>
            </w:r>
            <w:proofErr w:type="spellEnd"/>
            <w:r w:rsidRPr="004B62EC">
              <w:rPr>
                <w:rFonts w:ascii="Times New Roman" w:eastAsia="Times New Roman" w:hAnsi="Times New Roman"/>
                <w:sz w:val="22"/>
                <w:szCs w:val="22"/>
                <w:lang w:eastAsia="ro-RO"/>
              </w:rPr>
              <w:t xml:space="preserve"> din carne de </w:t>
            </w:r>
            <w:proofErr w:type="spellStart"/>
            <w:r w:rsidRPr="004B62EC">
              <w:rPr>
                <w:rFonts w:ascii="Times New Roman" w:eastAsia="Times New Roman" w:hAnsi="Times New Roman"/>
                <w:sz w:val="22"/>
                <w:szCs w:val="22"/>
                <w:lang w:eastAsia="ro-RO"/>
              </w:rPr>
              <w:t>pui</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porc</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vită</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pește</w:t>
            </w:r>
            <w:proofErr w:type="spellEnd"/>
            <w:r w:rsidRPr="004B62EC">
              <w:rPr>
                <w:rFonts w:ascii="Times New Roman" w:eastAsia="Times New Roman" w:hAnsi="Times New Roman"/>
                <w:sz w:val="22"/>
                <w:szCs w:val="22"/>
                <w:lang w:eastAsia="ro-RO"/>
              </w:rPr>
              <w:t xml:space="preserve"> – 150 g/</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 xml:space="preserve"> (minim 3 </w:t>
            </w:r>
            <w:proofErr w:type="spellStart"/>
            <w:r w:rsidRPr="004B62EC">
              <w:rPr>
                <w:rFonts w:ascii="Times New Roman" w:eastAsia="Times New Roman" w:hAnsi="Times New Roman"/>
                <w:sz w:val="22"/>
                <w:szCs w:val="22"/>
                <w:lang w:eastAsia="ro-RO"/>
              </w:rPr>
              <w:t>sortimente</w:t>
            </w:r>
            <w:proofErr w:type="spellEnd"/>
            <w:r w:rsidRPr="004B62EC">
              <w:rPr>
                <w:rFonts w:ascii="Times New Roman" w:eastAsia="Times New Roman" w:hAnsi="Times New Roman"/>
                <w:sz w:val="22"/>
                <w:szCs w:val="22"/>
                <w:lang w:eastAsia="ro-RO"/>
              </w:rPr>
              <w:t>);</w:t>
            </w:r>
          </w:p>
          <w:p w14:paraId="1C5DAE7D"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4. </w:t>
            </w:r>
            <w:proofErr w:type="spellStart"/>
            <w:r w:rsidRPr="004B62EC">
              <w:rPr>
                <w:rFonts w:ascii="Times New Roman" w:eastAsia="Times New Roman" w:hAnsi="Times New Roman"/>
                <w:sz w:val="22"/>
                <w:szCs w:val="22"/>
                <w:lang w:eastAsia="ro-RO"/>
              </w:rPr>
              <w:t>Garnituri</w:t>
            </w:r>
            <w:proofErr w:type="spellEnd"/>
            <w:r w:rsidRPr="004B62EC">
              <w:rPr>
                <w:rFonts w:ascii="Times New Roman" w:eastAsia="Times New Roman" w:hAnsi="Times New Roman"/>
                <w:sz w:val="22"/>
                <w:szCs w:val="22"/>
                <w:lang w:eastAsia="ro-RO"/>
              </w:rPr>
              <w:t xml:space="preserve"> – 150 g/</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 xml:space="preserve"> (minim 3 </w:t>
            </w:r>
            <w:proofErr w:type="spellStart"/>
            <w:r w:rsidRPr="004B62EC">
              <w:rPr>
                <w:rFonts w:ascii="Times New Roman" w:eastAsia="Times New Roman" w:hAnsi="Times New Roman"/>
                <w:sz w:val="22"/>
                <w:szCs w:val="22"/>
                <w:lang w:eastAsia="ro-RO"/>
              </w:rPr>
              <w:t>sortimente</w:t>
            </w:r>
            <w:proofErr w:type="spellEnd"/>
            <w:r w:rsidRPr="004B62EC">
              <w:rPr>
                <w:rFonts w:ascii="Times New Roman" w:eastAsia="Times New Roman" w:hAnsi="Times New Roman"/>
                <w:sz w:val="22"/>
                <w:szCs w:val="22"/>
                <w:lang w:eastAsia="ro-RO"/>
              </w:rPr>
              <w:t>);</w:t>
            </w:r>
          </w:p>
          <w:p w14:paraId="50FBA928"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5. </w:t>
            </w:r>
            <w:proofErr w:type="spellStart"/>
            <w:r w:rsidRPr="004B62EC">
              <w:rPr>
                <w:rFonts w:ascii="Times New Roman" w:eastAsia="Times New Roman" w:hAnsi="Times New Roman"/>
                <w:sz w:val="22"/>
                <w:szCs w:val="22"/>
                <w:lang w:eastAsia="ro-RO"/>
              </w:rPr>
              <w:t>Salate</w:t>
            </w:r>
            <w:proofErr w:type="spellEnd"/>
            <w:r w:rsidRPr="004B62EC">
              <w:rPr>
                <w:rFonts w:ascii="Times New Roman" w:eastAsia="Times New Roman" w:hAnsi="Times New Roman"/>
                <w:sz w:val="22"/>
                <w:szCs w:val="22"/>
                <w:lang w:eastAsia="ro-RO"/>
              </w:rPr>
              <w:t xml:space="preserve"> – 100 g/</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 xml:space="preserve"> (minim 3 </w:t>
            </w:r>
            <w:proofErr w:type="spellStart"/>
            <w:r w:rsidRPr="004B62EC">
              <w:rPr>
                <w:rFonts w:ascii="Times New Roman" w:eastAsia="Times New Roman" w:hAnsi="Times New Roman"/>
                <w:sz w:val="22"/>
                <w:szCs w:val="22"/>
                <w:lang w:eastAsia="ro-RO"/>
              </w:rPr>
              <w:t>sortimente</w:t>
            </w:r>
            <w:proofErr w:type="spellEnd"/>
            <w:r w:rsidRPr="004B62EC">
              <w:rPr>
                <w:rFonts w:ascii="Times New Roman" w:eastAsia="Times New Roman" w:hAnsi="Times New Roman"/>
                <w:sz w:val="22"/>
                <w:szCs w:val="22"/>
                <w:lang w:eastAsia="ro-RO"/>
              </w:rPr>
              <w:t>);</w:t>
            </w:r>
          </w:p>
          <w:p w14:paraId="619542C3"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6. Desert – 100 g/</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 xml:space="preserve"> (minim 3 </w:t>
            </w:r>
            <w:proofErr w:type="spellStart"/>
            <w:r w:rsidRPr="004B62EC">
              <w:rPr>
                <w:rFonts w:ascii="Times New Roman" w:eastAsia="Times New Roman" w:hAnsi="Times New Roman"/>
                <w:sz w:val="22"/>
                <w:szCs w:val="22"/>
                <w:lang w:eastAsia="ro-RO"/>
              </w:rPr>
              <w:t>sortimente</w:t>
            </w:r>
            <w:proofErr w:type="spellEnd"/>
            <w:r w:rsidRPr="004B62EC">
              <w:rPr>
                <w:rFonts w:ascii="Times New Roman" w:eastAsia="Times New Roman" w:hAnsi="Times New Roman"/>
                <w:sz w:val="22"/>
                <w:szCs w:val="22"/>
                <w:lang w:eastAsia="ro-RO"/>
              </w:rPr>
              <w:t>);</w:t>
            </w:r>
          </w:p>
          <w:p w14:paraId="362F2DDF"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7. </w:t>
            </w:r>
            <w:proofErr w:type="spellStart"/>
            <w:r w:rsidRPr="004B62EC">
              <w:rPr>
                <w:rFonts w:ascii="Times New Roman" w:eastAsia="Times New Roman" w:hAnsi="Times New Roman"/>
                <w:sz w:val="22"/>
                <w:szCs w:val="22"/>
                <w:lang w:eastAsia="ro-RO"/>
              </w:rPr>
              <w:t>Fructe</w:t>
            </w:r>
            <w:proofErr w:type="spellEnd"/>
            <w:r w:rsidRPr="004B62EC">
              <w:rPr>
                <w:rFonts w:ascii="Times New Roman" w:eastAsia="Times New Roman" w:hAnsi="Times New Roman"/>
                <w:sz w:val="22"/>
                <w:szCs w:val="22"/>
                <w:lang w:eastAsia="ro-RO"/>
              </w:rPr>
              <w:t xml:space="preserve"> – 150 g/</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 xml:space="preserve"> (minim 3 </w:t>
            </w:r>
            <w:proofErr w:type="spellStart"/>
            <w:r w:rsidRPr="004B62EC">
              <w:rPr>
                <w:rFonts w:ascii="Times New Roman" w:eastAsia="Times New Roman" w:hAnsi="Times New Roman"/>
                <w:sz w:val="22"/>
                <w:szCs w:val="22"/>
                <w:lang w:eastAsia="ro-RO"/>
              </w:rPr>
              <w:t>sortimente</w:t>
            </w:r>
            <w:proofErr w:type="spellEnd"/>
            <w:r w:rsidRPr="004B62EC">
              <w:rPr>
                <w:rFonts w:ascii="Times New Roman" w:eastAsia="Times New Roman" w:hAnsi="Times New Roman"/>
                <w:sz w:val="22"/>
                <w:szCs w:val="22"/>
                <w:lang w:eastAsia="ro-RO"/>
              </w:rPr>
              <w:t>)</w:t>
            </w:r>
          </w:p>
          <w:p w14:paraId="4AFFA797"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8. </w:t>
            </w:r>
            <w:proofErr w:type="spellStart"/>
            <w:r w:rsidRPr="004B62EC">
              <w:rPr>
                <w:rFonts w:ascii="Times New Roman" w:eastAsia="Times New Roman" w:hAnsi="Times New Roman"/>
                <w:sz w:val="22"/>
                <w:szCs w:val="22"/>
                <w:lang w:eastAsia="ro-RO"/>
              </w:rPr>
              <w:t>Pâine</w:t>
            </w:r>
            <w:proofErr w:type="spellEnd"/>
            <w:r w:rsidRPr="004B62EC">
              <w:rPr>
                <w:rFonts w:ascii="Times New Roman" w:eastAsia="Times New Roman" w:hAnsi="Times New Roman"/>
                <w:sz w:val="22"/>
                <w:szCs w:val="22"/>
                <w:lang w:eastAsia="ro-RO"/>
              </w:rPr>
              <w:t xml:space="preserve"> – 80 g/</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w:t>
            </w:r>
          </w:p>
          <w:p w14:paraId="4CCD350E"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9. </w:t>
            </w:r>
            <w:proofErr w:type="spellStart"/>
            <w:r w:rsidRPr="004B62EC">
              <w:rPr>
                <w:rFonts w:ascii="Times New Roman" w:eastAsia="Times New Roman" w:hAnsi="Times New Roman"/>
                <w:sz w:val="22"/>
                <w:szCs w:val="22"/>
                <w:lang w:eastAsia="ro-RO"/>
              </w:rPr>
              <w:t>Apă</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minerală</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carbogazoasă</w:t>
            </w:r>
            <w:proofErr w:type="spellEnd"/>
            <w:r w:rsidRPr="004B62EC">
              <w:rPr>
                <w:rFonts w:ascii="Times New Roman" w:eastAsia="Times New Roman" w:hAnsi="Times New Roman"/>
                <w:sz w:val="22"/>
                <w:szCs w:val="22"/>
                <w:lang w:eastAsia="ro-RO"/>
              </w:rPr>
              <w:t>/</w:t>
            </w:r>
            <w:proofErr w:type="spellStart"/>
            <w:r w:rsidRPr="004B62EC">
              <w:rPr>
                <w:rFonts w:ascii="Times New Roman" w:eastAsia="Times New Roman" w:hAnsi="Times New Roman"/>
                <w:sz w:val="22"/>
                <w:szCs w:val="22"/>
                <w:lang w:eastAsia="ro-RO"/>
              </w:rPr>
              <w:t>plată</w:t>
            </w:r>
            <w:proofErr w:type="spellEnd"/>
            <w:r w:rsidRPr="004B62EC">
              <w:rPr>
                <w:rFonts w:ascii="Times New Roman" w:eastAsia="Times New Roman" w:hAnsi="Times New Roman"/>
                <w:sz w:val="22"/>
                <w:szCs w:val="22"/>
                <w:lang w:eastAsia="ro-RO"/>
              </w:rPr>
              <w:t xml:space="preserve"> – 500 ml/</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w:t>
            </w:r>
          </w:p>
          <w:p w14:paraId="777934D2"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Poziția</w:t>
            </w:r>
            <w:proofErr w:type="spellEnd"/>
            <w:r w:rsidRPr="004B62EC">
              <w:rPr>
                <w:rFonts w:ascii="Times New Roman" w:eastAsia="Times New Roman" w:hAnsi="Times New Roman"/>
                <w:sz w:val="22"/>
                <w:szCs w:val="22"/>
                <w:lang w:eastAsia="ro-RO"/>
              </w:rPr>
              <w:t xml:space="preserve"> 10. </w:t>
            </w:r>
            <w:proofErr w:type="spellStart"/>
            <w:r w:rsidRPr="004B62EC">
              <w:rPr>
                <w:rFonts w:ascii="Times New Roman" w:eastAsia="Times New Roman" w:hAnsi="Times New Roman"/>
                <w:sz w:val="22"/>
                <w:szCs w:val="22"/>
                <w:lang w:eastAsia="ro-RO"/>
              </w:rPr>
              <w:t>Cafea</w:t>
            </w:r>
            <w:proofErr w:type="spellEnd"/>
            <w:r w:rsidRPr="004B62EC">
              <w:rPr>
                <w:rFonts w:ascii="Times New Roman" w:eastAsia="Times New Roman" w:hAnsi="Times New Roman"/>
                <w:sz w:val="22"/>
                <w:szCs w:val="22"/>
                <w:lang w:eastAsia="ro-RO"/>
              </w:rPr>
              <w:t>/</w:t>
            </w:r>
            <w:proofErr w:type="spellStart"/>
            <w:r w:rsidRPr="004B62EC">
              <w:rPr>
                <w:rFonts w:ascii="Times New Roman" w:eastAsia="Times New Roman" w:hAnsi="Times New Roman"/>
                <w:sz w:val="22"/>
                <w:szCs w:val="22"/>
                <w:lang w:eastAsia="ro-RO"/>
              </w:rPr>
              <w:t>lapte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condensat</w:t>
            </w:r>
            <w:proofErr w:type="spellEnd"/>
            <w:r w:rsidRPr="004B62EC">
              <w:rPr>
                <w:rFonts w:ascii="Times New Roman" w:eastAsia="Times New Roman" w:hAnsi="Times New Roman"/>
                <w:sz w:val="22"/>
                <w:szCs w:val="22"/>
                <w:lang w:eastAsia="ro-RO"/>
              </w:rPr>
              <w:t xml:space="preserve"> - 100 ml/</w:t>
            </w:r>
            <w:proofErr w:type="spellStart"/>
            <w:r w:rsidRPr="004B62EC">
              <w:rPr>
                <w:rFonts w:ascii="Times New Roman" w:eastAsia="Times New Roman" w:hAnsi="Times New Roman"/>
                <w:sz w:val="22"/>
                <w:szCs w:val="22"/>
                <w:lang w:eastAsia="ro-RO"/>
              </w:rPr>
              <w:t>persoană</w:t>
            </w:r>
            <w:proofErr w:type="spellEnd"/>
            <w:r w:rsidRPr="004B62EC">
              <w:rPr>
                <w:rFonts w:ascii="Times New Roman" w:eastAsia="Times New Roman" w:hAnsi="Times New Roman"/>
                <w:sz w:val="22"/>
                <w:szCs w:val="22"/>
                <w:lang w:eastAsia="ro-RO"/>
              </w:rPr>
              <w:t>;</w:t>
            </w:r>
          </w:p>
          <w:p w14:paraId="7FEC5B37" w14:textId="77777777" w:rsidR="0063705B" w:rsidRPr="004B62EC" w:rsidRDefault="0063705B" w:rsidP="0063705B">
            <w:pPr>
              <w:widowControl w:val="0"/>
              <w:jc w:val="both"/>
              <w:rPr>
                <w:rFonts w:ascii="Times New Roman" w:eastAsia="Times New Roman" w:hAnsi="Times New Roman"/>
                <w:sz w:val="22"/>
                <w:szCs w:val="22"/>
                <w:lang w:eastAsia="ro-RO"/>
              </w:rPr>
            </w:pPr>
          </w:p>
          <w:p w14:paraId="297441CC"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Cantitățile</w:t>
            </w:r>
            <w:proofErr w:type="spellEnd"/>
            <w:r w:rsidRPr="004B62EC">
              <w:rPr>
                <w:rFonts w:ascii="Times New Roman" w:eastAsia="Times New Roman" w:hAnsi="Times New Roman"/>
                <w:sz w:val="22"/>
                <w:szCs w:val="22"/>
                <w:lang w:eastAsia="ro-RO"/>
              </w:rPr>
              <w:t xml:space="preserve"> specificate sunt </w:t>
            </w:r>
            <w:proofErr w:type="spellStart"/>
            <w:r w:rsidRPr="004B62EC">
              <w:rPr>
                <w:rFonts w:ascii="Times New Roman" w:eastAsia="Times New Roman" w:hAnsi="Times New Roman"/>
                <w:sz w:val="22"/>
                <w:szCs w:val="22"/>
                <w:lang w:eastAsia="ro-RO"/>
              </w:rPr>
              <w:t>minime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și</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reprezintă</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gramaje</w:t>
            </w:r>
            <w:proofErr w:type="spellEnd"/>
            <w:r w:rsidRPr="004B62EC">
              <w:rPr>
                <w:rFonts w:ascii="Times New Roman" w:eastAsia="Times New Roman" w:hAnsi="Times New Roman"/>
                <w:sz w:val="22"/>
                <w:szCs w:val="22"/>
                <w:lang w:eastAsia="ro-RO"/>
              </w:rPr>
              <w:t xml:space="preserve"> finite, </w:t>
            </w:r>
            <w:proofErr w:type="spellStart"/>
            <w:r w:rsidRPr="004B62EC">
              <w:rPr>
                <w:rFonts w:ascii="Times New Roman" w:eastAsia="Times New Roman" w:hAnsi="Times New Roman"/>
                <w:sz w:val="22"/>
                <w:szCs w:val="22"/>
                <w:lang w:eastAsia="ro-RO"/>
              </w:rPr>
              <w:t>după</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procesarea</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termică</w:t>
            </w:r>
            <w:proofErr w:type="spellEnd"/>
            <w:r w:rsidRPr="004B62EC">
              <w:rPr>
                <w:rFonts w:ascii="Times New Roman" w:eastAsia="Times New Roman" w:hAnsi="Times New Roman"/>
                <w:sz w:val="22"/>
                <w:szCs w:val="22"/>
                <w:lang w:eastAsia="ro-RO"/>
              </w:rPr>
              <w:t xml:space="preserve"> a </w:t>
            </w:r>
            <w:proofErr w:type="spellStart"/>
            <w:r w:rsidRPr="004B62EC">
              <w:rPr>
                <w:rFonts w:ascii="Times New Roman" w:eastAsia="Times New Roman" w:hAnsi="Times New Roman"/>
                <w:sz w:val="22"/>
                <w:szCs w:val="22"/>
                <w:lang w:eastAsia="ro-RO"/>
              </w:rPr>
              <w:t>preparatelor</w:t>
            </w:r>
            <w:proofErr w:type="spellEnd"/>
            <w:r w:rsidRPr="004B62EC">
              <w:rPr>
                <w:rFonts w:ascii="Times New Roman" w:eastAsia="Times New Roman" w:hAnsi="Times New Roman"/>
                <w:sz w:val="22"/>
                <w:szCs w:val="22"/>
                <w:lang w:eastAsia="ro-RO"/>
              </w:rPr>
              <w:t>.</w:t>
            </w:r>
          </w:p>
          <w:p w14:paraId="6C0CE97A" w14:textId="77777777" w:rsidR="0063705B" w:rsidRPr="004B62EC" w:rsidRDefault="0063705B" w:rsidP="0063705B">
            <w:pPr>
              <w:widowControl w:val="0"/>
              <w:jc w:val="both"/>
              <w:rPr>
                <w:rFonts w:ascii="Times New Roman" w:eastAsia="Times New Roman" w:hAnsi="Times New Roman"/>
                <w:sz w:val="22"/>
                <w:szCs w:val="22"/>
                <w:lang w:eastAsia="ro-RO"/>
              </w:rPr>
            </w:pPr>
            <w:proofErr w:type="spellStart"/>
            <w:r w:rsidRPr="004B62EC">
              <w:rPr>
                <w:rFonts w:ascii="Times New Roman" w:eastAsia="Times New Roman" w:hAnsi="Times New Roman"/>
                <w:sz w:val="22"/>
                <w:szCs w:val="22"/>
                <w:lang w:eastAsia="ro-RO"/>
              </w:rPr>
              <w:t>În</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vederea</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desfășurării</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în</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bune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condiții</w:t>
            </w:r>
            <w:proofErr w:type="spellEnd"/>
            <w:r w:rsidRPr="004B62EC">
              <w:rPr>
                <w:rFonts w:ascii="Times New Roman" w:eastAsia="Times New Roman" w:hAnsi="Times New Roman"/>
                <w:sz w:val="22"/>
                <w:szCs w:val="22"/>
                <w:lang w:eastAsia="ro-RO"/>
              </w:rPr>
              <w:t xml:space="preserve"> a </w:t>
            </w:r>
            <w:proofErr w:type="spellStart"/>
            <w:r w:rsidRPr="004B62EC">
              <w:rPr>
                <w:rFonts w:ascii="Times New Roman" w:eastAsia="Times New Roman" w:hAnsi="Times New Roman"/>
                <w:sz w:val="22"/>
                <w:szCs w:val="22"/>
                <w:lang w:eastAsia="ro-RO"/>
              </w:rPr>
              <w:t>contractului</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ofertantul</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va</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asigura</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atât</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logistica</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cât</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și</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personalul</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necesar</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în</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privința</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serviciilor</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contractate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având</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în</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vedere</w:t>
            </w:r>
            <w:proofErr w:type="spellEnd"/>
            <w:r w:rsidRPr="004B62EC">
              <w:rPr>
                <w:rFonts w:ascii="Times New Roman" w:eastAsia="Times New Roman" w:hAnsi="Times New Roman"/>
                <w:sz w:val="22"/>
                <w:szCs w:val="22"/>
                <w:lang w:eastAsia="ro-RO"/>
              </w:rPr>
              <w:t xml:space="preserve"> </w:t>
            </w:r>
            <w:proofErr w:type="spellStart"/>
            <w:r w:rsidRPr="004B62EC">
              <w:rPr>
                <w:rFonts w:ascii="Times New Roman" w:eastAsia="Times New Roman" w:hAnsi="Times New Roman"/>
                <w:sz w:val="22"/>
                <w:szCs w:val="22"/>
                <w:lang w:eastAsia="ro-RO"/>
              </w:rPr>
              <w:t>numărul</w:t>
            </w:r>
            <w:proofErr w:type="spellEnd"/>
            <w:r w:rsidRPr="004B62EC">
              <w:rPr>
                <w:rFonts w:ascii="Times New Roman" w:eastAsia="Times New Roman" w:hAnsi="Times New Roman"/>
                <w:sz w:val="22"/>
                <w:szCs w:val="22"/>
                <w:lang w:eastAsia="ro-RO"/>
              </w:rPr>
              <w:t xml:space="preserve"> de </w:t>
            </w:r>
            <w:proofErr w:type="spellStart"/>
            <w:r w:rsidRPr="004B62EC">
              <w:rPr>
                <w:rFonts w:ascii="Times New Roman" w:eastAsia="Times New Roman" w:hAnsi="Times New Roman"/>
                <w:sz w:val="22"/>
                <w:szCs w:val="22"/>
                <w:lang w:eastAsia="ro-RO"/>
              </w:rPr>
              <w:t>participanți</w:t>
            </w:r>
            <w:proofErr w:type="spellEnd"/>
            <w:r w:rsidRPr="004B62EC">
              <w:rPr>
                <w:rFonts w:ascii="Times New Roman" w:eastAsia="Times New Roman" w:hAnsi="Times New Roman"/>
                <w:sz w:val="22"/>
                <w:szCs w:val="22"/>
                <w:lang w:eastAsia="ro-RO"/>
              </w:rPr>
              <w:t>.</w:t>
            </w:r>
          </w:p>
          <w:p w14:paraId="4665DA44" w14:textId="77777777" w:rsidR="0063705B" w:rsidRPr="004B62EC" w:rsidRDefault="0063705B" w:rsidP="0063705B">
            <w:pPr>
              <w:spacing w:after="120"/>
              <w:jc w:val="both"/>
              <w:rPr>
                <w:rFonts w:ascii="Times New Roman" w:hAnsi="Times New Roman"/>
                <w:sz w:val="22"/>
                <w:szCs w:val="22"/>
                <w:highlight w:val="yellow"/>
              </w:rPr>
            </w:pPr>
          </w:p>
          <w:p w14:paraId="4C7340BD" w14:textId="77777777" w:rsidR="0063705B" w:rsidRPr="004B62EC" w:rsidRDefault="0063705B" w:rsidP="0063705B">
            <w:pPr>
              <w:jc w:val="both"/>
              <w:rPr>
                <w:rFonts w:ascii="Times New Roman" w:hAnsi="Times New Roman"/>
                <w:b/>
                <w:kern w:val="3"/>
                <w:sz w:val="22"/>
                <w:szCs w:val="22"/>
                <w:lang w:eastAsia="zh-CN"/>
              </w:rPr>
            </w:pPr>
            <w:proofErr w:type="spellStart"/>
            <w:r w:rsidRPr="004B62EC">
              <w:rPr>
                <w:rFonts w:ascii="Times New Roman" w:hAnsi="Times New Roman"/>
                <w:b/>
                <w:kern w:val="3"/>
                <w:sz w:val="22"/>
                <w:szCs w:val="22"/>
                <w:lang w:eastAsia="zh-CN"/>
              </w:rPr>
              <w:lastRenderedPageBreak/>
              <w:t>Prestatorul</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va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asigura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serviciile</w:t>
            </w:r>
            <w:proofErr w:type="spellEnd"/>
            <w:r w:rsidRPr="004B62EC">
              <w:rPr>
                <w:rFonts w:ascii="Times New Roman" w:hAnsi="Times New Roman"/>
                <w:b/>
                <w:kern w:val="3"/>
                <w:sz w:val="22"/>
                <w:szCs w:val="22"/>
                <w:lang w:eastAsia="zh-CN"/>
              </w:rPr>
              <w:t xml:space="preserve"> </w:t>
            </w:r>
            <w:proofErr w:type="gramStart"/>
            <w:r w:rsidRPr="004B62EC">
              <w:rPr>
                <w:rFonts w:ascii="Times New Roman" w:hAnsi="Times New Roman"/>
                <w:b/>
                <w:kern w:val="3"/>
                <w:sz w:val="22"/>
                <w:szCs w:val="22"/>
                <w:lang w:eastAsia="zh-CN"/>
              </w:rPr>
              <w:t xml:space="preserve">de  </w:t>
            </w:r>
            <w:proofErr w:type="spellStart"/>
            <w:r w:rsidRPr="004B62EC">
              <w:rPr>
                <w:rFonts w:ascii="Times New Roman" w:hAnsi="Times New Roman"/>
                <w:b/>
                <w:kern w:val="3"/>
                <w:sz w:val="22"/>
                <w:szCs w:val="22"/>
                <w:lang w:eastAsia="zh-CN"/>
              </w:rPr>
              <w:t>masă</w:t>
            </w:r>
            <w:proofErr w:type="spellEnd"/>
            <w:proofErr w:type="gramEnd"/>
            <w:r w:rsidRPr="004B62EC">
              <w:rPr>
                <w:rFonts w:ascii="Times New Roman" w:hAnsi="Times New Roman"/>
                <w:b/>
                <w:kern w:val="3"/>
                <w:sz w:val="22"/>
                <w:szCs w:val="22"/>
                <w:lang w:eastAsia="zh-CN"/>
              </w:rPr>
              <w:t xml:space="preserve"> de </w:t>
            </w:r>
            <w:proofErr w:type="spellStart"/>
            <w:r w:rsidRPr="004B62EC">
              <w:rPr>
                <w:rFonts w:ascii="Times New Roman" w:hAnsi="Times New Roman"/>
                <w:b/>
                <w:kern w:val="3"/>
                <w:sz w:val="22"/>
                <w:szCs w:val="22"/>
                <w:lang w:eastAsia="zh-CN"/>
              </w:rPr>
              <w:t>pr</w:t>
            </w:r>
            <w:r w:rsidRPr="004B62EC">
              <w:rPr>
                <w:rFonts w:ascii="Times New Roman" w:eastAsia="Times New Roman" w:hAnsi="Times New Roman"/>
                <w:b/>
                <w:sz w:val="22"/>
                <w:szCs w:val="22"/>
              </w:rPr>
              <w:t>â</w:t>
            </w:r>
            <w:r w:rsidRPr="004B62EC">
              <w:rPr>
                <w:rFonts w:ascii="Times New Roman" w:hAnsi="Times New Roman"/>
                <w:b/>
                <w:kern w:val="3"/>
                <w:sz w:val="22"/>
                <w:szCs w:val="22"/>
                <w:lang w:eastAsia="zh-CN"/>
              </w:rPr>
              <w:t>nz</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și</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cină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în</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cadrul</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complexului</w:t>
            </w:r>
            <w:proofErr w:type="spellEnd"/>
            <w:r w:rsidRPr="004B62EC">
              <w:rPr>
                <w:rFonts w:ascii="Times New Roman" w:hAnsi="Times New Roman"/>
                <w:b/>
                <w:kern w:val="3"/>
                <w:sz w:val="22"/>
                <w:szCs w:val="22"/>
                <w:lang w:eastAsia="zh-CN"/>
              </w:rPr>
              <w:t xml:space="preserve"> hotelier </w:t>
            </w:r>
            <w:proofErr w:type="spellStart"/>
            <w:r w:rsidRPr="004B62EC">
              <w:rPr>
                <w:rFonts w:ascii="Times New Roman" w:hAnsi="Times New Roman"/>
                <w:b/>
                <w:kern w:val="3"/>
                <w:sz w:val="22"/>
                <w:szCs w:val="22"/>
                <w:lang w:eastAsia="zh-CN"/>
              </w:rPr>
              <w:t>clasificat</w:t>
            </w:r>
            <w:proofErr w:type="spellEnd"/>
            <w:r w:rsidRPr="004B62EC">
              <w:rPr>
                <w:rFonts w:ascii="Times New Roman" w:hAnsi="Times New Roman"/>
                <w:b/>
                <w:kern w:val="3"/>
                <w:sz w:val="22"/>
                <w:szCs w:val="22"/>
                <w:lang w:eastAsia="zh-CN"/>
              </w:rPr>
              <w:t xml:space="preserve"> minim 3 stele</w:t>
            </w:r>
            <w:r w:rsidRPr="004B62EC">
              <w:rPr>
                <w:rFonts w:ascii="Times New Roman" w:hAnsi="Times New Roman"/>
                <w:b/>
                <w:bCs/>
                <w:sz w:val="22"/>
                <w:szCs w:val="22"/>
              </w:rPr>
              <w:t xml:space="preserve">, </w:t>
            </w:r>
            <w:r w:rsidRPr="004B62EC">
              <w:rPr>
                <w:rFonts w:ascii="Times New Roman" w:hAnsi="Times New Roman"/>
                <w:b/>
                <w:bCs/>
                <w:kern w:val="3"/>
                <w:sz w:val="22"/>
                <w:szCs w:val="22"/>
                <w:lang w:eastAsia="zh-CN"/>
              </w:rPr>
              <w:t xml:space="preserve">cu </w:t>
            </w:r>
            <w:proofErr w:type="spellStart"/>
            <w:r w:rsidRPr="004B62EC">
              <w:rPr>
                <w:rFonts w:ascii="Times New Roman" w:hAnsi="Times New Roman"/>
                <w:b/>
                <w:bCs/>
                <w:kern w:val="3"/>
                <w:sz w:val="22"/>
                <w:szCs w:val="22"/>
                <w:lang w:eastAsia="zh-CN"/>
              </w:rPr>
              <w:t>respectarea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normelor</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sanitare</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și</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prevederilor</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legale</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în</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vigoare</w:t>
            </w:r>
            <w:proofErr w:type="spellEnd"/>
            <w:r w:rsidRPr="004B62EC">
              <w:rPr>
                <w:rFonts w:ascii="Times New Roman" w:hAnsi="Times New Roman"/>
                <w:b/>
                <w:kern w:val="3"/>
                <w:sz w:val="22"/>
                <w:szCs w:val="22"/>
                <w:lang w:eastAsia="zh-CN"/>
              </w:rPr>
              <w:t xml:space="preserve"> la </w:t>
            </w:r>
            <w:proofErr w:type="spellStart"/>
            <w:r w:rsidRPr="004B62EC">
              <w:rPr>
                <w:rFonts w:ascii="Times New Roman" w:hAnsi="Times New Roman"/>
                <w:b/>
                <w:kern w:val="3"/>
                <w:sz w:val="22"/>
                <w:szCs w:val="22"/>
                <w:lang w:eastAsia="zh-CN"/>
              </w:rPr>
              <w:t>momentul</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desfășurării</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evenimentului</w:t>
            </w:r>
            <w:proofErr w:type="spellEnd"/>
            <w:r w:rsidRPr="004B62EC">
              <w:rPr>
                <w:rFonts w:ascii="Times New Roman" w:hAnsi="Times New Roman"/>
                <w:b/>
                <w:kern w:val="3"/>
                <w:sz w:val="22"/>
                <w:szCs w:val="22"/>
                <w:lang w:eastAsia="zh-CN"/>
              </w:rPr>
              <w:t xml:space="preserve">. Se </w:t>
            </w:r>
            <w:proofErr w:type="spellStart"/>
            <w:r w:rsidRPr="004B62EC">
              <w:rPr>
                <w:rFonts w:ascii="Times New Roman" w:hAnsi="Times New Roman"/>
                <w:b/>
                <w:kern w:val="3"/>
                <w:sz w:val="22"/>
                <w:szCs w:val="22"/>
                <w:lang w:eastAsia="zh-CN"/>
              </w:rPr>
              <w:t>va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asigura</w:t>
            </w:r>
            <w:proofErr w:type="spellEnd"/>
            <w:r w:rsidRPr="004B62EC">
              <w:rPr>
                <w:rFonts w:ascii="Times New Roman" w:hAnsi="Times New Roman"/>
                <w:b/>
                <w:kern w:val="3"/>
                <w:sz w:val="22"/>
                <w:szCs w:val="22"/>
                <w:lang w:eastAsia="zh-CN"/>
              </w:rPr>
              <w:t xml:space="preserve"> de </w:t>
            </w:r>
            <w:proofErr w:type="spellStart"/>
            <w:r w:rsidRPr="004B62EC">
              <w:rPr>
                <w:rFonts w:ascii="Times New Roman" w:hAnsi="Times New Roman"/>
                <w:b/>
                <w:kern w:val="3"/>
                <w:sz w:val="22"/>
                <w:szCs w:val="22"/>
                <w:lang w:eastAsia="zh-CN"/>
              </w:rPr>
              <w:t>ofertant</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toata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logistica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și</w:t>
            </w:r>
            <w:proofErr w:type="spellEnd"/>
            <w:r w:rsidRPr="004B62EC">
              <w:rPr>
                <w:rFonts w:ascii="Times New Roman" w:hAnsi="Times New Roman"/>
                <w:b/>
                <w:kern w:val="3"/>
                <w:sz w:val="22"/>
                <w:szCs w:val="22"/>
                <w:lang w:eastAsia="zh-CN"/>
              </w:rPr>
              <w:t xml:space="preserve"> </w:t>
            </w:r>
            <w:proofErr w:type="spellStart"/>
            <w:proofErr w:type="gramStart"/>
            <w:r w:rsidRPr="004B62EC">
              <w:rPr>
                <w:rFonts w:ascii="Times New Roman" w:hAnsi="Times New Roman"/>
                <w:b/>
                <w:kern w:val="3"/>
                <w:sz w:val="22"/>
                <w:szCs w:val="22"/>
                <w:lang w:eastAsia="zh-CN"/>
              </w:rPr>
              <w:t>personalul</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necesare</w:t>
            </w:r>
            <w:proofErr w:type="spellEnd"/>
            <w:proofErr w:type="gram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pentru</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prestarea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serviciilor</w:t>
            </w:r>
            <w:proofErr w:type="spellEnd"/>
            <w:r w:rsidRPr="004B62EC">
              <w:rPr>
                <w:rFonts w:ascii="Times New Roman" w:hAnsi="Times New Roman"/>
                <w:b/>
                <w:kern w:val="3"/>
                <w:sz w:val="22"/>
                <w:szCs w:val="22"/>
                <w:lang w:eastAsia="zh-CN"/>
              </w:rPr>
              <w:t>.</w:t>
            </w:r>
          </w:p>
          <w:p w14:paraId="7C876AEC" w14:textId="77777777" w:rsidR="0063705B" w:rsidRPr="004B62EC" w:rsidRDefault="0063705B" w:rsidP="0063705B">
            <w:pPr>
              <w:jc w:val="both"/>
              <w:rPr>
                <w:rFonts w:ascii="Times New Roman" w:hAnsi="Times New Roman"/>
                <w:b/>
                <w:kern w:val="3"/>
                <w:sz w:val="22"/>
                <w:szCs w:val="22"/>
                <w:lang w:eastAsia="zh-CN"/>
              </w:rPr>
            </w:pPr>
          </w:p>
          <w:p w14:paraId="39D6A5CA" w14:textId="77777777" w:rsidR="0063705B" w:rsidRPr="004B62EC" w:rsidRDefault="0063705B" w:rsidP="0063705B">
            <w:pPr>
              <w:jc w:val="both"/>
              <w:rPr>
                <w:rFonts w:ascii="Times New Roman" w:eastAsia="Times New Roman" w:hAnsi="Times New Roman"/>
                <w:b/>
                <w:bCs/>
                <w:color w:val="000000"/>
                <w:sz w:val="22"/>
                <w:szCs w:val="22"/>
                <w:u w:val="single"/>
                <w:lang w:val="it-IT"/>
              </w:rPr>
            </w:pPr>
            <w:r w:rsidRPr="004B62EC">
              <w:rPr>
                <w:rFonts w:ascii="Times New Roman" w:hAnsi="Times New Roman"/>
                <w:b/>
                <w:kern w:val="3"/>
                <w:sz w:val="22"/>
                <w:szCs w:val="22"/>
                <w:u w:val="single"/>
                <w:lang w:eastAsia="zh-CN"/>
              </w:rPr>
              <w:t xml:space="preserve">1.3. </w:t>
            </w:r>
            <w:r w:rsidRPr="004B62EC">
              <w:rPr>
                <w:rFonts w:ascii="Times New Roman" w:eastAsia="Times New Roman" w:hAnsi="Times New Roman"/>
                <w:b/>
                <w:bCs/>
                <w:color w:val="000000"/>
                <w:sz w:val="22"/>
                <w:szCs w:val="22"/>
                <w:u w:val="single"/>
              </w:rPr>
              <w:t xml:space="preserve">SERVICII DE COFFEE-BREAK </w:t>
            </w:r>
          </w:p>
          <w:p w14:paraId="7AA30248" w14:textId="77777777" w:rsidR="0063705B" w:rsidRPr="004B62EC" w:rsidRDefault="0063705B" w:rsidP="0063705B">
            <w:pPr>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 xml:space="preserve">Perioada: 24 si 25 septembrie 2026 </w:t>
            </w:r>
          </w:p>
          <w:p w14:paraId="5A9B846F" w14:textId="77777777" w:rsidR="0063705B" w:rsidRPr="004B62EC" w:rsidRDefault="0063705B" w:rsidP="0063705B">
            <w:pPr>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Intervale orare: vor fi stabilite și comunicate cu minim 48 de ore înaintea evenimentului</w:t>
            </w:r>
          </w:p>
          <w:p w14:paraId="1B346EF8"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Locatia de servire coffee break: Hotelul unde va fi asigurată cazarea cu mic dejun.</w:t>
            </w:r>
          </w:p>
          <w:p w14:paraId="4591CF00" w14:textId="77777777" w:rsidR="0063705B" w:rsidRPr="004B62EC" w:rsidRDefault="0063705B" w:rsidP="0063705B">
            <w:pPr>
              <w:jc w:val="both"/>
              <w:rPr>
                <w:rFonts w:ascii="Times New Roman" w:eastAsia="Times New Roman" w:hAnsi="Times New Roman"/>
                <w:b/>
                <w:sz w:val="22"/>
                <w:szCs w:val="22"/>
                <w:lang w:val="it-IT"/>
              </w:rPr>
            </w:pPr>
            <w:r w:rsidRPr="004B62EC">
              <w:rPr>
                <w:rFonts w:ascii="Times New Roman" w:eastAsia="Times New Roman" w:hAnsi="Times New Roman"/>
                <w:b/>
                <w:sz w:val="22"/>
                <w:szCs w:val="22"/>
                <w:lang w:val="it-IT"/>
              </w:rPr>
              <w:t>Număr participanți: 35 persoane * 1 Coffee break / zi * 2 zile</w:t>
            </w:r>
          </w:p>
          <w:p w14:paraId="05BF019B"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1 coffee break pentru 35 persoane în data de 24.09.2026</w:t>
            </w:r>
          </w:p>
          <w:p w14:paraId="0BAD392E" w14:textId="77777777" w:rsidR="0063705B" w:rsidRPr="004B62EC" w:rsidRDefault="0063705B" w:rsidP="0063705B">
            <w:pPr>
              <w:widowControl w:val="0"/>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1 coffee break pentru 35 persoane în data de 25.09.2026</w:t>
            </w:r>
          </w:p>
          <w:p w14:paraId="0F775116" w14:textId="77777777" w:rsidR="0063705B" w:rsidRPr="004B62EC" w:rsidRDefault="0063705B" w:rsidP="0063705B">
            <w:pPr>
              <w:jc w:val="both"/>
              <w:rPr>
                <w:rFonts w:ascii="Times New Roman" w:eastAsia="Times New Roman" w:hAnsi="Times New Roman"/>
                <w:bCs/>
                <w:sz w:val="22"/>
                <w:szCs w:val="22"/>
                <w:lang w:val="it-IT"/>
              </w:rPr>
            </w:pPr>
            <w:r w:rsidRPr="004B62EC">
              <w:rPr>
                <w:rFonts w:ascii="Times New Roman" w:eastAsia="Times New Roman" w:hAnsi="Times New Roman"/>
                <w:bCs/>
                <w:sz w:val="22"/>
                <w:szCs w:val="22"/>
                <w:lang w:val="it-IT"/>
              </w:rPr>
              <w:t>Tip servire coffee break: bufet tip cocktail</w:t>
            </w:r>
          </w:p>
          <w:p w14:paraId="6F6E7562" w14:textId="77777777" w:rsidR="0063705B" w:rsidRPr="004B62EC" w:rsidRDefault="0063705B" w:rsidP="0063705B">
            <w:pPr>
              <w:pStyle w:val="NoSpacing"/>
              <w:rPr>
                <w:rFonts w:ascii="Times New Roman" w:hAnsi="Times New Roman"/>
                <w:sz w:val="22"/>
                <w:szCs w:val="22"/>
                <w:lang w:val="fr"/>
              </w:rPr>
            </w:pPr>
            <w:proofErr w:type="spellStart"/>
            <w:r w:rsidRPr="004B62EC">
              <w:rPr>
                <w:rFonts w:ascii="Times New Roman" w:hAnsi="Times New Roman"/>
                <w:sz w:val="22"/>
                <w:szCs w:val="22"/>
                <w:lang w:val="fr"/>
              </w:rPr>
              <w:t>Logistica</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solicitata</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pentru</w:t>
            </w:r>
            <w:proofErr w:type="spellEnd"/>
            <w:r w:rsidRPr="004B62EC">
              <w:rPr>
                <w:rFonts w:ascii="Times New Roman" w:hAnsi="Times New Roman"/>
                <w:sz w:val="22"/>
                <w:szCs w:val="22"/>
                <w:lang w:val="fr"/>
              </w:rPr>
              <w:t xml:space="preserve"> coffee break/</w:t>
            </w:r>
            <w:proofErr w:type="spellStart"/>
            <w:proofErr w:type="gramStart"/>
            <w:r w:rsidRPr="004B62EC">
              <w:rPr>
                <w:rFonts w:ascii="Times New Roman" w:hAnsi="Times New Roman"/>
                <w:sz w:val="22"/>
                <w:szCs w:val="22"/>
                <w:lang w:val="fr"/>
              </w:rPr>
              <w:t>zi</w:t>
            </w:r>
            <w:proofErr w:type="spellEnd"/>
            <w:r w:rsidRPr="004B62EC">
              <w:rPr>
                <w:rFonts w:ascii="Times New Roman" w:hAnsi="Times New Roman"/>
                <w:sz w:val="22"/>
                <w:szCs w:val="22"/>
                <w:lang w:val="fr"/>
              </w:rPr>
              <w:t>:</w:t>
            </w:r>
            <w:proofErr w:type="gramEnd"/>
          </w:p>
          <w:p w14:paraId="7B9A19DF"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amenajare</w:t>
            </w:r>
            <w:proofErr w:type="spellEnd"/>
            <w:r w:rsidRPr="004B62EC">
              <w:rPr>
                <w:rFonts w:ascii="Times New Roman" w:hAnsi="Times New Roman"/>
                <w:sz w:val="22"/>
                <w:szCs w:val="22"/>
                <w:lang w:val="fr"/>
              </w:rPr>
              <w:t xml:space="preserve"> zone de buffet </w:t>
            </w:r>
            <w:proofErr w:type="spellStart"/>
            <w:r w:rsidRPr="004B62EC">
              <w:rPr>
                <w:rFonts w:ascii="Times New Roman" w:hAnsi="Times New Roman"/>
                <w:sz w:val="22"/>
                <w:szCs w:val="22"/>
                <w:lang w:val="fr"/>
              </w:rPr>
              <w:t>cu</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mese</w:t>
            </w:r>
            <w:proofErr w:type="spellEnd"/>
            <w:r w:rsidRPr="004B62EC">
              <w:rPr>
                <w:rFonts w:ascii="Times New Roman" w:hAnsi="Times New Roman"/>
                <w:sz w:val="22"/>
                <w:szCs w:val="22"/>
                <w:lang w:val="fr"/>
              </w:rPr>
              <w:t xml:space="preserve"> si </w:t>
            </w:r>
            <w:proofErr w:type="spellStart"/>
            <w:r w:rsidRPr="004B62EC">
              <w:rPr>
                <w:rFonts w:ascii="Times New Roman" w:hAnsi="Times New Roman"/>
                <w:sz w:val="22"/>
                <w:szCs w:val="22"/>
                <w:lang w:val="fr"/>
              </w:rPr>
              <w:t>fete</w:t>
            </w:r>
            <w:proofErr w:type="spellEnd"/>
            <w:r w:rsidRPr="004B62EC">
              <w:rPr>
                <w:rFonts w:ascii="Times New Roman" w:hAnsi="Times New Roman"/>
                <w:sz w:val="22"/>
                <w:szCs w:val="22"/>
                <w:lang w:val="fr"/>
              </w:rPr>
              <w:t xml:space="preserve"> de </w:t>
            </w:r>
            <w:proofErr w:type="spellStart"/>
            <w:proofErr w:type="gramStart"/>
            <w:r w:rsidRPr="004B62EC">
              <w:rPr>
                <w:rFonts w:ascii="Times New Roman" w:hAnsi="Times New Roman"/>
                <w:sz w:val="22"/>
                <w:szCs w:val="22"/>
                <w:lang w:val="fr"/>
              </w:rPr>
              <w:t>masa</w:t>
            </w:r>
            <w:proofErr w:type="spellEnd"/>
            <w:r w:rsidRPr="004B62EC">
              <w:rPr>
                <w:rFonts w:ascii="Times New Roman" w:hAnsi="Times New Roman"/>
                <w:sz w:val="22"/>
                <w:szCs w:val="22"/>
                <w:lang w:val="fr"/>
              </w:rPr>
              <w:t>;</w:t>
            </w:r>
            <w:proofErr w:type="gramEnd"/>
          </w:p>
          <w:p w14:paraId="61DF8828"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platouri</w:t>
            </w:r>
            <w:proofErr w:type="spellEnd"/>
            <w:r w:rsidRPr="004B62EC">
              <w:rPr>
                <w:rFonts w:ascii="Times New Roman" w:hAnsi="Times New Roman"/>
                <w:sz w:val="22"/>
                <w:szCs w:val="22"/>
                <w:lang w:val="fr"/>
              </w:rPr>
              <w:t xml:space="preserve"> inox/</w:t>
            </w:r>
            <w:proofErr w:type="spellStart"/>
            <w:r w:rsidRPr="004B62EC">
              <w:rPr>
                <w:rFonts w:ascii="Times New Roman" w:hAnsi="Times New Roman"/>
                <w:sz w:val="22"/>
                <w:szCs w:val="22"/>
                <w:lang w:val="fr"/>
              </w:rPr>
              <w:t>sticlă</w:t>
            </w:r>
            <w:proofErr w:type="spellEnd"/>
            <w:r w:rsidRPr="004B62EC">
              <w:rPr>
                <w:rFonts w:ascii="Times New Roman" w:hAnsi="Times New Roman"/>
                <w:sz w:val="22"/>
                <w:szCs w:val="22"/>
                <w:lang w:val="fr"/>
              </w:rPr>
              <w:t>/</w:t>
            </w:r>
            <w:proofErr w:type="spellStart"/>
            <w:r w:rsidRPr="004B62EC">
              <w:rPr>
                <w:rFonts w:ascii="Times New Roman" w:hAnsi="Times New Roman"/>
                <w:sz w:val="22"/>
                <w:szCs w:val="22"/>
                <w:lang w:val="fr"/>
              </w:rPr>
              <w:t>porţelan</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şi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cleşti</w:t>
            </w:r>
            <w:proofErr w:type="spellEnd"/>
            <w:r w:rsidRPr="004B62EC">
              <w:rPr>
                <w:rFonts w:ascii="Times New Roman" w:hAnsi="Times New Roman"/>
                <w:sz w:val="22"/>
                <w:szCs w:val="22"/>
                <w:lang w:val="fr"/>
              </w:rPr>
              <w:t xml:space="preserve"> </w:t>
            </w:r>
            <w:proofErr w:type="gramStart"/>
            <w:r w:rsidRPr="004B62EC">
              <w:rPr>
                <w:rFonts w:ascii="Times New Roman" w:hAnsi="Times New Roman"/>
                <w:sz w:val="22"/>
                <w:szCs w:val="22"/>
                <w:lang w:val="fr"/>
              </w:rPr>
              <w:t>inox;</w:t>
            </w:r>
            <w:proofErr w:type="gramEnd"/>
          </w:p>
          <w:p w14:paraId="57774205"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espresoare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profesionale</w:t>
            </w:r>
            <w:proofErr w:type="spellEnd"/>
            <w:r w:rsidRPr="004B62EC">
              <w:rPr>
                <w:rFonts w:ascii="Times New Roman" w:hAnsi="Times New Roman"/>
                <w:sz w:val="22"/>
                <w:szCs w:val="22"/>
                <w:lang w:val="fr"/>
              </w:rPr>
              <w:t xml:space="preserve"> automate </w:t>
            </w:r>
            <w:proofErr w:type="spellStart"/>
            <w:r w:rsidRPr="004B62EC">
              <w:rPr>
                <w:rFonts w:ascii="Times New Roman" w:hAnsi="Times New Roman"/>
                <w:sz w:val="22"/>
                <w:szCs w:val="22"/>
                <w:lang w:val="fr"/>
              </w:rPr>
              <w:t>multifunctionale</w:t>
            </w:r>
            <w:proofErr w:type="spellEnd"/>
          </w:p>
          <w:p w14:paraId="152C8B57"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farfurii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gustari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desert</w:t>
            </w:r>
            <w:proofErr w:type="spellEnd"/>
            <w:r w:rsidRPr="004B62EC">
              <w:rPr>
                <w:rFonts w:ascii="Times New Roman" w:hAnsi="Times New Roman"/>
                <w:sz w:val="22"/>
                <w:szCs w:val="22"/>
                <w:lang w:val="fr"/>
              </w:rPr>
              <w:t xml:space="preserve"> si </w:t>
            </w:r>
            <w:proofErr w:type="spellStart"/>
            <w:r w:rsidRPr="004B62EC">
              <w:rPr>
                <w:rFonts w:ascii="Times New Roman" w:hAnsi="Times New Roman"/>
                <w:sz w:val="22"/>
                <w:szCs w:val="22"/>
                <w:lang w:val="fr"/>
              </w:rPr>
              <w:t>fructe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din</w:t>
            </w:r>
            <w:proofErr w:type="spellEnd"/>
            <w:r w:rsidRPr="004B62EC">
              <w:rPr>
                <w:rFonts w:ascii="Times New Roman" w:hAnsi="Times New Roman"/>
                <w:sz w:val="22"/>
                <w:szCs w:val="22"/>
                <w:lang w:val="fr"/>
              </w:rPr>
              <w:t xml:space="preserve"> </w:t>
            </w:r>
            <w:proofErr w:type="spellStart"/>
            <w:proofErr w:type="gramStart"/>
            <w:r w:rsidRPr="004B62EC">
              <w:rPr>
                <w:rFonts w:ascii="Times New Roman" w:hAnsi="Times New Roman"/>
                <w:sz w:val="22"/>
                <w:szCs w:val="22"/>
                <w:lang w:val="fr"/>
              </w:rPr>
              <w:t>porţelan</w:t>
            </w:r>
            <w:proofErr w:type="spellEnd"/>
            <w:r w:rsidRPr="004B62EC">
              <w:rPr>
                <w:rFonts w:ascii="Times New Roman" w:hAnsi="Times New Roman"/>
                <w:sz w:val="22"/>
                <w:szCs w:val="22"/>
                <w:lang w:val="fr"/>
              </w:rPr>
              <w:t>;</w:t>
            </w:r>
            <w:proofErr w:type="gramEnd"/>
          </w:p>
          <w:p w14:paraId="68EA540E"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tacâmuri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din</w:t>
            </w:r>
            <w:proofErr w:type="spellEnd"/>
            <w:r w:rsidRPr="004B62EC">
              <w:rPr>
                <w:rFonts w:ascii="Times New Roman" w:hAnsi="Times New Roman"/>
                <w:sz w:val="22"/>
                <w:szCs w:val="22"/>
                <w:lang w:val="fr"/>
              </w:rPr>
              <w:t xml:space="preserve"> </w:t>
            </w:r>
            <w:proofErr w:type="gramStart"/>
            <w:r w:rsidRPr="004B62EC">
              <w:rPr>
                <w:rFonts w:ascii="Times New Roman" w:hAnsi="Times New Roman"/>
                <w:sz w:val="22"/>
                <w:szCs w:val="22"/>
                <w:lang w:val="fr"/>
              </w:rPr>
              <w:t>inox;</w:t>
            </w:r>
            <w:proofErr w:type="gramEnd"/>
          </w:p>
          <w:p w14:paraId="00A799EC"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pahare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din</w:t>
            </w:r>
            <w:proofErr w:type="spellEnd"/>
            <w:r w:rsidRPr="004B62EC">
              <w:rPr>
                <w:rFonts w:ascii="Times New Roman" w:hAnsi="Times New Roman"/>
                <w:sz w:val="22"/>
                <w:szCs w:val="22"/>
                <w:lang w:val="fr"/>
              </w:rPr>
              <w:t xml:space="preserve"> </w:t>
            </w:r>
            <w:proofErr w:type="spellStart"/>
            <w:proofErr w:type="gramStart"/>
            <w:r w:rsidRPr="004B62EC">
              <w:rPr>
                <w:rFonts w:ascii="Times New Roman" w:hAnsi="Times New Roman"/>
                <w:sz w:val="22"/>
                <w:szCs w:val="22"/>
                <w:lang w:val="fr"/>
              </w:rPr>
              <w:t>sticlă</w:t>
            </w:r>
            <w:proofErr w:type="spellEnd"/>
            <w:r w:rsidRPr="004B62EC">
              <w:rPr>
                <w:rFonts w:ascii="Times New Roman" w:hAnsi="Times New Roman"/>
                <w:sz w:val="22"/>
                <w:szCs w:val="22"/>
                <w:lang w:val="fr"/>
              </w:rPr>
              <w:t>;</w:t>
            </w:r>
            <w:proofErr w:type="gramEnd"/>
            <w:r w:rsidRPr="004B62EC">
              <w:rPr>
                <w:rFonts w:ascii="Times New Roman" w:hAnsi="Times New Roman"/>
                <w:sz w:val="22"/>
                <w:szCs w:val="22"/>
                <w:lang w:val="fr"/>
              </w:rPr>
              <w:tab/>
            </w:r>
          </w:p>
          <w:p w14:paraId="38C89760"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cesti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cafea</w:t>
            </w:r>
            <w:proofErr w:type="spellEnd"/>
            <w:r w:rsidRPr="004B62EC">
              <w:rPr>
                <w:rFonts w:ascii="Times New Roman" w:hAnsi="Times New Roman"/>
                <w:sz w:val="22"/>
                <w:szCs w:val="22"/>
                <w:lang w:val="fr"/>
              </w:rPr>
              <w:t xml:space="preserve"> si cani </w:t>
            </w:r>
            <w:proofErr w:type="spellStart"/>
            <w:r w:rsidRPr="004B62EC">
              <w:rPr>
                <w:rFonts w:ascii="Times New Roman" w:hAnsi="Times New Roman"/>
                <w:sz w:val="22"/>
                <w:szCs w:val="22"/>
                <w:lang w:val="fr"/>
              </w:rPr>
              <w:t>ceai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din</w:t>
            </w:r>
            <w:proofErr w:type="spellEnd"/>
            <w:r w:rsidRPr="004B62EC">
              <w:rPr>
                <w:rFonts w:ascii="Times New Roman" w:hAnsi="Times New Roman"/>
                <w:sz w:val="22"/>
                <w:szCs w:val="22"/>
                <w:lang w:val="fr"/>
              </w:rPr>
              <w:t xml:space="preserve"> </w:t>
            </w:r>
            <w:proofErr w:type="spellStart"/>
            <w:proofErr w:type="gramStart"/>
            <w:r w:rsidRPr="004B62EC">
              <w:rPr>
                <w:rFonts w:ascii="Times New Roman" w:hAnsi="Times New Roman"/>
                <w:sz w:val="22"/>
                <w:szCs w:val="22"/>
                <w:lang w:val="fr"/>
              </w:rPr>
              <w:t>portelan</w:t>
            </w:r>
            <w:proofErr w:type="spellEnd"/>
            <w:r w:rsidRPr="004B62EC">
              <w:rPr>
                <w:rFonts w:ascii="Times New Roman" w:hAnsi="Times New Roman"/>
                <w:sz w:val="22"/>
                <w:szCs w:val="22"/>
                <w:lang w:val="fr"/>
              </w:rPr>
              <w:t>;</w:t>
            </w:r>
            <w:proofErr w:type="gramEnd"/>
            <w:r w:rsidRPr="004B62EC">
              <w:rPr>
                <w:rFonts w:ascii="Times New Roman" w:hAnsi="Times New Roman"/>
                <w:sz w:val="22"/>
                <w:szCs w:val="22"/>
                <w:lang w:val="fr"/>
              </w:rPr>
              <w:t xml:space="preserve"> </w:t>
            </w:r>
          </w:p>
          <w:p w14:paraId="026410E7"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spatule, </w:t>
            </w:r>
            <w:proofErr w:type="spellStart"/>
            <w:r w:rsidRPr="004B62EC">
              <w:rPr>
                <w:rFonts w:ascii="Times New Roman" w:hAnsi="Times New Roman"/>
                <w:sz w:val="22"/>
                <w:szCs w:val="22"/>
                <w:lang w:val="fr"/>
              </w:rPr>
              <w:t>servetele</w:t>
            </w:r>
            <w:proofErr w:type="spellEnd"/>
            <w:r w:rsidRPr="004B62EC">
              <w:rPr>
                <w:rFonts w:ascii="Times New Roman" w:hAnsi="Times New Roman"/>
                <w:sz w:val="22"/>
                <w:szCs w:val="22"/>
                <w:lang w:val="fr"/>
              </w:rPr>
              <w:t xml:space="preserve"> si </w:t>
            </w:r>
            <w:proofErr w:type="spellStart"/>
            <w:r w:rsidRPr="004B62EC">
              <w:rPr>
                <w:rFonts w:ascii="Times New Roman" w:hAnsi="Times New Roman"/>
                <w:sz w:val="22"/>
                <w:szCs w:val="22"/>
                <w:lang w:val="fr"/>
              </w:rPr>
              <w:t>alte</w:t>
            </w:r>
            <w:proofErr w:type="spellEnd"/>
            <w:r w:rsidRPr="004B62EC">
              <w:rPr>
                <w:rFonts w:ascii="Times New Roman" w:hAnsi="Times New Roman"/>
                <w:sz w:val="22"/>
                <w:szCs w:val="22"/>
                <w:lang w:val="fr"/>
              </w:rPr>
              <w:t xml:space="preserve"> </w:t>
            </w:r>
            <w:proofErr w:type="spellStart"/>
            <w:proofErr w:type="gramStart"/>
            <w:r w:rsidRPr="004B62EC">
              <w:rPr>
                <w:rFonts w:ascii="Times New Roman" w:hAnsi="Times New Roman"/>
                <w:sz w:val="22"/>
                <w:szCs w:val="22"/>
                <w:lang w:val="fr"/>
              </w:rPr>
              <w:t>consumabile</w:t>
            </w:r>
            <w:proofErr w:type="spellEnd"/>
            <w:r w:rsidRPr="004B62EC">
              <w:rPr>
                <w:rFonts w:ascii="Times New Roman" w:hAnsi="Times New Roman"/>
                <w:sz w:val="22"/>
                <w:szCs w:val="22"/>
                <w:lang w:val="fr"/>
              </w:rPr>
              <w:t>;</w:t>
            </w:r>
            <w:proofErr w:type="gramEnd"/>
          </w:p>
          <w:p w14:paraId="53E91062"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personal</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calificat</w:t>
            </w:r>
            <w:proofErr w:type="spellEnd"/>
            <w:r w:rsidRPr="004B62EC">
              <w:rPr>
                <w:rFonts w:ascii="Times New Roman" w:hAnsi="Times New Roman"/>
                <w:sz w:val="22"/>
                <w:szCs w:val="22"/>
                <w:lang w:val="fr"/>
              </w:rPr>
              <w:t xml:space="preserve"> - </w:t>
            </w:r>
            <w:r w:rsidRPr="004B62EC">
              <w:rPr>
                <w:rFonts w:ascii="Times New Roman" w:hAnsi="Times New Roman"/>
                <w:sz w:val="22"/>
                <w:szCs w:val="22"/>
                <w:lang w:val="it-IT"/>
              </w:rPr>
              <w:t>minim 10 persoane</w:t>
            </w:r>
            <w:r w:rsidRPr="004B62EC">
              <w:rPr>
                <w:rFonts w:ascii="Times New Roman" w:hAnsi="Times New Roman"/>
                <w:sz w:val="22"/>
                <w:szCs w:val="22"/>
                <w:lang w:val="fr"/>
              </w:rPr>
              <w:t>.</w:t>
            </w:r>
          </w:p>
          <w:p w14:paraId="2F266EB9"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Structura </w:t>
            </w:r>
            <w:proofErr w:type="spellStart"/>
            <w:r w:rsidRPr="004B62EC">
              <w:rPr>
                <w:rFonts w:ascii="Times New Roman" w:hAnsi="Times New Roman"/>
                <w:sz w:val="22"/>
                <w:szCs w:val="22"/>
                <w:lang w:val="fr"/>
              </w:rPr>
              <w:t>meniu</w:t>
            </w:r>
            <w:proofErr w:type="spellEnd"/>
            <w:r w:rsidRPr="004B62EC">
              <w:rPr>
                <w:rFonts w:ascii="Times New Roman" w:hAnsi="Times New Roman"/>
                <w:sz w:val="22"/>
                <w:szCs w:val="22"/>
                <w:lang w:val="fr"/>
              </w:rPr>
              <w:t xml:space="preserve"> coffee break/</w:t>
            </w:r>
            <w:proofErr w:type="spellStart"/>
            <w:r w:rsidRPr="004B62EC">
              <w:rPr>
                <w:rFonts w:ascii="Times New Roman" w:hAnsi="Times New Roman"/>
                <w:sz w:val="22"/>
                <w:szCs w:val="22"/>
                <w:lang w:val="fr"/>
              </w:rPr>
              <w:t>persoana</w:t>
            </w:r>
            <w:proofErr w:type="spellEnd"/>
            <w:r w:rsidRPr="004B62EC">
              <w:rPr>
                <w:rFonts w:ascii="Times New Roman" w:hAnsi="Times New Roman"/>
                <w:sz w:val="22"/>
                <w:szCs w:val="22"/>
                <w:lang w:val="fr"/>
              </w:rPr>
              <w:t>/</w:t>
            </w:r>
            <w:proofErr w:type="spellStart"/>
            <w:proofErr w:type="gramStart"/>
            <w:r w:rsidRPr="004B62EC">
              <w:rPr>
                <w:rFonts w:ascii="Times New Roman" w:hAnsi="Times New Roman"/>
                <w:sz w:val="22"/>
                <w:szCs w:val="22"/>
                <w:lang w:val="fr"/>
              </w:rPr>
              <w:t>zi</w:t>
            </w:r>
            <w:proofErr w:type="spellEnd"/>
            <w:r w:rsidRPr="004B62EC">
              <w:rPr>
                <w:rFonts w:ascii="Times New Roman" w:hAnsi="Times New Roman"/>
                <w:sz w:val="22"/>
                <w:szCs w:val="22"/>
                <w:lang w:val="fr"/>
              </w:rPr>
              <w:t>:</w:t>
            </w:r>
            <w:proofErr w:type="gramEnd"/>
          </w:p>
          <w:p w14:paraId="707287FF"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specialitati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cafea</w:t>
            </w:r>
            <w:proofErr w:type="spellEnd"/>
            <w:r w:rsidRPr="004B62EC">
              <w:rPr>
                <w:rFonts w:ascii="Times New Roman" w:hAnsi="Times New Roman"/>
                <w:sz w:val="22"/>
                <w:szCs w:val="22"/>
                <w:lang w:val="fr"/>
              </w:rPr>
              <w:t xml:space="preserve"> - </w:t>
            </w:r>
            <w:proofErr w:type="spellStart"/>
            <w:proofErr w:type="gramStart"/>
            <w:r w:rsidRPr="004B62EC">
              <w:rPr>
                <w:rFonts w:ascii="Times New Roman" w:hAnsi="Times New Roman"/>
                <w:sz w:val="22"/>
                <w:szCs w:val="22"/>
                <w:lang w:val="fr"/>
              </w:rPr>
              <w:t>nelimitat</w:t>
            </w:r>
            <w:proofErr w:type="spellEnd"/>
            <w:r w:rsidRPr="004B62EC">
              <w:rPr>
                <w:rFonts w:ascii="Times New Roman" w:hAnsi="Times New Roman"/>
                <w:sz w:val="22"/>
                <w:szCs w:val="22"/>
                <w:lang w:val="fr"/>
              </w:rPr>
              <w:t>;</w:t>
            </w:r>
            <w:proofErr w:type="gramEnd"/>
          </w:p>
          <w:p w14:paraId="74D824D7"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ceai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minim</w:t>
            </w:r>
            <w:proofErr w:type="spellEnd"/>
            <w:r w:rsidRPr="004B62EC">
              <w:rPr>
                <w:rFonts w:ascii="Times New Roman" w:hAnsi="Times New Roman"/>
                <w:sz w:val="22"/>
                <w:szCs w:val="22"/>
                <w:lang w:val="fr"/>
              </w:rPr>
              <w:t xml:space="preserve"> 4 </w:t>
            </w:r>
            <w:proofErr w:type="spellStart"/>
            <w:r w:rsidRPr="004B62EC">
              <w:rPr>
                <w:rFonts w:ascii="Times New Roman" w:hAnsi="Times New Roman"/>
                <w:sz w:val="22"/>
                <w:szCs w:val="22"/>
                <w:lang w:val="fr"/>
              </w:rPr>
              <w:t>sortimente</w:t>
            </w:r>
            <w:proofErr w:type="spellEnd"/>
            <w:r w:rsidRPr="004B62EC">
              <w:rPr>
                <w:rFonts w:ascii="Times New Roman" w:hAnsi="Times New Roman"/>
                <w:sz w:val="22"/>
                <w:szCs w:val="22"/>
                <w:lang w:val="fr"/>
              </w:rPr>
              <w:t xml:space="preserve">) - </w:t>
            </w:r>
            <w:proofErr w:type="spellStart"/>
            <w:proofErr w:type="gramStart"/>
            <w:r w:rsidRPr="004B62EC">
              <w:rPr>
                <w:rFonts w:ascii="Times New Roman" w:hAnsi="Times New Roman"/>
                <w:sz w:val="22"/>
                <w:szCs w:val="22"/>
                <w:lang w:val="fr"/>
              </w:rPr>
              <w:t>nelimitat</w:t>
            </w:r>
            <w:proofErr w:type="spellEnd"/>
            <w:r w:rsidRPr="004B62EC">
              <w:rPr>
                <w:rFonts w:ascii="Times New Roman" w:hAnsi="Times New Roman"/>
                <w:sz w:val="22"/>
                <w:szCs w:val="22"/>
                <w:lang w:val="fr"/>
              </w:rPr>
              <w:t>;</w:t>
            </w:r>
            <w:proofErr w:type="gramEnd"/>
          </w:p>
          <w:p w14:paraId="230A38D4"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zahăr</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alb</w:t>
            </w:r>
            <w:proofErr w:type="spellEnd"/>
            <w:r w:rsidRPr="004B62EC">
              <w:rPr>
                <w:rFonts w:ascii="Times New Roman" w:hAnsi="Times New Roman"/>
                <w:sz w:val="22"/>
                <w:szCs w:val="22"/>
                <w:lang w:val="fr"/>
              </w:rPr>
              <w:t xml:space="preserve">/brun, </w:t>
            </w:r>
            <w:proofErr w:type="spellStart"/>
            <w:r w:rsidRPr="004B62EC">
              <w:rPr>
                <w:rFonts w:ascii="Times New Roman" w:hAnsi="Times New Roman"/>
                <w:sz w:val="22"/>
                <w:szCs w:val="22"/>
                <w:lang w:val="fr"/>
              </w:rPr>
              <w:t>îndulcitor</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lapte</w:t>
            </w:r>
            <w:proofErr w:type="spellEnd"/>
            <w:r w:rsidRPr="004B62EC">
              <w:rPr>
                <w:rFonts w:ascii="Times New Roman" w:hAnsi="Times New Roman"/>
                <w:sz w:val="22"/>
                <w:szCs w:val="22"/>
                <w:lang w:val="fr"/>
              </w:rPr>
              <w:t xml:space="preserve"> condensat, </w:t>
            </w:r>
            <w:proofErr w:type="spellStart"/>
            <w:r w:rsidRPr="004B62EC">
              <w:rPr>
                <w:rFonts w:ascii="Times New Roman" w:hAnsi="Times New Roman"/>
                <w:sz w:val="22"/>
                <w:szCs w:val="22"/>
                <w:lang w:val="fr"/>
              </w:rPr>
              <w:t>lămâie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feliată</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miere</w:t>
            </w:r>
            <w:proofErr w:type="spellEnd"/>
            <w:r w:rsidRPr="004B62EC">
              <w:rPr>
                <w:rFonts w:ascii="Times New Roman" w:hAnsi="Times New Roman"/>
                <w:sz w:val="22"/>
                <w:szCs w:val="22"/>
                <w:lang w:val="fr"/>
              </w:rPr>
              <w:t xml:space="preserve"> de </w:t>
            </w:r>
            <w:proofErr w:type="spellStart"/>
            <w:r w:rsidRPr="004B62EC">
              <w:rPr>
                <w:rFonts w:ascii="Times New Roman" w:hAnsi="Times New Roman"/>
                <w:sz w:val="22"/>
                <w:szCs w:val="22"/>
                <w:lang w:val="fr"/>
              </w:rPr>
              <w:t>albine</w:t>
            </w:r>
            <w:proofErr w:type="spellEnd"/>
            <w:r w:rsidRPr="004B62EC">
              <w:rPr>
                <w:rFonts w:ascii="Times New Roman" w:hAnsi="Times New Roman"/>
                <w:sz w:val="22"/>
                <w:szCs w:val="22"/>
                <w:lang w:val="fr"/>
              </w:rPr>
              <w:t xml:space="preserve"> – </w:t>
            </w:r>
            <w:proofErr w:type="spellStart"/>
            <w:proofErr w:type="gramStart"/>
            <w:r w:rsidRPr="004B62EC">
              <w:rPr>
                <w:rFonts w:ascii="Times New Roman" w:hAnsi="Times New Roman"/>
                <w:sz w:val="22"/>
                <w:szCs w:val="22"/>
                <w:lang w:val="fr"/>
              </w:rPr>
              <w:t>nelimitat</w:t>
            </w:r>
            <w:proofErr w:type="spellEnd"/>
            <w:r w:rsidRPr="004B62EC">
              <w:rPr>
                <w:rFonts w:ascii="Times New Roman" w:hAnsi="Times New Roman"/>
                <w:sz w:val="22"/>
                <w:szCs w:val="22"/>
                <w:lang w:val="fr"/>
              </w:rPr>
              <w:t>;</w:t>
            </w:r>
            <w:proofErr w:type="gramEnd"/>
          </w:p>
          <w:p w14:paraId="5A32E612"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apă</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minerală</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carbogazoasă</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sticla</w:t>
            </w:r>
            <w:proofErr w:type="spellEnd"/>
            <w:r w:rsidRPr="004B62EC">
              <w:rPr>
                <w:rFonts w:ascii="Times New Roman" w:hAnsi="Times New Roman"/>
                <w:sz w:val="22"/>
                <w:szCs w:val="22"/>
                <w:lang w:val="fr"/>
              </w:rPr>
              <w:t xml:space="preserve"> 330 ml</w:t>
            </w:r>
          </w:p>
          <w:p w14:paraId="6DB11E32"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apă</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minerală</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plată</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sticla</w:t>
            </w:r>
            <w:proofErr w:type="spellEnd"/>
            <w:r w:rsidRPr="004B62EC">
              <w:rPr>
                <w:rFonts w:ascii="Times New Roman" w:hAnsi="Times New Roman"/>
                <w:sz w:val="22"/>
                <w:szCs w:val="22"/>
                <w:lang w:val="fr"/>
              </w:rPr>
              <w:t xml:space="preserve"> 330 ml</w:t>
            </w:r>
          </w:p>
          <w:p w14:paraId="3EE06651"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bauturi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racoritoare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carbogazoase</w:t>
            </w:r>
            <w:proofErr w:type="spellEnd"/>
            <w:r w:rsidRPr="004B62EC">
              <w:rPr>
                <w:rFonts w:ascii="Times New Roman" w:hAnsi="Times New Roman"/>
                <w:sz w:val="22"/>
                <w:szCs w:val="22"/>
                <w:lang w:val="fr"/>
              </w:rPr>
              <w:t xml:space="preserve"> si </w:t>
            </w:r>
            <w:proofErr w:type="spellStart"/>
            <w:r w:rsidRPr="004B62EC">
              <w:rPr>
                <w:rFonts w:ascii="Times New Roman" w:hAnsi="Times New Roman"/>
                <w:sz w:val="22"/>
                <w:szCs w:val="22"/>
                <w:lang w:val="fr"/>
              </w:rPr>
              <w:t>necarbogazoase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fara</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continut</w:t>
            </w:r>
            <w:proofErr w:type="spellEnd"/>
            <w:r w:rsidRPr="004B62EC">
              <w:rPr>
                <w:rFonts w:ascii="Times New Roman" w:hAnsi="Times New Roman"/>
                <w:sz w:val="22"/>
                <w:szCs w:val="22"/>
                <w:lang w:val="fr"/>
              </w:rPr>
              <w:t xml:space="preserve"> de </w:t>
            </w:r>
            <w:proofErr w:type="spellStart"/>
            <w:r w:rsidRPr="004B62EC">
              <w:rPr>
                <w:rFonts w:ascii="Times New Roman" w:hAnsi="Times New Roman"/>
                <w:sz w:val="22"/>
                <w:szCs w:val="22"/>
                <w:lang w:val="fr"/>
              </w:rPr>
              <w:t>zahar</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sau</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alti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indulcitori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sau</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aromatizate</w:t>
            </w:r>
            <w:proofErr w:type="spellEnd"/>
            <w:r w:rsidRPr="004B62EC">
              <w:rPr>
                <w:rFonts w:ascii="Times New Roman" w:hAnsi="Times New Roman"/>
                <w:sz w:val="22"/>
                <w:szCs w:val="22"/>
                <w:lang w:val="fr"/>
              </w:rPr>
              <w:t>), 300 ml</w:t>
            </w:r>
          </w:p>
          <w:p w14:paraId="41C1F888"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nectaruri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din</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fructe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fara</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continut</w:t>
            </w:r>
            <w:proofErr w:type="spellEnd"/>
            <w:r w:rsidRPr="004B62EC">
              <w:rPr>
                <w:rFonts w:ascii="Times New Roman" w:hAnsi="Times New Roman"/>
                <w:sz w:val="22"/>
                <w:szCs w:val="22"/>
                <w:lang w:val="fr"/>
              </w:rPr>
              <w:t xml:space="preserve"> de </w:t>
            </w:r>
            <w:proofErr w:type="spellStart"/>
            <w:r w:rsidRPr="004B62EC">
              <w:rPr>
                <w:rFonts w:ascii="Times New Roman" w:hAnsi="Times New Roman"/>
                <w:sz w:val="22"/>
                <w:szCs w:val="22"/>
                <w:lang w:val="fr"/>
              </w:rPr>
              <w:t>zahar</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sau</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alti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indulcitori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sau</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aromatizate</w:t>
            </w:r>
            <w:proofErr w:type="spellEnd"/>
            <w:r w:rsidRPr="004B62EC">
              <w:rPr>
                <w:rFonts w:ascii="Times New Roman" w:hAnsi="Times New Roman"/>
                <w:sz w:val="22"/>
                <w:szCs w:val="22"/>
                <w:lang w:val="fr"/>
              </w:rPr>
              <w:t>), 300 ml</w:t>
            </w:r>
          </w:p>
          <w:p w14:paraId="496861B5"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produse</w:t>
            </w:r>
            <w:proofErr w:type="spellEnd"/>
            <w:r w:rsidRPr="004B62EC">
              <w:rPr>
                <w:rFonts w:ascii="Times New Roman" w:hAnsi="Times New Roman"/>
                <w:sz w:val="22"/>
                <w:szCs w:val="22"/>
                <w:lang w:val="fr"/>
              </w:rPr>
              <w:t xml:space="preserve"> de </w:t>
            </w:r>
            <w:proofErr w:type="spellStart"/>
            <w:r w:rsidRPr="004B62EC">
              <w:rPr>
                <w:rFonts w:ascii="Times New Roman" w:hAnsi="Times New Roman"/>
                <w:sz w:val="22"/>
                <w:szCs w:val="22"/>
                <w:lang w:val="fr"/>
              </w:rPr>
              <w:t>patiserie-cofetarie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cu</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continut</w:t>
            </w:r>
            <w:proofErr w:type="spellEnd"/>
            <w:r w:rsidRPr="004B62EC">
              <w:rPr>
                <w:rFonts w:ascii="Times New Roman" w:hAnsi="Times New Roman"/>
                <w:sz w:val="22"/>
                <w:szCs w:val="22"/>
                <w:lang w:val="fr"/>
              </w:rPr>
              <w:t xml:space="preserve"> de </w:t>
            </w:r>
            <w:proofErr w:type="spellStart"/>
            <w:r w:rsidRPr="004B62EC">
              <w:rPr>
                <w:rFonts w:ascii="Times New Roman" w:hAnsi="Times New Roman"/>
                <w:sz w:val="22"/>
                <w:szCs w:val="22"/>
                <w:lang w:val="fr"/>
              </w:rPr>
              <w:t>zahar</w:t>
            </w:r>
            <w:proofErr w:type="spellEnd"/>
            <w:r w:rsidRPr="004B62EC">
              <w:rPr>
                <w:rFonts w:ascii="Times New Roman" w:hAnsi="Times New Roman"/>
                <w:sz w:val="22"/>
                <w:szCs w:val="22"/>
                <w:lang w:val="fr"/>
              </w:rPr>
              <w:t xml:space="preserve"> mai </w:t>
            </w:r>
            <w:proofErr w:type="spellStart"/>
            <w:r w:rsidRPr="004B62EC">
              <w:rPr>
                <w:rFonts w:ascii="Times New Roman" w:hAnsi="Times New Roman"/>
                <w:sz w:val="22"/>
                <w:szCs w:val="22"/>
                <w:lang w:val="fr"/>
              </w:rPr>
              <w:t>mic</w:t>
            </w:r>
            <w:proofErr w:type="spellEnd"/>
            <w:r w:rsidRPr="004B62EC">
              <w:rPr>
                <w:rFonts w:ascii="Times New Roman" w:hAnsi="Times New Roman"/>
                <w:sz w:val="22"/>
                <w:szCs w:val="22"/>
                <w:lang w:val="fr"/>
              </w:rPr>
              <w:t xml:space="preserve"> de 10g/100 g </w:t>
            </w:r>
            <w:proofErr w:type="spellStart"/>
            <w:r w:rsidRPr="004B62EC">
              <w:rPr>
                <w:rFonts w:ascii="Times New Roman" w:hAnsi="Times New Roman"/>
                <w:sz w:val="22"/>
                <w:szCs w:val="22"/>
                <w:lang w:val="fr"/>
              </w:rPr>
              <w:t>produs</w:t>
            </w:r>
            <w:proofErr w:type="spellEnd"/>
            <w:r w:rsidRPr="004B62EC">
              <w:rPr>
                <w:rFonts w:ascii="Times New Roman" w:hAnsi="Times New Roman"/>
                <w:sz w:val="22"/>
                <w:szCs w:val="22"/>
                <w:lang w:val="fr"/>
              </w:rPr>
              <w:t>), 200 g (</w:t>
            </w:r>
            <w:proofErr w:type="spellStart"/>
            <w:r w:rsidRPr="004B62EC">
              <w:rPr>
                <w:rFonts w:ascii="Times New Roman" w:hAnsi="Times New Roman"/>
                <w:sz w:val="22"/>
                <w:szCs w:val="22"/>
                <w:lang w:val="fr"/>
              </w:rPr>
              <w:t>minim</w:t>
            </w:r>
            <w:proofErr w:type="spellEnd"/>
            <w:r w:rsidRPr="004B62EC">
              <w:rPr>
                <w:rFonts w:ascii="Times New Roman" w:hAnsi="Times New Roman"/>
                <w:sz w:val="22"/>
                <w:szCs w:val="22"/>
                <w:lang w:val="fr"/>
              </w:rPr>
              <w:t xml:space="preserve"> 8 </w:t>
            </w:r>
            <w:proofErr w:type="spellStart"/>
            <w:r w:rsidRPr="004B62EC">
              <w:rPr>
                <w:rFonts w:ascii="Times New Roman" w:hAnsi="Times New Roman"/>
                <w:sz w:val="22"/>
                <w:szCs w:val="22"/>
                <w:lang w:val="fr"/>
              </w:rPr>
              <w:t>sortimente</w:t>
            </w:r>
            <w:proofErr w:type="spellEnd"/>
            <w:r w:rsidRPr="004B62EC">
              <w:rPr>
                <w:rFonts w:ascii="Times New Roman" w:hAnsi="Times New Roman"/>
                <w:sz w:val="22"/>
                <w:szCs w:val="22"/>
                <w:lang w:val="fr"/>
              </w:rPr>
              <w:t>)</w:t>
            </w:r>
          </w:p>
          <w:p w14:paraId="44793099"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fructe</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proaspete</w:t>
            </w:r>
            <w:proofErr w:type="spellEnd"/>
            <w:r w:rsidRPr="004B62EC">
              <w:rPr>
                <w:rFonts w:ascii="Times New Roman" w:hAnsi="Times New Roman"/>
                <w:sz w:val="22"/>
                <w:szCs w:val="22"/>
                <w:lang w:val="fr"/>
              </w:rPr>
              <w:t>, 300 g</w:t>
            </w:r>
          </w:p>
          <w:p w14:paraId="784A413C" w14:textId="77777777" w:rsidR="0063705B" w:rsidRPr="004B62EC" w:rsidRDefault="0063705B" w:rsidP="0063705B">
            <w:pPr>
              <w:pStyle w:val="NoSpacing"/>
              <w:rPr>
                <w:rFonts w:ascii="Times New Roman" w:hAnsi="Times New Roman"/>
                <w:sz w:val="22"/>
                <w:szCs w:val="22"/>
                <w:lang w:val="fr"/>
              </w:rPr>
            </w:pPr>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minisandwich-uri</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cu</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branzeturi</w:t>
            </w:r>
            <w:proofErr w:type="spellEnd"/>
            <w:r w:rsidRPr="004B62EC">
              <w:rPr>
                <w:rFonts w:ascii="Times New Roman" w:hAnsi="Times New Roman"/>
                <w:sz w:val="22"/>
                <w:szCs w:val="22"/>
                <w:lang w:val="fr"/>
              </w:rPr>
              <w:t xml:space="preserve">, carne de </w:t>
            </w:r>
            <w:proofErr w:type="spellStart"/>
            <w:r w:rsidRPr="004B62EC">
              <w:rPr>
                <w:rFonts w:ascii="Times New Roman" w:hAnsi="Times New Roman"/>
                <w:sz w:val="22"/>
                <w:szCs w:val="22"/>
                <w:lang w:val="fr"/>
              </w:rPr>
              <w:t>curcan</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vita</w:t>
            </w:r>
            <w:proofErr w:type="spellEnd"/>
            <w:r w:rsidRPr="004B62EC">
              <w:rPr>
                <w:rFonts w:ascii="Times New Roman" w:hAnsi="Times New Roman"/>
                <w:sz w:val="22"/>
                <w:szCs w:val="22"/>
                <w:lang w:val="fr"/>
              </w:rPr>
              <w:t xml:space="preserve">, </w:t>
            </w:r>
            <w:proofErr w:type="spellStart"/>
            <w:r w:rsidRPr="004B62EC">
              <w:rPr>
                <w:rFonts w:ascii="Times New Roman" w:hAnsi="Times New Roman"/>
                <w:sz w:val="22"/>
                <w:szCs w:val="22"/>
                <w:lang w:val="fr"/>
              </w:rPr>
              <w:t>somon</w:t>
            </w:r>
            <w:proofErr w:type="spellEnd"/>
            <w:r w:rsidRPr="004B62EC">
              <w:rPr>
                <w:rFonts w:ascii="Times New Roman" w:hAnsi="Times New Roman"/>
                <w:sz w:val="22"/>
                <w:szCs w:val="22"/>
                <w:lang w:val="fr"/>
              </w:rPr>
              <w:t xml:space="preserve">, ton, </w:t>
            </w:r>
            <w:proofErr w:type="spellStart"/>
            <w:r w:rsidRPr="004B62EC">
              <w:rPr>
                <w:rFonts w:ascii="Times New Roman" w:hAnsi="Times New Roman"/>
                <w:sz w:val="22"/>
                <w:szCs w:val="22"/>
                <w:lang w:val="fr"/>
              </w:rPr>
              <w:t>legume</w:t>
            </w:r>
            <w:proofErr w:type="spellEnd"/>
            <w:r w:rsidRPr="004B62EC">
              <w:rPr>
                <w:rFonts w:ascii="Times New Roman" w:hAnsi="Times New Roman"/>
                <w:sz w:val="22"/>
                <w:szCs w:val="22"/>
                <w:lang w:val="fr"/>
              </w:rPr>
              <w:t>, 350 g (</w:t>
            </w:r>
            <w:proofErr w:type="spellStart"/>
            <w:r w:rsidRPr="004B62EC">
              <w:rPr>
                <w:rFonts w:ascii="Times New Roman" w:hAnsi="Times New Roman"/>
                <w:sz w:val="22"/>
                <w:szCs w:val="22"/>
                <w:lang w:val="fr"/>
              </w:rPr>
              <w:t>minim</w:t>
            </w:r>
            <w:proofErr w:type="spellEnd"/>
            <w:r w:rsidRPr="004B62EC">
              <w:rPr>
                <w:rFonts w:ascii="Times New Roman" w:hAnsi="Times New Roman"/>
                <w:sz w:val="22"/>
                <w:szCs w:val="22"/>
                <w:lang w:val="fr"/>
              </w:rPr>
              <w:t xml:space="preserve"> 4 </w:t>
            </w:r>
            <w:proofErr w:type="spellStart"/>
            <w:r w:rsidRPr="004B62EC">
              <w:rPr>
                <w:rFonts w:ascii="Times New Roman" w:hAnsi="Times New Roman"/>
                <w:sz w:val="22"/>
                <w:szCs w:val="22"/>
                <w:lang w:val="fr"/>
              </w:rPr>
              <w:t>sortimente</w:t>
            </w:r>
            <w:proofErr w:type="spellEnd"/>
            <w:r w:rsidRPr="004B62EC">
              <w:rPr>
                <w:rFonts w:ascii="Times New Roman" w:hAnsi="Times New Roman"/>
                <w:sz w:val="22"/>
                <w:szCs w:val="22"/>
                <w:lang w:val="fr"/>
              </w:rPr>
              <w:t>)</w:t>
            </w:r>
          </w:p>
          <w:p w14:paraId="53B58AF7" w14:textId="77777777" w:rsidR="0063705B" w:rsidRPr="004B62EC" w:rsidRDefault="0063705B" w:rsidP="0063705B">
            <w:pPr>
              <w:pStyle w:val="NoSpacing"/>
              <w:ind w:right="198"/>
              <w:jc w:val="both"/>
              <w:rPr>
                <w:rFonts w:ascii="Times New Roman" w:eastAsia="Times New Roman" w:hAnsi="Times New Roman"/>
                <w:sz w:val="22"/>
                <w:szCs w:val="22"/>
                <w:lang w:val="fr"/>
              </w:rPr>
            </w:pPr>
          </w:p>
          <w:p w14:paraId="76A0FC6B" w14:textId="77777777" w:rsidR="0063705B" w:rsidRPr="004B62EC" w:rsidRDefault="0063705B" w:rsidP="0063705B">
            <w:pPr>
              <w:pStyle w:val="NoSpacing"/>
              <w:ind w:right="198"/>
              <w:jc w:val="both"/>
              <w:rPr>
                <w:rFonts w:ascii="Times New Roman" w:hAnsi="Times New Roman"/>
                <w:sz w:val="22"/>
                <w:szCs w:val="22"/>
              </w:rPr>
            </w:pPr>
            <w:r w:rsidRPr="004B62EC">
              <w:rPr>
                <w:rFonts w:ascii="Times New Roman" w:hAnsi="Times New Roman"/>
                <w:b/>
                <w:bCs/>
                <w:sz w:val="22"/>
                <w:szCs w:val="22"/>
                <w:u w:val="single"/>
              </w:rPr>
              <w:t xml:space="preserve">Nu se </w:t>
            </w:r>
            <w:proofErr w:type="spellStart"/>
            <w:r w:rsidRPr="004B62EC">
              <w:rPr>
                <w:rFonts w:ascii="Times New Roman" w:hAnsi="Times New Roman"/>
                <w:b/>
                <w:bCs/>
                <w:sz w:val="22"/>
                <w:szCs w:val="22"/>
                <w:u w:val="single"/>
              </w:rPr>
              <w:t>acceptă</w:t>
            </w:r>
            <w:proofErr w:type="spellEnd"/>
            <w:r w:rsidRPr="004B62EC">
              <w:rPr>
                <w:rFonts w:ascii="Times New Roman" w:hAnsi="Times New Roman"/>
                <w:b/>
                <w:bCs/>
                <w:sz w:val="22"/>
                <w:szCs w:val="22"/>
                <w:u w:val="single"/>
              </w:rPr>
              <w:t>:</w:t>
            </w:r>
          </w:p>
          <w:p w14:paraId="19009B25" w14:textId="77777777" w:rsidR="0063705B" w:rsidRPr="004B62EC" w:rsidRDefault="0063705B" w:rsidP="0063705B">
            <w:pPr>
              <w:numPr>
                <w:ilvl w:val="0"/>
                <w:numId w:val="12"/>
              </w:numPr>
              <w:shd w:val="clear" w:color="auto" w:fill="FFFFFF"/>
              <w:tabs>
                <w:tab w:val="clear" w:pos="720"/>
                <w:tab w:val="left" w:pos="0"/>
                <w:tab w:val="left" w:pos="284"/>
              </w:tabs>
              <w:overflowPunct/>
              <w:autoSpaceDE/>
              <w:autoSpaceDN/>
              <w:adjustRightInd/>
              <w:ind w:left="0" w:firstLine="0"/>
              <w:jc w:val="both"/>
              <w:textAlignment w:val="auto"/>
              <w:rPr>
                <w:rFonts w:ascii="Times New Roman" w:hAnsi="Times New Roman"/>
                <w:sz w:val="22"/>
                <w:szCs w:val="22"/>
              </w:rPr>
            </w:pPr>
            <w:proofErr w:type="spellStart"/>
            <w:r w:rsidRPr="004B62EC">
              <w:rPr>
                <w:rFonts w:ascii="Times New Roman" w:hAnsi="Times New Roman"/>
                <w:b/>
                <w:bCs/>
                <w:sz w:val="22"/>
                <w:szCs w:val="22"/>
              </w:rPr>
              <w:t>băuturi</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nealcoolice</w:t>
            </w:r>
            <w:proofErr w:type="spellEnd"/>
            <w:r w:rsidRPr="004B62EC">
              <w:rPr>
                <w:rFonts w:ascii="Times New Roman" w:hAnsi="Times New Roman"/>
                <w:b/>
                <w:bCs/>
                <w:sz w:val="22"/>
                <w:szCs w:val="22"/>
              </w:rPr>
              <w:t xml:space="preserve"> care se </w:t>
            </w:r>
            <w:proofErr w:type="spellStart"/>
            <w:r w:rsidRPr="004B62EC">
              <w:rPr>
                <w:rFonts w:ascii="Times New Roman" w:hAnsi="Times New Roman"/>
                <w:b/>
                <w:bCs/>
                <w:sz w:val="22"/>
                <w:szCs w:val="22"/>
              </w:rPr>
              <w:t>încadrează</w:t>
            </w:r>
            <w:proofErr w:type="spellEnd"/>
            <w:r w:rsidRPr="004B62EC">
              <w:rPr>
                <w:rFonts w:ascii="Times New Roman" w:hAnsi="Times New Roman"/>
                <w:b/>
                <w:bCs/>
                <w:sz w:val="22"/>
                <w:szCs w:val="22"/>
              </w:rPr>
              <w:t xml:space="preserve"> la </w:t>
            </w:r>
            <w:proofErr w:type="spellStart"/>
            <w:r w:rsidRPr="004B62EC">
              <w:rPr>
                <w:rFonts w:ascii="Times New Roman" w:hAnsi="Times New Roman"/>
                <w:b/>
                <w:bCs/>
                <w:sz w:val="22"/>
                <w:szCs w:val="22"/>
              </w:rPr>
              <w:t>codul</w:t>
            </w:r>
            <w:proofErr w:type="spellEnd"/>
            <w:r w:rsidRPr="004B62EC">
              <w:rPr>
                <w:rFonts w:ascii="Times New Roman" w:hAnsi="Times New Roman"/>
                <w:b/>
                <w:bCs/>
                <w:sz w:val="22"/>
                <w:szCs w:val="22"/>
              </w:rPr>
              <w:t xml:space="preserve"> NC 2202;</w:t>
            </w:r>
          </w:p>
          <w:p w14:paraId="474CA119" w14:textId="77777777" w:rsidR="0063705B" w:rsidRPr="004B62EC" w:rsidRDefault="0063705B" w:rsidP="0063705B">
            <w:pPr>
              <w:numPr>
                <w:ilvl w:val="0"/>
                <w:numId w:val="12"/>
              </w:numPr>
              <w:shd w:val="clear" w:color="auto" w:fill="FFFFFF"/>
              <w:tabs>
                <w:tab w:val="clear" w:pos="720"/>
                <w:tab w:val="left" w:pos="0"/>
                <w:tab w:val="left" w:pos="284"/>
              </w:tabs>
              <w:overflowPunct/>
              <w:autoSpaceDE/>
              <w:autoSpaceDN/>
              <w:adjustRightInd/>
              <w:spacing w:before="100" w:beforeAutospacing="1"/>
              <w:ind w:left="0" w:firstLine="0"/>
              <w:jc w:val="both"/>
              <w:textAlignment w:val="auto"/>
              <w:rPr>
                <w:rFonts w:ascii="Times New Roman" w:hAnsi="Times New Roman"/>
                <w:sz w:val="22"/>
                <w:szCs w:val="22"/>
              </w:rPr>
            </w:pPr>
            <w:proofErr w:type="spellStart"/>
            <w:r w:rsidRPr="004B62EC">
              <w:rPr>
                <w:rFonts w:ascii="Times New Roman" w:hAnsi="Times New Roman"/>
                <w:b/>
                <w:bCs/>
                <w:sz w:val="22"/>
                <w:szCs w:val="22"/>
              </w:rPr>
              <w:lastRenderedPageBreak/>
              <w:t>alimente</w:t>
            </w:r>
            <w:proofErr w:type="spellEnd"/>
            <w:r w:rsidRPr="004B62EC">
              <w:rPr>
                <w:rFonts w:ascii="Times New Roman" w:hAnsi="Times New Roman"/>
                <w:b/>
                <w:bCs/>
                <w:sz w:val="22"/>
                <w:szCs w:val="22"/>
              </w:rPr>
              <w:t xml:space="preserve"> cu </w:t>
            </w:r>
            <w:proofErr w:type="spellStart"/>
            <w:r w:rsidRPr="004B62EC">
              <w:rPr>
                <w:rFonts w:ascii="Times New Roman" w:hAnsi="Times New Roman"/>
                <w:b/>
                <w:bCs/>
                <w:sz w:val="22"/>
                <w:szCs w:val="22"/>
              </w:rPr>
              <w:t>zahăr</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adăugat</w:t>
            </w:r>
            <w:proofErr w:type="spellEnd"/>
            <w:r w:rsidRPr="004B62EC">
              <w:rPr>
                <w:rFonts w:ascii="Times New Roman" w:hAnsi="Times New Roman"/>
                <w:b/>
                <w:bCs/>
                <w:sz w:val="22"/>
                <w:szCs w:val="22"/>
              </w:rPr>
              <w:t xml:space="preserve">, al </w:t>
            </w:r>
            <w:proofErr w:type="spellStart"/>
            <w:r w:rsidRPr="004B62EC">
              <w:rPr>
                <w:rFonts w:ascii="Times New Roman" w:hAnsi="Times New Roman"/>
                <w:b/>
                <w:bCs/>
                <w:sz w:val="22"/>
                <w:szCs w:val="22"/>
              </w:rPr>
              <w:t>căror</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conţinut</w:t>
            </w:r>
            <w:proofErr w:type="spellEnd"/>
            <w:r w:rsidRPr="004B62EC">
              <w:rPr>
                <w:rFonts w:ascii="Times New Roman" w:hAnsi="Times New Roman"/>
                <w:b/>
                <w:bCs/>
                <w:sz w:val="22"/>
                <w:szCs w:val="22"/>
              </w:rPr>
              <w:t xml:space="preserve"> total de </w:t>
            </w:r>
            <w:proofErr w:type="spellStart"/>
            <w:r w:rsidRPr="004B62EC">
              <w:rPr>
                <w:rFonts w:ascii="Times New Roman" w:hAnsi="Times New Roman"/>
                <w:b/>
                <w:bCs/>
                <w:sz w:val="22"/>
                <w:szCs w:val="22"/>
              </w:rPr>
              <w:t>zahăr</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este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mai</w:t>
            </w:r>
            <w:proofErr w:type="spellEnd"/>
            <w:r w:rsidRPr="004B62EC">
              <w:rPr>
                <w:rFonts w:ascii="Times New Roman" w:hAnsi="Times New Roman"/>
                <w:b/>
                <w:bCs/>
                <w:sz w:val="22"/>
                <w:szCs w:val="22"/>
              </w:rPr>
              <w:t xml:space="preserve"> mare de 10 g/100 g </w:t>
            </w:r>
            <w:proofErr w:type="spellStart"/>
            <w:r w:rsidRPr="004B62EC">
              <w:rPr>
                <w:rFonts w:ascii="Times New Roman" w:hAnsi="Times New Roman"/>
                <w:b/>
                <w:bCs/>
                <w:sz w:val="22"/>
                <w:szCs w:val="22"/>
              </w:rPr>
              <w:t>produs</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altele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decât</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cozonacul</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şi</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biscuiţii</w:t>
            </w:r>
            <w:proofErr w:type="spellEnd"/>
            <w:r w:rsidRPr="004B62EC">
              <w:rPr>
                <w:rFonts w:ascii="Times New Roman" w:hAnsi="Times New Roman"/>
                <w:b/>
                <w:bCs/>
                <w:sz w:val="22"/>
                <w:szCs w:val="22"/>
              </w:rPr>
              <w:t>.</w:t>
            </w:r>
          </w:p>
          <w:p w14:paraId="09DDA8EB" w14:textId="51645CCE" w:rsidR="009E3258" w:rsidRPr="004B62EC" w:rsidRDefault="0063705B" w:rsidP="0063705B">
            <w:pPr>
              <w:shd w:val="clear" w:color="auto" w:fill="FFFFFF"/>
              <w:spacing w:after="100" w:afterAutospacing="1"/>
              <w:jc w:val="both"/>
              <w:rPr>
                <w:rFonts w:ascii="Times New Roman" w:eastAsia="Calibri" w:hAnsi="Times New Roman"/>
                <w:sz w:val="22"/>
                <w:szCs w:val="22"/>
              </w:rPr>
            </w:pPr>
            <w:proofErr w:type="spellStart"/>
            <w:r w:rsidRPr="004B62EC">
              <w:rPr>
                <w:rFonts w:ascii="Times New Roman" w:hAnsi="Times New Roman"/>
                <w:b/>
                <w:bCs/>
                <w:sz w:val="22"/>
                <w:szCs w:val="22"/>
              </w:rPr>
              <w:t>Zahăr</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adăugat</w:t>
            </w:r>
            <w:proofErr w:type="spellEnd"/>
            <w:r w:rsidRPr="004B62EC">
              <w:rPr>
                <w:rFonts w:ascii="Times New Roman" w:hAnsi="Times New Roman"/>
                <w:b/>
                <w:bCs/>
                <w:sz w:val="22"/>
                <w:szCs w:val="22"/>
              </w:rPr>
              <w:t xml:space="preserve"> = se </w:t>
            </w:r>
            <w:proofErr w:type="spellStart"/>
            <w:r w:rsidRPr="004B62EC">
              <w:rPr>
                <w:rFonts w:ascii="Times New Roman" w:hAnsi="Times New Roman"/>
                <w:b/>
                <w:bCs/>
                <w:sz w:val="22"/>
                <w:szCs w:val="22"/>
              </w:rPr>
              <w:t>înţelege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zahăr</w:t>
            </w:r>
            <w:proofErr w:type="spellEnd"/>
            <w:r w:rsidRPr="004B62EC">
              <w:rPr>
                <w:rFonts w:ascii="Times New Roman" w:hAnsi="Times New Roman"/>
                <w:b/>
                <w:bCs/>
                <w:sz w:val="22"/>
                <w:szCs w:val="22"/>
              </w:rPr>
              <w:t xml:space="preserve"> din </w:t>
            </w:r>
            <w:proofErr w:type="spellStart"/>
            <w:r w:rsidRPr="004B62EC">
              <w:rPr>
                <w:rFonts w:ascii="Times New Roman" w:hAnsi="Times New Roman"/>
                <w:b/>
                <w:bCs/>
                <w:sz w:val="22"/>
                <w:szCs w:val="22"/>
              </w:rPr>
              <w:t>trestie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zahăr</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brun</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zaharoză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cristalină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zahăr</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invertit</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dextroză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melasă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zaharuri</w:t>
            </w:r>
            <w:proofErr w:type="spellEnd"/>
            <w:r w:rsidRPr="004B62EC">
              <w:rPr>
                <w:rFonts w:ascii="Times New Roman" w:hAnsi="Times New Roman"/>
                <w:b/>
                <w:bCs/>
                <w:sz w:val="22"/>
                <w:szCs w:val="22"/>
              </w:rPr>
              <w:t xml:space="preserve"> din </w:t>
            </w:r>
            <w:proofErr w:type="spellStart"/>
            <w:r w:rsidRPr="004B62EC">
              <w:rPr>
                <w:rFonts w:ascii="Times New Roman" w:hAnsi="Times New Roman"/>
                <w:b/>
                <w:bCs/>
                <w:sz w:val="22"/>
                <w:szCs w:val="22"/>
              </w:rPr>
              <w:t>miere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melasă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şi</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siropuri</w:t>
            </w:r>
            <w:proofErr w:type="spellEnd"/>
            <w:r w:rsidRPr="004B62EC">
              <w:rPr>
                <w:rFonts w:ascii="Times New Roman" w:hAnsi="Times New Roman"/>
                <w:b/>
                <w:bCs/>
                <w:sz w:val="22"/>
                <w:szCs w:val="22"/>
              </w:rPr>
              <w:t xml:space="preserve">, cum </w:t>
            </w:r>
            <w:proofErr w:type="spellStart"/>
            <w:r w:rsidRPr="004B62EC">
              <w:rPr>
                <w:rFonts w:ascii="Times New Roman" w:hAnsi="Times New Roman"/>
                <w:b/>
                <w:bCs/>
                <w:sz w:val="22"/>
                <w:szCs w:val="22"/>
              </w:rPr>
              <w:t>ar</w:t>
            </w:r>
            <w:proofErr w:type="spellEnd"/>
            <w:r w:rsidRPr="004B62EC">
              <w:rPr>
                <w:rFonts w:ascii="Times New Roman" w:hAnsi="Times New Roman"/>
                <w:b/>
                <w:bCs/>
                <w:sz w:val="22"/>
                <w:szCs w:val="22"/>
              </w:rPr>
              <w:t xml:space="preserve"> fi sirop de </w:t>
            </w:r>
            <w:proofErr w:type="spellStart"/>
            <w:r w:rsidRPr="004B62EC">
              <w:rPr>
                <w:rFonts w:ascii="Times New Roman" w:hAnsi="Times New Roman"/>
                <w:b/>
                <w:bCs/>
                <w:sz w:val="22"/>
                <w:szCs w:val="22"/>
              </w:rPr>
              <w:t>malţ</w:t>
            </w:r>
            <w:proofErr w:type="spellEnd"/>
            <w:r w:rsidRPr="004B62EC">
              <w:rPr>
                <w:rFonts w:ascii="Times New Roman" w:hAnsi="Times New Roman"/>
                <w:b/>
                <w:bCs/>
                <w:sz w:val="22"/>
                <w:szCs w:val="22"/>
              </w:rPr>
              <w:t xml:space="preserve">, sirop de </w:t>
            </w:r>
            <w:proofErr w:type="spellStart"/>
            <w:r w:rsidRPr="004B62EC">
              <w:rPr>
                <w:rFonts w:ascii="Times New Roman" w:hAnsi="Times New Roman"/>
                <w:b/>
                <w:bCs/>
                <w:sz w:val="22"/>
                <w:szCs w:val="22"/>
              </w:rPr>
              <w:t>fructe</w:t>
            </w:r>
            <w:proofErr w:type="spellEnd"/>
            <w:r w:rsidRPr="004B62EC">
              <w:rPr>
                <w:rFonts w:ascii="Times New Roman" w:hAnsi="Times New Roman"/>
                <w:b/>
                <w:bCs/>
                <w:sz w:val="22"/>
                <w:szCs w:val="22"/>
              </w:rPr>
              <w:t xml:space="preserve">, sirop de </w:t>
            </w:r>
            <w:proofErr w:type="spellStart"/>
            <w:r w:rsidRPr="004B62EC">
              <w:rPr>
                <w:rFonts w:ascii="Times New Roman" w:hAnsi="Times New Roman"/>
                <w:b/>
                <w:bCs/>
                <w:sz w:val="22"/>
                <w:szCs w:val="22"/>
              </w:rPr>
              <w:t>malţ</w:t>
            </w:r>
            <w:proofErr w:type="spellEnd"/>
            <w:r w:rsidRPr="004B62EC">
              <w:rPr>
                <w:rFonts w:ascii="Times New Roman" w:hAnsi="Times New Roman"/>
                <w:b/>
                <w:bCs/>
                <w:sz w:val="22"/>
                <w:szCs w:val="22"/>
              </w:rPr>
              <w:t xml:space="preserve"> de </w:t>
            </w:r>
            <w:proofErr w:type="spellStart"/>
            <w:r w:rsidRPr="004B62EC">
              <w:rPr>
                <w:rFonts w:ascii="Times New Roman" w:hAnsi="Times New Roman"/>
                <w:b/>
                <w:bCs/>
                <w:sz w:val="22"/>
                <w:szCs w:val="22"/>
              </w:rPr>
              <w:t>orez</w:t>
            </w:r>
            <w:proofErr w:type="spellEnd"/>
            <w:r w:rsidRPr="004B62EC">
              <w:rPr>
                <w:rFonts w:ascii="Times New Roman" w:hAnsi="Times New Roman"/>
                <w:b/>
                <w:bCs/>
                <w:sz w:val="22"/>
                <w:szCs w:val="22"/>
              </w:rPr>
              <w:t xml:space="preserve">, sirop de </w:t>
            </w:r>
            <w:proofErr w:type="spellStart"/>
            <w:r w:rsidRPr="004B62EC">
              <w:rPr>
                <w:rFonts w:ascii="Times New Roman" w:hAnsi="Times New Roman"/>
                <w:b/>
                <w:bCs/>
                <w:sz w:val="22"/>
                <w:szCs w:val="22"/>
              </w:rPr>
              <w:t>porumb</w:t>
            </w:r>
            <w:proofErr w:type="spellEnd"/>
            <w:r w:rsidRPr="004B62EC">
              <w:rPr>
                <w:rFonts w:ascii="Times New Roman" w:hAnsi="Times New Roman"/>
                <w:b/>
                <w:bCs/>
                <w:sz w:val="22"/>
                <w:szCs w:val="22"/>
              </w:rPr>
              <w:t xml:space="preserve">, sirop de </w:t>
            </w:r>
            <w:proofErr w:type="spellStart"/>
            <w:r w:rsidRPr="004B62EC">
              <w:rPr>
                <w:rFonts w:ascii="Times New Roman" w:hAnsi="Times New Roman"/>
                <w:b/>
                <w:bCs/>
                <w:sz w:val="22"/>
                <w:szCs w:val="22"/>
              </w:rPr>
              <w:t>porumb</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bogat</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în</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fructoză</w:t>
            </w:r>
            <w:proofErr w:type="spellEnd"/>
            <w:r w:rsidRPr="004B62EC">
              <w:rPr>
                <w:rFonts w:ascii="Times New Roman" w:hAnsi="Times New Roman"/>
                <w:b/>
                <w:bCs/>
                <w:sz w:val="22"/>
                <w:szCs w:val="22"/>
              </w:rPr>
              <w:t xml:space="preserve">, sirop de </w:t>
            </w:r>
            <w:proofErr w:type="spellStart"/>
            <w:r w:rsidRPr="004B62EC">
              <w:rPr>
                <w:rFonts w:ascii="Times New Roman" w:hAnsi="Times New Roman"/>
                <w:b/>
                <w:bCs/>
                <w:sz w:val="22"/>
                <w:szCs w:val="22"/>
              </w:rPr>
              <w:t>arţar</w:t>
            </w:r>
            <w:proofErr w:type="spellEnd"/>
            <w:r w:rsidRPr="004B62EC">
              <w:rPr>
                <w:rFonts w:ascii="Times New Roman" w:hAnsi="Times New Roman"/>
                <w:b/>
                <w:bCs/>
                <w:sz w:val="22"/>
                <w:szCs w:val="22"/>
              </w:rPr>
              <w:t xml:space="preserve">, sirop de </w:t>
            </w:r>
            <w:proofErr w:type="spellStart"/>
            <w:r w:rsidRPr="004B62EC">
              <w:rPr>
                <w:rFonts w:ascii="Times New Roman" w:hAnsi="Times New Roman"/>
                <w:b/>
                <w:bCs/>
                <w:sz w:val="22"/>
                <w:szCs w:val="22"/>
              </w:rPr>
              <w:t>glucoză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glucoză-fructoză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fructoză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zaharoză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glucoză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lactoză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lactoză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hidrolizată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şi</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galactoză</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adăugate</w:t>
            </w:r>
            <w:proofErr w:type="spellEnd"/>
            <w:r w:rsidRPr="004B62EC">
              <w:rPr>
                <w:rFonts w:ascii="Times New Roman" w:hAnsi="Times New Roman"/>
                <w:b/>
                <w:bCs/>
                <w:sz w:val="22"/>
                <w:szCs w:val="22"/>
              </w:rPr>
              <w:t xml:space="preserve"> ca </w:t>
            </w:r>
            <w:proofErr w:type="spellStart"/>
            <w:r w:rsidRPr="004B62EC">
              <w:rPr>
                <w:rFonts w:ascii="Times New Roman" w:hAnsi="Times New Roman"/>
                <w:b/>
                <w:bCs/>
                <w:sz w:val="22"/>
                <w:szCs w:val="22"/>
              </w:rPr>
              <w:t>ingrediente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zaharuri</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în</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nectaruri</w:t>
            </w:r>
            <w:proofErr w:type="spellEnd"/>
            <w:r w:rsidRPr="004B62EC">
              <w:rPr>
                <w:rFonts w:ascii="Times New Roman" w:hAnsi="Times New Roman"/>
                <w:b/>
                <w:bCs/>
                <w:sz w:val="22"/>
                <w:szCs w:val="22"/>
              </w:rPr>
              <w:t xml:space="preserve">, cum </w:t>
            </w:r>
            <w:proofErr w:type="spellStart"/>
            <w:r w:rsidRPr="004B62EC">
              <w:rPr>
                <w:rFonts w:ascii="Times New Roman" w:hAnsi="Times New Roman"/>
                <w:b/>
                <w:bCs/>
                <w:sz w:val="22"/>
                <w:szCs w:val="22"/>
              </w:rPr>
              <w:t>ar</w:t>
            </w:r>
            <w:proofErr w:type="spellEnd"/>
            <w:r w:rsidRPr="004B62EC">
              <w:rPr>
                <w:rFonts w:ascii="Times New Roman" w:hAnsi="Times New Roman"/>
                <w:b/>
                <w:bCs/>
                <w:sz w:val="22"/>
                <w:szCs w:val="22"/>
              </w:rPr>
              <w:t xml:space="preserve"> fi </w:t>
            </w:r>
            <w:proofErr w:type="spellStart"/>
            <w:r w:rsidRPr="004B62EC">
              <w:rPr>
                <w:rFonts w:ascii="Times New Roman" w:hAnsi="Times New Roman"/>
                <w:b/>
                <w:bCs/>
                <w:sz w:val="22"/>
                <w:szCs w:val="22"/>
              </w:rPr>
              <w:t>nectarul</w:t>
            </w:r>
            <w:proofErr w:type="spellEnd"/>
            <w:r w:rsidRPr="004B62EC">
              <w:rPr>
                <w:rFonts w:ascii="Times New Roman" w:hAnsi="Times New Roman"/>
                <w:b/>
                <w:bCs/>
                <w:sz w:val="22"/>
                <w:szCs w:val="22"/>
              </w:rPr>
              <w:t xml:space="preserve"> de </w:t>
            </w:r>
            <w:proofErr w:type="spellStart"/>
            <w:r w:rsidRPr="004B62EC">
              <w:rPr>
                <w:rFonts w:ascii="Times New Roman" w:hAnsi="Times New Roman"/>
                <w:b/>
                <w:bCs/>
                <w:sz w:val="22"/>
                <w:szCs w:val="22"/>
              </w:rPr>
              <w:t>flori</w:t>
            </w:r>
            <w:proofErr w:type="spellEnd"/>
            <w:r w:rsidRPr="004B62EC">
              <w:rPr>
                <w:rFonts w:ascii="Times New Roman" w:hAnsi="Times New Roman"/>
                <w:b/>
                <w:bCs/>
                <w:sz w:val="22"/>
                <w:szCs w:val="22"/>
              </w:rPr>
              <w:t xml:space="preserve"> de cocos, </w:t>
            </w:r>
            <w:proofErr w:type="spellStart"/>
            <w:r w:rsidRPr="004B62EC">
              <w:rPr>
                <w:rFonts w:ascii="Times New Roman" w:hAnsi="Times New Roman"/>
                <w:b/>
                <w:bCs/>
                <w:sz w:val="22"/>
                <w:szCs w:val="22"/>
              </w:rPr>
              <w:t>nectarul</w:t>
            </w:r>
            <w:proofErr w:type="spellEnd"/>
            <w:r w:rsidRPr="004B62EC">
              <w:rPr>
                <w:rFonts w:ascii="Times New Roman" w:hAnsi="Times New Roman"/>
                <w:b/>
                <w:bCs/>
                <w:sz w:val="22"/>
                <w:szCs w:val="22"/>
              </w:rPr>
              <w:t xml:space="preserve"> de </w:t>
            </w:r>
            <w:proofErr w:type="spellStart"/>
            <w:r w:rsidRPr="004B62EC">
              <w:rPr>
                <w:rFonts w:ascii="Times New Roman" w:hAnsi="Times New Roman"/>
                <w:b/>
                <w:bCs/>
                <w:sz w:val="22"/>
                <w:szCs w:val="22"/>
              </w:rPr>
              <w:t>curmale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nectarul</w:t>
            </w:r>
            <w:proofErr w:type="spellEnd"/>
            <w:r w:rsidRPr="004B62EC">
              <w:rPr>
                <w:rFonts w:ascii="Times New Roman" w:hAnsi="Times New Roman"/>
                <w:b/>
                <w:bCs/>
                <w:sz w:val="22"/>
                <w:szCs w:val="22"/>
              </w:rPr>
              <w:t xml:space="preserve"> de agave, </w:t>
            </w:r>
            <w:proofErr w:type="spellStart"/>
            <w:r w:rsidRPr="004B62EC">
              <w:rPr>
                <w:rFonts w:ascii="Times New Roman" w:hAnsi="Times New Roman"/>
                <w:b/>
                <w:bCs/>
                <w:sz w:val="22"/>
                <w:szCs w:val="22"/>
              </w:rPr>
              <w:t>zaharuri</w:t>
            </w:r>
            <w:proofErr w:type="spellEnd"/>
            <w:r w:rsidRPr="004B62EC">
              <w:rPr>
                <w:rFonts w:ascii="Times New Roman" w:hAnsi="Times New Roman"/>
                <w:b/>
                <w:bCs/>
                <w:sz w:val="22"/>
                <w:szCs w:val="22"/>
              </w:rPr>
              <w:t xml:space="preserve"> din </w:t>
            </w:r>
            <w:proofErr w:type="spellStart"/>
            <w:r w:rsidRPr="004B62EC">
              <w:rPr>
                <w:rFonts w:ascii="Times New Roman" w:hAnsi="Times New Roman"/>
                <w:b/>
                <w:bCs/>
                <w:sz w:val="22"/>
                <w:szCs w:val="22"/>
              </w:rPr>
              <w:t>sucurile</w:t>
            </w:r>
            <w:proofErr w:type="spellEnd"/>
            <w:r w:rsidRPr="004B62EC">
              <w:rPr>
                <w:rFonts w:ascii="Times New Roman" w:hAnsi="Times New Roman"/>
                <w:b/>
                <w:bCs/>
                <w:sz w:val="22"/>
                <w:szCs w:val="22"/>
              </w:rPr>
              <w:t xml:space="preserve"> de </w:t>
            </w:r>
            <w:proofErr w:type="spellStart"/>
            <w:r w:rsidRPr="004B62EC">
              <w:rPr>
                <w:rFonts w:ascii="Times New Roman" w:hAnsi="Times New Roman"/>
                <w:b/>
                <w:bCs/>
                <w:sz w:val="22"/>
                <w:szCs w:val="22"/>
              </w:rPr>
              <w:t>fructe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neîndulcite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concentrat</w:t>
            </w:r>
            <w:proofErr w:type="spellEnd"/>
            <w:r w:rsidRPr="004B62EC">
              <w:rPr>
                <w:rFonts w:ascii="Times New Roman" w:hAnsi="Times New Roman"/>
                <w:b/>
                <w:bCs/>
                <w:sz w:val="22"/>
                <w:szCs w:val="22"/>
              </w:rPr>
              <w:t xml:space="preserve"> de </w:t>
            </w:r>
            <w:proofErr w:type="spellStart"/>
            <w:r w:rsidRPr="004B62EC">
              <w:rPr>
                <w:rFonts w:ascii="Times New Roman" w:hAnsi="Times New Roman"/>
                <w:b/>
                <w:bCs/>
                <w:sz w:val="22"/>
                <w:szCs w:val="22"/>
              </w:rPr>
              <w:t>suc</w:t>
            </w:r>
            <w:proofErr w:type="spellEnd"/>
            <w:r w:rsidRPr="004B62EC">
              <w:rPr>
                <w:rFonts w:ascii="Times New Roman" w:hAnsi="Times New Roman"/>
                <w:b/>
                <w:bCs/>
                <w:sz w:val="22"/>
                <w:szCs w:val="22"/>
              </w:rPr>
              <w:t xml:space="preserve"> de </w:t>
            </w:r>
            <w:proofErr w:type="spellStart"/>
            <w:r w:rsidRPr="004B62EC">
              <w:rPr>
                <w:rFonts w:ascii="Times New Roman" w:hAnsi="Times New Roman"/>
                <w:b/>
                <w:bCs/>
                <w:sz w:val="22"/>
                <w:szCs w:val="22"/>
              </w:rPr>
              <w:t>fructe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zaharuri</w:t>
            </w:r>
            <w:proofErr w:type="spellEnd"/>
            <w:r w:rsidRPr="004B62EC">
              <w:rPr>
                <w:rFonts w:ascii="Times New Roman" w:hAnsi="Times New Roman"/>
                <w:b/>
                <w:bCs/>
                <w:sz w:val="22"/>
                <w:szCs w:val="22"/>
              </w:rPr>
              <w:t xml:space="preserve"> din </w:t>
            </w:r>
            <w:proofErr w:type="spellStart"/>
            <w:r w:rsidRPr="004B62EC">
              <w:rPr>
                <w:rFonts w:ascii="Times New Roman" w:hAnsi="Times New Roman"/>
                <w:b/>
                <w:bCs/>
                <w:sz w:val="22"/>
                <w:szCs w:val="22"/>
              </w:rPr>
              <w:t>piureuri</w:t>
            </w:r>
            <w:proofErr w:type="spellEnd"/>
            <w:r w:rsidRPr="004B62EC">
              <w:rPr>
                <w:rFonts w:ascii="Times New Roman" w:hAnsi="Times New Roman"/>
                <w:b/>
                <w:bCs/>
                <w:sz w:val="22"/>
                <w:szCs w:val="22"/>
              </w:rPr>
              <w:t xml:space="preserve"> de </w:t>
            </w:r>
            <w:proofErr w:type="spellStart"/>
            <w:r w:rsidRPr="004B62EC">
              <w:rPr>
                <w:rFonts w:ascii="Times New Roman" w:hAnsi="Times New Roman"/>
                <w:b/>
                <w:bCs/>
                <w:sz w:val="22"/>
                <w:szCs w:val="22"/>
              </w:rPr>
              <w:t>fructe</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şi</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dulceaţă</w:t>
            </w:r>
            <w:proofErr w:type="spellEnd"/>
            <w:r w:rsidRPr="004B62EC">
              <w:rPr>
                <w:rFonts w:ascii="Times New Roman" w:hAnsi="Times New Roman"/>
                <w:b/>
                <w:bCs/>
                <w:sz w:val="22"/>
                <w:szCs w:val="22"/>
              </w:rPr>
              <w:t xml:space="preserve">. [art. 266 </w:t>
            </w:r>
            <w:proofErr w:type="spellStart"/>
            <w:r w:rsidRPr="004B62EC">
              <w:rPr>
                <w:rFonts w:ascii="Times New Roman" w:hAnsi="Times New Roman"/>
                <w:b/>
                <w:bCs/>
                <w:sz w:val="22"/>
                <w:szCs w:val="22"/>
              </w:rPr>
              <w:t>alin</w:t>
            </w:r>
            <w:proofErr w:type="spellEnd"/>
            <w:r w:rsidRPr="004B62EC">
              <w:rPr>
                <w:rFonts w:ascii="Times New Roman" w:hAnsi="Times New Roman"/>
                <w:b/>
                <w:bCs/>
                <w:sz w:val="22"/>
                <w:szCs w:val="22"/>
              </w:rPr>
              <w:t xml:space="preserve">. (1) pct. 37 CF: </w:t>
            </w:r>
            <w:proofErr w:type="spellStart"/>
            <w:r w:rsidRPr="004B62EC">
              <w:rPr>
                <w:rFonts w:ascii="Times New Roman" w:hAnsi="Times New Roman"/>
                <w:b/>
                <w:bCs/>
                <w:sz w:val="22"/>
                <w:szCs w:val="22"/>
              </w:rPr>
              <w:t>zahăr</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adăugat</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în</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sensul</w:t>
            </w:r>
            <w:proofErr w:type="spellEnd"/>
            <w:r w:rsidRPr="004B62EC">
              <w:rPr>
                <w:rFonts w:ascii="Times New Roman" w:hAnsi="Times New Roman"/>
                <w:b/>
                <w:bCs/>
                <w:sz w:val="22"/>
                <w:szCs w:val="22"/>
              </w:rPr>
              <w:t xml:space="preserve"> art. 291 </w:t>
            </w:r>
            <w:proofErr w:type="spellStart"/>
            <w:r w:rsidRPr="004B62EC">
              <w:rPr>
                <w:rFonts w:ascii="Times New Roman" w:hAnsi="Times New Roman"/>
                <w:b/>
                <w:bCs/>
                <w:sz w:val="22"/>
                <w:szCs w:val="22"/>
              </w:rPr>
              <w:t>alin</w:t>
            </w:r>
            <w:proofErr w:type="spellEnd"/>
            <w:r w:rsidRPr="004B62EC">
              <w:rPr>
                <w:rFonts w:ascii="Times New Roman" w:hAnsi="Times New Roman"/>
                <w:b/>
                <w:bCs/>
                <w:sz w:val="22"/>
                <w:szCs w:val="22"/>
              </w:rPr>
              <w:t xml:space="preserve">. (2) lit. e) pct. 3, are </w:t>
            </w:r>
            <w:proofErr w:type="spellStart"/>
            <w:r w:rsidRPr="004B62EC">
              <w:rPr>
                <w:rFonts w:ascii="Times New Roman" w:hAnsi="Times New Roman"/>
                <w:b/>
                <w:bCs/>
                <w:sz w:val="22"/>
                <w:szCs w:val="22"/>
              </w:rPr>
              <w:t>înţelesul</w:t>
            </w:r>
            <w:proofErr w:type="spellEnd"/>
            <w:r w:rsidRPr="004B62EC">
              <w:rPr>
                <w:rFonts w:ascii="Times New Roman" w:hAnsi="Times New Roman"/>
                <w:b/>
                <w:bCs/>
                <w:sz w:val="22"/>
                <w:szCs w:val="22"/>
              </w:rPr>
              <w:t xml:space="preserve"> </w:t>
            </w:r>
            <w:proofErr w:type="spellStart"/>
            <w:r w:rsidRPr="004B62EC">
              <w:rPr>
                <w:rFonts w:ascii="Times New Roman" w:hAnsi="Times New Roman"/>
                <w:b/>
                <w:bCs/>
                <w:sz w:val="22"/>
                <w:szCs w:val="22"/>
              </w:rPr>
              <w:t>prevăzut</w:t>
            </w:r>
            <w:proofErr w:type="spellEnd"/>
            <w:r w:rsidRPr="004B62EC">
              <w:rPr>
                <w:rFonts w:ascii="Times New Roman" w:hAnsi="Times New Roman"/>
                <w:b/>
                <w:bCs/>
                <w:sz w:val="22"/>
                <w:szCs w:val="22"/>
              </w:rPr>
              <w:t xml:space="preserve"> la art. 439 </w:t>
            </w:r>
            <w:proofErr w:type="spellStart"/>
            <w:r w:rsidRPr="004B62EC">
              <w:rPr>
                <w:rFonts w:ascii="Times New Roman" w:hAnsi="Times New Roman"/>
                <w:b/>
                <w:bCs/>
                <w:sz w:val="22"/>
                <w:szCs w:val="22"/>
              </w:rPr>
              <w:t>alin</w:t>
            </w:r>
            <w:proofErr w:type="spellEnd"/>
            <w:r w:rsidRPr="004B62EC">
              <w:rPr>
                <w:rFonts w:ascii="Times New Roman" w:hAnsi="Times New Roman"/>
                <w:b/>
                <w:bCs/>
                <w:sz w:val="22"/>
                <w:szCs w:val="22"/>
              </w:rPr>
              <w:t xml:space="preserve">. (4) Cod fiscal </w:t>
            </w:r>
            <w:proofErr w:type="spellStart"/>
            <w:r w:rsidRPr="004B62EC">
              <w:rPr>
                <w:rFonts w:ascii="Times New Roman" w:hAnsi="Times New Roman"/>
                <w:b/>
                <w:bCs/>
                <w:sz w:val="22"/>
                <w:szCs w:val="22"/>
              </w:rPr>
              <w:t>redat</w:t>
            </w:r>
            <w:proofErr w:type="spellEnd"/>
            <w:r w:rsidRPr="004B62EC">
              <w:rPr>
                <w:rFonts w:ascii="Times New Roman" w:hAnsi="Times New Roman"/>
                <w:b/>
                <w:bCs/>
                <w:sz w:val="22"/>
                <w:szCs w:val="22"/>
              </w:rPr>
              <w:t xml:space="preserve"> anterior.</w:t>
            </w:r>
          </w:p>
        </w:tc>
        <w:tc>
          <w:tcPr>
            <w:tcW w:w="5332" w:type="dxa"/>
            <w:tcMar>
              <w:left w:w="57" w:type="dxa"/>
              <w:right w:w="57" w:type="dxa"/>
            </w:tcMar>
          </w:tcPr>
          <w:p w14:paraId="3395D466" w14:textId="7D4BCC3C" w:rsidR="006759D8" w:rsidRPr="004B62EC" w:rsidRDefault="006759D8" w:rsidP="006759D8">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lastRenderedPageBreak/>
              <w:t xml:space="preserve">SE COMPLETEAZĂ DE CĂTRE OFERTANT CUM RESPECTĂ CERINȚELE TEHNICE MINIMALE SOLICITATE ÎN CAIETUL DE SARCINI </w:t>
            </w:r>
          </w:p>
          <w:p w14:paraId="16021A62" w14:textId="77777777" w:rsidR="006759D8" w:rsidRPr="004B62EC" w:rsidRDefault="006759D8" w:rsidP="006759D8">
            <w:pPr>
              <w:spacing w:before="120" w:after="120"/>
              <w:jc w:val="both"/>
              <w:rPr>
                <w:rFonts w:ascii="Times New Roman" w:hAnsi="Times New Roman"/>
                <w:b/>
                <w:i/>
                <w:sz w:val="22"/>
                <w:szCs w:val="22"/>
                <w:highlight w:val="yellow"/>
              </w:rPr>
            </w:pPr>
          </w:p>
          <w:p w14:paraId="69BAE675" w14:textId="77777777" w:rsidR="006759D8" w:rsidRPr="004B62EC" w:rsidRDefault="006759D8" w:rsidP="006759D8">
            <w:pPr>
              <w:jc w:val="both"/>
              <w:rPr>
                <w:rFonts w:ascii="Times New Roman" w:hAnsi="Times New Roman"/>
                <w:b/>
                <w:i/>
                <w:sz w:val="22"/>
                <w:szCs w:val="22"/>
              </w:rPr>
            </w:pPr>
            <w:r w:rsidRPr="004B62EC">
              <w:rPr>
                <w:rFonts w:ascii="Times New Roman" w:hAnsi="Times New Roman"/>
                <w:b/>
                <w:i/>
                <w:sz w:val="22"/>
                <w:szCs w:val="22"/>
                <w:highlight w:val="yellow"/>
              </w:rPr>
              <w:t>..............................................................</w:t>
            </w:r>
          </w:p>
          <w:p w14:paraId="17A5E85C" w14:textId="5893A7B6" w:rsidR="006759D8" w:rsidRPr="004B62EC" w:rsidRDefault="006759D8">
            <w:pPr>
              <w:rPr>
                <w:rFonts w:ascii="Times New Roman" w:eastAsia="Calibri" w:hAnsi="Times New Roman"/>
                <w:b/>
                <w:i/>
                <w:sz w:val="22"/>
                <w:szCs w:val="22"/>
                <w:lang w:val="ro-RO"/>
              </w:rPr>
            </w:pPr>
          </w:p>
        </w:tc>
      </w:tr>
      <w:tr w:rsidR="0063705B" w:rsidRPr="004B62EC" w14:paraId="5397AD1B" w14:textId="77777777" w:rsidTr="00E64CE2">
        <w:trPr>
          <w:trHeight w:val="566"/>
          <w:jc w:val="center"/>
        </w:trPr>
        <w:tc>
          <w:tcPr>
            <w:tcW w:w="704" w:type="dxa"/>
            <w:tcMar>
              <w:left w:w="57" w:type="dxa"/>
              <w:right w:w="57" w:type="dxa"/>
            </w:tcMar>
          </w:tcPr>
          <w:p w14:paraId="1FCA20F9" w14:textId="348B884A"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lastRenderedPageBreak/>
              <w:t>2</w:t>
            </w:r>
          </w:p>
        </w:tc>
        <w:tc>
          <w:tcPr>
            <w:tcW w:w="8222" w:type="dxa"/>
            <w:tcMar>
              <w:left w:w="57" w:type="dxa"/>
              <w:right w:w="57" w:type="dxa"/>
            </w:tcMar>
          </w:tcPr>
          <w:p w14:paraId="285FC5CD" w14:textId="0C4C3DC0" w:rsidR="0063705B" w:rsidRPr="004B62EC" w:rsidRDefault="0063705B" w:rsidP="0063705B">
            <w:pPr>
              <w:tabs>
                <w:tab w:val="left" w:pos="450"/>
              </w:tabs>
              <w:jc w:val="both"/>
              <w:rPr>
                <w:rFonts w:ascii="Times New Roman" w:hAnsi="Times New Roman"/>
                <w:b/>
                <w:sz w:val="22"/>
                <w:szCs w:val="22"/>
                <w:lang w:val="ro-MD"/>
              </w:rPr>
            </w:pPr>
            <w:proofErr w:type="spellStart"/>
            <w:r w:rsidRPr="004B62EC">
              <w:rPr>
                <w:rFonts w:ascii="Times New Roman" w:hAnsi="Times New Roman"/>
                <w:b/>
                <w:kern w:val="3"/>
                <w:sz w:val="22"/>
                <w:szCs w:val="22"/>
                <w:lang w:eastAsia="zh-CN"/>
              </w:rPr>
              <w:t>Ofertantul</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trebuie</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să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deţină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Certificat</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pentru</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atestarea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conformității</w:t>
            </w:r>
            <w:proofErr w:type="spellEnd"/>
            <w:r w:rsidRPr="004B62EC">
              <w:rPr>
                <w:rFonts w:ascii="Times New Roman" w:hAnsi="Times New Roman"/>
                <w:b/>
                <w:kern w:val="3"/>
                <w:sz w:val="22"/>
                <w:szCs w:val="22"/>
                <w:lang w:eastAsia="zh-CN"/>
              </w:rPr>
              <w:t xml:space="preserve"> cu </w:t>
            </w:r>
            <w:proofErr w:type="spellStart"/>
            <w:r w:rsidRPr="004B62EC">
              <w:rPr>
                <w:rFonts w:ascii="Times New Roman" w:hAnsi="Times New Roman"/>
                <w:b/>
                <w:kern w:val="3"/>
                <w:sz w:val="22"/>
                <w:szCs w:val="22"/>
                <w:lang w:eastAsia="zh-CN"/>
              </w:rPr>
              <w:t>normele</w:t>
            </w:r>
            <w:proofErr w:type="spellEnd"/>
            <w:r w:rsidRPr="004B62EC">
              <w:rPr>
                <w:rFonts w:ascii="Times New Roman" w:hAnsi="Times New Roman"/>
                <w:b/>
                <w:kern w:val="3"/>
                <w:sz w:val="22"/>
                <w:szCs w:val="22"/>
                <w:lang w:eastAsia="zh-CN"/>
              </w:rPr>
              <w:t xml:space="preserve"> de </w:t>
            </w:r>
            <w:proofErr w:type="spellStart"/>
            <w:r w:rsidRPr="004B62EC">
              <w:rPr>
                <w:rFonts w:ascii="Times New Roman" w:hAnsi="Times New Roman"/>
                <w:b/>
                <w:kern w:val="3"/>
                <w:sz w:val="22"/>
                <w:szCs w:val="22"/>
                <w:lang w:eastAsia="zh-CN"/>
              </w:rPr>
              <w:t>Igienă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și</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Sănătate</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Publică</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valabil</w:t>
            </w:r>
            <w:proofErr w:type="spellEnd"/>
            <w:r w:rsidRPr="004B62EC">
              <w:rPr>
                <w:rFonts w:ascii="Times New Roman" w:hAnsi="Times New Roman"/>
                <w:b/>
                <w:kern w:val="3"/>
                <w:sz w:val="22"/>
                <w:szCs w:val="22"/>
                <w:lang w:eastAsia="zh-CN"/>
              </w:rPr>
              <w:t xml:space="preserve"> la data </w:t>
            </w:r>
            <w:proofErr w:type="spellStart"/>
            <w:r w:rsidRPr="004B62EC">
              <w:rPr>
                <w:rFonts w:ascii="Times New Roman" w:hAnsi="Times New Roman"/>
                <w:b/>
                <w:kern w:val="3"/>
                <w:sz w:val="22"/>
                <w:szCs w:val="22"/>
                <w:lang w:eastAsia="zh-CN"/>
              </w:rPr>
              <w:t>limită</w:t>
            </w:r>
            <w:proofErr w:type="spellEnd"/>
            <w:r w:rsidRPr="004B62EC">
              <w:rPr>
                <w:rFonts w:ascii="Times New Roman" w:hAnsi="Times New Roman"/>
                <w:b/>
                <w:kern w:val="3"/>
                <w:sz w:val="22"/>
                <w:szCs w:val="22"/>
                <w:lang w:eastAsia="zh-CN"/>
              </w:rPr>
              <w:t xml:space="preserve"> de </w:t>
            </w:r>
            <w:proofErr w:type="spellStart"/>
            <w:r w:rsidRPr="004B62EC">
              <w:rPr>
                <w:rFonts w:ascii="Times New Roman" w:hAnsi="Times New Roman"/>
                <w:b/>
                <w:kern w:val="3"/>
                <w:sz w:val="22"/>
                <w:szCs w:val="22"/>
                <w:lang w:eastAsia="zh-CN"/>
              </w:rPr>
              <w:t>depunere</w:t>
            </w:r>
            <w:proofErr w:type="spellEnd"/>
            <w:r w:rsidRPr="004B62EC">
              <w:rPr>
                <w:rFonts w:ascii="Times New Roman" w:hAnsi="Times New Roman"/>
                <w:b/>
                <w:kern w:val="3"/>
                <w:sz w:val="22"/>
                <w:szCs w:val="22"/>
                <w:lang w:eastAsia="zh-CN"/>
              </w:rPr>
              <w:t xml:space="preserve"> </w:t>
            </w:r>
            <w:proofErr w:type="gramStart"/>
            <w:r w:rsidRPr="004B62EC">
              <w:rPr>
                <w:rFonts w:ascii="Times New Roman" w:hAnsi="Times New Roman"/>
                <w:b/>
                <w:kern w:val="3"/>
                <w:sz w:val="22"/>
                <w:szCs w:val="22"/>
                <w:lang w:eastAsia="zh-CN"/>
              </w:rPr>
              <w:t>a</w:t>
            </w:r>
            <w:proofErr w:type="gram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ofertei</w:t>
            </w:r>
            <w:proofErr w:type="spellEnd"/>
            <w:r w:rsidRPr="004B62EC">
              <w:rPr>
                <w:rFonts w:ascii="Times New Roman" w:hAnsi="Times New Roman"/>
                <w:b/>
                <w:kern w:val="3"/>
                <w:sz w:val="22"/>
                <w:szCs w:val="22"/>
                <w:lang w:eastAsia="zh-CN"/>
              </w:rPr>
              <w:t xml:space="preserve"> (se </w:t>
            </w:r>
            <w:proofErr w:type="spellStart"/>
            <w:r w:rsidRPr="004B62EC">
              <w:rPr>
                <w:rFonts w:ascii="Times New Roman" w:hAnsi="Times New Roman"/>
                <w:b/>
                <w:kern w:val="3"/>
                <w:sz w:val="22"/>
                <w:szCs w:val="22"/>
                <w:lang w:eastAsia="zh-CN"/>
              </w:rPr>
              <w:t>va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prezenta</w:t>
            </w:r>
            <w:proofErr w:type="spellEnd"/>
            <w:r w:rsidRPr="004B62EC">
              <w:rPr>
                <w:rFonts w:ascii="Times New Roman" w:hAnsi="Times New Roman"/>
                <w:b/>
                <w:kern w:val="3"/>
                <w:sz w:val="22"/>
                <w:szCs w:val="22"/>
                <w:lang w:eastAsia="zh-CN"/>
              </w:rPr>
              <w:t xml:space="preserve"> </w:t>
            </w:r>
            <w:proofErr w:type="spellStart"/>
            <w:r w:rsidRPr="004B62EC">
              <w:rPr>
                <w:rFonts w:ascii="Times New Roman" w:hAnsi="Times New Roman"/>
                <w:b/>
                <w:kern w:val="3"/>
                <w:sz w:val="22"/>
                <w:szCs w:val="22"/>
                <w:lang w:eastAsia="zh-CN"/>
              </w:rPr>
              <w:t>copia</w:t>
            </w:r>
            <w:proofErr w:type="spellEnd"/>
            <w:r w:rsidRPr="004B62EC">
              <w:rPr>
                <w:rFonts w:ascii="Times New Roman" w:hAnsi="Times New Roman"/>
                <w:b/>
                <w:kern w:val="3"/>
                <w:sz w:val="22"/>
                <w:szCs w:val="22"/>
                <w:lang w:eastAsia="zh-CN"/>
              </w:rPr>
              <w:t xml:space="preserve"> conform cu </w:t>
            </w:r>
            <w:proofErr w:type="spellStart"/>
            <w:r w:rsidRPr="004B62EC">
              <w:rPr>
                <w:rFonts w:ascii="Times New Roman" w:hAnsi="Times New Roman"/>
                <w:b/>
                <w:kern w:val="3"/>
                <w:sz w:val="22"/>
                <w:szCs w:val="22"/>
                <w:lang w:eastAsia="zh-CN"/>
              </w:rPr>
              <w:t>originalul</w:t>
            </w:r>
            <w:proofErr w:type="spellEnd"/>
            <w:r w:rsidRPr="004B62EC">
              <w:rPr>
                <w:rFonts w:ascii="Times New Roman" w:hAnsi="Times New Roman"/>
                <w:b/>
                <w:kern w:val="3"/>
                <w:sz w:val="22"/>
                <w:szCs w:val="22"/>
                <w:lang w:eastAsia="zh-CN"/>
              </w:rPr>
              <w:t>).</w:t>
            </w:r>
          </w:p>
        </w:tc>
        <w:tc>
          <w:tcPr>
            <w:tcW w:w="5332" w:type="dxa"/>
            <w:tcMar>
              <w:left w:w="57" w:type="dxa"/>
              <w:right w:w="57" w:type="dxa"/>
            </w:tcMar>
          </w:tcPr>
          <w:p w14:paraId="178599C9"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7B696339" w14:textId="77777777" w:rsidR="0063705B" w:rsidRPr="004B62EC" w:rsidRDefault="0063705B" w:rsidP="0063705B">
            <w:pPr>
              <w:spacing w:before="120" w:after="120"/>
              <w:jc w:val="both"/>
              <w:rPr>
                <w:rFonts w:ascii="Times New Roman" w:hAnsi="Times New Roman"/>
                <w:b/>
                <w:i/>
                <w:sz w:val="22"/>
                <w:szCs w:val="22"/>
                <w:highlight w:val="yellow"/>
              </w:rPr>
            </w:pPr>
          </w:p>
          <w:p w14:paraId="7D341F0A" w14:textId="15106C2F"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2ED60F6B" w14:textId="77777777" w:rsidTr="00E64CE2">
        <w:trPr>
          <w:trHeight w:val="566"/>
          <w:jc w:val="center"/>
        </w:trPr>
        <w:tc>
          <w:tcPr>
            <w:tcW w:w="704" w:type="dxa"/>
            <w:tcMar>
              <w:left w:w="57" w:type="dxa"/>
              <w:right w:w="57" w:type="dxa"/>
            </w:tcMar>
          </w:tcPr>
          <w:p w14:paraId="4576D09A" w14:textId="67F84563"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t>3</w:t>
            </w:r>
          </w:p>
        </w:tc>
        <w:tc>
          <w:tcPr>
            <w:tcW w:w="8222" w:type="dxa"/>
            <w:tcMar>
              <w:left w:w="57" w:type="dxa"/>
              <w:right w:w="57" w:type="dxa"/>
            </w:tcMar>
          </w:tcPr>
          <w:p w14:paraId="7A2D899F" w14:textId="3197AC9F" w:rsidR="0063705B" w:rsidRPr="004B62EC" w:rsidRDefault="0063705B" w:rsidP="0063705B">
            <w:pPr>
              <w:tabs>
                <w:tab w:val="left" w:pos="450"/>
              </w:tabs>
              <w:jc w:val="both"/>
              <w:rPr>
                <w:rFonts w:ascii="Times New Roman" w:hAnsi="Times New Roman"/>
                <w:b/>
                <w:sz w:val="22"/>
                <w:szCs w:val="22"/>
                <w:lang w:val="ro-MD"/>
              </w:rPr>
            </w:pPr>
            <w:r w:rsidRPr="004B62EC">
              <w:rPr>
                <w:rFonts w:ascii="Times New Roman" w:hAnsi="Times New Roman"/>
                <w:b/>
                <w:bCs/>
                <w:iCs/>
                <w:kern w:val="3"/>
                <w:sz w:val="22"/>
                <w:szCs w:val="22"/>
                <w:lang w:val="it-IT" w:eastAsia="zh-CN"/>
              </w:rPr>
              <w:t>Ofertantul trebuie să deţină Autorizaţie Sanitară Veterinară şi pentru Siguranţa Alimentelor pentru codurile CAEN 5610 sau 5611 – Restaurante, valabile la data limită de depunere a ofertei (se va prezenta copia conform cu originalul).</w:t>
            </w:r>
          </w:p>
        </w:tc>
        <w:tc>
          <w:tcPr>
            <w:tcW w:w="5332" w:type="dxa"/>
            <w:tcMar>
              <w:left w:w="57" w:type="dxa"/>
              <w:right w:w="57" w:type="dxa"/>
            </w:tcMar>
          </w:tcPr>
          <w:p w14:paraId="5ABF3618"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748B2E00" w14:textId="77777777" w:rsidR="0063705B" w:rsidRPr="004B62EC" w:rsidRDefault="0063705B" w:rsidP="0063705B">
            <w:pPr>
              <w:spacing w:before="120" w:after="120"/>
              <w:jc w:val="both"/>
              <w:rPr>
                <w:rFonts w:ascii="Times New Roman" w:hAnsi="Times New Roman"/>
                <w:b/>
                <w:i/>
                <w:sz w:val="22"/>
                <w:szCs w:val="22"/>
                <w:highlight w:val="yellow"/>
              </w:rPr>
            </w:pPr>
          </w:p>
          <w:p w14:paraId="40058542" w14:textId="1A70BCCC"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7A0F4AEF" w14:textId="77777777" w:rsidTr="00E64CE2">
        <w:trPr>
          <w:trHeight w:val="566"/>
          <w:jc w:val="center"/>
        </w:trPr>
        <w:tc>
          <w:tcPr>
            <w:tcW w:w="704" w:type="dxa"/>
            <w:tcMar>
              <w:left w:w="57" w:type="dxa"/>
              <w:right w:w="57" w:type="dxa"/>
            </w:tcMar>
          </w:tcPr>
          <w:p w14:paraId="0CB33948" w14:textId="3A8AE43F"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t>4</w:t>
            </w:r>
          </w:p>
        </w:tc>
        <w:tc>
          <w:tcPr>
            <w:tcW w:w="8222" w:type="dxa"/>
            <w:tcMar>
              <w:left w:w="57" w:type="dxa"/>
              <w:right w:w="57" w:type="dxa"/>
            </w:tcMar>
          </w:tcPr>
          <w:p w14:paraId="52A93FBE" w14:textId="1F1F5E75" w:rsidR="0063705B" w:rsidRPr="004B62EC" w:rsidRDefault="0063705B" w:rsidP="0063705B">
            <w:pPr>
              <w:tabs>
                <w:tab w:val="left" w:pos="450"/>
              </w:tabs>
              <w:jc w:val="both"/>
              <w:rPr>
                <w:rFonts w:ascii="Times New Roman" w:hAnsi="Times New Roman"/>
                <w:b/>
                <w:sz w:val="22"/>
                <w:szCs w:val="22"/>
                <w:lang w:val="ro-MD"/>
              </w:rPr>
            </w:pPr>
            <w:proofErr w:type="spellStart"/>
            <w:r w:rsidRPr="004B62EC">
              <w:rPr>
                <w:rFonts w:ascii="Times New Roman" w:eastAsia="Times New Roman" w:hAnsi="Times New Roman"/>
                <w:b/>
                <w:bCs/>
                <w:iCs/>
                <w:sz w:val="22"/>
                <w:szCs w:val="22"/>
                <w:lang w:eastAsia="ro-RO"/>
              </w:rPr>
              <w:t>Îndeplinirea</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cerinței</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esențiale</w:t>
            </w:r>
            <w:proofErr w:type="spellEnd"/>
            <w:r w:rsidRPr="004B62EC">
              <w:rPr>
                <w:rFonts w:ascii="Times New Roman" w:eastAsia="Times New Roman" w:hAnsi="Times New Roman"/>
                <w:b/>
                <w:bCs/>
                <w:iCs/>
                <w:sz w:val="22"/>
                <w:szCs w:val="22"/>
                <w:lang w:eastAsia="ro-RO"/>
              </w:rPr>
              <w:t xml:space="preserve"> de </w:t>
            </w:r>
            <w:proofErr w:type="spellStart"/>
            <w:r w:rsidRPr="004B62EC">
              <w:rPr>
                <w:rFonts w:ascii="Times New Roman" w:eastAsia="Times New Roman" w:hAnsi="Times New Roman"/>
                <w:b/>
                <w:bCs/>
                <w:iCs/>
                <w:sz w:val="22"/>
                <w:szCs w:val="22"/>
                <w:lang w:eastAsia="ro-RO"/>
              </w:rPr>
              <w:t>clasificare</w:t>
            </w:r>
            <w:proofErr w:type="spellEnd"/>
            <w:r w:rsidRPr="004B62EC">
              <w:rPr>
                <w:rFonts w:ascii="Times New Roman" w:eastAsia="Times New Roman" w:hAnsi="Times New Roman"/>
                <w:b/>
                <w:bCs/>
                <w:iCs/>
                <w:sz w:val="22"/>
                <w:szCs w:val="22"/>
                <w:lang w:eastAsia="ro-RO"/>
              </w:rPr>
              <w:t xml:space="preserve"> de minim 3 stele a </w:t>
            </w:r>
            <w:proofErr w:type="spellStart"/>
            <w:r w:rsidRPr="004B62EC">
              <w:rPr>
                <w:rFonts w:ascii="Times New Roman" w:eastAsia="Times New Roman" w:hAnsi="Times New Roman"/>
                <w:b/>
                <w:bCs/>
                <w:iCs/>
                <w:sz w:val="22"/>
                <w:szCs w:val="22"/>
                <w:lang w:eastAsia="ro-RO"/>
              </w:rPr>
              <w:t>complexului</w:t>
            </w:r>
            <w:proofErr w:type="spellEnd"/>
            <w:r w:rsidRPr="004B62EC">
              <w:rPr>
                <w:rFonts w:ascii="Times New Roman" w:eastAsia="Times New Roman" w:hAnsi="Times New Roman"/>
                <w:b/>
                <w:bCs/>
                <w:iCs/>
                <w:sz w:val="22"/>
                <w:szCs w:val="22"/>
                <w:lang w:eastAsia="ro-RO"/>
              </w:rPr>
              <w:t xml:space="preserve"> hotelier, se </w:t>
            </w:r>
            <w:proofErr w:type="spellStart"/>
            <w:r w:rsidRPr="004B62EC">
              <w:rPr>
                <w:rFonts w:ascii="Times New Roman" w:eastAsia="Times New Roman" w:hAnsi="Times New Roman"/>
                <w:b/>
                <w:bCs/>
                <w:iCs/>
                <w:sz w:val="22"/>
                <w:szCs w:val="22"/>
                <w:lang w:eastAsia="ro-RO"/>
              </w:rPr>
              <w:t>va</w:t>
            </w:r>
            <w:proofErr w:type="spellEnd"/>
            <w:r w:rsidRPr="004B62EC">
              <w:rPr>
                <w:rFonts w:ascii="Times New Roman" w:eastAsia="Times New Roman" w:hAnsi="Times New Roman"/>
                <w:b/>
                <w:bCs/>
                <w:iCs/>
                <w:sz w:val="22"/>
                <w:szCs w:val="22"/>
                <w:lang w:eastAsia="ro-RO"/>
              </w:rPr>
              <w:t xml:space="preserve"> face </w:t>
            </w:r>
            <w:proofErr w:type="spellStart"/>
            <w:r w:rsidRPr="004B62EC">
              <w:rPr>
                <w:rFonts w:ascii="Times New Roman" w:eastAsia="Times New Roman" w:hAnsi="Times New Roman"/>
                <w:b/>
                <w:bCs/>
                <w:iCs/>
                <w:sz w:val="22"/>
                <w:szCs w:val="22"/>
                <w:lang w:eastAsia="ro-RO"/>
              </w:rPr>
              <w:t>prin</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prezentarea</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copiei</w:t>
            </w:r>
            <w:proofErr w:type="spellEnd"/>
            <w:r w:rsidRPr="004B62EC">
              <w:rPr>
                <w:rFonts w:ascii="Times New Roman" w:eastAsia="Times New Roman" w:hAnsi="Times New Roman"/>
                <w:b/>
                <w:bCs/>
                <w:iCs/>
                <w:sz w:val="22"/>
                <w:szCs w:val="22"/>
                <w:lang w:eastAsia="ro-RO"/>
              </w:rPr>
              <w:t xml:space="preserve">, conform cu </w:t>
            </w:r>
            <w:proofErr w:type="spellStart"/>
            <w:r w:rsidRPr="004B62EC">
              <w:rPr>
                <w:rFonts w:ascii="Times New Roman" w:eastAsia="Times New Roman" w:hAnsi="Times New Roman"/>
                <w:b/>
                <w:bCs/>
                <w:iCs/>
                <w:sz w:val="22"/>
                <w:szCs w:val="22"/>
                <w:lang w:eastAsia="ro-RO"/>
              </w:rPr>
              <w:t>originalul</w:t>
            </w:r>
            <w:proofErr w:type="spellEnd"/>
            <w:r w:rsidRPr="004B62EC">
              <w:rPr>
                <w:rFonts w:ascii="Times New Roman" w:eastAsia="Times New Roman" w:hAnsi="Times New Roman"/>
                <w:b/>
                <w:bCs/>
                <w:iCs/>
                <w:sz w:val="22"/>
                <w:szCs w:val="22"/>
                <w:lang w:eastAsia="ro-RO"/>
              </w:rPr>
              <w:t xml:space="preserve">, a </w:t>
            </w:r>
            <w:proofErr w:type="spellStart"/>
            <w:r w:rsidRPr="004B62EC">
              <w:rPr>
                <w:rFonts w:ascii="Times New Roman" w:eastAsia="Times New Roman" w:hAnsi="Times New Roman"/>
                <w:b/>
                <w:bCs/>
                <w:iCs/>
                <w:sz w:val="22"/>
                <w:szCs w:val="22"/>
                <w:lang w:eastAsia="ro-RO"/>
              </w:rPr>
              <w:t>certificatului</w:t>
            </w:r>
            <w:proofErr w:type="spellEnd"/>
            <w:r w:rsidRPr="004B62EC">
              <w:rPr>
                <w:rFonts w:ascii="Times New Roman" w:eastAsia="Times New Roman" w:hAnsi="Times New Roman"/>
                <w:b/>
                <w:bCs/>
                <w:iCs/>
                <w:sz w:val="22"/>
                <w:szCs w:val="22"/>
                <w:lang w:eastAsia="ro-RO"/>
              </w:rPr>
              <w:t xml:space="preserve"> de </w:t>
            </w:r>
            <w:proofErr w:type="spellStart"/>
            <w:r w:rsidRPr="004B62EC">
              <w:rPr>
                <w:rFonts w:ascii="Times New Roman" w:eastAsia="Times New Roman" w:hAnsi="Times New Roman"/>
                <w:b/>
                <w:bCs/>
                <w:iCs/>
                <w:sz w:val="22"/>
                <w:szCs w:val="22"/>
                <w:lang w:eastAsia="ro-RO"/>
              </w:rPr>
              <w:t>clasificare</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însoțit</w:t>
            </w:r>
            <w:proofErr w:type="spellEnd"/>
            <w:r w:rsidRPr="004B62EC">
              <w:rPr>
                <w:rFonts w:ascii="Times New Roman" w:eastAsia="Times New Roman" w:hAnsi="Times New Roman"/>
                <w:b/>
                <w:bCs/>
                <w:iCs/>
                <w:sz w:val="22"/>
                <w:szCs w:val="22"/>
                <w:lang w:eastAsia="ro-RO"/>
              </w:rPr>
              <w:t xml:space="preserve"> de </w:t>
            </w:r>
            <w:proofErr w:type="spellStart"/>
            <w:r w:rsidRPr="004B62EC">
              <w:rPr>
                <w:rFonts w:ascii="Times New Roman" w:eastAsia="Times New Roman" w:hAnsi="Times New Roman"/>
                <w:b/>
                <w:bCs/>
                <w:iCs/>
                <w:sz w:val="22"/>
                <w:szCs w:val="22"/>
                <w:lang w:eastAsia="ro-RO"/>
              </w:rPr>
              <w:t>anexa</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complexului</w:t>
            </w:r>
            <w:proofErr w:type="spellEnd"/>
            <w:r w:rsidRPr="004B62EC">
              <w:rPr>
                <w:rFonts w:ascii="Times New Roman" w:eastAsia="Times New Roman" w:hAnsi="Times New Roman"/>
                <w:b/>
                <w:bCs/>
                <w:iCs/>
                <w:sz w:val="22"/>
                <w:szCs w:val="22"/>
                <w:lang w:eastAsia="ro-RO"/>
              </w:rPr>
              <w:t xml:space="preserve"> hotelier </w:t>
            </w:r>
            <w:proofErr w:type="spellStart"/>
            <w:r w:rsidRPr="004B62EC">
              <w:rPr>
                <w:rFonts w:ascii="Times New Roman" w:eastAsia="Times New Roman" w:hAnsi="Times New Roman"/>
                <w:b/>
                <w:bCs/>
                <w:iCs/>
                <w:sz w:val="22"/>
                <w:szCs w:val="22"/>
                <w:lang w:eastAsia="ro-RO"/>
              </w:rPr>
              <w:t>propus</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în</w:t>
            </w:r>
            <w:proofErr w:type="spellEnd"/>
            <w:r w:rsidRPr="004B62EC">
              <w:rPr>
                <w:rFonts w:ascii="Times New Roman" w:eastAsia="Times New Roman" w:hAnsi="Times New Roman"/>
                <w:b/>
                <w:bCs/>
                <w:iCs/>
                <w:sz w:val="22"/>
                <w:szCs w:val="22"/>
                <w:lang w:eastAsia="ro-RO"/>
              </w:rPr>
              <w:t xml:space="preserve"> </w:t>
            </w:r>
            <w:proofErr w:type="spellStart"/>
            <w:r w:rsidRPr="004B62EC">
              <w:rPr>
                <w:rFonts w:ascii="Times New Roman" w:eastAsia="Times New Roman" w:hAnsi="Times New Roman"/>
                <w:b/>
                <w:bCs/>
                <w:iCs/>
                <w:sz w:val="22"/>
                <w:szCs w:val="22"/>
                <w:lang w:eastAsia="ro-RO"/>
              </w:rPr>
              <w:t>ofertă</w:t>
            </w:r>
            <w:proofErr w:type="spellEnd"/>
            <w:r w:rsidRPr="004B62EC">
              <w:rPr>
                <w:rFonts w:ascii="Times New Roman" w:eastAsia="Times New Roman" w:hAnsi="Times New Roman"/>
                <w:b/>
                <w:bCs/>
                <w:iCs/>
                <w:sz w:val="22"/>
                <w:szCs w:val="22"/>
                <w:lang w:eastAsia="ro-RO"/>
              </w:rPr>
              <w:t>.</w:t>
            </w:r>
          </w:p>
        </w:tc>
        <w:tc>
          <w:tcPr>
            <w:tcW w:w="5332" w:type="dxa"/>
            <w:tcMar>
              <w:left w:w="57" w:type="dxa"/>
              <w:right w:w="57" w:type="dxa"/>
            </w:tcMar>
          </w:tcPr>
          <w:p w14:paraId="669C75A0"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1B596C7E" w14:textId="77777777" w:rsidR="0063705B" w:rsidRPr="004B62EC" w:rsidRDefault="0063705B" w:rsidP="0063705B">
            <w:pPr>
              <w:spacing w:before="120" w:after="120"/>
              <w:jc w:val="both"/>
              <w:rPr>
                <w:rFonts w:ascii="Times New Roman" w:hAnsi="Times New Roman"/>
                <w:b/>
                <w:i/>
                <w:sz w:val="22"/>
                <w:szCs w:val="22"/>
                <w:highlight w:val="yellow"/>
              </w:rPr>
            </w:pPr>
          </w:p>
          <w:p w14:paraId="41FF4BE4" w14:textId="50A3F0CB"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2F1C5EFD" w14:textId="77777777" w:rsidTr="00E64CE2">
        <w:trPr>
          <w:trHeight w:val="566"/>
          <w:jc w:val="center"/>
        </w:trPr>
        <w:tc>
          <w:tcPr>
            <w:tcW w:w="704" w:type="dxa"/>
            <w:tcMar>
              <w:left w:w="57" w:type="dxa"/>
              <w:right w:w="57" w:type="dxa"/>
            </w:tcMar>
          </w:tcPr>
          <w:p w14:paraId="37BA9C40" w14:textId="7D631355"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t>5</w:t>
            </w:r>
          </w:p>
        </w:tc>
        <w:tc>
          <w:tcPr>
            <w:tcW w:w="8222" w:type="dxa"/>
            <w:tcMar>
              <w:left w:w="57" w:type="dxa"/>
              <w:right w:w="57" w:type="dxa"/>
            </w:tcMar>
          </w:tcPr>
          <w:p w14:paraId="0D090C9C" w14:textId="511CE95F" w:rsidR="0063705B" w:rsidRPr="004B62EC" w:rsidRDefault="0063705B" w:rsidP="0063705B">
            <w:pPr>
              <w:tabs>
                <w:tab w:val="left" w:pos="810"/>
              </w:tabs>
              <w:suppressAutoHyphens/>
              <w:overflowPunct/>
              <w:autoSpaceDE/>
              <w:adjustRightInd/>
              <w:jc w:val="both"/>
              <w:rPr>
                <w:rFonts w:ascii="Times New Roman" w:hAnsi="Times New Roman"/>
                <w:b/>
                <w:sz w:val="22"/>
                <w:szCs w:val="22"/>
                <w:lang w:val="ro-MD"/>
              </w:rPr>
            </w:pPr>
            <w:r w:rsidRPr="004B62EC">
              <w:rPr>
                <w:rFonts w:ascii="Times New Roman" w:eastAsia="Aptos" w:hAnsi="Times New Roman"/>
                <w:b/>
                <w:iCs/>
                <w:noProof/>
                <w:kern w:val="3"/>
                <w:sz w:val="22"/>
                <w:szCs w:val="22"/>
                <w:lang w:val="it-IT" w:eastAsia="zh-CN"/>
              </w:rPr>
              <w:t>Îndeplinirea cerinței esențiale privind capacitatea minimă de 35 camere single se va face prin prezentarea copiei, conform cu originalul a anexei la certificatul de clasificare al hotelului propus în ofertă, respectiv fișa privind încadrarea nominală a spațiilor de cazare pe categorii.</w:t>
            </w:r>
          </w:p>
        </w:tc>
        <w:tc>
          <w:tcPr>
            <w:tcW w:w="5332" w:type="dxa"/>
            <w:tcMar>
              <w:left w:w="57" w:type="dxa"/>
              <w:right w:w="57" w:type="dxa"/>
            </w:tcMar>
          </w:tcPr>
          <w:p w14:paraId="1E1C5B9C"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40F33475" w14:textId="77777777" w:rsidR="0063705B" w:rsidRPr="004B62EC" w:rsidRDefault="0063705B" w:rsidP="0063705B">
            <w:pPr>
              <w:spacing w:before="120" w:after="120"/>
              <w:jc w:val="both"/>
              <w:rPr>
                <w:rFonts w:ascii="Times New Roman" w:hAnsi="Times New Roman"/>
                <w:b/>
                <w:i/>
                <w:sz w:val="22"/>
                <w:szCs w:val="22"/>
                <w:highlight w:val="yellow"/>
              </w:rPr>
            </w:pPr>
          </w:p>
          <w:p w14:paraId="2F35697B" w14:textId="4D303C9A"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5AD14FAF" w14:textId="77777777" w:rsidTr="00E64CE2">
        <w:trPr>
          <w:trHeight w:val="566"/>
          <w:jc w:val="center"/>
        </w:trPr>
        <w:tc>
          <w:tcPr>
            <w:tcW w:w="704" w:type="dxa"/>
            <w:tcMar>
              <w:left w:w="57" w:type="dxa"/>
              <w:right w:w="57" w:type="dxa"/>
            </w:tcMar>
          </w:tcPr>
          <w:p w14:paraId="047A4D63" w14:textId="5CE9AAE6"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lastRenderedPageBreak/>
              <w:t>6</w:t>
            </w:r>
          </w:p>
        </w:tc>
        <w:tc>
          <w:tcPr>
            <w:tcW w:w="8222" w:type="dxa"/>
            <w:tcMar>
              <w:left w:w="57" w:type="dxa"/>
              <w:right w:w="57" w:type="dxa"/>
            </w:tcMar>
          </w:tcPr>
          <w:p w14:paraId="62F77819" w14:textId="210C32C6" w:rsidR="0063705B" w:rsidRPr="004B62EC" w:rsidRDefault="0063705B" w:rsidP="0063705B">
            <w:pPr>
              <w:suppressAutoHyphens/>
              <w:overflowPunct/>
              <w:autoSpaceDE/>
              <w:adjustRightInd/>
              <w:jc w:val="both"/>
              <w:rPr>
                <w:rFonts w:ascii="Times New Roman" w:hAnsi="Times New Roman"/>
                <w:b/>
                <w:sz w:val="22"/>
                <w:szCs w:val="22"/>
                <w:lang w:val="ro-MD"/>
              </w:rPr>
            </w:pPr>
            <w:r w:rsidRPr="004B62EC">
              <w:rPr>
                <w:rFonts w:ascii="Times New Roman" w:eastAsia="Times New Roman" w:hAnsi="Times New Roman"/>
                <w:b/>
                <w:iCs/>
                <w:noProof/>
                <w:sz w:val="22"/>
                <w:szCs w:val="22"/>
              </w:rPr>
              <w:t>Îndeplinirea cerinței esențiale de clasificare a restaurantului la minim 3 (trei) stele se va face prin prezentarea copiei, conform cu originalul, a certificatului de clasificare al unității de alimentație publică propusa în ofertă.</w:t>
            </w:r>
          </w:p>
        </w:tc>
        <w:tc>
          <w:tcPr>
            <w:tcW w:w="5332" w:type="dxa"/>
            <w:tcMar>
              <w:left w:w="57" w:type="dxa"/>
              <w:right w:w="57" w:type="dxa"/>
            </w:tcMar>
          </w:tcPr>
          <w:p w14:paraId="5D4B76A4"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3313486C" w14:textId="77777777" w:rsidR="0063705B" w:rsidRPr="004B62EC" w:rsidRDefault="0063705B" w:rsidP="0063705B">
            <w:pPr>
              <w:spacing w:before="120" w:after="120"/>
              <w:jc w:val="both"/>
              <w:rPr>
                <w:rFonts w:ascii="Times New Roman" w:hAnsi="Times New Roman"/>
                <w:b/>
                <w:i/>
                <w:sz w:val="22"/>
                <w:szCs w:val="22"/>
                <w:highlight w:val="yellow"/>
              </w:rPr>
            </w:pPr>
          </w:p>
          <w:p w14:paraId="4AC74C92" w14:textId="05CE1EB8"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63705B" w:rsidRPr="004B62EC" w14:paraId="677FFFF7" w14:textId="77777777" w:rsidTr="00E64CE2">
        <w:trPr>
          <w:trHeight w:val="566"/>
          <w:jc w:val="center"/>
        </w:trPr>
        <w:tc>
          <w:tcPr>
            <w:tcW w:w="704" w:type="dxa"/>
            <w:tcMar>
              <w:left w:w="57" w:type="dxa"/>
              <w:right w:w="57" w:type="dxa"/>
            </w:tcMar>
          </w:tcPr>
          <w:p w14:paraId="2AEAD3D4" w14:textId="0B4E1FAF" w:rsidR="0063705B" w:rsidRPr="004B62EC" w:rsidRDefault="0063705B" w:rsidP="00562372">
            <w:pPr>
              <w:jc w:val="center"/>
              <w:rPr>
                <w:rFonts w:ascii="Times New Roman" w:hAnsi="Times New Roman"/>
                <w:sz w:val="22"/>
                <w:szCs w:val="22"/>
              </w:rPr>
            </w:pPr>
            <w:r w:rsidRPr="004B62EC">
              <w:rPr>
                <w:rFonts w:ascii="Times New Roman" w:hAnsi="Times New Roman"/>
                <w:sz w:val="22"/>
                <w:szCs w:val="22"/>
              </w:rPr>
              <w:t>7</w:t>
            </w:r>
          </w:p>
        </w:tc>
        <w:tc>
          <w:tcPr>
            <w:tcW w:w="8222" w:type="dxa"/>
            <w:tcMar>
              <w:left w:w="57" w:type="dxa"/>
              <w:right w:w="57" w:type="dxa"/>
            </w:tcMar>
          </w:tcPr>
          <w:p w14:paraId="0DCD2B09" w14:textId="6B09EA5D" w:rsidR="0063705B" w:rsidRPr="004B62EC" w:rsidRDefault="0063705B" w:rsidP="0063705B">
            <w:pPr>
              <w:tabs>
                <w:tab w:val="left" w:pos="810"/>
              </w:tabs>
              <w:suppressAutoHyphens/>
              <w:overflowPunct/>
              <w:autoSpaceDE/>
              <w:adjustRightInd/>
              <w:jc w:val="both"/>
              <w:rPr>
                <w:rFonts w:ascii="Times New Roman" w:hAnsi="Times New Roman"/>
                <w:b/>
                <w:sz w:val="22"/>
                <w:szCs w:val="22"/>
                <w:lang w:val="ro-MD"/>
              </w:rPr>
            </w:pPr>
            <w:r w:rsidRPr="004B62EC">
              <w:rPr>
                <w:rFonts w:ascii="Times New Roman" w:eastAsia="Aptos" w:hAnsi="Times New Roman"/>
                <w:b/>
                <w:iCs/>
                <w:noProof/>
                <w:kern w:val="3"/>
                <w:sz w:val="22"/>
                <w:szCs w:val="22"/>
                <w:lang w:val="it-IT" w:eastAsia="zh-CN"/>
              </w:rPr>
              <w:t>Îndeplinirea cerinței esențiale privind unitatea de alimentație publică, precum și respectarea capacității de minim 35 locuri a acesteia, din cadrul hotelului propus, se va face prin prezentarea copiei, conform cu originalul, a certificatului de clasificare a unității de alimentație publică, însoțite de fișa anexă privind clasificarea unității de alimentație.</w:t>
            </w:r>
          </w:p>
        </w:tc>
        <w:tc>
          <w:tcPr>
            <w:tcW w:w="5332" w:type="dxa"/>
            <w:tcMar>
              <w:left w:w="57" w:type="dxa"/>
              <w:right w:w="57" w:type="dxa"/>
            </w:tcMar>
          </w:tcPr>
          <w:p w14:paraId="3F344811" w14:textId="77777777"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53BD7D61" w14:textId="77777777" w:rsidR="0063705B" w:rsidRPr="004B62EC" w:rsidRDefault="0063705B" w:rsidP="0063705B">
            <w:pPr>
              <w:spacing w:before="120" w:after="120"/>
              <w:jc w:val="both"/>
              <w:rPr>
                <w:rFonts w:ascii="Times New Roman" w:hAnsi="Times New Roman"/>
                <w:b/>
                <w:i/>
                <w:sz w:val="22"/>
                <w:szCs w:val="22"/>
                <w:highlight w:val="yellow"/>
              </w:rPr>
            </w:pPr>
          </w:p>
          <w:p w14:paraId="12F8A288" w14:textId="277FDDD6" w:rsidR="0063705B" w:rsidRPr="004B62EC" w:rsidRDefault="0063705B" w:rsidP="0063705B">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w:t>
            </w:r>
          </w:p>
        </w:tc>
      </w:tr>
      <w:tr w:rsidR="00997FEA" w:rsidRPr="004B62EC" w14:paraId="65F97D6B" w14:textId="77777777" w:rsidTr="00E64CE2">
        <w:trPr>
          <w:trHeight w:val="566"/>
          <w:jc w:val="center"/>
        </w:trPr>
        <w:tc>
          <w:tcPr>
            <w:tcW w:w="704" w:type="dxa"/>
            <w:tcMar>
              <w:left w:w="57" w:type="dxa"/>
              <w:right w:w="57" w:type="dxa"/>
            </w:tcMar>
          </w:tcPr>
          <w:p w14:paraId="76A0050F" w14:textId="4F12BE08" w:rsidR="00997FEA" w:rsidRPr="004B62EC" w:rsidRDefault="0063705B" w:rsidP="00562372">
            <w:pPr>
              <w:jc w:val="center"/>
              <w:rPr>
                <w:rFonts w:ascii="Times New Roman" w:hAnsi="Times New Roman"/>
                <w:sz w:val="22"/>
                <w:szCs w:val="22"/>
              </w:rPr>
            </w:pPr>
            <w:r w:rsidRPr="004B62EC">
              <w:rPr>
                <w:rFonts w:ascii="Times New Roman" w:hAnsi="Times New Roman"/>
                <w:sz w:val="22"/>
                <w:szCs w:val="22"/>
              </w:rPr>
              <w:t>8</w:t>
            </w:r>
          </w:p>
        </w:tc>
        <w:tc>
          <w:tcPr>
            <w:tcW w:w="8222" w:type="dxa"/>
            <w:tcMar>
              <w:left w:w="57" w:type="dxa"/>
              <w:right w:w="57" w:type="dxa"/>
            </w:tcMar>
          </w:tcPr>
          <w:p w14:paraId="7710BF39" w14:textId="77777777" w:rsidR="005743EA" w:rsidRPr="004B62EC" w:rsidRDefault="005743EA" w:rsidP="005743EA">
            <w:pPr>
              <w:jc w:val="both"/>
              <w:rPr>
                <w:rFonts w:ascii="Times New Roman" w:eastAsia="Times New Roman" w:hAnsi="Times New Roman"/>
                <w:sz w:val="22"/>
                <w:szCs w:val="22"/>
              </w:rPr>
            </w:pPr>
            <w:r w:rsidRPr="004B62EC">
              <w:rPr>
                <w:rFonts w:ascii="Times New Roman" w:eastAsia="Times New Roman" w:hAnsi="Times New Roman"/>
                <w:b/>
                <w:bCs/>
                <w:sz w:val="22"/>
                <w:szCs w:val="22"/>
              </w:rPr>
              <w:t>MODALITATEA DE PLATĂ</w:t>
            </w:r>
          </w:p>
          <w:p w14:paraId="0D469C6C" w14:textId="77777777" w:rsidR="00336950" w:rsidRPr="004B62EC" w:rsidRDefault="00336950" w:rsidP="00336950">
            <w:pPr>
              <w:jc w:val="both"/>
              <w:rPr>
                <w:rFonts w:ascii="Times New Roman" w:eastAsia="Times New Roman" w:hAnsi="Times New Roman"/>
                <w:sz w:val="22"/>
                <w:szCs w:val="22"/>
              </w:rPr>
            </w:pPr>
            <w:proofErr w:type="spellStart"/>
            <w:r w:rsidRPr="004B62EC">
              <w:rPr>
                <w:rFonts w:ascii="Times New Roman" w:eastAsia="Times New Roman" w:hAnsi="Times New Roman"/>
                <w:kern w:val="3"/>
                <w:sz w:val="22"/>
                <w:szCs w:val="22"/>
              </w:rPr>
              <w:t>Achizitorul</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va</w:t>
            </w:r>
            <w:proofErr w:type="spellEnd"/>
            <w:r w:rsidRPr="004B62EC">
              <w:rPr>
                <w:rFonts w:ascii="Times New Roman" w:eastAsia="Times New Roman" w:hAnsi="Times New Roman"/>
                <w:kern w:val="3"/>
                <w:sz w:val="22"/>
                <w:szCs w:val="22"/>
              </w:rPr>
              <w:t xml:space="preserve"> face </w:t>
            </w:r>
            <w:proofErr w:type="spellStart"/>
            <w:r w:rsidRPr="004B62EC">
              <w:rPr>
                <w:rFonts w:ascii="Times New Roman" w:eastAsia="Times New Roman" w:hAnsi="Times New Roman"/>
                <w:kern w:val="3"/>
                <w:sz w:val="22"/>
                <w:szCs w:val="22"/>
              </w:rPr>
              <w:t>plata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serviciilor</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realizate</w:t>
            </w:r>
            <w:proofErr w:type="spellEnd"/>
            <w:r w:rsidRPr="004B62EC">
              <w:rPr>
                <w:rFonts w:ascii="Times New Roman" w:eastAsia="Times New Roman" w:hAnsi="Times New Roman"/>
                <w:kern w:val="3"/>
                <w:sz w:val="22"/>
                <w:szCs w:val="22"/>
              </w:rPr>
              <w:t xml:space="preserve"> de </w:t>
            </w:r>
            <w:proofErr w:type="spellStart"/>
            <w:r w:rsidRPr="004B62EC">
              <w:rPr>
                <w:rFonts w:ascii="Times New Roman" w:eastAsia="Times New Roman" w:hAnsi="Times New Roman"/>
                <w:kern w:val="3"/>
                <w:sz w:val="22"/>
                <w:szCs w:val="22"/>
              </w:rPr>
              <w:t>către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contractant</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după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recepționarea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facturii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și</w:t>
            </w:r>
            <w:proofErr w:type="spellEnd"/>
            <w:r w:rsidRPr="004B62EC">
              <w:rPr>
                <w:rFonts w:ascii="Times New Roman" w:eastAsia="Times New Roman" w:hAnsi="Times New Roman"/>
                <w:kern w:val="3"/>
                <w:sz w:val="22"/>
                <w:szCs w:val="22"/>
              </w:rPr>
              <w:t xml:space="preserve"> a </w:t>
            </w:r>
            <w:proofErr w:type="spellStart"/>
            <w:r w:rsidRPr="004B62EC">
              <w:rPr>
                <w:rFonts w:ascii="Times New Roman" w:eastAsia="Times New Roman" w:hAnsi="Times New Roman"/>
                <w:kern w:val="3"/>
                <w:sz w:val="22"/>
                <w:szCs w:val="22"/>
              </w:rPr>
              <w:t>documentelor</w:t>
            </w:r>
            <w:proofErr w:type="spellEnd"/>
            <w:r w:rsidRPr="004B62EC">
              <w:rPr>
                <w:rFonts w:ascii="Times New Roman" w:eastAsia="Times New Roman" w:hAnsi="Times New Roman"/>
                <w:kern w:val="3"/>
                <w:sz w:val="22"/>
                <w:szCs w:val="22"/>
              </w:rPr>
              <w:t xml:space="preserve"> justificative </w:t>
            </w:r>
            <w:proofErr w:type="spellStart"/>
            <w:r w:rsidRPr="004B62EC">
              <w:rPr>
                <w:rFonts w:ascii="Times New Roman" w:eastAsia="Times New Roman" w:hAnsi="Times New Roman"/>
                <w:kern w:val="3"/>
                <w:sz w:val="22"/>
                <w:szCs w:val="22"/>
              </w:rPr>
              <w:t>pentru</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serviciile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efectiv</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prestate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și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confirmate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Menționăm</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că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documentele</w:t>
            </w:r>
            <w:proofErr w:type="spellEnd"/>
            <w:r w:rsidRPr="004B62EC">
              <w:rPr>
                <w:rFonts w:ascii="Times New Roman" w:eastAsia="Times New Roman" w:hAnsi="Times New Roman"/>
                <w:kern w:val="3"/>
                <w:sz w:val="22"/>
                <w:szCs w:val="22"/>
              </w:rPr>
              <w:t xml:space="preserve"> justificative </w:t>
            </w:r>
            <w:proofErr w:type="spellStart"/>
            <w:r w:rsidRPr="004B62EC">
              <w:rPr>
                <w:rFonts w:ascii="Times New Roman" w:eastAsia="Times New Roman" w:hAnsi="Times New Roman"/>
                <w:kern w:val="3"/>
                <w:sz w:val="22"/>
                <w:szCs w:val="22"/>
              </w:rPr>
              <w:t>aferente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unei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facturi</w:t>
            </w:r>
            <w:proofErr w:type="spellEnd"/>
            <w:r w:rsidRPr="004B62EC">
              <w:rPr>
                <w:rFonts w:ascii="Times New Roman" w:eastAsia="Times New Roman" w:hAnsi="Times New Roman"/>
                <w:kern w:val="3"/>
                <w:sz w:val="22"/>
                <w:szCs w:val="22"/>
              </w:rPr>
              <w:t xml:space="preserve"> se </w:t>
            </w:r>
            <w:proofErr w:type="spellStart"/>
            <w:r w:rsidRPr="004B62EC">
              <w:rPr>
                <w:rFonts w:ascii="Times New Roman" w:eastAsia="Times New Roman" w:hAnsi="Times New Roman"/>
                <w:kern w:val="3"/>
                <w:sz w:val="22"/>
                <w:szCs w:val="22"/>
              </w:rPr>
              <w:t>vor</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depune</w:t>
            </w:r>
            <w:proofErr w:type="spellEnd"/>
            <w:r w:rsidRPr="004B62EC">
              <w:rPr>
                <w:rFonts w:ascii="Times New Roman" w:eastAsia="Times New Roman" w:hAnsi="Times New Roman"/>
                <w:kern w:val="3"/>
                <w:sz w:val="22"/>
                <w:szCs w:val="22"/>
              </w:rPr>
              <w:t xml:space="preserve"> la </w:t>
            </w:r>
            <w:proofErr w:type="spellStart"/>
            <w:r w:rsidRPr="004B62EC">
              <w:rPr>
                <w:rFonts w:ascii="Times New Roman" w:eastAsia="Times New Roman" w:hAnsi="Times New Roman"/>
                <w:kern w:val="3"/>
                <w:sz w:val="22"/>
                <w:szCs w:val="22"/>
              </w:rPr>
              <w:t>sediul</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Achizitorului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în</w:t>
            </w:r>
            <w:proofErr w:type="spellEnd"/>
            <w:r w:rsidRPr="004B62EC">
              <w:rPr>
                <w:rFonts w:ascii="Times New Roman" w:eastAsia="Times New Roman" w:hAnsi="Times New Roman"/>
                <w:kern w:val="3"/>
                <w:sz w:val="22"/>
                <w:szCs w:val="22"/>
              </w:rPr>
              <w:t xml:space="preserve"> format </w:t>
            </w:r>
            <w:proofErr w:type="spellStart"/>
            <w:r w:rsidRPr="004B62EC">
              <w:rPr>
                <w:rFonts w:ascii="Times New Roman" w:eastAsia="Times New Roman" w:hAnsi="Times New Roman"/>
                <w:kern w:val="3"/>
                <w:sz w:val="22"/>
                <w:szCs w:val="22"/>
              </w:rPr>
              <w:t>hârtie</w:t>
            </w:r>
            <w:proofErr w:type="spellEnd"/>
            <w:r w:rsidRPr="004B62EC">
              <w:rPr>
                <w:rFonts w:ascii="Times New Roman" w:eastAsia="Times New Roman" w:hAnsi="Times New Roman"/>
                <w:kern w:val="3"/>
                <w:sz w:val="22"/>
                <w:szCs w:val="22"/>
              </w:rPr>
              <w:t>.</w:t>
            </w:r>
          </w:p>
          <w:p w14:paraId="68EB942D" w14:textId="77777777" w:rsidR="00336950" w:rsidRPr="004B62EC" w:rsidRDefault="00336950" w:rsidP="00336950">
            <w:pPr>
              <w:jc w:val="both"/>
              <w:rPr>
                <w:rFonts w:ascii="Times New Roman" w:eastAsia="Times New Roman" w:hAnsi="Times New Roman"/>
                <w:sz w:val="22"/>
                <w:szCs w:val="22"/>
              </w:rPr>
            </w:pPr>
            <w:proofErr w:type="spellStart"/>
            <w:r w:rsidRPr="004B62EC">
              <w:rPr>
                <w:rFonts w:ascii="Times New Roman" w:eastAsia="Times New Roman" w:hAnsi="Times New Roman"/>
                <w:kern w:val="3"/>
                <w:sz w:val="22"/>
                <w:szCs w:val="22"/>
              </w:rPr>
              <w:t>Prestarea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serviciilor</w:t>
            </w:r>
            <w:proofErr w:type="spellEnd"/>
            <w:r w:rsidRPr="004B62EC">
              <w:rPr>
                <w:rFonts w:ascii="Times New Roman" w:eastAsia="Times New Roman" w:hAnsi="Times New Roman"/>
                <w:kern w:val="3"/>
                <w:sz w:val="22"/>
                <w:szCs w:val="22"/>
              </w:rPr>
              <w:t xml:space="preserve"> se </w:t>
            </w:r>
            <w:proofErr w:type="spellStart"/>
            <w:r w:rsidRPr="004B62EC">
              <w:rPr>
                <w:rFonts w:ascii="Times New Roman" w:eastAsia="Times New Roman" w:hAnsi="Times New Roman"/>
                <w:kern w:val="3"/>
                <w:sz w:val="22"/>
                <w:szCs w:val="22"/>
              </w:rPr>
              <w:t>consideră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finalizată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după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semnarea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procesului</w:t>
            </w:r>
            <w:proofErr w:type="spellEnd"/>
            <w:r w:rsidRPr="004B62EC">
              <w:rPr>
                <w:rFonts w:ascii="Times New Roman" w:eastAsia="Times New Roman" w:hAnsi="Times New Roman"/>
                <w:kern w:val="3"/>
                <w:sz w:val="22"/>
                <w:szCs w:val="22"/>
              </w:rPr>
              <w:t xml:space="preserve"> verbal de </w:t>
            </w:r>
            <w:proofErr w:type="spellStart"/>
            <w:r w:rsidRPr="004B62EC">
              <w:rPr>
                <w:rFonts w:ascii="Times New Roman" w:eastAsia="Times New Roman" w:hAnsi="Times New Roman"/>
                <w:kern w:val="3"/>
                <w:sz w:val="22"/>
                <w:szCs w:val="22"/>
              </w:rPr>
              <w:t>ambele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părți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fără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obiecțiuni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și</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prezentarea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documentelor</w:t>
            </w:r>
            <w:proofErr w:type="spellEnd"/>
            <w:r w:rsidRPr="004B62EC">
              <w:rPr>
                <w:rFonts w:ascii="Times New Roman" w:eastAsia="Times New Roman" w:hAnsi="Times New Roman"/>
                <w:kern w:val="3"/>
                <w:sz w:val="22"/>
                <w:szCs w:val="22"/>
              </w:rPr>
              <w:t xml:space="preserve"> justificative de </w:t>
            </w:r>
            <w:proofErr w:type="spellStart"/>
            <w:r w:rsidRPr="004B62EC">
              <w:rPr>
                <w:rFonts w:ascii="Times New Roman" w:eastAsia="Times New Roman" w:hAnsi="Times New Roman"/>
                <w:kern w:val="3"/>
                <w:sz w:val="22"/>
                <w:szCs w:val="22"/>
              </w:rPr>
              <w:t>contractant</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achizitorului</w:t>
            </w:r>
            <w:proofErr w:type="spellEnd"/>
            <w:r w:rsidRPr="004B62EC">
              <w:rPr>
                <w:rFonts w:ascii="Times New Roman" w:eastAsia="Times New Roman" w:hAnsi="Times New Roman"/>
                <w:kern w:val="3"/>
                <w:sz w:val="22"/>
                <w:szCs w:val="22"/>
              </w:rPr>
              <w:t xml:space="preserve">. </w:t>
            </w:r>
          </w:p>
          <w:p w14:paraId="30A08459" w14:textId="77777777" w:rsidR="00336950" w:rsidRPr="004B62EC" w:rsidRDefault="00336950" w:rsidP="00336950">
            <w:pPr>
              <w:jc w:val="both"/>
              <w:rPr>
                <w:rFonts w:ascii="Times New Roman" w:eastAsia="Times New Roman" w:hAnsi="Times New Roman"/>
                <w:sz w:val="22"/>
                <w:szCs w:val="22"/>
              </w:rPr>
            </w:pPr>
            <w:r w:rsidRPr="004B62EC">
              <w:rPr>
                <w:rFonts w:ascii="Times New Roman" w:eastAsia="Times New Roman" w:hAnsi="Times New Roman"/>
                <w:kern w:val="3"/>
                <w:sz w:val="22"/>
                <w:szCs w:val="22"/>
              </w:rPr>
              <w:t xml:space="preserve">Plata se </w:t>
            </w:r>
            <w:proofErr w:type="spellStart"/>
            <w:r w:rsidRPr="004B62EC">
              <w:rPr>
                <w:rFonts w:ascii="Times New Roman" w:eastAsia="Times New Roman" w:hAnsi="Times New Roman"/>
                <w:kern w:val="3"/>
                <w:sz w:val="22"/>
                <w:szCs w:val="22"/>
              </w:rPr>
              <w:t>va</w:t>
            </w:r>
            <w:proofErr w:type="spellEnd"/>
            <w:r w:rsidRPr="004B62EC">
              <w:rPr>
                <w:rFonts w:ascii="Times New Roman" w:eastAsia="Times New Roman" w:hAnsi="Times New Roman"/>
                <w:kern w:val="3"/>
                <w:sz w:val="22"/>
                <w:szCs w:val="22"/>
              </w:rPr>
              <w:t xml:space="preserve"> face </w:t>
            </w:r>
            <w:proofErr w:type="spellStart"/>
            <w:r w:rsidRPr="004B62EC">
              <w:rPr>
                <w:rFonts w:ascii="Times New Roman" w:eastAsia="Times New Roman" w:hAnsi="Times New Roman"/>
                <w:kern w:val="3"/>
                <w:sz w:val="22"/>
                <w:szCs w:val="22"/>
              </w:rPr>
              <w:t>în</w:t>
            </w:r>
            <w:proofErr w:type="spellEnd"/>
            <w:r w:rsidRPr="004B62EC">
              <w:rPr>
                <w:rFonts w:ascii="Times New Roman" w:eastAsia="Times New Roman" w:hAnsi="Times New Roman"/>
                <w:kern w:val="3"/>
                <w:sz w:val="22"/>
                <w:szCs w:val="22"/>
              </w:rPr>
              <w:t xml:space="preserve"> termen de maxim 30 de </w:t>
            </w:r>
            <w:proofErr w:type="spellStart"/>
            <w:r w:rsidRPr="004B62EC">
              <w:rPr>
                <w:rFonts w:ascii="Times New Roman" w:eastAsia="Times New Roman" w:hAnsi="Times New Roman"/>
                <w:kern w:val="3"/>
                <w:sz w:val="22"/>
                <w:szCs w:val="22"/>
              </w:rPr>
              <w:t>zile</w:t>
            </w:r>
            <w:proofErr w:type="spellEnd"/>
            <w:r w:rsidRPr="004B62EC">
              <w:rPr>
                <w:rFonts w:ascii="Times New Roman" w:eastAsia="Times New Roman" w:hAnsi="Times New Roman"/>
                <w:kern w:val="3"/>
                <w:sz w:val="22"/>
                <w:szCs w:val="22"/>
              </w:rPr>
              <w:t xml:space="preserve"> de la </w:t>
            </w:r>
            <w:proofErr w:type="spellStart"/>
            <w:r w:rsidRPr="004B62EC">
              <w:rPr>
                <w:rFonts w:ascii="Times New Roman" w:eastAsia="Times New Roman" w:hAnsi="Times New Roman"/>
                <w:kern w:val="3"/>
                <w:sz w:val="22"/>
                <w:szCs w:val="22"/>
              </w:rPr>
              <w:t>semnarea</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procesului</w:t>
            </w:r>
            <w:proofErr w:type="spellEnd"/>
            <w:r w:rsidRPr="004B62EC">
              <w:rPr>
                <w:rFonts w:ascii="Times New Roman" w:eastAsia="Times New Roman" w:hAnsi="Times New Roman"/>
                <w:kern w:val="3"/>
                <w:sz w:val="22"/>
                <w:szCs w:val="22"/>
              </w:rPr>
              <w:t xml:space="preserve"> verbal de </w:t>
            </w:r>
            <w:proofErr w:type="spellStart"/>
            <w:r w:rsidRPr="004B62EC">
              <w:rPr>
                <w:rFonts w:ascii="Times New Roman" w:eastAsia="Times New Roman" w:hAnsi="Times New Roman"/>
                <w:kern w:val="3"/>
                <w:sz w:val="22"/>
                <w:szCs w:val="22"/>
              </w:rPr>
              <w:t>ambele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părți</w:t>
            </w:r>
            <w:proofErr w:type="spellEnd"/>
            <w:r w:rsidRPr="004B62EC">
              <w:rPr>
                <w:rFonts w:ascii="Times New Roman" w:eastAsia="Times New Roman" w:hAnsi="Times New Roman"/>
                <w:kern w:val="3"/>
                <w:sz w:val="22"/>
                <w:szCs w:val="22"/>
              </w:rPr>
              <w:t>.</w:t>
            </w:r>
          </w:p>
          <w:p w14:paraId="190229CB" w14:textId="77777777" w:rsidR="00336950" w:rsidRPr="004B62EC" w:rsidRDefault="00336950" w:rsidP="00336950">
            <w:pPr>
              <w:jc w:val="both"/>
              <w:rPr>
                <w:rFonts w:ascii="Times New Roman" w:eastAsia="Times New Roman" w:hAnsi="Times New Roman"/>
                <w:kern w:val="3"/>
                <w:sz w:val="22"/>
                <w:szCs w:val="22"/>
              </w:rPr>
            </w:pPr>
            <w:proofErr w:type="spellStart"/>
            <w:r w:rsidRPr="004B62EC">
              <w:rPr>
                <w:rFonts w:ascii="Times New Roman" w:eastAsia="Times New Roman" w:hAnsi="Times New Roman"/>
                <w:kern w:val="3"/>
                <w:sz w:val="22"/>
                <w:szCs w:val="22"/>
              </w:rPr>
              <w:t>Documentele</w:t>
            </w:r>
            <w:proofErr w:type="spellEnd"/>
            <w:r w:rsidRPr="004B62EC">
              <w:rPr>
                <w:rFonts w:ascii="Times New Roman" w:eastAsia="Times New Roman" w:hAnsi="Times New Roman"/>
                <w:kern w:val="3"/>
                <w:sz w:val="22"/>
                <w:szCs w:val="22"/>
              </w:rPr>
              <w:t xml:space="preserve"> justificative care </w:t>
            </w:r>
            <w:proofErr w:type="spellStart"/>
            <w:r w:rsidRPr="004B62EC">
              <w:rPr>
                <w:rFonts w:ascii="Times New Roman" w:eastAsia="Times New Roman" w:hAnsi="Times New Roman"/>
                <w:kern w:val="3"/>
                <w:sz w:val="22"/>
                <w:szCs w:val="22"/>
              </w:rPr>
              <w:t>trebuie</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să</w:t>
            </w:r>
            <w:proofErr w:type="spellEnd"/>
            <w:r w:rsidRPr="004B62EC">
              <w:rPr>
                <w:rFonts w:ascii="Times New Roman" w:eastAsia="Times New Roman" w:hAnsi="Times New Roman"/>
                <w:kern w:val="3"/>
                <w:sz w:val="22"/>
                <w:szCs w:val="22"/>
              </w:rPr>
              <w:t xml:space="preserve"> </w:t>
            </w:r>
            <w:proofErr w:type="spellStart"/>
            <w:r w:rsidRPr="004B62EC">
              <w:rPr>
                <w:rFonts w:ascii="Times New Roman" w:eastAsia="Times New Roman" w:hAnsi="Times New Roman"/>
                <w:kern w:val="3"/>
                <w:sz w:val="22"/>
                <w:szCs w:val="22"/>
              </w:rPr>
              <w:t>însoțească</w:t>
            </w:r>
            <w:proofErr w:type="spellEnd"/>
            <w:r w:rsidRPr="004B62EC">
              <w:rPr>
                <w:rFonts w:ascii="Times New Roman" w:eastAsia="Times New Roman" w:hAnsi="Times New Roman"/>
                <w:kern w:val="3"/>
                <w:sz w:val="22"/>
                <w:szCs w:val="22"/>
              </w:rPr>
              <w:t xml:space="preserve"> factura:</w:t>
            </w:r>
          </w:p>
          <w:p w14:paraId="030A13F6" w14:textId="77777777" w:rsidR="00336950" w:rsidRPr="004B62EC" w:rsidRDefault="00336950" w:rsidP="00336950">
            <w:pPr>
              <w:pStyle w:val="ListParagraph"/>
              <w:numPr>
                <w:ilvl w:val="0"/>
                <w:numId w:val="11"/>
              </w:numPr>
              <w:jc w:val="both"/>
              <w:rPr>
                <w:rFonts w:eastAsia="Times New Roman"/>
                <w:sz w:val="22"/>
                <w:szCs w:val="22"/>
              </w:rPr>
            </w:pPr>
            <w:proofErr w:type="spellStart"/>
            <w:r w:rsidRPr="004B62EC">
              <w:rPr>
                <w:rFonts w:eastAsia="Times New Roman"/>
                <w:sz w:val="22"/>
                <w:szCs w:val="22"/>
              </w:rPr>
              <w:t>diagrama</w:t>
            </w:r>
            <w:proofErr w:type="spellEnd"/>
            <w:r w:rsidRPr="004B62EC">
              <w:rPr>
                <w:rFonts w:eastAsia="Times New Roman"/>
                <w:sz w:val="22"/>
                <w:szCs w:val="22"/>
              </w:rPr>
              <w:t xml:space="preserve"> de </w:t>
            </w:r>
            <w:proofErr w:type="spellStart"/>
            <w:r w:rsidRPr="004B62EC">
              <w:rPr>
                <w:rFonts w:eastAsia="Times New Roman"/>
                <w:sz w:val="22"/>
                <w:szCs w:val="22"/>
              </w:rPr>
              <w:t>cazare</w:t>
            </w:r>
            <w:proofErr w:type="spellEnd"/>
          </w:p>
          <w:p w14:paraId="34AC7539" w14:textId="77777777" w:rsidR="00336950" w:rsidRPr="004B62EC" w:rsidRDefault="00336950" w:rsidP="00336950">
            <w:pPr>
              <w:numPr>
                <w:ilvl w:val="0"/>
                <w:numId w:val="9"/>
              </w:numPr>
              <w:overflowPunct/>
              <w:autoSpaceDE/>
              <w:adjustRightInd/>
              <w:jc w:val="both"/>
              <w:textAlignment w:val="auto"/>
              <w:rPr>
                <w:rFonts w:ascii="Times New Roman" w:hAnsi="Times New Roman"/>
                <w:sz w:val="22"/>
                <w:szCs w:val="22"/>
                <w:lang w:eastAsia="ro-RO"/>
              </w:rPr>
            </w:pPr>
            <w:proofErr w:type="spellStart"/>
            <w:r w:rsidRPr="004B62EC">
              <w:rPr>
                <w:rFonts w:ascii="Times New Roman" w:hAnsi="Times New Roman"/>
                <w:kern w:val="3"/>
                <w:sz w:val="22"/>
                <w:szCs w:val="22"/>
                <w:lang w:eastAsia="ro-RO"/>
              </w:rPr>
              <w:t>liste</w:t>
            </w:r>
            <w:proofErr w:type="spellEnd"/>
            <w:r w:rsidRPr="004B62EC">
              <w:rPr>
                <w:rFonts w:ascii="Times New Roman" w:hAnsi="Times New Roman"/>
                <w:kern w:val="3"/>
                <w:sz w:val="22"/>
                <w:szCs w:val="22"/>
                <w:lang w:eastAsia="ro-RO"/>
              </w:rPr>
              <w:t xml:space="preserve"> de </w:t>
            </w:r>
            <w:proofErr w:type="spellStart"/>
            <w:r w:rsidRPr="004B62EC">
              <w:rPr>
                <w:rFonts w:ascii="Times New Roman" w:hAnsi="Times New Roman"/>
                <w:kern w:val="3"/>
                <w:sz w:val="22"/>
                <w:szCs w:val="22"/>
                <w:lang w:eastAsia="ro-RO"/>
              </w:rPr>
              <w:t>prezență</w:t>
            </w:r>
            <w:proofErr w:type="spellEnd"/>
            <w:r w:rsidRPr="004B62EC">
              <w:rPr>
                <w:rFonts w:ascii="Times New Roman" w:hAnsi="Times New Roman"/>
                <w:kern w:val="3"/>
                <w:sz w:val="22"/>
                <w:szCs w:val="22"/>
                <w:lang w:eastAsia="ro-RO"/>
              </w:rPr>
              <w:t>.</w:t>
            </w:r>
          </w:p>
          <w:p w14:paraId="5719CFAB" w14:textId="77777777" w:rsidR="00336950" w:rsidRPr="004B62EC" w:rsidRDefault="00336950" w:rsidP="00336950">
            <w:pPr>
              <w:numPr>
                <w:ilvl w:val="0"/>
                <w:numId w:val="10"/>
              </w:numPr>
              <w:overflowPunct/>
              <w:autoSpaceDE/>
              <w:adjustRightInd/>
              <w:jc w:val="both"/>
              <w:textAlignment w:val="auto"/>
              <w:rPr>
                <w:rFonts w:ascii="Times New Roman" w:hAnsi="Times New Roman"/>
                <w:sz w:val="22"/>
                <w:szCs w:val="22"/>
                <w:lang w:eastAsia="ro-RO"/>
              </w:rPr>
            </w:pPr>
            <w:proofErr w:type="spellStart"/>
            <w:r w:rsidRPr="004B62EC">
              <w:rPr>
                <w:rFonts w:ascii="Times New Roman" w:hAnsi="Times New Roman"/>
                <w:kern w:val="3"/>
                <w:sz w:val="22"/>
                <w:szCs w:val="22"/>
                <w:lang w:eastAsia="ro-RO"/>
              </w:rPr>
              <w:t>proces</w:t>
            </w:r>
            <w:proofErr w:type="spellEnd"/>
            <w:r w:rsidRPr="004B62EC">
              <w:rPr>
                <w:rFonts w:ascii="Times New Roman" w:hAnsi="Times New Roman"/>
                <w:kern w:val="3"/>
                <w:sz w:val="22"/>
                <w:szCs w:val="22"/>
                <w:lang w:eastAsia="ro-RO"/>
              </w:rPr>
              <w:t xml:space="preserve"> verbal de </w:t>
            </w:r>
            <w:proofErr w:type="spellStart"/>
            <w:r w:rsidRPr="004B62EC">
              <w:rPr>
                <w:rFonts w:ascii="Times New Roman" w:hAnsi="Times New Roman"/>
                <w:kern w:val="3"/>
                <w:sz w:val="22"/>
                <w:szCs w:val="22"/>
                <w:lang w:eastAsia="ro-RO"/>
              </w:rPr>
              <w:t>prestare</w:t>
            </w:r>
            <w:proofErr w:type="spellEnd"/>
            <w:r w:rsidRPr="004B62EC">
              <w:rPr>
                <w:rFonts w:ascii="Times New Roman" w:hAnsi="Times New Roman"/>
                <w:kern w:val="3"/>
                <w:sz w:val="22"/>
                <w:szCs w:val="22"/>
                <w:lang w:eastAsia="ro-RO"/>
              </w:rPr>
              <w:t xml:space="preserve"> a </w:t>
            </w:r>
            <w:proofErr w:type="spellStart"/>
            <w:r w:rsidRPr="004B62EC">
              <w:rPr>
                <w:rFonts w:ascii="Times New Roman" w:hAnsi="Times New Roman"/>
                <w:kern w:val="3"/>
                <w:sz w:val="22"/>
                <w:szCs w:val="22"/>
                <w:lang w:eastAsia="ro-RO"/>
              </w:rPr>
              <w:t>serviciilor</w:t>
            </w:r>
            <w:proofErr w:type="spellEnd"/>
            <w:r w:rsidRPr="004B62EC">
              <w:rPr>
                <w:rFonts w:ascii="Times New Roman" w:hAnsi="Times New Roman"/>
                <w:kern w:val="3"/>
                <w:sz w:val="22"/>
                <w:szCs w:val="22"/>
                <w:lang w:eastAsia="ro-RO"/>
              </w:rPr>
              <w:t>;</w:t>
            </w:r>
          </w:p>
          <w:p w14:paraId="73EF12F9" w14:textId="586BFC99" w:rsidR="00997FEA" w:rsidRPr="004B62EC" w:rsidRDefault="00336950" w:rsidP="00336950">
            <w:pPr>
              <w:numPr>
                <w:ilvl w:val="0"/>
                <w:numId w:val="10"/>
              </w:numPr>
              <w:overflowPunct/>
              <w:autoSpaceDE/>
              <w:adjustRightInd/>
              <w:jc w:val="both"/>
              <w:textAlignment w:val="auto"/>
              <w:rPr>
                <w:rFonts w:ascii="Times New Roman" w:eastAsia="Times New Roman" w:hAnsi="Times New Roman"/>
                <w:b/>
                <w:sz w:val="22"/>
                <w:szCs w:val="22"/>
                <w:lang w:val="ro-RO"/>
              </w:rPr>
            </w:pPr>
            <w:proofErr w:type="spellStart"/>
            <w:r w:rsidRPr="004B62EC">
              <w:rPr>
                <w:rFonts w:ascii="Times New Roman" w:hAnsi="Times New Roman"/>
                <w:kern w:val="3"/>
                <w:sz w:val="22"/>
                <w:szCs w:val="22"/>
                <w:lang w:eastAsia="ro-RO"/>
              </w:rPr>
              <w:t>alte</w:t>
            </w:r>
            <w:proofErr w:type="spellEnd"/>
            <w:r w:rsidRPr="004B62EC">
              <w:rPr>
                <w:rFonts w:ascii="Times New Roman" w:hAnsi="Times New Roman"/>
                <w:kern w:val="3"/>
                <w:sz w:val="22"/>
                <w:szCs w:val="22"/>
                <w:lang w:eastAsia="ro-RO"/>
              </w:rPr>
              <w:t xml:space="preserve"> </w:t>
            </w:r>
            <w:proofErr w:type="spellStart"/>
            <w:r w:rsidRPr="004B62EC">
              <w:rPr>
                <w:rFonts w:ascii="Times New Roman" w:hAnsi="Times New Roman"/>
                <w:kern w:val="3"/>
                <w:sz w:val="22"/>
                <w:szCs w:val="22"/>
                <w:lang w:eastAsia="ro-RO"/>
              </w:rPr>
              <w:t>documente</w:t>
            </w:r>
            <w:proofErr w:type="spellEnd"/>
            <w:r w:rsidRPr="004B62EC">
              <w:rPr>
                <w:rFonts w:ascii="Times New Roman" w:hAnsi="Times New Roman"/>
                <w:kern w:val="3"/>
                <w:sz w:val="22"/>
                <w:szCs w:val="22"/>
                <w:lang w:eastAsia="ro-RO"/>
              </w:rPr>
              <w:t xml:space="preserve"> </w:t>
            </w:r>
            <w:proofErr w:type="spellStart"/>
            <w:r w:rsidRPr="004B62EC">
              <w:rPr>
                <w:rFonts w:ascii="Times New Roman" w:hAnsi="Times New Roman"/>
                <w:kern w:val="3"/>
                <w:sz w:val="22"/>
                <w:szCs w:val="22"/>
                <w:lang w:eastAsia="ro-RO"/>
              </w:rPr>
              <w:t>relevante</w:t>
            </w:r>
            <w:proofErr w:type="spellEnd"/>
            <w:r w:rsidRPr="004B62EC">
              <w:rPr>
                <w:rFonts w:ascii="Times New Roman" w:hAnsi="Times New Roman"/>
                <w:kern w:val="3"/>
                <w:sz w:val="22"/>
                <w:szCs w:val="22"/>
              </w:rPr>
              <w:t>.</w:t>
            </w:r>
          </w:p>
        </w:tc>
        <w:tc>
          <w:tcPr>
            <w:tcW w:w="5332" w:type="dxa"/>
            <w:tcMar>
              <w:left w:w="57" w:type="dxa"/>
              <w:right w:w="57" w:type="dxa"/>
            </w:tcMar>
          </w:tcPr>
          <w:p w14:paraId="2964E697" w14:textId="49A0887C" w:rsidR="006759D8" w:rsidRPr="004B62EC" w:rsidRDefault="006759D8" w:rsidP="006759D8">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1EEEF91D" w14:textId="77777777" w:rsidR="006759D8" w:rsidRPr="004B62EC" w:rsidRDefault="006759D8" w:rsidP="006759D8">
            <w:pPr>
              <w:spacing w:before="120" w:after="120"/>
              <w:jc w:val="both"/>
              <w:rPr>
                <w:rFonts w:ascii="Times New Roman" w:hAnsi="Times New Roman"/>
                <w:b/>
                <w:i/>
                <w:sz w:val="22"/>
                <w:szCs w:val="22"/>
                <w:highlight w:val="yellow"/>
              </w:rPr>
            </w:pPr>
          </w:p>
          <w:p w14:paraId="50D7813C" w14:textId="77777777" w:rsidR="006759D8" w:rsidRPr="004B62EC" w:rsidRDefault="006759D8" w:rsidP="006759D8">
            <w:pPr>
              <w:jc w:val="both"/>
              <w:rPr>
                <w:rFonts w:ascii="Times New Roman" w:hAnsi="Times New Roman"/>
                <w:b/>
                <w:i/>
                <w:sz w:val="22"/>
                <w:szCs w:val="22"/>
              </w:rPr>
            </w:pPr>
            <w:r w:rsidRPr="004B62EC">
              <w:rPr>
                <w:rFonts w:ascii="Times New Roman" w:hAnsi="Times New Roman"/>
                <w:b/>
                <w:i/>
                <w:sz w:val="22"/>
                <w:szCs w:val="22"/>
                <w:highlight w:val="yellow"/>
              </w:rPr>
              <w:t>..............................................................</w:t>
            </w:r>
          </w:p>
          <w:p w14:paraId="35B7C47B" w14:textId="18CDC756" w:rsidR="00997FEA" w:rsidRPr="004B62EC" w:rsidRDefault="00997FEA">
            <w:pPr>
              <w:rPr>
                <w:rFonts w:ascii="Times New Roman" w:eastAsia="Calibri" w:hAnsi="Times New Roman"/>
                <w:b/>
                <w:i/>
                <w:sz w:val="22"/>
                <w:szCs w:val="22"/>
                <w:highlight w:val="yellow"/>
                <w:lang w:val="ro-RO"/>
              </w:rPr>
            </w:pPr>
          </w:p>
        </w:tc>
      </w:tr>
      <w:tr w:rsidR="00AC27AE" w:rsidRPr="004B62EC" w14:paraId="192E133C" w14:textId="77777777" w:rsidTr="00E64CE2">
        <w:trPr>
          <w:trHeight w:val="566"/>
          <w:jc w:val="center"/>
        </w:trPr>
        <w:tc>
          <w:tcPr>
            <w:tcW w:w="704" w:type="dxa"/>
            <w:tcMar>
              <w:left w:w="57" w:type="dxa"/>
              <w:right w:w="57" w:type="dxa"/>
            </w:tcMar>
          </w:tcPr>
          <w:p w14:paraId="725C1932" w14:textId="366FF3E0" w:rsidR="00AC27AE" w:rsidRPr="004B62EC" w:rsidRDefault="0063705B" w:rsidP="00AC27AE">
            <w:pPr>
              <w:jc w:val="center"/>
              <w:rPr>
                <w:rFonts w:ascii="Times New Roman" w:hAnsi="Times New Roman"/>
                <w:sz w:val="22"/>
                <w:szCs w:val="22"/>
              </w:rPr>
            </w:pPr>
            <w:r w:rsidRPr="004B62EC">
              <w:rPr>
                <w:rFonts w:ascii="Times New Roman" w:hAnsi="Times New Roman"/>
                <w:sz w:val="22"/>
                <w:szCs w:val="22"/>
              </w:rPr>
              <w:t>9</w:t>
            </w:r>
          </w:p>
        </w:tc>
        <w:tc>
          <w:tcPr>
            <w:tcW w:w="8222" w:type="dxa"/>
            <w:tcMar>
              <w:left w:w="57" w:type="dxa"/>
              <w:right w:w="57" w:type="dxa"/>
            </w:tcMar>
          </w:tcPr>
          <w:p w14:paraId="3F6F163B" w14:textId="77777777" w:rsidR="005743EA" w:rsidRPr="004B62EC" w:rsidRDefault="005743EA" w:rsidP="005743EA">
            <w:pPr>
              <w:widowControl w:val="0"/>
              <w:jc w:val="both"/>
              <w:rPr>
                <w:rFonts w:ascii="Times New Roman" w:eastAsia="Times New Roman" w:hAnsi="Times New Roman"/>
                <w:color w:val="000000"/>
                <w:sz w:val="22"/>
                <w:szCs w:val="22"/>
              </w:rPr>
            </w:pPr>
            <w:r w:rsidRPr="004B62EC">
              <w:rPr>
                <w:rFonts w:ascii="Times New Roman" w:eastAsia="Times New Roman" w:hAnsi="Times New Roman"/>
                <w:b/>
                <w:bCs/>
                <w:color w:val="000000"/>
                <w:sz w:val="22"/>
                <w:szCs w:val="22"/>
              </w:rPr>
              <w:t xml:space="preserve">CONDIȚII IMPUSE PENTRU SECURITATEA ȘI SĂNĂTATEA ÎN MUNCĂ ȘI PROTECȚIA MUNCII </w:t>
            </w:r>
          </w:p>
          <w:p w14:paraId="523F85E1" w14:textId="6112CA1C" w:rsidR="00AC27AE" w:rsidRPr="004B62EC" w:rsidRDefault="005743EA" w:rsidP="005743EA">
            <w:pPr>
              <w:widowControl w:val="0"/>
              <w:jc w:val="both"/>
              <w:rPr>
                <w:rFonts w:ascii="Times New Roman" w:eastAsia="Calibri" w:hAnsi="Times New Roman"/>
                <w:sz w:val="22"/>
                <w:szCs w:val="22"/>
              </w:rPr>
            </w:pPr>
            <w:proofErr w:type="spellStart"/>
            <w:r w:rsidRPr="004B62EC">
              <w:rPr>
                <w:rFonts w:ascii="Times New Roman" w:eastAsia="Times New Roman" w:hAnsi="Times New Roman"/>
                <w:color w:val="000000"/>
                <w:sz w:val="22"/>
                <w:szCs w:val="22"/>
              </w:rPr>
              <w:t>Prestatorul</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trebuie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să</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respecte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cerinţele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legale</w:t>
            </w:r>
            <w:proofErr w:type="spellEnd"/>
            <w:r w:rsidRPr="004B62EC">
              <w:rPr>
                <w:rFonts w:ascii="Times New Roman" w:eastAsia="Times New Roman" w:hAnsi="Times New Roman"/>
                <w:color w:val="000000"/>
                <w:sz w:val="22"/>
                <w:szCs w:val="22"/>
              </w:rPr>
              <w:t xml:space="preserve"> de </w:t>
            </w:r>
            <w:proofErr w:type="spellStart"/>
            <w:r w:rsidRPr="004B62EC">
              <w:rPr>
                <w:rFonts w:ascii="Times New Roman" w:eastAsia="Times New Roman" w:hAnsi="Times New Roman"/>
                <w:color w:val="000000"/>
                <w:sz w:val="22"/>
                <w:szCs w:val="22"/>
              </w:rPr>
              <w:t>securitate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şi</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sănătate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în</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muncă</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respectiv</w:t>
            </w:r>
            <w:proofErr w:type="spellEnd"/>
            <w:r w:rsidRPr="004B62EC">
              <w:rPr>
                <w:rFonts w:ascii="Times New Roman" w:eastAsia="Times New Roman" w:hAnsi="Times New Roman"/>
                <w:color w:val="000000"/>
                <w:sz w:val="22"/>
                <w:szCs w:val="22"/>
              </w:rPr>
              <w:t xml:space="preserve"> de </w:t>
            </w:r>
            <w:proofErr w:type="spellStart"/>
            <w:r w:rsidRPr="004B62EC">
              <w:rPr>
                <w:rFonts w:ascii="Times New Roman" w:eastAsia="Times New Roman" w:hAnsi="Times New Roman"/>
                <w:color w:val="000000"/>
                <w:sz w:val="22"/>
                <w:szCs w:val="22"/>
              </w:rPr>
              <w:t>protecţie</w:t>
            </w:r>
            <w:proofErr w:type="spellEnd"/>
            <w:r w:rsidRPr="004B62EC">
              <w:rPr>
                <w:rFonts w:ascii="Times New Roman" w:eastAsia="Times New Roman" w:hAnsi="Times New Roman"/>
                <w:color w:val="000000"/>
                <w:sz w:val="22"/>
                <w:szCs w:val="22"/>
              </w:rPr>
              <w:t xml:space="preserve"> a </w:t>
            </w:r>
            <w:proofErr w:type="spellStart"/>
            <w:r w:rsidRPr="004B62EC">
              <w:rPr>
                <w:rFonts w:ascii="Times New Roman" w:eastAsia="Times New Roman" w:hAnsi="Times New Roman"/>
                <w:color w:val="000000"/>
                <w:sz w:val="22"/>
                <w:szCs w:val="22"/>
              </w:rPr>
              <w:t>mediului</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prevăzute</w:t>
            </w:r>
            <w:proofErr w:type="spellEnd"/>
            <w:r w:rsidRPr="004B62EC">
              <w:rPr>
                <w:rFonts w:ascii="Times New Roman" w:eastAsia="Times New Roman" w:hAnsi="Times New Roman"/>
                <w:color w:val="000000"/>
                <w:sz w:val="22"/>
                <w:szCs w:val="22"/>
              </w:rPr>
              <w:t xml:space="preserve"> de </w:t>
            </w:r>
            <w:proofErr w:type="spellStart"/>
            <w:r w:rsidRPr="004B62EC">
              <w:rPr>
                <w:rFonts w:ascii="Times New Roman" w:eastAsia="Times New Roman" w:hAnsi="Times New Roman"/>
                <w:color w:val="000000"/>
                <w:sz w:val="22"/>
                <w:szCs w:val="22"/>
              </w:rPr>
              <w:t>legislaţia</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în</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vigoare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aplicabilă</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fiind</w:t>
            </w:r>
            <w:proofErr w:type="spellEnd"/>
            <w:r w:rsidRPr="004B62EC">
              <w:rPr>
                <w:rFonts w:ascii="Times New Roman" w:eastAsia="Times New Roman" w:hAnsi="Times New Roman"/>
                <w:color w:val="000000"/>
                <w:sz w:val="22"/>
                <w:szCs w:val="22"/>
              </w:rPr>
              <w:t xml:space="preserve"> direct </w:t>
            </w:r>
            <w:proofErr w:type="spellStart"/>
            <w:r w:rsidRPr="004B62EC">
              <w:rPr>
                <w:rFonts w:ascii="Times New Roman" w:eastAsia="Times New Roman" w:hAnsi="Times New Roman"/>
                <w:color w:val="000000"/>
                <w:sz w:val="22"/>
                <w:szCs w:val="22"/>
              </w:rPr>
              <w:t>responsabil</w:t>
            </w:r>
            <w:proofErr w:type="spellEnd"/>
            <w:r w:rsidRPr="004B62EC">
              <w:rPr>
                <w:rFonts w:ascii="Times New Roman" w:eastAsia="Times New Roman" w:hAnsi="Times New Roman"/>
                <w:color w:val="000000"/>
                <w:sz w:val="22"/>
                <w:szCs w:val="22"/>
              </w:rPr>
              <w:t xml:space="preserve"> de </w:t>
            </w:r>
            <w:proofErr w:type="spellStart"/>
            <w:r w:rsidRPr="004B62EC">
              <w:rPr>
                <w:rFonts w:ascii="Times New Roman" w:eastAsia="Times New Roman" w:hAnsi="Times New Roman"/>
                <w:color w:val="000000"/>
                <w:sz w:val="22"/>
                <w:szCs w:val="22"/>
              </w:rPr>
              <w:t>consecinţele</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nerespectării</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acestei</w:t>
            </w:r>
            <w:proofErr w:type="spellEnd"/>
            <w:r w:rsidRPr="004B62EC">
              <w:rPr>
                <w:rFonts w:ascii="Times New Roman" w:eastAsia="Times New Roman" w:hAnsi="Times New Roman"/>
                <w:color w:val="000000"/>
                <w:sz w:val="22"/>
                <w:szCs w:val="22"/>
              </w:rPr>
              <w:t xml:space="preserve"> </w:t>
            </w:r>
            <w:proofErr w:type="spellStart"/>
            <w:r w:rsidRPr="004B62EC">
              <w:rPr>
                <w:rFonts w:ascii="Times New Roman" w:eastAsia="Times New Roman" w:hAnsi="Times New Roman"/>
                <w:color w:val="000000"/>
                <w:sz w:val="22"/>
                <w:szCs w:val="22"/>
              </w:rPr>
              <w:t>legislaţii</w:t>
            </w:r>
            <w:proofErr w:type="spellEnd"/>
            <w:r w:rsidRPr="004B62EC">
              <w:rPr>
                <w:rFonts w:ascii="Times New Roman" w:eastAsia="Times New Roman" w:hAnsi="Times New Roman"/>
                <w:color w:val="000000"/>
                <w:sz w:val="22"/>
                <w:szCs w:val="22"/>
              </w:rPr>
              <w:t xml:space="preserve"> (se </w:t>
            </w:r>
            <w:proofErr w:type="spellStart"/>
            <w:r w:rsidRPr="004B62EC">
              <w:rPr>
                <w:rFonts w:ascii="Times New Roman" w:eastAsia="Times New Roman" w:hAnsi="Times New Roman"/>
                <w:color w:val="000000"/>
                <w:sz w:val="22"/>
                <w:szCs w:val="22"/>
              </w:rPr>
              <w:t>va</w:t>
            </w:r>
            <w:proofErr w:type="spellEnd"/>
            <w:r w:rsidRPr="004B62EC">
              <w:rPr>
                <w:rFonts w:ascii="Times New Roman" w:eastAsia="Times New Roman" w:hAnsi="Times New Roman"/>
                <w:color w:val="000000"/>
                <w:sz w:val="22"/>
                <w:szCs w:val="22"/>
              </w:rPr>
              <w:t xml:space="preserve"> completa </w:t>
            </w:r>
            <w:proofErr w:type="spellStart"/>
            <w:r w:rsidRPr="004B62EC">
              <w:rPr>
                <w:rFonts w:ascii="Times New Roman" w:eastAsia="Times New Roman" w:hAnsi="Times New Roman"/>
                <w:color w:val="000000"/>
                <w:sz w:val="22"/>
                <w:szCs w:val="22"/>
              </w:rPr>
              <w:t>Formularul</w:t>
            </w:r>
            <w:proofErr w:type="spellEnd"/>
            <w:r w:rsidRPr="004B62EC">
              <w:rPr>
                <w:rFonts w:ascii="Times New Roman" w:eastAsia="Times New Roman" w:hAnsi="Times New Roman"/>
                <w:color w:val="000000"/>
                <w:sz w:val="22"/>
                <w:szCs w:val="22"/>
              </w:rPr>
              <w:t xml:space="preserve"> </w:t>
            </w:r>
            <w:r w:rsidRPr="004B62EC">
              <w:rPr>
                <w:rFonts w:ascii="Times New Roman" w:eastAsia="Times New Roman" w:hAnsi="Times New Roman"/>
                <w:b/>
                <w:bCs/>
                <w:color w:val="000000"/>
                <w:sz w:val="22"/>
                <w:szCs w:val="22"/>
              </w:rPr>
              <w:t>DECLARAȚIE PRIVIND SĂNATATEA ȘI SECURITATEA ÎN MUNCĂ</w:t>
            </w:r>
            <w:r w:rsidRPr="004B62EC">
              <w:rPr>
                <w:rFonts w:ascii="Times New Roman" w:eastAsia="Times New Roman" w:hAnsi="Times New Roman"/>
                <w:color w:val="000000"/>
                <w:sz w:val="22"/>
                <w:szCs w:val="22"/>
              </w:rPr>
              <w:t>).</w:t>
            </w:r>
          </w:p>
        </w:tc>
        <w:tc>
          <w:tcPr>
            <w:tcW w:w="5332" w:type="dxa"/>
            <w:tcMar>
              <w:left w:w="57" w:type="dxa"/>
              <w:right w:w="57" w:type="dxa"/>
            </w:tcMar>
          </w:tcPr>
          <w:p w14:paraId="51044459" w14:textId="5A6D3100" w:rsidR="00AC27AE" w:rsidRPr="004B62EC" w:rsidRDefault="00AC27AE" w:rsidP="00AC27AE">
            <w:pPr>
              <w:pStyle w:val="Heading2"/>
              <w:numPr>
                <w:ilvl w:val="0"/>
                <w:numId w:val="0"/>
              </w:numPr>
              <w:rPr>
                <w:rFonts w:ascii="Times New Roman" w:hAnsi="Times New Roman"/>
                <w:i/>
                <w:iCs/>
                <w:sz w:val="22"/>
                <w:highlight w:val="yellow"/>
              </w:rPr>
            </w:pPr>
            <w:r w:rsidRPr="004B62EC">
              <w:rPr>
                <w:rFonts w:ascii="Times New Roman" w:hAnsi="Times New Roman"/>
                <w:i/>
                <w:iCs/>
                <w:sz w:val="22"/>
                <w:highlight w:val="yellow"/>
              </w:rPr>
              <w:t>Ofertantul va depune Formularul nr. 4</w:t>
            </w:r>
          </w:p>
          <w:p w14:paraId="2BBEF22F" w14:textId="77777777" w:rsidR="00AC27AE" w:rsidRPr="004B62EC" w:rsidRDefault="00AC27AE" w:rsidP="00AC27AE">
            <w:pPr>
              <w:pStyle w:val="Heading2"/>
              <w:numPr>
                <w:ilvl w:val="0"/>
                <w:numId w:val="0"/>
              </w:numPr>
              <w:rPr>
                <w:rFonts w:ascii="Times New Roman" w:hAnsi="Times New Roman"/>
                <w:i/>
                <w:iCs/>
                <w:sz w:val="22"/>
                <w:highlight w:val="yellow"/>
              </w:rPr>
            </w:pPr>
          </w:p>
          <w:p w14:paraId="69FFE62C" w14:textId="575DC579" w:rsidR="00AC27AE" w:rsidRPr="004B62EC" w:rsidRDefault="00AC27AE" w:rsidP="00AC27AE">
            <w:pPr>
              <w:spacing w:before="120" w:after="120"/>
              <w:jc w:val="both"/>
              <w:rPr>
                <w:rFonts w:ascii="Times New Roman" w:hAnsi="Times New Roman"/>
                <w:b/>
                <w:i/>
                <w:sz w:val="22"/>
                <w:szCs w:val="22"/>
                <w:highlight w:val="yellow"/>
              </w:rPr>
            </w:pPr>
            <w:r w:rsidRPr="004B62EC">
              <w:rPr>
                <w:rFonts w:ascii="Times New Roman" w:eastAsia="Times New Roman" w:hAnsi="Times New Roman"/>
                <w:b/>
                <w:i/>
                <w:iCs/>
                <w:noProof/>
                <w:sz w:val="22"/>
                <w:szCs w:val="22"/>
                <w:highlight w:val="yellow"/>
                <w:lang w:val="ro-RO"/>
              </w:rPr>
              <w:t xml:space="preserve"> </w:t>
            </w:r>
          </w:p>
        </w:tc>
      </w:tr>
      <w:tr w:rsidR="006C25F4" w:rsidRPr="004B62EC" w14:paraId="23775C62" w14:textId="77777777" w:rsidTr="00E64CE2">
        <w:trPr>
          <w:trHeight w:val="566"/>
          <w:jc w:val="center"/>
        </w:trPr>
        <w:tc>
          <w:tcPr>
            <w:tcW w:w="704" w:type="dxa"/>
            <w:tcMar>
              <w:left w:w="57" w:type="dxa"/>
              <w:right w:w="57" w:type="dxa"/>
            </w:tcMar>
          </w:tcPr>
          <w:p w14:paraId="78F380C3" w14:textId="0CE7BEC6" w:rsidR="006C25F4" w:rsidRPr="004B62EC" w:rsidRDefault="0063705B" w:rsidP="00AC27AE">
            <w:pPr>
              <w:jc w:val="center"/>
              <w:rPr>
                <w:rFonts w:ascii="Times New Roman" w:hAnsi="Times New Roman"/>
                <w:sz w:val="22"/>
                <w:szCs w:val="22"/>
              </w:rPr>
            </w:pPr>
            <w:r w:rsidRPr="004B62EC">
              <w:rPr>
                <w:rFonts w:ascii="Times New Roman" w:hAnsi="Times New Roman"/>
                <w:sz w:val="22"/>
                <w:szCs w:val="22"/>
              </w:rPr>
              <w:t>10</w:t>
            </w:r>
          </w:p>
        </w:tc>
        <w:tc>
          <w:tcPr>
            <w:tcW w:w="8222" w:type="dxa"/>
            <w:tcMar>
              <w:left w:w="57" w:type="dxa"/>
              <w:right w:w="57" w:type="dxa"/>
            </w:tcMar>
          </w:tcPr>
          <w:p w14:paraId="08467EBB" w14:textId="77777777" w:rsidR="006C25F4" w:rsidRPr="004B62EC" w:rsidRDefault="006C25F4" w:rsidP="006C25F4">
            <w:pPr>
              <w:suppressAutoHyphens/>
              <w:jc w:val="both"/>
              <w:rPr>
                <w:rFonts w:ascii="Times New Roman" w:eastAsia="Times New Roman" w:hAnsi="Times New Roman"/>
                <w:b/>
                <w:color w:val="000000"/>
                <w:kern w:val="3"/>
                <w:sz w:val="22"/>
                <w:szCs w:val="22"/>
                <w:lang w:val="ro-RO" w:eastAsia="zh-CN"/>
              </w:rPr>
            </w:pPr>
            <w:r w:rsidRPr="004B62EC">
              <w:rPr>
                <w:rFonts w:ascii="Times New Roman" w:eastAsia="Times New Roman" w:hAnsi="Times New Roman"/>
                <w:b/>
                <w:color w:val="000000"/>
                <w:kern w:val="3"/>
                <w:sz w:val="22"/>
                <w:szCs w:val="22"/>
                <w:lang w:val="ro-RO" w:eastAsia="zh-CN"/>
              </w:rPr>
              <w:t>VALABILITATEA OFERTEI</w:t>
            </w:r>
          </w:p>
          <w:p w14:paraId="309FB43F" w14:textId="5C65482E" w:rsidR="006C25F4" w:rsidRPr="004B62EC" w:rsidRDefault="006C25F4" w:rsidP="006C25F4">
            <w:pPr>
              <w:widowControl w:val="0"/>
              <w:jc w:val="both"/>
              <w:rPr>
                <w:rFonts w:ascii="Times New Roman" w:eastAsia="Calibri" w:hAnsi="Times New Roman"/>
                <w:b/>
                <w:sz w:val="22"/>
                <w:szCs w:val="22"/>
              </w:rPr>
            </w:pPr>
            <w:r w:rsidRPr="004B62EC">
              <w:rPr>
                <w:rFonts w:ascii="Times New Roman" w:eastAsia="Times New Roman" w:hAnsi="Times New Roman"/>
                <w:color w:val="000000"/>
                <w:kern w:val="3"/>
                <w:sz w:val="22"/>
                <w:szCs w:val="22"/>
                <w:lang w:val="ro-RO" w:eastAsia="zh-CN"/>
              </w:rPr>
              <w:t>Oferta va fi valabilă pe o perioadă de minim 30 de zile de la data limită pentru depunerea ofertelor comunicată de Autoritatea contractantă în Invitația de participare.</w:t>
            </w:r>
          </w:p>
        </w:tc>
        <w:tc>
          <w:tcPr>
            <w:tcW w:w="5332" w:type="dxa"/>
            <w:tcMar>
              <w:left w:w="57" w:type="dxa"/>
              <w:right w:w="57" w:type="dxa"/>
            </w:tcMar>
          </w:tcPr>
          <w:p w14:paraId="20DCD5AA" w14:textId="77777777" w:rsidR="006C25F4" w:rsidRPr="004B62EC" w:rsidRDefault="006C25F4" w:rsidP="006C25F4">
            <w:pPr>
              <w:spacing w:before="120" w:after="120"/>
              <w:jc w:val="both"/>
              <w:rPr>
                <w:rFonts w:ascii="Times New Roman" w:hAnsi="Times New Roman"/>
                <w:b/>
                <w:i/>
                <w:sz w:val="22"/>
                <w:szCs w:val="22"/>
                <w:highlight w:val="yellow"/>
              </w:rPr>
            </w:pPr>
            <w:r w:rsidRPr="004B62EC">
              <w:rPr>
                <w:rFonts w:ascii="Times New Roman" w:hAnsi="Times New Roman"/>
                <w:b/>
                <w:i/>
                <w:sz w:val="22"/>
                <w:szCs w:val="22"/>
                <w:highlight w:val="yellow"/>
              </w:rPr>
              <w:t xml:space="preserve">SE COMPLETEAZĂ DE CĂTRE OFERTANT CUM RESPECTĂ CERINȚELE MINIMALE SOLICITATE ÎN CAIETUL DE SARCINI </w:t>
            </w:r>
          </w:p>
          <w:p w14:paraId="52FD8B76" w14:textId="77777777" w:rsidR="006C25F4" w:rsidRPr="004B62EC" w:rsidRDefault="006C25F4" w:rsidP="006C25F4">
            <w:pPr>
              <w:spacing w:before="120" w:after="120"/>
              <w:jc w:val="both"/>
              <w:rPr>
                <w:rFonts w:ascii="Times New Roman" w:hAnsi="Times New Roman"/>
                <w:b/>
                <w:i/>
                <w:sz w:val="22"/>
                <w:szCs w:val="22"/>
                <w:highlight w:val="yellow"/>
              </w:rPr>
            </w:pPr>
          </w:p>
          <w:p w14:paraId="79D2B504" w14:textId="64709DB0" w:rsidR="006C25F4" w:rsidRPr="004B62EC" w:rsidRDefault="006C25F4" w:rsidP="006C25F4">
            <w:pPr>
              <w:jc w:val="both"/>
              <w:rPr>
                <w:rFonts w:ascii="Times New Roman" w:hAnsi="Times New Roman"/>
                <w:i/>
                <w:iCs/>
                <w:sz w:val="22"/>
                <w:szCs w:val="22"/>
                <w:highlight w:val="yellow"/>
              </w:rPr>
            </w:pPr>
            <w:r w:rsidRPr="004B62EC">
              <w:rPr>
                <w:rFonts w:ascii="Times New Roman" w:hAnsi="Times New Roman"/>
                <w:b/>
                <w:i/>
                <w:sz w:val="22"/>
                <w:szCs w:val="22"/>
                <w:highlight w:val="yellow"/>
              </w:rPr>
              <w:t>..............................................................</w:t>
            </w:r>
          </w:p>
        </w:tc>
      </w:tr>
      <w:tr w:rsidR="00AC27AE" w:rsidRPr="004B62EC" w14:paraId="6D054C65" w14:textId="77777777" w:rsidTr="00E64CE2">
        <w:trPr>
          <w:trHeight w:val="566"/>
          <w:jc w:val="center"/>
        </w:trPr>
        <w:tc>
          <w:tcPr>
            <w:tcW w:w="704" w:type="dxa"/>
            <w:tcMar>
              <w:left w:w="57" w:type="dxa"/>
              <w:right w:w="57" w:type="dxa"/>
            </w:tcMar>
          </w:tcPr>
          <w:p w14:paraId="229C3E38" w14:textId="3DCCA45A" w:rsidR="00AC27AE" w:rsidRPr="004B62EC" w:rsidRDefault="0063705B" w:rsidP="00AC27AE">
            <w:pPr>
              <w:jc w:val="center"/>
              <w:rPr>
                <w:rFonts w:ascii="Times New Roman" w:hAnsi="Times New Roman"/>
                <w:sz w:val="22"/>
                <w:szCs w:val="22"/>
              </w:rPr>
            </w:pPr>
            <w:r w:rsidRPr="004B62EC">
              <w:rPr>
                <w:rFonts w:ascii="Times New Roman" w:hAnsi="Times New Roman"/>
                <w:sz w:val="22"/>
                <w:szCs w:val="22"/>
              </w:rPr>
              <w:lastRenderedPageBreak/>
              <w:t>11</w:t>
            </w:r>
          </w:p>
        </w:tc>
        <w:tc>
          <w:tcPr>
            <w:tcW w:w="8222" w:type="dxa"/>
            <w:tcMar>
              <w:left w:w="57" w:type="dxa"/>
              <w:right w:w="57" w:type="dxa"/>
            </w:tcMar>
          </w:tcPr>
          <w:p w14:paraId="5F0B9CB2" w14:textId="0D879591" w:rsidR="00AC27AE" w:rsidRPr="004B62EC" w:rsidRDefault="00AC27AE" w:rsidP="00AC27AE">
            <w:pPr>
              <w:shd w:val="clear" w:color="auto" w:fill="FFFFFF"/>
              <w:overflowPunct/>
              <w:autoSpaceDE/>
              <w:autoSpaceDN/>
              <w:adjustRightInd/>
              <w:ind w:right="282"/>
              <w:jc w:val="both"/>
              <w:textAlignment w:val="auto"/>
              <w:rPr>
                <w:rFonts w:ascii="Times New Roman" w:hAnsi="Times New Roman"/>
                <w:b/>
                <w:sz w:val="22"/>
                <w:szCs w:val="22"/>
                <w:lang w:val="ro-RO"/>
              </w:rPr>
            </w:pPr>
            <w:r w:rsidRPr="004B62EC">
              <w:rPr>
                <w:rFonts w:ascii="Times New Roman" w:hAnsi="Times New Roman"/>
                <w:b/>
                <w:bCs/>
                <w:sz w:val="22"/>
                <w:szCs w:val="22"/>
              </w:rPr>
              <w:t>Declarație privind conflictul de interese pentru ofertanţi/ ofertanţi asociaţi/ subcontractanţi</w:t>
            </w:r>
          </w:p>
        </w:tc>
        <w:tc>
          <w:tcPr>
            <w:tcW w:w="5332" w:type="dxa"/>
            <w:tcMar>
              <w:left w:w="57" w:type="dxa"/>
              <w:right w:w="57" w:type="dxa"/>
            </w:tcMar>
          </w:tcPr>
          <w:p w14:paraId="5B8734E6" w14:textId="681BD6C8" w:rsidR="00AC27AE" w:rsidRPr="004B62EC" w:rsidRDefault="00AC27AE" w:rsidP="003F3F49">
            <w:pPr>
              <w:pStyle w:val="Heading2"/>
              <w:numPr>
                <w:ilvl w:val="0"/>
                <w:numId w:val="0"/>
              </w:numPr>
              <w:rPr>
                <w:rFonts w:ascii="Times New Roman" w:hAnsi="Times New Roman"/>
                <w:b w:val="0"/>
                <w:i/>
                <w:sz w:val="22"/>
                <w:highlight w:val="yellow"/>
              </w:rPr>
            </w:pPr>
            <w:r w:rsidRPr="004B62EC">
              <w:rPr>
                <w:rFonts w:ascii="Times New Roman" w:hAnsi="Times New Roman"/>
                <w:i/>
                <w:iCs/>
                <w:sz w:val="22"/>
                <w:highlight w:val="yellow"/>
              </w:rPr>
              <w:t>Ofertantul va depune Formularul nr. 5</w:t>
            </w:r>
            <w:r w:rsidR="003F3F49" w:rsidRPr="004B62EC">
              <w:rPr>
                <w:rFonts w:ascii="Times New Roman" w:hAnsi="Times New Roman"/>
                <w:i/>
                <w:iCs/>
                <w:sz w:val="22"/>
                <w:highlight w:val="yellow"/>
              </w:rPr>
              <w:t xml:space="preserve">, însoțit de </w:t>
            </w:r>
            <w:r w:rsidR="003F3F49" w:rsidRPr="004B62EC">
              <w:rPr>
                <w:rFonts w:ascii="Times New Roman" w:eastAsia="Calibri" w:hAnsi="Times New Roman"/>
                <w:i/>
                <w:iCs/>
                <w:sz w:val="22"/>
                <w:highlight w:val="yellow"/>
              </w:rPr>
              <w:t>Lista acţionarilor/asociaţilor/membrilor în consiliul de administraţie/organ de conducere sau de supervizare / persoanele împuternicite din cadrul Universit</w:t>
            </w:r>
            <w:r w:rsidR="002D6473" w:rsidRPr="004B62EC">
              <w:rPr>
                <w:rFonts w:ascii="Times New Roman" w:eastAsia="Calibri" w:hAnsi="Times New Roman"/>
                <w:i/>
                <w:iCs/>
                <w:sz w:val="22"/>
                <w:highlight w:val="yellow"/>
              </w:rPr>
              <w:t>ăț</w:t>
            </w:r>
            <w:r w:rsidR="003F3F49" w:rsidRPr="004B62EC">
              <w:rPr>
                <w:rFonts w:ascii="Times New Roman" w:eastAsia="Calibri" w:hAnsi="Times New Roman"/>
                <w:i/>
                <w:iCs/>
                <w:sz w:val="22"/>
                <w:highlight w:val="yellow"/>
              </w:rPr>
              <w:t>ii “Dun</w:t>
            </w:r>
            <w:r w:rsidR="002D6473" w:rsidRPr="004B62EC">
              <w:rPr>
                <w:rFonts w:ascii="Times New Roman" w:eastAsia="Calibri" w:hAnsi="Times New Roman"/>
                <w:i/>
                <w:iCs/>
                <w:sz w:val="22"/>
                <w:highlight w:val="yellow"/>
              </w:rPr>
              <w:t>ă</w:t>
            </w:r>
            <w:r w:rsidR="003F3F49" w:rsidRPr="004B62EC">
              <w:rPr>
                <w:rFonts w:ascii="Times New Roman" w:eastAsia="Calibri" w:hAnsi="Times New Roman"/>
                <w:i/>
                <w:iCs/>
                <w:sz w:val="22"/>
                <w:highlight w:val="yellow"/>
              </w:rPr>
              <w:t>rea de Jos” din Galați</w:t>
            </w:r>
          </w:p>
        </w:tc>
      </w:tr>
    </w:tbl>
    <w:p w14:paraId="074B797C" w14:textId="77777777" w:rsidR="00461DCA" w:rsidRDefault="00461DCA" w:rsidP="007C253D">
      <w:pPr>
        <w:spacing w:line="360" w:lineRule="auto"/>
        <w:ind w:firstLine="708"/>
        <w:rPr>
          <w:rFonts w:ascii="Arial Narrow" w:hAnsi="Arial Narrow"/>
          <w:i/>
          <w:sz w:val="24"/>
          <w:szCs w:val="24"/>
        </w:rPr>
      </w:pPr>
    </w:p>
    <w:p w14:paraId="3FF10E0F" w14:textId="435EE24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01294A31" w14:textId="77777777" w:rsidR="007760F2" w:rsidRPr="00295786" w:rsidRDefault="007760F2" w:rsidP="007760F2">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4</w:t>
      </w:r>
    </w:p>
    <w:p w14:paraId="280FF91E"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7D4BA09"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6F1AADA" w14:textId="77777777" w:rsidR="007760F2" w:rsidRPr="00295786" w:rsidRDefault="007760F2" w:rsidP="007760F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0034122D" w14:textId="77777777" w:rsidR="007760F2" w:rsidRPr="00295786" w:rsidRDefault="007760F2" w:rsidP="007760F2">
      <w:pPr>
        <w:spacing w:line="276" w:lineRule="auto"/>
        <w:jc w:val="both"/>
        <w:rPr>
          <w:rFonts w:ascii="Arial Narrow" w:hAnsi="Arial Narrow"/>
          <w:i/>
          <w:noProof/>
          <w:sz w:val="24"/>
          <w:szCs w:val="24"/>
        </w:rPr>
      </w:pPr>
    </w:p>
    <w:p w14:paraId="68AA012E" w14:textId="77777777" w:rsidR="007760F2" w:rsidRPr="00295786" w:rsidRDefault="007760F2" w:rsidP="007760F2">
      <w:pPr>
        <w:spacing w:line="276" w:lineRule="auto"/>
        <w:jc w:val="both"/>
        <w:rPr>
          <w:rFonts w:ascii="Arial Narrow" w:hAnsi="Arial Narrow"/>
          <w:i/>
          <w:noProof/>
          <w:sz w:val="24"/>
          <w:szCs w:val="24"/>
        </w:rPr>
      </w:pPr>
    </w:p>
    <w:p w14:paraId="5CFC2614" w14:textId="77777777" w:rsidR="007760F2" w:rsidRPr="00295786" w:rsidRDefault="007760F2" w:rsidP="007760F2">
      <w:pPr>
        <w:spacing w:line="276" w:lineRule="auto"/>
        <w:jc w:val="both"/>
        <w:rPr>
          <w:rFonts w:ascii="Arial Narrow" w:hAnsi="Arial Narrow"/>
          <w:i/>
          <w:noProof/>
          <w:sz w:val="24"/>
          <w:szCs w:val="24"/>
        </w:rPr>
      </w:pPr>
    </w:p>
    <w:p w14:paraId="504DAE13" w14:textId="2464D222" w:rsidR="007760F2" w:rsidRPr="005A6A86" w:rsidRDefault="007760F2" w:rsidP="005A6A86">
      <w:pPr>
        <w:pStyle w:val="Subtitle"/>
        <w:spacing w:line="276" w:lineRule="auto"/>
        <w:ind w:firstLine="708"/>
        <w:jc w:val="both"/>
        <w:rPr>
          <w:rFonts w:ascii="Arial Narrow" w:hAnsi="Arial Narrow"/>
          <w:i/>
          <w:noProof/>
          <w:sz w:val="24"/>
          <w:szCs w:val="24"/>
        </w:rPr>
      </w:pPr>
      <w:r w:rsidRPr="0008538E">
        <w:rPr>
          <w:rFonts w:ascii="Arial Narrow" w:hAnsi="Arial Narrow"/>
          <w:i/>
          <w:noProof/>
          <w:sz w:val="24"/>
          <w:szCs w:val="24"/>
        </w:rPr>
        <w:t>Subsemnatul, ........................... (nume și prenume), reprezentant împuternicit al ………………………..</w:t>
      </w:r>
      <w:r w:rsidRPr="0008538E" w:rsidDel="007C1DA6">
        <w:rPr>
          <w:rFonts w:ascii="Arial Narrow" w:hAnsi="Arial Narrow"/>
          <w:i/>
          <w:noProof/>
          <w:sz w:val="24"/>
          <w:szCs w:val="24"/>
        </w:rPr>
        <w:t xml:space="preserve"> </w:t>
      </w:r>
      <w:r w:rsidRPr="0008538E">
        <w:rPr>
          <w:rFonts w:ascii="Arial Narrow" w:hAnsi="Arial Narrow"/>
          <w:i/>
          <w:noProof/>
          <w:sz w:val="24"/>
          <w:szCs w:val="24"/>
        </w:rPr>
        <w:t xml:space="preserve">(denumirea operatorului economic), declar pe propria răspundere că mă angajez să </w:t>
      </w:r>
      <w:r w:rsidR="00A56130" w:rsidRPr="0008538E">
        <w:rPr>
          <w:rFonts w:ascii="Arial Narrow" w:hAnsi="Arial Narrow"/>
          <w:i/>
          <w:noProof/>
          <w:sz w:val="24"/>
          <w:szCs w:val="24"/>
        </w:rPr>
        <w:t xml:space="preserve">prestez </w:t>
      </w:r>
      <w:r w:rsidR="00691E66" w:rsidRPr="00691E66">
        <w:rPr>
          <w:rFonts w:ascii="Arial Narrow" w:hAnsi="Arial Narrow"/>
          <w:i/>
          <w:noProof/>
          <w:sz w:val="24"/>
          <w:szCs w:val="24"/>
        </w:rPr>
        <w:t>,,</w:t>
      </w:r>
      <w:r w:rsidR="00691E66" w:rsidRPr="00691E66">
        <w:rPr>
          <w:rFonts w:ascii="Arial Narrow" w:hAnsi="Arial Narrow"/>
          <w:i/>
          <w:noProof/>
          <w:sz w:val="24"/>
          <w:szCs w:val="24"/>
        </w:rPr>
        <w:t>Servicii de cazare, prânz, cină și coffee break în Județul Harghita pentru workshop-ul ,,Educație, diversitate și coeziune europeană – rolul învățământului superior în regiuni multiculturale”</w:t>
      </w:r>
      <w:r w:rsidR="00691E66">
        <w:rPr>
          <w:rFonts w:ascii="Arial Narrow" w:hAnsi="Arial Narrow"/>
          <w:i/>
          <w:noProof/>
          <w:sz w:val="24"/>
          <w:szCs w:val="24"/>
        </w:rPr>
        <w:t xml:space="preserve"> </w:t>
      </w:r>
      <w:r w:rsidRPr="0008538E">
        <w:rPr>
          <w:rFonts w:ascii="Arial Narrow" w:hAnsi="Arial Narrow"/>
          <w:i/>
          <w:noProof/>
          <w:sz w:val="24"/>
          <w:szCs w:val="24"/>
        </w:rPr>
        <w:t>pe parcursul îndeplinirii contractului, în conformitate cu regulile obligatorii referitoare la condițiile de muncă și de protecție a muncii, care sunt în vigoare în România.</w:t>
      </w:r>
    </w:p>
    <w:p w14:paraId="4F1BDC74" w14:textId="77777777" w:rsidR="007760F2" w:rsidRPr="00295786" w:rsidRDefault="007760F2" w:rsidP="007760F2">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AE527E7" w14:textId="7A0D3145" w:rsidR="007760F2" w:rsidRPr="00295786" w:rsidRDefault="007760F2" w:rsidP="007760F2">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w:t>
      </w:r>
      <w:proofErr w:type="gramStart"/>
      <w:r>
        <w:rPr>
          <w:rFonts w:ascii="Arial Narrow" w:hAnsi="Arial Narrow"/>
          <w:i/>
          <w:sz w:val="24"/>
          <w:szCs w:val="24"/>
        </w:rPr>
        <w:t>a</w:t>
      </w:r>
      <w:proofErr w:type="gramEnd"/>
      <w:r>
        <w:rPr>
          <w:rFonts w:ascii="Arial Narrow" w:hAnsi="Arial Narrow"/>
          <w:i/>
          <w:sz w:val="24"/>
          <w:szCs w:val="24"/>
        </w:rPr>
        <w:t xml:space="preserve">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w:t>
      </w:r>
    </w:p>
    <w:p w14:paraId="4438B9FC" w14:textId="77777777" w:rsidR="007760F2" w:rsidRPr="00295786" w:rsidRDefault="007760F2" w:rsidP="007760F2">
      <w:pPr>
        <w:spacing w:after="120" w:line="276" w:lineRule="auto"/>
        <w:jc w:val="both"/>
        <w:rPr>
          <w:rFonts w:ascii="Arial Narrow" w:hAnsi="Arial Narrow"/>
          <w:i/>
          <w:sz w:val="24"/>
          <w:szCs w:val="24"/>
        </w:rPr>
      </w:pPr>
    </w:p>
    <w:p w14:paraId="4F43D622" w14:textId="77777777" w:rsidR="007760F2" w:rsidRPr="00295786" w:rsidRDefault="007760F2" w:rsidP="007760F2">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787AAB2B" w14:textId="77777777" w:rsidR="007760F2" w:rsidRPr="00295786" w:rsidRDefault="007760F2" w:rsidP="007760F2">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5058224"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F5E59C0" w14:textId="77777777" w:rsidR="007760F2" w:rsidRPr="00295786" w:rsidRDefault="007760F2" w:rsidP="007760F2">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1A5D6D8"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22FE9DF"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32BDBD7"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49D9A0E"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D2BC17C"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02AA86F2"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079DAC" w14:textId="77777777" w:rsidR="007760F2" w:rsidRPr="00295786" w:rsidRDefault="007760F2" w:rsidP="007760F2">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38AC53" w14:textId="77777777" w:rsidR="007760F2" w:rsidRDefault="007760F2" w:rsidP="007760F2">
      <w:pPr>
        <w:spacing w:line="276" w:lineRule="auto"/>
        <w:ind w:firstLine="720"/>
        <w:jc w:val="both"/>
        <w:outlineLvl w:val="0"/>
        <w:rPr>
          <w:rFonts w:ascii="Arial Narrow" w:hAnsi="Arial Narrow"/>
          <w:b/>
          <w:i/>
          <w:color w:val="000000"/>
          <w:sz w:val="24"/>
          <w:szCs w:val="24"/>
          <w:u w:val="single"/>
        </w:rPr>
      </w:pPr>
    </w:p>
    <w:p w14:paraId="7DA32837" w14:textId="77777777" w:rsidR="007760F2" w:rsidRDefault="007760F2" w:rsidP="00256212">
      <w:pPr>
        <w:jc w:val="right"/>
        <w:rPr>
          <w:rFonts w:ascii="Arial Narrow" w:hAnsi="Arial Narrow"/>
          <w:b/>
          <w:i/>
          <w:noProof/>
          <w:sz w:val="24"/>
          <w:szCs w:val="24"/>
        </w:rPr>
      </w:pPr>
    </w:p>
    <w:p w14:paraId="0B3A23E5" w14:textId="77777777" w:rsidR="007760F2" w:rsidRDefault="007760F2" w:rsidP="00256212">
      <w:pPr>
        <w:jc w:val="right"/>
        <w:rPr>
          <w:rFonts w:ascii="Arial Narrow" w:hAnsi="Arial Narrow"/>
          <w:b/>
          <w:i/>
          <w:noProof/>
          <w:sz w:val="24"/>
          <w:szCs w:val="24"/>
        </w:rPr>
      </w:pPr>
    </w:p>
    <w:p w14:paraId="51044D22" w14:textId="77777777" w:rsidR="007760F2" w:rsidRDefault="007760F2" w:rsidP="00256212">
      <w:pPr>
        <w:jc w:val="right"/>
        <w:rPr>
          <w:rFonts w:ascii="Arial Narrow" w:hAnsi="Arial Narrow"/>
          <w:b/>
          <w:i/>
          <w:noProof/>
          <w:sz w:val="24"/>
          <w:szCs w:val="24"/>
        </w:rPr>
      </w:pPr>
    </w:p>
    <w:p w14:paraId="5A8A1CC2" w14:textId="77777777" w:rsidR="007760F2" w:rsidRDefault="007760F2" w:rsidP="00256212">
      <w:pPr>
        <w:jc w:val="right"/>
        <w:rPr>
          <w:rFonts w:ascii="Arial Narrow" w:hAnsi="Arial Narrow"/>
          <w:b/>
          <w:i/>
          <w:noProof/>
          <w:sz w:val="24"/>
          <w:szCs w:val="24"/>
        </w:rPr>
      </w:pPr>
    </w:p>
    <w:p w14:paraId="27600018" w14:textId="77777777" w:rsidR="007760F2" w:rsidRDefault="007760F2" w:rsidP="00256212">
      <w:pPr>
        <w:jc w:val="right"/>
        <w:rPr>
          <w:rFonts w:ascii="Arial Narrow" w:hAnsi="Arial Narrow"/>
          <w:b/>
          <w:i/>
          <w:noProof/>
          <w:sz w:val="24"/>
          <w:szCs w:val="24"/>
        </w:rPr>
      </w:pPr>
    </w:p>
    <w:p w14:paraId="2928C37D" w14:textId="77777777" w:rsidR="007760F2" w:rsidRDefault="007760F2" w:rsidP="00256212">
      <w:pPr>
        <w:jc w:val="right"/>
        <w:rPr>
          <w:rFonts w:ascii="Arial Narrow" w:hAnsi="Arial Narrow"/>
          <w:b/>
          <w:i/>
          <w:noProof/>
          <w:sz w:val="24"/>
          <w:szCs w:val="24"/>
        </w:rPr>
      </w:pPr>
    </w:p>
    <w:p w14:paraId="089D87D8" w14:textId="77777777" w:rsidR="007760F2" w:rsidRDefault="007760F2" w:rsidP="00256212">
      <w:pPr>
        <w:jc w:val="right"/>
        <w:rPr>
          <w:rFonts w:ascii="Arial Narrow" w:hAnsi="Arial Narrow"/>
          <w:b/>
          <w:i/>
          <w:noProof/>
          <w:sz w:val="24"/>
          <w:szCs w:val="24"/>
        </w:rPr>
      </w:pPr>
    </w:p>
    <w:p w14:paraId="7464C21A" w14:textId="77777777" w:rsidR="007760F2" w:rsidRDefault="007760F2" w:rsidP="00256212">
      <w:pPr>
        <w:jc w:val="right"/>
        <w:rPr>
          <w:rFonts w:ascii="Arial Narrow" w:hAnsi="Arial Narrow"/>
          <w:b/>
          <w:i/>
          <w:noProof/>
          <w:sz w:val="24"/>
          <w:szCs w:val="24"/>
        </w:rPr>
      </w:pPr>
    </w:p>
    <w:p w14:paraId="73449B96" w14:textId="77777777" w:rsidR="007760F2" w:rsidRDefault="007760F2" w:rsidP="00256212">
      <w:pPr>
        <w:jc w:val="right"/>
        <w:rPr>
          <w:rFonts w:ascii="Arial Narrow" w:hAnsi="Arial Narrow"/>
          <w:b/>
          <w:i/>
          <w:noProof/>
          <w:sz w:val="24"/>
          <w:szCs w:val="24"/>
        </w:rPr>
      </w:pPr>
    </w:p>
    <w:p w14:paraId="087ED750" w14:textId="77777777" w:rsidR="007760F2" w:rsidRDefault="007760F2" w:rsidP="00256212">
      <w:pPr>
        <w:jc w:val="right"/>
        <w:rPr>
          <w:rFonts w:ascii="Arial Narrow" w:hAnsi="Arial Narrow"/>
          <w:b/>
          <w:i/>
          <w:noProof/>
          <w:sz w:val="24"/>
          <w:szCs w:val="24"/>
        </w:rPr>
      </w:pPr>
    </w:p>
    <w:p w14:paraId="56885EEF" w14:textId="77777777" w:rsidR="007760F2" w:rsidRDefault="007760F2" w:rsidP="00256212">
      <w:pPr>
        <w:jc w:val="right"/>
        <w:rPr>
          <w:rFonts w:ascii="Arial Narrow" w:hAnsi="Arial Narrow"/>
          <w:b/>
          <w:i/>
          <w:noProof/>
          <w:sz w:val="24"/>
          <w:szCs w:val="24"/>
        </w:rPr>
      </w:pPr>
    </w:p>
    <w:p w14:paraId="7614B517" w14:textId="77777777" w:rsidR="007760F2" w:rsidRDefault="007760F2" w:rsidP="00256212">
      <w:pPr>
        <w:jc w:val="right"/>
        <w:rPr>
          <w:rFonts w:ascii="Arial Narrow" w:hAnsi="Arial Narrow"/>
          <w:b/>
          <w:i/>
          <w:noProof/>
          <w:sz w:val="24"/>
          <w:szCs w:val="24"/>
        </w:rPr>
      </w:pPr>
    </w:p>
    <w:p w14:paraId="6A557901" w14:textId="77777777" w:rsidR="007760F2" w:rsidRDefault="007760F2" w:rsidP="00256212">
      <w:pPr>
        <w:jc w:val="right"/>
        <w:rPr>
          <w:rFonts w:ascii="Arial Narrow" w:hAnsi="Arial Narrow"/>
          <w:b/>
          <w:i/>
          <w:noProof/>
          <w:sz w:val="24"/>
          <w:szCs w:val="24"/>
        </w:rPr>
      </w:pPr>
    </w:p>
    <w:p w14:paraId="78260C07" w14:textId="3DC013DA"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sidR="00112724">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7F655DFB"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w:t>
      </w:r>
      <w:r w:rsidR="003F3F49">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112724"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112724" w:rsidRDefault="00981890" w:rsidP="009E0E8B">
            <w:pPr>
              <w:suppressAutoHyphens/>
              <w:rPr>
                <w:rFonts w:ascii="Times New Roman" w:hAnsi="Times New Roman"/>
                <w:b/>
                <w:kern w:val="3"/>
                <w:sz w:val="22"/>
                <w:szCs w:val="22"/>
                <w:lang w:eastAsia="ro-RO"/>
              </w:rPr>
            </w:pPr>
            <w:r w:rsidRPr="00112724">
              <w:rPr>
                <w:rFonts w:ascii="Times New Roman" w:hAnsi="Times New Roman"/>
                <w:b/>
                <w:kern w:val="3"/>
                <w:sz w:val="22"/>
                <w:szCs w:val="22"/>
                <w:lang w:eastAsia="ro-RO"/>
              </w:rPr>
              <w:t>Nr.</w:t>
            </w:r>
          </w:p>
          <w:p w14:paraId="07077102" w14:textId="77777777" w:rsidR="00981890" w:rsidRPr="00112724" w:rsidRDefault="00981890" w:rsidP="009E0E8B">
            <w:pPr>
              <w:suppressAutoHyphens/>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crt</w:t>
            </w:r>
            <w:proofErr w:type="spellEnd"/>
            <w:r w:rsidRPr="00112724">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43871658"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Numele</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şi</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sz w:val="22"/>
                <w:szCs w:val="22"/>
              </w:rPr>
              <w:t>Funcţia</w:t>
            </w:r>
            <w:proofErr w:type="spellEnd"/>
            <w:r w:rsidRPr="00112724">
              <w:rPr>
                <w:rFonts w:ascii="Times New Roman" w:hAnsi="Times New Roman"/>
                <w:b/>
                <w:sz w:val="22"/>
                <w:szCs w:val="22"/>
              </w:rPr>
              <w:t xml:space="preserve"> </w:t>
            </w:r>
          </w:p>
        </w:tc>
      </w:tr>
      <w:tr w:rsidR="00981890" w:rsidRPr="00112724"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proofErr w:type="spellStart"/>
            <w:r w:rsidRPr="00112724">
              <w:rPr>
                <w:rFonts w:ascii="Times New Roman" w:hAnsi="Times New Roman"/>
                <w:sz w:val="22"/>
                <w:szCs w:val="22"/>
              </w:rPr>
              <w:t>ing</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habil</w:t>
            </w:r>
            <w:proofErr w:type="spellEnd"/>
            <w:r w:rsidRPr="0011272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5185F817" w:rsidR="00981890" w:rsidRPr="00112724" w:rsidRDefault="00981890" w:rsidP="009E0E8B">
            <w:pPr>
              <w:widowControl w:val="0"/>
              <w:jc w:val="both"/>
              <w:rPr>
                <w:rFonts w:ascii="Times New Roman" w:hAnsi="Times New Roman"/>
                <w:sz w:val="22"/>
                <w:szCs w:val="22"/>
                <w:lang w:eastAsia="ro-RO"/>
              </w:rPr>
            </w:pPr>
            <w:r w:rsidRPr="003B4496">
              <w:rPr>
                <w:rFonts w:ascii="Times New Roman" w:hAnsi="Times New Roman"/>
                <w:bCs/>
                <w:sz w:val="22"/>
                <w:szCs w:val="22"/>
                <w:lang w:eastAsia="zh-CN"/>
              </w:rPr>
              <w:t>RECTOR</w:t>
            </w:r>
          </w:p>
        </w:tc>
      </w:tr>
      <w:tr w:rsidR="00981890" w:rsidRPr="00112724"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Prof.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activitatea didactică și asigurarea calității</w:t>
            </w:r>
          </w:p>
        </w:tc>
      </w:tr>
      <w:tr w:rsidR="00981890" w:rsidRPr="00112724"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r w:rsidRPr="0011272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cercetarea, dezvoltarea, inovarea, relațiile interuniversitare și mediul de afaceri</w:t>
            </w:r>
          </w:p>
        </w:tc>
      </w:tr>
      <w:tr w:rsidR="00981890" w:rsidRPr="00112724"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Conf.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parteneriatul cu studenții și accesare fonduri europene</w:t>
            </w:r>
          </w:p>
        </w:tc>
      </w:tr>
      <w:tr w:rsidR="00981890" w:rsidRPr="00112724"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112724" w:rsidRDefault="00A2093B" w:rsidP="009E0E8B">
            <w:pPr>
              <w:jc w:val="both"/>
              <w:rPr>
                <w:rFonts w:ascii="Times New Roman" w:hAnsi="Times New Roman"/>
                <w:sz w:val="22"/>
                <w:szCs w:val="22"/>
              </w:rPr>
            </w:pPr>
            <w:r w:rsidRPr="00112724">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internaționalizarea, relațiile publice și parteneriatul cu mediul socio-cultural</w:t>
            </w:r>
          </w:p>
        </w:tc>
      </w:tr>
      <w:tr w:rsidR="00A2093B" w:rsidRPr="00112724"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 xml:space="preserve">Prof. </w:t>
            </w:r>
            <w:proofErr w:type="gramStart"/>
            <w:r w:rsidRPr="00112724">
              <w:rPr>
                <w:rFonts w:ascii="Times New Roman" w:hAnsi="Times New Roman"/>
                <w:sz w:val="22"/>
                <w:szCs w:val="22"/>
                <w:lang w:eastAsia="ro-RO"/>
              </w:rPr>
              <w:t>dr</w:t>
            </w:r>
            <w:proofErr w:type="gram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habil</w:t>
            </w:r>
            <w:proofErr w:type="spellEnd"/>
            <w:r w:rsidRPr="0011272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Prorector</w:t>
            </w:r>
          </w:p>
        </w:tc>
      </w:tr>
      <w:tr w:rsidR="00A2093B" w:rsidRPr="00112724" w14:paraId="2B9419DF" w14:textId="77777777" w:rsidTr="00D11A77">
        <w:trPr>
          <w:trHeight w:val="4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599FB681" w:rsidR="00D11A77" w:rsidRPr="00D11A77" w:rsidRDefault="00D11A77"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zh-CN"/>
              </w:rPr>
              <w:t xml:space="preserve">Prof. </w:t>
            </w:r>
            <w:proofErr w:type="gramStart"/>
            <w:r w:rsidRPr="00D11A77">
              <w:rPr>
                <w:rFonts w:ascii="Times New Roman" w:hAnsi="Times New Roman"/>
                <w:sz w:val="22"/>
                <w:szCs w:val="22"/>
                <w:lang w:eastAsia="zh-CN"/>
              </w:rPr>
              <w:t>dr</w:t>
            </w:r>
            <w:proofErr w:type="gramEnd"/>
            <w:r w:rsidRPr="00D11A77">
              <w:rPr>
                <w:rFonts w:ascii="Times New Roman" w:hAnsi="Times New Roman"/>
                <w:sz w:val="22"/>
                <w:szCs w:val="22"/>
                <w:lang w:eastAsia="zh-CN"/>
              </w:rPr>
              <w:t xml:space="preserve">. </w:t>
            </w:r>
            <w:proofErr w:type="spellStart"/>
            <w:r w:rsidRPr="00D11A77">
              <w:rPr>
                <w:rFonts w:ascii="Times New Roman" w:hAnsi="Times New Roman"/>
                <w:sz w:val="22"/>
                <w:szCs w:val="22"/>
                <w:lang w:eastAsia="zh-CN"/>
              </w:rPr>
              <w:t>ing</w:t>
            </w:r>
            <w:proofErr w:type="spellEnd"/>
            <w:r w:rsidRPr="00D11A77">
              <w:rPr>
                <w:rFonts w:ascii="Times New Roman" w:hAnsi="Times New Roman"/>
                <w:sz w:val="22"/>
                <w:szCs w:val="22"/>
                <w:lang w:eastAsia="zh-CN"/>
              </w:rPr>
              <w:t>. Gabriela RÂPEANU</w:t>
            </w:r>
          </w:p>
        </w:tc>
        <w:tc>
          <w:tcPr>
            <w:tcW w:w="2590" w:type="pct"/>
            <w:tcBorders>
              <w:top w:val="single" w:sz="4" w:space="0" w:color="auto"/>
              <w:left w:val="single" w:sz="4" w:space="0" w:color="auto"/>
              <w:bottom w:val="single" w:sz="4" w:space="0" w:color="auto"/>
              <w:right w:val="single" w:sz="4" w:space="0" w:color="auto"/>
            </w:tcBorders>
          </w:tcPr>
          <w:p w14:paraId="5B5725CD" w14:textId="77777777" w:rsidR="00A2093B" w:rsidRPr="00D11A77" w:rsidRDefault="00A2093B"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ro-RO"/>
              </w:rPr>
              <w:t>Director C.S.U.D.</w:t>
            </w:r>
          </w:p>
          <w:p w14:paraId="51079962" w14:textId="1F1B216B" w:rsidR="00D11A77" w:rsidRPr="00D11A77" w:rsidRDefault="00D11A77" w:rsidP="00A2093B">
            <w:pPr>
              <w:widowControl w:val="0"/>
              <w:jc w:val="both"/>
              <w:rPr>
                <w:rFonts w:ascii="Times New Roman" w:hAnsi="Times New Roman"/>
                <w:bCs/>
                <w:sz w:val="22"/>
                <w:szCs w:val="22"/>
                <w:lang w:eastAsia="zh-CN"/>
              </w:rPr>
            </w:pPr>
          </w:p>
        </w:tc>
      </w:tr>
      <w:tr w:rsidR="00112724" w:rsidRPr="00112724"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4A82A2E6" w:rsidR="00112724" w:rsidRPr="00112724" w:rsidRDefault="00112724" w:rsidP="00112724">
            <w:pPr>
              <w:widowControl w:val="0"/>
              <w:jc w:val="both"/>
              <w:rPr>
                <w:rFonts w:ascii="Times New Roman" w:hAnsi="Times New Roman"/>
                <w:sz w:val="22"/>
                <w:szCs w:val="22"/>
                <w:highlight w:val="yellow"/>
                <w:lang w:eastAsia="ro-RO"/>
              </w:rPr>
            </w:pPr>
            <w:r w:rsidRPr="00112724">
              <w:rPr>
                <w:rFonts w:ascii="Times New Roman" w:hAnsi="Times New Roman"/>
                <w:sz w:val="22"/>
                <w:szCs w:val="22"/>
              </w:rPr>
              <w:t>Ec. Marian DĂNĂILĂ</w:t>
            </w:r>
          </w:p>
        </w:tc>
        <w:tc>
          <w:tcPr>
            <w:tcW w:w="2590" w:type="pct"/>
            <w:tcBorders>
              <w:top w:val="single" w:sz="4" w:space="0" w:color="auto"/>
              <w:left w:val="single" w:sz="4" w:space="0" w:color="auto"/>
              <w:bottom w:val="single" w:sz="4" w:space="0" w:color="auto"/>
              <w:right w:val="single" w:sz="4" w:space="0" w:color="auto"/>
            </w:tcBorders>
          </w:tcPr>
          <w:p w14:paraId="01CDFF71" w14:textId="10B032D1" w:rsidR="00112724" w:rsidRPr="00112724" w:rsidRDefault="00112724" w:rsidP="00112724">
            <w:pPr>
              <w:widowControl w:val="0"/>
              <w:jc w:val="both"/>
              <w:rPr>
                <w:rFonts w:ascii="Times New Roman" w:hAnsi="Times New Roman"/>
                <w:bCs/>
                <w:sz w:val="22"/>
                <w:szCs w:val="22"/>
                <w:highlight w:val="yellow"/>
                <w:lang w:eastAsia="zh-CN"/>
              </w:rPr>
            </w:pPr>
            <w:r w:rsidRPr="00112724">
              <w:rPr>
                <w:rFonts w:ascii="Times New Roman" w:hAnsi="Times New Roman"/>
                <w:sz w:val="22"/>
                <w:szCs w:val="22"/>
              </w:rPr>
              <w:t xml:space="preserve">Director General </w:t>
            </w:r>
            <w:proofErr w:type="spellStart"/>
            <w:r w:rsidRPr="00112724">
              <w:rPr>
                <w:rFonts w:ascii="Times New Roman" w:hAnsi="Times New Roman"/>
                <w:sz w:val="22"/>
                <w:szCs w:val="22"/>
              </w:rPr>
              <w:t>Administrativ</w:t>
            </w:r>
            <w:proofErr w:type="spellEnd"/>
          </w:p>
        </w:tc>
      </w:tr>
      <w:tr w:rsidR="00112724" w:rsidRPr="00112724"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3C934243" w:rsidR="00112724" w:rsidRPr="00112724" w:rsidRDefault="00D11A77" w:rsidP="00112724">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112724" w:rsidRPr="00112724" w:rsidRDefault="00112724" w:rsidP="00112724">
            <w:pPr>
              <w:widowControl w:val="0"/>
              <w:tabs>
                <w:tab w:val="left" w:pos="10530"/>
              </w:tabs>
              <w:jc w:val="both"/>
              <w:textAlignment w:val="top"/>
              <w:rPr>
                <w:rFonts w:ascii="Times New Roman" w:hAnsi="Times New Roman"/>
                <w:sz w:val="22"/>
                <w:szCs w:val="22"/>
                <w:lang w:eastAsia="ro-RO"/>
              </w:rPr>
            </w:pPr>
            <w:r w:rsidRPr="00112724">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112724" w:rsidRPr="00112724" w:rsidRDefault="00112724" w:rsidP="00112724">
            <w:pPr>
              <w:widowControl w:val="0"/>
              <w:jc w:val="both"/>
              <w:rPr>
                <w:rFonts w:ascii="Times New Roman" w:hAnsi="Times New Roman"/>
                <w:sz w:val="22"/>
                <w:szCs w:val="22"/>
              </w:rPr>
            </w:pPr>
            <w:r w:rsidRPr="00112724">
              <w:rPr>
                <w:rFonts w:ascii="Times New Roman" w:hAnsi="Times New Roman"/>
                <w:sz w:val="22"/>
                <w:szCs w:val="22"/>
                <w:lang w:val="it-IT" w:eastAsia="zh-CN"/>
              </w:rPr>
              <w:t>Director, Direcția legislație, resurse umane și salarizare</w:t>
            </w:r>
          </w:p>
        </w:tc>
      </w:tr>
      <w:tr w:rsidR="00D11A77" w:rsidRPr="00112724"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6938FAB"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 xml:space="preserve">Director </w:t>
            </w:r>
            <w:proofErr w:type="spellStart"/>
            <w:r w:rsidRPr="00112724">
              <w:rPr>
                <w:rFonts w:ascii="Times New Roman" w:hAnsi="Times New Roman"/>
                <w:sz w:val="22"/>
                <w:szCs w:val="22"/>
                <w:lang w:eastAsia="zh-CN"/>
              </w:rPr>
              <w:t>Interimar</w:t>
            </w:r>
            <w:proofErr w:type="spellEnd"/>
            <w:r w:rsidRPr="00112724">
              <w:rPr>
                <w:rFonts w:ascii="Times New Roman" w:hAnsi="Times New Roman"/>
                <w:sz w:val="22"/>
                <w:szCs w:val="22"/>
                <w:lang w:eastAsia="zh-CN"/>
              </w:rPr>
              <w:t xml:space="preserve"> - </w:t>
            </w:r>
            <w:proofErr w:type="spellStart"/>
            <w:r w:rsidRPr="00112724">
              <w:rPr>
                <w:rFonts w:ascii="Times New Roman" w:hAnsi="Times New Roman"/>
                <w:sz w:val="22"/>
                <w:szCs w:val="22"/>
                <w:lang w:eastAsia="zh-CN"/>
              </w:rPr>
              <w:t>Direcția</w:t>
            </w:r>
            <w:proofErr w:type="spellEnd"/>
            <w:r w:rsidRPr="00112724">
              <w:rPr>
                <w:rFonts w:ascii="Times New Roman" w:hAnsi="Times New Roman"/>
                <w:sz w:val="22"/>
                <w:szCs w:val="22"/>
                <w:lang w:eastAsia="zh-CN"/>
              </w:rPr>
              <w:t xml:space="preserve"> </w:t>
            </w:r>
            <w:proofErr w:type="spellStart"/>
            <w:r w:rsidRPr="00112724">
              <w:rPr>
                <w:rFonts w:ascii="Times New Roman" w:hAnsi="Times New Roman"/>
                <w:sz w:val="22"/>
                <w:szCs w:val="22"/>
                <w:lang w:eastAsia="zh-CN"/>
              </w:rPr>
              <w:t>Economică</w:t>
            </w:r>
            <w:proofErr w:type="spellEnd"/>
          </w:p>
        </w:tc>
      </w:tr>
      <w:tr w:rsidR="00D11A77" w:rsidRPr="00112724" w14:paraId="3F324530" w14:textId="77777777" w:rsidTr="003B4496">
        <w:trPr>
          <w:trHeight w:val="37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35FB5702"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64B33E0C"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B6BBCAF" w14:textId="43E58E31"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 xml:space="preserve">Director </w:t>
            </w:r>
            <w:proofErr w:type="spellStart"/>
            <w:r w:rsidRPr="00112724">
              <w:rPr>
                <w:rFonts w:ascii="Times New Roman" w:hAnsi="Times New Roman"/>
                <w:sz w:val="22"/>
                <w:szCs w:val="22"/>
              </w:rPr>
              <w:t>Direcția</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Achiziții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Publice</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și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Tehnic</w:t>
            </w:r>
            <w:proofErr w:type="spellEnd"/>
          </w:p>
        </w:tc>
      </w:tr>
      <w:tr w:rsidR="00D11A77" w:rsidRPr="00112724"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0645B0E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Financiar</w:t>
            </w:r>
            <w:proofErr w:type="spellEnd"/>
          </w:p>
        </w:tc>
      </w:tr>
      <w:tr w:rsidR="00D11A77" w:rsidRPr="00112724"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3AA1860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Contabilitate</w:t>
            </w:r>
            <w:proofErr w:type="spellEnd"/>
          </w:p>
        </w:tc>
      </w:tr>
      <w:tr w:rsidR="00D11A77" w:rsidRPr="00112724"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61A0C0FE"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6F18BE6A"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D11A77" w:rsidRPr="00112724" w:rsidRDefault="00D11A77" w:rsidP="00D11A77">
            <w:pPr>
              <w:widowControl w:val="0"/>
              <w:jc w:val="both"/>
              <w:rPr>
                <w:rFonts w:ascii="Times New Roman" w:hAnsi="Times New Roman"/>
                <w:sz w:val="22"/>
                <w:szCs w:val="22"/>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234DE929"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7EF69F16"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112724" w:rsidRPr="00112724" w14:paraId="78CC6C3A" w14:textId="77777777" w:rsidTr="00E3187F">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E66E53" w14:textId="04F365EE" w:rsidR="00112724" w:rsidRPr="00112724" w:rsidRDefault="00D11A77" w:rsidP="00112724">
            <w:pPr>
              <w:jc w:val="both"/>
              <w:rPr>
                <w:rFonts w:ascii="Times New Roman" w:hAnsi="Times New Roman"/>
                <w:sz w:val="22"/>
                <w:szCs w:val="22"/>
              </w:rPr>
            </w:pPr>
            <w:r>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E230E04" w14:textId="73F531F8"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rPr>
              <w:t>Cristian-Laurentiu DAVID</w:t>
            </w:r>
          </w:p>
        </w:tc>
        <w:tc>
          <w:tcPr>
            <w:tcW w:w="2590" w:type="pct"/>
            <w:tcBorders>
              <w:top w:val="single" w:sz="4" w:space="0" w:color="auto"/>
              <w:left w:val="single" w:sz="4" w:space="0" w:color="auto"/>
              <w:bottom w:val="single" w:sz="4" w:space="0" w:color="auto"/>
              <w:right w:val="single" w:sz="4" w:space="0" w:color="auto"/>
            </w:tcBorders>
            <w:vAlign w:val="center"/>
          </w:tcPr>
          <w:p w14:paraId="11DD7B35" w14:textId="208ADD60" w:rsidR="00112724" w:rsidRPr="00112724" w:rsidRDefault="00112724" w:rsidP="00112724">
            <w:pPr>
              <w:widowControl w:val="0"/>
              <w:jc w:val="both"/>
              <w:rPr>
                <w:rFonts w:ascii="Times New Roman" w:hAnsi="Times New Roman"/>
                <w:sz w:val="22"/>
                <w:szCs w:val="22"/>
                <w:lang w:eastAsia="ro-RO"/>
              </w:rPr>
            </w:pPr>
            <w:proofErr w:type="spellStart"/>
            <w:r w:rsidRPr="00112724">
              <w:rPr>
                <w:rFonts w:ascii="Times New Roman" w:hAnsi="Times New Roman"/>
                <w:sz w:val="22"/>
                <w:szCs w:val="22"/>
              </w:rPr>
              <w:t>Consilier</w:t>
            </w:r>
            <w:proofErr w:type="spellEnd"/>
            <w:r w:rsidRPr="00112724">
              <w:rPr>
                <w:rFonts w:ascii="Times New Roman" w:hAnsi="Times New Roman"/>
                <w:sz w:val="22"/>
                <w:szCs w:val="22"/>
              </w:rPr>
              <w:t xml:space="preserve"> juridic</w:t>
            </w:r>
          </w:p>
        </w:tc>
      </w:tr>
      <w:tr w:rsidR="00112724" w:rsidRPr="00112724"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w:t>
            </w:r>
            <w:proofErr w:type="spellStart"/>
            <w:r w:rsidRPr="00112724">
              <w:rPr>
                <w:rFonts w:ascii="Times New Roman" w:hAnsi="Times New Roman"/>
                <w:sz w:val="22"/>
                <w:szCs w:val="22"/>
                <w:lang w:eastAsia="ro-RO"/>
              </w:rPr>
              <w:t>financiar</w:t>
            </w:r>
            <w:proofErr w:type="spellEnd"/>
          </w:p>
        </w:tc>
      </w:tr>
      <w:tr w:rsidR="00112724" w:rsidRPr="00112724"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ro-RO"/>
              </w:rPr>
              <w:t xml:space="preserve">Administrator </w:t>
            </w:r>
            <w:proofErr w:type="spellStart"/>
            <w:r w:rsidRPr="00112724">
              <w:rPr>
                <w:rFonts w:ascii="Times New Roman" w:hAnsi="Times New Roman"/>
                <w:color w:val="000000"/>
                <w:sz w:val="22"/>
                <w:szCs w:val="22"/>
                <w:lang w:eastAsia="ro-RO"/>
              </w:rPr>
              <w:t>financiar</w:t>
            </w:r>
            <w:proofErr w:type="spellEnd"/>
          </w:p>
        </w:tc>
      </w:tr>
      <w:tr w:rsidR="00691E66" w:rsidRPr="00112724" w14:paraId="307CFA0F" w14:textId="77777777" w:rsidTr="00691E66">
        <w:trPr>
          <w:trHeight w:val="2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0BF57C3" w14:textId="10AE90DF"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1</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796B791" w14:textId="78539DAE" w:rsidR="00691E66" w:rsidRPr="00112724" w:rsidRDefault="00691E66" w:rsidP="00691E66">
            <w:pPr>
              <w:widowControl w:val="0"/>
              <w:jc w:val="both"/>
              <w:rPr>
                <w:rFonts w:ascii="Times New Roman" w:hAnsi="Times New Roman"/>
                <w:sz w:val="22"/>
                <w:szCs w:val="22"/>
                <w:lang w:eastAsia="zh-CN"/>
              </w:rPr>
            </w:pPr>
            <w:r w:rsidRPr="00691E66">
              <w:rPr>
                <w:rFonts w:ascii="Times New Roman" w:hAnsi="Times New Roman"/>
                <w:sz w:val="22"/>
                <w:szCs w:val="22"/>
                <w:lang w:eastAsia="zh-CN"/>
              </w:rPr>
              <w:t xml:space="preserve">Conf. </w:t>
            </w:r>
            <w:proofErr w:type="gramStart"/>
            <w:r w:rsidRPr="00691E66">
              <w:rPr>
                <w:rFonts w:ascii="Times New Roman" w:hAnsi="Times New Roman"/>
                <w:sz w:val="22"/>
                <w:szCs w:val="22"/>
                <w:lang w:eastAsia="zh-CN"/>
              </w:rPr>
              <w:t>dr</w:t>
            </w:r>
            <w:proofErr w:type="gramEnd"/>
            <w:r w:rsidRPr="00691E66">
              <w:rPr>
                <w:rFonts w:ascii="Times New Roman" w:hAnsi="Times New Roman"/>
                <w:sz w:val="22"/>
                <w:szCs w:val="22"/>
                <w:lang w:eastAsia="zh-CN"/>
              </w:rPr>
              <w:t xml:space="preserve">. </w:t>
            </w:r>
            <w:proofErr w:type="spellStart"/>
            <w:r w:rsidRPr="00691E66">
              <w:rPr>
                <w:rFonts w:ascii="Times New Roman" w:hAnsi="Times New Roman"/>
                <w:sz w:val="22"/>
                <w:szCs w:val="22"/>
                <w:lang w:eastAsia="zh-CN"/>
              </w:rPr>
              <w:t>ing</w:t>
            </w:r>
            <w:proofErr w:type="spellEnd"/>
            <w:r w:rsidRPr="00691E66">
              <w:rPr>
                <w:rFonts w:ascii="Times New Roman" w:hAnsi="Times New Roman"/>
                <w:sz w:val="22"/>
                <w:szCs w:val="22"/>
                <w:lang w:eastAsia="zh-CN"/>
              </w:rPr>
              <w:t xml:space="preserve">. </w:t>
            </w:r>
            <w:proofErr w:type="spellStart"/>
            <w:r w:rsidRPr="00691E66">
              <w:rPr>
                <w:rFonts w:ascii="Times New Roman" w:hAnsi="Times New Roman"/>
                <w:sz w:val="22"/>
                <w:szCs w:val="22"/>
                <w:lang w:eastAsia="zh-CN"/>
              </w:rPr>
              <w:t>habil</w:t>
            </w:r>
            <w:proofErr w:type="spellEnd"/>
            <w:r w:rsidRPr="00691E66">
              <w:rPr>
                <w:rFonts w:ascii="Times New Roman" w:hAnsi="Times New Roman"/>
                <w:sz w:val="22"/>
                <w:szCs w:val="22"/>
                <w:lang w:eastAsia="zh-CN"/>
              </w:rPr>
              <w:t>. Maricica STOICA</w:t>
            </w:r>
          </w:p>
        </w:tc>
        <w:tc>
          <w:tcPr>
            <w:tcW w:w="2590" w:type="pct"/>
            <w:tcBorders>
              <w:top w:val="single" w:sz="4" w:space="0" w:color="auto"/>
              <w:left w:val="single" w:sz="4" w:space="0" w:color="auto"/>
              <w:bottom w:val="single" w:sz="4" w:space="0" w:color="auto"/>
              <w:right w:val="single" w:sz="4" w:space="0" w:color="auto"/>
            </w:tcBorders>
          </w:tcPr>
          <w:p w14:paraId="4C0D2CD0" w14:textId="2E9EFAF7" w:rsidR="00691E66" w:rsidRPr="00112724" w:rsidRDefault="00691E66" w:rsidP="00691E66">
            <w:pPr>
              <w:widowControl w:val="0"/>
              <w:jc w:val="both"/>
              <w:rPr>
                <w:rFonts w:ascii="Times New Roman" w:hAnsi="Times New Roman"/>
                <w:color w:val="000000"/>
                <w:sz w:val="22"/>
                <w:szCs w:val="22"/>
                <w:lang w:eastAsia="ro-RO"/>
              </w:rPr>
            </w:pPr>
            <w:r>
              <w:rPr>
                <w:rFonts w:ascii="Times New Roman" w:hAnsi="Times New Roman"/>
                <w:color w:val="000000"/>
                <w:sz w:val="22"/>
                <w:szCs w:val="22"/>
                <w:lang w:eastAsia="ro-RO"/>
              </w:rPr>
              <w:t xml:space="preserve">Director </w:t>
            </w:r>
            <w:proofErr w:type="spellStart"/>
            <w:r>
              <w:rPr>
                <w:rFonts w:ascii="Times New Roman" w:hAnsi="Times New Roman"/>
                <w:color w:val="000000"/>
                <w:sz w:val="22"/>
                <w:szCs w:val="22"/>
                <w:lang w:eastAsia="ro-RO"/>
              </w:rPr>
              <w:t>proiect</w:t>
            </w:r>
            <w:proofErr w:type="spellEnd"/>
          </w:p>
        </w:tc>
      </w:tr>
      <w:tr w:rsidR="00691E66" w:rsidRPr="00112724"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13F86CEB"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2</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777777" w:rsidR="00691E66" w:rsidRPr="003B4496" w:rsidRDefault="00691E66" w:rsidP="00691E66">
            <w:pPr>
              <w:widowControl w:val="0"/>
              <w:jc w:val="both"/>
              <w:rPr>
                <w:rFonts w:ascii="Times New Roman" w:hAnsi="Times New Roman"/>
                <w:sz w:val="22"/>
                <w:szCs w:val="22"/>
                <w:lang w:eastAsia="zh-CN"/>
              </w:rPr>
            </w:pPr>
            <w:r w:rsidRPr="003B4496">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0DA39D99" w14:textId="77777777" w:rsidR="00691E66" w:rsidRPr="003B4496" w:rsidRDefault="00691E66" w:rsidP="00691E66">
            <w:pPr>
              <w:widowControl w:val="0"/>
              <w:jc w:val="both"/>
              <w:rPr>
                <w:rFonts w:ascii="Times New Roman" w:hAnsi="Times New Roman"/>
                <w:sz w:val="22"/>
                <w:szCs w:val="22"/>
                <w:lang w:eastAsia="ro-RO"/>
              </w:rPr>
            </w:pPr>
            <w:r w:rsidRPr="003B4496">
              <w:rPr>
                <w:rFonts w:ascii="Times New Roman" w:hAnsi="Times New Roman"/>
                <w:sz w:val="22"/>
                <w:szCs w:val="22"/>
                <w:lang w:eastAsia="ro-RO"/>
              </w:rPr>
              <w:t xml:space="preserve">Administrator de </w:t>
            </w:r>
            <w:proofErr w:type="spellStart"/>
            <w:r w:rsidRPr="003B4496">
              <w:rPr>
                <w:rFonts w:ascii="Times New Roman" w:hAnsi="Times New Roman"/>
                <w:sz w:val="22"/>
                <w:szCs w:val="22"/>
                <w:lang w:eastAsia="ro-RO"/>
              </w:rPr>
              <w:t>patrimoniu</w:t>
            </w:r>
            <w:proofErr w:type="spellEnd"/>
          </w:p>
        </w:tc>
      </w:tr>
      <w:tr w:rsidR="00691E66" w:rsidRPr="00112724" w14:paraId="5DF79C8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35C14B5" w14:textId="3C7725CC"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3</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E933E0A" w14:textId="7E14B24C" w:rsidR="00691E66" w:rsidRPr="003B4496" w:rsidRDefault="00691E66" w:rsidP="00691E66">
            <w:pPr>
              <w:widowControl w:val="0"/>
              <w:jc w:val="both"/>
              <w:rPr>
                <w:rFonts w:ascii="Times New Roman" w:hAnsi="Times New Roman"/>
                <w:sz w:val="22"/>
                <w:szCs w:val="22"/>
              </w:rPr>
            </w:pPr>
            <w:r w:rsidRPr="00D23810">
              <w:rPr>
                <w:rFonts w:ascii="Times New Roman" w:hAnsi="Times New Roman"/>
                <w:sz w:val="22"/>
                <w:szCs w:val="22"/>
              </w:rPr>
              <w:t xml:space="preserve">Ec. Daniela Mădălina MIHAI </w:t>
            </w:r>
          </w:p>
        </w:tc>
        <w:tc>
          <w:tcPr>
            <w:tcW w:w="2590" w:type="pct"/>
            <w:tcBorders>
              <w:top w:val="single" w:sz="4" w:space="0" w:color="auto"/>
              <w:left w:val="single" w:sz="4" w:space="0" w:color="auto"/>
              <w:bottom w:val="single" w:sz="4" w:space="0" w:color="auto"/>
              <w:right w:val="single" w:sz="4" w:space="0" w:color="auto"/>
            </w:tcBorders>
          </w:tcPr>
          <w:p w14:paraId="21C0011E" w14:textId="5D96AC03" w:rsidR="00691E66" w:rsidRPr="003B4496" w:rsidRDefault="00691E66" w:rsidP="00691E66">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691E66" w:rsidRPr="00112724" w14:paraId="6682F106" w14:textId="77777777" w:rsidTr="00691E66">
        <w:trPr>
          <w:trHeight w:val="300"/>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41F1E651"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4</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980BCEE" w14:textId="38DE48A7" w:rsidR="00691E66" w:rsidRPr="00691E66" w:rsidRDefault="00691E66" w:rsidP="00691E66">
            <w:pPr>
              <w:shd w:val="clear" w:color="auto" w:fill="FFFFFF"/>
              <w:tabs>
                <w:tab w:val="left" w:pos="720"/>
                <w:tab w:val="left" w:pos="993"/>
              </w:tabs>
              <w:overflowPunct/>
              <w:autoSpaceDE/>
              <w:autoSpaceDN/>
              <w:adjustRightInd/>
              <w:spacing w:line="276" w:lineRule="auto"/>
              <w:ind w:right="48"/>
              <w:jc w:val="both"/>
              <w:textAlignment w:val="auto"/>
              <w:rPr>
                <w:rFonts w:ascii="Times New Roman" w:hAnsi="Times New Roman"/>
                <w:b/>
                <w:spacing w:val="-2"/>
                <w:sz w:val="22"/>
                <w:szCs w:val="22"/>
              </w:rPr>
            </w:pPr>
            <w:r w:rsidRPr="00691E66">
              <w:rPr>
                <w:rFonts w:ascii="Times New Roman" w:hAnsi="Times New Roman"/>
                <w:sz w:val="22"/>
                <w:szCs w:val="22"/>
              </w:rPr>
              <w:t xml:space="preserve">Ec. Monica LUNGU </w:t>
            </w:r>
          </w:p>
        </w:tc>
        <w:tc>
          <w:tcPr>
            <w:tcW w:w="2590" w:type="pct"/>
            <w:tcBorders>
              <w:top w:val="single" w:sz="4" w:space="0" w:color="auto"/>
              <w:left w:val="single" w:sz="4" w:space="0" w:color="auto"/>
              <w:bottom w:val="single" w:sz="4" w:space="0" w:color="auto"/>
              <w:right w:val="single" w:sz="4" w:space="0" w:color="auto"/>
            </w:tcBorders>
          </w:tcPr>
          <w:p w14:paraId="5ADCDFCF" w14:textId="037EF734" w:rsidR="00691E66" w:rsidRPr="00691E66" w:rsidRDefault="00691E66" w:rsidP="00691E66">
            <w:pPr>
              <w:shd w:val="clear" w:color="auto" w:fill="FFFFFF"/>
              <w:ind w:right="48"/>
              <w:jc w:val="both"/>
              <w:rPr>
                <w:rFonts w:ascii="Times New Roman" w:hAnsi="Times New Roman"/>
                <w:color w:val="FF0000"/>
                <w:sz w:val="22"/>
                <w:szCs w:val="22"/>
                <w:lang w:eastAsia="ro-RO"/>
              </w:rPr>
            </w:pPr>
            <w:r w:rsidRPr="00691E66">
              <w:rPr>
                <w:rFonts w:ascii="Times New Roman" w:hAnsi="Times New Roman"/>
                <w:sz w:val="22"/>
                <w:szCs w:val="22"/>
                <w:lang w:eastAsia="ro-RO"/>
              </w:rPr>
              <w:t xml:space="preserve">Administrator </w:t>
            </w:r>
            <w:proofErr w:type="spellStart"/>
            <w:r w:rsidRPr="00691E66">
              <w:rPr>
                <w:rFonts w:ascii="Times New Roman" w:hAnsi="Times New Roman"/>
                <w:sz w:val="22"/>
                <w:szCs w:val="22"/>
                <w:lang w:eastAsia="ro-RO"/>
              </w:rPr>
              <w:t>financiar</w:t>
            </w:r>
            <w:proofErr w:type="spellEnd"/>
          </w:p>
        </w:tc>
      </w:tr>
      <w:tr w:rsidR="00691E66" w:rsidRPr="00112724" w14:paraId="5F5F98BE" w14:textId="77777777" w:rsidTr="003B4496">
        <w:trPr>
          <w:trHeight w:val="27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781D77C8"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5</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050AB94" w14:textId="40E72C83" w:rsidR="00691E66" w:rsidRPr="003B4496" w:rsidRDefault="00451F94" w:rsidP="00451F94">
            <w:pPr>
              <w:widowControl w:val="0"/>
              <w:jc w:val="both"/>
              <w:rPr>
                <w:rFonts w:ascii="Times New Roman" w:hAnsi="Times New Roman"/>
                <w:sz w:val="22"/>
                <w:szCs w:val="22"/>
                <w:shd w:val="clear" w:color="auto" w:fill="FFFFFF"/>
                <w:lang w:val="pt-BR"/>
              </w:rPr>
            </w:pPr>
            <w:r w:rsidRPr="00D83DDB">
              <w:rPr>
                <w:rFonts w:ascii="Times New Roman" w:hAnsi="Times New Roman"/>
                <w:sz w:val="22"/>
                <w:szCs w:val="22"/>
              </w:rPr>
              <w:t xml:space="preserve">Conf. </w:t>
            </w:r>
            <w:proofErr w:type="gramStart"/>
            <w:r w:rsidRPr="00D83DDB">
              <w:rPr>
                <w:rFonts w:ascii="Times New Roman" w:hAnsi="Times New Roman"/>
                <w:sz w:val="22"/>
                <w:szCs w:val="22"/>
              </w:rPr>
              <w:t>dr</w:t>
            </w:r>
            <w:proofErr w:type="gramEnd"/>
            <w:r w:rsidRPr="00D83DDB">
              <w:rPr>
                <w:rFonts w:ascii="Times New Roman" w:hAnsi="Times New Roman"/>
                <w:sz w:val="22"/>
                <w:szCs w:val="22"/>
              </w:rPr>
              <w:t xml:space="preserve">. </w:t>
            </w:r>
            <w:proofErr w:type="gramStart"/>
            <w:r w:rsidRPr="00D83DDB">
              <w:rPr>
                <w:rFonts w:ascii="Times New Roman" w:hAnsi="Times New Roman"/>
                <w:sz w:val="22"/>
                <w:szCs w:val="22"/>
              </w:rPr>
              <w:t>biol</w:t>
            </w:r>
            <w:proofErr w:type="gramEnd"/>
            <w:r w:rsidRPr="00D83DDB">
              <w:rPr>
                <w:rFonts w:ascii="Times New Roman" w:hAnsi="Times New Roman"/>
                <w:sz w:val="22"/>
                <w:szCs w:val="22"/>
              </w:rPr>
              <w:t>. Claudia-Veronica UNGUREANU</w:t>
            </w:r>
          </w:p>
        </w:tc>
        <w:tc>
          <w:tcPr>
            <w:tcW w:w="2590" w:type="pct"/>
            <w:tcBorders>
              <w:top w:val="single" w:sz="4" w:space="0" w:color="auto"/>
              <w:left w:val="single" w:sz="4" w:space="0" w:color="auto"/>
              <w:bottom w:val="single" w:sz="4" w:space="0" w:color="auto"/>
              <w:right w:val="single" w:sz="4" w:space="0" w:color="auto"/>
            </w:tcBorders>
          </w:tcPr>
          <w:p w14:paraId="41D339DD" w14:textId="6CF936C2" w:rsidR="00691E66" w:rsidRPr="00451F94" w:rsidRDefault="00451F94" w:rsidP="00691E66">
            <w:pPr>
              <w:shd w:val="clear" w:color="auto" w:fill="FFFFFF"/>
              <w:ind w:right="48"/>
              <w:jc w:val="both"/>
              <w:rPr>
                <w:rFonts w:ascii="Times New Roman" w:hAnsi="Times New Roman"/>
                <w:sz w:val="22"/>
                <w:szCs w:val="22"/>
                <w:lang w:eastAsia="ro-RO"/>
              </w:rPr>
            </w:pPr>
            <w:r w:rsidRPr="00451F94">
              <w:rPr>
                <w:rFonts w:ascii="Times New Roman" w:hAnsi="Times New Roman"/>
                <w:sz w:val="22"/>
                <w:szCs w:val="22"/>
              </w:rPr>
              <w:t xml:space="preserve">Conf. dr. biol.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r w:rsidR="00691E66" w:rsidRPr="00112724"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1D892301" w:rsidR="00691E66" w:rsidRPr="00112724" w:rsidRDefault="00691E66" w:rsidP="00691E66">
            <w:pPr>
              <w:jc w:val="both"/>
              <w:rPr>
                <w:rFonts w:ascii="Times New Roman" w:hAnsi="Times New Roman"/>
                <w:sz w:val="22"/>
                <w:szCs w:val="22"/>
              </w:rPr>
            </w:pPr>
            <w:r>
              <w:rPr>
                <w:rFonts w:ascii="Times New Roman" w:hAnsi="Times New Roman"/>
                <w:sz w:val="22"/>
                <w:szCs w:val="22"/>
              </w:rPr>
              <w:t>26.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87C199" w14:textId="3625AD92" w:rsidR="00691E66" w:rsidRPr="003B4496" w:rsidRDefault="00451F94" w:rsidP="00451F94">
            <w:pPr>
              <w:widowControl w:val="0"/>
              <w:jc w:val="both"/>
              <w:rPr>
                <w:rFonts w:ascii="Times New Roman" w:hAnsi="Times New Roman"/>
                <w:spacing w:val="-2"/>
                <w:sz w:val="22"/>
                <w:szCs w:val="22"/>
                <w:lang w:val="it-IT"/>
              </w:rPr>
            </w:pPr>
            <w:r w:rsidRPr="00D83DDB">
              <w:rPr>
                <w:rFonts w:ascii="Times New Roman" w:hAnsi="Times New Roman"/>
                <w:sz w:val="22"/>
                <w:szCs w:val="22"/>
              </w:rPr>
              <w:t xml:space="preserve">Conf. dr. </w:t>
            </w:r>
            <w:proofErr w:type="spellStart"/>
            <w:r w:rsidRPr="00D83DDB">
              <w:rPr>
                <w:rFonts w:ascii="Times New Roman" w:hAnsi="Times New Roman"/>
                <w:sz w:val="22"/>
                <w:szCs w:val="22"/>
              </w:rPr>
              <w:t>fiz</w:t>
            </w:r>
            <w:proofErr w:type="spellEnd"/>
            <w:r w:rsidRPr="00D83DDB">
              <w:rPr>
                <w:rFonts w:ascii="Times New Roman" w:hAnsi="Times New Roman"/>
                <w:sz w:val="22"/>
                <w:szCs w:val="22"/>
              </w:rPr>
              <w:t>. Alina-Mihaela CEOROMILA</w:t>
            </w:r>
          </w:p>
        </w:tc>
        <w:tc>
          <w:tcPr>
            <w:tcW w:w="2590" w:type="pct"/>
            <w:tcBorders>
              <w:top w:val="single" w:sz="4" w:space="0" w:color="auto"/>
              <w:left w:val="single" w:sz="4" w:space="0" w:color="auto"/>
              <w:bottom w:val="single" w:sz="4" w:space="0" w:color="auto"/>
              <w:right w:val="single" w:sz="4" w:space="0" w:color="auto"/>
            </w:tcBorders>
          </w:tcPr>
          <w:p w14:paraId="241B005F" w14:textId="57077B0A" w:rsidR="00691E66" w:rsidRPr="003B4496" w:rsidRDefault="00451F94" w:rsidP="00691E66">
            <w:pPr>
              <w:shd w:val="clear" w:color="auto" w:fill="FFFFFF"/>
              <w:ind w:right="48"/>
              <w:jc w:val="both"/>
              <w:rPr>
                <w:rFonts w:ascii="Times New Roman" w:hAnsi="Times New Roman"/>
                <w:color w:val="000000"/>
                <w:sz w:val="22"/>
                <w:szCs w:val="22"/>
                <w:lang w:eastAsia="ro-RO"/>
              </w:rPr>
            </w:pPr>
            <w:r w:rsidRPr="00D83DDB">
              <w:rPr>
                <w:rFonts w:ascii="Times New Roman" w:hAnsi="Times New Roman"/>
                <w:sz w:val="22"/>
                <w:szCs w:val="22"/>
              </w:rPr>
              <w:t xml:space="preserve">Conf. dr. </w:t>
            </w:r>
            <w:proofErr w:type="spellStart"/>
            <w:r w:rsidRPr="00D83DDB">
              <w:rPr>
                <w:rFonts w:ascii="Times New Roman" w:hAnsi="Times New Roman"/>
                <w:sz w:val="22"/>
                <w:szCs w:val="22"/>
              </w:rPr>
              <w:t>fiz</w:t>
            </w:r>
            <w:proofErr w:type="spellEnd"/>
            <w:r w:rsidRPr="00D83DDB">
              <w:rPr>
                <w:rFonts w:ascii="Times New Roman" w:hAnsi="Times New Roman"/>
                <w:sz w:val="22"/>
                <w:szCs w:val="22"/>
              </w:rPr>
              <w:t>.</w:t>
            </w:r>
            <w:r>
              <w:rPr>
                <w:rFonts w:ascii="Times New Roman" w:hAnsi="Times New Roman"/>
                <w:sz w:val="22"/>
                <w:szCs w:val="22"/>
              </w:rPr>
              <w:t xml:space="preserve">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r w:rsidR="00691E66" w:rsidRPr="00112724"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74ED2165" w:rsidR="00691E66" w:rsidRPr="00112724" w:rsidRDefault="00691E66" w:rsidP="00691E66">
            <w:pPr>
              <w:jc w:val="both"/>
              <w:rPr>
                <w:rFonts w:ascii="Times New Roman" w:hAnsi="Times New Roman"/>
                <w:sz w:val="22"/>
                <w:szCs w:val="22"/>
              </w:rPr>
            </w:pPr>
            <w:r>
              <w:rPr>
                <w:rFonts w:ascii="Times New Roman" w:hAnsi="Times New Roman"/>
                <w:sz w:val="22"/>
                <w:szCs w:val="22"/>
              </w:rPr>
              <w:t>27.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05CED58" w14:textId="5E808E7B" w:rsidR="00691E66" w:rsidRPr="003B4496" w:rsidRDefault="00451F94" w:rsidP="00451F94">
            <w:pPr>
              <w:widowControl w:val="0"/>
              <w:jc w:val="both"/>
              <w:rPr>
                <w:rFonts w:ascii="Times New Roman" w:hAnsi="Times New Roman"/>
                <w:spacing w:val="-2"/>
                <w:sz w:val="22"/>
                <w:szCs w:val="22"/>
                <w:lang w:val="it-IT"/>
              </w:rPr>
            </w:pPr>
            <w:r w:rsidRPr="00D83DDB">
              <w:rPr>
                <w:rFonts w:ascii="Times New Roman" w:hAnsi="Times New Roman"/>
                <w:sz w:val="22"/>
                <w:szCs w:val="22"/>
              </w:rPr>
              <w:t xml:space="preserve">Lect. dr. </w:t>
            </w:r>
            <w:proofErr w:type="spellStart"/>
            <w:r w:rsidRPr="00D83DDB">
              <w:rPr>
                <w:rFonts w:ascii="Times New Roman" w:hAnsi="Times New Roman"/>
                <w:sz w:val="22"/>
                <w:szCs w:val="22"/>
              </w:rPr>
              <w:t>ec.</w:t>
            </w:r>
            <w:proofErr w:type="spellEnd"/>
            <w:r w:rsidRPr="00D83DDB">
              <w:rPr>
                <w:rFonts w:ascii="Times New Roman" w:hAnsi="Times New Roman"/>
                <w:sz w:val="22"/>
                <w:szCs w:val="22"/>
              </w:rPr>
              <w:t xml:space="preserve"> Luminița-Maria FILIP</w:t>
            </w:r>
          </w:p>
        </w:tc>
        <w:tc>
          <w:tcPr>
            <w:tcW w:w="2590" w:type="pct"/>
            <w:tcBorders>
              <w:top w:val="single" w:sz="4" w:space="0" w:color="auto"/>
              <w:left w:val="single" w:sz="4" w:space="0" w:color="auto"/>
              <w:bottom w:val="single" w:sz="4" w:space="0" w:color="auto"/>
              <w:right w:val="single" w:sz="4" w:space="0" w:color="auto"/>
            </w:tcBorders>
          </w:tcPr>
          <w:p w14:paraId="780A0B81" w14:textId="5BB5D702" w:rsidR="00691E66" w:rsidRPr="003B4496" w:rsidRDefault="00451F94" w:rsidP="00691E66">
            <w:pPr>
              <w:widowControl w:val="0"/>
              <w:jc w:val="both"/>
              <w:rPr>
                <w:rFonts w:ascii="Times New Roman" w:hAnsi="Times New Roman"/>
                <w:sz w:val="22"/>
                <w:szCs w:val="22"/>
                <w:lang w:eastAsia="ro-RO"/>
              </w:rPr>
            </w:pPr>
            <w:r w:rsidRPr="00D83DDB">
              <w:rPr>
                <w:rFonts w:ascii="Times New Roman" w:hAnsi="Times New Roman"/>
                <w:sz w:val="22"/>
                <w:szCs w:val="22"/>
              </w:rPr>
              <w:t xml:space="preserve">Lect. dr. </w:t>
            </w:r>
            <w:proofErr w:type="spellStart"/>
            <w:r w:rsidRPr="00D83DDB">
              <w:rPr>
                <w:rFonts w:ascii="Times New Roman" w:hAnsi="Times New Roman"/>
                <w:sz w:val="22"/>
                <w:szCs w:val="22"/>
              </w:rPr>
              <w:t>ec.</w:t>
            </w:r>
            <w:proofErr w:type="spellEnd"/>
            <w:r>
              <w:rPr>
                <w:rFonts w:ascii="Times New Roman" w:hAnsi="Times New Roman"/>
                <w:sz w:val="22"/>
                <w:szCs w:val="22"/>
              </w:rPr>
              <w:t xml:space="preserve">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r w:rsidR="00691E66" w:rsidRPr="00112724" w14:paraId="1A26F232"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DB094D4" w14:textId="57B5FB5D" w:rsidR="00691E66" w:rsidRPr="00112724" w:rsidRDefault="00691E66" w:rsidP="00691E66">
            <w:pPr>
              <w:jc w:val="both"/>
              <w:rPr>
                <w:rFonts w:ascii="Times New Roman" w:hAnsi="Times New Roman"/>
                <w:sz w:val="22"/>
                <w:szCs w:val="22"/>
              </w:rPr>
            </w:pPr>
            <w:r>
              <w:rPr>
                <w:rFonts w:ascii="Times New Roman" w:hAnsi="Times New Roman"/>
                <w:sz w:val="22"/>
                <w:szCs w:val="22"/>
              </w:rPr>
              <w:t>28.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A4A772A" w14:textId="04E6F9BA" w:rsidR="00691E66" w:rsidRPr="003B4496" w:rsidRDefault="00451F94" w:rsidP="00451F94">
            <w:pPr>
              <w:widowControl w:val="0"/>
              <w:jc w:val="both"/>
              <w:rPr>
                <w:rFonts w:ascii="Times New Roman" w:hAnsi="Times New Roman"/>
                <w:spacing w:val="-2"/>
                <w:sz w:val="22"/>
                <w:szCs w:val="22"/>
                <w:lang w:val="it-IT"/>
              </w:rPr>
            </w:pPr>
            <w:r w:rsidRPr="00D83DDB">
              <w:rPr>
                <w:rFonts w:ascii="Times New Roman" w:hAnsi="Times New Roman"/>
                <w:sz w:val="22"/>
                <w:szCs w:val="22"/>
              </w:rPr>
              <w:t xml:space="preserve">Ș. l. dr. </w:t>
            </w:r>
            <w:proofErr w:type="spellStart"/>
            <w:r w:rsidRPr="00D83DDB">
              <w:rPr>
                <w:rFonts w:ascii="Times New Roman" w:hAnsi="Times New Roman"/>
                <w:sz w:val="22"/>
                <w:szCs w:val="22"/>
              </w:rPr>
              <w:t>ing</w:t>
            </w:r>
            <w:proofErr w:type="spellEnd"/>
            <w:r w:rsidRPr="00D83DDB">
              <w:rPr>
                <w:rFonts w:ascii="Times New Roman" w:hAnsi="Times New Roman"/>
                <w:sz w:val="22"/>
                <w:szCs w:val="22"/>
              </w:rPr>
              <w:t>. Veronica FILIMON</w:t>
            </w:r>
          </w:p>
        </w:tc>
        <w:tc>
          <w:tcPr>
            <w:tcW w:w="2590" w:type="pct"/>
            <w:tcBorders>
              <w:top w:val="single" w:sz="4" w:space="0" w:color="auto"/>
              <w:left w:val="single" w:sz="4" w:space="0" w:color="auto"/>
              <w:bottom w:val="single" w:sz="4" w:space="0" w:color="auto"/>
              <w:right w:val="single" w:sz="4" w:space="0" w:color="auto"/>
            </w:tcBorders>
          </w:tcPr>
          <w:p w14:paraId="65CA3A2E" w14:textId="243B6A22" w:rsidR="00691E66" w:rsidRPr="003B4496" w:rsidRDefault="00451F94" w:rsidP="00691E66">
            <w:pPr>
              <w:widowControl w:val="0"/>
              <w:jc w:val="both"/>
              <w:rPr>
                <w:rFonts w:ascii="Times New Roman" w:hAnsi="Times New Roman"/>
                <w:sz w:val="22"/>
                <w:szCs w:val="22"/>
                <w:lang w:eastAsia="ro-RO"/>
              </w:rPr>
            </w:pPr>
            <w:r w:rsidRPr="00D83DDB">
              <w:rPr>
                <w:rFonts w:ascii="Times New Roman" w:hAnsi="Times New Roman"/>
                <w:sz w:val="22"/>
                <w:szCs w:val="22"/>
              </w:rPr>
              <w:t xml:space="preserve">Ș. l. dr. </w:t>
            </w:r>
            <w:proofErr w:type="spellStart"/>
            <w:r w:rsidRPr="00D83DDB">
              <w:rPr>
                <w:rFonts w:ascii="Times New Roman" w:hAnsi="Times New Roman"/>
                <w:sz w:val="22"/>
                <w:szCs w:val="22"/>
              </w:rPr>
              <w:t>ing</w:t>
            </w:r>
            <w:proofErr w:type="spellEnd"/>
            <w:r w:rsidRPr="00D83DDB">
              <w:rPr>
                <w:rFonts w:ascii="Times New Roman" w:hAnsi="Times New Roman"/>
                <w:sz w:val="22"/>
                <w:szCs w:val="22"/>
              </w:rPr>
              <w:t>.</w:t>
            </w:r>
            <w:r>
              <w:rPr>
                <w:rFonts w:ascii="Times New Roman" w:hAnsi="Times New Roman"/>
                <w:sz w:val="22"/>
                <w:szCs w:val="22"/>
              </w:rPr>
              <w:t xml:space="preserve">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r w:rsidR="00691E66" w:rsidRPr="00112724" w14:paraId="1B35B0BF"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D7F5079" w14:textId="283682FC" w:rsidR="00691E66" w:rsidRPr="00112724" w:rsidRDefault="00691E66" w:rsidP="00691E66">
            <w:pPr>
              <w:jc w:val="both"/>
              <w:rPr>
                <w:rFonts w:ascii="Times New Roman" w:hAnsi="Times New Roman"/>
                <w:sz w:val="22"/>
                <w:szCs w:val="22"/>
              </w:rPr>
            </w:pPr>
            <w:r>
              <w:rPr>
                <w:rFonts w:ascii="Times New Roman" w:hAnsi="Times New Roman"/>
                <w:sz w:val="22"/>
                <w:szCs w:val="22"/>
              </w:rPr>
              <w:t>29.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83EFEFC" w14:textId="2C06FD68" w:rsidR="00691E66" w:rsidRPr="003B4496" w:rsidRDefault="00451F94" w:rsidP="00451F94">
            <w:pPr>
              <w:widowControl w:val="0"/>
              <w:jc w:val="both"/>
              <w:rPr>
                <w:rFonts w:ascii="Times New Roman" w:hAnsi="Times New Roman"/>
                <w:spacing w:val="-2"/>
                <w:sz w:val="22"/>
                <w:szCs w:val="22"/>
                <w:lang w:val="it-IT"/>
              </w:rPr>
            </w:pPr>
            <w:r w:rsidRPr="00D83DDB">
              <w:rPr>
                <w:rFonts w:ascii="Times New Roman" w:hAnsi="Times New Roman"/>
                <w:sz w:val="22"/>
                <w:szCs w:val="22"/>
              </w:rPr>
              <w:t xml:space="preserve">Lect. dr. </w:t>
            </w:r>
            <w:proofErr w:type="spellStart"/>
            <w:r w:rsidRPr="00D83DDB">
              <w:rPr>
                <w:rFonts w:ascii="Times New Roman" w:hAnsi="Times New Roman"/>
                <w:sz w:val="22"/>
                <w:szCs w:val="22"/>
              </w:rPr>
              <w:t>ec.</w:t>
            </w:r>
            <w:proofErr w:type="spellEnd"/>
            <w:r w:rsidRPr="00D83DDB">
              <w:rPr>
                <w:rFonts w:ascii="Times New Roman" w:hAnsi="Times New Roman"/>
                <w:sz w:val="22"/>
                <w:szCs w:val="22"/>
              </w:rPr>
              <w:t xml:space="preserve"> Gina IOAN</w:t>
            </w:r>
          </w:p>
        </w:tc>
        <w:tc>
          <w:tcPr>
            <w:tcW w:w="2590" w:type="pct"/>
            <w:tcBorders>
              <w:top w:val="single" w:sz="4" w:space="0" w:color="auto"/>
              <w:left w:val="single" w:sz="4" w:space="0" w:color="auto"/>
              <w:bottom w:val="single" w:sz="4" w:space="0" w:color="auto"/>
              <w:right w:val="single" w:sz="4" w:space="0" w:color="auto"/>
            </w:tcBorders>
          </w:tcPr>
          <w:p w14:paraId="13C8D8E6" w14:textId="1D011275" w:rsidR="00691E66" w:rsidRPr="003B4496" w:rsidRDefault="00451F94" w:rsidP="00691E66">
            <w:pPr>
              <w:widowControl w:val="0"/>
              <w:jc w:val="both"/>
              <w:rPr>
                <w:rFonts w:ascii="Times New Roman" w:hAnsi="Times New Roman"/>
                <w:sz w:val="22"/>
                <w:szCs w:val="22"/>
                <w:lang w:eastAsia="ro-RO"/>
              </w:rPr>
            </w:pPr>
            <w:r w:rsidRPr="00D83DDB">
              <w:rPr>
                <w:rFonts w:ascii="Times New Roman" w:hAnsi="Times New Roman"/>
                <w:sz w:val="22"/>
                <w:szCs w:val="22"/>
              </w:rPr>
              <w:t xml:space="preserve">Lect. dr. </w:t>
            </w:r>
            <w:proofErr w:type="spellStart"/>
            <w:r w:rsidRPr="00D83DDB">
              <w:rPr>
                <w:rFonts w:ascii="Times New Roman" w:hAnsi="Times New Roman"/>
                <w:sz w:val="22"/>
                <w:szCs w:val="22"/>
              </w:rPr>
              <w:t>ec.</w:t>
            </w:r>
            <w:proofErr w:type="spellEnd"/>
            <w:r>
              <w:rPr>
                <w:rFonts w:ascii="Times New Roman" w:hAnsi="Times New Roman"/>
                <w:sz w:val="22"/>
                <w:szCs w:val="22"/>
              </w:rPr>
              <w:t xml:space="preserve"> </w:t>
            </w:r>
            <w:proofErr w:type="spellStart"/>
            <w:r w:rsidRPr="00451F94">
              <w:rPr>
                <w:rFonts w:ascii="Times New Roman" w:hAnsi="Times New Roman"/>
                <w:sz w:val="22"/>
                <w:szCs w:val="22"/>
              </w:rPr>
              <w:t>în</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cadrul</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Facultății</w:t>
            </w:r>
            <w:proofErr w:type="spellEnd"/>
            <w:r w:rsidRPr="00451F94">
              <w:rPr>
                <w:rFonts w:ascii="Times New Roman" w:hAnsi="Times New Roman"/>
                <w:sz w:val="22"/>
                <w:szCs w:val="22"/>
              </w:rPr>
              <w:t xml:space="preserve"> </w:t>
            </w:r>
            <w:proofErr w:type="spellStart"/>
            <w:r w:rsidRPr="00451F94">
              <w:rPr>
                <w:rFonts w:ascii="Times New Roman" w:hAnsi="Times New Roman"/>
                <w:sz w:val="22"/>
                <w:szCs w:val="22"/>
              </w:rPr>
              <w:t>Transfrontaliere</w:t>
            </w:r>
            <w:proofErr w:type="spellEnd"/>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15070E0" w14:textId="77777777" w:rsidR="006277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553C71B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EE209C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F08A23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A8423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71769F"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C6C65FE"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8C874F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4622D7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540DBE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FD7B17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63B36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211EBC2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358C53D"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B23E1B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4A23B4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92B5AD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89471A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3D2869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0638CA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10D64F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3CD02A8"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2B8A3F"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2CDA431E"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76DA498"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376EAB53"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1FCF9BA"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99C7FD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D3545DC"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CC5F20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0F7E6B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3B58D1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32FAF07"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6D2608D"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7A0CC9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sectPr w:rsidR="00D23810"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879F1" w14:textId="77777777" w:rsidR="006F7C07" w:rsidRDefault="006F7C07">
      <w:r>
        <w:separator/>
      </w:r>
    </w:p>
  </w:endnote>
  <w:endnote w:type="continuationSeparator" w:id="0">
    <w:p w14:paraId="0BF0C91D" w14:textId="77777777" w:rsidR="006F7C07" w:rsidRDefault="006F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6B00" w14:textId="77777777" w:rsidR="006F7C07" w:rsidRDefault="006F7C07">
      <w:r>
        <w:separator/>
      </w:r>
    </w:p>
  </w:footnote>
  <w:footnote w:type="continuationSeparator" w:id="0">
    <w:p w14:paraId="2D6A9B50" w14:textId="77777777" w:rsidR="006F7C07" w:rsidRDefault="006F7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BC581B"/>
    <w:multiLevelType w:val="multilevel"/>
    <w:tmpl w:val="AF4453C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B8A2FF1"/>
    <w:multiLevelType w:val="hybridMultilevel"/>
    <w:tmpl w:val="757CA280"/>
    <w:lvl w:ilvl="0" w:tplc="C3926BA0">
      <w:numFmt w:val="bullet"/>
      <w:lvlText w:val="-"/>
      <w:lvlJc w:val="left"/>
      <w:pPr>
        <w:ind w:left="785" w:hanging="360"/>
      </w:pPr>
      <w:rPr>
        <w:rFonts w:ascii="Times New Roman" w:eastAsia="Times New Roman" w:hAnsi="Times New Roman" w:cs="Times New Roman"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52E71E2"/>
    <w:multiLevelType w:val="hybridMultilevel"/>
    <w:tmpl w:val="69405C48"/>
    <w:lvl w:ilvl="0" w:tplc="D8B07132">
      <w:start w:val="1"/>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966961"/>
    <w:multiLevelType w:val="multilevel"/>
    <w:tmpl w:val="35966961"/>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A8C2C71"/>
    <w:multiLevelType w:val="multilevel"/>
    <w:tmpl w:val="2FFAEFB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1" w15:restartNumberingAfterBreak="0">
    <w:nsid w:val="4B8044E0"/>
    <w:multiLevelType w:val="multilevel"/>
    <w:tmpl w:val="2AB84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2A973B9"/>
    <w:multiLevelType w:val="multilevel"/>
    <w:tmpl w:val="52A973B9"/>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0F84CD5"/>
    <w:multiLevelType w:val="multilevel"/>
    <w:tmpl w:val="60F84C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6B6B386F"/>
    <w:multiLevelType w:val="multilevel"/>
    <w:tmpl w:val="6A7CAE8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6FA43DC8"/>
    <w:multiLevelType w:val="hybridMultilevel"/>
    <w:tmpl w:val="D6F0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680498670">
    <w:abstractNumId w:val="16"/>
  </w:num>
  <w:num w:numId="2" w16cid:durableId="2034382294">
    <w:abstractNumId w:val="9"/>
  </w:num>
  <w:num w:numId="3" w16cid:durableId="1570767058">
    <w:abstractNumId w:val="4"/>
  </w:num>
  <w:num w:numId="4" w16cid:durableId="774177872">
    <w:abstractNumId w:val="14"/>
  </w:num>
  <w:num w:numId="5" w16cid:durableId="435909587">
    <w:abstractNumId w:val="11"/>
  </w:num>
  <w:num w:numId="6" w16cid:durableId="1637638414">
    <w:abstractNumId w:val="10"/>
  </w:num>
  <w:num w:numId="7" w16cid:durableId="1959723068">
    <w:abstractNumId w:val="5"/>
  </w:num>
  <w:num w:numId="8" w16cid:durableId="336079966">
    <w:abstractNumId w:val="6"/>
  </w:num>
  <w:num w:numId="9" w16cid:durableId="207837669">
    <w:abstractNumId w:val="8"/>
  </w:num>
  <w:num w:numId="10" w16cid:durableId="776872350">
    <w:abstractNumId w:val="12"/>
  </w:num>
  <w:num w:numId="11" w16cid:durableId="1318223080">
    <w:abstractNumId w:val="7"/>
  </w:num>
  <w:num w:numId="12" w16cid:durableId="658271586">
    <w:abstractNumId w:val="13"/>
  </w:num>
  <w:num w:numId="13" w16cid:durableId="199394910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38E"/>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E367D"/>
    <w:rsid w:val="000F1DB7"/>
    <w:rsid w:val="000F23AE"/>
    <w:rsid w:val="000F6CC6"/>
    <w:rsid w:val="0010140A"/>
    <w:rsid w:val="0010469F"/>
    <w:rsid w:val="00104CFE"/>
    <w:rsid w:val="00105DF1"/>
    <w:rsid w:val="00107DDD"/>
    <w:rsid w:val="00110C75"/>
    <w:rsid w:val="00110E7F"/>
    <w:rsid w:val="00111429"/>
    <w:rsid w:val="00112724"/>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3328"/>
    <w:rsid w:val="001A421F"/>
    <w:rsid w:val="001A43BA"/>
    <w:rsid w:val="001A5351"/>
    <w:rsid w:val="001A5364"/>
    <w:rsid w:val="001B0E57"/>
    <w:rsid w:val="001B1BF8"/>
    <w:rsid w:val="001B22D6"/>
    <w:rsid w:val="001B316B"/>
    <w:rsid w:val="001B45FC"/>
    <w:rsid w:val="001B4880"/>
    <w:rsid w:val="001B60AA"/>
    <w:rsid w:val="001C05EC"/>
    <w:rsid w:val="001C3151"/>
    <w:rsid w:val="001C3E70"/>
    <w:rsid w:val="001C5726"/>
    <w:rsid w:val="001C58E0"/>
    <w:rsid w:val="001C63B0"/>
    <w:rsid w:val="001C7BA4"/>
    <w:rsid w:val="001D4BFF"/>
    <w:rsid w:val="001D65EC"/>
    <w:rsid w:val="001E2654"/>
    <w:rsid w:val="001E2BFD"/>
    <w:rsid w:val="001E5766"/>
    <w:rsid w:val="001F09DD"/>
    <w:rsid w:val="001F1A20"/>
    <w:rsid w:val="001F42B5"/>
    <w:rsid w:val="001F5390"/>
    <w:rsid w:val="001F59D2"/>
    <w:rsid w:val="001F7EC1"/>
    <w:rsid w:val="002023F0"/>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D6473"/>
    <w:rsid w:val="002E1AA1"/>
    <w:rsid w:val="002E37EF"/>
    <w:rsid w:val="002E4C21"/>
    <w:rsid w:val="002E6EA5"/>
    <w:rsid w:val="002F0CEF"/>
    <w:rsid w:val="002F177D"/>
    <w:rsid w:val="00305C9B"/>
    <w:rsid w:val="0030628F"/>
    <w:rsid w:val="0031163A"/>
    <w:rsid w:val="003133A2"/>
    <w:rsid w:val="00313EA0"/>
    <w:rsid w:val="00316281"/>
    <w:rsid w:val="00316A1B"/>
    <w:rsid w:val="003178E0"/>
    <w:rsid w:val="00317D4D"/>
    <w:rsid w:val="00321894"/>
    <w:rsid w:val="003231D6"/>
    <w:rsid w:val="00323902"/>
    <w:rsid w:val="00327322"/>
    <w:rsid w:val="00335E47"/>
    <w:rsid w:val="00336854"/>
    <w:rsid w:val="00336950"/>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52B"/>
    <w:rsid w:val="003A3A32"/>
    <w:rsid w:val="003A495F"/>
    <w:rsid w:val="003A4A69"/>
    <w:rsid w:val="003B4496"/>
    <w:rsid w:val="003B48DF"/>
    <w:rsid w:val="003D2BEE"/>
    <w:rsid w:val="003D468E"/>
    <w:rsid w:val="003E79F6"/>
    <w:rsid w:val="003E7B24"/>
    <w:rsid w:val="003F0633"/>
    <w:rsid w:val="003F202C"/>
    <w:rsid w:val="003F234D"/>
    <w:rsid w:val="003F3F49"/>
    <w:rsid w:val="003F64E1"/>
    <w:rsid w:val="003F6F21"/>
    <w:rsid w:val="00402708"/>
    <w:rsid w:val="00402935"/>
    <w:rsid w:val="0040396A"/>
    <w:rsid w:val="00404BB9"/>
    <w:rsid w:val="0041072F"/>
    <w:rsid w:val="00412E92"/>
    <w:rsid w:val="004140EA"/>
    <w:rsid w:val="004150DE"/>
    <w:rsid w:val="004152C6"/>
    <w:rsid w:val="00415748"/>
    <w:rsid w:val="0041645A"/>
    <w:rsid w:val="00420DF4"/>
    <w:rsid w:val="004318A2"/>
    <w:rsid w:val="00434462"/>
    <w:rsid w:val="00436705"/>
    <w:rsid w:val="004449E8"/>
    <w:rsid w:val="00444D4D"/>
    <w:rsid w:val="00445856"/>
    <w:rsid w:val="00446160"/>
    <w:rsid w:val="00446C9F"/>
    <w:rsid w:val="00451F94"/>
    <w:rsid w:val="0045251D"/>
    <w:rsid w:val="004525E6"/>
    <w:rsid w:val="00454113"/>
    <w:rsid w:val="0045783E"/>
    <w:rsid w:val="00461DCA"/>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BEE"/>
    <w:rsid w:val="00496EBE"/>
    <w:rsid w:val="004A0AD5"/>
    <w:rsid w:val="004A31B0"/>
    <w:rsid w:val="004A53ED"/>
    <w:rsid w:val="004A734A"/>
    <w:rsid w:val="004B390C"/>
    <w:rsid w:val="004B62E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1866"/>
    <w:rsid w:val="00536646"/>
    <w:rsid w:val="005375FD"/>
    <w:rsid w:val="0053770A"/>
    <w:rsid w:val="005412EB"/>
    <w:rsid w:val="00541904"/>
    <w:rsid w:val="005423AD"/>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743EA"/>
    <w:rsid w:val="0058158C"/>
    <w:rsid w:val="00583727"/>
    <w:rsid w:val="00583A56"/>
    <w:rsid w:val="00587530"/>
    <w:rsid w:val="00591FBB"/>
    <w:rsid w:val="00592057"/>
    <w:rsid w:val="00597B7E"/>
    <w:rsid w:val="005A2482"/>
    <w:rsid w:val="005A2B9D"/>
    <w:rsid w:val="005A2F49"/>
    <w:rsid w:val="005A6A86"/>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729"/>
    <w:rsid w:val="00627B73"/>
    <w:rsid w:val="00633030"/>
    <w:rsid w:val="00633A1B"/>
    <w:rsid w:val="00633D95"/>
    <w:rsid w:val="00636500"/>
    <w:rsid w:val="0063705B"/>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759D8"/>
    <w:rsid w:val="006801BF"/>
    <w:rsid w:val="0068080F"/>
    <w:rsid w:val="00681F2A"/>
    <w:rsid w:val="00682580"/>
    <w:rsid w:val="0068353E"/>
    <w:rsid w:val="00687465"/>
    <w:rsid w:val="00687BD5"/>
    <w:rsid w:val="006912B4"/>
    <w:rsid w:val="00691E66"/>
    <w:rsid w:val="00692C2F"/>
    <w:rsid w:val="00694B7B"/>
    <w:rsid w:val="00694DE7"/>
    <w:rsid w:val="00697B8E"/>
    <w:rsid w:val="006A18B0"/>
    <w:rsid w:val="006A2D67"/>
    <w:rsid w:val="006A55CE"/>
    <w:rsid w:val="006B0A77"/>
    <w:rsid w:val="006B4DD4"/>
    <w:rsid w:val="006C25F4"/>
    <w:rsid w:val="006C66ED"/>
    <w:rsid w:val="006D33B0"/>
    <w:rsid w:val="006D3DFB"/>
    <w:rsid w:val="006D58BE"/>
    <w:rsid w:val="006D69E9"/>
    <w:rsid w:val="006D7AE4"/>
    <w:rsid w:val="006E17A1"/>
    <w:rsid w:val="006E72D3"/>
    <w:rsid w:val="006F104B"/>
    <w:rsid w:val="006F1953"/>
    <w:rsid w:val="006F1E75"/>
    <w:rsid w:val="006F564E"/>
    <w:rsid w:val="006F7C07"/>
    <w:rsid w:val="00700253"/>
    <w:rsid w:val="0070084B"/>
    <w:rsid w:val="00700C6E"/>
    <w:rsid w:val="00712F35"/>
    <w:rsid w:val="00715665"/>
    <w:rsid w:val="00716B93"/>
    <w:rsid w:val="007241BA"/>
    <w:rsid w:val="0072467B"/>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0F2"/>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097"/>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4AC6"/>
    <w:rsid w:val="0099720E"/>
    <w:rsid w:val="00997FEA"/>
    <w:rsid w:val="009A0B9C"/>
    <w:rsid w:val="009A17C5"/>
    <w:rsid w:val="009A5B00"/>
    <w:rsid w:val="009A6418"/>
    <w:rsid w:val="009A6AD5"/>
    <w:rsid w:val="009A7F11"/>
    <w:rsid w:val="009B1D08"/>
    <w:rsid w:val="009B4BDD"/>
    <w:rsid w:val="009B67F9"/>
    <w:rsid w:val="009C08A5"/>
    <w:rsid w:val="009C0BEE"/>
    <w:rsid w:val="009C4C80"/>
    <w:rsid w:val="009C624B"/>
    <w:rsid w:val="009D0777"/>
    <w:rsid w:val="009D192E"/>
    <w:rsid w:val="009D72B8"/>
    <w:rsid w:val="009D7FDD"/>
    <w:rsid w:val="009E0128"/>
    <w:rsid w:val="009E13BB"/>
    <w:rsid w:val="009E15A2"/>
    <w:rsid w:val="009E3258"/>
    <w:rsid w:val="009E46D0"/>
    <w:rsid w:val="009E4F84"/>
    <w:rsid w:val="009E5424"/>
    <w:rsid w:val="009E5FE8"/>
    <w:rsid w:val="009F0C4F"/>
    <w:rsid w:val="009F6828"/>
    <w:rsid w:val="00A0287F"/>
    <w:rsid w:val="00A0681D"/>
    <w:rsid w:val="00A0795B"/>
    <w:rsid w:val="00A1052D"/>
    <w:rsid w:val="00A105B7"/>
    <w:rsid w:val="00A11A10"/>
    <w:rsid w:val="00A1422C"/>
    <w:rsid w:val="00A15A11"/>
    <w:rsid w:val="00A17A81"/>
    <w:rsid w:val="00A17B7B"/>
    <w:rsid w:val="00A2093B"/>
    <w:rsid w:val="00A21097"/>
    <w:rsid w:val="00A229AA"/>
    <w:rsid w:val="00A317FA"/>
    <w:rsid w:val="00A318E2"/>
    <w:rsid w:val="00A338CB"/>
    <w:rsid w:val="00A350F6"/>
    <w:rsid w:val="00A37194"/>
    <w:rsid w:val="00A3762A"/>
    <w:rsid w:val="00A4332B"/>
    <w:rsid w:val="00A47BD2"/>
    <w:rsid w:val="00A56130"/>
    <w:rsid w:val="00A57434"/>
    <w:rsid w:val="00A63456"/>
    <w:rsid w:val="00A639B9"/>
    <w:rsid w:val="00A6647C"/>
    <w:rsid w:val="00A7201E"/>
    <w:rsid w:val="00A76A5D"/>
    <w:rsid w:val="00A912CD"/>
    <w:rsid w:val="00A918FA"/>
    <w:rsid w:val="00A92050"/>
    <w:rsid w:val="00AA09BC"/>
    <w:rsid w:val="00AA31C3"/>
    <w:rsid w:val="00AA7C07"/>
    <w:rsid w:val="00AB004F"/>
    <w:rsid w:val="00AB0AD3"/>
    <w:rsid w:val="00AB156D"/>
    <w:rsid w:val="00AB2638"/>
    <w:rsid w:val="00AB6621"/>
    <w:rsid w:val="00AC0746"/>
    <w:rsid w:val="00AC0B4E"/>
    <w:rsid w:val="00AC2048"/>
    <w:rsid w:val="00AC27AE"/>
    <w:rsid w:val="00AC3BFB"/>
    <w:rsid w:val="00AC5653"/>
    <w:rsid w:val="00AC7CAA"/>
    <w:rsid w:val="00AC7CB5"/>
    <w:rsid w:val="00AD0AE6"/>
    <w:rsid w:val="00AD53F7"/>
    <w:rsid w:val="00AD6E46"/>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ABB"/>
    <w:rsid w:val="00B32535"/>
    <w:rsid w:val="00B40FD2"/>
    <w:rsid w:val="00B456A0"/>
    <w:rsid w:val="00B46E93"/>
    <w:rsid w:val="00B47A6D"/>
    <w:rsid w:val="00B53825"/>
    <w:rsid w:val="00B5796A"/>
    <w:rsid w:val="00B64903"/>
    <w:rsid w:val="00B66406"/>
    <w:rsid w:val="00B66D72"/>
    <w:rsid w:val="00B71251"/>
    <w:rsid w:val="00B72C05"/>
    <w:rsid w:val="00B80548"/>
    <w:rsid w:val="00B80FAA"/>
    <w:rsid w:val="00B83E90"/>
    <w:rsid w:val="00B84F66"/>
    <w:rsid w:val="00B91140"/>
    <w:rsid w:val="00B931D4"/>
    <w:rsid w:val="00B93DAB"/>
    <w:rsid w:val="00B954DD"/>
    <w:rsid w:val="00B95F48"/>
    <w:rsid w:val="00B96C3A"/>
    <w:rsid w:val="00BA15F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1ED0"/>
    <w:rsid w:val="00C62415"/>
    <w:rsid w:val="00C627C4"/>
    <w:rsid w:val="00C629C8"/>
    <w:rsid w:val="00C63DFA"/>
    <w:rsid w:val="00C64C59"/>
    <w:rsid w:val="00C674A4"/>
    <w:rsid w:val="00C677F7"/>
    <w:rsid w:val="00C72090"/>
    <w:rsid w:val="00C749BF"/>
    <w:rsid w:val="00C74AC3"/>
    <w:rsid w:val="00C7578E"/>
    <w:rsid w:val="00C767A2"/>
    <w:rsid w:val="00C80439"/>
    <w:rsid w:val="00C831AD"/>
    <w:rsid w:val="00C863BF"/>
    <w:rsid w:val="00C86A08"/>
    <w:rsid w:val="00C87C39"/>
    <w:rsid w:val="00C87FAB"/>
    <w:rsid w:val="00C91EC9"/>
    <w:rsid w:val="00C92195"/>
    <w:rsid w:val="00C934C2"/>
    <w:rsid w:val="00C93552"/>
    <w:rsid w:val="00C94187"/>
    <w:rsid w:val="00C952D9"/>
    <w:rsid w:val="00C962E1"/>
    <w:rsid w:val="00CA24B8"/>
    <w:rsid w:val="00CA28C6"/>
    <w:rsid w:val="00CA4F69"/>
    <w:rsid w:val="00CA7557"/>
    <w:rsid w:val="00CA7DF6"/>
    <w:rsid w:val="00CB00DC"/>
    <w:rsid w:val="00CB13CB"/>
    <w:rsid w:val="00CB6ACB"/>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77"/>
    <w:rsid w:val="00D11AE9"/>
    <w:rsid w:val="00D15FE3"/>
    <w:rsid w:val="00D16829"/>
    <w:rsid w:val="00D16EF2"/>
    <w:rsid w:val="00D224A9"/>
    <w:rsid w:val="00D23810"/>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3DDB"/>
    <w:rsid w:val="00D84356"/>
    <w:rsid w:val="00D859E1"/>
    <w:rsid w:val="00D87996"/>
    <w:rsid w:val="00D9046E"/>
    <w:rsid w:val="00D92E3F"/>
    <w:rsid w:val="00D93113"/>
    <w:rsid w:val="00D94FBD"/>
    <w:rsid w:val="00DA0BF6"/>
    <w:rsid w:val="00DA2D86"/>
    <w:rsid w:val="00DA4CC9"/>
    <w:rsid w:val="00DA50E5"/>
    <w:rsid w:val="00DB35FC"/>
    <w:rsid w:val="00DB3CB8"/>
    <w:rsid w:val="00DB47BD"/>
    <w:rsid w:val="00DB603E"/>
    <w:rsid w:val="00DC0CD9"/>
    <w:rsid w:val="00DC1C52"/>
    <w:rsid w:val="00DC2515"/>
    <w:rsid w:val="00DC4272"/>
    <w:rsid w:val="00DD3A18"/>
    <w:rsid w:val="00DD3B6D"/>
    <w:rsid w:val="00DD42BC"/>
    <w:rsid w:val="00DD6F50"/>
    <w:rsid w:val="00DD7681"/>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473B7"/>
    <w:rsid w:val="00E5056B"/>
    <w:rsid w:val="00E51A6F"/>
    <w:rsid w:val="00E52350"/>
    <w:rsid w:val="00E541AB"/>
    <w:rsid w:val="00E55427"/>
    <w:rsid w:val="00E55E5A"/>
    <w:rsid w:val="00E6169C"/>
    <w:rsid w:val="00E62606"/>
    <w:rsid w:val="00E62EB8"/>
    <w:rsid w:val="00E6371A"/>
    <w:rsid w:val="00E644FC"/>
    <w:rsid w:val="00E64CE2"/>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66A8"/>
    <w:rsid w:val="00EC7534"/>
    <w:rsid w:val="00EC77F7"/>
    <w:rsid w:val="00ED384A"/>
    <w:rsid w:val="00ED57F5"/>
    <w:rsid w:val="00ED5C56"/>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231E9"/>
    <w:rsid w:val="00F340FE"/>
    <w:rsid w:val="00F362EE"/>
    <w:rsid w:val="00F40357"/>
    <w:rsid w:val="00F41A0D"/>
    <w:rsid w:val="00F429BA"/>
    <w:rsid w:val="00F42DE4"/>
    <w:rsid w:val="00F4705F"/>
    <w:rsid w:val="00F5384E"/>
    <w:rsid w:val="00F542AB"/>
    <w:rsid w:val="00F56925"/>
    <w:rsid w:val="00F65CDD"/>
    <w:rsid w:val="00F7243E"/>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9AD"/>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705B"/>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6277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99"/>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6277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6277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13</Pages>
  <Words>4105</Words>
  <Characters>23405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89</cp:revision>
  <cp:lastPrinted>2026-04-01T12:41:00Z</cp:lastPrinted>
  <dcterms:created xsi:type="dcterms:W3CDTF">2023-01-11T11:48:00Z</dcterms:created>
  <dcterms:modified xsi:type="dcterms:W3CDTF">2026-08-03T07:23:00Z</dcterms:modified>
</cp:coreProperties>
</file>