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Pr="001C3151"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6780214D"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65329D" w:rsidRPr="0065329D">
        <w:rPr>
          <w:rFonts w:ascii="Arial Narrow" w:hAnsi="Arial Narrow" w:cs="Arial"/>
          <w:b w:val="0"/>
          <w:bCs/>
          <w:i/>
          <w:sz w:val="24"/>
          <w:szCs w:val="24"/>
          <w:lang w:val="it-IT"/>
        </w:rPr>
        <w:t>Stație mobil</w:t>
      </w:r>
      <w:r w:rsidR="0065329D" w:rsidRPr="0065329D">
        <w:rPr>
          <w:rFonts w:ascii="Arial Narrow" w:hAnsi="Arial Narrow" w:cs="Arial" w:hint="cs"/>
          <w:b w:val="0"/>
          <w:bCs/>
          <w:i/>
          <w:sz w:val="24"/>
          <w:szCs w:val="24"/>
          <w:lang w:val="it-IT"/>
        </w:rPr>
        <w:t>ă</w:t>
      </w:r>
      <w:r w:rsidR="0065329D" w:rsidRPr="0065329D">
        <w:rPr>
          <w:rFonts w:ascii="Arial Narrow" w:hAnsi="Arial Narrow" w:cs="Arial"/>
          <w:b w:val="0"/>
          <w:bCs/>
          <w:i/>
          <w:sz w:val="24"/>
          <w:szCs w:val="24"/>
          <w:lang w:val="it-IT"/>
        </w:rPr>
        <w:t xml:space="preserve"> de monitorizare sturioni </w:t>
      </w:r>
      <w:r w:rsidR="00867A02" w:rsidRPr="00867A02">
        <w:rPr>
          <w:rFonts w:ascii="Arial Narrow" w:hAnsi="Arial Narrow" w:cs="Arial"/>
          <w:b w:val="0"/>
          <w:bCs/>
          <w:i/>
          <w:sz w:val="24"/>
          <w:szCs w:val="24"/>
          <w:lang w:val="it-IT"/>
        </w:rPr>
        <w:t>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pPr>
              <w:pStyle w:val="ListParagraph"/>
              <w:numPr>
                <w:ilvl w:val="0"/>
                <w:numId w:val="3"/>
              </w:numPr>
              <w:jc w:val="center"/>
              <w:rPr>
                <w:rFonts w:eastAsia="Calibri"/>
                <w:b/>
                <w:iCs/>
                <w:sz w:val="22"/>
                <w:szCs w:val="22"/>
                <w:lang w:val="ro-RO"/>
              </w:rPr>
            </w:pPr>
          </w:p>
        </w:tc>
        <w:tc>
          <w:tcPr>
            <w:tcW w:w="2455" w:type="dxa"/>
            <w:vAlign w:val="center"/>
          </w:tcPr>
          <w:p w14:paraId="6A37B4B4" w14:textId="76F9A309" w:rsidR="00C055A1" w:rsidRPr="00C055A1" w:rsidRDefault="0065329D" w:rsidP="00C055A1">
            <w:pPr>
              <w:jc w:val="center"/>
              <w:rPr>
                <w:rFonts w:ascii="Times New Roman" w:hAnsi="Times New Roman"/>
                <w:sz w:val="22"/>
                <w:szCs w:val="22"/>
              </w:rPr>
            </w:pPr>
            <w:proofErr w:type="spellStart"/>
            <w:r w:rsidRPr="0065329D">
              <w:rPr>
                <w:rFonts w:ascii="Times New Roman" w:hAnsi="Times New Roman"/>
                <w:sz w:val="22"/>
                <w:szCs w:val="22"/>
              </w:rPr>
              <w:t>Stație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mobil</w:t>
            </w:r>
            <w:r w:rsidRPr="0065329D">
              <w:rPr>
                <w:rFonts w:ascii="Times New Roman" w:hAnsi="Times New Roman" w:hint="cs"/>
                <w:sz w:val="22"/>
                <w:szCs w:val="22"/>
              </w:rPr>
              <w:t>ă</w:t>
            </w:r>
            <w:proofErr w:type="spellEnd"/>
            <w:r w:rsidRPr="0065329D">
              <w:rPr>
                <w:rFonts w:ascii="Times New Roman" w:hAnsi="Times New Roman"/>
                <w:sz w:val="22"/>
                <w:szCs w:val="22"/>
              </w:rPr>
              <w:t xml:space="preserve"> de </w:t>
            </w:r>
            <w:proofErr w:type="spellStart"/>
            <w:r w:rsidRPr="0065329D">
              <w:rPr>
                <w:rFonts w:ascii="Times New Roman" w:hAnsi="Times New Roman"/>
                <w:sz w:val="22"/>
                <w:szCs w:val="22"/>
              </w:rPr>
              <w:t>monitorizare</w:t>
            </w:r>
            <w:proofErr w:type="spellEnd"/>
            <w:r w:rsidRPr="0065329D">
              <w:rPr>
                <w:rFonts w:ascii="Times New Roman" w:hAnsi="Times New Roman"/>
                <w:sz w:val="22"/>
                <w:szCs w:val="22"/>
              </w:rPr>
              <w:t xml:space="preserve"> </w:t>
            </w:r>
            <w:proofErr w:type="spellStart"/>
            <w:r w:rsidRPr="0065329D">
              <w:rPr>
                <w:rFonts w:ascii="Times New Roman" w:hAnsi="Times New Roman"/>
                <w:sz w:val="22"/>
                <w:szCs w:val="22"/>
              </w:rPr>
              <w:t>sturioni</w:t>
            </w:r>
            <w:proofErr w:type="spellEnd"/>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4E2F49" w14:paraId="22BC489D" w14:textId="77777777" w:rsidTr="00302132">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040" w:type="dxa"/>
            <w:gridSpan w:val="2"/>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302132">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2E3C3540" w:rsidR="00480F20" w:rsidRPr="004E2F49" w:rsidRDefault="0065329D" w:rsidP="00811DB7">
            <w:pPr>
              <w:jc w:val="both"/>
              <w:rPr>
                <w:rFonts w:ascii="Times New Roman" w:hAnsi="Times New Roman"/>
                <w:b/>
                <w:bCs/>
                <w:sz w:val="22"/>
                <w:szCs w:val="22"/>
                <w:lang w:val="ro-RO"/>
              </w:rPr>
            </w:pPr>
            <w:r w:rsidRPr="0065329D">
              <w:rPr>
                <w:rFonts w:ascii="Times New Roman" w:hAnsi="Times New Roman"/>
                <w:b/>
                <w:bCs/>
                <w:sz w:val="22"/>
                <w:szCs w:val="22"/>
                <w:lang w:val="ro-RO"/>
              </w:rPr>
              <w:t>Stație mobil</w:t>
            </w:r>
            <w:r w:rsidRPr="0065329D">
              <w:rPr>
                <w:rFonts w:ascii="Times New Roman" w:hAnsi="Times New Roman" w:hint="cs"/>
                <w:b/>
                <w:bCs/>
                <w:sz w:val="22"/>
                <w:szCs w:val="22"/>
                <w:lang w:val="ro-RO"/>
              </w:rPr>
              <w:t>ă</w:t>
            </w:r>
            <w:r w:rsidRPr="0065329D">
              <w:rPr>
                <w:rFonts w:ascii="Times New Roman" w:hAnsi="Times New Roman"/>
                <w:b/>
                <w:bCs/>
                <w:sz w:val="22"/>
                <w:szCs w:val="22"/>
                <w:lang w:val="ro-RO"/>
              </w:rPr>
              <w:t xml:space="preserve"> de monitorizare sturioni </w:t>
            </w:r>
            <w:r w:rsidR="00867A02" w:rsidRPr="004E2F49">
              <w:rPr>
                <w:rFonts w:ascii="Times New Roman" w:hAnsi="Times New Roman"/>
                <w:b/>
                <w:bCs/>
                <w:sz w:val="22"/>
                <w:szCs w:val="22"/>
                <w:lang w:val="ro-RO"/>
              </w:rPr>
              <w:t>în cadrul proiectului de cercetare “Black Sea Initiative for Sturgeon Sustainability – BLISS” cod BSB01262/2025</w:t>
            </w:r>
          </w:p>
        </w:tc>
        <w:tc>
          <w:tcPr>
            <w:tcW w:w="5024"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3E7E83" w:rsidRPr="004E2F49" w14:paraId="7BDB0D32" w14:textId="77777777" w:rsidTr="00302132">
        <w:trPr>
          <w:trHeight w:val="341"/>
          <w:jc w:val="center"/>
        </w:trPr>
        <w:tc>
          <w:tcPr>
            <w:tcW w:w="704" w:type="dxa"/>
            <w:tcMar>
              <w:left w:w="57" w:type="dxa"/>
              <w:right w:w="57" w:type="dxa"/>
            </w:tcMar>
          </w:tcPr>
          <w:p w14:paraId="5ACB791E" w14:textId="3771E10D" w:rsidR="003E7E83" w:rsidRPr="004E2F49" w:rsidRDefault="003E7E83">
            <w:pPr>
              <w:pStyle w:val="ListParagraph"/>
              <w:numPr>
                <w:ilvl w:val="0"/>
                <w:numId w:val="4"/>
              </w:numPr>
              <w:rPr>
                <w:sz w:val="22"/>
                <w:szCs w:val="22"/>
              </w:rPr>
            </w:pPr>
          </w:p>
        </w:tc>
        <w:tc>
          <w:tcPr>
            <w:tcW w:w="5032" w:type="dxa"/>
            <w:tcMar>
              <w:left w:w="57" w:type="dxa"/>
              <w:right w:w="57" w:type="dxa"/>
            </w:tcMar>
          </w:tcPr>
          <w:p w14:paraId="1E3BBEF7" w14:textId="77777777" w:rsidR="003E7E83" w:rsidRPr="003E7E83" w:rsidRDefault="003E7E83" w:rsidP="003E7E83">
            <w:pPr>
              <w:widowControl w:val="0"/>
              <w:jc w:val="both"/>
              <w:rPr>
                <w:rFonts w:ascii="Times New Roman" w:hAnsi="Times New Roman"/>
                <w:bCs/>
                <w:sz w:val="22"/>
                <w:szCs w:val="22"/>
              </w:rPr>
            </w:pPr>
            <w:proofErr w:type="spellStart"/>
            <w:r w:rsidRPr="003E7E83">
              <w:rPr>
                <w:rFonts w:ascii="Times New Roman" w:eastAsia="Calibri" w:hAnsi="Times New Roman"/>
                <w:b/>
                <w:bCs/>
                <w:sz w:val="22"/>
                <w:szCs w:val="22"/>
                <w:u w:val="single"/>
              </w:rPr>
              <w:t>Stație</w:t>
            </w:r>
            <w:proofErr w:type="spellEnd"/>
            <w:r w:rsidRPr="003E7E83">
              <w:rPr>
                <w:rFonts w:ascii="Times New Roman" w:eastAsia="Calibri" w:hAnsi="Times New Roman"/>
                <w:b/>
                <w:bCs/>
                <w:sz w:val="22"/>
                <w:szCs w:val="22"/>
                <w:u w:val="single"/>
              </w:rPr>
              <w:t xml:space="preserve"> </w:t>
            </w:r>
            <w:proofErr w:type="spellStart"/>
            <w:r w:rsidRPr="003E7E83">
              <w:rPr>
                <w:rFonts w:ascii="Times New Roman" w:eastAsia="Calibri" w:hAnsi="Times New Roman"/>
                <w:b/>
                <w:bCs/>
                <w:sz w:val="22"/>
                <w:szCs w:val="22"/>
                <w:u w:val="single"/>
              </w:rPr>
              <w:t>mobilă</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și</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accesorii</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compusă</w:t>
            </w:r>
            <w:proofErr w:type="spellEnd"/>
            <w:r w:rsidRPr="003E7E83">
              <w:rPr>
                <w:rFonts w:ascii="Times New Roman" w:hAnsi="Times New Roman"/>
                <w:b/>
                <w:sz w:val="22"/>
                <w:szCs w:val="22"/>
                <w:u w:val="single"/>
              </w:rPr>
              <w:t xml:space="preserve"> din</w:t>
            </w:r>
            <w:r w:rsidRPr="003E7E83">
              <w:rPr>
                <w:rFonts w:ascii="Times New Roman" w:hAnsi="Times New Roman"/>
                <w:bCs/>
                <w:sz w:val="22"/>
                <w:szCs w:val="22"/>
              </w:rPr>
              <w:t>:</w:t>
            </w:r>
          </w:p>
          <w:p w14:paraId="7519CC30" w14:textId="77777777" w:rsidR="003E7E83" w:rsidRPr="003E7E83" w:rsidRDefault="003E7E83">
            <w:pPr>
              <w:pStyle w:val="ListParagraph"/>
              <w:widowControl w:val="0"/>
              <w:numPr>
                <w:ilvl w:val="0"/>
                <w:numId w:val="15"/>
              </w:numPr>
              <w:adjustRightInd w:val="0"/>
              <w:ind w:left="244" w:hanging="244"/>
              <w:jc w:val="both"/>
              <w:textAlignment w:val="baseline"/>
              <w:rPr>
                <w:bCs/>
                <w:sz w:val="22"/>
                <w:szCs w:val="22"/>
              </w:rPr>
            </w:pPr>
            <w:proofErr w:type="spellStart"/>
            <w:r w:rsidRPr="003E7E83">
              <w:rPr>
                <w:bCs/>
                <w:sz w:val="22"/>
                <w:szCs w:val="22"/>
              </w:rPr>
              <w:t>Remorcă</w:t>
            </w:r>
            <w:proofErr w:type="spellEnd"/>
            <w:r w:rsidRPr="003E7E83">
              <w:rPr>
                <w:bCs/>
                <w:sz w:val="22"/>
                <w:szCs w:val="22"/>
              </w:rPr>
              <w:t xml:space="preserve"> </w:t>
            </w:r>
            <w:proofErr w:type="spellStart"/>
            <w:r w:rsidRPr="003E7E83">
              <w:rPr>
                <w:bCs/>
                <w:sz w:val="22"/>
                <w:szCs w:val="22"/>
              </w:rPr>
              <w:t>specială</w:t>
            </w:r>
            <w:proofErr w:type="spellEnd"/>
            <w:r w:rsidRPr="003E7E83">
              <w:rPr>
                <w:bCs/>
                <w:sz w:val="22"/>
                <w:szCs w:val="22"/>
              </w:rPr>
              <w:t xml:space="preserve"> </w:t>
            </w:r>
            <w:proofErr w:type="spellStart"/>
            <w:r w:rsidRPr="003E7E83">
              <w:rPr>
                <w:bCs/>
                <w:sz w:val="22"/>
                <w:szCs w:val="22"/>
              </w:rPr>
              <w:t>amenajată</w:t>
            </w:r>
            <w:proofErr w:type="spellEnd"/>
            <w:r w:rsidRPr="003E7E83">
              <w:rPr>
                <w:bCs/>
                <w:sz w:val="22"/>
                <w:szCs w:val="22"/>
              </w:rPr>
              <w:t xml:space="preserve"> ca </w:t>
            </w:r>
            <w:proofErr w:type="spellStart"/>
            <w:r w:rsidRPr="003E7E83">
              <w:rPr>
                <w:bCs/>
                <w:sz w:val="22"/>
                <w:szCs w:val="22"/>
              </w:rPr>
              <w:t>laborator</w:t>
            </w:r>
            <w:proofErr w:type="spellEnd"/>
            <w:r w:rsidRPr="003E7E83">
              <w:rPr>
                <w:bCs/>
                <w:sz w:val="22"/>
                <w:szCs w:val="22"/>
              </w:rPr>
              <w:t xml:space="preserve"> </w:t>
            </w:r>
          </w:p>
          <w:p w14:paraId="79BB520F" w14:textId="77777777" w:rsidR="003E7E83" w:rsidRPr="003E7E83" w:rsidRDefault="003E7E83">
            <w:pPr>
              <w:pStyle w:val="ListParagraph"/>
              <w:widowControl w:val="0"/>
              <w:numPr>
                <w:ilvl w:val="0"/>
                <w:numId w:val="15"/>
              </w:numPr>
              <w:adjustRightInd w:val="0"/>
              <w:ind w:left="244" w:hanging="244"/>
              <w:jc w:val="both"/>
              <w:textAlignment w:val="baseline"/>
              <w:rPr>
                <w:bCs/>
                <w:sz w:val="22"/>
                <w:szCs w:val="22"/>
              </w:rPr>
            </w:pPr>
            <w:r w:rsidRPr="003E7E83">
              <w:rPr>
                <w:bCs/>
                <w:sz w:val="22"/>
                <w:szCs w:val="22"/>
              </w:rPr>
              <w:t xml:space="preserve">Mobilier PAL - </w:t>
            </w:r>
            <w:proofErr w:type="spellStart"/>
            <w:r w:rsidRPr="003E7E83">
              <w:rPr>
                <w:bCs/>
                <w:sz w:val="22"/>
                <w:szCs w:val="22"/>
              </w:rPr>
              <w:t>Laborator</w:t>
            </w:r>
            <w:proofErr w:type="spellEnd"/>
            <w:r w:rsidRPr="003E7E83">
              <w:rPr>
                <w:bCs/>
                <w:sz w:val="22"/>
                <w:szCs w:val="22"/>
              </w:rPr>
              <w:t xml:space="preserve"> </w:t>
            </w:r>
          </w:p>
          <w:p w14:paraId="2247F6C6" w14:textId="77777777" w:rsidR="003E7E83" w:rsidRPr="003E7E83" w:rsidRDefault="003E7E83">
            <w:pPr>
              <w:pStyle w:val="ListParagraph"/>
              <w:widowControl w:val="0"/>
              <w:numPr>
                <w:ilvl w:val="0"/>
                <w:numId w:val="15"/>
              </w:numPr>
              <w:adjustRightInd w:val="0"/>
              <w:ind w:left="244" w:hanging="244"/>
              <w:jc w:val="both"/>
              <w:textAlignment w:val="baseline"/>
              <w:rPr>
                <w:bCs/>
                <w:sz w:val="22"/>
                <w:szCs w:val="22"/>
              </w:rPr>
            </w:pPr>
            <w:r w:rsidRPr="003E7E83">
              <w:rPr>
                <w:bCs/>
                <w:sz w:val="22"/>
                <w:szCs w:val="22"/>
              </w:rPr>
              <w:t xml:space="preserve">Baie </w:t>
            </w:r>
            <w:proofErr w:type="spellStart"/>
            <w:r w:rsidRPr="003E7E83">
              <w:rPr>
                <w:bCs/>
                <w:sz w:val="22"/>
                <w:szCs w:val="22"/>
              </w:rPr>
              <w:t>echipată</w:t>
            </w:r>
            <w:proofErr w:type="spellEnd"/>
          </w:p>
          <w:p w14:paraId="3DD2BE01" w14:textId="77777777" w:rsidR="003E7E83" w:rsidRPr="003E7E83" w:rsidRDefault="003E7E83">
            <w:pPr>
              <w:pStyle w:val="ListParagraph"/>
              <w:widowControl w:val="0"/>
              <w:numPr>
                <w:ilvl w:val="0"/>
                <w:numId w:val="15"/>
              </w:numPr>
              <w:adjustRightInd w:val="0"/>
              <w:ind w:left="244" w:hanging="244"/>
              <w:jc w:val="both"/>
              <w:textAlignment w:val="baseline"/>
              <w:rPr>
                <w:bCs/>
                <w:sz w:val="22"/>
                <w:szCs w:val="22"/>
              </w:rPr>
            </w:pPr>
            <w:proofErr w:type="spellStart"/>
            <w:r w:rsidRPr="003E7E83">
              <w:rPr>
                <w:bCs/>
                <w:sz w:val="22"/>
                <w:szCs w:val="22"/>
              </w:rPr>
              <w:t>Instalație</w:t>
            </w:r>
            <w:proofErr w:type="spellEnd"/>
            <w:r w:rsidRPr="003E7E83">
              <w:rPr>
                <w:bCs/>
                <w:sz w:val="22"/>
                <w:szCs w:val="22"/>
              </w:rPr>
              <w:t xml:space="preserve"> </w:t>
            </w:r>
            <w:proofErr w:type="spellStart"/>
            <w:r w:rsidRPr="003E7E83">
              <w:rPr>
                <w:bCs/>
                <w:sz w:val="22"/>
                <w:szCs w:val="22"/>
              </w:rPr>
              <w:t>sanitară</w:t>
            </w:r>
            <w:proofErr w:type="spellEnd"/>
            <w:r w:rsidRPr="003E7E83">
              <w:rPr>
                <w:bCs/>
                <w:sz w:val="22"/>
                <w:szCs w:val="22"/>
              </w:rPr>
              <w:t xml:space="preserve">, </w:t>
            </w:r>
            <w:proofErr w:type="spellStart"/>
            <w:r w:rsidRPr="003E7E83">
              <w:rPr>
                <w:bCs/>
                <w:sz w:val="22"/>
                <w:szCs w:val="22"/>
              </w:rPr>
              <w:t>electrică</w:t>
            </w:r>
            <w:proofErr w:type="spellEnd"/>
            <w:r w:rsidRPr="003E7E83">
              <w:rPr>
                <w:bCs/>
                <w:sz w:val="22"/>
                <w:szCs w:val="22"/>
              </w:rPr>
              <w:t xml:space="preserve"> 12 V, 230 V</w:t>
            </w:r>
          </w:p>
          <w:p w14:paraId="58D00F6B" w14:textId="77777777" w:rsidR="003E7E83" w:rsidRPr="003E7E83" w:rsidRDefault="003E7E83">
            <w:pPr>
              <w:pStyle w:val="ListParagraph"/>
              <w:numPr>
                <w:ilvl w:val="0"/>
                <w:numId w:val="15"/>
              </w:numPr>
              <w:ind w:left="244" w:hanging="244"/>
              <w:rPr>
                <w:bCs/>
                <w:sz w:val="22"/>
                <w:szCs w:val="22"/>
              </w:rPr>
            </w:pPr>
            <w:r w:rsidRPr="003E7E83">
              <w:rPr>
                <w:bCs/>
                <w:sz w:val="22"/>
                <w:szCs w:val="22"/>
              </w:rPr>
              <w:t xml:space="preserve">Aer </w:t>
            </w:r>
            <w:proofErr w:type="spellStart"/>
            <w:r w:rsidRPr="003E7E83">
              <w:rPr>
                <w:bCs/>
                <w:sz w:val="22"/>
                <w:szCs w:val="22"/>
              </w:rPr>
              <w:t>condiționat</w:t>
            </w:r>
            <w:proofErr w:type="spellEnd"/>
            <w:r w:rsidRPr="003E7E83">
              <w:rPr>
                <w:bCs/>
                <w:sz w:val="22"/>
                <w:szCs w:val="22"/>
              </w:rPr>
              <w:t xml:space="preserve"> de </w:t>
            </w:r>
            <w:proofErr w:type="spellStart"/>
            <w:r w:rsidRPr="003E7E83">
              <w:rPr>
                <w:bCs/>
                <w:sz w:val="22"/>
                <w:szCs w:val="22"/>
              </w:rPr>
              <w:t>acoperiș</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rulote</w:t>
            </w:r>
            <w:proofErr w:type="spellEnd"/>
          </w:p>
          <w:p w14:paraId="40EC5AA8" w14:textId="77777777" w:rsidR="003E7E83" w:rsidRPr="003E7E83" w:rsidRDefault="003E7E83">
            <w:pPr>
              <w:pStyle w:val="ListParagraph"/>
              <w:numPr>
                <w:ilvl w:val="0"/>
                <w:numId w:val="15"/>
              </w:numPr>
              <w:ind w:left="244" w:hanging="244"/>
              <w:rPr>
                <w:bCs/>
                <w:sz w:val="22"/>
                <w:szCs w:val="22"/>
              </w:rPr>
            </w:pPr>
            <w:r w:rsidRPr="003E7E83">
              <w:rPr>
                <w:bCs/>
                <w:sz w:val="22"/>
                <w:szCs w:val="22"/>
              </w:rPr>
              <w:t>Generator cu inverter</w:t>
            </w:r>
          </w:p>
          <w:p w14:paraId="465EB041" w14:textId="77777777" w:rsidR="003E7E83" w:rsidRPr="003E7E83" w:rsidRDefault="003E7E83">
            <w:pPr>
              <w:pStyle w:val="ListParagraph"/>
              <w:numPr>
                <w:ilvl w:val="0"/>
                <w:numId w:val="15"/>
              </w:numPr>
              <w:ind w:left="244" w:hanging="244"/>
              <w:rPr>
                <w:bCs/>
                <w:sz w:val="22"/>
                <w:szCs w:val="22"/>
              </w:rPr>
            </w:pPr>
            <w:proofErr w:type="spellStart"/>
            <w:r w:rsidRPr="003E7E83">
              <w:rPr>
                <w:bCs/>
                <w:sz w:val="22"/>
                <w:szCs w:val="22"/>
              </w:rPr>
              <w:t>Frigider</w:t>
            </w:r>
            <w:proofErr w:type="spellEnd"/>
            <w:r w:rsidRPr="003E7E83">
              <w:rPr>
                <w:bCs/>
                <w:sz w:val="22"/>
                <w:szCs w:val="22"/>
              </w:rPr>
              <w:t xml:space="preserve"> cu o </w:t>
            </w:r>
            <w:proofErr w:type="spellStart"/>
            <w:r w:rsidRPr="003E7E83">
              <w:rPr>
                <w:bCs/>
                <w:sz w:val="22"/>
                <w:szCs w:val="22"/>
              </w:rPr>
              <w:t>ușă</w:t>
            </w:r>
            <w:proofErr w:type="spellEnd"/>
            <w:r w:rsidRPr="003E7E83">
              <w:rPr>
                <w:bCs/>
                <w:sz w:val="22"/>
                <w:szCs w:val="22"/>
              </w:rPr>
              <w:t xml:space="preserve"> min 93 l, min 83.5 cm, </w:t>
            </w:r>
            <w:proofErr w:type="spellStart"/>
            <w:r w:rsidRPr="003E7E83">
              <w:rPr>
                <w:bCs/>
                <w:sz w:val="22"/>
                <w:szCs w:val="22"/>
              </w:rPr>
              <w:t>alb</w:t>
            </w:r>
            <w:proofErr w:type="spellEnd"/>
          </w:p>
          <w:p w14:paraId="399C838F" w14:textId="77777777" w:rsidR="003E7E83" w:rsidRPr="003E7E83" w:rsidRDefault="003E7E83">
            <w:pPr>
              <w:pStyle w:val="ListParagraph"/>
              <w:numPr>
                <w:ilvl w:val="0"/>
                <w:numId w:val="15"/>
              </w:numPr>
              <w:ind w:left="244" w:hanging="244"/>
              <w:rPr>
                <w:bCs/>
                <w:sz w:val="22"/>
                <w:szCs w:val="22"/>
              </w:rPr>
            </w:pPr>
            <w:proofErr w:type="spellStart"/>
            <w:r w:rsidRPr="003E7E83">
              <w:rPr>
                <w:bCs/>
                <w:sz w:val="22"/>
                <w:szCs w:val="22"/>
              </w:rPr>
              <w:t>Colantare</w:t>
            </w:r>
            <w:proofErr w:type="spellEnd"/>
            <w:r w:rsidRPr="003E7E83">
              <w:rPr>
                <w:bCs/>
                <w:sz w:val="22"/>
                <w:szCs w:val="22"/>
              </w:rPr>
              <w:t xml:space="preserve"> </w:t>
            </w:r>
            <w:proofErr w:type="spellStart"/>
            <w:r w:rsidRPr="003E7E83">
              <w:rPr>
                <w:bCs/>
                <w:sz w:val="22"/>
                <w:szCs w:val="22"/>
              </w:rPr>
              <w:t>integrală</w:t>
            </w:r>
            <w:proofErr w:type="spellEnd"/>
            <w:r w:rsidRPr="003E7E83">
              <w:rPr>
                <w:bCs/>
                <w:sz w:val="22"/>
                <w:szCs w:val="22"/>
              </w:rPr>
              <w:t xml:space="preserve"> </w:t>
            </w:r>
            <w:proofErr w:type="spellStart"/>
            <w:r w:rsidRPr="003E7E83">
              <w:rPr>
                <w:bCs/>
                <w:sz w:val="22"/>
                <w:szCs w:val="22"/>
              </w:rPr>
              <w:t>remorcă</w:t>
            </w:r>
            <w:proofErr w:type="spellEnd"/>
            <w:r w:rsidRPr="003E7E83">
              <w:rPr>
                <w:bCs/>
                <w:sz w:val="22"/>
                <w:szCs w:val="22"/>
              </w:rPr>
              <w:t xml:space="preserve"> </w:t>
            </w:r>
            <w:proofErr w:type="spellStart"/>
            <w:r w:rsidRPr="003E7E83">
              <w:rPr>
                <w:bCs/>
                <w:sz w:val="22"/>
                <w:szCs w:val="22"/>
              </w:rPr>
              <w:t>specială</w:t>
            </w:r>
            <w:proofErr w:type="spellEnd"/>
            <w:r w:rsidRPr="003E7E83">
              <w:rPr>
                <w:bCs/>
                <w:sz w:val="22"/>
                <w:szCs w:val="22"/>
              </w:rPr>
              <w:t xml:space="preserve"> </w:t>
            </w:r>
          </w:p>
          <w:p w14:paraId="446FC58A" w14:textId="77777777" w:rsidR="003E7E83" w:rsidRPr="003E7E83" w:rsidRDefault="003E7E83">
            <w:pPr>
              <w:pStyle w:val="ListParagraph"/>
              <w:numPr>
                <w:ilvl w:val="0"/>
                <w:numId w:val="15"/>
              </w:numPr>
              <w:ind w:left="244" w:hanging="244"/>
              <w:rPr>
                <w:bCs/>
                <w:sz w:val="22"/>
                <w:szCs w:val="22"/>
              </w:rPr>
            </w:pPr>
            <w:proofErr w:type="spellStart"/>
            <w:r w:rsidRPr="003E7E83">
              <w:rPr>
                <w:bCs/>
                <w:sz w:val="22"/>
                <w:szCs w:val="22"/>
              </w:rPr>
              <w:t>Omologare</w:t>
            </w:r>
            <w:proofErr w:type="spellEnd"/>
            <w:r w:rsidRPr="003E7E83">
              <w:rPr>
                <w:bCs/>
                <w:sz w:val="22"/>
                <w:szCs w:val="22"/>
              </w:rPr>
              <w:t xml:space="preserve"> </w:t>
            </w:r>
            <w:proofErr w:type="spellStart"/>
            <w:r w:rsidRPr="003E7E83">
              <w:rPr>
                <w:bCs/>
                <w:sz w:val="22"/>
                <w:szCs w:val="22"/>
              </w:rPr>
              <w:t>completă</w:t>
            </w:r>
            <w:proofErr w:type="spellEnd"/>
            <w:r w:rsidRPr="003E7E83">
              <w:rPr>
                <w:bCs/>
                <w:sz w:val="22"/>
                <w:szCs w:val="22"/>
              </w:rPr>
              <w:t xml:space="preserve"> </w:t>
            </w:r>
            <w:proofErr w:type="spellStart"/>
            <w:r w:rsidRPr="003E7E83">
              <w:rPr>
                <w:bCs/>
                <w:sz w:val="22"/>
                <w:szCs w:val="22"/>
              </w:rPr>
              <w:t>Registrul</w:t>
            </w:r>
            <w:proofErr w:type="spellEnd"/>
            <w:r w:rsidRPr="003E7E83">
              <w:rPr>
                <w:bCs/>
                <w:sz w:val="22"/>
                <w:szCs w:val="22"/>
              </w:rPr>
              <w:t xml:space="preserve"> Auto </w:t>
            </w:r>
            <w:proofErr w:type="spellStart"/>
            <w:r w:rsidRPr="003E7E83">
              <w:rPr>
                <w:bCs/>
                <w:sz w:val="22"/>
                <w:szCs w:val="22"/>
              </w:rPr>
              <w:t>Român</w:t>
            </w:r>
            <w:proofErr w:type="spellEnd"/>
            <w:r w:rsidRPr="003E7E83">
              <w:rPr>
                <w:bCs/>
                <w:sz w:val="22"/>
                <w:szCs w:val="22"/>
              </w:rPr>
              <w:t xml:space="preserve">  </w:t>
            </w:r>
          </w:p>
          <w:p w14:paraId="0EFA08A4" w14:textId="77777777" w:rsidR="003E7E83" w:rsidRPr="003E7E83" w:rsidRDefault="003E7E83" w:rsidP="003E7E83">
            <w:pPr>
              <w:pStyle w:val="ListParagraph"/>
              <w:ind w:left="-40"/>
              <w:rPr>
                <w:b/>
                <w:sz w:val="22"/>
                <w:szCs w:val="22"/>
              </w:rPr>
            </w:pPr>
          </w:p>
          <w:p w14:paraId="292A3653" w14:textId="77777777" w:rsidR="003E7E83" w:rsidRPr="003E7E83" w:rsidRDefault="003E7E83" w:rsidP="003E7E83">
            <w:pPr>
              <w:pStyle w:val="ListParagraph"/>
              <w:ind w:left="-40"/>
              <w:rPr>
                <w:bCs/>
                <w:sz w:val="22"/>
                <w:szCs w:val="22"/>
              </w:rPr>
            </w:pPr>
            <w:proofErr w:type="spellStart"/>
            <w:r w:rsidRPr="003E7E83">
              <w:rPr>
                <w:b/>
                <w:sz w:val="22"/>
                <w:szCs w:val="22"/>
              </w:rPr>
              <w:t>Caracteristici</w:t>
            </w:r>
            <w:proofErr w:type="spellEnd"/>
            <w:r w:rsidRPr="003E7E83">
              <w:rPr>
                <w:b/>
                <w:sz w:val="22"/>
                <w:szCs w:val="22"/>
              </w:rPr>
              <w:t xml:space="preserve"> </w:t>
            </w:r>
            <w:proofErr w:type="spellStart"/>
            <w:r w:rsidRPr="003E7E83">
              <w:rPr>
                <w:b/>
                <w:sz w:val="22"/>
                <w:szCs w:val="22"/>
              </w:rPr>
              <w:t>tehnice</w:t>
            </w:r>
            <w:proofErr w:type="spellEnd"/>
          </w:p>
          <w:p w14:paraId="5372D136" w14:textId="77777777" w:rsidR="003E7E83" w:rsidRPr="003E7E83" w:rsidRDefault="003E7E83" w:rsidP="003E7E83">
            <w:pPr>
              <w:widowControl w:val="0"/>
              <w:jc w:val="both"/>
              <w:rPr>
                <w:rFonts w:ascii="Times New Roman" w:hAnsi="Times New Roman"/>
                <w:b/>
                <w:bCs/>
                <w:sz w:val="22"/>
                <w:szCs w:val="22"/>
                <w:u w:val="single"/>
              </w:rPr>
            </w:pPr>
            <w:proofErr w:type="spellStart"/>
            <w:r w:rsidRPr="003E7E83">
              <w:rPr>
                <w:rFonts w:ascii="Times New Roman" w:hAnsi="Times New Roman"/>
                <w:b/>
                <w:bCs/>
                <w:sz w:val="22"/>
                <w:szCs w:val="22"/>
                <w:u w:val="single"/>
              </w:rPr>
              <w:t>Structura</w:t>
            </w:r>
            <w:proofErr w:type="spellEnd"/>
            <w:r w:rsidRPr="003E7E83">
              <w:rPr>
                <w:rFonts w:ascii="Times New Roman" w:hAnsi="Times New Roman"/>
                <w:b/>
                <w:bCs/>
                <w:sz w:val="22"/>
                <w:szCs w:val="22"/>
                <w:u w:val="single"/>
              </w:rPr>
              <w:t xml:space="preserve"> / </w:t>
            </w:r>
            <w:proofErr w:type="spellStart"/>
            <w:r w:rsidRPr="003E7E83">
              <w:rPr>
                <w:rFonts w:ascii="Times New Roman" w:hAnsi="Times New Roman"/>
                <w:b/>
                <w:bCs/>
                <w:sz w:val="22"/>
                <w:szCs w:val="22"/>
                <w:u w:val="single"/>
              </w:rPr>
              <w:t>Caroserie</w:t>
            </w:r>
            <w:proofErr w:type="spellEnd"/>
          </w:p>
          <w:p w14:paraId="76D0F442"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Structură</w:t>
            </w:r>
            <w:proofErr w:type="spellEnd"/>
            <w:r w:rsidRPr="003E7E83">
              <w:rPr>
                <w:bCs/>
                <w:sz w:val="22"/>
                <w:szCs w:val="22"/>
              </w:rPr>
              <w:t xml:space="preserve"> </w:t>
            </w:r>
            <w:proofErr w:type="spellStart"/>
            <w:r w:rsidRPr="003E7E83">
              <w:rPr>
                <w:bCs/>
                <w:sz w:val="22"/>
                <w:szCs w:val="22"/>
              </w:rPr>
              <w:t>metalică</w:t>
            </w:r>
            <w:proofErr w:type="spellEnd"/>
            <w:r w:rsidRPr="003E7E83">
              <w:rPr>
                <w:bCs/>
                <w:sz w:val="22"/>
                <w:szCs w:val="22"/>
              </w:rPr>
              <w:t xml:space="preserve"> </w:t>
            </w:r>
            <w:proofErr w:type="spellStart"/>
            <w:r w:rsidRPr="003E7E83">
              <w:rPr>
                <w:bCs/>
                <w:sz w:val="22"/>
                <w:szCs w:val="22"/>
              </w:rPr>
              <w:t>realizată</w:t>
            </w:r>
            <w:proofErr w:type="spellEnd"/>
            <w:r w:rsidRPr="003E7E83">
              <w:rPr>
                <w:bCs/>
                <w:sz w:val="22"/>
                <w:szCs w:val="22"/>
              </w:rPr>
              <w:t xml:space="preserve"> din </w:t>
            </w:r>
            <w:proofErr w:type="spellStart"/>
            <w:r w:rsidRPr="003E7E83">
              <w:rPr>
                <w:bCs/>
                <w:sz w:val="22"/>
                <w:szCs w:val="22"/>
              </w:rPr>
              <w:t>oțel</w:t>
            </w:r>
            <w:proofErr w:type="spellEnd"/>
            <w:r w:rsidRPr="003E7E83">
              <w:rPr>
                <w:bCs/>
                <w:sz w:val="22"/>
                <w:szCs w:val="22"/>
              </w:rPr>
              <w:t xml:space="preserve"> structural </w:t>
            </w:r>
            <w:proofErr w:type="spellStart"/>
            <w:r w:rsidRPr="003E7E83">
              <w:rPr>
                <w:bCs/>
                <w:sz w:val="22"/>
                <w:szCs w:val="22"/>
              </w:rPr>
              <w:t>galvanizat</w:t>
            </w:r>
            <w:proofErr w:type="spellEnd"/>
            <w:r w:rsidRPr="003E7E83">
              <w:rPr>
                <w:bCs/>
                <w:sz w:val="22"/>
                <w:szCs w:val="22"/>
              </w:rPr>
              <w:t xml:space="preserve">, cu </w:t>
            </w:r>
            <w:proofErr w:type="spellStart"/>
            <w:r w:rsidRPr="003E7E83">
              <w:rPr>
                <w:bCs/>
                <w:sz w:val="22"/>
                <w:szCs w:val="22"/>
              </w:rPr>
              <w:t>îmbinări</w:t>
            </w:r>
            <w:proofErr w:type="spellEnd"/>
            <w:r w:rsidRPr="003E7E83">
              <w:rPr>
                <w:bCs/>
                <w:sz w:val="22"/>
                <w:szCs w:val="22"/>
              </w:rPr>
              <w:t xml:space="preserve"> </w:t>
            </w:r>
            <w:proofErr w:type="spellStart"/>
            <w:r w:rsidRPr="003E7E83">
              <w:rPr>
                <w:bCs/>
                <w:sz w:val="22"/>
                <w:szCs w:val="22"/>
              </w:rPr>
              <w:t>sudate</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mediu</w:t>
            </w:r>
            <w:proofErr w:type="spellEnd"/>
            <w:r w:rsidRPr="003E7E83">
              <w:rPr>
                <w:bCs/>
                <w:sz w:val="22"/>
                <w:szCs w:val="22"/>
              </w:rPr>
              <w:t xml:space="preserve"> de argon, conform </w:t>
            </w:r>
            <w:proofErr w:type="spellStart"/>
            <w:r w:rsidRPr="003E7E83">
              <w:rPr>
                <w:bCs/>
                <w:sz w:val="22"/>
                <w:szCs w:val="22"/>
              </w:rPr>
              <w:t>normelor</w:t>
            </w:r>
            <w:proofErr w:type="spellEnd"/>
            <w:r w:rsidRPr="003E7E83">
              <w:rPr>
                <w:bCs/>
                <w:sz w:val="22"/>
                <w:szCs w:val="22"/>
              </w:rPr>
              <w:t xml:space="preserve"> </w:t>
            </w:r>
            <w:proofErr w:type="spellStart"/>
            <w:r w:rsidRPr="003E7E83">
              <w:rPr>
                <w:bCs/>
                <w:sz w:val="22"/>
                <w:szCs w:val="22"/>
              </w:rPr>
              <w:t>tehnice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de </w:t>
            </w:r>
            <w:proofErr w:type="spellStart"/>
            <w:r w:rsidRPr="003E7E83">
              <w:rPr>
                <w:bCs/>
                <w:sz w:val="22"/>
                <w:szCs w:val="22"/>
              </w:rPr>
              <w:t>siguranță</w:t>
            </w:r>
            <w:proofErr w:type="spellEnd"/>
            <w:r w:rsidRPr="003E7E83">
              <w:rPr>
                <w:bCs/>
                <w:sz w:val="22"/>
                <w:szCs w:val="22"/>
              </w:rPr>
              <w:t xml:space="preserve"> R.A.R.</w:t>
            </w:r>
          </w:p>
          <w:p w14:paraId="49377A8B"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Panou</w:t>
            </w:r>
            <w:proofErr w:type="spellEnd"/>
            <w:r w:rsidRPr="003E7E83">
              <w:rPr>
                <w:bCs/>
                <w:sz w:val="22"/>
                <w:szCs w:val="22"/>
              </w:rPr>
              <w:t xml:space="preserve"> special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carosări</w:t>
            </w:r>
            <w:proofErr w:type="spellEnd"/>
            <w:r w:rsidRPr="003E7E83">
              <w:rPr>
                <w:bCs/>
                <w:sz w:val="22"/>
                <w:szCs w:val="22"/>
              </w:rPr>
              <w:t xml:space="preserve"> auto, </w:t>
            </w:r>
            <w:proofErr w:type="spellStart"/>
            <w:r w:rsidRPr="003E7E83">
              <w:rPr>
                <w:bCs/>
                <w:sz w:val="22"/>
                <w:szCs w:val="22"/>
              </w:rPr>
              <w:t>izolație</w:t>
            </w:r>
            <w:proofErr w:type="spellEnd"/>
            <w:r w:rsidRPr="003E7E83">
              <w:rPr>
                <w:bCs/>
                <w:sz w:val="22"/>
                <w:szCs w:val="22"/>
              </w:rPr>
              <w:t xml:space="preserve"> din </w:t>
            </w:r>
            <w:proofErr w:type="spellStart"/>
            <w:r w:rsidRPr="003E7E83">
              <w:rPr>
                <w:bCs/>
                <w:sz w:val="22"/>
                <w:szCs w:val="22"/>
              </w:rPr>
              <w:t>spumă</w:t>
            </w:r>
            <w:proofErr w:type="spellEnd"/>
            <w:r w:rsidRPr="003E7E83">
              <w:rPr>
                <w:bCs/>
                <w:sz w:val="22"/>
                <w:szCs w:val="22"/>
              </w:rPr>
              <w:t xml:space="preserve"> </w:t>
            </w:r>
            <w:proofErr w:type="spellStart"/>
            <w:r w:rsidRPr="003E7E83">
              <w:rPr>
                <w:bCs/>
                <w:sz w:val="22"/>
                <w:szCs w:val="22"/>
              </w:rPr>
              <w:t>poliuretanică</w:t>
            </w:r>
            <w:proofErr w:type="spellEnd"/>
            <w:r w:rsidRPr="003E7E83">
              <w:rPr>
                <w:bCs/>
                <w:sz w:val="22"/>
                <w:szCs w:val="22"/>
              </w:rPr>
              <w:t xml:space="preserve"> </w:t>
            </w:r>
            <w:proofErr w:type="spellStart"/>
            <w:r w:rsidRPr="003E7E83">
              <w:rPr>
                <w:bCs/>
                <w:sz w:val="22"/>
                <w:szCs w:val="22"/>
              </w:rPr>
              <w:t>ecologică</w:t>
            </w:r>
            <w:proofErr w:type="spellEnd"/>
            <w:r w:rsidRPr="003E7E83">
              <w:rPr>
                <w:bCs/>
                <w:sz w:val="22"/>
                <w:szCs w:val="22"/>
              </w:rPr>
              <w:t xml:space="preserve">, </w:t>
            </w:r>
            <w:proofErr w:type="spellStart"/>
            <w:r w:rsidRPr="003E7E83">
              <w:rPr>
                <w:bCs/>
                <w:sz w:val="22"/>
                <w:szCs w:val="22"/>
              </w:rPr>
              <w:t>grosime</w:t>
            </w:r>
            <w:proofErr w:type="spellEnd"/>
            <w:r w:rsidRPr="003E7E83">
              <w:rPr>
                <w:bCs/>
                <w:sz w:val="22"/>
                <w:szCs w:val="22"/>
              </w:rPr>
              <w:t xml:space="preserve">: 60 </w:t>
            </w:r>
            <w:proofErr w:type="gramStart"/>
            <w:r w:rsidRPr="003E7E83">
              <w:rPr>
                <w:bCs/>
                <w:sz w:val="22"/>
                <w:szCs w:val="22"/>
              </w:rPr>
              <w:t xml:space="preserve">mm,  </w:t>
            </w:r>
            <w:proofErr w:type="spellStart"/>
            <w:r w:rsidRPr="003E7E83">
              <w:rPr>
                <w:bCs/>
                <w:sz w:val="22"/>
                <w:szCs w:val="22"/>
              </w:rPr>
              <w:t>densitate</w:t>
            </w:r>
            <w:proofErr w:type="spellEnd"/>
            <w:proofErr w:type="gramEnd"/>
            <w:r w:rsidRPr="003E7E83">
              <w:rPr>
                <w:bCs/>
                <w:sz w:val="22"/>
                <w:szCs w:val="22"/>
              </w:rPr>
              <w:t xml:space="preserve"> 70 kg/m3, </w:t>
            </w:r>
            <w:proofErr w:type="spellStart"/>
            <w:r w:rsidRPr="003E7E83">
              <w:rPr>
                <w:bCs/>
                <w:sz w:val="22"/>
                <w:szCs w:val="22"/>
              </w:rPr>
              <w:t>realizat</w:t>
            </w:r>
            <w:proofErr w:type="spellEnd"/>
            <w:r w:rsidRPr="003E7E83">
              <w:rPr>
                <w:bCs/>
                <w:sz w:val="22"/>
                <w:szCs w:val="22"/>
              </w:rPr>
              <w:t xml:space="preserve"> </w:t>
            </w:r>
            <w:proofErr w:type="spellStart"/>
            <w:r w:rsidRPr="003E7E83">
              <w:rPr>
                <w:bCs/>
                <w:sz w:val="22"/>
                <w:szCs w:val="22"/>
              </w:rPr>
              <w:t>dintr</w:t>
            </w:r>
            <w:proofErr w:type="spellEnd"/>
            <w:r w:rsidRPr="003E7E83">
              <w:rPr>
                <w:bCs/>
                <w:sz w:val="22"/>
                <w:szCs w:val="22"/>
              </w:rPr>
              <w:t xml:space="preserve">-o </w:t>
            </w:r>
            <w:proofErr w:type="spellStart"/>
            <w:r w:rsidRPr="003E7E83">
              <w:rPr>
                <w:bCs/>
                <w:sz w:val="22"/>
                <w:szCs w:val="22"/>
              </w:rPr>
              <w:t>singură</w:t>
            </w:r>
            <w:proofErr w:type="spellEnd"/>
            <w:r w:rsidRPr="003E7E83">
              <w:rPr>
                <w:bCs/>
                <w:sz w:val="22"/>
                <w:szCs w:val="22"/>
              </w:rPr>
              <w:t xml:space="preserve"> </w:t>
            </w:r>
            <w:proofErr w:type="spellStart"/>
            <w:r w:rsidRPr="003E7E83">
              <w:rPr>
                <w:bCs/>
                <w:sz w:val="22"/>
                <w:szCs w:val="22"/>
              </w:rPr>
              <w:t>bucată</w:t>
            </w:r>
            <w:proofErr w:type="spellEnd"/>
            <w:r w:rsidRPr="003E7E83">
              <w:rPr>
                <w:bCs/>
                <w:sz w:val="22"/>
                <w:szCs w:val="22"/>
              </w:rPr>
              <w:t xml:space="preserve"> pe </w:t>
            </w:r>
            <w:proofErr w:type="spellStart"/>
            <w:r w:rsidRPr="003E7E83">
              <w:rPr>
                <w:bCs/>
                <w:sz w:val="22"/>
                <w:szCs w:val="22"/>
              </w:rPr>
              <w:t>fiecare</w:t>
            </w:r>
            <w:proofErr w:type="spellEnd"/>
            <w:r w:rsidRPr="003E7E83">
              <w:rPr>
                <w:bCs/>
                <w:sz w:val="22"/>
                <w:szCs w:val="22"/>
              </w:rPr>
              <w:t xml:space="preserve"> </w:t>
            </w:r>
            <w:proofErr w:type="spellStart"/>
            <w:r w:rsidRPr="003E7E83">
              <w:rPr>
                <w:bCs/>
                <w:sz w:val="22"/>
                <w:szCs w:val="22"/>
              </w:rPr>
              <w:t>față</w:t>
            </w:r>
            <w:proofErr w:type="spellEnd"/>
            <w:r w:rsidRPr="003E7E83">
              <w:rPr>
                <w:bCs/>
                <w:sz w:val="22"/>
                <w:szCs w:val="22"/>
              </w:rPr>
              <w:t xml:space="preserve"> /lateral.</w:t>
            </w:r>
          </w:p>
          <w:p w14:paraId="7064F5FE"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Profil</w:t>
            </w:r>
            <w:proofErr w:type="spellEnd"/>
            <w:r w:rsidRPr="003E7E83">
              <w:rPr>
                <w:bCs/>
                <w:sz w:val="22"/>
                <w:szCs w:val="22"/>
              </w:rPr>
              <w:t xml:space="preserve"> de </w:t>
            </w:r>
            <w:proofErr w:type="spellStart"/>
            <w:r w:rsidRPr="003E7E83">
              <w:rPr>
                <w:bCs/>
                <w:sz w:val="22"/>
                <w:szCs w:val="22"/>
              </w:rPr>
              <w:t>colț</w:t>
            </w:r>
            <w:proofErr w:type="spellEnd"/>
            <w:r w:rsidRPr="003E7E83">
              <w:rPr>
                <w:bCs/>
                <w:sz w:val="22"/>
                <w:szCs w:val="22"/>
              </w:rPr>
              <w:t xml:space="preserve"> din </w:t>
            </w:r>
            <w:proofErr w:type="spellStart"/>
            <w:r w:rsidRPr="003E7E83">
              <w:rPr>
                <w:bCs/>
                <w:sz w:val="22"/>
                <w:szCs w:val="22"/>
              </w:rPr>
              <w:t>aluminiu</w:t>
            </w:r>
            <w:proofErr w:type="spellEnd"/>
            <w:r w:rsidRPr="003E7E83">
              <w:rPr>
                <w:bCs/>
                <w:sz w:val="22"/>
                <w:szCs w:val="22"/>
              </w:rPr>
              <w:t xml:space="preserve"> </w:t>
            </w:r>
            <w:proofErr w:type="spellStart"/>
            <w:r w:rsidRPr="003E7E83">
              <w:rPr>
                <w:bCs/>
                <w:sz w:val="22"/>
                <w:szCs w:val="22"/>
              </w:rPr>
              <w:t>extrudat</w:t>
            </w:r>
            <w:proofErr w:type="spellEnd"/>
            <w:r w:rsidRPr="003E7E83">
              <w:rPr>
                <w:bCs/>
                <w:sz w:val="22"/>
                <w:szCs w:val="22"/>
              </w:rPr>
              <w:t xml:space="preserve">, tip L 80×80 mm, cu </w:t>
            </w:r>
            <w:proofErr w:type="spellStart"/>
            <w:r w:rsidRPr="003E7E83">
              <w:rPr>
                <w:bCs/>
                <w:sz w:val="22"/>
                <w:szCs w:val="22"/>
              </w:rPr>
              <w:t>fixare</w:t>
            </w:r>
            <w:proofErr w:type="spellEnd"/>
            <w:r w:rsidRPr="003E7E83">
              <w:rPr>
                <w:bCs/>
                <w:sz w:val="22"/>
                <w:szCs w:val="22"/>
              </w:rPr>
              <w:t xml:space="preserve"> </w:t>
            </w:r>
            <w:proofErr w:type="spellStart"/>
            <w:r w:rsidRPr="003E7E83">
              <w:rPr>
                <w:bCs/>
                <w:sz w:val="22"/>
                <w:szCs w:val="22"/>
              </w:rPr>
              <w:t>prin</w:t>
            </w:r>
            <w:proofErr w:type="spellEnd"/>
            <w:r w:rsidRPr="003E7E83">
              <w:rPr>
                <w:bCs/>
                <w:sz w:val="22"/>
                <w:szCs w:val="22"/>
              </w:rPr>
              <w:t xml:space="preserve"> </w:t>
            </w:r>
            <w:proofErr w:type="spellStart"/>
            <w:r w:rsidRPr="003E7E83">
              <w:rPr>
                <w:bCs/>
                <w:sz w:val="22"/>
                <w:szCs w:val="22"/>
              </w:rPr>
              <w:t>lipire</w:t>
            </w:r>
            <w:proofErr w:type="spellEnd"/>
            <w:r w:rsidRPr="003E7E83">
              <w:rPr>
                <w:bCs/>
                <w:sz w:val="22"/>
                <w:szCs w:val="22"/>
              </w:rPr>
              <w:t xml:space="preserve"> /</w:t>
            </w:r>
            <w:proofErr w:type="spellStart"/>
            <w:r w:rsidRPr="003E7E83">
              <w:rPr>
                <w:bCs/>
                <w:sz w:val="22"/>
                <w:szCs w:val="22"/>
              </w:rPr>
              <w:t>nituire</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rigidizare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protecție</w:t>
            </w:r>
            <w:proofErr w:type="spellEnd"/>
            <w:r w:rsidRPr="003E7E83">
              <w:rPr>
                <w:bCs/>
                <w:sz w:val="22"/>
                <w:szCs w:val="22"/>
              </w:rPr>
              <w:t xml:space="preserve"> </w:t>
            </w:r>
            <w:proofErr w:type="spellStart"/>
            <w:r w:rsidRPr="003E7E83">
              <w:rPr>
                <w:bCs/>
                <w:sz w:val="22"/>
                <w:szCs w:val="22"/>
              </w:rPr>
              <w:t>structurală</w:t>
            </w:r>
            <w:proofErr w:type="spellEnd"/>
            <w:r w:rsidRPr="003E7E83">
              <w:rPr>
                <w:bCs/>
                <w:sz w:val="22"/>
                <w:szCs w:val="22"/>
              </w:rPr>
              <w:t xml:space="preserve"> a </w:t>
            </w:r>
            <w:proofErr w:type="spellStart"/>
            <w:r w:rsidRPr="003E7E83">
              <w:rPr>
                <w:bCs/>
                <w:sz w:val="22"/>
                <w:szCs w:val="22"/>
              </w:rPr>
              <w:t>muchiilor</w:t>
            </w:r>
            <w:proofErr w:type="spellEnd"/>
            <w:r w:rsidRPr="003E7E83">
              <w:rPr>
                <w:bCs/>
                <w:sz w:val="22"/>
                <w:szCs w:val="22"/>
              </w:rPr>
              <w:t>.</w:t>
            </w:r>
          </w:p>
          <w:p w14:paraId="6C3E06C2" w14:textId="77777777" w:rsidR="003E7E83" w:rsidRPr="003E7E83" w:rsidRDefault="003E7E83" w:rsidP="003E7E83">
            <w:pPr>
              <w:pStyle w:val="ListParagraph"/>
              <w:widowControl w:val="0"/>
              <w:adjustRightInd w:val="0"/>
              <w:ind w:left="102"/>
              <w:jc w:val="both"/>
              <w:textAlignment w:val="baseline"/>
              <w:rPr>
                <w:b/>
                <w:bCs/>
                <w:sz w:val="22"/>
                <w:szCs w:val="22"/>
                <w:u w:val="single"/>
              </w:rPr>
            </w:pPr>
            <w:proofErr w:type="spellStart"/>
            <w:r w:rsidRPr="003E7E83">
              <w:rPr>
                <w:b/>
                <w:bCs/>
                <w:sz w:val="22"/>
                <w:szCs w:val="22"/>
                <w:u w:val="single"/>
              </w:rPr>
              <w:t>Transmisie</w:t>
            </w:r>
            <w:proofErr w:type="spellEnd"/>
          </w:p>
          <w:p w14:paraId="2296397D"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Sistem</w:t>
            </w:r>
            <w:proofErr w:type="spellEnd"/>
            <w:r w:rsidRPr="003E7E83">
              <w:rPr>
                <w:bCs/>
                <w:sz w:val="22"/>
                <w:szCs w:val="22"/>
              </w:rPr>
              <w:t xml:space="preserve"> de axe </w:t>
            </w:r>
            <w:proofErr w:type="spellStart"/>
            <w:r w:rsidRPr="003E7E83">
              <w:rPr>
                <w:bCs/>
                <w:sz w:val="22"/>
                <w:szCs w:val="22"/>
              </w:rPr>
              <w:t>duble</w:t>
            </w:r>
            <w:proofErr w:type="spellEnd"/>
            <w:r w:rsidRPr="003E7E83">
              <w:rPr>
                <w:bCs/>
                <w:sz w:val="22"/>
                <w:szCs w:val="22"/>
              </w:rPr>
              <w:t xml:space="preserve"> (tandem), </w:t>
            </w:r>
            <w:proofErr w:type="spellStart"/>
            <w:r w:rsidRPr="003E7E83">
              <w:rPr>
                <w:bCs/>
                <w:sz w:val="22"/>
                <w:szCs w:val="22"/>
              </w:rPr>
              <w:t>echipat</w:t>
            </w:r>
            <w:proofErr w:type="spellEnd"/>
            <w:r w:rsidRPr="003E7E83">
              <w:rPr>
                <w:bCs/>
                <w:sz w:val="22"/>
                <w:szCs w:val="22"/>
              </w:rPr>
              <w:t xml:space="preserve"> cu </w:t>
            </w:r>
            <w:proofErr w:type="spellStart"/>
            <w:r w:rsidRPr="003E7E83">
              <w:rPr>
                <w:bCs/>
                <w:sz w:val="22"/>
                <w:szCs w:val="22"/>
              </w:rPr>
              <w:t>suspensie</w:t>
            </w:r>
            <w:proofErr w:type="spellEnd"/>
            <w:r w:rsidRPr="003E7E83">
              <w:rPr>
                <w:bCs/>
                <w:sz w:val="22"/>
                <w:szCs w:val="22"/>
              </w:rPr>
              <w:t xml:space="preserve"> </w:t>
            </w:r>
            <w:proofErr w:type="spellStart"/>
            <w:r w:rsidRPr="003E7E83">
              <w:rPr>
                <w:bCs/>
                <w:sz w:val="22"/>
                <w:szCs w:val="22"/>
              </w:rPr>
              <w:t>independentă</w:t>
            </w:r>
            <w:proofErr w:type="spellEnd"/>
            <w:r w:rsidRPr="003E7E83">
              <w:rPr>
                <w:bCs/>
                <w:sz w:val="22"/>
                <w:szCs w:val="22"/>
              </w:rPr>
              <w:t xml:space="preserve"> pe </w:t>
            </w:r>
            <w:proofErr w:type="spellStart"/>
            <w:r w:rsidRPr="003E7E83">
              <w:rPr>
                <w:bCs/>
                <w:sz w:val="22"/>
                <w:szCs w:val="22"/>
              </w:rPr>
              <w:t>arcuri</w:t>
            </w:r>
            <w:proofErr w:type="spellEnd"/>
            <w:r w:rsidRPr="003E7E83">
              <w:rPr>
                <w:bCs/>
                <w:sz w:val="22"/>
                <w:szCs w:val="22"/>
              </w:rPr>
              <w:t xml:space="preserve"> </w:t>
            </w:r>
            <w:proofErr w:type="spellStart"/>
            <w:r w:rsidRPr="003E7E83">
              <w:rPr>
                <w:bCs/>
                <w:sz w:val="22"/>
                <w:szCs w:val="22"/>
              </w:rPr>
              <w:t>elicoidale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amortizoare</w:t>
            </w:r>
            <w:proofErr w:type="spellEnd"/>
            <w:r w:rsidRPr="003E7E83">
              <w:rPr>
                <w:bCs/>
                <w:sz w:val="22"/>
                <w:szCs w:val="22"/>
              </w:rPr>
              <w:t xml:space="preserve">, </w:t>
            </w:r>
            <w:proofErr w:type="spellStart"/>
            <w:r w:rsidRPr="003E7E83">
              <w:rPr>
                <w:bCs/>
                <w:sz w:val="22"/>
                <w:szCs w:val="22"/>
              </w:rPr>
              <w:t>proiectat</w:t>
            </w:r>
            <w:proofErr w:type="spellEnd"/>
            <w:r w:rsidRPr="003E7E83">
              <w:rPr>
                <w:bCs/>
                <w:sz w:val="22"/>
                <w:szCs w:val="22"/>
              </w:rPr>
              <w:t xml:space="preserve"> </w:t>
            </w:r>
            <w:proofErr w:type="spellStart"/>
            <w:proofErr w:type="gramStart"/>
            <w:r w:rsidRPr="003E7E83">
              <w:rPr>
                <w:bCs/>
                <w:sz w:val="22"/>
                <w:szCs w:val="22"/>
              </w:rPr>
              <w:t>pentru</w:t>
            </w:r>
            <w:proofErr w:type="spellEnd"/>
            <w:r w:rsidRPr="003E7E83">
              <w:rPr>
                <w:bCs/>
                <w:sz w:val="22"/>
                <w:szCs w:val="22"/>
              </w:rPr>
              <w:t xml:space="preserve">  </w:t>
            </w:r>
            <w:proofErr w:type="spellStart"/>
            <w:r w:rsidRPr="003E7E83">
              <w:rPr>
                <w:bCs/>
                <w:sz w:val="22"/>
                <w:szCs w:val="22"/>
              </w:rPr>
              <w:t>vehicule</w:t>
            </w:r>
            <w:proofErr w:type="spellEnd"/>
            <w:proofErr w:type="gramEnd"/>
            <w:r w:rsidRPr="003E7E83">
              <w:rPr>
                <w:bCs/>
                <w:sz w:val="22"/>
                <w:szCs w:val="22"/>
              </w:rPr>
              <w:t xml:space="preserve"> </w:t>
            </w:r>
            <w:proofErr w:type="spellStart"/>
            <w:r w:rsidRPr="003E7E83">
              <w:rPr>
                <w:bCs/>
                <w:sz w:val="22"/>
                <w:szCs w:val="22"/>
              </w:rPr>
              <w:t>speciale</w:t>
            </w:r>
            <w:proofErr w:type="spellEnd"/>
            <w:r w:rsidRPr="003E7E83">
              <w:rPr>
                <w:bCs/>
                <w:sz w:val="22"/>
                <w:szCs w:val="22"/>
              </w:rPr>
              <w:t xml:space="preserve"> cu </w:t>
            </w:r>
            <w:proofErr w:type="spellStart"/>
            <w:r w:rsidRPr="003E7E83">
              <w:rPr>
                <w:bCs/>
                <w:sz w:val="22"/>
                <w:szCs w:val="22"/>
              </w:rPr>
              <w:t>masă</w:t>
            </w:r>
            <w:proofErr w:type="spellEnd"/>
            <w:r w:rsidRPr="003E7E83">
              <w:rPr>
                <w:bCs/>
                <w:sz w:val="22"/>
                <w:szCs w:val="22"/>
              </w:rPr>
              <w:t xml:space="preserve"> </w:t>
            </w:r>
            <w:proofErr w:type="spellStart"/>
            <w:r w:rsidRPr="003E7E83">
              <w:rPr>
                <w:bCs/>
                <w:sz w:val="22"/>
                <w:szCs w:val="22"/>
              </w:rPr>
              <w:t>totală</w:t>
            </w:r>
            <w:proofErr w:type="spellEnd"/>
            <w:r w:rsidRPr="003E7E83">
              <w:rPr>
                <w:bCs/>
                <w:sz w:val="22"/>
                <w:szCs w:val="22"/>
              </w:rPr>
              <w:t xml:space="preserve"> de max 2700 kg pe </w:t>
            </w:r>
            <w:proofErr w:type="spellStart"/>
            <w:r w:rsidRPr="003E7E83">
              <w:rPr>
                <w:bCs/>
                <w:sz w:val="22"/>
                <w:szCs w:val="22"/>
              </w:rPr>
              <w:t>ansamblu</w:t>
            </w:r>
            <w:proofErr w:type="spellEnd"/>
            <w:r w:rsidRPr="003E7E83">
              <w:rPr>
                <w:bCs/>
                <w:sz w:val="22"/>
                <w:szCs w:val="22"/>
              </w:rPr>
              <w:t>.</w:t>
            </w:r>
          </w:p>
          <w:p w14:paraId="7828315F" w14:textId="77777777" w:rsidR="003E7E83" w:rsidRPr="003E7E83" w:rsidRDefault="003E7E83" w:rsidP="003E7E83">
            <w:pPr>
              <w:pStyle w:val="ListParagraph"/>
              <w:widowControl w:val="0"/>
              <w:adjustRightInd w:val="0"/>
              <w:ind w:left="102"/>
              <w:jc w:val="both"/>
              <w:textAlignment w:val="baseline"/>
              <w:rPr>
                <w:bCs/>
                <w:sz w:val="22"/>
                <w:szCs w:val="22"/>
              </w:rPr>
            </w:pPr>
            <w:proofErr w:type="spellStart"/>
            <w:r w:rsidRPr="003E7E83">
              <w:rPr>
                <w:bCs/>
                <w:sz w:val="22"/>
                <w:szCs w:val="22"/>
              </w:rPr>
              <w:t>Fiecare</w:t>
            </w:r>
            <w:proofErr w:type="spellEnd"/>
            <w:r w:rsidRPr="003E7E83">
              <w:rPr>
                <w:bCs/>
                <w:sz w:val="22"/>
                <w:szCs w:val="22"/>
              </w:rPr>
              <w:t xml:space="preserve"> </w:t>
            </w:r>
            <w:proofErr w:type="spellStart"/>
            <w:r w:rsidRPr="003E7E83">
              <w:rPr>
                <w:bCs/>
                <w:sz w:val="22"/>
                <w:szCs w:val="22"/>
              </w:rPr>
              <w:t>axă</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dotată</w:t>
            </w:r>
            <w:proofErr w:type="spellEnd"/>
            <w:r w:rsidRPr="003E7E83">
              <w:rPr>
                <w:bCs/>
                <w:sz w:val="22"/>
                <w:szCs w:val="22"/>
              </w:rPr>
              <w:t xml:space="preserve"> cu:</w:t>
            </w:r>
          </w:p>
          <w:p w14:paraId="38FAF5DC" w14:textId="77777777" w:rsidR="003E7E83" w:rsidRPr="003E7E83" w:rsidRDefault="003E7E83" w:rsidP="003E7E83">
            <w:pPr>
              <w:pStyle w:val="ListParagraph"/>
              <w:widowControl w:val="0"/>
              <w:tabs>
                <w:tab w:val="left" w:pos="244"/>
              </w:tabs>
              <w:adjustRightInd w:val="0"/>
              <w:ind w:left="244" w:hanging="142"/>
              <w:jc w:val="both"/>
              <w:textAlignment w:val="baseline"/>
              <w:rPr>
                <w:bCs/>
                <w:sz w:val="22"/>
                <w:szCs w:val="22"/>
              </w:rPr>
            </w:pPr>
            <w:r w:rsidRPr="003E7E83">
              <w:rPr>
                <w:bCs/>
                <w:sz w:val="22"/>
                <w:szCs w:val="22"/>
              </w:rPr>
              <w:t>-</w:t>
            </w:r>
            <w:r w:rsidRPr="003E7E83">
              <w:rPr>
                <w:bCs/>
                <w:sz w:val="22"/>
                <w:szCs w:val="22"/>
              </w:rPr>
              <w:tab/>
              <w:t xml:space="preserve">Arcuri </w:t>
            </w:r>
            <w:proofErr w:type="spellStart"/>
            <w:r w:rsidRPr="003E7E83">
              <w:rPr>
                <w:bCs/>
                <w:sz w:val="22"/>
                <w:szCs w:val="22"/>
              </w:rPr>
              <w:t>elicoidale</w:t>
            </w:r>
            <w:proofErr w:type="spellEnd"/>
            <w:r w:rsidRPr="003E7E83">
              <w:rPr>
                <w:bCs/>
                <w:sz w:val="22"/>
                <w:szCs w:val="22"/>
              </w:rPr>
              <w:t xml:space="preserve"> cu </w:t>
            </w:r>
            <w:proofErr w:type="spellStart"/>
            <w:r w:rsidRPr="003E7E83">
              <w:rPr>
                <w:bCs/>
                <w:sz w:val="22"/>
                <w:szCs w:val="22"/>
              </w:rPr>
              <w:t>caracteristică</w:t>
            </w:r>
            <w:proofErr w:type="spellEnd"/>
            <w:r w:rsidRPr="003E7E83">
              <w:rPr>
                <w:bCs/>
                <w:sz w:val="22"/>
                <w:szCs w:val="22"/>
              </w:rPr>
              <w:t xml:space="preserve"> </w:t>
            </w:r>
            <w:proofErr w:type="spellStart"/>
            <w:r w:rsidRPr="003E7E83">
              <w:rPr>
                <w:bCs/>
                <w:sz w:val="22"/>
                <w:szCs w:val="22"/>
              </w:rPr>
              <w:t>progresivă</w:t>
            </w:r>
            <w:proofErr w:type="spellEnd"/>
            <w:r w:rsidRPr="003E7E83">
              <w:rPr>
                <w:bCs/>
                <w:sz w:val="22"/>
                <w:szCs w:val="22"/>
              </w:rPr>
              <w:t xml:space="preserve">, </w:t>
            </w:r>
            <w:proofErr w:type="spellStart"/>
            <w:r w:rsidRPr="003E7E83">
              <w:rPr>
                <w:bCs/>
                <w:sz w:val="22"/>
                <w:szCs w:val="22"/>
              </w:rPr>
              <w:t>adaptate</w:t>
            </w:r>
            <w:proofErr w:type="spellEnd"/>
            <w:r w:rsidRPr="003E7E83">
              <w:rPr>
                <w:bCs/>
                <w:sz w:val="22"/>
                <w:szCs w:val="22"/>
              </w:rPr>
              <w:t xml:space="preserve"> la sarcina </w:t>
            </w:r>
            <w:proofErr w:type="spellStart"/>
            <w:proofErr w:type="gramStart"/>
            <w:r w:rsidRPr="003E7E83">
              <w:rPr>
                <w:bCs/>
                <w:sz w:val="22"/>
                <w:szCs w:val="22"/>
              </w:rPr>
              <w:t>nominală</w:t>
            </w:r>
            <w:proofErr w:type="spellEnd"/>
            <w:r w:rsidRPr="003E7E83">
              <w:rPr>
                <w:bCs/>
                <w:sz w:val="22"/>
                <w:szCs w:val="22"/>
              </w:rPr>
              <w:t>;</w:t>
            </w:r>
            <w:proofErr w:type="gramEnd"/>
          </w:p>
          <w:p w14:paraId="0EB6C594" w14:textId="77777777" w:rsidR="003E7E83" w:rsidRPr="003E7E83" w:rsidRDefault="003E7E83" w:rsidP="003E7E83">
            <w:pPr>
              <w:pStyle w:val="ListParagraph"/>
              <w:widowControl w:val="0"/>
              <w:tabs>
                <w:tab w:val="left" w:pos="244"/>
              </w:tabs>
              <w:adjustRightInd w:val="0"/>
              <w:ind w:left="244" w:hanging="142"/>
              <w:jc w:val="both"/>
              <w:textAlignment w:val="baseline"/>
              <w:rPr>
                <w:bCs/>
                <w:sz w:val="22"/>
                <w:szCs w:val="22"/>
              </w:rPr>
            </w:pPr>
            <w:r w:rsidRPr="003E7E83">
              <w:rPr>
                <w:bCs/>
                <w:sz w:val="22"/>
                <w:szCs w:val="22"/>
              </w:rPr>
              <w:t>-</w:t>
            </w:r>
            <w:r w:rsidRPr="003E7E83">
              <w:rPr>
                <w:bCs/>
                <w:sz w:val="22"/>
                <w:szCs w:val="22"/>
              </w:rPr>
              <w:tab/>
            </w:r>
            <w:proofErr w:type="spellStart"/>
            <w:r w:rsidRPr="003E7E83">
              <w:rPr>
                <w:bCs/>
                <w:sz w:val="22"/>
                <w:szCs w:val="22"/>
              </w:rPr>
              <w:t>Amortizoare</w:t>
            </w:r>
            <w:proofErr w:type="spellEnd"/>
            <w:r w:rsidRPr="003E7E83">
              <w:rPr>
                <w:bCs/>
                <w:sz w:val="22"/>
                <w:szCs w:val="22"/>
              </w:rPr>
              <w:t xml:space="preserve"> </w:t>
            </w:r>
            <w:proofErr w:type="spellStart"/>
            <w:r w:rsidRPr="003E7E83">
              <w:rPr>
                <w:bCs/>
                <w:sz w:val="22"/>
                <w:szCs w:val="22"/>
              </w:rPr>
              <w:t>telescopice</w:t>
            </w:r>
            <w:proofErr w:type="spellEnd"/>
            <w:r w:rsidRPr="003E7E83">
              <w:rPr>
                <w:bCs/>
                <w:sz w:val="22"/>
                <w:szCs w:val="22"/>
              </w:rPr>
              <w:t xml:space="preserve"> </w:t>
            </w:r>
            <w:proofErr w:type="spellStart"/>
            <w:r w:rsidRPr="003E7E83">
              <w:rPr>
                <w:bCs/>
                <w:sz w:val="22"/>
                <w:szCs w:val="22"/>
              </w:rPr>
              <w:t>hidraulice</w:t>
            </w:r>
            <w:proofErr w:type="spellEnd"/>
            <w:r w:rsidRPr="003E7E83">
              <w:rPr>
                <w:bCs/>
                <w:sz w:val="22"/>
                <w:szCs w:val="22"/>
              </w:rPr>
              <w:t xml:space="preserve">, </w:t>
            </w:r>
            <w:proofErr w:type="spellStart"/>
            <w:r w:rsidRPr="003E7E83">
              <w:rPr>
                <w:bCs/>
                <w:sz w:val="22"/>
                <w:szCs w:val="22"/>
              </w:rPr>
              <w:t>ce</w:t>
            </w:r>
            <w:proofErr w:type="spellEnd"/>
            <w:r w:rsidRPr="003E7E83">
              <w:rPr>
                <w:bCs/>
                <w:sz w:val="22"/>
                <w:szCs w:val="22"/>
              </w:rPr>
              <w:t xml:space="preserve"> </w:t>
            </w:r>
            <w:proofErr w:type="spellStart"/>
            <w:r w:rsidRPr="003E7E83">
              <w:rPr>
                <w:bCs/>
                <w:sz w:val="22"/>
                <w:szCs w:val="22"/>
              </w:rPr>
              <w:t>reduc</w:t>
            </w:r>
            <w:proofErr w:type="spellEnd"/>
            <w:r w:rsidRPr="003E7E83">
              <w:rPr>
                <w:bCs/>
                <w:sz w:val="22"/>
                <w:szCs w:val="22"/>
              </w:rPr>
              <w:t xml:space="preserve"> </w:t>
            </w:r>
            <w:proofErr w:type="spellStart"/>
            <w:r w:rsidRPr="003E7E83">
              <w:rPr>
                <w:bCs/>
                <w:sz w:val="22"/>
                <w:szCs w:val="22"/>
              </w:rPr>
              <w:t>oscilațiile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îmbunătățesc</w:t>
            </w:r>
            <w:proofErr w:type="spellEnd"/>
            <w:r w:rsidRPr="003E7E83">
              <w:rPr>
                <w:bCs/>
                <w:sz w:val="22"/>
                <w:szCs w:val="22"/>
              </w:rPr>
              <w:t xml:space="preserve"> </w:t>
            </w:r>
            <w:proofErr w:type="spellStart"/>
            <w:r w:rsidRPr="003E7E83">
              <w:rPr>
                <w:bCs/>
                <w:sz w:val="22"/>
                <w:szCs w:val="22"/>
              </w:rPr>
              <w:t>controlul</w:t>
            </w:r>
            <w:proofErr w:type="spellEnd"/>
            <w:r w:rsidRPr="003E7E83">
              <w:rPr>
                <w:bCs/>
                <w:sz w:val="22"/>
                <w:szCs w:val="22"/>
              </w:rPr>
              <w:t xml:space="preserve"> </w:t>
            </w:r>
            <w:proofErr w:type="spellStart"/>
            <w:proofErr w:type="gramStart"/>
            <w:r w:rsidRPr="003E7E83">
              <w:rPr>
                <w:bCs/>
                <w:sz w:val="22"/>
                <w:szCs w:val="22"/>
              </w:rPr>
              <w:t>vehiculului</w:t>
            </w:r>
            <w:proofErr w:type="spellEnd"/>
            <w:r w:rsidRPr="003E7E83">
              <w:rPr>
                <w:bCs/>
                <w:sz w:val="22"/>
                <w:szCs w:val="22"/>
              </w:rPr>
              <w:t>;</w:t>
            </w:r>
            <w:proofErr w:type="gramEnd"/>
          </w:p>
          <w:p w14:paraId="14C66B47" w14:textId="77777777" w:rsidR="003E7E83" w:rsidRPr="003E7E83" w:rsidRDefault="003E7E83" w:rsidP="003E7E83">
            <w:pPr>
              <w:pStyle w:val="ListParagraph"/>
              <w:widowControl w:val="0"/>
              <w:tabs>
                <w:tab w:val="left" w:pos="244"/>
              </w:tabs>
              <w:adjustRightInd w:val="0"/>
              <w:ind w:left="244" w:hanging="142"/>
              <w:jc w:val="both"/>
              <w:textAlignment w:val="baseline"/>
              <w:rPr>
                <w:bCs/>
                <w:sz w:val="22"/>
                <w:szCs w:val="22"/>
              </w:rPr>
            </w:pPr>
            <w:r w:rsidRPr="003E7E83">
              <w:rPr>
                <w:bCs/>
                <w:sz w:val="22"/>
                <w:szCs w:val="22"/>
              </w:rPr>
              <w:t>-</w:t>
            </w:r>
            <w:r w:rsidRPr="003E7E83">
              <w:rPr>
                <w:bCs/>
                <w:sz w:val="22"/>
                <w:szCs w:val="22"/>
              </w:rPr>
              <w:tab/>
              <w:t xml:space="preserve">Tamburi de </w:t>
            </w:r>
            <w:proofErr w:type="spellStart"/>
            <w:r w:rsidRPr="003E7E83">
              <w:rPr>
                <w:bCs/>
                <w:sz w:val="22"/>
                <w:szCs w:val="22"/>
              </w:rPr>
              <w:t>frână</w:t>
            </w:r>
            <w:proofErr w:type="spellEnd"/>
            <w:r w:rsidRPr="003E7E83">
              <w:rPr>
                <w:bCs/>
                <w:sz w:val="22"/>
                <w:szCs w:val="22"/>
              </w:rPr>
              <w:t xml:space="preserve"> cu </w:t>
            </w:r>
            <w:proofErr w:type="spellStart"/>
            <w:r w:rsidRPr="003E7E83">
              <w:rPr>
                <w:bCs/>
                <w:sz w:val="22"/>
                <w:szCs w:val="22"/>
              </w:rPr>
              <w:t>sistem</w:t>
            </w:r>
            <w:proofErr w:type="spellEnd"/>
            <w:r w:rsidRPr="003E7E83">
              <w:rPr>
                <w:bCs/>
                <w:sz w:val="22"/>
                <w:szCs w:val="22"/>
              </w:rPr>
              <w:t xml:space="preserve"> </w:t>
            </w:r>
            <w:proofErr w:type="spellStart"/>
            <w:r w:rsidRPr="003E7E83">
              <w:rPr>
                <w:bCs/>
                <w:sz w:val="22"/>
                <w:szCs w:val="22"/>
              </w:rPr>
              <w:t>inerțial</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proofErr w:type="gramStart"/>
            <w:r w:rsidRPr="003E7E83">
              <w:rPr>
                <w:bCs/>
                <w:sz w:val="22"/>
                <w:szCs w:val="22"/>
              </w:rPr>
              <w:t>autoreglare</w:t>
            </w:r>
            <w:proofErr w:type="spellEnd"/>
            <w:r w:rsidRPr="003E7E83">
              <w:rPr>
                <w:bCs/>
                <w:sz w:val="22"/>
                <w:szCs w:val="22"/>
              </w:rPr>
              <w:t>;</w:t>
            </w:r>
            <w:proofErr w:type="gramEnd"/>
          </w:p>
          <w:p w14:paraId="1B0E323A" w14:textId="77777777" w:rsidR="003E7E83" w:rsidRPr="003E7E83" w:rsidRDefault="003E7E83" w:rsidP="003E7E83">
            <w:pPr>
              <w:pStyle w:val="ListParagraph"/>
              <w:widowControl w:val="0"/>
              <w:tabs>
                <w:tab w:val="left" w:pos="244"/>
              </w:tabs>
              <w:adjustRightInd w:val="0"/>
              <w:ind w:left="244" w:hanging="142"/>
              <w:jc w:val="both"/>
              <w:textAlignment w:val="baseline"/>
              <w:rPr>
                <w:bCs/>
                <w:sz w:val="22"/>
                <w:szCs w:val="22"/>
              </w:rPr>
            </w:pPr>
            <w:r w:rsidRPr="003E7E83">
              <w:rPr>
                <w:bCs/>
                <w:sz w:val="22"/>
                <w:szCs w:val="22"/>
              </w:rPr>
              <w:t>-</w:t>
            </w:r>
            <w:r w:rsidRPr="003E7E83">
              <w:rPr>
                <w:bCs/>
                <w:sz w:val="22"/>
                <w:szCs w:val="22"/>
              </w:rPr>
              <w:tab/>
            </w:r>
            <w:proofErr w:type="spellStart"/>
            <w:r w:rsidRPr="003E7E83">
              <w:rPr>
                <w:bCs/>
                <w:sz w:val="22"/>
                <w:szCs w:val="22"/>
              </w:rPr>
              <w:t>Brațe</w:t>
            </w:r>
            <w:proofErr w:type="spellEnd"/>
            <w:r w:rsidRPr="003E7E83">
              <w:rPr>
                <w:bCs/>
                <w:sz w:val="22"/>
                <w:szCs w:val="22"/>
              </w:rPr>
              <w:t xml:space="preserve"> </w:t>
            </w:r>
            <w:proofErr w:type="spellStart"/>
            <w:r w:rsidRPr="003E7E83">
              <w:rPr>
                <w:bCs/>
                <w:sz w:val="22"/>
                <w:szCs w:val="22"/>
              </w:rPr>
              <w:t>oscilante</w:t>
            </w:r>
            <w:proofErr w:type="spellEnd"/>
            <w:r w:rsidRPr="003E7E83">
              <w:rPr>
                <w:bCs/>
                <w:sz w:val="22"/>
                <w:szCs w:val="22"/>
              </w:rPr>
              <w:t xml:space="preserve"> </w:t>
            </w:r>
            <w:proofErr w:type="spellStart"/>
            <w:r w:rsidRPr="003E7E83">
              <w:rPr>
                <w:bCs/>
                <w:sz w:val="22"/>
                <w:szCs w:val="22"/>
              </w:rPr>
              <w:t>robuste</w:t>
            </w:r>
            <w:proofErr w:type="spellEnd"/>
            <w:r w:rsidRPr="003E7E83">
              <w:rPr>
                <w:bCs/>
                <w:sz w:val="22"/>
                <w:szCs w:val="22"/>
              </w:rPr>
              <w:t xml:space="preserve"> cu </w:t>
            </w:r>
            <w:proofErr w:type="spellStart"/>
            <w:r w:rsidRPr="003E7E83">
              <w:rPr>
                <w:bCs/>
                <w:sz w:val="22"/>
                <w:szCs w:val="22"/>
              </w:rPr>
              <w:t>rulmenți</w:t>
            </w:r>
            <w:proofErr w:type="spellEnd"/>
            <w:r w:rsidRPr="003E7E83">
              <w:rPr>
                <w:bCs/>
                <w:sz w:val="22"/>
                <w:szCs w:val="22"/>
              </w:rPr>
              <w:t xml:space="preserve"> </w:t>
            </w:r>
            <w:proofErr w:type="spellStart"/>
            <w:r w:rsidRPr="003E7E83">
              <w:rPr>
                <w:bCs/>
                <w:sz w:val="22"/>
                <w:szCs w:val="22"/>
              </w:rPr>
              <w:t>capsulați</w:t>
            </w:r>
            <w:proofErr w:type="spellEnd"/>
            <w:r w:rsidRPr="003E7E83">
              <w:rPr>
                <w:bCs/>
                <w:sz w:val="22"/>
                <w:szCs w:val="22"/>
              </w:rPr>
              <w:t xml:space="preserve">, </w:t>
            </w:r>
            <w:proofErr w:type="spellStart"/>
            <w:r w:rsidRPr="003E7E83">
              <w:rPr>
                <w:bCs/>
                <w:sz w:val="22"/>
                <w:szCs w:val="22"/>
              </w:rPr>
              <w:t>fără</w:t>
            </w:r>
            <w:proofErr w:type="spellEnd"/>
            <w:r w:rsidRPr="003E7E83">
              <w:rPr>
                <w:bCs/>
                <w:sz w:val="22"/>
                <w:szCs w:val="22"/>
              </w:rPr>
              <w:t xml:space="preserve"> </w:t>
            </w:r>
            <w:proofErr w:type="spellStart"/>
            <w:proofErr w:type="gramStart"/>
            <w:r w:rsidRPr="003E7E83">
              <w:rPr>
                <w:bCs/>
                <w:sz w:val="22"/>
                <w:szCs w:val="22"/>
              </w:rPr>
              <w:t>întreținere</w:t>
            </w:r>
            <w:proofErr w:type="spellEnd"/>
            <w:r w:rsidRPr="003E7E83">
              <w:rPr>
                <w:bCs/>
                <w:sz w:val="22"/>
                <w:szCs w:val="22"/>
              </w:rPr>
              <w:t>;</w:t>
            </w:r>
            <w:proofErr w:type="gramEnd"/>
          </w:p>
          <w:p w14:paraId="0AA98DBA" w14:textId="77777777" w:rsidR="003E7E83" w:rsidRPr="003E7E83" w:rsidRDefault="003E7E83" w:rsidP="003E7E83">
            <w:pPr>
              <w:pStyle w:val="ListParagraph"/>
              <w:widowControl w:val="0"/>
              <w:tabs>
                <w:tab w:val="left" w:pos="244"/>
              </w:tabs>
              <w:adjustRightInd w:val="0"/>
              <w:ind w:left="244" w:hanging="142"/>
              <w:jc w:val="both"/>
              <w:textAlignment w:val="baseline"/>
              <w:rPr>
                <w:bCs/>
                <w:sz w:val="22"/>
                <w:szCs w:val="22"/>
              </w:rPr>
            </w:pPr>
            <w:r w:rsidRPr="003E7E83">
              <w:rPr>
                <w:bCs/>
                <w:sz w:val="22"/>
                <w:szCs w:val="22"/>
              </w:rPr>
              <w:t>-</w:t>
            </w:r>
            <w:r w:rsidRPr="003E7E83">
              <w:rPr>
                <w:bCs/>
                <w:sz w:val="22"/>
                <w:szCs w:val="22"/>
              </w:rPr>
              <w:tab/>
            </w:r>
            <w:proofErr w:type="spellStart"/>
            <w:r w:rsidRPr="003E7E83">
              <w:rPr>
                <w:bCs/>
                <w:sz w:val="22"/>
                <w:szCs w:val="22"/>
              </w:rPr>
              <w:t>Sistem</w:t>
            </w:r>
            <w:proofErr w:type="spellEnd"/>
            <w:r w:rsidRPr="003E7E83">
              <w:rPr>
                <w:bCs/>
                <w:sz w:val="22"/>
                <w:szCs w:val="22"/>
              </w:rPr>
              <w:t xml:space="preserve"> de </w:t>
            </w:r>
            <w:proofErr w:type="spellStart"/>
            <w:r w:rsidRPr="003E7E83">
              <w:rPr>
                <w:bCs/>
                <w:sz w:val="22"/>
                <w:szCs w:val="22"/>
              </w:rPr>
              <w:t>prindere</w:t>
            </w:r>
            <w:proofErr w:type="spellEnd"/>
            <w:r w:rsidRPr="003E7E83">
              <w:rPr>
                <w:bCs/>
                <w:sz w:val="22"/>
                <w:szCs w:val="22"/>
              </w:rPr>
              <w:t xml:space="preserve"> </w:t>
            </w:r>
            <w:proofErr w:type="spellStart"/>
            <w:r w:rsidRPr="003E7E83">
              <w:rPr>
                <w:bCs/>
                <w:sz w:val="22"/>
                <w:szCs w:val="22"/>
              </w:rPr>
              <w:t>reglabil</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integrare</w:t>
            </w:r>
            <w:proofErr w:type="spellEnd"/>
            <w:r w:rsidRPr="003E7E83">
              <w:rPr>
                <w:bCs/>
                <w:sz w:val="22"/>
                <w:szCs w:val="22"/>
              </w:rPr>
              <w:t xml:space="preserve"> sub </w:t>
            </w:r>
            <w:proofErr w:type="spellStart"/>
            <w:r w:rsidRPr="003E7E83">
              <w:rPr>
                <w:bCs/>
                <w:sz w:val="22"/>
                <w:szCs w:val="22"/>
              </w:rPr>
              <w:t>diferite</w:t>
            </w:r>
            <w:proofErr w:type="spellEnd"/>
            <w:r w:rsidRPr="003E7E83">
              <w:rPr>
                <w:bCs/>
                <w:sz w:val="22"/>
                <w:szCs w:val="22"/>
              </w:rPr>
              <w:t xml:space="preserve"> </w:t>
            </w:r>
            <w:proofErr w:type="spellStart"/>
            <w:r w:rsidRPr="003E7E83">
              <w:rPr>
                <w:bCs/>
                <w:sz w:val="22"/>
                <w:szCs w:val="22"/>
              </w:rPr>
              <w:t>tipuri</w:t>
            </w:r>
            <w:proofErr w:type="spellEnd"/>
            <w:r w:rsidRPr="003E7E83">
              <w:rPr>
                <w:bCs/>
                <w:sz w:val="22"/>
                <w:szCs w:val="22"/>
              </w:rPr>
              <w:t xml:space="preserve"> de </w:t>
            </w:r>
            <w:proofErr w:type="spellStart"/>
            <w:r w:rsidRPr="003E7E83">
              <w:rPr>
                <w:bCs/>
                <w:sz w:val="22"/>
                <w:szCs w:val="22"/>
              </w:rPr>
              <w:t>șasiu</w:t>
            </w:r>
            <w:proofErr w:type="spellEnd"/>
            <w:r w:rsidRPr="003E7E83">
              <w:rPr>
                <w:bCs/>
                <w:sz w:val="22"/>
                <w:szCs w:val="22"/>
              </w:rPr>
              <w:t>.</w:t>
            </w:r>
          </w:p>
          <w:p w14:paraId="25AEC3F5"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Structura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compusă</w:t>
            </w:r>
            <w:proofErr w:type="spellEnd"/>
            <w:r w:rsidRPr="003E7E83">
              <w:rPr>
                <w:bCs/>
                <w:sz w:val="22"/>
                <w:szCs w:val="22"/>
              </w:rPr>
              <w:t xml:space="preserve"> </w:t>
            </w:r>
            <w:proofErr w:type="spellStart"/>
            <w:r w:rsidRPr="003E7E83">
              <w:rPr>
                <w:bCs/>
                <w:sz w:val="22"/>
                <w:szCs w:val="22"/>
              </w:rPr>
              <w:t>dintr</w:t>
            </w:r>
            <w:proofErr w:type="spellEnd"/>
            <w:r w:rsidRPr="003E7E83">
              <w:rPr>
                <w:bCs/>
                <w:sz w:val="22"/>
                <w:szCs w:val="22"/>
              </w:rPr>
              <w:t xml:space="preserve">-o </w:t>
            </w:r>
            <w:proofErr w:type="spellStart"/>
            <w:r w:rsidRPr="003E7E83">
              <w:rPr>
                <w:bCs/>
                <w:sz w:val="22"/>
                <w:szCs w:val="22"/>
              </w:rPr>
              <w:t>traversă</w:t>
            </w:r>
            <w:proofErr w:type="spellEnd"/>
            <w:r w:rsidRPr="003E7E83">
              <w:rPr>
                <w:bCs/>
                <w:sz w:val="22"/>
                <w:szCs w:val="22"/>
              </w:rPr>
              <w:t xml:space="preserve"> </w:t>
            </w:r>
            <w:proofErr w:type="spellStart"/>
            <w:r w:rsidRPr="003E7E83">
              <w:rPr>
                <w:bCs/>
                <w:sz w:val="22"/>
                <w:szCs w:val="22"/>
              </w:rPr>
              <w:t>principală</w:t>
            </w:r>
            <w:proofErr w:type="spellEnd"/>
            <w:r w:rsidRPr="003E7E83">
              <w:rPr>
                <w:bCs/>
                <w:sz w:val="22"/>
                <w:szCs w:val="22"/>
              </w:rPr>
              <w:t xml:space="preserve"> din </w:t>
            </w:r>
            <w:proofErr w:type="spellStart"/>
            <w:r w:rsidRPr="003E7E83">
              <w:rPr>
                <w:bCs/>
                <w:sz w:val="22"/>
                <w:szCs w:val="22"/>
              </w:rPr>
              <w:t>oțel</w:t>
            </w:r>
            <w:proofErr w:type="spellEnd"/>
            <w:r w:rsidRPr="003E7E83">
              <w:rPr>
                <w:bCs/>
                <w:sz w:val="22"/>
                <w:szCs w:val="22"/>
              </w:rPr>
              <w:t xml:space="preserve"> </w:t>
            </w:r>
            <w:proofErr w:type="spellStart"/>
            <w:r w:rsidRPr="003E7E83">
              <w:rPr>
                <w:bCs/>
                <w:sz w:val="22"/>
                <w:szCs w:val="22"/>
              </w:rPr>
              <w:t>galvanizat</w:t>
            </w:r>
            <w:proofErr w:type="spellEnd"/>
            <w:r w:rsidRPr="003E7E83">
              <w:rPr>
                <w:bCs/>
                <w:sz w:val="22"/>
                <w:szCs w:val="22"/>
              </w:rPr>
              <w:t xml:space="preserve">, pe care sunt </w:t>
            </w:r>
            <w:proofErr w:type="spellStart"/>
            <w:r w:rsidRPr="003E7E83">
              <w:rPr>
                <w:bCs/>
                <w:sz w:val="22"/>
                <w:szCs w:val="22"/>
              </w:rPr>
              <w:t>montate</w:t>
            </w:r>
            <w:proofErr w:type="spellEnd"/>
            <w:r w:rsidRPr="003E7E83">
              <w:rPr>
                <w:bCs/>
                <w:sz w:val="22"/>
                <w:szCs w:val="22"/>
              </w:rPr>
              <w:t xml:space="preserve"> </w:t>
            </w:r>
            <w:proofErr w:type="spellStart"/>
            <w:r w:rsidRPr="003E7E83">
              <w:rPr>
                <w:bCs/>
                <w:sz w:val="22"/>
                <w:szCs w:val="22"/>
              </w:rPr>
              <w:t>brațele</w:t>
            </w:r>
            <w:proofErr w:type="spellEnd"/>
            <w:r w:rsidRPr="003E7E83">
              <w:rPr>
                <w:bCs/>
                <w:sz w:val="22"/>
                <w:szCs w:val="22"/>
              </w:rPr>
              <w:t xml:space="preserve"> </w:t>
            </w:r>
            <w:proofErr w:type="spellStart"/>
            <w:r w:rsidRPr="003E7E83">
              <w:rPr>
                <w:bCs/>
                <w:sz w:val="22"/>
                <w:szCs w:val="22"/>
              </w:rPr>
              <w:t>oscilante</w:t>
            </w:r>
            <w:proofErr w:type="spellEnd"/>
            <w:r w:rsidRPr="003E7E83">
              <w:rPr>
                <w:bCs/>
                <w:sz w:val="22"/>
                <w:szCs w:val="22"/>
              </w:rPr>
              <w:t xml:space="preserve"> </w:t>
            </w:r>
            <w:proofErr w:type="spellStart"/>
            <w:r w:rsidRPr="003E7E83">
              <w:rPr>
                <w:bCs/>
                <w:sz w:val="22"/>
                <w:szCs w:val="22"/>
              </w:rPr>
              <w:t>independente</w:t>
            </w:r>
            <w:proofErr w:type="spellEnd"/>
            <w:r w:rsidRPr="003E7E83">
              <w:rPr>
                <w:bCs/>
                <w:sz w:val="22"/>
                <w:szCs w:val="22"/>
              </w:rPr>
              <w:t xml:space="preserve">, </w:t>
            </w:r>
            <w:proofErr w:type="spellStart"/>
            <w:r w:rsidRPr="003E7E83">
              <w:rPr>
                <w:bCs/>
                <w:sz w:val="22"/>
                <w:szCs w:val="22"/>
              </w:rPr>
              <w:t>prevăzute</w:t>
            </w:r>
            <w:proofErr w:type="spellEnd"/>
            <w:r w:rsidRPr="003E7E83">
              <w:rPr>
                <w:bCs/>
                <w:sz w:val="22"/>
                <w:szCs w:val="22"/>
              </w:rPr>
              <w:t xml:space="preserve"> cu </w:t>
            </w:r>
            <w:proofErr w:type="spellStart"/>
            <w:r w:rsidRPr="003E7E83">
              <w:rPr>
                <w:bCs/>
                <w:sz w:val="22"/>
                <w:szCs w:val="22"/>
              </w:rPr>
              <w:t>grupuri</w:t>
            </w:r>
            <w:proofErr w:type="spellEnd"/>
            <w:r w:rsidRPr="003E7E83">
              <w:rPr>
                <w:bCs/>
                <w:sz w:val="22"/>
                <w:szCs w:val="22"/>
              </w:rPr>
              <w:t xml:space="preserve"> arc–</w:t>
            </w:r>
            <w:proofErr w:type="spellStart"/>
            <w:r w:rsidRPr="003E7E83">
              <w:rPr>
                <w:bCs/>
                <w:sz w:val="22"/>
                <w:szCs w:val="22"/>
              </w:rPr>
              <w:t>amortizor</w:t>
            </w:r>
            <w:proofErr w:type="spellEnd"/>
            <w:r w:rsidRPr="003E7E83">
              <w:rPr>
                <w:bCs/>
                <w:sz w:val="22"/>
                <w:szCs w:val="22"/>
              </w:rPr>
              <w:t xml:space="preserve"> </w:t>
            </w:r>
            <w:proofErr w:type="spellStart"/>
            <w:r w:rsidRPr="003E7E83">
              <w:rPr>
                <w:bCs/>
                <w:sz w:val="22"/>
                <w:szCs w:val="22"/>
              </w:rPr>
              <w:t>ce</w:t>
            </w:r>
            <w:proofErr w:type="spellEnd"/>
            <w:r w:rsidRPr="003E7E83">
              <w:rPr>
                <w:bCs/>
                <w:sz w:val="22"/>
                <w:szCs w:val="22"/>
              </w:rPr>
              <w:t xml:space="preserve"> </w:t>
            </w:r>
            <w:proofErr w:type="spellStart"/>
            <w:r w:rsidRPr="003E7E83">
              <w:rPr>
                <w:bCs/>
                <w:sz w:val="22"/>
                <w:szCs w:val="22"/>
              </w:rPr>
              <w:t>asigură</w:t>
            </w:r>
            <w:proofErr w:type="spellEnd"/>
            <w:r w:rsidRPr="003E7E83">
              <w:rPr>
                <w:bCs/>
                <w:sz w:val="22"/>
                <w:szCs w:val="22"/>
              </w:rPr>
              <w:t xml:space="preserve"> </w:t>
            </w:r>
            <w:proofErr w:type="spellStart"/>
            <w:r w:rsidRPr="003E7E83">
              <w:rPr>
                <w:bCs/>
                <w:sz w:val="22"/>
                <w:szCs w:val="22"/>
              </w:rPr>
              <w:t>confort</w:t>
            </w:r>
            <w:proofErr w:type="spellEnd"/>
            <w:r w:rsidRPr="003E7E83">
              <w:rPr>
                <w:bCs/>
                <w:sz w:val="22"/>
                <w:szCs w:val="22"/>
              </w:rPr>
              <w:t xml:space="preserve"> superior la </w:t>
            </w:r>
            <w:proofErr w:type="spellStart"/>
            <w:r w:rsidRPr="003E7E83">
              <w:rPr>
                <w:bCs/>
                <w:sz w:val="22"/>
                <w:szCs w:val="22"/>
              </w:rPr>
              <w:t>rulare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stabilitate</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viraje</w:t>
            </w:r>
            <w:proofErr w:type="spellEnd"/>
            <w:r w:rsidRPr="003E7E83">
              <w:rPr>
                <w:bCs/>
                <w:sz w:val="22"/>
                <w:szCs w:val="22"/>
              </w:rPr>
              <w:t xml:space="preserve"> </w:t>
            </w:r>
            <w:proofErr w:type="spellStart"/>
            <w:r w:rsidRPr="003E7E83">
              <w:rPr>
                <w:bCs/>
                <w:sz w:val="22"/>
                <w:szCs w:val="22"/>
              </w:rPr>
              <w:t>sau</w:t>
            </w:r>
            <w:proofErr w:type="spellEnd"/>
            <w:r w:rsidRPr="003E7E83">
              <w:rPr>
                <w:bCs/>
                <w:sz w:val="22"/>
                <w:szCs w:val="22"/>
              </w:rPr>
              <w:t xml:space="preserve"> pe </w:t>
            </w:r>
            <w:proofErr w:type="spellStart"/>
            <w:r w:rsidRPr="003E7E83">
              <w:rPr>
                <w:bCs/>
                <w:sz w:val="22"/>
                <w:szCs w:val="22"/>
              </w:rPr>
              <w:t>teren</w:t>
            </w:r>
            <w:proofErr w:type="spellEnd"/>
            <w:r w:rsidRPr="003E7E83">
              <w:rPr>
                <w:bCs/>
                <w:sz w:val="22"/>
                <w:szCs w:val="22"/>
              </w:rPr>
              <w:t xml:space="preserve"> </w:t>
            </w:r>
            <w:proofErr w:type="spellStart"/>
            <w:r w:rsidRPr="003E7E83">
              <w:rPr>
                <w:bCs/>
                <w:sz w:val="22"/>
                <w:szCs w:val="22"/>
              </w:rPr>
              <w:t>denivelat</w:t>
            </w:r>
            <w:proofErr w:type="spellEnd"/>
            <w:r w:rsidRPr="003E7E83">
              <w:rPr>
                <w:bCs/>
                <w:sz w:val="22"/>
                <w:szCs w:val="22"/>
              </w:rPr>
              <w:t>.</w:t>
            </w:r>
          </w:p>
          <w:p w14:paraId="3CA04800"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Dispozitiv</w:t>
            </w:r>
            <w:proofErr w:type="spellEnd"/>
            <w:r w:rsidRPr="003E7E83">
              <w:rPr>
                <w:bCs/>
                <w:sz w:val="22"/>
                <w:szCs w:val="22"/>
              </w:rPr>
              <w:t xml:space="preserve"> </w:t>
            </w:r>
            <w:proofErr w:type="spellStart"/>
            <w:r w:rsidRPr="003E7E83">
              <w:rPr>
                <w:bCs/>
                <w:sz w:val="22"/>
                <w:szCs w:val="22"/>
              </w:rPr>
              <w:t>inerțial</w:t>
            </w:r>
            <w:proofErr w:type="spellEnd"/>
            <w:r w:rsidRPr="003E7E83">
              <w:rPr>
                <w:bCs/>
                <w:sz w:val="22"/>
                <w:szCs w:val="22"/>
              </w:rPr>
              <w:t xml:space="preserve"> cu </w:t>
            </w:r>
            <w:proofErr w:type="spellStart"/>
            <w:r w:rsidRPr="003E7E83">
              <w:rPr>
                <w:bCs/>
                <w:sz w:val="22"/>
                <w:szCs w:val="22"/>
              </w:rPr>
              <w:t>suport</w:t>
            </w:r>
            <w:proofErr w:type="spellEnd"/>
            <w:r w:rsidRPr="003E7E83">
              <w:rPr>
                <w:bCs/>
                <w:sz w:val="22"/>
                <w:szCs w:val="22"/>
              </w:rPr>
              <w:t xml:space="preserve"> </w:t>
            </w:r>
            <w:proofErr w:type="spellStart"/>
            <w:r w:rsidRPr="003E7E83">
              <w:rPr>
                <w:bCs/>
                <w:sz w:val="22"/>
                <w:szCs w:val="22"/>
              </w:rPr>
              <w:t>rotă</w:t>
            </w:r>
            <w:proofErr w:type="spellEnd"/>
            <w:r w:rsidRPr="003E7E83">
              <w:rPr>
                <w:bCs/>
                <w:sz w:val="22"/>
                <w:szCs w:val="22"/>
              </w:rPr>
              <w:t xml:space="preserve"> </w:t>
            </w:r>
            <w:proofErr w:type="spellStart"/>
            <w:r w:rsidRPr="003E7E83">
              <w:rPr>
                <w:bCs/>
                <w:sz w:val="22"/>
                <w:szCs w:val="22"/>
              </w:rPr>
              <w:t>manevră</w:t>
            </w:r>
            <w:proofErr w:type="spellEnd"/>
            <w:r w:rsidRPr="003E7E83">
              <w:rPr>
                <w:bCs/>
                <w:sz w:val="22"/>
                <w:szCs w:val="22"/>
              </w:rPr>
              <w:t xml:space="preserve"> </w:t>
            </w:r>
            <w:proofErr w:type="spellStart"/>
            <w:r w:rsidRPr="003E7E83">
              <w:rPr>
                <w:bCs/>
                <w:sz w:val="22"/>
                <w:szCs w:val="22"/>
              </w:rPr>
              <w:t>integrat</w:t>
            </w:r>
            <w:proofErr w:type="spellEnd"/>
            <w:r w:rsidRPr="003E7E83">
              <w:rPr>
                <w:bCs/>
                <w:sz w:val="22"/>
                <w:szCs w:val="22"/>
              </w:rPr>
              <w:t>.</w:t>
            </w:r>
          </w:p>
          <w:p w14:paraId="6BF6F21A"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Roată</w:t>
            </w:r>
            <w:proofErr w:type="spellEnd"/>
            <w:r w:rsidRPr="003E7E83">
              <w:rPr>
                <w:bCs/>
                <w:sz w:val="22"/>
                <w:szCs w:val="22"/>
              </w:rPr>
              <w:t xml:space="preserve"> de </w:t>
            </w:r>
            <w:proofErr w:type="spellStart"/>
            <w:r w:rsidRPr="003E7E83">
              <w:rPr>
                <w:bCs/>
                <w:sz w:val="22"/>
                <w:szCs w:val="22"/>
              </w:rPr>
              <w:t>manevră</w:t>
            </w:r>
            <w:proofErr w:type="spellEnd"/>
            <w:r w:rsidRPr="003E7E83">
              <w:rPr>
                <w:bCs/>
                <w:sz w:val="22"/>
                <w:szCs w:val="22"/>
              </w:rPr>
              <w:t>.</w:t>
            </w:r>
          </w:p>
          <w:p w14:paraId="7BB2C1EF"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Sistem</w:t>
            </w:r>
            <w:proofErr w:type="spellEnd"/>
            <w:r w:rsidRPr="003E7E83">
              <w:rPr>
                <w:bCs/>
                <w:sz w:val="22"/>
                <w:szCs w:val="22"/>
              </w:rPr>
              <w:t xml:space="preserve"> de </w:t>
            </w:r>
            <w:proofErr w:type="spellStart"/>
            <w:r w:rsidRPr="003E7E83">
              <w:rPr>
                <w:bCs/>
                <w:sz w:val="22"/>
                <w:szCs w:val="22"/>
              </w:rPr>
              <w:t>frânare</w:t>
            </w:r>
            <w:proofErr w:type="spellEnd"/>
            <w:r w:rsidRPr="003E7E83">
              <w:rPr>
                <w:bCs/>
                <w:sz w:val="22"/>
                <w:szCs w:val="22"/>
              </w:rPr>
              <w:t>.</w:t>
            </w:r>
          </w:p>
          <w:p w14:paraId="13C6DCA5"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Frână</w:t>
            </w:r>
            <w:proofErr w:type="spellEnd"/>
            <w:r w:rsidRPr="003E7E83">
              <w:rPr>
                <w:bCs/>
                <w:sz w:val="22"/>
                <w:szCs w:val="22"/>
              </w:rPr>
              <w:t xml:space="preserve"> de </w:t>
            </w:r>
            <w:proofErr w:type="spellStart"/>
            <w:r w:rsidRPr="003E7E83">
              <w:rPr>
                <w:bCs/>
                <w:sz w:val="22"/>
                <w:szCs w:val="22"/>
              </w:rPr>
              <w:t>mână</w:t>
            </w:r>
            <w:proofErr w:type="spellEnd"/>
            <w:r w:rsidRPr="003E7E83">
              <w:rPr>
                <w:bCs/>
                <w:sz w:val="22"/>
                <w:szCs w:val="22"/>
              </w:rPr>
              <w:t>.</w:t>
            </w:r>
          </w:p>
          <w:p w14:paraId="4F0B724B"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r w:rsidRPr="003E7E83">
              <w:rPr>
                <w:bCs/>
                <w:sz w:val="22"/>
                <w:szCs w:val="22"/>
              </w:rPr>
              <w:t xml:space="preserve">4 </w:t>
            </w:r>
            <w:proofErr w:type="spellStart"/>
            <w:r w:rsidRPr="003E7E83">
              <w:rPr>
                <w:bCs/>
                <w:sz w:val="22"/>
                <w:szCs w:val="22"/>
              </w:rPr>
              <w:t>Roți</w:t>
            </w:r>
            <w:proofErr w:type="spellEnd"/>
            <w:r w:rsidRPr="003E7E83">
              <w:rPr>
                <w:bCs/>
                <w:sz w:val="22"/>
                <w:szCs w:val="22"/>
              </w:rPr>
              <w:t xml:space="preserve"> complete: </w:t>
            </w:r>
            <w:proofErr w:type="spellStart"/>
            <w:r w:rsidRPr="003E7E83">
              <w:rPr>
                <w:bCs/>
                <w:sz w:val="22"/>
                <w:szCs w:val="22"/>
              </w:rPr>
              <w:t>Jantă</w:t>
            </w:r>
            <w:proofErr w:type="spellEnd"/>
            <w:r w:rsidRPr="003E7E83">
              <w:rPr>
                <w:bCs/>
                <w:sz w:val="22"/>
                <w:szCs w:val="22"/>
              </w:rPr>
              <w:t xml:space="preserve"> </w:t>
            </w:r>
            <w:proofErr w:type="spellStart"/>
            <w:proofErr w:type="gramStart"/>
            <w:r w:rsidRPr="003E7E83">
              <w:rPr>
                <w:bCs/>
                <w:sz w:val="22"/>
                <w:szCs w:val="22"/>
              </w:rPr>
              <w:t>aliaj</w:t>
            </w:r>
            <w:proofErr w:type="spellEnd"/>
            <w:r w:rsidRPr="003E7E83">
              <w:rPr>
                <w:bCs/>
                <w:sz w:val="22"/>
                <w:szCs w:val="22"/>
              </w:rPr>
              <w:t xml:space="preserve">  6</w:t>
            </w:r>
            <w:proofErr w:type="gramEnd"/>
            <w:r w:rsidRPr="003E7E83">
              <w:rPr>
                <w:bCs/>
                <w:sz w:val="22"/>
                <w:szCs w:val="22"/>
              </w:rPr>
              <w:t xml:space="preserve">x15 5x112 et30, </w:t>
            </w:r>
            <w:proofErr w:type="spellStart"/>
            <w:r w:rsidRPr="003E7E83">
              <w:rPr>
                <w:bCs/>
                <w:sz w:val="22"/>
                <w:szCs w:val="22"/>
              </w:rPr>
              <w:t>Cauciuc</w:t>
            </w:r>
            <w:proofErr w:type="spellEnd"/>
            <w:r w:rsidRPr="003E7E83">
              <w:rPr>
                <w:bCs/>
                <w:sz w:val="22"/>
                <w:szCs w:val="22"/>
              </w:rPr>
              <w:t xml:space="preserve"> </w:t>
            </w:r>
            <w:proofErr w:type="spellStart"/>
            <w:r w:rsidRPr="003E7E83">
              <w:rPr>
                <w:bCs/>
                <w:sz w:val="22"/>
                <w:szCs w:val="22"/>
              </w:rPr>
              <w:lastRenderedPageBreak/>
              <w:t>multiseason</w:t>
            </w:r>
            <w:proofErr w:type="spellEnd"/>
            <w:r w:rsidRPr="003E7E83">
              <w:rPr>
                <w:bCs/>
                <w:sz w:val="22"/>
                <w:szCs w:val="22"/>
              </w:rPr>
              <w:t xml:space="preserve"> 195/70/R15C 104/102R</w:t>
            </w:r>
          </w:p>
          <w:p w14:paraId="052C849C" w14:textId="77777777" w:rsidR="003E7E83" w:rsidRPr="003E7E83" w:rsidRDefault="003E7E83">
            <w:pPr>
              <w:pStyle w:val="ListParagraph"/>
              <w:widowControl w:val="0"/>
              <w:numPr>
                <w:ilvl w:val="0"/>
                <w:numId w:val="5"/>
              </w:numPr>
              <w:adjustRightInd w:val="0"/>
              <w:ind w:left="102" w:hanging="142"/>
              <w:jc w:val="both"/>
              <w:textAlignment w:val="baseline"/>
              <w:rPr>
                <w:bCs/>
                <w:sz w:val="22"/>
                <w:szCs w:val="22"/>
              </w:rPr>
            </w:pPr>
            <w:proofErr w:type="spellStart"/>
            <w:r w:rsidRPr="003E7E83">
              <w:rPr>
                <w:bCs/>
                <w:sz w:val="22"/>
                <w:szCs w:val="22"/>
              </w:rPr>
              <w:t>Aripi</w:t>
            </w:r>
            <w:proofErr w:type="spellEnd"/>
            <w:r w:rsidRPr="003E7E83">
              <w:rPr>
                <w:bCs/>
                <w:sz w:val="22"/>
                <w:szCs w:val="22"/>
              </w:rPr>
              <w:t xml:space="preserve"> </w:t>
            </w:r>
            <w:proofErr w:type="spellStart"/>
            <w:r w:rsidRPr="003E7E83">
              <w:rPr>
                <w:bCs/>
                <w:sz w:val="22"/>
                <w:szCs w:val="22"/>
              </w:rPr>
              <w:t>interioare</w:t>
            </w:r>
            <w:proofErr w:type="spellEnd"/>
          </w:p>
          <w:p w14:paraId="17E81497" w14:textId="77777777" w:rsidR="003E7E83" w:rsidRPr="003E7E83" w:rsidRDefault="003E7E83" w:rsidP="003E7E83">
            <w:pPr>
              <w:pStyle w:val="ListParagraph"/>
              <w:widowControl w:val="0"/>
              <w:adjustRightInd w:val="0"/>
              <w:ind w:left="102"/>
              <w:jc w:val="both"/>
              <w:textAlignment w:val="baseline"/>
              <w:rPr>
                <w:bCs/>
                <w:sz w:val="22"/>
                <w:szCs w:val="22"/>
              </w:rPr>
            </w:pPr>
          </w:p>
          <w:p w14:paraId="3D6A9602" w14:textId="77777777" w:rsidR="003E7E83" w:rsidRPr="003E7E83" w:rsidRDefault="003E7E83" w:rsidP="003E7E83">
            <w:pPr>
              <w:widowControl w:val="0"/>
              <w:jc w:val="both"/>
              <w:rPr>
                <w:rFonts w:ascii="Times New Roman" w:hAnsi="Times New Roman"/>
                <w:b/>
                <w:bCs/>
                <w:sz w:val="22"/>
                <w:szCs w:val="22"/>
              </w:rPr>
            </w:pPr>
            <w:proofErr w:type="spellStart"/>
            <w:r w:rsidRPr="003E7E83">
              <w:rPr>
                <w:rFonts w:ascii="Times New Roman" w:hAnsi="Times New Roman"/>
                <w:b/>
                <w:bCs/>
                <w:sz w:val="22"/>
                <w:szCs w:val="22"/>
                <w:u w:val="single"/>
              </w:rPr>
              <w:t>Față</w:t>
            </w:r>
            <w:proofErr w:type="spellEnd"/>
            <w:r w:rsidRPr="003E7E83">
              <w:rPr>
                <w:rFonts w:ascii="Times New Roman" w:hAnsi="Times New Roman"/>
                <w:b/>
                <w:bCs/>
                <w:sz w:val="22"/>
                <w:szCs w:val="22"/>
                <w:u w:val="single"/>
              </w:rPr>
              <w:t xml:space="preserve"> /Spate</w:t>
            </w:r>
          </w:p>
          <w:p w14:paraId="3D09AA8F" w14:textId="77777777" w:rsidR="003E7E83" w:rsidRPr="003E7E83" w:rsidRDefault="003E7E83">
            <w:pPr>
              <w:pStyle w:val="ListParagraph"/>
              <w:widowControl w:val="0"/>
              <w:numPr>
                <w:ilvl w:val="0"/>
                <w:numId w:val="7"/>
              </w:numPr>
              <w:adjustRightInd w:val="0"/>
              <w:ind w:left="102" w:hanging="142"/>
              <w:jc w:val="both"/>
              <w:textAlignment w:val="baseline"/>
              <w:rPr>
                <w:sz w:val="22"/>
                <w:szCs w:val="22"/>
              </w:rPr>
            </w:pPr>
            <w:r w:rsidRPr="003E7E83">
              <w:rPr>
                <w:sz w:val="22"/>
                <w:szCs w:val="22"/>
              </w:rPr>
              <w:t xml:space="preserve">FAȚĂ - </w:t>
            </w:r>
            <w:proofErr w:type="spellStart"/>
            <w:r w:rsidRPr="003E7E83">
              <w:rPr>
                <w:sz w:val="22"/>
                <w:szCs w:val="22"/>
              </w:rPr>
              <w:t>Suport</w:t>
            </w:r>
            <w:proofErr w:type="spellEnd"/>
            <w:r w:rsidRPr="003E7E83">
              <w:rPr>
                <w:sz w:val="22"/>
                <w:szCs w:val="22"/>
              </w:rPr>
              <w:t xml:space="preserve"> exterior generator, </w:t>
            </w:r>
            <w:proofErr w:type="spellStart"/>
            <w:r w:rsidRPr="003E7E83">
              <w:rPr>
                <w:sz w:val="22"/>
                <w:szCs w:val="22"/>
              </w:rPr>
              <w:t>montat</w:t>
            </w:r>
            <w:proofErr w:type="spellEnd"/>
            <w:r w:rsidRPr="003E7E83">
              <w:rPr>
                <w:sz w:val="22"/>
                <w:szCs w:val="22"/>
              </w:rPr>
              <w:t xml:space="preserve"> pe </w:t>
            </w:r>
            <w:proofErr w:type="spellStart"/>
            <w:r w:rsidRPr="003E7E83">
              <w:rPr>
                <w:sz w:val="22"/>
                <w:szCs w:val="22"/>
              </w:rPr>
              <w:t>proțap</w:t>
            </w:r>
            <w:proofErr w:type="spellEnd"/>
            <w:r w:rsidRPr="003E7E83">
              <w:rPr>
                <w:sz w:val="22"/>
                <w:szCs w:val="22"/>
              </w:rPr>
              <w:t xml:space="preserve">, </w:t>
            </w:r>
            <w:proofErr w:type="spellStart"/>
            <w:r w:rsidRPr="003E7E83">
              <w:rPr>
                <w:sz w:val="22"/>
                <w:szCs w:val="22"/>
              </w:rPr>
              <w:t>realizat</w:t>
            </w:r>
            <w:proofErr w:type="spellEnd"/>
            <w:r w:rsidRPr="003E7E83">
              <w:rPr>
                <w:sz w:val="22"/>
                <w:szCs w:val="22"/>
              </w:rPr>
              <w:t xml:space="preserve"> din </w:t>
            </w:r>
            <w:proofErr w:type="spellStart"/>
            <w:r w:rsidRPr="003E7E83">
              <w:rPr>
                <w:sz w:val="22"/>
                <w:szCs w:val="22"/>
              </w:rPr>
              <w:t>panou</w:t>
            </w:r>
            <w:proofErr w:type="spellEnd"/>
            <w:r w:rsidRPr="003E7E83">
              <w:rPr>
                <w:sz w:val="22"/>
                <w:szCs w:val="22"/>
              </w:rPr>
              <w:t xml:space="preserve"> </w:t>
            </w:r>
            <w:proofErr w:type="spellStart"/>
            <w:r w:rsidRPr="003E7E83">
              <w:rPr>
                <w:sz w:val="22"/>
                <w:szCs w:val="22"/>
              </w:rPr>
              <w:t>și</w:t>
            </w:r>
            <w:proofErr w:type="spellEnd"/>
            <w:r w:rsidRPr="003E7E83">
              <w:rPr>
                <w:sz w:val="22"/>
                <w:szCs w:val="22"/>
              </w:rPr>
              <w:t xml:space="preserve"> </w:t>
            </w:r>
            <w:proofErr w:type="spellStart"/>
            <w:r w:rsidRPr="003E7E83">
              <w:rPr>
                <w:sz w:val="22"/>
                <w:szCs w:val="22"/>
              </w:rPr>
              <w:t>structură</w:t>
            </w:r>
            <w:proofErr w:type="spellEnd"/>
            <w:r w:rsidRPr="003E7E83">
              <w:rPr>
                <w:sz w:val="22"/>
                <w:szCs w:val="22"/>
              </w:rPr>
              <w:t xml:space="preserve"> </w:t>
            </w:r>
            <w:proofErr w:type="spellStart"/>
            <w:r w:rsidRPr="003E7E83">
              <w:rPr>
                <w:sz w:val="22"/>
                <w:szCs w:val="22"/>
              </w:rPr>
              <w:t>metalică</w:t>
            </w:r>
            <w:proofErr w:type="spellEnd"/>
            <w:r w:rsidRPr="003E7E83">
              <w:rPr>
                <w:sz w:val="22"/>
                <w:szCs w:val="22"/>
              </w:rPr>
              <w:t xml:space="preserve"> din </w:t>
            </w:r>
            <w:proofErr w:type="spellStart"/>
            <w:r w:rsidRPr="003E7E83">
              <w:rPr>
                <w:sz w:val="22"/>
                <w:szCs w:val="22"/>
              </w:rPr>
              <w:t>oțel</w:t>
            </w:r>
            <w:proofErr w:type="spellEnd"/>
            <w:r w:rsidRPr="003E7E83">
              <w:rPr>
                <w:sz w:val="22"/>
                <w:szCs w:val="22"/>
              </w:rPr>
              <w:t xml:space="preserve"> </w:t>
            </w:r>
            <w:proofErr w:type="spellStart"/>
            <w:r w:rsidRPr="003E7E83">
              <w:rPr>
                <w:sz w:val="22"/>
                <w:szCs w:val="22"/>
              </w:rPr>
              <w:t>galvanizat</w:t>
            </w:r>
            <w:proofErr w:type="spellEnd"/>
            <w:r w:rsidRPr="003E7E83">
              <w:rPr>
                <w:sz w:val="22"/>
                <w:szCs w:val="22"/>
              </w:rPr>
              <w:t xml:space="preserve"> cu </w:t>
            </w:r>
            <w:proofErr w:type="spellStart"/>
            <w:r w:rsidRPr="003E7E83">
              <w:rPr>
                <w:sz w:val="22"/>
                <w:szCs w:val="22"/>
              </w:rPr>
              <w:t>capac</w:t>
            </w:r>
            <w:proofErr w:type="spellEnd"/>
            <w:r w:rsidRPr="003E7E83">
              <w:rPr>
                <w:sz w:val="22"/>
                <w:szCs w:val="22"/>
              </w:rPr>
              <w:t xml:space="preserve"> de </w:t>
            </w:r>
            <w:proofErr w:type="spellStart"/>
            <w:r w:rsidRPr="003E7E83">
              <w:rPr>
                <w:sz w:val="22"/>
                <w:szCs w:val="22"/>
              </w:rPr>
              <w:t>acces</w:t>
            </w:r>
            <w:proofErr w:type="spellEnd"/>
            <w:r w:rsidRPr="003E7E83">
              <w:rPr>
                <w:sz w:val="22"/>
                <w:szCs w:val="22"/>
              </w:rPr>
              <w:t xml:space="preserve"> </w:t>
            </w:r>
            <w:proofErr w:type="spellStart"/>
            <w:r w:rsidRPr="003E7E83">
              <w:rPr>
                <w:sz w:val="22"/>
                <w:szCs w:val="22"/>
              </w:rPr>
              <w:t>și</w:t>
            </w:r>
            <w:proofErr w:type="spellEnd"/>
            <w:r w:rsidRPr="003E7E83">
              <w:rPr>
                <w:sz w:val="22"/>
                <w:szCs w:val="22"/>
              </w:rPr>
              <w:t xml:space="preserve"> </w:t>
            </w:r>
            <w:proofErr w:type="spellStart"/>
            <w:r w:rsidRPr="003E7E83">
              <w:rPr>
                <w:sz w:val="22"/>
                <w:szCs w:val="22"/>
              </w:rPr>
              <w:t>închizător</w:t>
            </w:r>
            <w:proofErr w:type="spellEnd"/>
            <w:r w:rsidRPr="003E7E83">
              <w:rPr>
                <w:sz w:val="22"/>
                <w:szCs w:val="22"/>
              </w:rPr>
              <w:t xml:space="preserve"> cu </w:t>
            </w:r>
            <w:proofErr w:type="spellStart"/>
            <w:r w:rsidRPr="003E7E83">
              <w:rPr>
                <w:sz w:val="22"/>
                <w:szCs w:val="22"/>
              </w:rPr>
              <w:t>cheie</w:t>
            </w:r>
            <w:proofErr w:type="spellEnd"/>
            <w:r w:rsidRPr="003E7E83">
              <w:rPr>
                <w:sz w:val="22"/>
                <w:szCs w:val="22"/>
              </w:rPr>
              <w:t>.</w:t>
            </w:r>
          </w:p>
          <w:p w14:paraId="36E11601" w14:textId="77777777" w:rsidR="003E7E83" w:rsidRPr="003E7E83" w:rsidRDefault="003E7E83">
            <w:pPr>
              <w:pStyle w:val="ListParagraph"/>
              <w:widowControl w:val="0"/>
              <w:numPr>
                <w:ilvl w:val="0"/>
                <w:numId w:val="7"/>
              </w:numPr>
              <w:adjustRightInd w:val="0"/>
              <w:ind w:left="102" w:hanging="142"/>
              <w:jc w:val="both"/>
              <w:textAlignment w:val="baseline"/>
              <w:rPr>
                <w:sz w:val="22"/>
                <w:szCs w:val="22"/>
              </w:rPr>
            </w:pPr>
            <w:r w:rsidRPr="003E7E83">
              <w:rPr>
                <w:sz w:val="22"/>
                <w:szCs w:val="22"/>
              </w:rPr>
              <w:t xml:space="preserve">SPATE - </w:t>
            </w:r>
            <w:proofErr w:type="spellStart"/>
            <w:r w:rsidRPr="003E7E83">
              <w:rPr>
                <w:sz w:val="22"/>
                <w:szCs w:val="22"/>
              </w:rPr>
              <w:t>Ferestră</w:t>
            </w:r>
            <w:proofErr w:type="spellEnd"/>
            <w:r w:rsidRPr="003E7E83">
              <w:rPr>
                <w:sz w:val="22"/>
                <w:szCs w:val="22"/>
              </w:rPr>
              <w:t xml:space="preserve"> 500×300 mm, </w:t>
            </w:r>
            <w:proofErr w:type="spellStart"/>
            <w:r w:rsidRPr="003E7E83">
              <w:rPr>
                <w:sz w:val="22"/>
                <w:szCs w:val="22"/>
              </w:rPr>
              <w:t>sticla</w:t>
            </w:r>
            <w:proofErr w:type="spellEnd"/>
            <w:r w:rsidRPr="003E7E83">
              <w:rPr>
                <w:sz w:val="22"/>
                <w:szCs w:val="22"/>
              </w:rPr>
              <w:t xml:space="preserve"> de </w:t>
            </w:r>
            <w:proofErr w:type="spellStart"/>
            <w:r w:rsidRPr="003E7E83">
              <w:rPr>
                <w:sz w:val="22"/>
                <w:szCs w:val="22"/>
              </w:rPr>
              <w:t>siguranță</w:t>
            </w:r>
            <w:proofErr w:type="spellEnd"/>
            <w:r w:rsidRPr="003E7E83">
              <w:rPr>
                <w:sz w:val="22"/>
                <w:szCs w:val="22"/>
              </w:rPr>
              <w:t xml:space="preserve"> de 3,5 mm cu </w:t>
            </w:r>
            <w:proofErr w:type="spellStart"/>
            <w:r w:rsidRPr="003E7E83">
              <w:rPr>
                <w:sz w:val="22"/>
                <w:szCs w:val="22"/>
              </w:rPr>
              <w:t>nuanță</w:t>
            </w:r>
            <w:proofErr w:type="spellEnd"/>
            <w:r w:rsidRPr="003E7E83">
              <w:rPr>
                <w:sz w:val="22"/>
                <w:szCs w:val="22"/>
              </w:rPr>
              <w:t xml:space="preserve"> </w:t>
            </w:r>
            <w:proofErr w:type="spellStart"/>
            <w:r w:rsidRPr="003E7E83">
              <w:rPr>
                <w:sz w:val="22"/>
                <w:szCs w:val="22"/>
              </w:rPr>
              <w:t>închisă</w:t>
            </w:r>
            <w:proofErr w:type="spellEnd"/>
            <w:r w:rsidRPr="003E7E83">
              <w:rPr>
                <w:sz w:val="22"/>
                <w:szCs w:val="22"/>
              </w:rPr>
              <w:t>.</w:t>
            </w:r>
          </w:p>
          <w:p w14:paraId="7415E6F9" w14:textId="77777777" w:rsidR="003E7E83" w:rsidRPr="003E7E83" w:rsidRDefault="003E7E83" w:rsidP="003E7E83">
            <w:pPr>
              <w:widowControl w:val="0"/>
              <w:ind w:left="-40"/>
              <w:jc w:val="both"/>
              <w:rPr>
                <w:rFonts w:ascii="Times New Roman" w:hAnsi="Times New Roman"/>
                <w:b/>
                <w:bCs/>
                <w:sz w:val="22"/>
                <w:szCs w:val="22"/>
                <w:u w:val="single"/>
              </w:rPr>
            </w:pPr>
          </w:p>
          <w:p w14:paraId="074ACAA8" w14:textId="77777777" w:rsidR="003E7E83" w:rsidRPr="003E7E83" w:rsidRDefault="003E7E83" w:rsidP="003E7E83">
            <w:pPr>
              <w:widowControl w:val="0"/>
              <w:ind w:left="-40"/>
              <w:jc w:val="both"/>
              <w:rPr>
                <w:rFonts w:ascii="Times New Roman" w:hAnsi="Times New Roman"/>
                <w:b/>
                <w:bCs/>
                <w:sz w:val="22"/>
                <w:szCs w:val="22"/>
                <w:u w:val="single"/>
              </w:rPr>
            </w:pPr>
            <w:r w:rsidRPr="003E7E83">
              <w:rPr>
                <w:rFonts w:ascii="Times New Roman" w:hAnsi="Times New Roman"/>
                <w:b/>
                <w:bCs/>
                <w:sz w:val="22"/>
                <w:szCs w:val="22"/>
                <w:u w:val="single"/>
              </w:rPr>
              <w:t>Lateral ST. /DR.</w:t>
            </w:r>
          </w:p>
          <w:p w14:paraId="5B4D4D98" w14:textId="77777777" w:rsidR="003E7E83" w:rsidRPr="003E7E83" w:rsidRDefault="003E7E83">
            <w:pPr>
              <w:pStyle w:val="ListParagraph"/>
              <w:widowControl w:val="0"/>
              <w:numPr>
                <w:ilvl w:val="0"/>
                <w:numId w:val="8"/>
              </w:numPr>
              <w:adjustRightInd w:val="0"/>
              <w:ind w:left="102" w:hanging="142"/>
              <w:jc w:val="both"/>
              <w:textAlignment w:val="baseline"/>
              <w:rPr>
                <w:sz w:val="22"/>
                <w:szCs w:val="22"/>
              </w:rPr>
            </w:pPr>
            <w:r w:rsidRPr="003E7E83">
              <w:rPr>
                <w:sz w:val="22"/>
                <w:szCs w:val="22"/>
              </w:rPr>
              <w:t xml:space="preserve">2 </w:t>
            </w:r>
            <w:proofErr w:type="spellStart"/>
            <w:r w:rsidRPr="003E7E83">
              <w:rPr>
                <w:sz w:val="22"/>
                <w:szCs w:val="22"/>
              </w:rPr>
              <w:t>uși</w:t>
            </w:r>
            <w:proofErr w:type="spellEnd"/>
            <w:r w:rsidRPr="003E7E83">
              <w:rPr>
                <w:sz w:val="22"/>
                <w:szCs w:val="22"/>
              </w:rPr>
              <w:t xml:space="preserve"> de </w:t>
            </w:r>
            <w:proofErr w:type="spellStart"/>
            <w:r w:rsidRPr="003E7E83">
              <w:rPr>
                <w:sz w:val="22"/>
                <w:szCs w:val="22"/>
              </w:rPr>
              <w:t>acces</w:t>
            </w:r>
            <w:proofErr w:type="spellEnd"/>
            <w:r w:rsidRPr="003E7E83">
              <w:rPr>
                <w:sz w:val="22"/>
                <w:szCs w:val="22"/>
              </w:rPr>
              <w:t xml:space="preserve"> min 800mm/2000mm din </w:t>
            </w:r>
            <w:proofErr w:type="spellStart"/>
            <w:r w:rsidRPr="003E7E83">
              <w:rPr>
                <w:sz w:val="22"/>
                <w:szCs w:val="22"/>
              </w:rPr>
              <w:t>panou</w:t>
            </w:r>
            <w:proofErr w:type="spellEnd"/>
            <w:r w:rsidRPr="003E7E83">
              <w:rPr>
                <w:sz w:val="22"/>
                <w:szCs w:val="22"/>
              </w:rPr>
              <w:t xml:space="preserve">, </w:t>
            </w:r>
            <w:proofErr w:type="spellStart"/>
            <w:r w:rsidRPr="003E7E83">
              <w:rPr>
                <w:sz w:val="22"/>
                <w:szCs w:val="22"/>
              </w:rPr>
              <w:t>închizător</w:t>
            </w:r>
            <w:proofErr w:type="spellEnd"/>
            <w:r w:rsidRPr="003E7E83">
              <w:rPr>
                <w:sz w:val="22"/>
                <w:szCs w:val="22"/>
              </w:rPr>
              <w:t xml:space="preserve"> </w:t>
            </w:r>
            <w:proofErr w:type="spellStart"/>
            <w:r w:rsidRPr="003E7E83">
              <w:rPr>
                <w:sz w:val="22"/>
                <w:szCs w:val="22"/>
              </w:rPr>
              <w:t>încastrat</w:t>
            </w:r>
            <w:proofErr w:type="spellEnd"/>
            <w:r w:rsidRPr="003E7E83">
              <w:rPr>
                <w:sz w:val="22"/>
                <w:szCs w:val="22"/>
              </w:rPr>
              <w:t xml:space="preserve"> </w:t>
            </w:r>
            <w:proofErr w:type="spellStart"/>
            <w:r w:rsidRPr="003E7E83">
              <w:rPr>
                <w:sz w:val="22"/>
                <w:szCs w:val="22"/>
              </w:rPr>
              <w:t>reglabil</w:t>
            </w:r>
            <w:proofErr w:type="spellEnd"/>
            <w:r w:rsidRPr="003E7E83">
              <w:rPr>
                <w:sz w:val="22"/>
                <w:szCs w:val="22"/>
              </w:rPr>
              <w:t xml:space="preserve"> cu </w:t>
            </w:r>
            <w:proofErr w:type="spellStart"/>
            <w:r w:rsidRPr="003E7E83">
              <w:rPr>
                <w:sz w:val="22"/>
                <w:szCs w:val="22"/>
              </w:rPr>
              <w:t>garnitură</w:t>
            </w:r>
            <w:proofErr w:type="spellEnd"/>
            <w:r w:rsidRPr="003E7E83">
              <w:rPr>
                <w:sz w:val="22"/>
                <w:szCs w:val="22"/>
              </w:rPr>
              <w:t xml:space="preserve"> de </w:t>
            </w:r>
            <w:proofErr w:type="spellStart"/>
            <w:r w:rsidRPr="003E7E83">
              <w:rPr>
                <w:sz w:val="22"/>
                <w:szCs w:val="22"/>
              </w:rPr>
              <w:t>etanșare</w:t>
            </w:r>
            <w:proofErr w:type="spellEnd"/>
            <w:r w:rsidRPr="003E7E83">
              <w:rPr>
                <w:sz w:val="22"/>
                <w:szCs w:val="22"/>
              </w:rPr>
              <w:t xml:space="preserve"> </w:t>
            </w:r>
            <w:proofErr w:type="spellStart"/>
            <w:r w:rsidRPr="003E7E83">
              <w:rPr>
                <w:sz w:val="22"/>
                <w:szCs w:val="22"/>
              </w:rPr>
              <w:t>și</w:t>
            </w:r>
            <w:proofErr w:type="spellEnd"/>
            <w:r w:rsidRPr="003E7E83">
              <w:rPr>
                <w:sz w:val="22"/>
                <w:szCs w:val="22"/>
              </w:rPr>
              <w:t xml:space="preserve"> </w:t>
            </w:r>
            <w:proofErr w:type="spellStart"/>
            <w:r w:rsidRPr="003E7E83">
              <w:rPr>
                <w:sz w:val="22"/>
                <w:szCs w:val="22"/>
              </w:rPr>
              <w:t>încuietoare</w:t>
            </w:r>
            <w:proofErr w:type="spellEnd"/>
            <w:r w:rsidRPr="003E7E83">
              <w:rPr>
                <w:sz w:val="22"/>
                <w:szCs w:val="22"/>
              </w:rPr>
              <w:t xml:space="preserve">, </w:t>
            </w:r>
            <w:proofErr w:type="spellStart"/>
            <w:r w:rsidRPr="003E7E83">
              <w:rPr>
                <w:sz w:val="22"/>
                <w:szCs w:val="22"/>
              </w:rPr>
              <w:t>balamale</w:t>
            </w:r>
            <w:proofErr w:type="spellEnd"/>
            <w:r w:rsidRPr="003E7E83">
              <w:rPr>
                <w:sz w:val="22"/>
                <w:szCs w:val="22"/>
              </w:rPr>
              <w:t xml:space="preserve"> inox cu cot.</w:t>
            </w:r>
          </w:p>
          <w:p w14:paraId="3FA6B3C2" w14:textId="77777777" w:rsidR="003E7E83" w:rsidRPr="003E7E83" w:rsidRDefault="003E7E83">
            <w:pPr>
              <w:pStyle w:val="ListParagraph"/>
              <w:widowControl w:val="0"/>
              <w:numPr>
                <w:ilvl w:val="0"/>
                <w:numId w:val="8"/>
              </w:numPr>
              <w:adjustRightInd w:val="0"/>
              <w:ind w:left="102" w:hanging="142"/>
              <w:jc w:val="both"/>
              <w:textAlignment w:val="baseline"/>
              <w:rPr>
                <w:sz w:val="22"/>
                <w:szCs w:val="22"/>
              </w:rPr>
            </w:pPr>
            <w:r w:rsidRPr="003E7E83">
              <w:rPr>
                <w:sz w:val="22"/>
                <w:szCs w:val="22"/>
              </w:rPr>
              <w:t xml:space="preserve">1 </w:t>
            </w:r>
            <w:proofErr w:type="spellStart"/>
            <w:r w:rsidRPr="003E7E83">
              <w:rPr>
                <w:sz w:val="22"/>
                <w:szCs w:val="22"/>
              </w:rPr>
              <w:t>ferestră</w:t>
            </w:r>
            <w:proofErr w:type="spellEnd"/>
            <w:r w:rsidRPr="003E7E83">
              <w:rPr>
                <w:sz w:val="22"/>
                <w:szCs w:val="22"/>
              </w:rPr>
              <w:t xml:space="preserve"> min 900×450 mm, </w:t>
            </w:r>
            <w:proofErr w:type="spellStart"/>
            <w:r w:rsidRPr="003E7E83">
              <w:rPr>
                <w:sz w:val="22"/>
                <w:szCs w:val="22"/>
              </w:rPr>
              <w:t>sticla</w:t>
            </w:r>
            <w:proofErr w:type="spellEnd"/>
            <w:r w:rsidRPr="003E7E83">
              <w:rPr>
                <w:sz w:val="22"/>
                <w:szCs w:val="22"/>
              </w:rPr>
              <w:t xml:space="preserve"> de </w:t>
            </w:r>
            <w:proofErr w:type="spellStart"/>
            <w:r w:rsidRPr="003E7E83">
              <w:rPr>
                <w:sz w:val="22"/>
                <w:szCs w:val="22"/>
              </w:rPr>
              <w:t>siguranță</w:t>
            </w:r>
            <w:proofErr w:type="spellEnd"/>
            <w:r w:rsidRPr="003E7E83">
              <w:rPr>
                <w:sz w:val="22"/>
                <w:szCs w:val="22"/>
              </w:rPr>
              <w:t xml:space="preserve"> de 3,5 mm cu </w:t>
            </w:r>
            <w:proofErr w:type="spellStart"/>
            <w:r w:rsidRPr="003E7E83">
              <w:rPr>
                <w:sz w:val="22"/>
                <w:szCs w:val="22"/>
              </w:rPr>
              <w:t>nuanță</w:t>
            </w:r>
            <w:proofErr w:type="spellEnd"/>
            <w:r w:rsidRPr="003E7E83">
              <w:rPr>
                <w:sz w:val="22"/>
                <w:szCs w:val="22"/>
              </w:rPr>
              <w:t xml:space="preserve"> </w:t>
            </w:r>
            <w:proofErr w:type="spellStart"/>
            <w:r w:rsidRPr="003E7E83">
              <w:rPr>
                <w:sz w:val="22"/>
                <w:szCs w:val="22"/>
              </w:rPr>
              <w:t>închisă</w:t>
            </w:r>
            <w:proofErr w:type="spellEnd"/>
          </w:p>
          <w:p w14:paraId="794AF6C2" w14:textId="77777777" w:rsidR="003E7E83" w:rsidRPr="003E7E83" w:rsidRDefault="003E7E83">
            <w:pPr>
              <w:pStyle w:val="ListParagraph"/>
              <w:widowControl w:val="0"/>
              <w:numPr>
                <w:ilvl w:val="0"/>
                <w:numId w:val="8"/>
              </w:numPr>
              <w:adjustRightInd w:val="0"/>
              <w:ind w:left="102" w:hanging="142"/>
              <w:jc w:val="both"/>
              <w:textAlignment w:val="baseline"/>
              <w:rPr>
                <w:sz w:val="22"/>
                <w:szCs w:val="22"/>
              </w:rPr>
            </w:pPr>
            <w:r w:rsidRPr="003E7E83">
              <w:rPr>
                <w:sz w:val="22"/>
                <w:szCs w:val="22"/>
              </w:rPr>
              <w:t xml:space="preserve">2 </w:t>
            </w:r>
            <w:proofErr w:type="spellStart"/>
            <w:r w:rsidRPr="003E7E83">
              <w:rPr>
                <w:sz w:val="22"/>
                <w:szCs w:val="22"/>
              </w:rPr>
              <w:t>scari</w:t>
            </w:r>
            <w:proofErr w:type="spellEnd"/>
            <w:r w:rsidRPr="003E7E83">
              <w:rPr>
                <w:sz w:val="22"/>
                <w:szCs w:val="22"/>
              </w:rPr>
              <w:t xml:space="preserve"> </w:t>
            </w:r>
            <w:proofErr w:type="spellStart"/>
            <w:r w:rsidRPr="003E7E83">
              <w:rPr>
                <w:sz w:val="22"/>
                <w:szCs w:val="22"/>
              </w:rPr>
              <w:t>extensibile</w:t>
            </w:r>
            <w:proofErr w:type="spellEnd"/>
            <w:r w:rsidRPr="003E7E83">
              <w:rPr>
                <w:sz w:val="22"/>
                <w:szCs w:val="22"/>
              </w:rPr>
              <w:t xml:space="preserve"> </w:t>
            </w:r>
            <w:proofErr w:type="spellStart"/>
            <w:r w:rsidRPr="003E7E83">
              <w:rPr>
                <w:sz w:val="22"/>
                <w:szCs w:val="22"/>
              </w:rPr>
              <w:t>culisante</w:t>
            </w:r>
            <w:proofErr w:type="spellEnd"/>
            <w:r w:rsidRPr="003E7E83">
              <w:rPr>
                <w:sz w:val="22"/>
                <w:szCs w:val="22"/>
              </w:rPr>
              <w:t xml:space="preserve">, </w:t>
            </w:r>
            <w:proofErr w:type="spellStart"/>
            <w:r w:rsidRPr="003E7E83">
              <w:rPr>
                <w:sz w:val="22"/>
                <w:szCs w:val="22"/>
              </w:rPr>
              <w:t>montate</w:t>
            </w:r>
            <w:proofErr w:type="spellEnd"/>
            <w:r w:rsidRPr="003E7E83">
              <w:rPr>
                <w:sz w:val="22"/>
                <w:szCs w:val="22"/>
              </w:rPr>
              <w:t xml:space="preserve"> sub </w:t>
            </w:r>
            <w:proofErr w:type="spellStart"/>
            <w:r w:rsidRPr="003E7E83">
              <w:rPr>
                <w:sz w:val="22"/>
                <w:szCs w:val="22"/>
              </w:rPr>
              <w:t>șasiu</w:t>
            </w:r>
            <w:proofErr w:type="spellEnd"/>
            <w:r w:rsidRPr="003E7E83">
              <w:rPr>
                <w:sz w:val="22"/>
                <w:szCs w:val="22"/>
              </w:rPr>
              <w:t xml:space="preserve">, cu </w:t>
            </w:r>
            <w:proofErr w:type="spellStart"/>
            <w:r w:rsidRPr="003E7E83">
              <w:rPr>
                <w:sz w:val="22"/>
                <w:szCs w:val="22"/>
              </w:rPr>
              <w:t>treaptă</w:t>
            </w:r>
            <w:proofErr w:type="spellEnd"/>
            <w:r w:rsidRPr="003E7E83">
              <w:rPr>
                <w:sz w:val="22"/>
                <w:szCs w:val="22"/>
              </w:rPr>
              <w:t xml:space="preserve"> tip </w:t>
            </w:r>
            <w:proofErr w:type="spellStart"/>
            <w:r w:rsidRPr="003E7E83">
              <w:rPr>
                <w:sz w:val="22"/>
                <w:szCs w:val="22"/>
              </w:rPr>
              <w:t>grilaj</w:t>
            </w:r>
            <w:proofErr w:type="spellEnd"/>
            <w:r w:rsidRPr="003E7E83">
              <w:rPr>
                <w:sz w:val="22"/>
                <w:szCs w:val="22"/>
              </w:rPr>
              <w:t xml:space="preserve"> </w:t>
            </w:r>
            <w:proofErr w:type="spellStart"/>
            <w:r w:rsidRPr="003E7E83">
              <w:rPr>
                <w:sz w:val="22"/>
                <w:szCs w:val="22"/>
              </w:rPr>
              <w:t>metalic</w:t>
            </w:r>
            <w:proofErr w:type="spellEnd"/>
            <w:r w:rsidRPr="003E7E83">
              <w:rPr>
                <w:sz w:val="22"/>
                <w:szCs w:val="22"/>
              </w:rPr>
              <w:t xml:space="preserve"> (min 800×220 mm), </w:t>
            </w:r>
            <w:proofErr w:type="spellStart"/>
            <w:r w:rsidRPr="003E7E83">
              <w:rPr>
                <w:sz w:val="22"/>
                <w:szCs w:val="22"/>
              </w:rPr>
              <w:t>prevăzute</w:t>
            </w:r>
            <w:proofErr w:type="spellEnd"/>
            <w:r w:rsidRPr="003E7E83">
              <w:rPr>
                <w:sz w:val="22"/>
                <w:szCs w:val="22"/>
              </w:rPr>
              <w:t xml:space="preserve"> cu </w:t>
            </w:r>
            <w:proofErr w:type="spellStart"/>
            <w:r w:rsidRPr="003E7E83">
              <w:rPr>
                <w:sz w:val="22"/>
                <w:szCs w:val="22"/>
              </w:rPr>
              <w:t>sistem</w:t>
            </w:r>
            <w:proofErr w:type="spellEnd"/>
            <w:r w:rsidRPr="003E7E83">
              <w:rPr>
                <w:sz w:val="22"/>
                <w:szCs w:val="22"/>
              </w:rPr>
              <w:t xml:space="preserve"> de </w:t>
            </w:r>
            <w:proofErr w:type="spellStart"/>
            <w:r w:rsidRPr="003E7E83">
              <w:rPr>
                <w:sz w:val="22"/>
                <w:szCs w:val="22"/>
              </w:rPr>
              <w:t>blocare</w:t>
            </w:r>
            <w:proofErr w:type="spellEnd"/>
            <w:r w:rsidRPr="003E7E83">
              <w:rPr>
                <w:sz w:val="22"/>
                <w:szCs w:val="22"/>
              </w:rPr>
              <w:t xml:space="preserve"> </w:t>
            </w:r>
            <w:proofErr w:type="spellStart"/>
            <w:r w:rsidRPr="003E7E83">
              <w:rPr>
                <w:sz w:val="22"/>
                <w:szCs w:val="22"/>
              </w:rPr>
              <w:t>pentru</w:t>
            </w:r>
            <w:proofErr w:type="spellEnd"/>
            <w:r w:rsidRPr="003E7E83">
              <w:rPr>
                <w:sz w:val="22"/>
                <w:szCs w:val="22"/>
              </w:rPr>
              <w:t xml:space="preserve"> </w:t>
            </w:r>
            <w:proofErr w:type="spellStart"/>
            <w:r w:rsidRPr="003E7E83">
              <w:rPr>
                <w:sz w:val="22"/>
                <w:szCs w:val="22"/>
              </w:rPr>
              <w:t>siguranță</w:t>
            </w:r>
            <w:proofErr w:type="spellEnd"/>
            <w:r w:rsidRPr="003E7E83">
              <w:rPr>
                <w:sz w:val="22"/>
                <w:szCs w:val="22"/>
              </w:rPr>
              <w:t xml:space="preserve">. </w:t>
            </w:r>
          </w:p>
          <w:p w14:paraId="4BE97626" w14:textId="77777777" w:rsidR="003E7E83" w:rsidRPr="003E7E83" w:rsidRDefault="003E7E83" w:rsidP="003E7E83">
            <w:pPr>
              <w:widowControl w:val="0"/>
              <w:jc w:val="both"/>
              <w:rPr>
                <w:rFonts w:ascii="Times New Roman" w:hAnsi="Times New Roman"/>
                <w:b/>
                <w:sz w:val="22"/>
                <w:szCs w:val="22"/>
                <w:u w:val="single"/>
              </w:rPr>
            </w:pPr>
            <w:proofErr w:type="spellStart"/>
            <w:r w:rsidRPr="003E7E83">
              <w:rPr>
                <w:rFonts w:ascii="Times New Roman" w:hAnsi="Times New Roman"/>
                <w:b/>
                <w:sz w:val="22"/>
                <w:szCs w:val="22"/>
                <w:u w:val="single"/>
              </w:rPr>
              <w:t>Nivelare</w:t>
            </w:r>
            <w:proofErr w:type="spellEnd"/>
          </w:p>
          <w:p w14:paraId="56666B71" w14:textId="77777777" w:rsidR="003E7E83" w:rsidRPr="003E7E83" w:rsidRDefault="003E7E83">
            <w:pPr>
              <w:pStyle w:val="ListParagraph"/>
              <w:widowControl w:val="0"/>
              <w:numPr>
                <w:ilvl w:val="0"/>
                <w:numId w:val="11"/>
              </w:numPr>
              <w:adjustRightInd w:val="0"/>
              <w:ind w:left="102" w:hanging="142"/>
              <w:jc w:val="both"/>
              <w:textAlignment w:val="baseline"/>
              <w:rPr>
                <w:bCs/>
                <w:sz w:val="22"/>
                <w:szCs w:val="22"/>
              </w:rPr>
            </w:pPr>
            <w:r w:rsidRPr="003E7E83">
              <w:rPr>
                <w:bCs/>
                <w:sz w:val="22"/>
                <w:szCs w:val="22"/>
              </w:rPr>
              <w:t xml:space="preserve">4 </w:t>
            </w:r>
            <w:proofErr w:type="spellStart"/>
            <w:r w:rsidRPr="003E7E83">
              <w:rPr>
                <w:bCs/>
                <w:sz w:val="22"/>
                <w:szCs w:val="22"/>
              </w:rPr>
              <w:t>picioare</w:t>
            </w:r>
            <w:proofErr w:type="spellEnd"/>
            <w:r w:rsidRPr="003E7E83">
              <w:rPr>
                <w:bCs/>
                <w:sz w:val="22"/>
                <w:szCs w:val="22"/>
              </w:rPr>
              <w:t xml:space="preserve"> de </w:t>
            </w:r>
            <w:proofErr w:type="spellStart"/>
            <w:r w:rsidRPr="003E7E83">
              <w:rPr>
                <w:bCs/>
                <w:sz w:val="22"/>
                <w:szCs w:val="22"/>
              </w:rPr>
              <w:t>sprijin</w:t>
            </w:r>
            <w:proofErr w:type="spellEnd"/>
            <w:r w:rsidRPr="003E7E83">
              <w:rPr>
                <w:bCs/>
                <w:sz w:val="22"/>
                <w:szCs w:val="22"/>
              </w:rPr>
              <w:t xml:space="preserve"> </w:t>
            </w:r>
            <w:proofErr w:type="spellStart"/>
            <w:r w:rsidRPr="003E7E83">
              <w:rPr>
                <w:bCs/>
                <w:sz w:val="22"/>
                <w:szCs w:val="22"/>
              </w:rPr>
              <w:t>extensibile</w:t>
            </w:r>
            <w:proofErr w:type="spellEnd"/>
            <w:r w:rsidRPr="003E7E83">
              <w:rPr>
                <w:bCs/>
                <w:sz w:val="22"/>
                <w:szCs w:val="22"/>
              </w:rPr>
              <w:t xml:space="preserve">, </w:t>
            </w:r>
            <w:proofErr w:type="spellStart"/>
            <w:r w:rsidRPr="003E7E83">
              <w:rPr>
                <w:bCs/>
                <w:sz w:val="22"/>
                <w:szCs w:val="22"/>
              </w:rPr>
              <w:t>acționate</w:t>
            </w:r>
            <w:proofErr w:type="spellEnd"/>
            <w:r w:rsidRPr="003E7E83">
              <w:rPr>
                <w:bCs/>
                <w:sz w:val="22"/>
                <w:szCs w:val="22"/>
              </w:rPr>
              <w:t xml:space="preserve"> manual </w:t>
            </w:r>
            <w:proofErr w:type="spellStart"/>
            <w:r w:rsidRPr="003E7E83">
              <w:rPr>
                <w:bCs/>
                <w:sz w:val="22"/>
                <w:szCs w:val="22"/>
              </w:rPr>
              <w:t>prin</w:t>
            </w:r>
            <w:proofErr w:type="spellEnd"/>
            <w:r w:rsidRPr="003E7E83">
              <w:rPr>
                <w:bCs/>
                <w:sz w:val="22"/>
                <w:szCs w:val="22"/>
              </w:rPr>
              <w:t xml:space="preserve"> </w:t>
            </w:r>
            <w:proofErr w:type="spellStart"/>
            <w:r w:rsidRPr="003E7E83">
              <w:rPr>
                <w:bCs/>
                <w:sz w:val="22"/>
                <w:szCs w:val="22"/>
              </w:rPr>
              <w:t>manivelă</w:t>
            </w:r>
            <w:proofErr w:type="spellEnd"/>
            <w:r w:rsidRPr="003E7E83">
              <w:rPr>
                <w:bCs/>
                <w:sz w:val="22"/>
                <w:szCs w:val="22"/>
              </w:rPr>
              <w:t xml:space="preserve">, </w:t>
            </w:r>
            <w:proofErr w:type="spellStart"/>
            <w:r w:rsidRPr="003E7E83">
              <w:rPr>
                <w:bCs/>
                <w:sz w:val="22"/>
                <w:szCs w:val="22"/>
              </w:rPr>
              <w:t>montate</w:t>
            </w:r>
            <w:proofErr w:type="spellEnd"/>
            <w:r w:rsidRPr="003E7E83">
              <w:rPr>
                <w:bCs/>
                <w:sz w:val="22"/>
                <w:szCs w:val="22"/>
              </w:rPr>
              <w:t xml:space="preserve"> sub </w:t>
            </w:r>
            <w:proofErr w:type="spellStart"/>
            <w:r w:rsidRPr="003E7E83">
              <w:rPr>
                <w:bCs/>
                <w:sz w:val="22"/>
                <w:szCs w:val="22"/>
              </w:rPr>
              <w:t>șasiu</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stabilizarea</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nivelarea</w:t>
            </w:r>
            <w:proofErr w:type="spellEnd"/>
            <w:r w:rsidRPr="003E7E83">
              <w:rPr>
                <w:bCs/>
                <w:sz w:val="22"/>
                <w:szCs w:val="22"/>
              </w:rPr>
              <w:t xml:space="preserve"> </w:t>
            </w:r>
            <w:proofErr w:type="spellStart"/>
            <w:r w:rsidRPr="003E7E83">
              <w:rPr>
                <w:bCs/>
                <w:sz w:val="22"/>
                <w:szCs w:val="22"/>
              </w:rPr>
              <w:t>remorcii</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poziție</w:t>
            </w:r>
            <w:proofErr w:type="spellEnd"/>
            <w:r w:rsidRPr="003E7E83">
              <w:rPr>
                <w:bCs/>
                <w:sz w:val="22"/>
                <w:szCs w:val="22"/>
              </w:rPr>
              <w:t xml:space="preserve"> de </w:t>
            </w:r>
            <w:proofErr w:type="spellStart"/>
            <w:r w:rsidRPr="003E7E83">
              <w:rPr>
                <w:bCs/>
                <w:sz w:val="22"/>
                <w:szCs w:val="22"/>
              </w:rPr>
              <w:t>staționare</w:t>
            </w:r>
            <w:proofErr w:type="spellEnd"/>
            <w:r w:rsidRPr="003E7E83">
              <w:rPr>
                <w:bCs/>
                <w:sz w:val="22"/>
                <w:szCs w:val="22"/>
              </w:rPr>
              <w:t>.</w:t>
            </w:r>
          </w:p>
          <w:p w14:paraId="3234AD83" w14:textId="77777777" w:rsidR="003E7E83" w:rsidRPr="003E7E83" w:rsidRDefault="003E7E83" w:rsidP="003E7E83">
            <w:pPr>
              <w:widowControl w:val="0"/>
              <w:jc w:val="both"/>
              <w:rPr>
                <w:rFonts w:ascii="Times New Roman" w:hAnsi="Times New Roman"/>
                <w:b/>
                <w:sz w:val="22"/>
                <w:szCs w:val="22"/>
                <w:u w:val="single"/>
              </w:rPr>
            </w:pPr>
            <w:r w:rsidRPr="003E7E83">
              <w:rPr>
                <w:rFonts w:ascii="Times New Roman" w:hAnsi="Times New Roman"/>
                <w:b/>
                <w:sz w:val="22"/>
                <w:szCs w:val="22"/>
                <w:u w:val="single"/>
              </w:rPr>
              <w:t>Interior</w:t>
            </w:r>
          </w:p>
          <w:p w14:paraId="29F13DCD" w14:textId="77777777" w:rsidR="003E7E83" w:rsidRPr="003E7E83" w:rsidRDefault="003E7E83">
            <w:pPr>
              <w:pStyle w:val="ListParagraph"/>
              <w:widowControl w:val="0"/>
              <w:numPr>
                <w:ilvl w:val="0"/>
                <w:numId w:val="6"/>
              </w:numPr>
              <w:adjustRightInd w:val="0"/>
              <w:ind w:left="102" w:hanging="142"/>
              <w:jc w:val="both"/>
              <w:textAlignment w:val="baseline"/>
              <w:rPr>
                <w:bCs/>
                <w:sz w:val="22"/>
                <w:szCs w:val="22"/>
              </w:rPr>
            </w:pPr>
            <w:proofErr w:type="spellStart"/>
            <w:r w:rsidRPr="003E7E83">
              <w:rPr>
                <w:bCs/>
                <w:sz w:val="22"/>
                <w:szCs w:val="22"/>
              </w:rPr>
              <w:t>Panou</w:t>
            </w:r>
            <w:proofErr w:type="spellEnd"/>
            <w:r w:rsidRPr="003E7E83">
              <w:rPr>
                <w:bCs/>
                <w:sz w:val="22"/>
                <w:szCs w:val="22"/>
              </w:rPr>
              <w:t xml:space="preserve"> special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carosări</w:t>
            </w:r>
            <w:proofErr w:type="spellEnd"/>
            <w:r w:rsidRPr="003E7E83">
              <w:rPr>
                <w:bCs/>
                <w:sz w:val="22"/>
                <w:szCs w:val="22"/>
              </w:rPr>
              <w:t xml:space="preserve"> auto, </w:t>
            </w:r>
            <w:proofErr w:type="spellStart"/>
            <w:r w:rsidRPr="003E7E83">
              <w:rPr>
                <w:bCs/>
                <w:sz w:val="22"/>
                <w:szCs w:val="22"/>
              </w:rPr>
              <w:t>izolație</w:t>
            </w:r>
            <w:proofErr w:type="spellEnd"/>
            <w:r w:rsidRPr="003E7E83">
              <w:rPr>
                <w:bCs/>
                <w:sz w:val="22"/>
                <w:szCs w:val="22"/>
              </w:rPr>
              <w:t xml:space="preserve"> din </w:t>
            </w:r>
            <w:proofErr w:type="spellStart"/>
            <w:r w:rsidRPr="003E7E83">
              <w:rPr>
                <w:bCs/>
                <w:sz w:val="22"/>
                <w:szCs w:val="22"/>
              </w:rPr>
              <w:t>spumă</w:t>
            </w:r>
            <w:proofErr w:type="spellEnd"/>
            <w:r w:rsidRPr="003E7E83">
              <w:rPr>
                <w:bCs/>
                <w:sz w:val="22"/>
                <w:szCs w:val="22"/>
              </w:rPr>
              <w:t xml:space="preserve"> </w:t>
            </w:r>
            <w:proofErr w:type="spellStart"/>
            <w:r w:rsidRPr="003E7E83">
              <w:rPr>
                <w:bCs/>
                <w:sz w:val="22"/>
                <w:szCs w:val="22"/>
              </w:rPr>
              <w:t>poliuretanică</w:t>
            </w:r>
            <w:proofErr w:type="spellEnd"/>
            <w:r w:rsidRPr="003E7E83">
              <w:rPr>
                <w:bCs/>
                <w:sz w:val="22"/>
                <w:szCs w:val="22"/>
              </w:rPr>
              <w:t xml:space="preserve"> </w:t>
            </w:r>
            <w:proofErr w:type="spellStart"/>
            <w:r w:rsidRPr="003E7E83">
              <w:rPr>
                <w:bCs/>
                <w:sz w:val="22"/>
                <w:szCs w:val="22"/>
              </w:rPr>
              <w:t>ecologică</w:t>
            </w:r>
            <w:proofErr w:type="spellEnd"/>
            <w:r w:rsidRPr="003E7E83">
              <w:rPr>
                <w:bCs/>
                <w:sz w:val="22"/>
                <w:szCs w:val="22"/>
              </w:rPr>
              <w:t xml:space="preserve"> 70 kg/m3, </w:t>
            </w:r>
            <w:proofErr w:type="spellStart"/>
            <w:r w:rsidRPr="003E7E83">
              <w:rPr>
                <w:bCs/>
                <w:sz w:val="22"/>
                <w:szCs w:val="22"/>
              </w:rPr>
              <w:t>suprafața</w:t>
            </w:r>
            <w:proofErr w:type="spellEnd"/>
            <w:r w:rsidRPr="003E7E83">
              <w:rPr>
                <w:bCs/>
                <w:sz w:val="22"/>
                <w:szCs w:val="22"/>
              </w:rPr>
              <w:t xml:space="preserve"> </w:t>
            </w:r>
            <w:proofErr w:type="spellStart"/>
            <w:r w:rsidRPr="003E7E83">
              <w:rPr>
                <w:bCs/>
                <w:sz w:val="22"/>
                <w:szCs w:val="22"/>
              </w:rPr>
              <w:t>exterioară</w:t>
            </w:r>
            <w:proofErr w:type="spellEnd"/>
            <w:r w:rsidRPr="003E7E83">
              <w:rPr>
                <w:bCs/>
                <w:sz w:val="22"/>
                <w:szCs w:val="22"/>
              </w:rPr>
              <w:t xml:space="preserve"> din </w:t>
            </w:r>
            <w:proofErr w:type="spellStart"/>
            <w:r w:rsidRPr="003E7E83">
              <w:rPr>
                <w:bCs/>
                <w:sz w:val="22"/>
                <w:szCs w:val="22"/>
              </w:rPr>
              <w:t>fibră</w:t>
            </w:r>
            <w:proofErr w:type="spellEnd"/>
            <w:r w:rsidRPr="003E7E83">
              <w:rPr>
                <w:bCs/>
                <w:sz w:val="22"/>
                <w:szCs w:val="22"/>
              </w:rPr>
              <w:t>.</w:t>
            </w:r>
          </w:p>
          <w:p w14:paraId="26DCB8B1" w14:textId="77777777" w:rsidR="003E7E83" w:rsidRPr="003E7E83" w:rsidRDefault="003E7E83">
            <w:pPr>
              <w:pStyle w:val="ListParagraph"/>
              <w:widowControl w:val="0"/>
              <w:numPr>
                <w:ilvl w:val="0"/>
                <w:numId w:val="6"/>
              </w:numPr>
              <w:adjustRightInd w:val="0"/>
              <w:ind w:left="102" w:hanging="142"/>
              <w:jc w:val="both"/>
              <w:textAlignment w:val="baseline"/>
              <w:rPr>
                <w:bCs/>
                <w:sz w:val="22"/>
                <w:szCs w:val="22"/>
              </w:rPr>
            </w:pPr>
            <w:proofErr w:type="spellStart"/>
            <w:r w:rsidRPr="003E7E83">
              <w:rPr>
                <w:bCs/>
                <w:sz w:val="22"/>
                <w:szCs w:val="22"/>
              </w:rPr>
              <w:t>Colțare</w:t>
            </w:r>
            <w:proofErr w:type="spellEnd"/>
            <w:r w:rsidRPr="003E7E83">
              <w:rPr>
                <w:bCs/>
                <w:sz w:val="22"/>
                <w:szCs w:val="22"/>
              </w:rPr>
              <w:t xml:space="preserve"> de interior </w:t>
            </w:r>
            <w:proofErr w:type="spellStart"/>
            <w:r w:rsidRPr="003E7E83">
              <w:rPr>
                <w:bCs/>
                <w:sz w:val="22"/>
                <w:szCs w:val="22"/>
              </w:rPr>
              <w:t>realizate</w:t>
            </w:r>
            <w:proofErr w:type="spellEnd"/>
            <w:r w:rsidRPr="003E7E83">
              <w:rPr>
                <w:bCs/>
                <w:sz w:val="22"/>
                <w:szCs w:val="22"/>
              </w:rPr>
              <w:t xml:space="preserve"> din PVC </w:t>
            </w:r>
            <w:proofErr w:type="spellStart"/>
            <w:r w:rsidRPr="003E7E83">
              <w:rPr>
                <w:bCs/>
                <w:sz w:val="22"/>
                <w:szCs w:val="22"/>
              </w:rPr>
              <w:t>antibacterian</w:t>
            </w:r>
            <w:proofErr w:type="spellEnd"/>
            <w:r w:rsidRPr="003E7E83">
              <w:rPr>
                <w:bCs/>
                <w:sz w:val="22"/>
                <w:szCs w:val="22"/>
              </w:rPr>
              <w:t xml:space="preserve">, cu </w:t>
            </w:r>
            <w:proofErr w:type="spellStart"/>
            <w:r w:rsidRPr="003E7E83">
              <w:rPr>
                <w:bCs/>
                <w:sz w:val="22"/>
                <w:szCs w:val="22"/>
              </w:rPr>
              <w:t>rol</w:t>
            </w:r>
            <w:proofErr w:type="spellEnd"/>
            <w:r w:rsidRPr="003E7E83">
              <w:rPr>
                <w:bCs/>
                <w:sz w:val="22"/>
                <w:szCs w:val="22"/>
              </w:rPr>
              <w:t xml:space="preserve"> de </w:t>
            </w:r>
            <w:proofErr w:type="spellStart"/>
            <w:r w:rsidRPr="003E7E83">
              <w:rPr>
                <w:bCs/>
                <w:sz w:val="22"/>
                <w:szCs w:val="22"/>
              </w:rPr>
              <w:t>etanșare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protecție</w:t>
            </w:r>
            <w:proofErr w:type="spellEnd"/>
            <w:r w:rsidRPr="003E7E83">
              <w:rPr>
                <w:bCs/>
                <w:sz w:val="22"/>
                <w:szCs w:val="22"/>
              </w:rPr>
              <w:t xml:space="preserve"> </w:t>
            </w:r>
            <w:proofErr w:type="spellStart"/>
            <w:r w:rsidRPr="003E7E83">
              <w:rPr>
                <w:bCs/>
                <w:sz w:val="22"/>
                <w:szCs w:val="22"/>
              </w:rPr>
              <w:t>igienică</w:t>
            </w:r>
            <w:proofErr w:type="spellEnd"/>
            <w:r w:rsidRPr="003E7E83">
              <w:rPr>
                <w:bCs/>
                <w:sz w:val="22"/>
                <w:szCs w:val="22"/>
              </w:rPr>
              <w:t xml:space="preserve"> a </w:t>
            </w:r>
            <w:proofErr w:type="spellStart"/>
            <w:r w:rsidRPr="003E7E83">
              <w:rPr>
                <w:bCs/>
                <w:sz w:val="22"/>
                <w:szCs w:val="22"/>
              </w:rPr>
              <w:t>muchiilor</w:t>
            </w:r>
            <w:proofErr w:type="spellEnd"/>
            <w:r w:rsidRPr="003E7E83">
              <w:rPr>
                <w:bCs/>
                <w:sz w:val="22"/>
                <w:szCs w:val="22"/>
              </w:rPr>
              <w:t xml:space="preserve"> </w:t>
            </w:r>
            <w:proofErr w:type="spellStart"/>
            <w:r w:rsidRPr="003E7E83">
              <w:rPr>
                <w:bCs/>
                <w:sz w:val="22"/>
                <w:szCs w:val="22"/>
              </w:rPr>
              <w:t>interioare</w:t>
            </w:r>
            <w:proofErr w:type="spellEnd"/>
            <w:r w:rsidRPr="003E7E83">
              <w:rPr>
                <w:bCs/>
                <w:sz w:val="22"/>
                <w:szCs w:val="22"/>
              </w:rPr>
              <w:t>.</w:t>
            </w:r>
          </w:p>
          <w:p w14:paraId="7CA62242" w14:textId="77777777" w:rsidR="003E7E83" w:rsidRPr="003E7E83" w:rsidRDefault="003E7E83">
            <w:pPr>
              <w:pStyle w:val="ListParagraph"/>
              <w:widowControl w:val="0"/>
              <w:numPr>
                <w:ilvl w:val="0"/>
                <w:numId w:val="6"/>
              </w:numPr>
              <w:adjustRightInd w:val="0"/>
              <w:ind w:left="102" w:hanging="142"/>
              <w:jc w:val="both"/>
              <w:textAlignment w:val="baseline"/>
              <w:rPr>
                <w:bCs/>
                <w:sz w:val="22"/>
                <w:szCs w:val="22"/>
              </w:rPr>
            </w:pPr>
            <w:proofErr w:type="spellStart"/>
            <w:r w:rsidRPr="003E7E83">
              <w:rPr>
                <w:bCs/>
                <w:sz w:val="22"/>
                <w:szCs w:val="22"/>
              </w:rPr>
              <w:t>Pardoseală</w:t>
            </w:r>
            <w:proofErr w:type="spellEnd"/>
            <w:r w:rsidRPr="003E7E83">
              <w:rPr>
                <w:bCs/>
                <w:sz w:val="22"/>
                <w:szCs w:val="22"/>
              </w:rPr>
              <w:t xml:space="preserve"> TEGO </w:t>
            </w:r>
            <w:proofErr w:type="spellStart"/>
            <w:r w:rsidRPr="003E7E83">
              <w:rPr>
                <w:bCs/>
                <w:sz w:val="22"/>
                <w:szCs w:val="22"/>
              </w:rPr>
              <w:t>Mesteacăn</w:t>
            </w:r>
            <w:proofErr w:type="spellEnd"/>
            <w:r w:rsidRPr="003E7E83">
              <w:rPr>
                <w:bCs/>
                <w:sz w:val="22"/>
                <w:szCs w:val="22"/>
              </w:rPr>
              <w:t xml:space="preserve">, </w:t>
            </w:r>
            <w:proofErr w:type="spellStart"/>
            <w:r w:rsidRPr="003E7E83">
              <w:rPr>
                <w:bCs/>
                <w:sz w:val="22"/>
                <w:szCs w:val="22"/>
              </w:rPr>
              <w:t>grosime</w:t>
            </w:r>
            <w:proofErr w:type="spellEnd"/>
            <w:r w:rsidRPr="003E7E83">
              <w:rPr>
                <w:bCs/>
                <w:sz w:val="22"/>
                <w:szCs w:val="22"/>
              </w:rPr>
              <w:t xml:space="preserve"> min. 21 mm: </w:t>
            </w:r>
            <w:proofErr w:type="spellStart"/>
            <w:r w:rsidRPr="003E7E83">
              <w:rPr>
                <w:bCs/>
                <w:sz w:val="22"/>
                <w:szCs w:val="22"/>
              </w:rPr>
              <w:t>esență</w:t>
            </w:r>
            <w:proofErr w:type="spellEnd"/>
            <w:r w:rsidRPr="003E7E83">
              <w:rPr>
                <w:bCs/>
                <w:sz w:val="22"/>
                <w:szCs w:val="22"/>
              </w:rPr>
              <w:t xml:space="preserve"> </w:t>
            </w:r>
            <w:proofErr w:type="spellStart"/>
            <w:r w:rsidRPr="003E7E83">
              <w:rPr>
                <w:bCs/>
                <w:sz w:val="22"/>
                <w:szCs w:val="22"/>
              </w:rPr>
              <w:t>lemnoasă</w:t>
            </w:r>
            <w:proofErr w:type="spellEnd"/>
            <w:r w:rsidRPr="003E7E83">
              <w:rPr>
                <w:bCs/>
                <w:sz w:val="22"/>
                <w:szCs w:val="22"/>
              </w:rPr>
              <w:t xml:space="preserve"> – </w:t>
            </w:r>
            <w:proofErr w:type="spellStart"/>
            <w:r w:rsidRPr="003E7E83">
              <w:rPr>
                <w:bCs/>
                <w:sz w:val="22"/>
                <w:szCs w:val="22"/>
              </w:rPr>
              <w:t>construcție</w:t>
            </w:r>
            <w:proofErr w:type="spellEnd"/>
            <w:r w:rsidRPr="003E7E83">
              <w:rPr>
                <w:bCs/>
                <w:sz w:val="22"/>
                <w:szCs w:val="22"/>
              </w:rPr>
              <w:t xml:space="preserve"> </w:t>
            </w:r>
            <w:proofErr w:type="spellStart"/>
            <w:r w:rsidRPr="003E7E83">
              <w:rPr>
                <w:bCs/>
                <w:sz w:val="22"/>
                <w:szCs w:val="22"/>
              </w:rPr>
              <w:t>integrală</w:t>
            </w:r>
            <w:proofErr w:type="spellEnd"/>
            <w:r w:rsidRPr="003E7E83">
              <w:rPr>
                <w:bCs/>
                <w:sz w:val="22"/>
                <w:szCs w:val="22"/>
              </w:rPr>
              <w:t xml:space="preserve"> din </w:t>
            </w:r>
            <w:proofErr w:type="spellStart"/>
            <w:r w:rsidRPr="003E7E83">
              <w:rPr>
                <w:bCs/>
                <w:sz w:val="22"/>
                <w:szCs w:val="22"/>
              </w:rPr>
              <w:t>furnire</w:t>
            </w:r>
            <w:proofErr w:type="spellEnd"/>
            <w:r w:rsidRPr="003E7E83">
              <w:rPr>
                <w:bCs/>
                <w:sz w:val="22"/>
                <w:szCs w:val="22"/>
              </w:rPr>
              <w:t xml:space="preserve"> de </w:t>
            </w:r>
            <w:proofErr w:type="spellStart"/>
            <w:r w:rsidRPr="003E7E83">
              <w:rPr>
                <w:bCs/>
                <w:sz w:val="22"/>
                <w:szCs w:val="22"/>
              </w:rPr>
              <w:t>mesteacăn</w:t>
            </w:r>
            <w:proofErr w:type="spellEnd"/>
            <w:r w:rsidRPr="003E7E83">
              <w:rPr>
                <w:bCs/>
                <w:sz w:val="22"/>
                <w:szCs w:val="22"/>
              </w:rPr>
              <w:t xml:space="preserve">, </w:t>
            </w:r>
            <w:proofErr w:type="spellStart"/>
            <w:r w:rsidRPr="003E7E83">
              <w:rPr>
                <w:bCs/>
                <w:sz w:val="22"/>
                <w:szCs w:val="22"/>
              </w:rPr>
              <w:t>grosime</w:t>
            </w:r>
            <w:proofErr w:type="spellEnd"/>
            <w:r w:rsidRPr="003E7E83">
              <w:rPr>
                <w:bCs/>
                <w:sz w:val="22"/>
                <w:szCs w:val="22"/>
              </w:rPr>
              <w:t xml:space="preserve"> </w:t>
            </w:r>
            <w:proofErr w:type="spellStart"/>
            <w:r w:rsidRPr="003E7E83">
              <w:rPr>
                <w:bCs/>
                <w:sz w:val="22"/>
                <w:szCs w:val="22"/>
              </w:rPr>
              <w:t>strat</w:t>
            </w:r>
            <w:proofErr w:type="spellEnd"/>
            <w:r w:rsidRPr="003E7E83">
              <w:rPr>
                <w:bCs/>
                <w:sz w:val="22"/>
                <w:szCs w:val="22"/>
              </w:rPr>
              <w:t xml:space="preserve"> min. 1,4 mm; </w:t>
            </w:r>
            <w:proofErr w:type="spellStart"/>
            <w:r w:rsidRPr="003E7E83">
              <w:rPr>
                <w:bCs/>
                <w:sz w:val="22"/>
                <w:szCs w:val="22"/>
              </w:rPr>
              <w:t>fețe</w:t>
            </w:r>
            <w:proofErr w:type="spellEnd"/>
            <w:r w:rsidRPr="003E7E83">
              <w:rPr>
                <w:bCs/>
                <w:sz w:val="22"/>
                <w:szCs w:val="22"/>
              </w:rPr>
              <w:t xml:space="preserve"> </w:t>
            </w:r>
            <w:proofErr w:type="spellStart"/>
            <w:r w:rsidRPr="003E7E83">
              <w:rPr>
                <w:bCs/>
                <w:sz w:val="22"/>
                <w:szCs w:val="22"/>
              </w:rPr>
              <w:t>acoperite</w:t>
            </w:r>
            <w:proofErr w:type="spellEnd"/>
            <w:r w:rsidRPr="003E7E83">
              <w:rPr>
                <w:bCs/>
                <w:sz w:val="22"/>
                <w:szCs w:val="22"/>
              </w:rPr>
              <w:t xml:space="preserve"> cu film </w:t>
            </w:r>
            <w:proofErr w:type="spellStart"/>
            <w:r w:rsidRPr="003E7E83">
              <w:rPr>
                <w:bCs/>
                <w:sz w:val="22"/>
                <w:szCs w:val="22"/>
              </w:rPr>
              <w:t>fenolic</w:t>
            </w:r>
            <w:proofErr w:type="spellEnd"/>
            <w:r w:rsidRPr="003E7E83">
              <w:rPr>
                <w:bCs/>
                <w:sz w:val="22"/>
                <w:szCs w:val="22"/>
              </w:rPr>
              <w:t xml:space="preserve"> de min 145                                                                                                                                                              g/</w:t>
            </w:r>
            <w:proofErr w:type="spellStart"/>
            <w:r w:rsidRPr="003E7E83">
              <w:rPr>
                <w:bCs/>
                <w:sz w:val="22"/>
                <w:szCs w:val="22"/>
              </w:rPr>
              <w:t>mp</w:t>
            </w:r>
            <w:proofErr w:type="spellEnd"/>
            <w:r w:rsidRPr="003E7E83">
              <w:rPr>
                <w:bCs/>
                <w:sz w:val="22"/>
                <w:szCs w:val="22"/>
              </w:rPr>
              <w:t xml:space="preserve">, </w:t>
            </w:r>
            <w:proofErr w:type="spellStart"/>
            <w:r w:rsidRPr="003E7E83">
              <w:rPr>
                <w:bCs/>
                <w:sz w:val="22"/>
                <w:szCs w:val="22"/>
              </w:rPr>
              <w:t>rezistente</w:t>
            </w:r>
            <w:proofErr w:type="spellEnd"/>
            <w:r w:rsidRPr="003E7E83">
              <w:rPr>
                <w:bCs/>
                <w:sz w:val="22"/>
                <w:szCs w:val="22"/>
              </w:rPr>
              <w:t xml:space="preserve"> la </w:t>
            </w:r>
            <w:proofErr w:type="spellStart"/>
            <w:r w:rsidRPr="003E7E83">
              <w:rPr>
                <w:bCs/>
                <w:sz w:val="22"/>
                <w:szCs w:val="22"/>
              </w:rPr>
              <w:t>uzură</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umiditate</w:t>
            </w:r>
            <w:proofErr w:type="spellEnd"/>
            <w:r w:rsidRPr="003E7E83">
              <w:rPr>
                <w:bCs/>
                <w:sz w:val="22"/>
                <w:szCs w:val="22"/>
              </w:rPr>
              <w:t xml:space="preserve">. </w:t>
            </w:r>
            <w:proofErr w:type="spellStart"/>
            <w:r w:rsidRPr="003E7E83">
              <w:rPr>
                <w:bCs/>
                <w:sz w:val="22"/>
                <w:szCs w:val="22"/>
              </w:rPr>
              <w:t>Incleiere</w:t>
            </w:r>
            <w:proofErr w:type="spellEnd"/>
            <w:r w:rsidRPr="003E7E83">
              <w:rPr>
                <w:bCs/>
                <w:sz w:val="22"/>
                <w:szCs w:val="22"/>
              </w:rPr>
              <w:t xml:space="preserve">: </w:t>
            </w:r>
            <w:proofErr w:type="spellStart"/>
            <w:r w:rsidRPr="003E7E83">
              <w:rPr>
                <w:bCs/>
                <w:sz w:val="22"/>
                <w:szCs w:val="22"/>
              </w:rPr>
              <w:t>adeziv</w:t>
            </w:r>
            <w:proofErr w:type="spellEnd"/>
            <w:r w:rsidRPr="003E7E83">
              <w:rPr>
                <w:bCs/>
                <w:sz w:val="22"/>
                <w:szCs w:val="22"/>
              </w:rPr>
              <w:t xml:space="preserve"> </w:t>
            </w:r>
            <w:proofErr w:type="spellStart"/>
            <w:r w:rsidRPr="003E7E83">
              <w:rPr>
                <w:bCs/>
                <w:sz w:val="22"/>
                <w:szCs w:val="22"/>
              </w:rPr>
              <w:t>rezistent</w:t>
            </w:r>
            <w:proofErr w:type="spellEnd"/>
            <w:r w:rsidRPr="003E7E83">
              <w:rPr>
                <w:bCs/>
                <w:sz w:val="22"/>
                <w:szCs w:val="22"/>
              </w:rPr>
              <w:t xml:space="preserve"> la </w:t>
            </w:r>
            <w:proofErr w:type="spellStart"/>
            <w:r w:rsidRPr="003E7E83">
              <w:rPr>
                <w:bCs/>
                <w:sz w:val="22"/>
                <w:szCs w:val="22"/>
              </w:rPr>
              <w:t>umiditate</w:t>
            </w:r>
            <w:proofErr w:type="spellEnd"/>
          </w:p>
          <w:p w14:paraId="0C7D3484" w14:textId="77777777" w:rsidR="003E7E83" w:rsidRPr="003E7E83" w:rsidRDefault="003E7E83">
            <w:pPr>
              <w:pStyle w:val="ListParagraph"/>
              <w:widowControl w:val="0"/>
              <w:numPr>
                <w:ilvl w:val="0"/>
                <w:numId w:val="6"/>
              </w:numPr>
              <w:adjustRightInd w:val="0"/>
              <w:ind w:left="102" w:hanging="142"/>
              <w:jc w:val="both"/>
              <w:textAlignment w:val="baseline"/>
              <w:rPr>
                <w:bCs/>
                <w:sz w:val="22"/>
                <w:szCs w:val="22"/>
              </w:rPr>
            </w:pPr>
            <w:r w:rsidRPr="003E7E83">
              <w:rPr>
                <w:bCs/>
                <w:sz w:val="22"/>
                <w:szCs w:val="22"/>
              </w:rPr>
              <w:t xml:space="preserve">Linoleum PVC </w:t>
            </w:r>
            <w:proofErr w:type="spellStart"/>
            <w:r w:rsidRPr="003E7E83">
              <w:rPr>
                <w:bCs/>
                <w:sz w:val="22"/>
                <w:szCs w:val="22"/>
              </w:rPr>
              <w:t>eterogen</w:t>
            </w:r>
            <w:proofErr w:type="spellEnd"/>
            <w:r w:rsidRPr="003E7E83">
              <w:rPr>
                <w:bCs/>
                <w:sz w:val="22"/>
                <w:szCs w:val="22"/>
              </w:rPr>
              <w:t xml:space="preserve">, </w:t>
            </w:r>
            <w:proofErr w:type="spellStart"/>
            <w:r w:rsidRPr="003E7E83">
              <w:rPr>
                <w:bCs/>
                <w:sz w:val="22"/>
                <w:szCs w:val="22"/>
              </w:rPr>
              <w:t>rezistent</w:t>
            </w:r>
            <w:proofErr w:type="spellEnd"/>
            <w:r w:rsidRPr="003E7E83">
              <w:rPr>
                <w:bCs/>
                <w:sz w:val="22"/>
                <w:szCs w:val="22"/>
              </w:rPr>
              <w:t xml:space="preserve">, </w:t>
            </w:r>
            <w:proofErr w:type="spellStart"/>
            <w:r w:rsidRPr="003E7E83">
              <w:rPr>
                <w:bCs/>
                <w:sz w:val="22"/>
                <w:szCs w:val="22"/>
              </w:rPr>
              <w:t>impermeabil</w:t>
            </w:r>
            <w:proofErr w:type="spellEnd"/>
            <w:r w:rsidRPr="003E7E83">
              <w:rPr>
                <w:bCs/>
                <w:sz w:val="22"/>
                <w:szCs w:val="22"/>
              </w:rPr>
              <w:t xml:space="preserve">, </w:t>
            </w:r>
            <w:proofErr w:type="spellStart"/>
            <w:r w:rsidRPr="003E7E83">
              <w:rPr>
                <w:bCs/>
                <w:sz w:val="22"/>
                <w:szCs w:val="22"/>
              </w:rPr>
              <w:t>antibacterian</w:t>
            </w:r>
            <w:proofErr w:type="spellEnd"/>
            <w:r w:rsidRPr="003E7E83">
              <w:rPr>
                <w:bCs/>
                <w:sz w:val="22"/>
                <w:szCs w:val="22"/>
              </w:rPr>
              <w:t xml:space="preserve">, </w:t>
            </w:r>
            <w:proofErr w:type="spellStart"/>
            <w:r w:rsidRPr="003E7E83">
              <w:rPr>
                <w:bCs/>
                <w:sz w:val="22"/>
                <w:szCs w:val="22"/>
              </w:rPr>
              <w:t>destinat</w:t>
            </w:r>
            <w:proofErr w:type="spellEnd"/>
            <w:r w:rsidRPr="003E7E83">
              <w:rPr>
                <w:bCs/>
                <w:sz w:val="22"/>
                <w:szCs w:val="22"/>
              </w:rPr>
              <w:t xml:space="preserve"> </w:t>
            </w:r>
            <w:proofErr w:type="spellStart"/>
            <w:r w:rsidRPr="003E7E83">
              <w:rPr>
                <w:bCs/>
                <w:sz w:val="22"/>
                <w:szCs w:val="22"/>
              </w:rPr>
              <w:t>zonelor</w:t>
            </w:r>
            <w:proofErr w:type="spellEnd"/>
            <w:r w:rsidRPr="003E7E83">
              <w:rPr>
                <w:bCs/>
                <w:sz w:val="22"/>
                <w:szCs w:val="22"/>
              </w:rPr>
              <w:t xml:space="preserve"> cu </w:t>
            </w:r>
            <w:proofErr w:type="spellStart"/>
            <w:r w:rsidRPr="003E7E83">
              <w:rPr>
                <w:bCs/>
                <w:sz w:val="22"/>
                <w:szCs w:val="22"/>
              </w:rPr>
              <w:t>trafic</w:t>
            </w:r>
            <w:proofErr w:type="spellEnd"/>
            <w:r w:rsidRPr="003E7E83">
              <w:rPr>
                <w:bCs/>
                <w:sz w:val="22"/>
                <w:szCs w:val="22"/>
              </w:rPr>
              <w:t xml:space="preserve"> </w:t>
            </w:r>
            <w:proofErr w:type="spellStart"/>
            <w:r w:rsidRPr="003E7E83">
              <w:rPr>
                <w:bCs/>
                <w:sz w:val="22"/>
                <w:szCs w:val="22"/>
              </w:rPr>
              <w:t>intens</w:t>
            </w:r>
            <w:proofErr w:type="spellEnd"/>
            <w:r w:rsidRPr="003E7E83">
              <w:rPr>
                <w:bCs/>
                <w:sz w:val="22"/>
                <w:szCs w:val="22"/>
              </w:rPr>
              <w:t>.</w:t>
            </w:r>
          </w:p>
          <w:p w14:paraId="3A546D37" w14:textId="77777777" w:rsidR="003E7E83" w:rsidRPr="003E7E83" w:rsidRDefault="003E7E83" w:rsidP="003E7E83">
            <w:pPr>
              <w:widowControl w:val="0"/>
              <w:jc w:val="both"/>
              <w:rPr>
                <w:rFonts w:ascii="Times New Roman" w:hAnsi="Times New Roman"/>
                <w:bCs/>
                <w:sz w:val="22"/>
                <w:szCs w:val="22"/>
              </w:rPr>
            </w:pPr>
          </w:p>
          <w:p w14:paraId="53EEB8D6" w14:textId="77777777" w:rsidR="003E7E83" w:rsidRPr="003E7E83" w:rsidRDefault="003E7E83" w:rsidP="003E7E83">
            <w:pPr>
              <w:widowControl w:val="0"/>
              <w:jc w:val="both"/>
              <w:rPr>
                <w:rFonts w:ascii="Times New Roman" w:hAnsi="Times New Roman"/>
                <w:b/>
                <w:sz w:val="22"/>
                <w:szCs w:val="22"/>
                <w:u w:val="single"/>
              </w:rPr>
            </w:pPr>
            <w:proofErr w:type="spellStart"/>
            <w:r w:rsidRPr="003E7E83">
              <w:rPr>
                <w:rFonts w:ascii="Times New Roman" w:hAnsi="Times New Roman"/>
                <w:b/>
                <w:sz w:val="22"/>
                <w:szCs w:val="22"/>
                <w:u w:val="single"/>
              </w:rPr>
              <w:t>Compartimentare</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interioară</w:t>
            </w:r>
            <w:proofErr w:type="spellEnd"/>
          </w:p>
          <w:p w14:paraId="0835CC20" w14:textId="77777777" w:rsidR="003E7E83" w:rsidRPr="003E7E83" w:rsidRDefault="003E7E83" w:rsidP="003E7E83">
            <w:pPr>
              <w:widowControl w:val="0"/>
              <w:jc w:val="both"/>
              <w:rPr>
                <w:rFonts w:ascii="Times New Roman" w:hAnsi="Times New Roman"/>
                <w:bCs/>
                <w:sz w:val="22"/>
                <w:szCs w:val="22"/>
              </w:rPr>
            </w:pPr>
            <w:proofErr w:type="spellStart"/>
            <w:r w:rsidRPr="003E7E83">
              <w:rPr>
                <w:rFonts w:ascii="Times New Roman" w:hAnsi="Times New Roman"/>
                <w:bCs/>
                <w:sz w:val="22"/>
                <w:szCs w:val="22"/>
              </w:rPr>
              <w:t>Compartimentare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interioară</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pereți</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realizați</w:t>
            </w:r>
            <w:proofErr w:type="spellEnd"/>
            <w:r w:rsidRPr="003E7E83">
              <w:rPr>
                <w:rFonts w:ascii="Times New Roman" w:hAnsi="Times New Roman"/>
                <w:bCs/>
                <w:sz w:val="22"/>
                <w:szCs w:val="22"/>
              </w:rPr>
              <w:t xml:space="preserve"> din </w:t>
            </w:r>
            <w:proofErr w:type="spellStart"/>
            <w:r w:rsidRPr="003E7E83">
              <w:rPr>
                <w:rFonts w:ascii="Times New Roman" w:hAnsi="Times New Roman"/>
                <w:bCs/>
                <w:sz w:val="22"/>
                <w:szCs w:val="22"/>
              </w:rPr>
              <w:t>panou</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izolație</w:t>
            </w:r>
            <w:proofErr w:type="spellEnd"/>
            <w:r w:rsidRPr="003E7E83">
              <w:rPr>
                <w:rFonts w:ascii="Times New Roman" w:hAnsi="Times New Roman"/>
                <w:bCs/>
                <w:sz w:val="22"/>
                <w:szCs w:val="22"/>
              </w:rPr>
              <w:t xml:space="preserve"> din </w:t>
            </w:r>
            <w:proofErr w:type="spellStart"/>
            <w:r w:rsidRPr="003E7E83">
              <w:rPr>
                <w:rFonts w:ascii="Times New Roman" w:hAnsi="Times New Roman"/>
                <w:bCs/>
                <w:sz w:val="22"/>
                <w:szCs w:val="22"/>
              </w:rPr>
              <w:t>spumă</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poliuretanică</w:t>
            </w:r>
            <w:proofErr w:type="spellEnd"/>
            <w:r w:rsidRPr="003E7E83">
              <w:rPr>
                <w:rFonts w:ascii="Times New Roman" w:hAnsi="Times New Roman"/>
                <w:bCs/>
                <w:sz w:val="22"/>
                <w:szCs w:val="22"/>
              </w:rPr>
              <w:t xml:space="preserve"> ecologică </w:t>
            </w:r>
            <w:proofErr w:type="spellStart"/>
            <w:r w:rsidRPr="003E7E83">
              <w:rPr>
                <w:rFonts w:ascii="Times New Roman" w:hAnsi="Times New Roman"/>
                <w:bCs/>
                <w:sz w:val="22"/>
                <w:szCs w:val="22"/>
              </w:rPr>
              <w:t>densitate</w:t>
            </w:r>
            <w:proofErr w:type="spellEnd"/>
            <w:r w:rsidRPr="003E7E83">
              <w:rPr>
                <w:rFonts w:ascii="Times New Roman" w:hAnsi="Times New Roman"/>
                <w:bCs/>
                <w:sz w:val="22"/>
                <w:szCs w:val="22"/>
              </w:rPr>
              <w:t xml:space="preserve">                                                                                                                                                                                                                                                                                                                                                                                                                                                                                                     70 kg/m3, </w:t>
            </w:r>
            <w:proofErr w:type="spellStart"/>
            <w:r w:rsidRPr="003E7E83">
              <w:rPr>
                <w:rFonts w:ascii="Times New Roman" w:hAnsi="Times New Roman"/>
                <w:bCs/>
                <w:sz w:val="22"/>
                <w:szCs w:val="22"/>
              </w:rPr>
              <w:t>suprafață</w:t>
            </w:r>
            <w:proofErr w:type="spellEnd"/>
            <w:r w:rsidRPr="003E7E83">
              <w:rPr>
                <w:rFonts w:ascii="Times New Roman" w:hAnsi="Times New Roman"/>
                <w:bCs/>
                <w:sz w:val="22"/>
                <w:szCs w:val="22"/>
              </w:rPr>
              <w:t xml:space="preserve"> din </w:t>
            </w:r>
            <w:proofErr w:type="spellStart"/>
            <w:r w:rsidRPr="003E7E83">
              <w:rPr>
                <w:rFonts w:ascii="Times New Roman" w:hAnsi="Times New Roman"/>
                <w:bCs/>
                <w:sz w:val="22"/>
                <w:szCs w:val="22"/>
              </w:rPr>
              <w:t>fibră</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grosime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perete</w:t>
            </w:r>
            <w:proofErr w:type="spellEnd"/>
            <w:r w:rsidRPr="003E7E83">
              <w:rPr>
                <w:rFonts w:ascii="Times New Roman" w:hAnsi="Times New Roman"/>
                <w:bCs/>
                <w:sz w:val="22"/>
                <w:szCs w:val="22"/>
              </w:rPr>
              <w:t xml:space="preserve"> max 25mm.</w:t>
            </w:r>
          </w:p>
          <w:p w14:paraId="12E4AE10" w14:textId="77777777" w:rsidR="003E7E83" w:rsidRPr="003E7E83" w:rsidRDefault="003E7E83" w:rsidP="003E7E83">
            <w:pPr>
              <w:widowControl w:val="0"/>
              <w:jc w:val="both"/>
              <w:rPr>
                <w:rFonts w:ascii="Times New Roman" w:hAnsi="Times New Roman"/>
                <w:b/>
                <w:i/>
                <w:iCs/>
                <w:sz w:val="22"/>
                <w:szCs w:val="22"/>
              </w:rPr>
            </w:pPr>
          </w:p>
          <w:p w14:paraId="69F64565" w14:textId="77777777" w:rsidR="003E7E83" w:rsidRPr="003E7E83" w:rsidRDefault="003E7E83" w:rsidP="003E7E83">
            <w:pPr>
              <w:widowControl w:val="0"/>
              <w:jc w:val="both"/>
              <w:rPr>
                <w:rFonts w:ascii="Times New Roman" w:hAnsi="Times New Roman"/>
                <w:bCs/>
                <w:sz w:val="22"/>
                <w:szCs w:val="22"/>
              </w:rPr>
            </w:pPr>
            <w:r w:rsidRPr="003E7E83">
              <w:rPr>
                <w:rFonts w:ascii="Times New Roman" w:hAnsi="Times New Roman"/>
                <w:b/>
                <w:i/>
                <w:iCs/>
                <w:sz w:val="22"/>
                <w:szCs w:val="22"/>
              </w:rPr>
              <w:t xml:space="preserve">Baie </w:t>
            </w:r>
            <w:proofErr w:type="spellStart"/>
            <w:r w:rsidRPr="003E7E83">
              <w:rPr>
                <w:rFonts w:ascii="Times New Roman" w:hAnsi="Times New Roman"/>
                <w:b/>
                <w:i/>
                <w:iCs/>
                <w:sz w:val="22"/>
                <w:szCs w:val="22"/>
              </w:rPr>
              <w:t>complet</w:t>
            </w:r>
            <w:proofErr w:type="spellEnd"/>
            <w:r w:rsidRPr="003E7E83">
              <w:rPr>
                <w:rFonts w:ascii="Times New Roman" w:hAnsi="Times New Roman"/>
                <w:b/>
                <w:i/>
                <w:iCs/>
                <w:sz w:val="22"/>
                <w:szCs w:val="22"/>
              </w:rPr>
              <w:t xml:space="preserve"> </w:t>
            </w:r>
            <w:proofErr w:type="spellStart"/>
            <w:r w:rsidRPr="003E7E83">
              <w:rPr>
                <w:rFonts w:ascii="Times New Roman" w:hAnsi="Times New Roman"/>
                <w:b/>
                <w:i/>
                <w:iCs/>
                <w:sz w:val="22"/>
                <w:szCs w:val="22"/>
              </w:rPr>
              <w:t>echipată</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prevăzută</w:t>
            </w:r>
            <w:proofErr w:type="spellEnd"/>
            <w:r w:rsidRPr="003E7E83">
              <w:rPr>
                <w:rFonts w:ascii="Times New Roman" w:hAnsi="Times New Roman"/>
                <w:bCs/>
                <w:sz w:val="22"/>
                <w:szCs w:val="22"/>
              </w:rPr>
              <w:t xml:space="preserve"> cu:</w:t>
            </w:r>
          </w:p>
          <w:p w14:paraId="27D12CA1" w14:textId="77777777" w:rsidR="003E7E83" w:rsidRPr="003E7E83" w:rsidRDefault="003E7E83">
            <w:pPr>
              <w:pStyle w:val="ListParagraph"/>
              <w:widowControl w:val="0"/>
              <w:numPr>
                <w:ilvl w:val="0"/>
                <w:numId w:val="9"/>
              </w:numPr>
              <w:adjustRightInd w:val="0"/>
              <w:ind w:left="90" w:hanging="90"/>
              <w:jc w:val="both"/>
              <w:textAlignment w:val="baseline"/>
              <w:rPr>
                <w:bCs/>
                <w:sz w:val="22"/>
                <w:szCs w:val="22"/>
              </w:rPr>
            </w:pPr>
            <w:r w:rsidRPr="003E7E83">
              <w:rPr>
                <w:bCs/>
                <w:sz w:val="22"/>
                <w:szCs w:val="22"/>
              </w:rPr>
              <w:t xml:space="preserve">WC fix, </w:t>
            </w:r>
            <w:proofErr w:type="spellStart"/>
            <w:r w:rsidRPr="003E7E83">
              <w:rPr>
                <w:bCs/>
                <w:sz w:val="22"/>
                <w:szCs w:val="22"/>
              </w:rPr>
              <w:t>golire</w:t>
            </w:r>
            <w:proofErr w:type="spellEnd"/>
            <w:r w:rsidRPr="003E7E83">
              <w:rPr>
                <w:bCs/>
                <w:sz w:val="22"/>
                <w:szCs w:val="22"/>
              </w:rPr>
              <w:t xml:space="preserve"> </w:t>
            </w:r>
            <w:proofErr w:type="spellStart"/>
            <w:r w:rsidRPr="003E7E83">
              <w:rPr>
                <w:bCs/>
                <w:sz w:val="22"/>
                <w:szCs w:val="22"/>
              </w:rPr>
              <w:t>tanc</w:t>
            </w:r>
            <w:proofErr w:type="spellEnd"/>
            <w:r w:rsidRPr="003E7E83">
              <w:rPr>
                <w:bCs/>
                <w:sz w:val="22"/>
                <w:szCs w:val="22"/>
              </w:rPr>
              <w:t xml:space="preserve"> la </w:t>
            </w:r>
            <w:proofErr w:type="spellStart"/>
            <w:r w:rsidRPr="003E7E83">
              <w:rPr>
                <w:bCs/>
                <w:sz w:val="22"/>
                <w:szCs w:val="22"/>
              </w:rPr>
              <w:t>exterio</w:t>
            </w:r>
            <w:proofErr w:type="spellEnd"/>
            <w:r w:rsidRPr="003E7E83">
              <w:rPr>
                <w:bCs/>
                <w:sz w:val="22"/>
                <w:szCs w:val="22"/>
              </w:rPr>
              <w:t xml:space="preserve"> </w:t>
            </w:r>
            <w:proofErr w:type="spellStart"/>
            <w:r w:rsidRPr="003E7E83">
              <w:rPr>
                <w:bCs/>
                <w:sz w:val="22"/>
                <w:szCs w:val="22"/>
              </w:rPr>
              <w:t>prin</w:t>
            </w:r>
            <w:proofErr w:type="spellEnd"/>
            <w:r w:rsidRPr="003E7E83">
              <w:rPr>
                <w:bCs/>
                <w:sz w:val="22"/>
                <w:szCs w:val="22"/>
              </w:rPr>
              <w:t xml:space="preserve"> </w:t>
            </w:r>
            <w:proofErr w:type="spellStart"/>
            <w:r w:rsidRPr="003E7E83">
              <w:rPr>
                <w:bCs/>
                <w:sz w:val="22"/>
                <w:szCs w:val="22"/>
              </w:rPr>
              <w:t>ușă</w:t>
            </w:r>
            <w:proofErr w:type="spellEnd"/>
            <w:r w:rsidRPr="003E7E83">
              <w:rPr>
                <w:bCs/>
                <w:sz w:val="22"/>
                <w:szCs w:val="22"/>
              </w:rPr>
              <w:t xml:space="preserve"> </w:t>
            </w:r>
            <w:proofErr w:type="spellStart"/>
            <w:r w:rsidRPr="003E7E83">
              <w:rPr>
                <w:bCs/>
                <w:sz w:val="22"/>
                <w:szCs w:val="22"/>
              </w:rPr>
              <w:t>tehnică</w:t>
            </w:r>
            <w:proofErr w:type="spellEnd"/>
            <w:r w:rsidRPr="003E7E83">
              <w:rPr>
                <w:bCs/>
                <w:sz w:val="22"/>
                <w:szCs w:val="22"/>
              </w:rPr>
              <w:t>,</w:t>
            </w:r>
          </w:p>
          <w:p w14:paraId="1EA9D669" w14:textId="77777777" w:rsidR="003E7E83" w:rsidRPr="003E7E83" w:rsidRDefault="003E7E83">
            <w:pPr>
              <w:pStyle w:val="ListParagraph"/>
              <w:widowControl w:val="0"/>
              <w:numPr>
                <w:ilvl w:val="0"/>
                <w:numId w:val="9"/>
              </w:numPr>
              <w:adjustRightInd w:val="0"/>
              <w:ind w:left="90" w:hanging="90"/>
              <w:jc w:val="both"/>
              <w:textAlignment w:val="baseline"/>
              <w:rPr>
                <w:bCs/>
                <w:sz w:val="22"/>
                <w:szCs w:val="22"/>
              </w:rPr>
            </w:pPr>
            <w:proofErr w:type="spellStart"/>
            <w:r w:rsidRPr="003E7E83">
              <w:rPr>
                <w:bCs/>
                <w:sz w:val="22"/>
                <w:szCs w:val="22"/>
              </w:rPr>
              <w:t>chiuvetă</w:t>
            </w:r>
            <w:proofErr w:type="spellEnd"/>
            <w:r w:rsidRPr="003E7E83">
              <w:rPr>
                <w:bCs/>
                <w:sz w:val="22"/>
                <w:szCs w:val="22"/>
              </w:rPr>
              <w:t xml:space="preserve">, </w:t>
            </w:r>
            <w:proofErr w:type="spellStart"/>
            <w:r w:rsidRPr="003E7E83">
              <w:rPr>
                <w:bCs/>
                <w:sz w:val="22"/>
                <w:szCs w:val="22"/>
              </w:rPr>
              <w:t>oglindă</w:t>
            </w:r>
            <w:proofErr w:type="spellEnd"/>
          </w:p>
          <w:p w14:paraId="74933D47" w14:textId="77777777" w:rsidR="003E7E83" w:rsidRPr="003E7E83" w:rsidRDefault="003E7E83" w:rsidP="003E7E83">
            <w:pPr>
              <w:widowControl w:val="0"/>
              <w:jc w:val="both"/>
              <w:rPr>
                <w:rFonts w:ascii="Times New Roman" w:hAnsi="Times New Roman"/>
                <w:bCs/>
                <w:sz w:val="22"/>
                <w:szCs w:val="22"/>
              </w:rPr>
            </w:pPr>
          </w:p>
          <w:p w14:paraId="4FA2C367" w14:textId="77777777" w:rsidR="003E7E83" w:rsidRPr="003E7E83" w:rsidRDefault="003E7E83" w:rsidP="003E7E83">
            <w:pPr>
              <w:widowControl w:val="0"/>
              <w:ind w:left="-40"/>
              <w:jc w:val="both"/>
              <w:rPr>
                <w:rFonts w:ascii="Times New Roman" w:hAnsi="Times New Roman"/>
                <w:b/>
                <w:i/>
                <w:iCs/>
                <w:sz w:val="22"/>
                <w:szCs w:val="22"/>
              </w:rPr>
            </w:pPr>
            <w:proofErr w:type="spellStart"/>
            <w:r w:rsidRPr="003E7E83">
              <w:rPr>
                <w:rFonts w:ascii="Times New Roman" w:hAnsi="Times New Roman"/>
                <w:b/>
                <w:i/>
                <w:iCs/>
                <w:sz w:val="22"/>
                <w:szCs w:val="22"/>
              </w:rPr>
              <w:t>Laborator</w:t>
            </w:r>
            <w:proofErr w:type="spellEnd"/>
            <w:r w:rsidRPr="003E7E83">
              <w:rPr>
                <w:rFonts w:ascii="Times New Roman" w:hAnsi="Times New Roman"/>
                <w:bCs/>
                <w:sz w:val="22"/>
                <w:szCs w:val="22"/>
              </w:rPr>
              <w:t xml:space="preserve"> </w:t>
            </w:r>
          </w:p>
          <w:p w14:paraId="322F34F0" w14:textId="77777777" w:rsidR="003E7E83" w:rsidRPr="003E7E83" w:rsidRDefault="003E7E83">
            <w:pPr>
              <w:pStyle w:val="ListParagraph"/>
              <w:widowControl w:val="0"/>
              <w:numPr>
                <w:ilvl w:val="0"/>
                <w:numId w:val="16"/>
              </w:numPr>
              <w:adjustRightInd w:val="0"/>
              <w:ind w:left="90" w:hanging="142"/>
              <w:jc w:val="both"/>
              <w:textAlignment w:val="baseline"/>
              <w:rPr>
                <w:bCs/>
                <w:sz w:val="22"/>
                <w:szCs w:val="22"/>
              </w:rPr>
            </w:pPr>
            <w:r w:rsidRPr="003E7E83">
              <w:rPr>
                <w:bCs/>
                <w:sz w:val="22"/>
                <w:szCs w:val="22"/>
              </w:rPr>
              <w:t xml:space="preserve">Mobilier </w:t>
            </w:r>
            <w:proofErr w:type="spellStart"/>
            <w:r w:rsidRPr="003E7E83">
              <w:rPr>
                <w:bCs/>
                <w:sz w:val="22"/>
                <w:szCs w:val="22"/>
              </w:rPr>
              <w:t>executat</w:t>
            </w:r>
            <w:proofErr w:type="spellEnd"/>
            <w:r w:rsidRPr="003E7E83">
              <w:rPr>
                <w:bCs/>
                <w:sz w:val="22"/>
                <w:szCs w:val="22"/>
              </w:rPr>
              <w:t xml:space="preserve"> din </w:t>
            </w:r>
            <w:proofErr w:type="spellStart"/>
            <w:r w:rsidRPr="003E7E83">
              <w:rPr>
                <w:bCs/>
                <w:sz w:val="22"/>
                <w:szCs w:val="22"/>
              </w:rPr>
              <w:t>placaj</w:t>
            </w:r>
            <w:proofErr w:type="spellEnd"/>
            <w:r w:rsidRPr="003E7E83">
              <w:rPr>
                <w:bCs/>
                <w:sz w:val="22"/>
                <w:szCs w:val="22"/>
              </w:rPr>
              <w:t xml:space="preserve"> de plop </w:t>
            </w:r>
            <w:proofErr w:type="spellStart"/>
            <w:r w:rsidRPr="003E7E83">
              <w:rPr>
                <w:bCs/>
                <w:sz w:val="22"/>
                <w:szCs w:val="22"/>
              </w:rPr>
              <w:t>laminat</w:t>
            </w:r>
            <w:proofErr w:type="spellEnd"/>
            <w:r w:rsidRPr="003E7E83">
              <w:rPr>
                <w:bCs/>
                <w:sz w:val="22"/>
                <w:szCs w:val="22"/>
              </w:rPr>
              <w:t xml:space="preserve">, de </w:t>
            </w:r>
            <w:proofErr w:type="spellStart"/>
            <w:r w:rsidRPr="003E7E83">
              <w:rPr>
                <w:bCs/>
                <w:sz w:val="22"/>
                <w:szCs w:val="22"/>
              </w:rPr>
              <w:t>culoare</w:t>
            </w:r>
            <w:proofErr w:type="spellEnd"/>
            <w:r w:rsidRPr="003E7E83">
              <w:rPr>
                <w:bCs/>
                <w:sz w:val="22"/>
                <w:szCs w:val="22"/>
              </w:rPr>
              <w:t xml:space="preserve"> </w:t>
            </w:r>
            <w:proofErr w:type="spellStart"/>
            <w:r w:rsidRPr="003E7E83">
              <w:rPr>
                <w:bCs/>
                <w:sz w:val="22"/>
                <w:szCs w:val="22"/>
              </w:rPr>
              <w:t>alb</w:t>
            </w:r>
            <w:proofErr w:type="spellEnd"/>
            <w:r w:rsidRPr="003E7E83">
              <w:rPr>
                <w:bCs/>
                <w:sz w:val="22"/>
                <w:szCs w:val="22"/>
              </w:rPr>
              <w:t xml:space="preserve"> </w:t>
            </w:r>
            <w:proofErr w:type="spellStart"/>
            <w:r w:rsidRPr="003E7E83">
              <w:rPr>
                <w:bCs/>
                <w:sz w:val="22"/>
                <w:szCs w:val="22"/>
              </w:rPr>
              <w:t>sau</w:t>
            </w:r>
            <w:proofErr w:type="spellEnd"/>
            <w:r w:rsidRPr="003E7E83">
              <w:rPr>
                <w:bCs/>
                <w:sz w:val="22"/>
                <w:szCs w:val="22"/>
              </w:rPr>
              <w:t xml:space="preserve"> </w:t>
            </w:r>
            <w:proofErr w:type="spellStart"/>
            <w:r w:rsidRPr="003E7E83">
              <w:rPr>
                <w:bCs/>
                <w:sz w:val="22"/>
                <w:szCs w:val="22"/>
              </w:rPr>
              <w:t>gri</w:t>
            </w:r>
            <w:proofErr w:type="spellEnd"/>
            <w:r w:rsidRPr="003E7E83">
              <w:rPr>
                <w:bCs/>
                <w:sz w:val="22"/>
                <w:szCs w:val="22"/>
              </w:rPr>
              <w:t xml:space="preserve"> (la </w:t>
            </w:r>
            <w:proofErr w:type="spellStart"/>
            <w:r w:rsidRPr="003E7E83">
              <w:rPr>
                <w:bCs/>
                <w:sz w:val="22"/>
                <w:szCs w:val="22"/>
              </w:rPr>
              <w:t>alegere</w:t>
            </w:r>
            <w:proofErr w:type="spellEnd"/>
            <w:r w:rsidRPr="003E7E83">
              <w:rPr>
                <w:bCs/>
                <w:sz w:val="22"/>
                <w:szCs w:val="22"/>
              </w:rPr>
              <w:t xml:space="preserve">), special </w:t>
            </w:r>
            <w:proofErr w:type="spellStart"/>
            <w:r w:rsidRPr="003E7E83">
              <w:rPr>
                <w:bCs/>
                <w:sz w:val="22"/>
                <w:szCs w:val="22"/>
              </w:rPr>
              <w:t>fabricat</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domeniul</w:t>
            </w:r>
            <w:proofErr w:type="spellEnd"/>
            <w:r w:rsidRPr="003E7E83">
              <w:rPr>
                <w:bCs/>
                <w:sz w:val="22"/>
                <w:szCs w:val="22"/>
              </w:rPr>
              <w:t xml:space="preserve"> auto.</w:t>
            </w:r>
          </w:p>
          <w:p w14:paraId="580EB1F4" w14:textId="77777777" w:rsidR="003E7E83" w:rsidRPr="003E7E83" w:rsidRDefault="003E7E83">
            <w:pPr>
              <w:pStyle w:val="ListParagraph"/>
              <w:widowControl w:val="0"/>
              <w:numPr>
                <w:ilvl w:val="0"/>
                <w:numId w:val="16"/>
              </w:numPr>
              <w:adjustRightInd w:val="0"/>
              <w:ind w:left="90" w:hanging="142"/>
              <w:jc w:val="both"/>
              <w:textAlignment w:val="baseline"/>
              <w:rPr>
                <w:bCs/>
                <w:sz w:val="22"/>
                <w:szCs w:val="22"/>
              </w:rPr>
            </w:pPr>
            <w:proofErr w:type="spellStart"/>
            <w:r w:rsidRPr="003E7E83">
              <w:rPr>
                <w:bCs/>
                <w:sz w:val="22"/>
                <w:szCs w:val="22"/>
              </w:rPr>
              <w:t>Toate</w:t>
            </w:r>
            <w:proofErr w:type="spellEnd"/>
            <w:r w:rsidRPr="003E7E83">
              <w:rPr>
                <w:bCs/>
                <w:sz w:val="22"/>
                <w:szCs w:val="22"/>
              </w:rPr>
              <w:t xml:space="preserve"> </w:t>
            </w:r>
            <w:proofErr w:type="spellStart"/>
            <w:r w:rsidRPr="003E7E83">
              <w:rPr>
                <w:bCs/>
                <w:sz w:val="22"/>
                <w:szCs w:val="22"/>
              </w:rPr>
              <w:t>fronturile</w:t>
            </w:r>
            <w:proofErr w:type="spellEnd"/>
            <w:r w:rsidRPr="003E7E83">
              <w:rPr>
                <w:bCs/>
                <w:sz w:val="22"/>
                <w:szCs w:val="22"/>
              </w:rPr>
              <w:t xml:space="preserve"> </w:t>
            </w:r>
            <w:proofErr w:type="spellStart"/>
            <w:r w:rsidRPr="003E7E83">
              <w:rPr>
                <w:bCs/>
                <w:sz w:val="22"/>
                <w:szCs w:val="22"/>
              </w:rPr>
              <w:t>includ</w:t>
            </w:r>
            <w:proofErr w:type="spellEnd"/>
            <w:r w:rsidRPr="003E7E83">
              <w:rPr>
                <w:bCs/>
                <w:sz w:val="22"/>
                <w:szCs w:val="22"/>
              </w:rPr>
              <w:t xml:space="preserve"> </w:t>
            </w:r>
            <w:proofErr w:type="spellStart"/>
            <w:r w:rsidRPr="003E7E83">
              <w:rPr>
                <w:bCs/>
                <w:sz w:val="22"/>
                <w:szCs w:val="22"/>
              </w:rPr>
              <w:t>sisteme</w:t>
            </w:r>
            <w:proofErr w:type="spellEnd"/>
            <w:r w:rsidRPr="003E7E83">
              <w:rPr>
                <w:bCs/>
                <w:sz w:val="22"/>
                <w:szCs w:val="22"/>
              </w:rPr>
              <w:t xml:space="preserve"> de </w:t>
            </w:r>
            <w:proofErr w:type="spellStart"/>
            <w:r w:rsidRPr="003E7E83">
              <w:rPr>
                <w:bCs/>
                <w:sz w:val="22"/>
                <w:szCs w:val="22"/>
              </w:rPr>
              <w:t>blocare</w:t>
            </w:r>
            <w:proofErr w:type="spellEnd"/>
            <w:r w:rsidRPr="003E7E83">
              <w:rPr>
                <w:bCs/>
                <w:sz w:val="22"/>
                <w:szCs w:val="22"/>
              </w:rPr>
              <w:t xml:space="preserve"> in </w:t>
            </w:r>
            <w:proofErr w:type="spellStart"/>
            <w:r w:rsidRPr="003E7E83">
              <w:rPr>
                <w:bCs/>
                <w:sz w:val="22"/>
                <w:szCs w:val="22"/>
              </w:rPr>
              <w:t>timpul</w:t>
            </w:r>
            <w:proofErr w:type="spellEnd"/>
            <w:r w:rsidRPr="003E7E83">
              <w:rPr>
                <w:bCs/>
                <w:sz w:val="22"/>
                <w:szCs w:val="22"/>
              </w:rPr>
              <w:t xml:space="preserve"> </w:t>
            </w:r>
            <w:proofErr w:type="spellStart"/>
            <w:r w:rsidRPr="003E7E83">
              <w:rPr>
                <w:bCs/>
                <w:sz w:val="22"/>
                <w:szCs w:val="22"/>
              </w:rPr>
              <w:t>deplasarii</w:t>
            </w:r>
            <w:proofErr w:type="spellEnd"/>
            <w:r w:rsidRPr="003E7E83">
              <w:rPr>
                <w:bCs/>
                <w:sz w:val="22"/>
                <w:szCs w:val="22"/>
              </w:rPr>
              <w:t xml:space="preserve"> </w:t>
            </w:r>
            <w:proofErr w:type="spellStart"/>
            <w:r w:rsidRPr="003E7E83">
              <w:rPr>
                <w:bCs/>
                <w:sz w:val="22"/>
                <w:szCs w:val="22"/>
              </w:rPr>
              <w:t>autovehiculului</w:t>
            </w:r>
            <w:proofErr w:type="spellEnd"/>
            <w:r w:rsidRPr="003E7E83">
              <w:rPr>
                <w:bCs/>
                <w:sz w:val="22"/>
                <w:szCs w:val="22"/>
              </w:rPr>
              <w:t>.</w:t>
            </w:r>
          </w:p>
          <w:p w14:paraId="46CDC484" w14:textId="77777777" w:rsidR="003E7E83" w:rsidRPr="003E7E83" w:rsidRDefault="003E7E83">
            <w:pPr>
              <w:pStyle w:val="ListParagraph"/>
              <w:widowControl w:val="0"/>
              <w:numPr>
                <w:ilvl w:val="0"/>
                <w:numId w:val="16"/>
              </w:numPr>
              <w:adjustRightInd w:val="0"/>
              <w:ind w:left="90" w:hanging="142"/>
              <w:jc w:val="both"/>
              <w:textAlignment w:val="baseline"/>
              <w:rPr>
                <w:bCs/>
                <w:sz w:val="22"/>
                <w:szCs w:val="22"/>
              </w:rPr>
            </w:pPr>
            <w:proofErr w:type="spellStart"/>
            <w:r w:rsidRPr="003E7E83">
              <w:rPr>
                <w:bCs/>
                <w:sz w:val="22"/>
                <w:szCs w:val="22"/>
              </w:rPr>
              <w:t>Blaturile</w:t>
            </w:r>
            <w:proofErr w:type="spellEnd"/>
            <w:r w:rsidRPr="003E7E83">
              <w:rPr>
                <w:bCs/>
                <w:sz w:val="22"/>
                <w:szCs w:val="22"/>
              </w:rPr>
              <w:t xml:space="preserve"> de </w:t>
            </w:r>
            <w:proofErr w:type="spellStart"/>
            <w:r w:rsidRPr="003E7E83">
              <w:rPr>
                <w:bCs/>
                <w:sz w:val="22"/>
                <w:szCs w:val="22"/>
              </w:rPr>
              <w:t>lucru</w:t>
            </w:r>
            <w:proofErr w:type="spellEnd"/>
            <w:r w:rsidRPr="003E7E83">
              <w:rPr>
                <w:bCs/>
                <w:sz w:val="22"/>
                <w:szCs w:val="22"/>
              </w:rPr>
              <w:t xml:space="preserve"> cu </w:t>
            </w:r>
            <w:proofErr w:type="spellStart"/>
            <w:r w:rsidRPr="003E7E83">
              <w:rPr>
                <w:bCs/>
                <w:sz w:val="22"/>
                <w:szCs w:val="22"/>
              </w:rPr>
              <w:t>grosimea</w:t>
            </w:r>
            <w:proofErr w:type="spellEnd"/>
            <w:r w:rsidRPr="003E7E83">
              <w:rPr>
                <w:bCs/>
                <w:sz w:val="22"/>
                <w:szCs w:val="22"/>
              </w:rPr>
              <w:t xml:space="preserve"> de 38mm, laminate cu HPL, </w:t>
            </w:r>
            <w:proofErr w:type="spellStart"/>
            <w:r w:rsidRPr="003E7E83">
              <w:rPr>
                <w:bCs/>
                <w:sz w:val="22"/>
                <w:szCs w:val="22"/>
              </w:rPr>
              <w:t>nuanta</w:t>
            </w:r>
            <w:proofErr w:type="spellEnd"/>
            <w:r w:rsidRPr="003E7E83">
              <w:rPr>
                <w:bCs/>
                <w:sz w:val="22"/>
                <w:szCs w:val="22"/>
              </w:rPr>
              <w:t xml:space="preserve"> </w:t>
            </w:r>
            <w:proofErr w:type="spellStart"/>
            <w:r w:rsidRPr="003E7E83">
              <w:rPr>
                <w:bCs/>
                <w:sz w:val="22"/>
                <w:szCs w:val="22"/>
              </w:rPr>
              <w:t>marmura</w:t>
            </w:r>
            <w:proofErr w:type="spellEnd"/>
            <w:r w:rsidRPr="003E7E83">
              <w:rPr>
                <w:bCs/>
                <w:sz w:val="22"/>
                <w:szCs w:val="22"/>
              </w:rPr>
              <w:t xml:space="preserve"> alba.</w:t>
            </w:r>
          </w:p>
          <w:p w14:paraId="5EF8E4DA" w14:textId="77777777" w:rsidR="003E7E83" w:rsidRPr="003E7E83" w:rsidRDefault="003E7E83" w:rsidP="003E7E83">
            <w:pPr>
              <w:widowControl w:val="0"/>
              <w:ind w:left="-52"/>
              <w:jc w:val="both"/>
              <w:rPr>
                <w:rFonts w:ascii="Times New Roman" w:hAnsi="Times New Roman"/>
                <w:bCs/>
                <w:sz w:val="22"/>
                <w:szCs w:val="22"/>
              </w:rPr>
            </w:pPr>
            <w:proofErr w:type="spellStart"/>
            <w:r w:rsidRPr="003E7E83">
              <w:rPr>
                <w:rFonts w:ascii="Times New Roman" w:hAnsi="Times New Roman"/>
                <w:bCs/>
                <w:sz w:val="22"/>
                <w:szCs w:val="22"/>
              </w:rPr>
              <w:t>Mobilierul</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va</w:t>
            </w:r>
            <w:proofErr w:type="spellEnd"/>
            <w:r w:rsidRPr="003E7E83">
              <w:rPr>
                <w:rFonts w:ascii="Times New Roman" w:hAnsi="Times New Roman"/>
                <w:bCs/>
                <w:sz w:val="22"/>
                <w:szCs w:val="22"/>
              </w:rPr>
              <w:t xml:space="preserve"> fi </w:t>
            </w:r>
            <w:proofErr w:type="spellStart"/>
            <w:r w:rsidRPr="003E7E83">
              <w:rPr>
                <w:rFonts w:ascii="Times New Roman" w:hAnsi="Times New Roman"/>
                <w:bCs/>
                <w:sz w:val="22"/>
                <w:szCs w:val="22"/>
              </w:rPr>
              <w:t>compus</w:t>
            </w:r>
            <w:proofErr w:type="spellEnd"/>
            <w:r w:rsidRPr="003E7E83">
              <w:rPr>
                <w:rFonts w:ascii="Times New Roman" w:hAnsi="Times New Roman"/>
                <w:bCs/>
                <w:sz w:val="22"/>
                <w:szCs w:val="22"/>
              </w:rPr>
              <w:t xml:space="preserve"> din:</w:t>
            </w:r>
          </w:p>
          <w:p w14:paraId="0D70646D" w14:textId="77777777" w:rsidR="003E7E83" w:rsidRPr="003E7E83" w:rsidRDefault="003E7E83">
            <w:pPr>
              <w:pStyle w:val="ListParagraph"/>
              <w:widowControl w:val="0"/>
              <w:numPr>
                <w:ilvl w:val="0"/>
                <w:numId w:val="17"/>
              </w:numPr>
              <w:adjustRightInd w:val="0"/>
              <w:ind w:left="374"/>
              <w:jc w:val="both"/>
              <w:textAlignment w:val="baseline"/>
              <w:rPr>
                <w:bCs/>
                <w:sz w:val="22"/>
                <w:szCs w:val="22"/>
              </w:rPr>
            </w:pPr>
            <w:r w:rsidRPr="003E7E83">
              <w:rPr>
                <w:bCs/>
                <w:sz w:val="22"/>
                <w:szCs w:val="22"/>
              </w:rPr>
              <w:t xml:space="preserve">2 module cu 3 </w:t>
            </w:r>
            <w:proofErr w:type="spellStart"/>
            <w:r w:rsidRPr="003E7E83">
              <w:rPr>
                <w:bCs/>
                <w:sz w:val="22"/>
                <w:szCs w:val="22"/>
              </w:rPr>
              <w:t>sertare</w:t>
            </w:r>
            <w:proofErr w:type="spellEnd"/>
            <w:r w:rsidRPr="003E7E83">
              <w:rPr>
                <w:bCs/>
                <w:sz w:val="22"/>
                <w:szCs w:val="22"/>
              </w:rPr>
              <w:t xml:space="preserve"> (600 </w:t>
            </w:r>
            <w:proofErr w:type="spellStart"/>
            <w:r w:rsidRPr="003E7E83">
              <w:rPr>
                <w:bCs/>
                <w:sz w:val="22"/>
                <w:szCs w:val="22"/>
              </w:rPr>
              <w:t>lungime</w:t>
            </w:r>
            <w:proofErr w:type="spellEnd"/>
            <w:r w:rsidRPr="003E7E83">
              <w:rPr>
                <w:bCs/>
                <w:sz w:val="22"/>
                <w:szCs w:val="22"/>
              </w:rPr>
              <w:t xml:space="preserve"> x 550 </w:t>
            </w:r>
            <w:proofErr w:type="spellStart"/>
            <w:r w:rsidRPr="003E7E83">
              <w:rPr>
                <w:bCs/>
                <w:sz w:val="22"/>
                <w:szCs w:val="22"/>
              </w:rPr>
              <w:t>adancime</w:t>
            </w:r>
            <w:proofErr w:type="spellEnd"/>
            <w:r w:rsidRPr="003E7E83">
              <w:rPr>
                <w:bCs/>
                <w:sz w:val="22"/>
                <w:szCs w:val="22"/>
              </w:rPr>
              <w:t xml:space="preserve"> x 750 </w:t>
            </w:r>
            <w:proofErr w:type="spellStart"/>
            <w:r w:rsidRPr="003E7E83">
              <w:rPr>
                <w:bCs/>
                <w:sz w:val="22"/>
                <w:szCs w:val="22"/>
              </w:rPr>
              <w:t>inaltime</w:t>
            </w:r>
            <w:proofErr w:type="spellEnd"/>
            <w:r w:rsidRPr="003E7E83">
              <w:rPr>
                <w:bCs/>
                <w:sz w:val="22"/>
                <w:szCs w:val="22"/>
              </w:rPr>
              <w:t>)</w:t>
            </w:r>
          </w:p>
          <w:p w14:paraId="2BC96C49" w14:textId="77777777" w:rsidR="003E7E83" w:rsidRPr="003E7E83" w:rsidRDefault="003E7E83">
            <w:pPr>
              <w:pStyle w:val="ListParagraph"/>
              <w:widowControl w:val="0"/>
              <w:numPr>
                <w:ilvl w:val="0"/>
                <w:numId w:val="17"/>
              </w:numPr>
              <w:adjustRightInd w:val="0"/>
              <w:ind w:left="374"/>
              <w:jc w:val="both"/>
              <w:textAlignment w:val="baseline"/>
              <w:rPr>
                <w:bCs/>
                <w:sz w:val="22"/>
                <w:szCs w:val="22"/>
              </w:rPr>
            </w:pPr>
            <w:r w:rsidRPr="003E7E83">
              <w:rPr>
                <w:bCs/>
                <w:sz w:val="22"/>
                <w:szCs w:val="22"/>
              </w:rPr>
              <w:t xml:space="preserve">2 module simple cu 2 </w:t>
            </w:r>
            <w:proofErr w:type="spellStart"/>
            <w:r w:rsidRPr="003E7E83">
              <w:rPr>
                <w:bCs/>
                <w:sz w:val="22"/>
                <w:szCs w:val="22"/>
              </w:rPr>
              <w:t>usi</w:t>
            </w:r>
            <w:proofErr w:type="spellEnd"/>
            <w:r w:rsidRPr="003E7E83">
              <w:rPr>
                <w:bCs/>
                <w:sz w:val="22"/>
                <w:szCs w:val="22"/>
              </w:rPr>
              <w:t xml:space="preserve"> </w:t>
            </w:r>
            <w:proofErr w:type="spellStart"/>
            <w:r w:rsidRPr="003E7E83">
              <w:rPr>
                <w:bCs/>
                <w:sz w:val="22"/>
                <w:szCs w:val="22"/>
              </w:rPr>
              <w:t>si</w:t>
            </w:r>
            <w:proofErr w:type="spellEnd"/>
            <w:r w:rsidRPr="003E7E83">
              <w:rPr>
                <w:bCs/>
                <w:sz w:val="22"/>
                <w:szCs w:val="22"/>
              </w:rPr>
              <w:t xml:space="preserve"> 1 </w:t>
            </w:r>
            <w:proofErr w:type="spellStart"/>
            <w:r w:rsidRPr="003E7E83">
              <w:rPr>
                <w:bCs/>
                <w:sz w:val="22"/>
                <w:szCs w:val="22"/>
              </w:rPr>
              <w:t>polita</w:t>
            </w:r>
            <w:proofErr w:type="spellEnd"/>
            <w:r w:rsidRPr="003E7E83">
              <w:rPr>
                <w:bCs/>
                <w:sz w:val="22"/>
                <w:szCs w:val="22"/>
              </w:rPr>
              <w:t xml:space="preserve"> in interior (600 </w:t>
            </w:r>
            <w:proofErr w:type="spellStart"/>
            <w:r w:rsidRPr="003E7E83">
              <w:rPr>
                <w:bCs/>
                <w:sz w:val="22"/>
                <w:szCs w:val="22"/>
              </w:rPr>
              <w:lastRenderedPageBreak/>
              <w:t>lungime</w:t>
            </w:r>
            <w:proofErr w:type="spellEnd"/>
            <w:r w:rsidRPr="003E7E83">
              <w:rPr>
                <w:bCs/>
                <w:sz w:val="22"/>
                <w:szCs w:val="22"/>
              </w:rPr>
              <w:t xml:space="preserve"> x 550 </w:t>
            </w:r>
            <w:proofErr w:type="spellStart"/>
            <w:r w:rsidRPr="003E7E83">
              <w:rPr>
                <w:bCs/>
                <w:sz w:val="22"/>
                <w:szCs w:val="22"/>
              </w:rPr>
              <w:t>adancime</w:t>
            </w:r>
            <w:proofErr w:type="spellEnd"/>
            <w:r w:rsidRPr="003E7E83">
              <w:rPr>
                <w:bCs/>
                <w:sz w:val="22"/>
                <w:szCs w:val="22"/>
              </w:rPr>
              <w:t xml:space="preserve"> x 750 </w:t>
            </w:r>
            <w:proofErr w:type="spellStart"/>
            <w:r w:rsidRPr="003E7E83">
              <w:rPr>
                <w:bCs/>
                <w:sz w:val="22"/>
                <w:szCs w:val="22"/>
              </w:rPr>
              <w:t>inaltime</w:t>
            </w:r>
            <w:proofErr w:type="spellEnd"/>
            <w:r w:rsidRPr="003E7E83">
              <w:rPr>
                <w:bCs/>
                <w:sz w:val="22"/>
                <w:szCs w:val="22"/>
              </w:rPr>
              <w:t>)</w:t>
            </w:r>
          </w:p>
          <w:p w14:paraId="694BF952" w14:textId="77777777" w:rsidR="003E7E83" w:rsidRPr="003E7E83" w:rsidRDefault="003E7E83">
            <w:pPr>
              <w:pStyle w:val="ListParagraph"/>
              <w:widowControl w:val="0"/>
              <w:numPr>
                <w:ilvl w:val="0"/>
                <w:numId w:val="17"/>
              </w:numPr>
              <w:adjustRightInd w:val="0"/>
              <w:ind w:left="374"/>
              <w:jc w:val="both"/>
              <w:textAlignment w:val="baseline"/>
              <w:rPr>
                <w:bCs/>
                <w:sz w:val="22"/>
                <w:szCs w:val="22"/>
              </w:rPr>
            </w:pPr>
            <w:r w:rsidRPr="003E7E83">
              <w:rPr>
                <w:bCs/>
                <w:sz w:val="22"/>
                <w:szCs w:val="22"/>
              </w:rPr>
              <w:t xml:space="preserve">1 </w:t>
            </w:r>
            <w:proofErr w:type="spellStart"/>
            <w:r w:rsidRPr="003E7E83">
              <w:rPr>
                <w:bCs/>
                <w:sz w:val="22"/>
                <w:szCs w:val="22"/>
              </w:rPr>
              <w:t>modul</w:t>
            </w:r>
            <w:proofErr w:type="spellEnd"/>
            <w:r w:rsidRPr="003E7E83">
              <w:rPr>
                <w:bCs/>
                <w:sz w:val="22"/>
                <w:szCs w:val="22"/>
              </w:rPr>
              <w:t xml:space="preserve"> cu 1 </w:t>
            </w:r>
            <w:proofErr w:type="spellStart"/>
            <w:r w:rsidRPr="003E7E83">
              <w:rPr>
                <w:bCs/>
                <w:sz w:val="22"/>
                <w:szCs w:val="22"/>
              </w:rPr>
              <w:t>usa</w:t>
            </w:r>
            <w:proofErr w:type="spellEnd"/>
            <w:r w:rsidRPr="003E7E83">
              <w:rPr>
                <w:bCs/>
                <w:sz w:val="22"/>
                <w:szCs w:val="22"/>
              </w:rPr>
              <w:t xml:space="preserve"> </w:t>
            </w:r>
            <w:proofErr w:type="spellStart"/>
            <w:r w:rsidRPr="003E7E83">
              <w:rPr>
                <w:bCs/>
                <w:sz w:val="22"/>
                <w:szCs w:val="22"/>
              </w:rPr>
              <w:t>si</w:t>
            </w:r>
            <w:proofErr w:type="spellEnd"/>
            <w:r w:rsidRPr="003E7E83">
              <w:rPr>
                <w:bCs/>
                <w:sz w:val="22"/>
                <w:szCs w:val="22"/>
              </w:rPr>
              <w:t xml:space="preserve"> </w:t>
            </w:r>
            <w:proofErr w:type="spellStart"/>
            <w:r w:rsidRPr="003E7E83">
              <w:rPr>
                <w:bCs/>
                <w:sz w:val="22"/>
                <w:szCs w:val="22"/>
              </w:rPr>
              <w:t>polita</w:t>
            </w:r>
            <w:proofErr w:type="spellEnd"/>
            <w:r w:rsidRPr="003E7E83">
              <w:rPr>
                <w:bCs/>
                <w:sz w:val="22"/>
                <w:szCs w:val="22"/>
              </w:rPr>
              <w:t xml:space="preserve"> in interior (600 </w:t>
            </w:r>
            <w:proofErr w:type="spellStart"/>
            <w:r w:rsidRPr="003E7E83">
              <w:rPr>
                <w:bCs/>
                <w:sz w:val="22"/>
                <w:szCs w:val="22"/>
              </w:rPr>
              <w:t>lungime</w:t>
            </w:r>
            <w:proofErr w:type="spellEnd"/>
            <w:r w:rsidRPr="003E7E83">
              <w:rPr>
                <w:bCs/>
                <w:sz w:val="22"/>
                <w:szCs w:val="22"/>
              </w:rPr>
              <w:t xml:space="preserve"> x 550 </w:t>
            </w:r>
            <w:proofErr w:type="spellStart"/>
            <w:r w:rsidRPr="003E7E83">
              <w:rPr>
                <w:bCs/>
                <w:sz w:val="22"/>
                <w:szCs w:val="22"/>
              </w:rPr>
              <w:t>adancime</w:t>
            </w:r>
            <w:proofErr w:type="spellEnd"/>
            <w:r w:rsidRPr="003E7E83">
              <w:rPr>
                <w:bCs/>
                <w:sz w:val="22"/>
                <w:szCs w:val="22"/>
              </w:rPr>
              <w:t xml:space="preserve"> x 750 </w:t>
            </w:r>
            <w:proofErr w:type="spellStart"/>
            <w:r w:rsidRPr="003E7E83">
              <w:rPr>
                <w:bCs/>
                <w:sz w:val="22"/>
                <w:szCs w:val="22"/>
              </w:rPr>
              <w:t>inaltime</w:t>
            </w:r>
            <w:proofErr w:type="spellEnd"/>
            <w:r w:rsidRPr="003E7E83">
              <w:rPr>
                <w:bCs/>
                <w:sz w:val="22"/>
                <w:szCs w:val="22"/>
              </w:rPr>
              <w:t>)</w:t>
            </w:r>
          </w:p>
          <w:p w14:paraId="22A89F99" w14:textId="77777777" w:rsidR="003E7E83" w:rsidRPr="003E7E83" w:rsidRDefault="003E7E83">
            <w:pPr>
              <w:pStyle w:val="ListParagraph"/>
              <w:widowControl w:val="0"/>
              <w:numPr>
                <w:ilvl w:val="0"/>
                <w:numId w:val="17"/>
              </w:numPr>
              <w:adjustRightInd w:val="0"/>
              <w:ind w:left="374"/>
              <w:jc w:val="both"/>
              <w:textAlignment w:val="baseline"/>
              <w:rPr>
                <w:bCs/>
                <w:sz w:val="22"/>
                <w:szCs w:val="22"/>
              </w:rPr>
            </w:pPr>
            <w:r w:rsidRPr="003E7E83">
              <w:rPr>
                <w:bCs/>
                <w:sz w:val="22"/>
                <w:szCs w:val="22"/>
              </w:rPr>
              <w:t xml:space="preserve">1 </w:t>
            </w:r>
            <w:proofErr w:type="spellStart"/>
            <w:r w:rsidRPr="003E7E83">
              <w:rPr>
                <w:bCs/>
                <w:sz w:val="22"/>
                <w:szCs w:val="22"/>
              </w:rPr>
              <w:t>modul</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chiuveta</w:t>
            </w:r>
            <w:proofErr w:type="spellEnd"/>
            <w:r w:rsidRPr="003E7E83">
              <w:rPr>
                <w:bCs/>
                <w:sz w:val="22"/>
                <w:szCs w:val="22"/>
              </w:rPr>
              <w:t xml:space="preserve"> (670 </w:t>
            </w:r>
            <w:proofErr w:type="spellStart"/>
            <w:r w:rsidRPr="003E7E83">
              <w:rPr>
                <w:bCs/>
                <w:sz w:val="22"/>
                <w:szCs w:val="22"/>
              </w:rPr>
              <w:t>lungime</w:t>
            </w:r>
            <w:proofErr w:type="spellEnd"/>
            <w:r w:rsidRPr="003E7E83">
              <w:rPr>
                <w:bCs/>
                <w:sz w:val="22"/>
                <w:szCs w:val="22"/>
              </w:rPr>
              <w:t xml:space="preserve"> x 550 </w:t>
            </w:r>
            <w:proofErr w:type="spellStart"/>
            <w:r w:rsidRPr="003E7E83">
              <w:rPr>
                <w:bCs/>
                <w:sz w:val="22"/>
                <w:szCs w:val="22"/>
              </w:rPr>
              <w:t>adancime</w:t>
            </w:r>
            <w:proofErr w:type="spellEnd"/>
            <w:r w:rsidRPr="003E7E83">
              <w:rPr>
                <w:bCs/>
                <w:sz w:val="22"/>
                <w:szCs w:val="22"/>
              </w:rPr>
              <w:t xml:space="preserve"> x 850 </w:t>
            </w:r>
            <w:proofErr w:type="spellStart"/>
            <w:r w:rsidRPr="003E7E83">
              <w:rPr>
                <w:bCs/>
                <w:sz w:val="22"/>
                <w:szCs w:val="22"/>
              </w:rPr>
              <w:t>inaltime</w:t>
            </w:r>
            <w:proofErr w:type="spellEnd"/>
            <w:r w:rsidRPr="003E7E83">
              <w:rPr>
                <w:bCs/>
                <w:sz w:val="22"/>
                <w:szCs w:val="22"/>
              </w:rPr>
              <w:t xml:space="preserve">) </w:t>
            </w:r>
          </w:p>
          <w:p w14:paraId="39FF7E22" w14:textId="77777777" w:rsidR="003E7E83" w:rsidRPr="003E7E83" w:rsidRDefault="003E7E83" w:rsidP="003E7E83">
            <w:pPr>
              <w:pStyle w:val="ListParagraph"/>
              <w:widowControl w:val="0"/>
              <w:adjustRightInd w:val="0"/>
              <w:ind w:left="-40"/>
              <w:jc w:val="both"/>
              <w:textAlignment w:val="baseline"/>
              <w:rPr>
                <w:bCs/>
                <w:sz w:val="22"/>
                <w:szCs w:val="22"/>
              </w:rPr>
            </w:pPr>
            <w:proofErr w:type="spellStart"/>
            <w:r w:rsidRPr="003E7E83">
              <w:rPr>
                <w:bCs/>
                <w:sz w:val="22"/>
                <w:szCs w:val="22"/>
              </w:rPr>
              <w:t>Corpurile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fronturile</w:t>
            </w:r>
            <w:proofErr w:type="spellEnd"/>
            <w:r w:rsidRPr="003E7E83">
              <w:rPr>
                <w:bCs/>
                <w:sz w:val="22"/>
                <w:szCs w:val="22"/>
              </w:rPr>
              <w:t xml:space="preserve"> </w:t>
            </w:r>
            <w:proofErr w:type="spellStart"/>
            <w:r w:rsidRPr="003E7E83">
              <w:rPr>
                <w:bCs/>
                <w:sz w:val="22"/>
                <w:szCs w:val="22"/>
              </w:rPr>
              <w:t>ușilor</w:t>
            </w:r>
            <w:proofErr w:type="spellEnd"/>
            <w:r w:rsidRPr="003E7E83">
              <w:rPr>
                <w:bCs/>
                <w:sz w:val="22"/>
                <w:szCs w:val="22"/>
              </w:rPr>
              <w:t xml:space="preserve"> </w:t>
            </w:r>
            <w:proofErr w:type="spellStart"/>
            <w:r w:rsidRPr="003E7E83">
              <w:rPr>
                <w:bCs/>
                <w:sz w:val="22"/>
                <w:szCs w:val="22"/>
              </w:rPr>
              <w:t>vor</w:t>
            </w:r>
            <w:proofErr w:type="spellEnd"/>
            <w:r w:rsidRPr="003E7E83">
              <w:rPr>
                <w:bCs/>
                <w:sz w:val="22"/>
                <w:szCs w:val="22"/>
              </w:rPr>
              <w:t xml:space="preserve"> fi </w:t>
            </w:r>
            <w:proofErr w:type="spellStart"/>
            <w:r w:rsidRPr="003E7E83">
              <w:rPr>
                <w:bCs/>
                <w:sz w:val="22"/>
                <w:szCs w:val="22"/>
              </w:rPr>
              <w:t>realizate</w:t>
            </w:r>
            <w:proofErr w:type="spellEnd"/>
            <w:r w:rsidRPr="003E7E83">
              <w:rPr>
                <w:bCs/>
                <w:sz w:val="22"/>
                <w:szCs w:val="22"/>
              </w:rPr>
              <w:t xml:space="preserve"> din PAL </w:t>
            </w:r>
            <w:proofErr w:type="spellStart"/>
            <w:r w:rsidRPr="003E7E83">
              <w:rPr>
                <w:bCs/>
                <w:sz w:val="22"/>
                <w:szCs w:val="22"/>
              </w:rPr>
              <w:t>alb</w:t>
            </w:r>
            <w:proofErr w:type="spellEnd"/>
            <w:r w:rsidRPr="003E7E83">
              <w:rPr>
                <w:bCs/>
                <w:sz w:val="22"/>
                <w:szCs w:val="22"/>
              </w:rPr>
              <w:t xml:space="preserve"> </w:t>
            </w:r>
            <w:proofErr w:type="spellStart"/>
            <w:r w:rsidRPr="003E7E83">
              <w:rPr>
                <w:bCs/>
                <w:sz w:val="22"/>
                <w:szCs w:val="22"/>
              </w:rPr>
              <w:t>sau</w:t>
            </w:r>
            <w:proofErr w:type="spellEnd"/>
            <w:r w:rsidRPr="003E7E83">
              <w:rPr>
                <w:bCs/>
                <w:sz w:val="22"/>
                <w:szCs w:val="22"/>
              </w:rPr>
              <w:t xml:space="preserve"> </w:t>
            </w:r>
            <w:proofErr w:type="spellStart"/>
            <w:r w:rsidRPr="003E7E83">
              <w:rPr>
                <w:bCs/>
                <w:sz w:val="22"/>
                <w:szCs w:val="22"/>
              </w:rPr>
              <w:t>într</w:t>
            </w:r>
            <w:proofErr w:type="spellEnd"/>
            <w:r w:rsidRPr="003E7E83">
              <w:rPr>
                <w:bCs/>
                <w:sz w:val="22"/>
                <w:szCs w:val="22"/>
              </w:rPr>
              <w:t xml:space="preserve">-o </w:t>
            </w:r>
            <w:proofErr w:type="spellStart"/>
            <w:r w:rsidRPr="003E7E83">
              <w:rPr>
                <w:bCs/>
                <w:sz w:val="22"/>
                <w:szCs w:val="22"/>
              </w:rPr>
              <w:t>culoare</w:t>
            </w:r>
            <w:proofErr w:type="spellEnd"/>
            <w:r w:rsidRPr="003E7E83">
              <w:rPr>
                <w:bCs/>
                <w:sz w:val="22"/>
                <w:szCs w:val="22"/>
              </w:rPr>
              <w:t xml:space="preserve"> la </w:t>
            </w:r>
            <w:proofErr w:type="spellStart"/>
            <w:r w:rsidRPr="003E7E83">
              <w:rPr>
                <w:bCs/>
                <w:sz w:val="22"/>
                <w:szCs w:val="22"/>
              </w:rPr>
              <w:t>alegere</w:t>
            </w:r>
            <w:proofErr w:type="spellEnd"/>
            <w:r w:rsidRPr="003E7E83">
              <w:rPr>
                <w:bCs/>
                <w:sz w:val="22"/>
                <w:szCs w:val="22"/>
              </w:rPr>
              <w:t xml:space="preserve">, cu </w:t>
            </w:r>
            <w:proofErr w:type="spellStart"/>
            <w:r w:rsidRPr="003E7E83">
              <w:rPr>
                <w:bCs/>
                <w:sz w:val="22"/>
                <w:szCs w:val="22"/>
              </w:rPr>
              <w:t>finisaj</w:t>
            </w:r>
            <w:proofErr w:type="spellEnd"/>
            <w:r w:rsidRPr="003E7E83">
              <w:rPr>
                <w:bCs/>
                <w:sz w:val="22"/>
                <w:szCs w:val="22"/>
              </w:rPr>
              <w:t xml:space="preserve"> uniform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corpuri</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uși</w:t>
            </w:r>
            <w:proofErr w:type="spellEnd"/>
            <w:r w:rsidRPr="003E7E83">
              <w:rPr>
                <w:bCs/>
                <w:sz w:val="22"/>
                <w:szCs w:val="22"/>
              </w:rPr>
              <w:t>.</w:t>
            </w:r>
          </w:p>
          <w:p w14:paraId="1996B81E" w14:textId="77777777" w:rsidR="003E7E83" w:rsidRPr="003E7E83" w:rsidRDefault="003E7E83" w:rsidP="003E7E83">
            <w:pPr>
              <w:pStyle w:val="ListParagraph"/>
              <w:widowControl w:val="0"/>
              <w:adjustRightInd w:val="0"/>
              <w:ind w:left="102"/>
              <w:jc w:val="both"/>
              <w:textAlignment w:val="baseline"/>
              <w:rPr>
                <w:bCs/>
                <w:sz w:val="22"/>
                <w:szCs w:val="22"/>
              </w:rPr>
            </w:pPr>
          </w:p>
          <w:p w14:paraId="4622219A" w14:textId="77777777" w:rsidR="003E7E83" w:rsidRPr="003E7E83" w:rsidRDefault="003E7E83" w:rsidP="003E7E83">
            <w:pPr>
              <w:pStyle w:val="ListParagraph"/>
              <w:widowControl w:val="0"/>
              <w:adjustRightInd w:val="0"/>
              <w:ind w:left="102"/>
              <w:jc w:val="both"/>
              <w:textAlignment w:val="baseline"/>
              <w:rPr>
                <w:b/>
                <w:sz w:val="22"/>
                <w:szCs w:val="22"/>
                <w:u w:val="single"/>
              </w:rPr>
            </w:pPr>
            <w:proofErr w:type="spellStart"/>
            <w:r w:rsidRPr="003E7E83">
              <w:rPr>
                <w:b/>
                <w:sz w:val="22"/>
                <w:szCs w:val="22"/>
                <w:u w:val="single"/>
              </w:rPr>
              <w:t>Instalație</w:t>
            </w:r>
            <w:proofErr w:type="spellEnd"/>
            <w:r w:rsidRPr="003E7E83">
              <w:rPr>
                <w:b/>
                <w:sz w:val="22"/>
                <w:szCs w:val="22"/>
                <w:u w:val="single"/>
              </w:rPr>
              <w:t xml:space="preserve"> </w:t>
            </w:r>
            <w:proofErr w:type="spellStart"/>
            <w:r w:rsidRPr="003E7E83">
              <w:rPr>
                <w:b/>
                <w:sz w:val="22"/>
                <w:szCs w:val="22"/>
                <w:u w:val="single"/>
              </w:rPr>
              <w:t>apă</w:t>
            </w:r>
            <w:proofErr w:type="spellEnd"/>
            <w:r w:rsidRPr="003E7E83">
              <w:rPr>
                <w:b/>
                <w:sz w:val="22"/>
                <w:szCs w:val="22"/>
                <w:u w:val="single"/>
              </w:rPr>
              <w:t xml:space="preserve"> </w:t>
            </w:r>
            <w:proofErr w:type="spellStart"/>
            <w:r w:rsidRPr="003E7E83">
              <w:rPr>
                <w:b/>
                <w:sz w:val="22"/>
                <w:szCs w:val="22"/>
                <w:u w:val="single"/>
              </w:rPr>
              <w:t>caldă</w:t>
            </w:r>
            <w:proofErr w:type="spellEnd"/>
            <w:r w:rsidRPr="003E7E83">
              <w:rPr>
                <w:b/>
                <w:sz w:val="22"/>
                <w:szCs w:val="22"/>
                <w:u w:val="single"/>
              </w:rPr>
              <w:t xml:space="preserve"> /</w:t>
            </w:r>
            <w:proofErr w:type="spellStart"/>
            <w:r w:rsidRPr="003E7E83">
              <w:rPr>
                <w:b/>
                <w:sz w:val="22"/>
                <w:szCs w:val="22"/>
                <w:u w:val="single"/>
              </w:rPr>
              <w:t>rece</w:t>
            </w:r>
            <w:proofErr w:type="spellEnd"/>
          </w:p>
          <w:p w14:paraId="266FEE75"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Sistemul</w:t>
            </w:r>
            <w:proofErr w:type="spellEnd"/>
            <w:r w:rsidRPr="003E7E83">
              <w:rPr>
                <w:bCs/>
                <w:sz w:val="22"/>
                <w:szCs w:val="22"/>
              </w:rPr>
              <w:t xml:space="preserve"> de </w:t>
            </w:r>
            <w:proofErr w:type="spellStart"/>
            <w:r w:rsidRPr="003E7E83">
              <w:rPr>
                <w:bCs/>
                <w:sz w:val="22"/>
                <w:szCs w:val="22"/>
              </w:rPr>
              <w:t>distribuție</w:t>
            </w:r>
            <w:proofErr w:type="spellEnd"/>
            <w:r w:rsidRPr="003E7E83">
              <w:rPr>
                <w:bCs/>
                <w:sz w:val="22"/>
                <w:szCs w:val="22"/>
              </w:rPr>
              <w:t xml:space="preserve"> </w:t>
            </w:r>
            <w:proofErr w:type="gramStart"/>
            <w:r w:rsidRPr="003E7E83">
              <w:rPr>
                <w:bCs/>
                <w:sz w:val="22"/>
                <w:szCs w:val="22"/>
              </w:rPr>
              <w:t>a</w:t>
            </w:r>
            <w:proofErr w:type="gramEnd"/>
            <w:r w:rsidRPr="003E7E83">
              <w:rPr>
                <w:bCs/>
                <w:sz w:val="22"/>
                <w:szCs w:val="22"/>
              </w:rPr>
              <w:t xml:space="preserve"> </w:t>
            </w:r>
            <w:proofErr w:type="spellStart"/>
            <w:r w:rsidRPr="003E7E83">
              <w:rPr>
                <w:bCs/>
                <w:sz w:val="22"/>
                <w:szCs w:val="22"/>
              </w:rPr>
              <w:t>apei</w:t>
            </w:r>
            <w:proofErr w:type="spellEnd"/>
            <w:r w:rsidRPr="003E7E83">
              <w:rPr>
                <w:bCs/>
                <w:sz w:val="22"/>
                <w:szCs w:val="22"/>
              </w:rPr>
              <w:t xml:space="preserve"> </w:t>
            </w:r>
            <w:proofErr w:type="spellStart"/>
            <w:r w:rsidRPr="003E7E83">
              <w:rPr>
                <w:bCs/>
                <w:sz w:val="22"/>
                <w:szCs w:val="22"/>
              </w:rPr>
              <w:t>reci</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calde</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realizat</w:t>
            </w:r>
            <w:proofErr w:type="spellEnd"/>
            <w:r w:rsidRPr="003E7E83">
              <w:rPr>
                <w:bCs/>
                <w:sz w:val="22"/>
                <w:szCs w:val="22"/>
              </w:rPr>
              <w:t xml:space="preserve"> din </w:t>
            </w:r>
            <w:proofErr w:type="spellStart"/>
            <w:r w:rsidRPr="003E7E83">
              <w:rPr>
                <w:bCs/>
                <w:sz w:val="22"/>
                <w:szCs w:val="22"/>
              </w:rPr>
              <w:t>țeavă</w:t>
            </w:r>
            <w:proofErr w:type="spellEnd"/>
            <w:r w:rsidRPr="003E7E83">
              <w:rPr>
                <w:bCs/>
                <w:sz w:val="22"/>
                <w:szCs w:val="22"/>
              </w:rPr>
              <w:t xml:space="preserve"> </w:t>
            </w:r>
            <w:proofErr w:type="spellStart"/>
            <w:r w:rsidRPr="003E7E83">
              <w:rPr>
                <w:bCs/>
                <w:sz w:val="22"/>
                <w:szCs w:val="22"/>
              </w:rPr>
              <w:t>multistrat</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instalații</w:t>
            </w:r>
            <w:proofErr w:type="spellEnd"/>
            <w:r w:rsidRPr="003E7E83">
              <w:rPr>
                <w:bCs/>
                <w:sz w:val="22"/>
                <w:szCs w:val="22"/>
              </w:rPr>
              <w:t xml:space="preserve"> </w:t>
            </w:r>
            <w:proofErr w:type="spellStart"/>
            <w:r w:rsidRPr="003E7E83">
              <w:rPr>
                <w:bCs/>
                <w:sz w:val="22"/>
                <w:szCs w:val="22"/>
              </w:rPr>
              <w:t>sanitare</w:t>
            </w:r>
            <w:proofErr w:type="spellEnd"/>
            <w:r w:rsidRPr="003E7E83">
              <w:rPr>
                <w:bCs/>
                <w:sz w:val="22"/>
                <w:szCs w:val="22"/>
              </w:rPr>
              <w:t xml:space="preserve">, </w:t>
            </w:r>
            <w:proofErr w:type="spellStart"/>
            <w:r w:rsidRPr="003E7E83">
              <w:rPr>
                <w:bCs/>
                <w:sz w:val="22"/>
                <w:szCs w:val="22"/>
              </w:rPr>
              <w:t>dimensionată</w:t>
            </w:r>
            <w:proofErr w:type="spellEnd"/>
            <w:r w:rsidRPr="003E7E83">
              <w:rPr>
                <w:bCs/>
                <w:sz w:val="22"/>
                <w:szCs w:val="22"/>
              </w:rPr>
              <w:t xml:space="preserve"> conform </w:t>
            </w:r>
            <w:proofErr w:type="spellStart"/>
            <w:r w:rsidRPr="003E7E83">
              <w:rPr>
                <w:bCs/>
                <w:sz w:val="22"/>
                <w:szCs w:val="22"/>
              </w:rPr>
              <w:t>normativelor</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vigoare</w:t>
            </w:r>
            <w:proofErr w:type="spellEnd"/>
            <w:r w:rsidRPr="003E7E83">
              <w:rPr>
                <w:bCs/>
                <w:sz w:val="22"/>
                <w:szCs w:val="22"/>
              </w:rPr>
              <w:t>.</w:t>
            </w:r>
          </w:p>
          <w:p w14:paraId="2F1BCC5B"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Alimentarea</w:t>
            </w:r>
            <w:proofErr w:type="spellEnd"/>
            <w:r w:rsidRPr="003E7E83">
              <w:rPr>
                <w:bCs/>
                <w:sz w:val="22"/>
                <w:szCs w:val="22"/>
              </w:rPr>
              <w:t xml:space="preserve"> cu </w:t>
            </w:r>
            <w:proofErr w:type="spellStart"/>
            <w:r w:rsidRPr="003E7E83">
              <w:rPr>
                <w:bCs/>
                <w:sz w:val="22"/>
                <w:szCs w:val="22"/>
              </w:rPr>
              <w:t>apă</w:t>
            </w:r>
            <w:proofErr w:type="spellEnd"/>
            <w:r w:rsidRPr="003E7E83">
              <w:rPr>
                <w:bCs/>
                <w:sz w:val="22"/>
                <w:szCs w:val="22"/>
              </w:rPr>
              <w:t xml:space="preserve"> se </w:t>
            </w:r>
            <w:proofErr w:type="spellStart"/>
            <w:r w:rsidRPr="003E7E83">
              <w:rPr>
                <w:bCs/>
                <w:sz w:val="22"/>
                <w:szCs w:val="22"/>
              </w:rPr>
              <w:t>va</w:t>
            </w:r>
            <w:proofErr w:type="spellEnd"/>
            <w:r w:rsidRPr="003E7E83">
              <w:rPr>
                <w:bCs/>
                <w:sz w:val="22"/>
                <w:szCs w:val="22"/>
              </w:rPr>
              <w:t xml:space="preserve"> face </w:t>
            </w:r>
            <w:proofErr w:type="spellStart"/>
            <w:r w:rsidRPr="003E7E83">
              <w:rPr>
                <w:bCs/>
                <w:sz w:val="22"/>
                <w:szCs w:val="22"/>
              </w:rPr>
              <w:t>printr</w:t>
            </w:r>
            <w:proofErr w:type="spellEnd"/>
            <w:r w:rsidRPr="003E7E83">
              <w:rPr>
                <w:bCs/>
                <w:sz w:val="22"/>
                <w:szCs w:val="22"/>
              </w:rPr>
              <w:t xml:space="preserve">-un </w:t>
            </w:r>
            <w:proofErr w:type="spellStart"/>
            <w:r w:rsidRPr="003E7E83">
              <w:rPr>
                <w:bCs/>
                <w:sz w:val="22"/>
                <w:szCs w:val="22"/>
              </w:rPr>
              <w:t>conector</w:t>
            </w:r>
            <w:proofErr w:type="spellEnd"/>
            <w:r w:rsidRPr="003E7E83">
              <w:rPr>
                <w:bCs/>
                <w:sz w:val="22"/>
                <w:szCs w:val="22"/>
              </w:rPr>
              <w:t xml:space="preserve"> exterior </w:t>
            </w:r>
            <w:proofErr w:type="spellStart"/>
            <w:r w:rsidRPr="003E7E83">
              <w:rPr>
                <w:bCs/>
                <w:sz w:val="22"/>
                <w:szCs w:val="22"/>
              </w:rPr>
              <w:t>racordat</w:t>
            </w:r>
            <w:proofErr w:type="spellEnd"/>
            <w:r w:rsidRPr="003E7E83">
              <w:rPr>
                <w:bCs/>
                <w:sz w:val="22"/>
                <w:szCs w:val="22"/>
              </w:rPr>
              <w:t xml:space="preserve"> la </w:t>
            </w:r>
            <w:proofErr w:type="spellStart"/>
            <w:r w:rsidRPr="003E7E83">
              <w:rPr>
                <w:bCs/>
                <w:sz w:val="22"/>
                <w:szCs w:val="22"/>
              </w:rPr>
              <w:t>rețea</w:t>
            </w:r>
            <w:proofErr w:type="spellEnd"/>
            <w:r w:rsidRPr="003E7E83">
              <w:rPr>
                <w:bCs/>
                <w:sz w:val="22"/>
                <w:szCs w:val="22"/>
              </w:rPr>
              <w:t xml:space="preserve">, de </w:t>
            </w:r>
            <w:proofErr w:type="spellStart"/>
            <w:r w:rsidRPr="003E7E83">
              <w:rPr>
                <w:bCs/>
                <w:sz w:val="22"/>
                <w:szCs w:val="22"/>
              </w:rPr>
              <w:t>unde</w:t>
            </w:r>
            <w:proofErr w:type="spellEnd"/>
            <w:r w:rsidRPr="003E7E83">
              <w:rPr>
                <w:bCs/>
                <w:sz w:val="22"/>
                <w:szCs w:val="22"/>
              </w:rPr>
              <w:t xml:space="preserve"> </w:t>
            </w:r>
            <w:proofErr w:type="spellStart"/>
            <w:r w:rsidRPr="003E7E83">
              <w:rPr>
                <w:bCs/>
                <w:sz w:val="22"/>
                <w:szCs w:val="22"/>
              </w:rPr>
              <w:t>apa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distribuită</w:t>
            </w:r>
            <w:proofErr w:type="spellEnd"/>
            <w:r w:rsidRPr="003E7E83">
              <w:rPr>
                <w:bCs/>
                <w:sz w:val="22"/>
                <w:szCs w:val="22"/>
              </w:rPr>
              <w:t xml:space="preserve"> </w:t>
            </w:r>
            <w:proofErr w:type="spellStart"/>
            <w:r w:rsidRPr="003E7E83">
              <w:rPr>
                <w:bCs/>
                <w:sz w:val="22"/>
                <w:szCs w:val="22"/>
              </w:rPr>
              <w:t>către</w:t>
            </w:r>
            <w:proofErr w:type="spellEnd"/>
            <w:r w:rsidRPr="003E7E83">
              <w:rPr>
                <w:bCs/>
                <w:sz w:val="22"/>
                <w:szCs w:val="22"/>
              </w:rPr>
              <w:t xml:space="preserve"> </w:t>
            </w:r>
            <w:proofErr w:type="spellStart"/>
            <w:r w:rsidRPr="003E7E83">
              <w:rPr>
                <w:bCs/>
                <w:sz w:val="22"/>
                <w:szCs w:val="22"/>
              </w:rPr>
              <w:t>două</w:t>
            </w:r>
            <w:proofErr w:type="spellEnd"/>
            <w:r w:rsidRPr="003E7E83">
              <w:rPr>
                <w:bCs/>
                <w:sz w:val="22"/>
                <w:szCs w:val="22"/>
              </w:rPr>
              <w:t xml:space="preserve"> </w:t>
            </w:r>
            <w:proofErr w:type="spellStart"/>
            <w:r w:rsidRPr="003E7E83">
              <w:rPr>
                <w:bCs/>
                <w:sz w:val="22"/>
                <w:szCs w:val="22"/>
              </w:rPr>
              <w:t>puncte</w:t>
            </w:r>
            <w:proofErr w:type="spellEnd"/>
            <w:r w:rsidRPr="003E7E83">
              <w:rPr>
                <w:bCs/>
                <w:sz w:val="22"/>
                <w:szCs w:val="22"/>
              </w:rPr>
              <w:t xml:space="preserve"> de </w:t>
            </w:r>
            <w:proofErr w:type="spellStart"/>
            <w:r w:rsidRPr="003E7E83">
              <w:rPr>
                <w:bCs/>
                <w:sz w:val="22"/>
                <w:szCs w:val="22"/>
              </w:rPr>
              <w:t>consum</w:t>
            </w:r>
            <w:proofErr w:type="spellEnd"/>
            <w:r w:rsidRPr="003E7E83">
              <w:rPr>
                <w:bCs/>
                <w:sz w:val="22"/>
                <w:szCs w:val="22"/>
              </w:rPr>
              <w:t>.</w:t>
            </w:r>
          </w:p>
          <w:p w14:paraId="587B8E55"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Prepararea</w:t>
            </w:r>
            <w:proofErr w:type="spellEnd"/>
            <w:r w:rsidRPr="003E7E83">
              <w:rPr>
                <w:bCs/>
                <w:sz w:val="22"/>
                <w:szCs w:val="22"/>
              </w:rPr>
              <w:t xml:space="preserve"> </w:t>
            </w:r>
            <w:proofErr w:type="spellStart"/>
            <w:r w:rsidRPr="003E7E83">
              <w:rPr>
                <w:bCs/>
                <w:sz w:val="22"/>
                <w:szCs w:val="22"/>
              </w:rPr>
              <w:t>apei</w:t>
            </w:r>
            <w:proofErr w:type="spellEnd"/>
            <w:r w:rsidRPr="003E7E83">
              <w:rPr>
                <w:bCs/>
                <w:sz w:val="22"/>
                <w:szCs w:val="22"/>
              </w:rPr>
              <w:t xml:space="preserve"> </w:t>
            </w:r>
            <w:proofErr w:type="spellStart"/>
            <w:r w:rsidRPr="003E7E83">
              <w:rPr>
                <w:bCs/>
                <w:sz w:val="22"/>
                <w:szCs w:val="22"/>
              </w:rPr>
              <w:t>calde</w:t>
            </w:r>
            <w:proofErr w:type="spellEnd"/>
            <w:r w:rsidRPr="003E7E83">
              <w:rPr>
                <w:bCs/>
                <w:sz w:val="22"/>
                <w:szCs w:val="22"/>
              </w:rPr>
              <w:t xml:space="preserve"> se </w:t>
            </w:r>
            <w:proofErr w:type="spellStart"/>
            <w:r w:rsidRPr="003E7E83">
              <w:rPr>
                <w:bCs/>
                <w:sz w:val="22"/>
                <w:szCs w:val="22"/>
              </w:rPr>
              <w:t>va</w:t>
            </w:r>
            <w:proofErr w:type="spellEnd"/>
            <w:r w:rsidRPr="003E7E83">
              <w:rPr>
                <w:bCs/>
                <w:sz w:val="22"/>
                <w:szCs w:val="22"/>
              </w:rPr>
              <w:t xml:space="preserve"> </w:t>
            </w:r>
            <w:proofErr w:type="spellStart"/>
            <w:r w:rsidRPr="003E7E83">
              <w:rPr>
                <w:bCs/>
                <w:sz w:val="22"/>
                <w:szCs w:val="22"/>
              </w:rPr>
              <w:t>realiza</w:t>
            </w:r>
            <w:proofErr w:type="spellEnd"/>
            <w:r w:rsidRPr="003E7E83">
              <w:rPr>
                <w:bCs/>
                <w:sz w:val="22"/>
                <w:szCs w:val="22"/>
              </w:rPr>
              <w:t xml:space="preserve"> </w:t>
            </w:r>
            <w:proofErr w:type="spellStart"/>
            <w:r w:rsidRPr="003E7E83">
              <w:rPr>
                <w:bCs/>
                <w:sz w:val="22"/>
                <w:szCs w:val="22"/>
              </w:rPr>
              <w:t>prin</w:t>
            </w:r>
            <w:proofErr w:type="spellEnd"/>
            <w:r w:rsidRPr="003E7E83">
              <w:rPr>
                <w:bCs/>
                <w:sz w:val="22"/>
                <w:szCs w:val="22"/>
              </w:rPr>
              <w:t xml:space="preserve"> </w:t>
            </w:r>
            <w:proofErr w:type="spellStart"/>
            <w:r w:rsidRPr="003E7E83">
              <w:rPr>
                <w:bCs/>
                <w:sz w:val="22"/>
                <w:szCs w:val="22"/>
              </w:rPr>
              <w:t>intermediul</w:t>
            </w:r>
            <w:proofErr w:type="spellEnd"/>
            <w:r w:rsidRPr="003E7E83">
              <w:rPr>
                <w:bCs/>
                <w:sz w:val="22"/>
                <w:szCs w:val="22"/>
              </w:rPr>
              <w:t xml:space="preserve"> </w:t>
            </w:r>
            <w:proofErr w:type="spellStart"/>
            <w:r w:rsidRPr="003E7E83">
              <w:rPr>
                <w:bCs/>
                <w:sz w:val="22"/>
                <w:szCs w:val="22"/>
              </w:rPr>
              <w:t>unui</w:t>
            </w:r>
            <w:proofErr w:type="spellEnd"/>
            <w:r w:rsidRPr="003E7E83">
              <w:rPr>
                <w:bCs/>
                <w:sz w:val="22"/>
                <w:szCs w:val="22"/>
              </w:rPr>
              <w:t xml:space="preserve"> boiler electric de 10 L, care </w:t>
            </w:r>
            <w:proofErr w:type="spellStart"/>
            <w:r w:rsidRPr="003E7E83">
              <w:rPr>
                <w:bCs/>
                <w:sz w:val="22"/>
                <w:szCs w:val="22"/>
              </w:rPr>
              <w:t>va</w:t>
            </w:r>
            <w:proofErr w:type="spellEnd"/>
            <w:r w:rsidRPr="003E7E83">
              <w:rPr>
                <w:bCs/>
                <w:sz w:val="22"/>
                <w:szCs w:val="22"/>
              </w:rPr>
              <w:t xml:space="preserve"> </w:t>
            </w:r>
            <w:proofErr w:type="spellStart"/>
            <w:r w:rsidRPr="003E7E83">
              <w:rPr>
                <w:bCs/>
                <w:sz w:val="22"/>
                <w:szCs w:val="22"/>
              </w:rPr>
              <w:t>alimenta</w:t>
            </w:r>
            <w:proofErr w:type="spellEnd"/>
            <w:r w:rsidRPr="003E7E83">
              <w:rPr>
                <w:bCs/>
                <w:sz w:val="22"/>
                <w:szCs w:val="22"/>
              </w:rPr>
              <w:t xml:space="preserve"> </w:t>
            </w:r>
            <w:proofErr w:type="spellStart"/>
            <w:r w:rsidRPr="003E7E83">
              <w:rPr>
                <w:bCs/>
                <w:sz w:val="22"/>
                <w:szCs w:val="22"/>
              </w:rPr>
              <w:t>două</w:t>
            </w:r>
            <w:proofErr w:type="spellEnd"/>
            <w:r w:rsidRPr="003E7E83">
              <w:rPr>
                <w:bCs/>
                <w:sz w:val="22"/>
                <w:szCs w:val="22"/>
              </w:rPr>
              <w:t xml:space="preserve"> </w:t>
            </w:r>
            <w:proofErr w:type="spellStart"/>
            <w:r w:rsidRPr="003E7E83">
              <w:rPr>
                <w:bCs/>
                <w:sz w:val="22"/>
                <w:szCs w:val="22"/>
              </w:rPr>
              <w:t>robinete</w:t>
            </w:r>
            <w:proofErr w:type="spellEnd"/>
            <w:r w:rsidRPr="003E7E83">
              <w:rPr>
                <w:bCs/>
                <w:sz w:val="22"/>
                <w:szCs w:val="22"/>
              </w:rPr>
              <w:t xml:space="preserve"> </w:t>
            </w:r>
            <w:proofErr w:type="spellStart"/>
            <w:r w:rsidRPr="003E7E83">
              <w:rPr>
                <w:bCs/>
                <w:sz w:val="22"/>
                <w:szCs w:val="22"/>
              </w:rPr>
              <w:t>principale</w:t>
            </w:r>
            <w:proofErr w:type="spellEnd"/>
            <w:r w:rsidRPr="003E7E83">
              <w:rPr>
                <w:bCs/>
                <w:sz w:val="22"/>
                <w:szCs w:val="22"/>
              </w:rPr>
              <w:t>.</w:t>
            </w:r>
          </w:p>
          <w:p w14:paraId="17103377"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Întreaga</w:t>
            </w:r>
            <w:proofErr w:type="spellEnd"/>
            <w:r w:rsidRPr="003E7E83">
              <w:rPr>
                <w:bCs/>
                <w:sz w:val="22"/>
                <w:szCs w:val="22"/>
              </w:rPr>
              <w:t xml:space="preserve"> </w:t>
            </w:r>
            <w:proofErr w:type="spellStart"/>
            <w:r w:rsidRPr="003E7E83">
              <w:rPr>
                <w:bCs/>
                <w:sz w:val="22"/>
                <w:szCs w:val="22"/>
              </w:rPr>
              <w:t>instalație</w:t>
            </w:r>
            <w:proofErr w:type="spellEnd"/>
            <w:r w:rsidRPr="003E7E83">
              <w:rPr>
                <w:bCs/>
                <w:sz w:val="22"/>
                <w:szCs w:val="22"/>
              </w:rPr>
              <w:t xml:space="preserve"> </w:t>
            </w:r>
            <w:proofErr w:type="spellStart"/>
            <w:r w:rsidRPr="003E7E83">
              <w:rPr>
                <w:bCs/>
                <w:sz w:val="22"/>
                <w:szCs w:val="22"/>
              </w:rPr>
              <w:t>sanitară</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montată</w:t>
            </w:r>
            <w:proofErr w:type="spellEnd"/>
            <w:r w:rsidRPr="003E7E83">
              <w:rPr>
                <w:bCs/>
                <w:sz w:val="22"/>
                <w:szCs w:val="22"/>
              </w:rPr>
              <w:t xml:space="preserve"> sub </w:t>
            </w:r>
            <w:proofErr w:type="spellStart"/>
            <w:r w:rsidRPr="003E7E83">
              <w:rPr>
                <w:bCs/>
                <w:sz w:val="22"/>
                <w:szCs w:val="22"/>
              </w:rPr>
              <w:t>pardoseala</w:t>
            </w:r>
            <w:proofErr w:type="spellEnd"/>
            <w:r w:rsidRPr="003E7E83">
              <w:rPr>
                <w:bCs/>
                <w:sz w:val="22"/>
                <w:szCs w:val="22"/>
              </w:rPr>
              <w:t xml:space="preserve"> </w:t>
            </w:r>
            <w:proofErr w:type="spellStart"/>
            <w:r w:rsidRPr="003E7E83">
              <w:rPr>
                <w:bCs/>
                <w:sz w:val="22"/>
                <w:szCs w:val="22"/>
              </w:rPr>
              <w:t>remorcii</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spațiu</w:t>
            </w:r>
            <w:proofErr w:type="spellEnd"/>
            <w:r w:rsidRPr="003E7E83">
              <w:rPr>
                <w:bCs/>
                <w:sz w:val="22"/>
                <w:szCs w:val="22"/>
              </w:rPr>
              <w:t xml:space="preserve"> </w:t>
            </w:r>
            <w:proofErr w:type="spellStart"/>
            <w:r w:rsidRPr="003E7E83">
              <w:rPr>
                <w:bCs/>
                <w:sz w:val="22"/>
                <w:szCs w:val="22"/>
              </w:rPr>
              <w:t>tehnic</w:t>
            </w:r>
            <w:proofErr w:type="spellEnd"/>
            <w:r w:rsidRPr="003E7E83">
              <w:rPr>
                <w:bCs/>
                <w:sz w:val="22"/>
                <w:szCs w:val="22"/>
              </w:rPr>
              <w:t xml:space="preserve"> </w:t>
            </w:r>
            <w:proofErr w:type="spellStart"/>
            <w:r w:rsidRPr="003E7E83">
              <w:rPr>
                <w:bCs/>
                <w:sz w:val="22"/>
                <w:szCs w:val="22"/>
              </w:rPr>
              <w:t>protejat</w:t>
            </w:r>
            <w:proofErr w:type="spellEnd"/>
            <w:r w:rsidRPr="003E7E83">
              <w:rPr>
                <w:bCs/>
                <w:sz w:val="22"/>
                <w:szCs w:val="22"/>
              </w:rPr>
              <w:t>.</w:t>
            </w:r>
          </w:p>
          <w:p w14:paraId="639314E0"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funcționare</w:t>
            </w:r>
            <w:proofErr w:type="spellEnd"/>
            <w:r w:rsidRPr="003E7E83">
              <w:rPr>
                <w:bCs/>
                <w:sz w:val="22"/>
                <w:szCs w:val="22"/>
              </w:rPr>
              <w:t xml:space="preserve"> </w:t>
            </w:r>
            <w:proofErr w:type="spellStart"/>
            <w:r w:rsidRPr="003E7E83">
              <w:rPr>
                <w:bCs/>
                <w:sz w:val="22"/>
                <w:szCs w:val="22"/>
              </w:rPr>
              <w:t>autonomă</w:t>
            </w:r>
            <w:proofErr w:type="spellEnd"/>
            <w:r w:rsidRPr="003E7E83">
              <w:rPr>
                <w:bCs/>
                <w:sz w:val="22"/>
                <w:szCs w:val="22"/>
              </w:rPr>
              <w:t xml:space="preserve">, </w:t>
            </w:r>
            <w:proofErr w:type="spellStart"/>
            <w:r w:rsidRPr="003E7E83">
              <w:rPr>
                <w:bCs/>
                <w:sz w:val="22"/>
                <w:szCs w:val="22"/>
              </w:rPr>
              <w:t>remorca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echipată</w:t>
            </w:r>
            <w:proofErr w:type="spellEnd"/>
            <w:r w:rsidRPr="003E7E83">
              <w:rPr>
                <w:bCs/>
                <w:sz w:val="22"/>
                <w:szCs w:val="22"/>
              </w:rPr>
              <w:t xml:space="preserve"> cu un </w:t>
            </w:r>
            <w:proofErr w:type="spellStart"/>
            <w:r w:rsidRPr="003E7E83">
              <w:rPr>
                <w:bCs/>
                <w:sz w:val="22"/>
                <w:szCs w:val="22"/>
              </w:rPr>
              <w:t>minihidrofor</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două</w:t>
            </w:r>
            <w:proofErr w:type="spellEnd"/>
            <w:r w:rsidRPr="003E7E83">
              <w:rPr>
                <w:bCs/>
                <w:sz w:val="22"/>
                <w:szCs w:val="22"/>
              </w:rPr>
              <w:t xml:space="preserve"> </w:t>
            </w:r>
            <w:proofErr w:type="spellStart"/>
            <w:r w:rsidRPr="003E7E83">
              <w:rPr>
                <w:bCs/>
                <w:sz w:val="22"/>
                <w:szCs w:val="22"/>
              </w:rPr>
              <w:t>rezervoare</w:t>
            </w:r>
            <w:proofErr w:type="spellEnd"/>
            <w:r w:rsidRPr="003E7E83">
              <w:rPr>
                <w:bCs/>
                <w:sz w:val="22"/>
                <w:szCs w:val="22"/>
              </w:rPr>
              <w:t xml:space="preserve"> din inox </w:t>
            </w:r>
            <w:proofErr w:type="spellStart"/>
            <w:r w:rsidRPr="003E7E83">
              <w:rPr>
                <w:bCs/>
                <w:sz w:val="22"/>
                <w:szCs w:val="22"/>
              </w:rPr>
              <w:t>alimentar</w:t>
            </w:r>
            <w:proofErr w:type="spellEnd"/>
            <w:r w:rsidRPr="003E7E83">
              <w:rPr>
                <w:bCs/>
                <w:sz w:val="22"/>
                <w:szCs w:val="22"/>
              </w:rPr>
              <w:t xml:space="preserve"> (</w:t>
            </w:r>
            <w:proofErr w:type="spellStart"/>
            <w:r w:rsidRPr="003E7E83">
              <w:rPr>
                <w:bCs/>
                <w:sz w:val="22"/>
                <w:szCs w:val="22"/>
              </w:rPr>
              <w:t>tablă</w:t>
            </w:r>
            <w:proofErr w:type="spellEnd"/>
            <w:r w:rsidRPr="003E7E83">
              <w:rPr>
                <w:bCs/>
                <w:sz w:val="22"/>
                <w:szCs w:val="22"/>
              </w:rPr>
              <w:t xml:space="preserve"> de 2 mm, capacitate 70 L </w:t>
            </w:r>
            <w:proofErr w:type="spellStart"/>
            <w:r w:rsidRPr="003E7E83">
              <w:rPr>
                <w:bCs/>
                <w:sz w:val="22"/>
                <w:szCs w:val="22"/>
              </w:rPr>
              <w:t>fiecare</w:t>
            </w:r>
            <w:proofErr w:type="spellEnd"/>
            <w:r w:rsidRPr="003E7E83">
              <w:rPr>
                <w:bCs/>
                <w:sz w:val="22"/>
                <w:szCs w:val="22"/>
              </w:rPr>
              <w:t xml:space="preserve">), </w:t>
            </w:r>
            <w:proofErr w:type="spellStart"/>
            <w:r w:rsidRPr="003E7E83">
              <w:rPr>
                <w:bCs/>
                <w:sz w:val="22"/>
                <w:szCs w:val="22"/>
              </w:rPr>
              <w:t>montate</w:t>
            </w:r>
            <w:proofErr w:type="spellEnd"/>
            <w:r w:rsidRPr="003E7E83">
              <w:rPr>
                <w:bCs/>
                <w:sz w:val="22"/>
                <w:szCs w:val="22"/>
              </w:rPr>
              <w:t xml:space="preserve"> sub </w:t>
            </w:r>
            <w:proofErr w:type="spellStart"/>
            <w:r w:rsidRPr="003E7E83">
              <w:rPr>
                <w:bCs/>
                <w:sz w:val="22"/>
                <w:szCs w:val="22"/>
              </w:rPr>
              <w:t>șasiu</w:t>
            </w:r>
            <w:proofErr w:type="spellEnd"/>
            <w:r w:rsidRPr="003E7E83">
              <w:rPr>
                <w:bCs/>
                <w:sz w:val="22"/>
                <w:szCs w:val="22"/>
              </w:rPr>
              <w:t xml:space="preserve"> — </w:t>
            </w:r>
            <w:proofErr w:type="spellStart"/>
            <w:r w:rsidRPr="003E7E83">
              <w:rPr>
                <w:bCs/>
                <w:sz w:val="22"/>
                <w:szCs w:val="22"/>
              </w:rPr>
              <w:t>unul</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apă</w:t>
            </w:r>
            <w:proofErr w:type="spellEnd"/>
            <w:r w:rsidRPr="003E7E83">
              <w:rPr>
                <w:bCs/>
                <w:sz w:val="22"/>
                <w:szCs w:val="22"/>
              </w:rPr>
              <w:t xml:space="preserve"> </w:t>
            </w:r>
            <w:proofErr w:type="spellStart"/>
            <w:r w:rsidRPr="003E7E83">
              <w:rPr>
                <w:bCs/>
                <w:sz w:val="22"/>
                <w:szCs w:val="22"/>
              </w:rPr>
              <w:t>curată</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unul</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ape </w:t>
            </w:r>
            <w:proofErr w:type="spellStart"/>
            <w:r w:rsidRPr="003E7E83">
              <w:rPr>
                <w:bCs/>
                <w:sz w:val="22"/>
                <w:szCs w:val="22"/>
              </w:rPr>
              <w:t>uzate</w:t>
            </w:r>
            <w:proofErr w:type="spellEnd"/>
            <w:r w:rsidRPr="003E7E83">
              <w:rPr>
                <w:bCs/>
                <w:sz w:val="22"/>
                <w:szCs w:val="22"/>
              </w:rPr>
              <w:t>.</w:t>
            </w:r>
          </w:p>
          <w:p w14:paraId="1C94BB81"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Sistemul</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w:t>
            </w:r>
            <w:proofErr w:type="spellStart"/>
            <w:r w:rsidRPr="003E7E83">
              <w:rPr>
                <w:bCs/>
                <w:sz w:val="22"/>
                <w:szCs w:val="22"/>
              </w:rPr>
              <w:t>asigura</w:t>
            </w:r>
            <w:proofErr w:type="spellEnd"/>
            <w:r w:rsidRPr="003E7E83">
              <w:rPr>
                <w:bCs/>
                <w:sz w:val="22"/>
                <w:szCs w:val="22"/>
              </w:rPr>
              <w:t xml:space="preserve"> </w:t>
            </w:r>
            <w:proofErr w:type="spellStart"/>
            <w:r w:rsidRPr="003E7E83">
              <w:rPr>
                <w:bCs/>
                <w:sz w:val="22"/>
                <w:szCs w:val="22"/>
              </w:rPr>
              <w:t>presiunea</w:t>
            </w:r>
            <w:proofErr w:type="spellEnd"/>
            <w:r w:rsidRPr="003E7E83">
              <w:rPr>
                <w:bCs/>
                <w:sz w:val="22"/>
                <w:szCs w:val="22"/>
              </w:rPr>
              <w:t xml:space="preserve"> </w:t>
            </w:r>
            <w:proofErr w:type="spellStart"/>
            <w:r w:rsidRPr="003E7E83">
              <w:rPr>
                <w:bCs/>
                <w:sz w:val="22"/>
                <w:szCs w:val="22"/>
              </w:rPr>
              <w:t>necesară</w:t>
            </w:r>
            <w:proofErr w:type="spellEnd"/>
            <w:r w:rsidRPr="003E7E83">
              <w:rPr>
                <w:bCs/>
                <w:sz w:val="22"/>
                <w:szCs w:val="22"/>
              </w:rPr>
              <w:t xml:space="preserve"> </w:t>
            </w:r>
            <w:proofErr w:type="spellStart"/>
            <w:r w:rsidRPr="003E7E83">
              <w:rPr>
                <w:bCs/>
                <w:sz w:val="22"/>
                <w:szCs w:val="22"/>
              </w:rPr>
              <w:t>alimentării</w:t>
            </w:r>
            <w:proofErr w:type="spellEnd"/>
            <w:r w:rsidRPr="003E7E83">
              <w:rPr>
                <w:bCs/>
                <w:sz w:val="22"/>
                <w:szCs w:val="22"/>
              </w:rPr>
              <w:t xml:space="preserve"> </w:t>
            </w:r>
            <w:proofErr w:type="spellStart"/>
            <w:r w:rsidRPr="003E7E83">
              <w:rPr>
                <w:bCs/>
                <w:sz w:val="22"/>
                <w:szCs w:val="22"/>
              </w:rPr>
              <w:t>tuturor</w:t>
            </w:r>
            <w:proofErr w:type="spellEnd"/>
            <w:r w:rsidRPr="003E7E83">
              <w:rPr>
                <w:bCs/>
                <w:sz w:val="22"/>
                <w:szCs w:val="22"/>
              </w:rPr>
              <w:t xml:space="preserve"> </w:t>
            </w:r>
            <w:proofErr w:type="spellStart"/>
            <w:r w:rsidRPr="003E7E83">
              <w:rPr>
                <w:bCs/>
                <w:sz w:val="22"/>
                <w:szCs w:val="22"/>
              </w:rPr>
              <w:t>punctelor</w:t>
            </w:r>
            <w:proofErr w:type="spellEnd"/>
            <w:r w:rsidRPr="003E7E83">
              <w:rPr>
                <w:bCs/>
                <w:sz w:val="22"/>
                <w:szCs w:val="22"/>
              </w:rPr>
              <w:t xml:space="preserve"> de </w:t>
            </w:r>
            <w:proofErr w:type="spellStart"/>
            <w:r w:rsidRPr="003E7E83">
              <w:rPr>
                <w:bCs/>
                <w:sz w:val="22"/>
                <w:szCs w:val="22"/>
              </w:rPr>
              <w:t>consum</w:t>
            </w:r>
            <w:proofErr w:type="spellEnd"/>
            <w:r w:rsidRPr="003E7E83">
              <w:rPr>
                <w:bCs/>
                <w:sz w:val="22"/>
                <w:szCs w:val="22"/>
              </w:rPr>
              <w:t>.</w:t>
            </w:r>
          </w:p>
          <w:p w14:paraId="10EA0D72" w14:textId="77777777" w:rsidR="003E7E83" w:rsidRPr="003E7E83" w:rsidRDefault="003E7E83">
            <w:pPr>
              <w:pStyle w:val="ListParagraph"/>
              <w:widowControl w:val="0"/>
              <w:numPr>
                <w:ilvl w:val="0"/>
                <w:numId w:val="10"/>
              </w:numPr>
              <w:adjustRightInd w:val="0"/>
              <w:ind w:left="102" w:hanging="142"/>
              <w:jc w:val="both"/>
              <w:textAlignment w:val="baseline"/>
              <w:rPr>
                <w:bCs/>
                <w:sz w:val="22"/>
                <w:szCs w:val="22"/>
              </w:rPr>
            </w:pPr>
            <w:proofErr w:type="spellStart"/>
            <w:r w:rsidRPr="003E7E83">
              <w:rPr>
                <w:bCs/>
                <w:sz w:val="22"/>
                <w:szCs w:val="22"/>
              </w:rPr>
              <w:t>Apele</w:t>
            </w:r>
            <w:proofErr w:type="spellEnd"/>
            <w:r w:rsidRPr="003E7E83">
              <w:rPr>
                <w:bCs/>
                <w:sz w:val="22"/>
                <w:szCs w:val="22"/>
              </w:rPr>
              <w:t xml:space="preserve"> </w:t>
            </w:r>
            <w:proofErr w:type="spellStart"/>
            <w:r w:rsidRPr="003E7E83">
              <w:rPr>
                <w:bCs/>
                <w:sz w:val="22"/>
                <w:szCs w:val="22"/>
              </w:rPr>
              <w:t>uzate</w:t>
            </w:r>
            <w:proofErr w:type="spellEnd"/>
            <w:r w:rsidRPr="003E7E83">
              <w:rPr>
                <w:bCs/>
                <w:sz w:val="22"/>
                <w:szCs w:val="22"/>
              </w:rPr>
              <w:t xml:space="preserve"> </w:t>
            </w:r>
            <w:proofErr w:type="spellStart"/>
            <w:r w:rsidRPr="003E7E83">
              <w:rPr>
                <w:bCs/>
                <w:sz w:val="22"/>
                <w:szCs w:val="22"/>
              </w:rPr>
              <w:t>vor</w:t>
            </w:r>
            <w:proofErr w:type="spellEnd"/>
            <w:r w:rsidRPr="003E7E83">
              <w:rPr>
                <w:bCs/>
                <w:sz w:val="22"/>
                <w:szCs w:val="22"/>
              </w:rPr>
              <w:t xml:space="preserve"> fi </w:t>
            </w:r>
            <w:proofErr w:type="spellStart"/>
            <w:r w:rsidRPr="003E7E83">
              <w:rPr>
                <w:bCs/>
                <w:sz w:val="22"/>
                <w:szCs w:val="22"/>
              </w:rPr>
              <w:t>colectate</w:t>
            </w:r>
            <w:proofErr w:type="spellEnd"/>
            <w:r w:rsidRPr="003E7E83">
              <w:rPr>
                <w:bCs/>
                <w:sz w:val="22"/>
                <w:szCs w:val="22"/>
              </w:rPr>
              <w:t xml:space="preserve"> </w:t>
            </w:r>
            <w:proofErr w:type="spellStart"/>
            <w:r w:rsidRPr="003E7E83">
              <w:rPr>
                <w:bCs/>
                <w:sz w:val="22"/>
                <w:szCs w:val="22"/>
              </w:rPr>
              <w:t>prin</w:t>
            </w:r>
            <w:proofErr w:type="spellEnd"/>
            <w:r w:rsidRPr="003E7E83">
              <w:rPr>
                <w:bCs/>
                <w:sz w:val="22"/>
                <w:szCs w:val="22"/>
              </w:rPr>
              <w:t xml:space="preserve"> </w:t>
            </w:r>
            <w:proofErr w:type="spellStart"/>
            <w:r w:rsidRPr="003E7E83">
              <w:rPr>
                <w:bCs/>
                <w:sz w:val="22"/>
                <w:szCs w:val="22"/>
              </w:rPr>
              <w:t>instalația</w:t>
            </w:r>
            <w:proofErr w:type="spellEnd"/>
            <w:r w:rsidRPr="003E7E83">
              <w:rPr>
                <w:bCs/>
                <w:sz w:val="22"/>
                <w:szCs w:val="22"/>
              </w:rPr>
              <w:t xml:space="preserve"> de </w:t>
            </w:r>
            <w:proofErr w:type="spellStart"/>
            <w:r w:rsidRPr="003E7E83">
              <w:rPr>
                <w:bCs/>
                <w:sz w:val="22"/>
                <w:szCs w:val="22"/>
              </w:rPr>
              <w:t>canalizare</w:t>
            </w:r>
            <w:proofErr w:type="spellEnd"/>
            <w:r w:rsidRPr="003E7E83">
              <w:rPr>
                <w:bCs/>
                <w:sz w:val="22"/>
                <w:szCs w:val="22"/>
              </w:rPr>
              <w:t xml:space="preserve"> de la </w:t>
            </w:r>
            <w:proofErr w:type="spellStart"/>
            <w:r w:rsidRPr="003E7E83">
              <w:rPr>
                <w:bCs/>
                <w:sz w:val="22"/>
                <w:szCs w:val="22"/>
              </w:rPr>
              <w:t>obiectele</w:t>
            </w:r>
            <w:proofErr w:type="spellEnd"/>
            <w:r w:rsidRPr="003E7E83">
              <w:rPr>
                <w:bCs/>
                <w:sz w:val="22"/>
                <w:szCs w:val="22"/>
              </w:rPr>
              <w:t xml:space="preserve"> </w:t>
            </w:r>
            <w:proofErr w:type="spellStart"/>
            <w:r w:rsidRPr="003E7E83">
              <w:rPr>
                <w:bCs/>
                <w:sz w:val="22"/>
                <w:szCs w:val="22"/>
              </w:rPr>
              <w:t>sanitare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direcționate</w:t>
            </w:r>
            <w:proofErr w:type="spellEnd"/>
            <w:r w:rsidRPr="003E7E83">
              <w:rPr>
                <w:bCs/>
                <w:sz w:val="22"/>
                <w:szCs w:val="22"/>
              </w:rPr>
              <w:t xml:space="preserve"> </w:t>
            </w:r>
            <w:proofErr w:type="spellStart"/>
            <w:r w:rsidRPr="003E7E83">
              <w:rPr>
                <w:bCs/>
                <w:sz w:val="22"/>
                <w:szCs w:val="22"/>
              </w:rPr>
              <w:t>către</w:t>
            </w:r>
            <w:proofErr w:type="spellEnd"/>
            <w:r w:rsidRPr="003E7E83">
              <w:rPr>
                <w:bCs/>
                <w:sz w:val="22"/>
                <w:szCs w:val="22"/>
              </w:rPr>
              <w:t xml:space="preserve"> </w:t>
            </w:r>
            <w:proofErr w:type="spellStart"/>
            <w:r w:rsidRPr="003E7E83">
              <w:rPr>
                <w:bCs/>
                <w:sz w:val="22"/>
                <w:szCs w:val="22"/>
              </w:rPr>
              <w:t>rezervorul</w:t>
            </w:r>
            <w:proofErr w:type="spellEnd"/>
            <w:r w:rsidRPr="003E7E83">
              <w:rPr>
                <w:bCs/>
                <w:sz w:val="22"/>
                <w:szCs w:val="22"/>
              </w:rPr>
              <w:t xml:space="preserve"> </w:t>
            </w:r>
            <w:proofErr w:type="spellStart"/>
            <w:r w:rsidRPr="003E7E83">
              <w:rPr>
                <w:bCs/>
                <w:sz w:val="22"/>
                <w:szCs w:val="22"/>
              </w:rPr>
              <w:t>dedicat</w:t>
            </w:r>
            <w:proofErr w:type="spellEnd"/>
            <w:r w:rsidRPr="003E7E83">
              <w:rPr>
                <w:bCs/>
                <w:sz w:val="22"/>
                <w:szCs w:val="22"/>
              </w:rPr>
              <w:t xml:space="preserve"> din inox, </w:t>
            </w:r>
            <w:proofErr w:type="spellStart"/>
            <w:r w:rsidRPr="003E7E83">
              <w:rPr>
                <w:bCs/>
                <w:sz w:val="22"/>
                <w:szCs w:val="22"/>
              </w:rPr>
              <w:t>prevăzut</w:t>
            </w:r>
            <w:proofErr w:type="spellEnd"/>
            <w:r w:rsidRPr="003E7E83">
              <w:rPr>
                <w:bCs/>
                <w:sz w:val="22"/>
                <w:szCs w:val="22"/>
              </w:rPr>
              <w:t xml:space="preserve"> cu </w:t>
            </w:r>
            <w:proofErr w:type="spellStart"/>
            <w:r w:rsidRPr="003E7E83">
              <w:rPr>
                <w:bCs/>
                <w:sz w:val="22"/>
                <w:szCs w:val="22"/>
              </w:rPr>
              <w:t>mufă</w:t>
            </w:r>
            <w:proofErr w:type="spellEnd"/>
            <w:r w:rsidRPr="003E7E83">
              <w:rPr>
                <w:bCs/>
                <w:sz w:val="22"/>
                <w:szCs w:val="22"/>
              </w:rPr>
              <w:t xml:space="preserve"> de </w:t>
            </w:r>
            <w:proofErr w:type="spellStart"/>
            <w:r w:rsidRPr="003E7E83">
              <w:rPr>
                <w:bCs/>
                <w:sz w:val="22"/>
                <w:szCs w:val="22"/>
              </w:rPr>
              <w:t>racord</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w:t>
            </w:r>
            <w:proofErr w:type="spellStart"/>
            <w:r w:rsidRPr="003E7E83">
              <w:rPr>
                <w:bCs/>
                <w:sz w:val="22"/>
                <w:szCs w:val="22"/>
              </w:rPr>
              <w:t>deversare</w:t>
            </w:r>
            <w:proofErr w:type="spellEnd"/>
            <w:r w:rsidRPr="003E7E83">
              <w:rPr>
                <w:bCs/>
                <w:sz w:val="22"/>
                <w:szCs w:val="22"/>
              </w:rPr>
              <w:t xml:space="preserve"> </w:t>
            </w:r>
            <w:proofErr w:type="spellStart"/>
            <w:r w:rsidRPr="003E7E83">
              <w:rPr>
                <w:bCs/>
                <w:sz w:val="22"/>
                <w:szCs w:val="22"/>
              </w:rPr>
              <w:t>controlată</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sistemul</w:t>
            </w:r>
            <w:proofErr w:type="spellEnd"/>
            <w:r w:rsidRPr="003E7E83">
              <w:rPr>
                <w:bCs/>
                <w:sz w:val="22"/>
                <w:szCs w:val="22"/>
              </w:rPr>
              <w:t xml:space="preserve"> de </w:t>
            </w:r>
            <w:proofErr w:type="spellStart"/>
            <w:r w:rsidRPr="003E7E83">
              <w:rPr>
                <w:bCs/>
                <w:sz w:val="22"/>
                <w:szCs w:val="22"/>
              </w:rPr>
              <w:t>canalizare</w:t>
            </w:r>
            <w:proofErr w:type="spellEnd"/>
            <w:r w:rsidRPr="003E7E83">
              <w:rPr>
                <w:bCs/>
                <w:sz w:val="22"/>
                <w:szCs w:val="22"/>
              </w:rPr>
              <w:t>.</w:t>
            </w:r>
          </w:p>
          <w:p w14:paraId="7E12901F" w14:textId="77777777" w:rsidR="003E7E83" w:rsidRPr="003E7E83" w:rsidRDefault="003E7E83" w:rsidP="003E7E83">
            <w:pPr>
              <w:widowControl w:val="0"/>
              <w:jc w:val="both"/>
              <w:rPr>
                <w:rFonts w:ascii="Times New Roman" w:hAnsi="Times New Roman"/>
                <w:b/>
                <w:sz w:val="22"/>
                <w:szCs w:val="22"/>
                <w:u w:val="single"/>
              </w:rPr>
            </w:pPr>
            <w:proofErr w:type="spellStart"/>
            <w:r w:rsidRPr="003E7E83">
              <w:rPr>
                <w:rFonts w:ascii="Times New Roman" w:hAnsi="Times New Roman"/>
                <w:b/>
                <w:sz w:val="22"/>
                <w:szCs w:val="22"/>
                <w:u w:val="single"/>
              </w:rPr>
              <w:t>Instalație</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electrică</w:t>
            </w:r>
            <w:proofErr w:type="spellEnd"/>
            <w:r w:rsidRPr="003E7E83">
              <w:rPr>
                <w:rFonts w:ascii="Times New Roman" w:hAnsi="Times New Roman"/>
                <w:b/>
                <w:sz w:val="22"/>
                <w:szCs w:val="22"/>
                <w:u w:val="single"/>
              </w:rPr>
              <w:t xml:space="preserve"> 12V</w:t>
            </w:r>
          </w:p>
          <w:p w14:paraId="293000EE" w14:textId="77777777" w:rsidR="003E7E83" w:rsidRPr="003E7E83" w:rsidRDefault="003E7E83" w:rsidP="003E7E83">
            <w:pPr>
              <w:widowControl w:val="0"/>
              <w:jc w:val="both"/>
              <w:rPr>
                <w:rFonts w:ascii="Times New Roman" w:hAnsi="Times New Roman"/>
                <w:bCs/>
                <w:sz w:val="22"/>
                <w:szCs w:val="22"/>
              </w:rPr>
            </w:pPr>
            <w:proofErr w:type="spellStart"/>
            <w:r w:rsidRPr="003E7E83">
              <w:rPr>
                <w:rFonts w:ascii="Times New Roman" w:hAnsi="Times New Roman"/>
                <w:bCs/>
                <w:sz w:val="22"/>
                <w:szCs w:val="22"/>
              </w:rPr>
              <w:t>Sistem</w:t>
            </w:r>
            <w:proofErr w:type="spellEnd"/>
            <w:r w:rsidRPr="003E7E83">
              <w:rPr>
                <w:rFonts w:ascii="Times New Roman" w:hAnsi="Times New Roman"/>
                <w:bCs/>
                <w:sz w:val="22"/>
                <w:szCs w:val="22"/>
              </w:rPr>
              <w:t xml:space="preserve"> electric </w:t>
            </w:r>
            <w:proofErr w:type="spellStart"/>
            <w:r w:rsidRPr="003E7E83">
              <w:rPr>
                <w:rFonts w:ascii="Times New Roman" w:hAnsi="Times New Roman"/>
                <w:bCs/>
                <w:sz w:val="22"/>
                <w:szCs w:val="22"/>
              </w:rPr>
              <w:t>complet</w:t>
            </w:r>
            <w:proofErr w:type="spellEnd"/>
            <w:r w:rsidRPr="003E7E83">
              <w:rPr>
                <w:rFonts w:ascii="Times New Roman" w:hAnsi="Times New Roman"/>
                <w:bCs/>
                <w:sz w:val="22"/>
                <w:szCs w:val="22"/>
              </w:rPr>
              <w:t xml:space="preserve"> al </w:t>
            </w:r>
            <w:proofErr w:type="spellStart"/>
            <w:r w:rsidRPr="003E7E83">
              <w:rPr>
                <w:rFonts w:ascii="Times New Roman" w:hAnsi="Times New Roman"/>
                <w:bCs/>
                <w:sz w:val="22"/>
                <w:szCs w:val="22"/>
              </w:rPr>
              <w:t>remorcii</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incluzând</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echipamente</w:t>
            </w:r>
            <w:proofErr w:type="spellEnd"/>
            <w:r w:rsidRPr="003E7E83">
              <w:rPr>
                <w:rFonts w:ascii="Times New Roman" w:hAnsi="Times New Roman"/>
                <w:bCs/>
                <w:sz w:val="22"/>
                <w:szCs w:val="22"/>
              </w:rPr>
              <w:t xml:space="preserve"> de </w:t>
            </w:r>
            <w:proofErr w:type="spellStart"/>
            <w:r w:rsidRPr="003E7E83">
              <w:rPr>
                <w:rFonts w:ascii="Times New Roman" w:hAnsi="Times New Roman"/>
                <w:bCs/>
                <w:sz w:val="22"/>
                <w:szCs w:val="22"/>
              </w:rPr>
              <w:t>cuplare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iluminare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și</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semnalizare</w:t>
            </w:r>
            <w:proofErr w:type="spellEnd"/>
            <w:r w:rsidRPr="003E7E83">
              <w:rPr>
                <w:rFonts w:ascii="Times New Roman" w:hAnsi="Times New Roman"/>
                <w:bCs/>
                <w:sz w:val="22"/>
                <w:szCs w:val="22"/>
              </w:rPr>
              <w:t>.</w:t>
            </w:r>
          </w:p>
          <w:p w14:paraId="31A0741E" w14:textId="77777777" w:rsidR="003E7E83" w:rsidRPr="003E7E83" w:rsidRDefault="003E7E83" w:rsidP="003E7E83">
            <w:pPr>
              <w:widowControl w:val="0"/>
              <w:jc w:val="both"/>
              <w:rPr>
                <w:rFonts w:ascii="Times New Roman" w:hAnsi="Times New Roman"/>
                <w:bCs/>
                <w:sz w:val="22"/>
                <w:szCs w:val="22"/>
              </w:rPr>
            </w:pPr>
          </w:p>
          <w:p w14:paraId="73936B93" w14:textId="77777777" w:rsidR="003E7E83" w:rsidRPr="003E7E83" w:rsidRDefault="003E7E83" w:rsidP="003E7E83">
            <w:pPr>
              <w:widowControl w:val="0"/>
              <w:jc w:val="both"/>
              <w:rPr>
                <w:rFonts w:ascii="Times New Roman" w:hAnsi="Times New Roman"/>
                <w:b/>
                <w:sz w:val="22"/>
                <w:szCs w:val="22"/>
                <w:u w:val="single"/>
              </w:rPr>
            </w:pPr>
            <w:proofErr w:type="spellStart"/>
            <w:r w:rsidRPr="003E7E83">
              <w:rPr>
                <w:rFonts w:ascii="Times New Roman" w:hAnsi="Times New Roman"/>
                <w:b/>
                <w:sz w:val="22"/>
                <w:szCs w:val="22"/>
                <w:u w:val="single"/>
              </w:rPr>
              <w:t>Instalație</w:t>
            </w:r>
            <w:proofErr w:type="spellEnd"/>
            <w:r w:rsidRPr="003E7E83">
              <w:rPr>
                <w:rFonts w:ascii="Times New Roman" w:hAnsi="Times New Roman"/>
                <w:b/>
                <w:sz w:val="22"/>
                <w:szCs w:val="22"/>
                <w:u w:val="single"/>
              </w:rPr>
              <w:t xml:space="preserve"> </w:t>
            </w:r>
            <w:proofErr w:type="spellStart"/>
            <w:r w:rsidRPr="003E7E83">
              <w:rPr>
                <w:rFonts w:ascii="Times New Roman" w:hAnsi="Times New Roman"/>
                <w:b/>
                <w:sz w:val="22"/>
                <w:szCs w:val="22"/>
                <w:u w:val="single"/>
              </w:rPr>
              <w:t>electrică</w:t>
            </w:r>
            <w:proofErr w:type="spellEnd"/>
            <w:r w:rsidRPr="003E7E83">
              <w:rPr>
                <w:rFonts w:ascii="Times New Roman" w:hAnsi="Times New Roman"/>
                <w:b/>
                <w:sz w:val="22"/>
                <w:szCs w:val="22"/>
                <w:u w:val="single"/>
              </w:rPr>
              <w:t xml:space="preserve"> 220V</w:t>
            </w:r>
          </w:p>
          <w:p w14:paraId="7992EDF2" w14:textId="77777777" w:rsidR="003E7E83" w:rsidRPr="003E7E83" w:rsidRDefault="003E7E83">
            <w:pPr>
              <w:pStyle w:val="ListParagraph"/>
              <w:widowControl w:val="0"/>
              <w:numPr>
                <w:ilvl w:val="0"/>
                <w:numId w:val="12"/>
              </w:numPr>
              <w:adjustRightInd w:val="0"/>
              <w:ind w:left="102" w:hanging="142"/>
              <w:jc w:val="both"/>
              <w:textAlignment w:val="baseline"/>
              <w:rPr>
                <w:bCs/>
                <w:sz w:val="22"/>
                <w:szCs w:val="22"/>
              </w:rPr>
            </w:pPr>
            <w:r w:rsidRPr="003E7E83">
              <w:rPr>
                <w:bCs/>
                <w:sz w:val="22"/>
                <w:szCs w:val="22"/>
              </w:rPr>
              <w:t xml:space="preserve">2 × </w:t>
            </w:r>
            <w:proofErr w:type="spellStart"/>
            <w:r w:rsidRPr="003E7E83">
              <w:rPr>
                <w:bCs/>
                <w:sz w:val="22"/>
                <w:szCs w:val="22"/>
              </w:rPr>
              <w:t>corp</w:t>
            </w:r>
            <w:proofErr w:type="spellEnd"/>
            <w:r w:rsidRPr="003E7E83">
              <w:rPr>
                <w:bCs/>
                <w:sz w:val="22"/>
                <w:szCs w:val="22"/>
              </w:rPr>
              <w:t xml:space="preserve"> de </w:t>
            </w:r>
            <w:proofErr w:type="spellStart"/>
            <w:r w:rsidRPr="003E7E83">
              <w:rPr>
                <w:bCs/>
                <w:sz w:val="22"/>
                <w:szCs w:val="22"/>
              </w:rPr>
              <w:t>iluminat</w:t>
            </w:r>
            <w:proofErr w:type="spellEnd"/>
            <w:r w:rsidRPr="003E7E83">
              <w:rPr>
                <w:bCs/>
                <w:sz w:val="22"/>
                <w:szCs w:val="22"/>
              </w:rPr>
              <w:t xml:space="preserve"> tip </w:t>
            </w:r>
            <w:proofErr w:type="spellStart"/>
            <w:r w:rsidRPr="003E7E83">
              <w:rPr>
                <w:bCs/>
                <w:sz w:val="22"/>
                <w:szCs w:val="22"/>
              </w:rPr>
              <w:t>plafon</w:t>
            </w:r>
            <w:proofErr w:type="spellEnd"/>
            <w:r w:rsidRPr="003E7E83">
              <w:rPr>
                <w:bCs/>
                <w:sz w:val="22"/>
                <w:szCs w:val="22"/>
              </w:rPr>
              <w:t xml:space="preserve"> LED</w:t>
            </w:r>
          </w:p>
          <w:p w14:paraId="14BF4D62" w14:textId="77777777" w:rsidR="003E7E83" w:rsidRPr="003E7E83" w:rsidRDefault="003E7E83">
            <w:pPr>
              <w:pStyle w:val="ListParagraph"/>
              <w:widowControl w:val="0"/>
              <w:numPr>
                <w:ilvl w:val="0"/>
                <w:numId w:val="12"/>
              </w:numPr>
              <w:adjustRightInd w:val="0"/>
              <w:ind w:left="102" w:hanging="142"/>
              <w:jc w:val="both"/>
              <w:textAlignment w:val="baseline"/>
              <w:rPr>
                <w:bCs/>
                <w:sz w:val="22"/>
                <w:szCs w:val="22"/>
              </w:rPr>
            </w:pPr>
            <w:r w:rsidRPr="003E7E83">
              <w:rPr>
                <w:bCs/>
                <w:sz w:val="22"/>
                <w:szCs w:val="22"/>
              </w:rPr>
              <w:t xml:space="preserve">1 × cutie de </w:t>
            </w:r>
            <w:proofErr w:type="spellStart"/>
            <w:r w:rsidRPr="003E7E83">
              <w:rPr>
                <w:bCs/>
                <w:sz w:val="22"/>
                <w:szCs w:val="22"/>
              </w:rPr>
              <w:t>distribuție</w:t>
            </w:r>
            <w:proofErr w:type="spellEnd"/>
            <w:r w:rsidRPr="003E7E83">
              <w:rPr>
                <w:bCs/>
                <w:sz w:val="22"/>
                <w:szCs w:val="22"/>
              </w:rPr>
              <w:t xml:space="preserve"> </w:t>
            </w:r>
            <w:proofErr w:type="spellStart"/>
            <w:r w:rsidRPr="003E7E83">
              <w:rPr>
                <w:bCs/>
                <w:sz w:val="22"/>
                <w:szCs w:val="22"/>
              </w:rPr>
              <w:t>echipată</w:t>
            </w:r>
            <w:proofErr w:type="spellEnd"/>
            <w:r w:rsidRPr="003E7E83">
              <w:rPr>
                <w:bCs/>
                <w:sz w:val="22"/>
                <w:szCs w:val="22"/>
              </w:rPr>
              <w:t xml:space="preserve"> cu </w:t>
            </w:r>
            <w:proofErr w:type="spellStart"/>
            <w:r w:rsidRPr="003E7E83">
              <w:rPr>
                <w:bCs/>
                <w:sz w:val="22"/>
                <w:szCs w:val="22"/>
              </w:rPr>
              <w:t>siguranțe</w:t>
            </w:r>
            <w:proofErr w:type="spellEnd"/>
            <w:r w:rsidRPr="003E7E83">
              <w:rPr>
                <w:bCs/>
                <w:sz w:val="22"/>
                <w:szCs w:val="22"/>
              </w:rPr>
              <w:t xml:space="preserve"> automate</w:t>
            </w:r>
          </w:p>
          <w:p w14:paraId="0A0874CF" w14:textId="77777777" w:rsidR="003E7E83" w:rsidRPr="003E7E83" w:rsidRDefault="003E7E83">
            <w:pPr>
              <w:pStyle w:val="ListParagraph"/>
              <w:widowControl w:val="0"/>
              <w:numPr>
                <w:ilvl w:val="0"/>
                <w:numId w:val="12"/>
              </w:numPr>
              <w:adjustRightInd w:val="0"/>
              <w:ind w:left="102" w:hanging="142"/>
              <w:jc w:val="both"/>
              <w:textAlignment w:val="baseline"/>
              <w:rPr>
                <w:bCs/>
                <w:sz w:val="22"/>
                <w:szCs w:val="22"/>
              </w:rPr>
            </w:pPr>
            <w:r w:rsidRPr="003E7E83">
              <w:rPr>
                <w:bCs/>
                <w:sz w:val="22"/>
                <w:szCs w:val="22"/>
              </w:rPr>
              <w:t xml:space="preserve">5 × prize destinate </w:t>
            </w:r>
            <w:proofErr w:type="spellStart"/>
            <w:r w:rsidRPr="003E7E83">
              <w:rPr>
                <w:bCs/>
                <w:sz w:val="22"/>
                <w:szCs w:val="22"/>
              </w:rPr>
              <w:t>consumatorilor</w:t>
            </w:r>
            <w:proofErr w:type="spellEnd"/>
            <w:r w:rsidRPr="003E7E83">
              <w:rPr>
                <w:bCs/>
                <w:sz w:val="22"/>
                <w:szCs w:val="22"/>
              </w:rPr>
              <w:t xml:space="preserve">, </w:t>
            </w:r>
            <w:proofErr w:type="spellStart"/>
            <w:r w:rsidRPr="003E7E83">
              <w:rPr>
                <w:bCs/>
                <w:sz w:val="22"/>
                <w:szCs w:val="22"/>
              </w:rPr>
              <w:t>cablaj</w:t>
            </w:r>
            <w:proofErr w:type="spellEnd"/>
            <w:r w:rsidRPr="003E7E83">
              <w:rPr>
                <w:bCs/>
                <w:sz w:val="22"/>
                <w:szCs w:val="22"/>
              </w:rPr>
              <w:t xml:space="preserve"> din </w:t>
            </w:r>
            <w:proofErr w:type="spellStart"/>
            <w:r w:rsidRPr="003E7E83">
              <w:rPr>
                <w:bCs/>
                <w:sz w:val="22"/>
                <w:szCs w:val="22"/>
              </w:rPr>
              <w:t>cupru</w:t>
            </w:r>
            <w:proofErr w:type="spellEnd"/>
            <w:r w:rsidRPr="003E7E83">
              <w:rPr>
                <w:bCs/>
                <w:sz w:val="22"/>
                <w:szCs w:val="22"/>
              </w:rPr>
              <w:t xml:space="preserve"> cu </w:t>
            </w:r>
            <w:proofErr w:type="spellStart"/>
            <w:r w:rsidRPr="003E7E83">
              <w:rPr>
                <w:bCs/>
                <w:sz w:val="22"/>
                <w:szCs w:val="22"/>
              </w:rPr>
              <w:t>secțiunea</w:t>
            </w:r>
            <w:proofErr w:type="spellEnd"/>
            <w:r w:rsidRPr="003E7E83">
              <w:rPr>
                <w:bCs/>
                <w:sz w:val="22"/>
                <w:szCs w:val="22"/>
              </w:rPr>
              <w:t xml:space="preserve"> de 2,5 mm²</w:t>
            </w:r>
          </w:p>
          <w:p w14:paraId="0175D244" w14:textId="77777777" w:rsidR="003E7E83" w:rsidRPr="003E7E83" w:rsidRDefault="003E7E83">
            <w:pPr>
              <w:pStyle w:val="ListParagraph"/>
              <w:widowControl w:val="0"/>
              <w:numPr>
                <w:ilvl w:val="0"/>
                <w:numId w:val="12"/>
              </w:numPr>
              <w:adjustRightInd w:val="0"/>
              <w:ind w:left="102" w:hanging="142"/>
              <w:jc w:val="both"/>
              <w:textAlignment w:val="baseline"/>
              <w:rPr>
                <w:bCs/>
                <w:sz w:val="22"/>
                <w:szCs w:val="22"/>
              </w:rPr>
            </w:pPr>
            <w:r w:rsidRPr="003E7E83">
              <w:rPr>
                <w:bCs/>
                <w:sz w:val="22"/>
                <w:szCs w:val="22"/>
              </w:rPr>
              <w:t xml:space="preserve">2 × </w:t>
            </w:r>
            <w:proofErr w:type="spellStart"/>
            <w:r w:rsidRPr="003E7E83">
              <w:rPr>
                <w:bCs/>
                <w:sz w:val="22"/>
                <w:szCs w:val="22"/>
              </w:rPr>
              <w:t>întrerupător</w:t>
            </w:r>
            <w:proofErr w:type="spellEnd"/>
          </w:p>
          <w:p w14:paraId="20101C80" w14:textId="77777777" w:rsidR="003E7E83" w:rsidRPr="003E7E83" w:rsidRDefault="003E7E83">
            <w:pPr>
              <w:pStyle w:val="ListParagraph"/>
              <w:widowControl w:val="0"/>
              <w:numPr>
                <w:ilvl w:val="0"/>
                <w:numId w:val="12"/>
              </w:numPr>
              <w:adjustRightInd w:val="0"/>
              <w:ind w:left="102" w:hanging="142"/>
              <w:jc w:val="both"/>
              <w:textAlignment w:val="baseline"/>
              <w:rPr>
                <w:bCs/>
                <w:sz w:val="22"/>
                <w:szCs w:val="22"/>
              </w:rPr>
            </w:pPr>
            <w:proofErr w:type="spellStart"/>
            <w:r w:rsidRPr="003E7E83">
              <w:rPr>
                <w:bCs/>
                <w:sz w:val="22"/>
                <w:szCs w:val="22"/>
              </w:rPr>
              <w:t>Instalația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fi </w:t>
            </w:r>
            <w:proofErr w:type="spellStart"/>
            <w:r w:rsidRPr="003E7E83">
              <w:rPr>
                <w:bCs/>
                <w:sz w:val="22"/>
                <w:szCs w:val="22"/>
              </w:rPr>
              <w:t>realizată</w:t>
            </w:r>
            <w:proofErr w:type="spellEnd"/>
            <w:r w:rsidRPr="003E7E83">
              <w:rPr>
                <w:bCs/>
                <w:sz w:val="22"/>
                <w:szCs w:val="22"/>
              </w:rPr>
              <w:t xml:space="preserve"> conform </w:t>
            </w:r>
            <w:proofErr w:type="spellStart"/>
            <w:r w:rsidRPr="003E7E83">
              <w:rPr>
                <w:bCs/>
                <w:sz w:val="22"/>
                <w:szCs w:val="22"/>
              </w:rPr>
              <w:t>normativelor</w:t>
            </w:r>
            <w:proofErr w:type="spellEnd"/>
            <w:r w:rsidRPr="003E7E83">
              <w:rPr>
                <w:bCs/>
                <w:sz w:val="22"/>
                <w:szCs w:val="22"/>
              </w:rPr>
              <w:t xml:space="preserve"> </w:t>
            </w:r>
            <w:proofErr w:type="spellStart"/>
            <w:r w:rsidRPr="003E7E83">
              <w:rPr>
                <w:bCs/>
                <w:sz w:val="22"/>
                <w:szCs w:val="22"/>
              </w:rPr>
              <w:t>electrice</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w:t>
            </w:r>
            <w:proofErr w:type="spellStart"/>
            <w:r w:rsidRPr="003E7E83">
              <w:rPr>
                <w:bCs/>
                <w:sz w:val="22"/>
                <w:szCs w:val="22"/>
              </w:rPr>
              <w:t>vigoare</w:t>
            </w:r>
            <w:proofErr w:type="spellEnd"/>
            <w:r w:rsidRPr="003E7E83">
              <w:rPr>
                <w:bCs/>
                <w:sz w:val="22"/>
                <w:szCs w:val="22"/>
              </w:rPr>
              <w:t xml:space="preserve">, </w:t>
            </w:r>
            <w:proofErr w:type="spellStart"/>
            <w:r w:rsidRPr="003E7E83">
              <w:rPr>
                <w:bCs/>
                <w:sz w:val="22"/>
                <w:szCs w:val="22"/>
              </w:rPr>
              <w:t>respectând</w:t>
            </w:r>
            <w:proofErr w:type="spellEnd"/>
            <w:r w:rsidRPr="003E7E83">
              <w:rPr>
                <w:bCs/>
                <w:sz w:val="22"/>
                <w:szCs w:val="22"/>
              </w:rPr>
              <w:t xml:space="preserve"> </w:t>
            </w:r>
            <w:proofErr w:type="spellStart"/>
            <w:r w:rsidRPr="003E7E83">
              <w:rPr>
                <w:bCs/>
                <w:sz w:val="22"/>
                <w:szCs w:val="22"/>
              </w:rPr>
              <w:t>cerințele</w:t>
            </w:r>
            <w:proofErr w:type="spellEnd"/>
            <w:r w:rsidRPr="003E7E83">
              <w:rPr>
                <w:bCs/>
                <w:sz w:val="22"/>
                <w:szCs w:val="22"/>
              </w:rPr>
              <w:t xml:space="preserve"> de </w:t>
            </w:r>
            <w:proofErr w:type="spellStart"/>
            <w:r w:rsidRPr="003E7E83">
              <w:rPr>
                <w:bCs/>
                <w:sz w:val="22"/>
                <w:szCs w:val="22"/>
              </w:rPr>
              <w:t>siguranță</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protecție</w:t>
            </w:r>
            <w:proofErr w:type="spellEnd"/>
            <w:r w:rsidRPr="003E7E83">
              <w:rPr>
                <w:bCs/>
                <w:sz w:val="22"/>
                <w:szCs w:val="22"/>
              </w:rPr>
              <w:t xml:space="preserve"> </w:t>
            </w:r>
            <w:proofErr w:type="spellStart"/>
            <w:r w:rsidRPr="003E7E83">
              <w:rPr>
                <w:bCs/>
                <w:sz w:val="22"/>
                <w:szCs w:val="22"/>
              </w:rPr>
              <w:t>aferente</w:t>
            </w:r>
            <w:proofErr w:type="spellEnd"/>
            <w:r w:rsidRPr="003E7E83">
              <w:rPr>
                <w:bCs/>
                <w:sz w:val="22"/>
                <w:szCs w:val="22"/>
              </w:rPr>
              <w:t xml:space="preserve"> </w:t>
            </w:r>
            <w:proofErr w:type="spellStart"/>
            <w:r w:rsidRPr="003E7E83">
              <w:rPr>
                <w:bCs/>
                <w:sz w:val="22"/>
                <w:szCs w:val="22"/>
              </w:rPr>
              <w:t>instalațiilor</w:t>
            </w:r>
            <w:proofErr w:type="spellEnd"/>
            <w:r w:rsidRPr="003E7E83">
              <w:rPr>
                <w:bCs/>
                <w:sz w:val="22"/>
                <w:szCs w:val="22"/>
              </w:rPr>
              <w:t xml:space="preserve"> de </w:t>
            </w:r>
            <w:proofErr w:type="spellStart"/>
            <w:r w:rsidRPr="003E7E83">
              <w:rPr>
                <w:bCs/>
                <w:sz w:val="22"/>
                <w:szCs w:val="22"/>
              </w:rPr>
              <w:t>joasă</w:t>
            </w:r>
            <w:proofErr w:type="spellEnd"/>
            <w:r w:rsidRPr="003E7E83">
              <w:rPr>
                <w:bCs/>
                <w:sz w:val="22"/>
                <w:szCs w:val="22"/>
              </w:rPr>
              <w:t xml:space="preserve"> </w:t>
            </w:r>
            <w:proofErr w:type="spellStart"/>
            <w:r w:rsidRPr="003E7E83">
              <w:rPr>
                <w:bCs/>
                <w:sz w:val="22"/>
                <w:szCs w:val="22"/>
              </w:rPr>
              <w:t>tensiune</w:t>
            </w:r>
            <w:proofErr w:type="spellEnd"/>
            <w:r w:rsidRPr="003E7E83">
              <w:rPr>
                <w:bCs/>
                <w:sz w:val="22"/>
                <w:szCs w:val="22"/>
              </w:rPr>
              <w:t>.</w:t>
            </w:r>
          </w:p>
          <w:p w14:paraId="25220AE8" w14:textId="77777777" w:rsidR="003E7E83" w:rsidRPr="003E7E83" w:rsidRDefault="003E7E83" w:rsidP="003E7E83">
            <w:pPr>
              <w:pStyle w:val="ListParagraph"/>
              <w:widowControl w:val="0"/>
              <w:adjustRightInd w:val="0"/>
              <w:ind w:left="102"/>
              <w:jc w:val="both"/>
              <w:textAlignment w:val="baseline"/>
              <w:rPr>
                <w:bCs/>
                <w:sz w:val="22"/>
                <w:szCs w:val="22"/>
              </w:rPr>
            </w:pPr>
          </w:p>
          <w:p w14:paraId="2609324C" w14:textId="77777777" w:rsidR="003E7E83" w:rsidRPr="003E7E83" w:rsidRDefault="003E7E83" w:rsidP="003E7E83">
            <w:pPr>
              <w:pStyle w:val="ListParagraph"/>
              <w:widowControl w:val="0"/>
              <w:adjustRightInd w:val="0"/>
              <w:ind w:left="102"/>
              <w:jc w:val="both"/>
              <w:textAlignment w:val="baseline"/>
              <w:rPr>
                <w:b/>
                <w:sz w:val="22"/>
                <w:szCs w:val="22"/>
                <w:u w:val="single"/>
              </w:rPr>
            </w:pPr>
            <w:r w:rsidRPr="003E7E83">
              <w:rPr>
                <w:b/>
                <w:sz w:val="22"/>
                <w:szCs w:val="22"/>
                <w:u w:val="single"/>
              </w:rPr>
              <w:t xml:space="preserve">Aer </w:t>
            </w:r>
            <w:proofErr w:type="spellStart"/>
            <w:r w:rsidRPr="003E7E83">
              <w:rPr>
                <w:b/>
                <w:sz w:val="22"/>
                <w:szCs w:val="22"/>
                <w:u w:val="single"/>
              </w:rPr>
              <w:t>condiționat</w:t>
            </w:r>
            <w:proofErr w:type="spellEnd"/>
            <w:r w:rsidRPr="003E7E83">
              <w:rPr>
                <w:b/>
                <w:sz w:val="22"/>
                <w:szCs w:val="22"/>
                <w:u w:val="single"/>
              </w:rPr>
              <w:t xml:space="preserve"> de </w:t>
            </w:r>
            <w:proofErr w:type="spellStart"/>
            <w:r w:rsidRPr="003E7E83">
              <w:rPr>
                <w:b/>
                <w:sz w:val="22"/>
                <w:szCs w:val="22"/>
                <w:u w:val="single"/>
              </w:rPr>
              <w:t>acoperiș</w:t>
            </w:r>
            <w:proofErr w:type="spellEnd"/>
            <w:r w:rsidRPr="003E7E83">
              <w:rPr>
                <w:b/>
                <w:sz w:val="22"/>
                <w:szCs w:val="22"/>
                <w:u w:val="single"/>
              </w:rPr>
              <w:t xml:space="preserve"> </w:t>
            </w:r>
            <w:proofErr w:type="spellStart"/>
            <w:r w:rsidRPr="003E7E83">
              <w:rPr>
                <w:b/>
                <w:sz w:val="22"/>
                <w:szCs w:val="22"/>
                <w:u w:val="single"/>
              </w:rPr>
              <w:t>pentru</w:t>
            </w:r>
            <w:proofErr w:type="spellEnd"/>
            <w:r w:rsidRPr="003E7E83">
              <w:rPr>
                <w:b/>
                <w:sz w:val="22"/>
                <w:szCs w:val="22"/>
                <w:u w:val="single"/>
              </w:rPr>
              <w:t xml:space="preserve"> </w:t>
            </w:r>
            <w:proofErr w:type="spellStart"/>
            <w:r w:rsidRPr="003E7E83">
              <w:rPr>
                <w:b/>
                <w:sz w:val="22"/>
                <w:szCs w:val="22"/>
                <w:u w:val="single"/>
              </w:rPr>
              <w:t>rulote</w:t>
            </w:r>
            <w:proofErr w:type="spellEnd"/>
            <w:r w:rsidRPr="003E7E83">
              <w:rPr>
                <w:b/>
                <w:sz w:val="22"/>
                <w:szCs w:val="22"/>
                <w:u w:val="single"/>
              </w:rPr>
              <w:t xml:space="preserve"> </w:t>
            </w:r>
          </w:p>
          <w:p w14:paraId="49DB5ECB"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Răcire</w:t>
            </w:r>
            <w:proofErr w:type="spellEnd"/>
            <w:r w:rsidRPr="003E7E83">
              <w:rPr>
                <w:bCs/>
                <w:sz w:val="22"/>
                <w:szCs w:val="22"/>
              </w:rPr>
              <w:t xml:space="preserve">, </w:t>
            </w:r>
            <w:proofErr w:type="spellStart"/>
            <w:r w:rsidRPr="003E7E83">
              <w:rPr>
                <w:bCs/>
                <w:sz w:val="22"/>
                <w:szCs w:val="22"/>
              </w:rPr>
              <w:t>încălzire</w:t>
            </w:r>
            <w:proofErr w:type="spellEnd"/>
            <w:r w:rsidRPr="003E7E83">
              <w:rPr>
                <w:bCs/>
                <w:sz w:val="22"/>
                <w:szCs w:val="22"/>
              </w:rPr>
              <w:t xml:space="preserve">, </w:t>
            </w:r>
            <w:proofErr w:type="spellStart"/>
            <w:r w:rsidRPr="003E7E83">
              <w:rPr>
                <w:bCs/>
                <w:sz w:val="22"/>
                <w:szCs w:val="22"/>
              </w:rPr>
              <w:t>dezumidificare</w:t>
            </w:r>
            <w:proofErr w:type="spellEnd"/>
          </w:p>
          <w:p w14:paraId="7FD07762"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aparat</w:t>
            </w:r>
            <w:proofErr w:type="spellEnd"/>
            <w:r w:rsidRPr="003E7E83">
              <w:rPr>
                <w:bCs/>
                <w:sz w:val="22"/>
                <w:szCs w:val="22"/>
              </w:rPr>
              <w:t xml:space="preserve"> de </w:t>
            </w:r>
            <w:proofErr w:type="spellStart"/>
            <w:r w:rsidRPr="003E7E83">
              <w:rPr>
                <w:bCs/>
                <w:sz w:val="22"/>
                <w:szCs w:val="22"/>
              </w:rPr>
              <w:t>aer</w:t>
            </w:r>
            <w:proofErr w:type="spellEnd"/>
            <w:r w:rsidRPr="003E7E83">
              <w:rPr>
                <w:bCs/>
                <w:sz w:val="22"/>
                <w:szCs w:val="22"/>
              </w:rPr>
              <w:t xml:space="preserve"> </w:t>
            </w:r>
            <w:proofErr w:type="spellStart"/>
            <w:r w:rsidRPr="003E7E83">
              <w:rPr>
                <w:bCs/>
                <w:sz w:val="22"/>
                <w:szCs w:val="22"/>
              </w:rPr>
              <w:t>conditionat</w:t>
            </w:r>
            <w:proofErr w:type="spellEnd"/>
            <w:r w:rsidRPr="003E7E83">
              <w:rPr>
                <w:bCs/>
                <w:sz w:val="22"/>
                <w:szCs w:val="22"/>
              </w:rPr>
              <w:t xml:space="preserve"> cu </w:t>
            </w:r>
            <w:proofErr w:type="spellStart"/>
            <w:r w:rsidRPr="003E7E83">
              <w:rPr>
                <w:bCs/>
                <w:sz w:val="22"/>
                <w:szCs w:val="22"/>
              </w:rPr>
              <w:t>modul</w:t>
            </w:r>
            <w:proofErr w:type="spellEnd"/>
            <w:r w:rsidRPr="003E7E83">
              <w:rPr>
                <w:bCs/>
                <w:sz w:val="22"/>
                <w:szCs w:val="22"/>
              </w:rPr>
              <w:t xml:space="preserve"> </w:t>
            </w:r>
            <w:proofErr w:type="spellStart"/>
            <w:r w:rsidRPr="003E7E83">
              <w:rPr>
                <w:bCs/>
                <w:sz w:val="22"/>
                <w:szCs w:val="22"/>
              </w:rPr>
              <w:t>noapte</w:t>
            </w:r>
            <w:proofErr w:type="spellEnd"/>
            <w:r w:rsidRPr="003E7E83">
              <w:rPr>
                <w:bCs/>
                <w:sz w:val="22"/>
                <w:szCs w:val="22"/>
              </w:rPr>
              <w:t xml:space="preserve"> </w:t>
            </w:r>
            <w:proofErr w:type="spellStart"/>
            <w:r w:rsidRPr="003E7E83">
              <w:rPr>
                <w:bCs/>
                <w:sz w:val="22"/>
                <w:szCs w:val="22"/>
              </w:rPr>
              <w:t>si</w:t>
            </w:r>
            <w:proofErr w:type="spellEnd"/>
            <w:r w:rsidRPr="003E7E83">
              <w:rPr>
                <w:bCs/>
                <w:sz w:val="22"/>
                <w:szCs w:val="22"/>
              </w:rPr>
              <w:t xml:space="preserve"> </w:t>
            </w:r>
            <w:proofErr w:type="spellStart"/>
            <w:r w:rsidRPr="003E7E83">
              <w:rPr>
                <w:bCs/>
                <w:sz w:val="22"/>
                <w:szCs w:val="22"/>
              </w:rPr>
              <w:t>functie</w:t>
            </w:r>
            <w:proofErr w:type="spellEnd"/>
            <w:r w:rsidRPr="003E7E83">
              <w:rPr>
                <w:bCs/>
                <w:sz w:val="22"/>
                <w:szCs w:val="22"/>
              </w:rPr>
              <w:t xml:space="preserve"> timer</w:t>
            </w:r>
          </w:p>
          <w:p w14:paraId="7B80E6D4"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Dimensiuni</w:t>
            </w:r>
            <w:proofErr w:type="spellEnd"/>
            <w:r w:rsidRPr="003E7E83">
              <w:rPr>
                <w:bCs/>
                <w:sz w:val="22"/>
                <w:szCs w:val="22"/>
              </w:rPr>
              <w:t xml:space="preserve"> </w:t>
            </w:r>
            <w:proofErr w:type="spellStart"/>
            <w:r w:rsidRPr="003E7E83">
              <w:rPr>
                <w:bCs/>
                <w:sz w:val="22"/>
                <w:szCs w:val="22"/>
              </w:rPr>
              <w:t>unitatea</w:t>
            </w:r>
            <w:proofErr w:type="spellEnd"/>
            <w:r w:rsidRPr="003E7E83">
              <w:rPr>
                <w:bCs/>
                <w:sz w:val="22"/>
                <w:szCs w:val="22"/>
              </w:rPr>
              <w:t xml:space="preserve"> </w:t>
            </w:r>
            <w:proofErr w:type="spellStart"/>
            <w:r w:rsidRPr="003E7E83">
              <w:rPr>
                <w:bCs/>
                <w:sz w:val="22"/>
                <w:szCs w:val="22"/>
              </w:rPr>
              <w:t>exterioară</w:t>
            </w:r>
            <w:proofErr w:type="spellEnd"/>
            <w:r w:rsidRPr="003E7E83">
              <w:rPr>
                <w:bCs/>
                <w:sz w:val="22"/>
                <w:szCs w:val="22"/>
              </w:rPr>
              <w:t xml:space="preserve"> (L x l x H): max 107,7 x 72 x 28,3 cm</w:t>
            </w:r>
          </w:p>
          <w:p w14:paraId="1B245984"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Dimensiuni</w:t>
            </w:r>
            <w:proofErr w:type="spellEnd"/>
            <w:r w:rsidRPr="003E7E83">
              <w:rPr>
                <w:bCs/>
                <w:sz w:val="22"/>
                <w:szCs w:val="22"/>
              </w:rPr>
              <w:t xml:space="preserve"> </w:t>
            </w:r>
            <w:proofErr w:type="spellStart"/>
            <w:r w:rsidRPr="003E7E83">
              <w:rPr>
                <w:bCs/>
                <w:sz w:val="22"/>
                <w:szCs w:val="22"/>
              </w:rPr>
              <w:t>unitatea</w:t>
            </w:r>
            <w:proofErr w:type="spellEnd"/>
            <w:r w:rsidRPr="003E7E83">
              <w:rPr>
                <w:bCs/>
                <w:sz w:val="22"/>
                <w:szCs w:val="22"/>
              </w:rPr>
              <w:t xml:space="preserve"> </w:t>
            </w:r>
            <w:proofErr w:type="spellStart"/>
            <w:r w:rsidRPr="003E7E83">
              <w:rPr>
                <w:bCs/>
                <w:sz w:val="22"/>
                <w:szCs w:val="22"/>
              </w:rPr>
              <w:t>interioara</w:t>
            </w:r>
            <w:proofErr w:type="spellEnd"/>
            <w:r w:rsidRPr="003E7E83">
              <w:rPr>
                <w:bCs/>
                <w:sz w:val="22"/>
                <w:szCs w:val="22"/>
              </w:rPr>
              <w:t xml:space="preserve"> (L x l x h): max 61 x 48,5 x 5 cm</w:t>
            </w:r>
          </w:p>
          <w:p w14:paraId="5C8AD23A"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Greutate</w:t>
            </w:r>
            <w:proofErr w:type="spellEnd"/>
            <w:r w:rsidRPr="003E7E83">
              <w:rPr>
                <w:bCs/>
                <w:sz w:val="22"/>
                <w:szCs w:val="22"/>
              </w:rPr>
              <w:t>: max. 35 kg</w:t>
            </w:r>
          </w:p>
          <w:p w14:paraId="54AFDA87"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r w:rsidRPr="003E7E83">
              <w:rPr>
                <w:bCs/>
                <w:sz w:val="22"/>
                <w:szCs w:val="22"/>
              </w:rPr>
              <w:t xml:space="preserve">Capacitate de </w:t>
            </w:r>
            <w:proofErr w:type="spellStart"/>
            <w:r w:rsidRPr="003E7E83">
              <w:rPr>
                <w:bCs/>
                <w:sz w:val="22"/>
                <w:szCs w:val="22"/>
              </w:rPr>
              <w:t>răcire</w:t>
            </w:r>
            <w:proofErr w:type="spellEnd"/>
            <w:r w:rsidRPr="003E7E83">
              <w:rPr>
                <w:bCs/>
                <w:sz w:val="22"/>
                <w:szCs w:val="22"/>
              </w:rPr>
              <w:t xml:space="preserve">: </w:t>
            </w:r>
            <w:proofErr w:type="gramStart"/>
            <w:r w:rsidRPr="003E7E83">
              <w:rPr>
                <w:bCs/>
                <w:sz w:val="22"/>
                <w:szCs w:val="22"/>
              </w:rPr>
              <w:t>max  2600</w:t>
            </w:r>
            <w:proofErr w:type="gramEnd"/>
            <w:r w:rsidRPr="003E7E83">
              <w:rPr>
                <w:bCs/>
                <w:sz w:val="22"/>
                <w:szCs w:val="22"/>
              </w:rPr>
              <w:t xml:space="preserve"> W (8870 BTU)</w:t>
            </w:r>
          </w:p>
          <w:p w14:paraId="795F569D"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Putere</w:t>
            </w:r>
            <w:proofErr w:type="spellEnd"/>
            <w:r w:rsidRPr="003E7E83">
              <w:rPr>
                <w:bCs/>
                <w:sz w:val="22"/>
                <w:szCs w:val="22"/>
              </w:rPr>
              <w:t xml:space="preserve"> de </w:t>
            </w:r>
            <w:proofErr w:type="spellStart"/>
            <w:r w:rsidRPr="003E7E83">
              <w:rPr>
                <w:bCs/>
                <w:sz w:val="22"/>
                <w:szCs w:val="22"/>
              </w:rPr>
              <w:t>incalzire</w:t>
            </w:r>
            <w:proofErr w:type="spellEnd"/>
            <w:r w:rsidRPr="003E7E83">
              <w:rPr>
                <w:bCs/>
                <w:sz w:val="22"/>
                <w:szCs w:val="22"/>
              </w:rPr>
              <w:t>: max 2400 W</w:t>
            </w:r>
          </w:p>
          <w:p w14:paraId="598AC29D"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Tensiune</w:t>
            </w:r>
            <w:proofErr w:type="spellEnd"/>
            <w:r w:rsidRPr="003E7E83">
              <w:rPr>
                <w:bCs/>
                <w:sz w:val="22"/>
                <w:szCs w:val="22"/>
              </w:rPr>
              <w:t xml:space="preserve"> de </w:t>
            </w:r>
            <w:proofErr w:type="spellStart"/>
            <w:r w:rsidRPr="003E7E83">
              <w:rPr>
                <w:bCs/>
                <w:sz w:val="22"/>
                <w:szCs w:val="22"/>
              </w:rPr>
              <w:t>conectare</w:t>
            </w:r>
            <w:proofErr w:type="spellEnd"/>
            <w:r w:rsidRPr="003E7E83">
              <w:rPr>
                <w:bCs/>
                <w:sz w:val="22"/>
                <w:szCs w:val="22"/>
              </w:rPr>
              <w:t>: 230V AC</w:t>
            </w:r>
          </w:p>
          <w:p w14:paraId="3B58EB5C"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Număr</w:t>
            </w:r>
            <w:proofErr w:type="spellEnd"/>
            <w:r w:rsidRPr="003E7E83">
              <w:rPr>
                <w:bCs/>
                <w:sz w:val="22"/>
                <w:szCs w:val="22"/>
              </w:rPr>
              <w:t xml:space="preserve"> de </w:t>
            </w:r>
            <w:proofErr w:type="spellStart"/>
            <w:r w:rsidRPr="003E7E83">
              <w:rPr>
                <w:bCs/>
                <w:sz w:val="22"/>
                <w:szCs w:val="22"/>
              </w:rPr>
              <w:t>niveluri</w:t>
            </w:r>
            <w:proofErr w:type="spellEnd"/>
            <w:r w:rsidRPr="003E7E83">
              <w:rPr>
                <w:bCs/>
                <w:sz w:val="22"/>
                <w:szCs w:val="22"/>
              </w:rPr>
              <w:t xml:space="preserve"> de </w:t>
            </w:r>
            <w:proofErr w:type="spellStart"/>
            <w:r w:rsidRPr="003E7E83">
              <w:rPr>
                <w:bCs/>
                <w:sz w:val="22"/>
                <w:szCs w:val="22"/>
              </w:rPr>
              <w:t>ventilație</w:t>
            </w:r>
            <w:proofErr w:type="spellEnd"/>
            <w:r w:rsidRPr="003E7E83">
              <w:rPr>
                <w:bCs/>
                <w:sz w:val="22"/>
                <w:szCs w:val="22"/>
              </w:rPr>
              <w:t>: 4</w:t>
            </w:r>
          </w:p>
          <w:p w14:paraId="5D49F898"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Temperatura</w:t>
            </w:r>
            <w:proofErr w:type="spellEnd"/>
            <w:r w:rsidRPr="003E7E83">
              <w:rPr>
                <w:bCs/>
                <w:sz w:val="22"/>
                <w:szCs w:val="22"/>
              </w:rPr>
              <w:t xml:space="preserve"> </w:t>
            </w:r>
            <w:proofErr w:type="spellStart"/>
            <w:r w:rsidRPr="003E7E83">
              <w:rPr>
                <w:bCs/>
                <w:sz w:val="22"/>
                <w:szCs w:val="22"/>
              </w:rPr>
              <w:t>reglabila</w:t>
            </w:r>
            <w:proofErr w:type="spellEnd"/>
            <w:r w:rsidRPr="003E7E83">
              <w:rPr>
                <w:bCs/>
                <w:sz w:val="22"/>
                <w:szCs w:val="22"/>
              </w:rPr>
              <w:t xml:space="preserve">: 16 °C </w:t>
            </w:r>
            <w:proofErr w:type="spellStart"/>
            <w:r w:rsidRPr="003E7E83">
              <w:rPr>
                <w:bCs/>
                <w:sz w:val="22"/>
                <w:szCs w:val="22"/>
              </w:rPr>
              <w:t>pana</w:t>
            </w:r>
            <w:proofErr w:type="spellEnd"/>
            <w:r w:rsidRPr="003E7E83">
              <w:rPr>
                <w:bCs/>
                <w:sz w:val="22"/>
                <w:szCs w:val="22"/>
              </w:rPr>
              <w:t xml:space="preserve"> la 30 °C</w:t>
            </w:r>
          </w:p>
          <w:p w14:paraId="79D2C6B1" w14:textId="77777777" w:rsidR="003E7E83" w:rsidRPr="003E7E83" w:rsidRDefault="003E7E83">
            <w:pPr>
              <w:pStyle w:val="ListParagraph"/>
              <w:widowControl w:val="0"/>
              <w:numPr>
                <w:ilvl w:val="0"/>
                <w:numId w:val="13"/>
              </w:numPr>
              <w:adjustRightInd w:val="0"/>
              <w:ind w:left="102" w:hanging="142"/>
              <w:jc w:val="both"/>
              <w:textAlignment w:val="baseline"/>
              <w:rPr>
                <w:bCs/>
                <w:sz w:val="22"/>
                <w:szCs w:val="22"/>
              </w:rPr>
            </w:pPr>
            <w:proofErr w:type="spellStart"/>
            <w:r w:rsidRPr="003E7E83">
              <w:rPr>
                <w:bCs/>
                <w:sz w:val="22"/>
                <w:szCs w:val="22"/>
              </w:rPr>
              <w:t>distribuitoare</w:t>
            </w:r>
            <w:proofErr w:type="spellEnd"/>
            <w:r w:rsidRPr="003E7E83">
              <w:rPr>
                <w:bCs/>
                <w:sz w:val="22"/>
                <w:szCs w:val="22"/>
              </w:rPr>
              <w:t xml:space="preserve"> de </w:t>
            </w:r>
            <w:proofErr w:type="spellStart"/>
            <w:r w:rsidRPr="003E7E83">
              <w:rPr>
                <w:bCs/>
                <w:sz w:val="22"/>
                <w:szCs w:val="22"/>
              </w:rPr>
              <w:t>aer</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orificii</w:t>
            </w:r>
            <w:proofErr w:type="spellEnd"/>
            <w:r w:rsidRPr="003E7E83">
              <w:rPr>
                <w:bCs/>
                <w:sz w:val="22"/>
                <w:szCs w:val="22"/>
              </w:rPr>
              <w:t xml:space="preserve"> de </w:t>
            </w:r>
            <w:proofErr w:type="spellStart"/>
            <w:r w:rsidRPr="003E7E83">
              <w:rPr>
                <w:bCs/>
                <w:sz w:val="22"/>
                <w:szCs w:val="22"/>
              </w:rPr>
              <w:t>evacuare</w:t>
            </w:r>
            <w:proofErr w:type="spellEnd"/>
            <w:r w:rsidRPr="003E7E83">
              <w:rPr>
                <w:bCs/>
                <w:sz w:val="22"/>
                <w:szCs w:val="22"/>
              </w:rPr>
              <w:t xml:space="preserve"> </w:t>
            </w:r>
            <w:proofErr w:type="gramStart"/>
            <w:r w:rsidRPr="003E7E83">
              <w:rPr>
                <w:bCs/>
                <w:sz w:val="22"/>
                <w:szCs w:val="22"/>
              </w:rPr>
              <w:t>a</w:t>
            </w:r>
            <w:proofErr w:type="gramEnd"/>
            <w:r w:rsidRPr="003E7E83">
              <w:rPr>
                <w:bCs/>
                <w:sz w:val="22"/>
                <w:szCs w:val="22"/>
              </w:rPr>
              <w:t xml:space="preserve"> </w:t>
            </w:r>
            <w:proofErr w:type="spellStart"/>
            <w:r w:rsidRPr="003E7E83">
              <w:rPr>
                <w:bCs/>
                <w:sz w:val="22"/>
                <w:szCs w:val="22"/>
              </w:rPr>
              <w:t>aerului</w:t>
            </w:r>
            <w:proofErr w:type="spellEnd"/>
            <w:r w:rsidRPr="003E7E83">
              <w:rPr>
                <w:bCs/>
                <w:sz w:val="22"/>
                <w:szCs w:val="22"/>
              </w:rPr>
              <w:t xml:space="preserve"> </w:t>
            </w:r>
            <w:proofErr w:type="spellStart"/>
            <w:r w:rsidRPr="003E7E83">
              <w:rPr>
                <w:bCs/>
                <w:sz w:val="22"/>
                <w:szCs w:val="22"/>
              </w:rPr>
              <w:t>reglabile</w:t>
            </w:r>
            <w:proofErr w:type="spellEnd"/>
          </w:p>
          <w:p w14:paraId="261D6E96" w14:textId="77777777" w:rsidR="003E7E83" w:rsidRPr="003E7E83" w:rsidRDefault="003E7E83" w:rsidP="003E7E83">
            <w:pPr>
              <w:widowControl w:val="0"/>
              <w:jc w:val="both"/>
              <w:rPr>
                <w:rFonts w:ascii="Times New Roman" w:hAnsi="Times New Roman"/>
                <w:bCs/>
                <w:sz w:val="22"/>
                <w:szCs w:val="22"/>
              </w:rPr>
            </w:pPr>
          </w:p>
          <w:p w14:paraId="522834C0" w14:textId="77777777" w:rsidR="003E7E83" w:rsidRPr="003E7E83" w:rsidRDefault="003E7E83" w:rsidP="003E7E83">
            <w:pPr>
              <w:widowControl w:val="0"/>
              <w:jc w:val="both"/>
              <w:rPr>
                <w:rFonts w:ascii="Times New Roman" w:hAnsi="Times New Roman"/>
                <w:b/>
                <w:sz w:val="22"/>
                <w:szCs w:val="22"/>
                <w:u w:val="single"/>
              </w:rPr>
            </w:pPr>
            <w:r w:rsidRPr="003E7E83">
              <w:rPr>
                <w:rFonts w:ascii="Times New Roman" w:hAnsi="Times New Roman"/>
                <w:b/>
                <w:sz w:val="22"/>
                <w:szCs w:val="22"/>
                <w:u w:val="single"/>
              </w:rPr>
              <w:t xml:space="preserve">Generator cu inverter </w:t>
            </w:r>
          </w:p>
          <w:p w14:paraId="6B7C95CB"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Tensiune</w:t>
            </w:r>
            <w:proofErr w:type="spellEnd"/>
            <w:r w:rsidRPr="003E7E83">
              <w:rPr>
                <w:bCs/>
                <w:sz w:val="22"/>
                <w:szCs w:val="22"/>
              </w:rPr>
              <w:t>, 230 V</w:t>
            </w:r>
          </w:p>
          <w:p w14:paraId="258B8A1A"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Putere</w:t>
            </w:r>
            <w:proofErr w:type="spellEnd"/>
            <w:r w:rsidRPr="003E7E83">
              <w:rPr>
                <w:bCs/>
                <w:sz w:val="22"/>
                <w:szCs w:val="22"/>
              </w:rPr>
              <w:t xml:space="preserve"> </w:t>
            </w:r>
            <w:proofErr w:type="spellStart"/>
            <w:r w:rsidRPr="003E7E83">
              <w:rPr>
                <w:bCs/>
                <w:sz w:val="22"/>
                <w:szCs w:val="22"/>
              </w:rPr>
              <w:t>maximă</w:t>
            </w:r>
            <w:proofErr w:type="spellEnd"/>
            <w:r w:rsidRPr="003E7E83">
              <w:rPr>
                <w:bCs/>
                <w:sz w:val="22"/>
                <w:szCs w:val="22"/>
              </w:rPr>
              <w:t>, 4 kW</w:t>
            </w:r>
          </w:p>
          <w:p w14:paraId="753DDCF0"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Putere</w:t>
            </w:r>
            <w:proofErr w:type="spellEnd"/>
            <w:r w:rsidRPr="003E7E83">
              <w:rPr>
                <w:bCs/>
                <w:sz w:val="22"/>
                <w:szCs w:val="22"/>
              </w:rPr>
              <w:t xml:space="preserve"> </w:t>
            </w:r>
            <w:proofErr w:type="spellStart"/>
            <w:r w:rsidRPr="003E7E83">
              <w:rPr>
                <w:bCs/>
                <w:sz w:val="22"/>
                <w:szCs w:val="22"/>
              </w:rPr>
              <w:t>nominală</w:t>
            </w:r>
            <w:proofErr w:type="spellEnd"/>
            <w:r w:rsidRPr="003E7E83">
              <w:rPr>
                <w:bCs/>
                <w:sz w:val="22"/>
                <w:szCs w:val="22"/>
              </w:rPr>
              <w:t>, 3.5 kW</w:t>
            </w:r>
          </w:p>
          <w:p w14:paraId="6151C6B1"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Frecvență</w:t>
            </w:r>
            <w:proofErr w:type="spellEnd"/>
            <w:r w:rsidRPr="003E7E83">
              <w:rPr>
                <w:bCs/>
                <w:sz w:val="22"/>
                <w:szCs w:val="22"/>
              </w:rPr>
              <w:t>, 50 Hz</w:t>
            </w:r>
          </w:p>
          <w:p w14:paraId="19405689"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Curent</w:t>
            </w:r>
            <w:proofErr w:type="spellEnd"/>
            <w:r w:rsidRPr="003E7E83">
              <w:rPr>
                <w:bCs/>
                <w:sz w:val="22"/>
                <w:szCs w:val="22"/>
              </w:rPr>
              <w:t xml:space="preserve"> (max), 17 A</w:t>
            </w:r>
          </w:p>
          <w:p w14:paraId="54447E44"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4 Prize: 2 x 230 V</w:t>
            </w:r>
          </w:p>
          <w:p w14:paraId="62ACCEE4"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Pornire</w:t>
            </w:r>
            <w:proofErr w:type="spellEnd"/>
            <w:r w:rsidRPr="003E7E83">
              <w:rPr>
                <w:bCs/>
                <w:sz w:val="22"/>
                <w:szCs w:val="22"/>
              </w:rPr>
              <w:t xml:space="preserve"> motor </w:t>
            </w:r>
            <w:proofErr w:type="spellStart"/>
            <w:r w:rsidRPr="003E7E83">
              <w:rPr>
                <w:bCs/>
                <w:sz w:val="22"/>
                <w:szCs w:val="22"/>
              </w:rPr>
              <w:t>Manuală</w:t>
            </w:r>
            <w:proofErr w:type="spellEnd"/>
            <w:r w:rsidRPr="003E7E83">
              <w:rPr>
                <w:bCs/>
                <w:sz w:val="22"/>
                <w:szCs w:val="22"/>
              </w:rPr>
              <w:t>/</w:t>
            </w:r>
            <w:proofErr w:type="spellStart"/>
            <w:r w:rsidRPr="003E7E83">
              <w:rPr>
                <w:bCs/>
                <w:sz w:val="22"/>
                <w:szCs w:val="22"/>
              </w:rPr>
              <w:t>electrică</w:t>
            </w:r>
            <w:proofErr w:type="spellEnd"/>
            <w:r w:rsidRPr="003E7E83">
              <w:rPr>
                <w:bCs/>
                <w:sz w:val="22"/>
                <w:szCs w:val="22"/>
              </w:rPr>
              <w:t>/auto</w:t>
            </w:r>
          </w:p>
          <w:p w14:paraId="1A89F904"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 xml:space="preserve">Capacitate </w:t>
            </w:r>
            <w:proofErr w:type="spellStart"/>
            <w:r w:rsidRPr="003E7E83">
              <w:rPr>
                <w:bCs/>
                <w:sz w:val="22"/>
                <w:szCs w:val="22"/>
              </w:rPr>
              <w:t>rezervor</w:t>
            </w:r>
            <w:proofErr w:type="spellEnd"/>
            <w:r w:rsidRPr="003E7E83">
              <w:rPr>
                <w:bCs/>
                <w:sz w:val="22"/>
                <w:szCs w:val="22"/>
              </w:rPr>
              <w:t xml:space="preserve"> </w:t>
            </w:r>
            <w:proofErr w:type="spellStart"/>
            <w:r w:rsidRPr="003E7E83">
              <w:rPr>
                <w:bCs/>
                <w:sz w:val="22"/>
                <w:szCs w:val="22"/>
              </w:rPr>
              <w:t>combustibil</w:t>
            </w:r>
            <w:proofErr w:type="spellEnd"/>
            <w:r w:rsidRPr="003E7E83">
              <w:rPr>
                <w:bCs/>
                <w:sz w:val="22"/>
                <w:szCs w:val="22"/>
              </w:rPr>
              <w:t>, min 12 l</w:t>
            </w:r>
          </w:p>
          <w:p w14:paraId="3A22CF6B"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Afișaj</w:t>
            </w:r>
            <w:proofErr w:type="spellEnd"/>
            <w:r w:rsidRPr="003E7E83">
              <w:rPr>
                <w:bCs/>
                <w:sz w:val="22"/>
                <w:szCs w:val="22"/>
              </w:rPr>
              <w:t xml:space="preserve"> LED </w:t>
            </w:r>
            <w:proofErr w:type="spellStart"/>
            <w:r w:rsidRPr="003E7E83">
              <w:rPr>
                <w:bCs/>
                <w:sz w:val="22"/>
                <w:szCs w:val="22"/>
              </w:rPr>
              <w:t>Tensiune</w:t>
            </w:r>
            <w:proofErr w:type="spellEnd"/>
            <w:r w:rsidRPr="003E7E83">
              <w:rPr>
                <w:bCs/>
                <w:sz w:val="22"/>
                <w:szCs w:val="22"/>
              </w:rPr>
              <w:t xml:space="preserve">, </w:t>
            </w:r>
            <w:proofErr w:type="spellStart"/>
            <w:r w:rsidRPr="003E7E83">
              <w:rPr>
                <w:bCs/>
                <w:sz w:val="22"/>
                <w:szCs w:val="22"/>
              </w:rPr>
              <w:t>frecvență</w:t>
            </w:r>
            <w:proofErr w:type="spellEnd"/>
            <w:r w:rsidRPr="003E7E83">
              <w:rPr>
                <w:bCs/>
                <w:sz w:val="22"/>
                <w:szCs w:val="22"/>
              </w:rPr>
              <w:t xml:space="preserve">, ore de </w:t>
            </w:r>
            <w:proofErr w:type="spellStart"/>
            <w:r w:rsidRPr="003E7E83">
              <w:rPr>
                <w:bCs/>
                <w:sz w:val="22"/>
                <w:szCs w:val="22"/>
              </w:rPr>
              <w:t>lucru</w:t>
            </w:r>
            <w:proofErr w:type="spellEnd"/>
          </w:p>
          <w:p w14:paraId="647C01DA"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 xml:space="preserve">Nivel de </w:t>
            </w:r>
            <w:proofErr w:type="spellStart"/>
            <w:r w:rsidRPr="003E7E83">
              <w:rPr>
                <w:bCs/>
                <w:sz w:val="22"/>
                <w:szCs w:val="22"/>
              </w:rPr>
              <w:t>zgomot</w:t>
            </w:r>
            <w:proofErr w:type="spellEnd"/>
            <w:r w:rsidRPr="003E7E83">
              <w:rPr>
                <w:bCs/>
                <w:sz w:val="22"/>
                <w:szCs w:val="22"/>
              </w:rPr>
              <w:t xml:space="preserve"> </w:t>
            </w:r>
            <w:proofErr w:type="spellStart"/>
            <w:r w:rsidRPr="003E7E83">
              <w:rPr>
                <w:bCs/>
                <w:sz w:val="22"/>
                <w:szCs w:val="22"/>
              </w:rPr>
              <w:t>Lpa</w:t>
            </w:r>
            <w:proofErr w:type="spellEnd"/>
            <w:r w:rsidRPr="003E7E83">
              <w:rPr>
                <w:bCs/>
                <w:sz w:val="22"/>
                <w:szCs w:val="22"/>
              </w:rPr>
              <w:t xml:space="preserve"> (7m)/</w:t>
            </w:r>
            <w:proofErr w:type="spellStart"/>
            <w:r w:rsidRPr="003E7E83">
              <w:rPr>
                <w:bCs/>
                <w:sz w:val="22"/>
                <w:szCs w:val="22"/>
              </w:rPr>
              <w:t>Lwa</w:t>
            </w:r>
            <w:proofErr w:type="spellEnd"/>
            <w:r w:rsidRPr="003E7E83">
              <w:rPr>
                <w:bCs/>
                <w:sz w:val="22"/>
                <w:szCs w:val="22"/>
              </w:rPr>
              <w:t>, 66/91 dB</w:t>
            </w:r>
          </w:p>
          <w:p w14:paraId="045FFB10"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Capacitate motor, min 223 cm³</w:t>
            </w:r>
          </w:p>
          <w:p w14:paraId="712F59BE"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Tipul</w:t>
            </w:r>
            <w:proofErr w:type="spellEnd"/>
            <w:r w:rsidRPr="003E7E83">
              <w:rPr>
                <w:bCs/>
                <w:sz w:val="22"/>
                <w:szCs w:val="22"/>
              </w:rPr>
              <w:t xml:space="preserve"> </w:t>
            </w:r>
            <w:proofErr w:type="spellStart"/>
            <w:r w:rsidRPr="003E7E83">
              <w:rPr>
                <w:bCs/>
                <w:sz w:val="22"/>
                <w:szCs w:val="22"/>
              </w:rPr>
              <w:t>motorului</w:t>
            </w:r>
            <w:proofErr w:type="spellEnd"/>
            <w:r w:rsidRPr="003E7E83">
              <w:rPr>
                <w:bCs/>
                <w:sz w:val="22"/>
                <w:szCs w:val="22"/>
              </w:rPr>
              <w:t xml:space="preserve"> </w:t>
            </w:r>
            <w:proofErr w:type="spellStart"/>
            <w:r w:rsidRPr="003E7E83">
              <w:rPr>
                <w:bCs/>
                <w:sz w:val="22"/>
                <w:szCs w:val="22"/>
              </w:rPr>
              <w:t>Benzină</w:t>
            </w:r>
            <w:proofErr w:type="spellEnd"/>
            <w:r w:rsidRPr="003E7E83">
              <w:rPr>
                <w:bCs/>
                <w:sz w:val="22"/>
                <w:szCs w:val="22"/>
              </w:rPr>
              <w:t xml:space="preserve">, 1 </w:t>
            </w:r>
            <w:proofErr w:type="spellStart"/>
            <w:r w:rsidRPr="003E7E83">
              <w:rPr>
                <w:bCs/>
                <w:sz w:val="22"/>
                <w:szCs w:val="22"/>
              </w:rPr>
              <w:t>cilindru</w:t>
            </w:r>
            <w:proofErr w:type="spellEnd"/>
            <w:r w:rsidRPr="003E7E83">
              <w:rPr>
                <w:bCs/>
                <w:sz w:val="22"/>
                <w:szCs w:val="22"/>
              </w:rPr>
              <w:t xml:space="preserve">, 4 </w:t>
            </w:r>
            <w:proofErr w:type="spellStart"/>
            <w:r w:rsidRPr="003E7E83">
              <w:rPr>
                <w:bCs/>
                <w:sz w:val="22"/>
                <w:szCs w:val="22"/>
              </w:rPr>
              <w:t>timpi</w:t>
            </w:r>
            <w:proofErr w:type="spellEnd"/>
            <w:r w:rsidRPr="003E7E83">
              <w:rPr>
                <w:bCs/>
                <w:sz w:val="22"/>
                <w:szCs w:val="22"/>
              </w:rPr>
              <w:t xml:space="preserve">, </w:t>
            </w:r>
            <w:proofErr w:type="spellStart"/>
            <w:r w:rsidRPr="003E7E83">
              <w:rPr>
                <w:bCs/>
                <w:sz w:val="22"/>
                <w:szCs w:val="22"/>
              </w:rPr>
              <w:t>răcire</w:t>
            </w:r>
            <w:proofErr w:type="spellEnd"/>
            <w:r w:rsidRPr="003E7E83">
              <w:rPr>
                <w:bCs/>
                <w:sz w:val="22"/>
                <w:szCs w:val="22"/>
              </w:rPr>
              <w:t xml:space="preserve"> cu </w:t>
            </w:r>
            <w:proofErr w:type="spellStart"/>
            <w:r w:rsidRPr="003E7E83">
              <w:rPr>
                <w:bCs/>
                <w:sz w:val="22"/>
                <w:szCs w:val="22"/>
              </w:rPr>
              <w:t>aer</w:t>
            </w:r>
            <w:proofErr w:type="spellEnd"/>
          </w:p>
          <w:p w14:paraId="4092D26C"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Putere</w:t>
            </w:r>
            <w:proofErr w:type="spellEnd"/>
            <w:r w:rsidRPr="003E7E83">
              <w:rPr>
                <w:bCs/>
                <w:sz w:val="22"/>
                <w:szCs w:val="22"/>
              </w:rPr>
              <w:t xml:space="preserve"> motor, 7.5 cp</w:t>
            </w:r>
          </w:p>
          <w:p w14:paraId="5B9F5193"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Mufă</w:t>
            </w:r>
            <w:proofErr w:type="spellEnd"/>
            <w:r w:rsidRPr="003E7E83">
              <w:rPr>
                <w:bCs/>
                <w:sz w:val="22"/>
                <w:szCs w:val="22"/>
              </w:rPr>
              <w:t xml:space="preserve"> </w:t>
            </w:r>
            <w:proofErr w:type="spellStart"/>
            <w:r w:rsidRPr="003E7E83">
              <w:rPr>
                <w:bCs/>
                <w:sz w:val="22"/>
                <w:szCs w:val="22"/>
              </w:rPr>
              <w:t>paralelă</w:t>
            </w:r>
            <w:proofErr w:type="spellEnd"/>
            <w:r w:rsidRPr="003E7E83">
              <w:rPr>
                <w:bCs/>
                <w:sz w:val="22"/>
                <w:szCs w:val="22"/>
              </w:rPr>
              <w:t xml:space="preserve"> generator - </w:t>
            </w:r>
            <w:proofErr w:type="spellStart"/>
            <w:r w:rsidRPr="003E7E83">
              <w:rPr>
                <w:bCs/>
                <w:sz w:val="22"/>
                <w:szCs w:val="22"/>
              </w:rPr>
              <w:t>Intrare</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ATS </w:t>
            </w:r>
            <w:proofErr w:type="spellStart"/>
            <w:r w:rsidRPr="003E7E83">
              <w:rPr>
                <w:bCs/>
                <w:sz w:val="22"/>
                <w:szCs w:val="22"/>
              </w:rPr>
              <w:t>ATS</w:t>
            </w:r>
            <w:proofErr w:type="spellEnd"/>
            <w:r w:rsidRPr="003E7E83">
              <w:rPr>
                <w:bCs/>
                <w:sz w:val="22"/>
                <w:szCs w:val="22"/>
              </w:rPr>
              <w:t xml:space="preserve"> </w:t>
            </w:r>
            <w:proofErr w:type="spellStart"/>
            <w:r w:rsidRPr="003E7E83">
              <w:rPr>
                <w:bCs/>
                <w:sz w:val="22"/>
                <w:szCs w:val="22"/>
              </w:rPr>
              <w:t>încorporat</w:t>
            </w:r>
            <w:proofErr w:type="spellEnd"/>
          </w:p>
          <w:p w14:paraId="0A09542A"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 xml:space="preserve">Capacitate </w:t>
            </w:r>
            <w:proofErr w:type="spellStart"/>
            <w:r w:rsidRPr="003E7E83">
              <w:rPr>
                <w:bCs/>
                <w:sz w:val="22"/>
                <w:szCs w:val="22"/>
              </w:rPr>
              <w:t>rezervor</w:t>
            </w:r>
            <w:proofErr w:type="spellEnd"/>
            <w:r w:rsidRPr="003E7E83">
              <w:rPr>
                <w:bCs/>
                <w:sz w:val="22"/>
                <w:szCs w:val="22"/>
              </w:rPr>
              <w:t xml:space="preserve"> </w:t>
            </w:r>
            <w:proofErr w:type="spellStart"/>
            <w:r w:rsidRPr="003E7E83">
              <w:rPr>
                <w:bCs/>
                <w:sz w:val="22"/>
                <w:szCs w:val="22"/>
              </w:rPr>
              <w:t>ulei</w:t>
            </w:r>
            <w:proofErr w:type="spellEnd"/>
            <w:r w:rsidRPr="003E7E83">
              <w:rPr>
                <w:bCs/>
                <w:sz w:val="22"/>
                <w:szCs w:val="22"/>
              </w:rPr>
              <w:t>: min 0.6 l</w:t>
            </w:r>
          </w:p>
          <w:p w14:paraId="22EE87FB"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Baterie</w:t>
            </w:r>
            <w:proofErr w:type="spellEnd"/>
            <w:r w:rsidRPr="003E7E83">
              <w:rPr>
                <w:bCs/>
                <w:sz w:val="22"/>
                <w:szCs w:val="22"/>
              </w:rPr>
              <w:t xml:space="preserve">: min 1.6 Ah </w:t>
            </w:r>
          </w:p>
          <w:p w14:paraId="33E36EEB"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r w:rsidRPr="003E7E83">
              <w:rPr>
                <w:bCs/>
                <w:sz w:val="22"/>
                <w:szCs w:val="22"/>
              </w:rPr>
              <w:t xml:space="preserve">Bobinaj alternator: </w:t>
            </w:r>
            <w:proofErr w:type="spellStart"/>
            <w:r w:rsidRPr="003E7E83">
              <w:rPr>
                <w:bCs/>
                <w:sz w:val="22"/>
                <w:szCs w:val="22"/>
              </w:rPr>
              <w:t>Cupru</w:t>
            </w:r>
            <w:proofErr w:type="spellEnd"/>
          </w:p>
          <w:p w14:paraId="3722F2D5"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Dimensiuni</w:t>
            </w:r>
            <w:proofErr w:type="spellEnd"/>
            <w:r w:rsidRPr="003E7E83">
              <w:rPr>
                <w:bCs/>
                <w:sz w:val="22"/>
                <w:szCs w:val="22"/>
              </w:rPr>
              <w:t xml:space="preserve"> nete, mm: max 620х440х510</w:t>
            </w:r>
          </w:p>
          <w:p w14:paraId="52CA9777"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Dimensiuni</w:t>
            </w:r>
            <w:proofErr w:type="spellEnd"/>
            <w:r w:rsidRPr="003E7E83">
              <w:rPr>
                <w:bCs/>
                <w:sz w:val="22"/>
                <w:szCs w:val="22"/>
              </w:rPr>
              <w:t xml:space="preserve"> brute, mm: max 630х475х570</w:t>
            </w:r>
          </w:p>
          <w:p w14:paraId="41219203"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Greutate</w:t>
            </w:r>
            <w:proofErr w:type="spellEnd"/>
            <w:r w:rsidRPr="003E7E83">
              <w:rPr>
                <w:bCs/>
                <w:sz w:val="22"/>
                <w:szCs w:val="22"/>
              </w:rPr>
              <w:t xml:space="preserve"> </w:t>
            </w:r>
            <w:proofErr w:type="spellStart"/>
            <w:r w:rsidRPr="003E7E83">
              <w:rPr>
                <w:bCs/>
                <w:sz w:val="22"/>
                <w:szCs w:val="22"/>
              </w:rPr>
              <w:t>netă</w:t>
            </w:r>
            <w:proofErr w:type="spellEnd"/>
            <w:r w:rsidRPr="003E7E83">
              <w:rPr>
                <w:bCs/>
                <w:sz w:val="22"/>
                <w:szCs w:val="22"/>
              </w:rPr>
              <w:t>, kg: max 40</w:t>
            </w:r>
          </w:p>
          <w:p w14:paraId="3FEB5881" w14:textId="77777777" w:rsidR="003E7E83" w:rsidRPr="003E7E83" w:rsidRDefault="003E7E83">
            <w:pPr>
              <w:pStyle w:val="ListParagraph"/>
              <w:widowControl w:val="0"/>
              <w:numPr>
                <w:ilvl w:val="0"/>
                <w:numId w:val="14"/>
              </w:numPr>
              <w:adjustRightInd w:val="0"/>
              <w:ind w:left="112" w:hanging="112"/>
              <w:jc w:val="both"/>
              <w:textAlignment w:val="baseline"/>
              <w:rPr>
                <w:bCs/>
                <w:sz w:val="22"/>
                <w:szCs w:val="22"/>
              </w:rPr>
            </w:pPr>
            <w:proofErr w:type="spellStart"/>
            <w:r w:rsidRPr="003E7E83">
              <w:rPr>
                <w:bCs/>
                <w:sz w:val="22"/>
                <w:szCs w:val="22"/>
              </w:rPr>
              <w:t>Greutate</w:t>
            </w:r>
            <w:proofErr w:type="spellEnd"/>
            <w:r w:rsidRPr="003E7E83">
              <w:rPr>
                <w:bCs/>
                <w:sz w:val="22"/>
                <w:szCs w:val="22"/>
              </w:rPr>
              <w:t xml:space="preserve"> </w:t>
            </w:r>
            <w:proofErr w:type="spellStart"/>
            <w:r w:rsidRPr="003E7E83">
              <w:rPr>
                <w:bCs/>
                <w:sz w:val="22"/>
                <w:szCs w:val="22"/>
              </w:rPr>
              <w:t>brută</w:t>
            </w:r>
            <w:proofErr w:type="spellEnd"/>
            <w:r w:rsidRPr="003E7E83">
              <w:rPr>
                <w:bCs/>
                <w:sz w:val="22"/>
                <w:szCs w:val="22"/>
              </w:rPr>
              <w:t>, kg: max 46.0</w:t>
            </w:r>
          </w:p>
          <w:p w14:paraId="42AF176B" w14:textId="77777777" w:rsidR="003E7E83" w:rsidRPr="003E7E83" w:rsidRDefault="003E7E83" w:rsidP="003E7E83">
            <w:pPr>
              <w:pStyle w:val="ListParagraph"/>
              <w:widowControl w:val="0"/>
              <w:adjustRightInd w:val="0"/>
              <w:ind w:left="-52"/>
              <w:jc w:val="both"/>
              <w:textAlignment w:val="baseline"/>
              <w:rPr>
                <w:bCs/>
                <w:sz w:val="22"/>
                <w:szCs w:val="22"/>
              </w:rPr>
            </w:pPr>
          </w:p>
          <w:p w14:paraId="52223372" w14:textId="77777777" w:rsidR="003E7E83" w:rsidRPr="003E7E83" w:rsidRDefault="003E7E83" w:rsidP="003E7E83">
            <w:pPr>
              <w:pStyle w:val="ListParagraph"/>
              <w:widowControl w:val="0"/>
              <w:adjustRightInd w:val="0"/>
              <w:ind w:left="-52"/>
              <w:jc w:val="both"/>
              <w:textAlignment w:val="baseline"/>
              <w:rPr>
                <w:b/>
                <w:sz w:val="22"/>
                <w:szCs w:val="22"/>
                <w:u w:val="single"/>
              </w:rPr>
            </w:pPr>
            <w:proofErr w:type="spellStart"/>
            <w:r w:rsidRPr="003E7E83">
              <w:rPr>
                <w:b/>
                <w:sz w:val="22"/>
                <w:szCs w:val="22"/>
                <w:u w:val="single"/>
              </w:rPr>
              <w:t>Frigider</w:t>
            </w:r>
            <w:proofErr w:type="spellEnd"/>
            <w:r w:rsidRPr="003E7E83">
              <w:rPr>
                <w:b/>
                <w:sz w:val="22"/>
                <w:szCs w:val="22"/>
                <w:u w:val="single"/>
              </w:rPr>
              <w:t xml:space="preserve"> cu o </w:t>
            </w:r>
            <w:proofErr w:type="spellStart"/>
            <w:r w:rsidRPr="003E7E83">
              <w:rPr>
                <w:b/>
                <w:sz w:val="22"/>
                <w:szCs w:val="22"/>
                <w:u w:val="single"/>
              </w:rPr>
              <w:t>ușă</w:t>
            </w:r>
            <w:proofErr w:type="spellEnd"/>
            <w:r w:rsidRPr="003E7E83">
              <w:rPr>
                <w:b/>
                <w:sz w:val="22"/>
                <w:szCs w:val="22"/>
                <w:u w:val="single"/>
              </w:rPr>
              <w:t xml:space="preserve">, </w:t>
            </w:r>
            <w:proofErr w:type="spellStart"/>
            <w:r w:rsidRPr="003E7E83">
              <w:rPr>
                <w:b/>
                <w:sz w:val="22"/>
                <w:szCs w:val="22"/>
                <w:u w:val="single"/>
              </w:rPr>
              <w:t>alb</w:t>
            </w:r>
            <w:proofErr w:type="spellEnd"/>
            <w:r w:rsidRPr="003E7E83">
              <w:rPr>
                <w:b/>
                <w:sz w:val="22"/>
                <w:szCs w:val="22"/>
                <w:u w:val="single"/>
              </w:rPr>
              <w:t xml:space="preserve"> </w:t>
            </w:r>
          </w:p>
          <w:p w14:paraId="051C7283" w14:textId="77777777" w:rsidR="003E7E83" w:rsidRPr="003E7E83" w:rsidRDefault="003E7E83" w:rsidP="003E7E83">
            <w:pPr>
              <w:pStyle w:val="ListParagraph"/>
              <w:widowControl w:val="0"/>
              <w:adjustRightInd w:val="0"/>
              <w:ind w:left="-52"/>
              <w:jc w:val="both"/>
              <w:textAlignment w:val="baseline"/>
              <w:rPr>
                <w:bCs/>
                <w:sz w:val="22"/>
                <w:szCs w:val="22"/>
              </w:rPr>
            </w:pPr>
            <w:proofErr w:type="spellStart"/>
            <w:r w:rsidRPr="003E7E83">
              <w:rPr>
                <w:bCs/>
                <w:sz w:val="22"/>
                <w:szCs w:val="22"/>
              </w:rPr>
              <w:t>Volum</w:t>
            </w:r>
            <w:proofErr w:type="spellEnd"/>
            <w:r w:rsidRPr="003E7E83">
              <w:rPr>
                <w:bCs/>
                <w:sz w:val="22"/>
                <w:szCs w:val="22"/>
              </w:rPr>
              <w:t xml:space="preserve"> </w:t>
            </w:r>
            <w:proofErr w:type="spellStart"/>
            <w:r w:rsidRPr="003E7E83">
              <w:rPr>
                <w:bCs/>
                <w:sz w:val="22"/>
                <w:szCs w:val="22"/>
              </w:rPr>
              <w:t>frigider</w:t>
            </w:r>
            <w:proofErr w:type="spellEnd"/>
            <w:r w:rsidRPr="003E7E83">
              <w:rPr>
                <w:bCs/>
                <w:sz w:val="22"/>
                <w:szCs w:val="22"/>
              </w:rPr>
              <w:t xml:space="preserve"> (L): min 93</w:t>
            </w:r>
          </w:p>
          <w:p w14:paraId="2F61B3C1" w14:textId="77777777" w:rsidR="003E7E83" w:rsidRPr="003E7E83" w:rsidRDefault="003E7E83" w:rsidP="003E7E83">
            <w:pPr>
              <w:pStyle w:val="ListParagraph"/>
              <w:widowControl w:val="0"/>
              <w:adjustRightInd w:val="0"/>
              <w:ind w:left="-52"/>
              <w:jc w:val="both"/>
              <w:textAlignment w:val="baseline"/>
              <w:rPr>
                <w:bCs/>
                <w:sz w:val="22"/>
                <w:szCs w:val="22"/>
              </w:rPr>
            </w:pPr>
            <w:proofErr w:type="spellStart"/>
            <w:r w:rsidRPr="003E7E83">
              <w:rPr>
                <w:bCs/>
                <w:sz w:val="22"/>
                <w:szCs w:val="22"/>
              </w:rPr>
              <w:t>Înălțime</w:t>
            </w:r>
            <w:proofErr w:type="spellEnd"/>
            <w:r w:rsidRPr="003E7E83">
              <w:rPr>
                <w:bCs/>
                <w:sz w:val="22"/>
                <w:szCs w:val="22"/>
              </w:rPr>
              <w:t>: max 85 cm</w:t>
            </w:r>
          </w:p>
          <w:p w14:paraId="5239B460" w14:textId="77777777" w:rsidR="003E7E83" w:rsidRPr="003E7E83" w:rsidRDefault="003E7E83" w:rsidP="003E7E83">
            <w:pPr>
              <w:pStyle w:val="ListParagraph"/>
              <w:widowControl w:val="0"/>
              <w:adjustRightInd w:val="0"/>
              <w:ind w:left="-52"/>
              <w:jc w:val="both"/>
              <w:textAlignment w:val="baseline"/>
              <w:rPr>
                <w:bCs/>
                <w:sz w:val="22"/>
                <w:szCs w:val="22"/>
              </w:rPr>
            </w:pPr>
          </w:p>
          <w:p w14:paraId="0AC9A8BC" w14:textId="77777777" w:rsidR="003E7E83" w:rsidRPr="003E7E83" w:rsidRDefault="003E7E83" w:rsidP="003E7E83">
            <w:pPr>
              <w:pStyle w:val="ListParagraph"/>
              <w:widowControl w:val="0"/>
              <w:adjustRightInd w:val="0"/>
              <w:ind w:left="-52"/>
              <w:jc w:val="both"/>
              <w:textAlignment w:val="baseline"/>
              <w:rPr>
                <w:bCs/>
                <w:sz w:val="22"/>
                <w:szCs w:val="22"/>
              </w:rPr>
            </w:pPr>
            <w:proofErr w:type="spellStart"/>
            <w:r w:rsidRPr="003E7E83">
              <w:rPr>
                <w:b/>
                <w:sz w:val="22"/>
                <w:szCs w:val="22"/>
                <w:u w:val="single"/>
              </w:rPr>
              <w:t>Colantare</w:t>
            </w:r>
            <w:proofErr w:type="spellEnd"/>
            <w:r w:rsidRPr="003E7E83">
              <w:rPr>
                <w:b/>
                <w:sz w:val="22"/>
                <w:szCs w:val="22"/>
                <w:u w:val="single"/>
              </w:rPr>
              <w:t xml:space="preserve"> </w:t>
            </w:r>
            <w:proofErr w:type="spellStart"/>
            <w:r w:rsidRPr="003E7E83">
              <w:rPr>
                <w:b/>
                <w:sz w:val="22"/>
                <w:szCs w:val="22"/>
                <w:u w:val="single"/>
              </w:rPr>
              <w:t>profesională</w:t>
            </w:r>
            <w:proofErr w:type="spellEnd"/>
            <w:r w:rsidRPr="003E7E83">
              <w:rPr>
                <w:b/>
                <w:sz w:val="22"/>
                <w:szCs w:val="22"/>
                <w:u w:val="single"/>
              </w:rPr>
              <w:t xml:space="preserve"> </w:t>
            </w:r>
            <w:proofErr w:type="spellStart"/>
            <w:r w:rsidRPr="003E7E83">
              <w:rPr>
                <w:b/>
                <w:sz w:val="22"/>
                <w:szCs w:val="22"/>
                <w:u w:val="single"/>
              </w:rPr>
              <w:t>integrală</w:t>
            </w:r>
            <w:proofErr w:type="spellEnd"/>
            <w:r w:rsidRPr="003E7E83">
              <w:rPr>
                <w:b/>
                <w:sz w:val="22"/>
                <w:szCs w:val="22"/>
                <w:u w:val="single"/>
              </w:rPr>
              <w:t xml:space="preserve"> </w:t>
            </w:r>
            <w:proofErr w:type="spellStart"/>
            <w:r w:rsidRPr="003E7E83">
              <w:rPr>
                <w:b/>
                <w:sz w:val="22"/>
                <w:szCs w:val="22"/>
                <w:u w:val="single"/>
              </w:rPr>
              <w:t>pentru</w:t>
            </w:r>
            <w:proofErr w:type="spellEnd"/>
            <w:r w:rsidRPr="003E7E83">
              <w:rPr>
                <w:b/>
                <w:sz w:val="22"/>
                <w:szCs w:val="22"/>
                <w:u w:val="single"/>
              </w:rPr>
              <w:t xml:space="preserve"> </w:t>
            </w:r>
            <w:proofErr w:type="spellStart"/>
            <w:r w:rsidRPr="003E7E83">
              <w:rPr>
                <w:b/>
                <w:sz w:val="22"/>
                <w:szCs w:val="22"/>
                <w:u w:val="single"/>
              </w:rPr>
              <w:t>stația</w:t>
            </w:r>
            <w:proofErr w:type="spellEnd"/>
            <w:r w:rsidRPr="003E7E83">
              <w:rPr>
                <w:b/>
                <w:sz w:val="22"/>
                <w:szCs w:val="22"/>
                <w:u w:val="single"/>
              </w:rPr>
              <w:t xml:space="preserve"> </w:t>
            </w:r>
            <w:proofErr w:type="spellStart"/>
            <w:r w:rsidRPr="003E7E83">
              <w:rPr>
                <w:b/>
                <w:sz w:val="22"/>
                <w:szCs w:val="22"/>
                <w:u w:val="single"/>
              </w:rPr>
              <w:t>mobilă</w:t>
            </w:r>
            <w:proofErr w:type="spellEnd"/>
            <w:r w:rsidRPr="003E7E83">
              <w:rPr>
                <w:b/>
                <w:sz w:val="22"/>
                <w:szCs w:val="22"/>
                <w:u w:val="single"/>
              </w:rPr>
              <w:t xml:space="preserve"> </w:t>
            </w:r>
            <w:proofErr w:type="spellStart"/>
            <w:r w:rsidRPr="003E7E83">
              <w:rPr>
                <w:b/>
                <w:sz w:val="22"/>
                <w:szCs w:val="22"/>
                <w:u w:val="single"/>
              </w:rPr>
              <w:t>specială</w:t>
            </w:r>
            <w:proofErr w:type="spellEnd"/>
            <w:r w:rsidRPr="003E7E83">
              <w:rPr>
                <w:bCs/>
                <w:sz w:val="22"/>
                <w:szCs w:val="22"/>
              </w:rPr>
              <w:t xml:space="preserve">, </w:t>
            </w:r>
            <w:proofErr w:type="spellStart"/>
            <w:r w:rsidRPr="003E7E83">
              <w:rPr>
                <w:bCs/>
                <w:sz w:val="22"/>
                <w:szCs w:val="22"/>
              </w:rPr>
              <w:t>realizată</w:t>
            </w:r>
            <w:proofErr w:type="spellEnd"/>
            <w:r w:rsidRPr="003E7E83">
              <w:rPr>
                <w:bCs/>
                <w:sz w:val="22"/>
                <w:szCs w:val="22"/>
              </w:rPr>
              <w:t xml:space="preserve"> cu </w:t>
            </w:r>
            <w:proofErr w:type="spellStart"/>
            <w:r w:rsidRPr="003E7E83">
              <w:rPr>
                <w:bCs/>
                <w:sz w:val="22"/>
                <w:szCs w:val="22"/>
              </w:rPr>
              <w:t>autocolant</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print UV de </w:t>
            </w:r>
            <w:proofErr w:type="spellStart"/>
            <w:r w:rsidRPr="003E7E83">
              <w:rPr>
                <w:bCs/>
                <w:sz w:val="22"/>
                <w:szCs w:val="22"/>
              </w:rPr>
              <w:t>înaltă</w:t>
            </w:r>
            <w:proofErr w:type="spellEnd"/>
            <w:r w:rsidRPr="003E7E83">
              <w:rPr>
                <w:bCs/>
                <w:sz w:val="22"/>
                <w:szCs w:val="22"/>
              </w:rPr>
              <w:t xml:space="preserve"> </w:t>
            </w:r>
            <w:proofErr w:type="spellStart"/>
            <w:r w:rsidRPr="003E7E83">
              <w:rPr>
                <w:bCs/>
                <w:sz w:val="22"/>
                <w:szCs w:val="22"/>
              </w:rPr>
              <w:t>rezoluție</w:t>
            </w:r>
            <w:proofErr w:type="spellEnd"/>
            <w:r w:rsidRPr="003E7E83">
              <w:rPr>
                <w:bCs/>
                <w:sz w:val="22"/>
                <w:szCs w:val="22"/>
              </w:rPr>
              <w:t xml:space="preserve">, </w:t>
            </w:r>
            <w:proofErr w:type="spellStart"/>
            <w:r w:rsidRPr="003E7E83">
              <w:rPr>
                <w:bCs/>
                <w:sz w:val="22"/>
                <w:szCs w:val="22"/>
              </w:rPr>
              <w:t>destinat</w:t>
            </w:r>
            <w:proofErr w:type="spellEnd"/>
            <w:r w:rsidRPr="003E7E83">
              <w:rPr>
                <w:bCs/>
                <w:sz w:val="22"/>
                <w:szCs w:val="22"/>
              </w:rPr>
              <w:t xml:space="preserve"> </w:t>
            </w:r>
            <w:proofErr w:type="spellStart"/>
            <w:r w:rsidRPr="003E7E83">
              <w:rPr>
                <w:bCs/>
                <w:sz w:val="22"/>
                <w:szCs w:val="22"/>
              </w:rPr>
              <w:t>utilizării</w:t>
            </w:r>
            <w:proofErr w:type="spellEnd"/>
            <w:r w:rsidRPr="003E7E83">
              <w:rPr>
                <w:bCs/>
                <w:sz w:val="22"/>
                <w:szCs w:val="22"/>
              </w:rPr>
              <w:t xml:space="preserve"> </w:t>
            </w:r>
            <w:proofErr w:type="spellStart"/>
            <w:r w:rsidRPr="003E7E83">
              <w:rPr>
                <w:bCs/>
                <w:sz w:val="22"/>
                <w:szCs w:val="22"/>
              </w:rPr>
              <w:t>în</w:t>
            </w:r>
            <w:proofErr w:type="spellEnd"/>
            <w:r w:rsidRPr="003E7E83">
              <w:rPr>
                <w:bCs/>
                <w:sz w:val="22"/>
                <w:szCs w:val="22"/>
              </w:rPr>
              <w:t xml:space="preserve"> exterior. </w:t>
            </w:r>
            <w:proofErr w:type="spellStart"/>
            <w:r w:rsidRPr="003E7E83">
              <w:rPr>
                <w:bCs/>
                <w:sz w:val="22"/>
                <w:szCs w:val="22"/>
              </w:rPr>
              <w:t>Colantarea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w:t>
            </w:r>
            <w:proofErr w:type="spellStart"/>
            <w:r w:rsidRPr="003E7E83">
              <w:rPr>
                <w:bCs/>
                <w:sz w:val="22"/>
                <w:szCs w:val="22"/>
              </w:rPr>
              <w:t>acoperi</w:t>
            </w:r>
            <w:proofErr w:type="spellEnd"/>
            <w:r w:rsidRPr="003E7E83">
              <w:rPr>
                <w:bCs/>
                <w:sz w:val="22"/>
                <w:szCs w:val="22"/>
              </w:rPr>
              <w:t xml:space="preserve"> integral </w:t>
            </w:r>
            <w:proofErr w:type="spellStart"/>
            <w:r w:rsidRPr="003E7E83">
              <w:rPr>
                <w:bCs/>
                <w:sz w:val="22"/>
                <w:szCs w:val="22"/>
              </w:rPr>
              <w:t>suprafața</w:t>
            </w:r>
            <w:proofErr w:type="spellEnd"/>
            <w:r w:rsidRPr="003E7E83">
              <w:rPr>
                <w:bCs/>
                <w:sz w:val="22"/>
                <w:szCs w:val="22"/>
              </w:rPr>
              <w:t xml:space="preserve"> </w:t>
            </w:r>
            <w:proofErr w:type="spellStart"/>
            <w:r w:rsidRPr="003E7E83">
              <w:rPr>
                <w:bCs/>
                <w:sz w:val="22"/>
                <w:szCs w:val="22"/>
              </w:rPr>
              <w:t>caroseriei</w:t>
            </w:r>
            <w:proofErr w:type="spellEnd"/>
            <w:r w:rsidRPr="003E7E83">
              <w:rPr>
                <w:bCs/>
                <w:sz w:val="22"/>
                <w:szCs w:val="22"/>
              </w:rPr>
              <w:t>.</w:t>
            </w:r>
          </w:p>
          <w:p w14:paraId="755AF050" w14:textId="77777777" w:rsidR="003E7E83" w:rsidRPr="003E7E83" w:rsidRDefault="003E7E83" w:rsidP="003E7E83">
            <w:pPr>
              <w:pStyle w:val="ListParagraph"/>
              <w:widowControl w:val="0"/>
              <w:adjustRightInd w:val="0"/>
              <w:ind w:left="-52"/>
              <w:jc w:val="both"/>
              <w:textAlignment w:val="baseline"/>
              <w:rPr>
                <w:bCs/>
                <w:sz w:val="22"/>
                <w:szCs w:val="22"/>
              </w:rPr>
            </w:pPr>
            <w:proofErr w:type="spellStart"/>
            <w:r w:rsidRPr="003E7E83">
              <w:rPr>
                <w:bCs/>
                <w:sz w:val="22"/>
                <w:szCs w:val="22"/>
              </w:rPr>
              <w:t>Specificații</w:t>
            </w:r>
            <w:proofErr w:type="spellEnd"/>
            <w:r w:rsidRPr="003E7E83">
              <w:rPr>
                <w:bCs/>
                <w:sz w:val="22"/>
                <w:szCs w:val="22"/>
              </w:rPr>
              <w:t xml:space="preserve"> </w:t>
            </w:r>
            <w:proofErr w:type="spellStart"/>
            <w:r w:rsidRPr="003E7E83">
              <w:rPr>
                <w:bCs/>
                <w:sz w:val="22"/>
                <w:szCs w:val="22"/>
              </w:rPr>
              <w:t>tehnice</w:t>
            </w:r>
            <w:proofErr w:type="spellEnd"/>
            <w:r w:rsidRPr="003E7E83">
              <w:rPr>
                <w:bCs/>
                <w:sz w:val="22"/>
                <w:szCs w:val="22"/>
              </w:rPr>
              <w:t>:</w:t>
            </w:r>
          </w:p>
          <w:p w14:paraId="3CC219DC" w14:textId="77777777" w:rsidR="003E7E83" w:rsidRPr="003E7E83" w:rsidRDefault="003E7E83">
            <w:pPr>
              <w:pStyle w:val="ListParagraph"/>
              <w:widowControl w:val="0"/>
              <w:numPr>
                <w:ilvl w:val="0"/>
                <w:numId w:val="18"/>
              </w:numPr>
              <w:adjustRightInd w:val="0"/>
              <w:ind w:left="232" w:hanging="284"/>
              <w:jc w:val="both"/>
              <w:textAlignment w:val="baseline"/>
              <w:rPr>
                <w:bCs/>
                <w:sz w:val="22"/>
                <w:szCs w:val="22"/>
              </w:rPr>
            </w:pPr>
            <w:proofErr w:type="spellStart"/>
            <w:r w:rsidRPr="003E7E83">
              <w:rPr>
                <w:bCs/>
                <w:sz w:val="22"/>
                <w:szCs w:val="22"/>
              </w:rPr>
              <w:t>Tehnologie</w:t>
            </w:r>
            <w:proofErr w:type="spellEnd"/>
            <w:r w:rsidRPr="003E7E83">
              <w:rPr>
                <w:bCs/>
                <w:sz w:val="22"/>
                <w:szCs w:val="22"/>
              </w:rPr>
              <w:t xml:space="preserve"> print: UV, </w:t>
            </w:r>
          </w:p>
          <w:p w14:paraId="7D66DCDE" w14:textId="77777777" w:rsidR="003E7E83" w:rsidRPr="003E7E83" w:rsidRDefault="003E7E83">
            <w:pPr>
              <w:pStyle w:val="ListParagraph"/>
              <w:widowControl w:val="0"/>
              <w:numPr>
                <w:ilvl w:val="0"/>
                <w:numId w:val="18"/>
              </w:numPr>
              <w:adjustRightInd w:val="0"/>
              <w:ind w:left="232" w:hanging="284"/>
              <w:jc w:val="both"/>
              <w:textAlignment w:val="baseline"/>
              <w:rPr>
                <w:bCs/>
                <w:sz w:val="22"/>
                <w:szCs w:val="22"/>
              </w:rPr>
            </w:pPr>
            <w:proofErr w:type="spellStart"/>
            <w:r w:rsidRPr="003E7E83">
              <w:rPr>
                <w:bCs/>
                <w:sz w:val="22"/>
                <w:szCs w:val="22"/>
              </w:rPr>
              <w:t>Colantarea</w:t>
            </w:r>
            <w:proofErr w:type="spellEnd"/>
            <w:r w:rsidRPr="003E7E83">
              <w:rPr>
                <w:bCs/>
                <w:sz w:val="22"/>
                <w:szCs w:val="22"/>
              </w:rPr>
              <w:t xml:space="preserve"> </w:t>
            </w:r>
            <w:proofErr w:type="spellStart"/>
            <w:r w:rsidRPr="003E7E83">
              <w:rPr>
                <w:bCs/>
                <w:sz w:val="22"/>
                <w:szCs w:val="22"/>
              </w:rPr>
              <w:t>va</w:t>
            </w:r>
            <w:proofErr w:type="spellEnd"/>
            <w:r w:rsidRPr="003E7E83">
              <w:rPr>
                <w:bCs/>
                <w:sz w:val="22"/>
                <w:szCs w:val="22"/>
              </w:rPr>
              <w:t xml:space="preserve"> include </w:t>
            </w:r>
            <w:proofErr w:type="spellStart"/>
            <w:r w:rsidRPr="003E7E83">
              <w:rPr>
                <w:bCs/>
                <w:sz w:val="22"/>
                <w:szCs w:val="22"/>
              </w:rPr>
              <w:t>materialul</w:t>
            </w:r>
            <w:proofErr w:type="spellEnd"/>
            <w:r w:rsidRPr="003E7E83">
              <w:rPr>
                <w:bCs/>
                <w:sz w:val="22"/>
                <w:szCs w:val="22"/>
              </w:rPr>
              <w:t xml:space="preserve">, </w:t>
            </w:r>
            <w:proofErr w:type="spellStart"/>
            <w:r w:rsidRPr="003E7E83">
              <w:rPr>
                <w:bCs/>
                <w:sz w:val="22"/>
                <w:szCs w:val="22"/>
              </w:rPr>
              <w:t>printul</w:t>
            </w:r>
            <w:proofErr w:type="spellEnd"/>
            <w:r w:rsidRPr="003E7E83">
              <w:rPr>
                <w:bCs/>
                <w:sz w:val="22"/>
                <w:szCs w:val="22"/>
              </w:rPr>
              <w:t xml:space="preserve">, </w:t>
            </w:r>
            <w:proofErr w:type="spellStart"/>
            <w:r w:rsidRPr="003E7E83">
              <w:rPr>
                <w:bCs/>
                <w:sz w:val="22"/>
                <w:szCs w:val="22"/>
              </w:rPr>
              <w:t>laminarea</w:t>
            </w:r>
            <w:proofErr w:type="spellEnd"/>
            <w:r w:rsidRPr="003E7E83">
              <w:rPr>
                <w:bCs/>
                <w:sz w:val="22"/>
                <w:szCs w:val="22"/>
              </w:rPr>
              <w:t xml:space="preserve"> de </w:t>
            </w:r>
            <w:proofErr w:type="spellStart"/>
            <w:r w:rsidRPr="003E7E83">
              <w:rPr>
                <w:bCs/>
                <w:sz w:val="22"/>
                <w:szCs w:val="22"/>
              </w:rPr>
              <w:t>protecție</w:t>
            </w:r>
            <w:proofErr w:type="spellEnd"/>
            <w:r w:rsidRPr="003E7E83">
              <w:rPr>
                <w:bCs/>
                <w:sz w:val="22"/>
                <w:szCs w:val="22"/>
              </w:rPr>
              <w:t xml:space="preserve">, precum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montajul</w:t>
            </w:r>
            <w:proofErr w:type="spellEnd"/>
            <w:r w:rsidRPr="003E7E83">
              <w:rPr>
                <w:bCs/>
                <w:sz w:val="22"/>
                <w:szCs w:val="22"/>
              </w:rPr>
              <w:t xml:space="preserve"> </w:t>
            </w:r>
            <w:proofErr w:type="spellStart"/>
            <w:r w:rsidRPr="003E7E83">
              <w:rPr>
                <w:bCs/>
                <w:sz w:val="22"/>
                <w:szCs w:val="22"/>
              </w:rPr>
              <w:t>complet</w:t>
            </w:r>
            <w:proofErr w:type="spellEnd"/>
            <w:r w:rsidRPr="003E7E83">
              <w:rPr>
                <w:bCs/>
                <w:sz w:val="22"/>
                <w:szCs w:val="22"/>
              </w:rPr>
              <w:t xml:space="preserve"> pe </w:t>
            </w:r>
            <w:proofErr w:type="spellStart"/>
            <w:r w:rsidRPr="003E7E83">
              <w:rPr>
                <w:bCs/>
                <w:sz w:val="22"/>
                <w:szCs w:val="22"/>
              </w:rPr>
              <w:t>stația</w:t>
            </w:r>
            <w:proofErr w:type="spellEnd"/>
            <w:r w:rsidRPr="003E7E83">
              <w:rPr>
                <w:bCs/>
                <w:sz w:val="22"/>
                <w:szCs w:val="22"/>
              </w:rPr>
              <w:t xml:space="preserve"> </w:t>
            </w:r>
            <w:proofErr w:type="spellStart"/>
            <w:r w:rsidRPr="003E7E83">
              <w:rPr>
                <w:bCs/>
                <w:sz w:val="22"/>
                <w:szCs w:val="22"/>
              </w:rPr>
              <w:t>mobilă</w:t>
            </w:r>
            <w:proofErr w:type="spellEnd"/>
            <w:r w:rsidRPr="003E7E83">
              <w:rPr>
                <w:bCs/>
                <w:sz w:val="22"/>
                <w:szCs w:val="22"/>
              </w:rPr>
              <w:t>.</w:t>
            </w:r>
          </w:p>
          <w:p w14:paraId="6E342995" w14:textId="77777777" w:rsidR="003E7E83" w:rsidRPr="003E7E83" w:rsidRDefault="003E7E83" w:rsidP="003E7E83">
            <w:pPr>
              <w:widowControl w:val="0"/>
              <w:jc w:val="both"/>
              <w:rPr>
                <w:rFonts w:ascii="Times New Roman" w:hAnsi="Times New Roman"/>
                <w:b/>
                <w:sz w:val="22"/>
                <w:szCs w:val="22"/>
                <w:u w:val="single"/>
              </w:rPr>
            </w:pPr>
            <w:proofErr w:type="spellStart"/>
            <w:r w:rsidRPr="003E7E83">
              <w:rPr>
                <w:rFonts w:ascii="Times New Roman" w:hAnsi="Times New Roman"/>
                <w:b/>
                <w:sz w:val="22"/>
                <w:szCs w:val="22"/>
                <w:u w:val="single"/>
              </w:rPr>
              <w:t>Omologare</w:t>
            </w:r>
            <w:proofErr w:type="spellEnd"/>
          </w:p>
          <w:p w14:paraId="622C198F"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Omologare</w:t>
            </w:r>
            <w:proofErr w:type="spellEnd"/>
            <w:r w:rsidRPr="003E7E83">
              <w:rPr>
                <w:bCs/>
                <w:sz w:val="22"/>
                <w:szCs w:val="22"/>
              </w:rPr>
              <w:t xml:space="preserve"> </w:t>
            </w:r>
            <w:proofErr w:type="spellStart"/>
            <w:r w:rsidRPr="003E7E83">
              <w:rPr>
                <w:bCs/>
                <w:sz w:val="22"/>
                <w:szCs w:val="22"/>
              </w:rPr>
              <w:t>completă</w:t>
            </w:r>
            <w:proofErr w:type="spellEnd"/>
            <w:r w:rsidRPr="003E7E83">
              <w:rPr>
                <w:bCs/>
                <w:sz w:val="22"/>
                <w:szCs w:val="22"/>
              </w:rPr>
              <w:t xml:space="preserve"> </w:t>
            </w:r>
            <w:proofErr w:type="spellStart"/>
            <w:r w:rsidRPr="003E7E83">
              <w:rPr>
                <w:bCs/>
                <w:sz w:val="22"/>
                <w:szCs w:val="22"/>
              </w:rPr>
              <w:t>Registrul</w:t>
            </w:r>
            <w:proofErr w:type="spellEnd"/>
            <w:r w:rsidRPr="003E7E83">
              <w:rPr>
                <w:bCs/>
                <w:sz w:val="22"/>
                <w:szCs w:val="22"/>
              </w:rPr>
              <w:t xml:space="preserve"> Auto </w:t>
            </w:r>
            <w:proofErr w:type="spellStart"/>
            <w:r w:rsidRPr="003E7E83">
              <w:rPr>
                <w:bCs/>
                <w:sz w:val="22"/>
                <w:szCs w:val="22"/>
              </w:rPr>
              <w:t>Român</w:t>
            </w:r>
            <w:proofErr w:type="spellEnd"/>
            <w:r w:rsidRPr="003E7E83">
              <w:rPr>
                <w:bCs/>
                <w:sz w:val="22"/>
                <w:szCs w:val="22"/>
              </w:rPr>
              <w:t xml:space="preserve"> </w:t>
            </w:r>
            <w:proofErr w:type="spellStart"/>
            <w:r w:rsidRPr="003E7E83">
              <w:rPr>
                <w:bCs/>
                <w:sz w:val="22"/>
                <w:szCs w:val="22"/>
              </w:rPr>
              <w:t>pentru</w:t>
            </w:r>
            <w:proofErr w:type="spellEnd"/>
            <w:r w:rsidRPr="003E7E83">
              <w:rPr>
                <w:bCs/>
                <w:sz w:val="22"/>
                <w:szCs w:val="22"/>
              </w:rPr>
              <w:t xml:space="preserve"> 2000 - 2200 Kg</w:t>
            </w:r>
          </w:p>
          <w:p w14:paraId="50DD7A76"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r w:rsidRPr="003E7E83">
              <w:rPr>
                <w:bCs/>
                <w:sz w:val="22"/>
                <w:szCs w:val="22"/>
              </w:rPr>
              <w:t xml:space="preserve">C.I.V. (carte de </w:t>
            </w:r>
            <w:proofErr w:type="spellStart"/>
            <w:r w:rsidRPr="003E7E83">
              <w:rPr>
                <w:bCs/>
                <w:sz w:val="22"/>
                <w:szCs w:val="22"/>
              </w:rPr>
              <w:t>identificare</w:t>
            </w:r>
            <w:proofErr w:type="spellEnd"/>
            <w:r w:rsidRPr="003E7E83">
              <w:rPr>
                <w:bCs/>
                <w:sz w:val="22"/>
                <w:szCs w:val="22"/>
              </w:rPr>
              <w:t>)</w:t>
            </w:r>
            <w:r w:rsidRPr="003E7E83">
              <w:rPr>
                <w:bCs/>
                <w:sz w:val="22"/>
                <w:szCs w:val="22"/>
              </w:rPr>
              <w:tab/>
            </w:r>
          </w:p>
          <w:p w14:paraId="5BAFCFD7"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Categorie</w:t>
            </w:r>
            <w:proofErr w:type="spellEnd"/>
            <w:r w:rsidRPr="003E7E83">
              <w:rPr>
                <w:bCs/>
                <w:sz w:val="22"/>
                <w:szCs w:val="22"/>
              </w:rPr>
              <w:t xml:space="preserve"> CE O2</w:t>
            </w:r>
          </w:p>
          <w:p w14:paraId="02C5562F"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Categorie</w:t>
            </w:r>
            <w:proofErr w:type="spellEnd"/>
            <w:r w:rsidRPr="003E7E83">
              <w:rPr>
                <w:bCs/>
                <w:sz w:val="22"/>
                <w:szCs w:val="22"/>
              </w:rPr>
              <w:t xml:space="preserve"> </w:t>
            </w:r>
            <w:proofErr w:type="spellStart"/>
            <w:r w:rsidRPr="003E7E83">
              <w:rPr>
                <w:bCs/>
                <w:sz w:val="22"/>
                <w:szCs w:val="22"/>
              </w:rPr>
              <w:t>folosință</w:t>
            </w:r>
            <w:proofErr w:type="spellEnd"/>
            <w:r w:rsidRPr="003E7E83">
              <w:rPr>
                <w:bCs/>
                <w:sz w:val="22"/>
                <w:szCs w:val="22"/>
              </w:rPr>
              <w:t xml:space="preserve">: </w:t>
            </w:r>
            <w:proofErr w:type="spellStart"/>
            <w:r w:rsidRPr="003E7E83">
              <w:rPr>
                <w:bCs/>
                <w:sz w:val="22"/>
                <w:szCs w:val="22"/>
              </w:rPr>
              <w:t>Remorcă</w:t>
            </w:r>
            <w:proofErr w:type="spellEnd"/>
            <w:r w:rsidRPr="003E7E83">
              <w:rPr>
                <w:bCs/>
                <w:sz w:val="22"/>
                <w:szCs w:val="22"/>
              </w:rPr>
              <w:t xml:space="preserve"> </w:t>
            </w:r>
            <w:proofErr w:type="spellStart"/>
            <w:r w:rsidRPr="003E7E83">
              <w:rPr>
                <w:bCs/>
                <w:sz w:val="22"/>
                <w:szCs w:val="22"/>
              </w:rPr>
              <w:t>specială</w:t>
            </w:r>
            <w:proofErr w:type="spellEnd"/>
          </w:p>
          <w:p w14:paraId="6787EBD7"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Caroserie</w:t>
            </w:r>
            <w:proofErr w:type="spellEnd"/>
            <w:r w:rsidRPr="003E7E83">
              <w:rPr>
                <w:bCs/>
                <w:sz w:val="22"/>
                <w:szCs w:val="22"/>
              </w:rPr>
              <w:t>: SG99 ALTE ACTIVITĂȚI</w:t>
            </w:r>
          </w:p>
          <w:p w14:paraId="646F7BBC"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Declarație</w:t>
            </w:r>
            <w:proofErr w:type="spellEnd"/>
            <w:r w:rsidRPr="003E7E83">
              <w:rPr>
                <w:bCs/>
                <w:sz w:val="22"/>
                <w:szCs w:val="22"/>
              </w:rPr>
              <w:t xml:space="preserve"> de </w:t>
            </w:r>
            <w:proofErr w:type="spellStart"/>
            <w:r w:rsidRPr="003E7E83">
              <w:rPr>
                <w:bCs/>
                <w:sz w:val="22"/>
                <w:szCs w:val="22"/>
              </w:rPr>
              <w:t>conformitate</w:t>
            </w:r>
            <w:proofErr w:type="spellEnd"/>
          </w:p>
          <w:p w14:paraId="23EAC9F8"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Certificat</w:t>
            </w:r>
            <w:proofErr w:type="spellEnd"/>
            <w:r w:rsidRPr="003E7E83">
              <w:rPr>
                <w:bCs/>
                <w:sz w:val="22"/>
                <w:szCs w:val="22"/>
              </w:rPr>
              <w:t xml:space="preserve"> de </w:t>
            </w:r>
            <w:proofErr w:type="spellStart"/>
            <w:r w:rsidRPr="003E7E83">
              <w:rPr>
                <w:bCs/>
                <w:sz w:val="22"/>
                <w:szCs w:val="22"/>
              </w:rPr>
              <w:t>garanție</w:t>
            </w:r>
            <w:proofErr w:type="spellEnd"/>
          </w:p>
          <w:p w14:paraId="0152ED70"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r w:rsidRPr="003E7E83">
              <w:rPr>
                <w:bCs/>
                <w:sz w:val="22"/>
                <w:szCs w:val="22"/>
              </w:rPr>
              <w:t xml:space="preserve">Manual de </w:t>
            </w:r>
            <w:proofErr w:type="spellStart"/>
            <w:r w:rsidRPr="003E7E83">
              <w:rPr>
                <w:bCs/>
                <w:sz w:val="22"/>
                <w:szCs w:val="22"/>
              </w:rPr>
              <w:t>utilizare</w:t>
            </w:r>
            <w:proofErr w:type="spellEnd"/>
            <w:r w:rsidRPr="003E7E83">
              <w:rPr>
                <w:bCs/>
                <w:sz w:val="22"/>
                <w:szCs w:val="22"/>
              </w:rPr>
              <w:t xml:space="preserve"> </w:t>
            </w:r>
            <w:proofErr w:type="spellStart"/>
            <w:r w:rsidRPr="003E7E83">
              <w:rPr>
                <w:bCs/>
                <w:sz w:val="22"/>
                <w:szCs w:val="22"/>
              </w:rPr>
              <w:t>și</w:t>
            </w:r>
            <w:proofErr w:type="spellEnd"/>
            <w:r w:rsidRPr="003E7E83">
              <w:rPr>
                <w:bCs/>
                <w:sz w:val="22"/>
                <w:szCs w:val="22"/>
              </w:rPr>
              <w:t xml:space="preserve"> </w:t>
            </w:r>
            <w:proofErr w:type="spellStart"/>
            <w:r w:rsidRPr="003E7E83">
              <w:rPr>
                <w:bCs/>
                <w:sz w:val="22"/>
                <w:szCs w:val="22"/>
              </w:rPr>
              <w:t>întreținere</w:t>
            </w:r>
            <w:proofErr w:type="spellEnd"/>
          </w:p>
          <w:p w14:paraId="656B99F5" w14:textId="77777777" w:rsidR="003E7E83" w:rsidRPr="003E7E83" w:rsidRDefault="003E7E83">
            <w:pPr>
              <w:pStyle w:val="ListParagraph"/>
              <w:widowControl w:val="0"/>
              <w:numPr>
                <w:ilvl w:val="0"/>
                <w:numId w:val="19"/>
              </w:numPr>
              <w:adjustRightInd w:val="0"/>
              <w:ind w:left="232" w:hanging="284"/>
              <w:jc w:val="both"/>
              <w:textAlignment w:val="baseline"/>
              <w:rPr>
                <w:bCs/>
                <w:sz w:val="22"/>
                <w:szCs w:val="22"/>
              </w:rPr>
            </w:pPr>
            <w:proofErr w:type="spellStart"/>
            <w:r w:rsidRPr="003E7E83">
              <w:rPr>
                <w:bCs/>
                <w:sz w:val="22"/>
                <w:szCs w:val="22"/>
              </w:rPr>
              <w:t>Numere</w:t>
            </w:r>
            <w:proofErr w:type="spellEnd"/>
            <w:r w:rsidRPr="003E7E83">
              <w:rPr>
                <w:bCs/>
                <w:sz w:val="22"/>
                <w:szCs w:val="22"/>
              </w:rPr>
              <w:t xml:space="preserve"> </w:t>
            </w:r>
            <w:proofErr w:type="spellStart"/>
            <w:r w:rsidRPr="003E7E83">
              <w:rPr>
                <w:bCs/>
                <w:sz w:val="22"/>
                <w:szCs w:val="22"/>
              </w:rPr>
              <w:t>provizorii</w:t>
            </w:r>
            <w:proofErr w:type="spellEnd"/>
            <w:r w:rsidRPr="003E7E83">
              <w:rPr>
                <w:bCs/>
                <w:sz w:val="22"/>
                <w:szCs w:val="22"/>
              </w:rPr>
              <w:t xml:space="preserve"> (</w:t>
            </w:r>
            <w:proofErr w:type="spellStart"/>
            <w:r w:rsidRPr="003E7E83">
              <w:rPr>
                <w:bCs/>
                <w:sz w:val="22"/>
                <w:szCs w:val="22"/>
              </w:rPr>
              <w:t>roșii</w:t>
            </w:r>
            <w:proofErr w:type="spellEnd"/>
            <w:r w:rsidRPr="003E7E83">
              <w:rPr>
                <w:bCs/>
                <w:sz w:val="22"/>
                <w:szCs w:val="22"/>
              </w:rPr>
              <w:t>)</w:t>
            </w:r>
          </w:p>
          <w:p w14:paraId="6BFE35A7" w14:textId="77777777" w:rsidR="003E7E83" w:rsidRPr="003E7E83" w:rsidRDefault="003E7E83" w:rsidP="003E7E83">
            <w:pPr>
              <w:widowControl w:val="0"/>
              <w:jc w:val="both"/>
              <w:rPr>
                <w:rFonts w:ascii="Times New Roman" w:hAnsi="Times New Roman"/>
                <w:bCs/>
                <w:color w:val="FF0000"/>
                <w:sz w:val="22"/>
                <w:szCs w:val="22"/>
              </w:rPr>
            </w:pPr>
          </w:p>
          <w:p w14:paraId="6BB13814" w14:textId="125D3152" w:rsidR="003E7E83" w:rsidRPr="003E7E83" w:rsidRDefault="003E7E83" w:rsidP="003E7E83">
            <w:pPr>
              <w:shd w:val="clear" w:color="auto" w:fill="FFFFFF"/>
              <w:ind w:right="103"/>
              <w:jc w:val="both"/>
              <w:rPr>
                <w:rFonts w:ascii="Times New Roman" w:hAnsi="Times New Roman"/>
                <w:b/>
                <w:bCs/>
                <w:color w:val="000000"/>
                <w:sz w:val="22"/>
                <w:szCs w:val="22"/>
              </w:rPr>
            </w:pPr>
            <w:proofErr w:type="spellStart"/>
            <w:r w:rsidRPr="003E7E83">
              <w:rPr>
                <w:rFonts w:ascii="Times New Roman" w:hAnsi="Times New Roman"/>
                <w:bCs/>
                <w:i/>
                <w:iCs/>
                <w:sz w:val="22"/>
                <w:szCs w:val="22"/>
              </w:rPr>
              <w:t>Furnizorul</w:t>
            </w:r>
            <w:proofErr w:type="spellEnd"/>
            <w:r w:rsidRPr="003E7E83">
              <w:rPr>
                <w:rFonts w:ascii="Times New Roman" w:hAnsi="Times New Roman"/>
                <w:bCs/>
                <w:i/>
                <w:iCs/>
                <w:sz w:val="22"/>
                <w:szCs w:val="22"/>
              </w:rPr>
              <w:t xml:space="preserve"> </w:t>
            </w:r>
            <w:proofErr w:type="spellStart"/>
            <w:r w:rsidRPr="003E7E83">
              <w:rPr>
                <w:rFonts w:ascii="Times New Roman" w:hAnsi="Times New Roman"/>
                <w:bCs/>
                <w:i/>
                <w:iCs/>
                <w:sz w:val="22"/>
                <w:szCs w:val="22"/>
              </w:rPr>
              <w:t>va</w:t>
            </w:r>
            <w:proofErr w:type="spellEnd"/>
            <w:r w:rsidRPr="003E7E83">
              <w:rPr>
                <w:rFonts w:ascii="Times New Roman" w:hAnsi="Times New Roman"/>
                <w:bCs/>
                <w:i/>
                <w:iCs/>
                <w:sz w:val="22"/>
                <w:szCs w:val="22"/>
              </w:rPr>
              <w:t xml:space="preserve"> </w:t>
            </w:r>
            <w:proofErr w:type="spellStart"/>
            <w:r w:rsidRPr="003E7E83">
              <w:rPr>
                <w:rFonts w:ascii="Times New Roman" w:hAnsi="Times New Roman"/>
                <w:bCs/>
                <w:i/>
                <w:iCs/>
                <w:sz w:val="22"/>
                <w:szCs w:val="22"/>
              </w:rPr>
              <w:t>asigura</w:t>
            </w:r>
            <w:proofErr w:type="spellEnd"/>
            <w:r w:rsidRPr="003E7E83">
              <w:rPr>
                <w:rFonts w:ascii="Times New Roman" w:hAnsi="Times New Roman"/>
                <w:bCs/>
                <w:i/>
                <w:iCs/>
                <w:sz w:val="22"/>
                <w:szCs w:val="22"/>
              </w:rPr>
              <w:t xml:space="preserve"> </w:t>
            </w:r>
            <w:proofErr w:type="spellStart"/>
            <w:r w:rsidRPr="003E7E83">
              <w:rPr>
                <w:rFonts w:ascii="Times New Roman" w:hAnsi="Times New Roman"/>
                <w:bCs/>
                <w:i/>
                <w:iCs/>
                <w:sz w:val="22"/>
                <w:szCs w:val="22"/>
              </w:rPr>
              <w:t>livrarea</w:t>
            </w:r>
            <w:proofErr w:type="spellEnd"/>
            <w:r w:rsidRPr="003E7E83">
              <w:rPr>
                <w:rFonts w:ascii="Times New Roman" w:hAnsi="Times New Roman"/>
                <w:bCs/>
                <w:i/>
                <w:iCs/>
                <w:sz w:val="22"/>
                <w:szCs w:val="22"/>
              </w:rPr>
              <w:t xml:space="preserve"> </w:t>
            </w:r>
            <w:proofErr w:type="spellStart"/>
            <w:r w:rsidRPr="003E7E83">
              <w:rPr>
                <w:rFonts w:ascii="Times New Roman" w:hAnsi="Times New Roman"/>
                <w:bCs/>
                <w:i/>
                <w:iCs/>
                <w:sz w:val="22"/>
                <w:szCs w:val="22"/>
              </w:rPr>
              <w:t>și</w:t>
            </w:r>
            <w:proofErr w:type="spellEnd"/>
            <w:r w:rsidRPr="003E7E83">
              <w:rPr>
                <w:rFonts w:ascii="Times New Roman" w:hAnsi="Times New Roman"/>
                <w:bCs/>
                <w:i/>
                <w:iCs/>
                <w:sz w:val="22"/>
                <w:szCs w:val="22"/>
              </w:rPr>
              <w:t xml:space="preserve"> </w:t>
            </w:r>
            <w:proofErr w:type="spellStart"/>
            <w:r w:rsidRPr="003E7E83">
              <w:rPr>
                <w:rFonts w:ascii="Times New Roman" w:hAnsi="Times New Roman"/>
                <w:bCs/>
                <w:i/>
                <w:iCs/>
                <w:sz w:val="22"/>
                <w:szCs w:val="22"/>
              </w:rPr>
              <w:t>punerea</w:t>
            </w:r>
            <w:proofErr w:type="spellEnd"/>
            <w:r w:rsidRPr="003E7E83">
              <w:rPr>
                <w:rFonts w:ascii="Times New Roman" w:hAnsi="Times New Roman"/>
                <w:bCs/>
                <w:i/>
                <w:iCs/>
                <w:sz w:val="22"/>
                <w:szCs w:val="22"/>
              </w:rPr>
              <w:t xml:space="preserve"> in </w:t>
            </w:r>
            <w:proofErr w:type="spellStart"/>
            <w:r w:rsidRPr="003E7E83">
              <w:rPr>
                <w:rFonts w:ascii="Times New Roman" w:hAnsi="Times New Roman"/>
                <w:bCs/>
                <w:i/>
                <w:iCs/>
                <w:sz w:val="22"/>
                <w:szCs w:val="22"/>
              </w:rPr>
              <w:t>functiune</w:t>
            </w:r>
            <w:proofErr w:type="spellEnd"/>
            <w:r w:rsidRPr="003E7E83">
              <w:rPr>
                <w:rFonts w:ascii="Times New Roman" w:hAnsi="Times New Roman"/>
                <w:bCs/>
                <w:i/>
                <w:iCs/>
                <w:sz w:val="22"/>
                <w:szCs w:val="22"/>
              </w:rPr>
              <w:t xml:space="preserve"> a </w:t>
            </w:r>
            <w:proofErr w:type="spellStart"/>
            <w:r w:rsidRPr="003E7E83">
              <w:rPr>
                <w:rFonts w:ascii="Times New Roman" w:hAnsi="Times New Roman"/>
                <w:bCs/>
                <w:i/>
                <w:iCs/>
                <w:sz w:val="22"/>
                <w:szCs w:val="22"/>
              </w:rPr>
              <w:t>stației</w:t>
            </w:r>
            <w:proofErr w:type="spellEnd"/>
            <w:r w:rsidRPr="003E7E83">
              <w:rPr>
                <w:rFonts w:ascii="Times New Roman" w:hAnsi="Times New Roman"/>
                <w:bCs/>
                <w:i/>
                <w:iCs/>
                <w:sz w:val="22"/>
                <w:szCs w:val="22"/>
              </w:rPr>
              <w:t xml:space="preserve"> mobile.</w:t>
            </w:r>
          </w:p>
        </w:tc>
        <w:tc>
          <w:tcPr>
            <w:tcW w:w="5032" w:type="dxa"/>
            <w:gridSpan w:val="2"/>
            <w:tcMar>
              <w:left w:w="57" w:type="dxa"/>
              <w:right w:w="57" w:type="dxa"/>
            </w:tcMar>
          </w:tcPr>
          <w:p w14:paraId="08C154B3" w14:textId="77777777" w:rsidR="003E7E83" w:rsidRPr="004E2F49" w:rsidRDefault="003E7E83" w:rsidP="003E7E83">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65329D" w:rsidRPr="004E2F49" w14:paraId="5CBA97A8" w14:textId="77777777" w:rsidTr="00302132">
        <w:trPr>
          <w:trHeight w:val="566"/>
          <w:jc w:val="center"/>
        </w:trPr>
        <w:tc>
          <w:tcPr>
            <w:tcW w:w="704" w:type="dxa"/>
            <w:tcMar>
              <w:left w:w="57" w:type="dxa"/>
              <w:right w:w="57" w:type="dxa"/>
            </w:tcMar>
          </w:tcPr>
          <w:p w14:paraId="3BBF5E11"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5F102D70" w14:textId="77777777" w:rsidR="0065329D" w:rsidRPr="004E2F49" w:rsidRDefault="0065329D" w:rsidP="0065329D">
            <w:pPr>
              <w:widowControl w:val="0"/>
              <w:jc w:val="both"/>
              <w:rPr>
                <w:rFonts w:ascii="Times New Roman" w:hAnsi="Times New Roman"/>
                <w:bCs/>
                <w:sz w:val="22"/>
                <w:szCs w:val="22"/>
              </w:rPr>
            </w:pPr>
            <w:r w:rsidRPr="004E2F49">
              <w:rPr>
                <w:rFonts w:ascii="Times New Roman" w:hAnsi="Times New Roman"/>
                <w:b/>
                <w:sz w:val="22"/>
                <w:szCs w:val="22"/>
              </w:rPr>
              <w:t>TERMEN DE LIVARE</w:t>
            </w:r>
          </w:p>
          <w:p w14:paraId="2623CACB" w14:textId="77777777" w:rsidR="003E7E83" w:rsidRPr="003E7E83" w:rsidRDefault="003E7E83" w:rsidP="003E7E83">
            <w:pPr>
              <w:widowControl w:val="0"/>
              <w:jc w:val="both"/>
              <w:rPr>
                <w:rFonts w:ascii="Times New Roman" w:hAnsi="Times New Roman"/>
                <w:bCs/>
                <w:sz w:val="22"/>
                <w:szCs w:val="22"/>
              </w:rPr>
            </w:pPr>
            <w:r w:rsidRPr="003E7E83">
              <w:rPr>
                <w:rFonts w:ascii="Times New Roman" w:hAnsi="Times New Roman"/>
                <w:bCs/>
                <w:sz w:val="22"/>
                <w:szCs w:val="22"/>
              </w:rPr>
              <w:t xml:space="preserve">Maxim 90 </w:t>
            </w:r>
            <w:proofErr w:type="spellStart"/>
            <w:r w:rsidRPr="003E7E83">
              <w:rPr>
                <w:rFonts w:ascii="Times New Roman" w:hAnsi="Times New Roman"/>
                <w:bCs/>
                <w:sz w:val="22"/>
                <w:szCs w:val="22"/>
              </w:rPr>
              <w:t>zile</w:t>
            </w:r>
            <w:proofErr w:type="spellEnd"/>
            <w:r w:rsidRPr="003E7E83">
              <w:rPr>
                <w:rFonts w:ascii="Times New Roman" w:hAnsi="Times New Roman"/>
                <w:bCs/>
                <w:sz w:val="22"/>
                <w:szCs w:val="22"/>
              </w:rPr>
              <w:t xml:space="preserve"> de la </w:t>
            </w:r>
            <w:proofErr w:type="spellStart"/>
            <w:r w:rsidRPr="003E7E83">
              <w:rPr>
                <w:rFonts w:ascii="Times New Roman" w:hAnsi="Times New Roman"/>
                <w:bCs/>
                <w:sz w:val="22"/>
                <w:szCs w:val="22"/>
              </w:rPr>
              <w:t>semnarea</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contractului</w:t>
            </w:r>
            <w:proofErr w:type="spellEnd"/>
            <w:r w:rsidRPr="003E7E83">
              <w:rPr>
                <w:rFonts w:ascii="Times New Roman" w:hAnsi="Times New Roman"/>
                <w:bCs/>
                <w:sz w:val="22"/>
                <w:szCs w:val="22"/>
              </w:rPr>
              <w:t xml:space="preserve"> de </w:t>
            </w:r>
            <w:proofErr w:type="spellStart"/>
            <w:r w:rsidRPr="003E7E83">
              <w:rPr>
                <w:rFonts w:ascii="Times New Roman" w:hAnsi="Times New Roman"/>
                <w:bCs/>
                <w:sz w:val="22"/>
                <w:szCs w:val="22"/>
              </w:rPr>
              <w:t>achiziție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public</w:t>
            </w:r>
            <w:r w:rsidRPr="003E7E83">
              <w:rPr>
                <w:rFonts w:ascii="Times New Roman" w:hAnsi="Times New Roman" w:hint="cs"/>
                <w:bCs/>
                <w:sz w:val="22"/>
                <w:szCs w:val="22"/>
              </w:rPr>
              <w:t>ă</w:t>
            </w:r>
            <w:proofErr w:type="spellEnd"/>
            <w:r w:rsidRPr="003E7E83">
              <w:rPr>
                <w:rFonts w:ascii="Times New Roman" w:hAnsi="Times New Roman"/>
                <w:bCs/>
                <w:sz w:val="22"/>
                <w:szCs w:val="22"/>
              </w:rPr>
              <w:t>.</w:t>
            </w:r>
          </w:p>
          <w:p w14:paraId="4627A21E" w14:textId="77777777" w:rsidR="003E7E83" w:rsidRPr="003E7E83" w:rsidRDefault="003E7E83" w:rsidP="003E7E83">
            <w:pPr>
              <w:widowControl w:val="0"/>
              <w:jc w:val="both"/>
              <w:rPr>
                <w:rFonts w:ascii="Times New Roman" w:hAnsi="Times New Roman"/>
                <w:bCs/>
                <w:sz w:val="22"/>
                <w:szCs w:val="22"/>
              </w:rPr>
            </w:pPr>
            <w:r w:rsidRPr="003E7E83">
              <w:rPr>
                <w:rFonts w:ascii="Times New Roman" w:hAnsi="Times New Roman"/>
                <w:bCs/>
                <w:sz w:val="22"/>
                <w:szCs w:val="22"/>
              </w:rPr>
              <w:t xml:space="preserve">Un </w:t>
            </w:r>
            <w:proofErr w:type="spellStart"/>
            <w:r w:rsidRPr="003E7E83">
              <w:rPr>
                <w:rFonts w:ascii="Times New Roman" w:hAnsi="Times New Roman"/>
                <w:bCs/>
                <w:sz w:val="22"/>
                <w:szCs w:val="22"/>
              </w:rPr>
              <w:t>produs</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este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considerat</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livrat</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când</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toate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activit</w:t>
            </w:r>
            <w:r w:rsidRPr="003E7E83">
              <w:rPr>
                <w:rFonts w:ascii="Times New Roman" w:hAnsi="Times New Roman" w:hint="cs"/>
                <w:bCs/>
                <w:sz w:val="22"/>
                <w:szCs w:val="22"/>
              </w:rPr>
              <w:t>ă</w:t>
            </w:r>
            <w:r w:rsidRPr="003E7E83">
              <w:rPr>
                <w:rFonts w:ascii="Times New Roman" w:hAnsi="Times New Roman"/>
                <w:bCs/>
                <w:sz w:val="22"/>
                <w:szCs w:val="22"/>
              </w:rPr>
              <w:t>țile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în</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cadrul</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contractului</w:t>
            </w:r>
            <w:proofErr w:type="spellEnd"/>
            <w:r w:rsidRPr="003E7E83">
              <w:rPr>
                <w:rFonts w:ascii="Times New Roman" w:hAnsi="Times New Roman"/>
                <w:bCs/>
                <w:sz w:val="22"/>
                <w:szCs w:val="22"/>
              </w:rPr>
              <w:t xml:space="preserve"> au </w:t>
            </w:r>
            <w:proofErr w:type="spellStart"/>
            <w:r w:rsidRPr="003E7E83">
              <w:rPr>
                <w:rFonts w:ascii="Times New Roman" w:hAnsi="Times New Roman"/>
                <w:bCs/>
                <w:sz w:val="22"/>
                <w:szCs w:val="22"/>
              </w:rPr>
              <w:t>fost</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realizate</w:t>
            </w:r>
            <w:proofErr w:type="spellEnd"/>
            <w:r w:rsidRPr="003E7E83">
              <w:rPr>
                <w:rFonts w:ascii="Times New Roman" w:hAnsi="Times New Roman"/>
                <w:bCs/>
                <w:sz w:val="22"/>
                <w:szCs w:val="22"/>
              </w:rPr>
              <w:t>.</w:t>
            </w:r>
          </w:p>
          <w:p w14:paraId="37887397" w14:textId="7983209A" w:rsidR="0065329D" w:rsidRPr="004E2F49" w:rsidRDefault="003E7E83" w:rsidP="003E7E83">
            <w:pPr>
              <w:widowControl w:val="0"/>
              <w:jc w:val="both"/>
              <w:rPr>
                <w:rFonts w:ascii="Times New Roman" w:hAnsi="Times New Roman"/>
                <w:b/>
                <w:bCs/>
                <w:color w:val="000000"/>
                <w:sz w:val="22"/>
                <w:szCs w:val="22"/>
              </w:rPr>
            </w:pPr>
            <w:proofErr w:type="spellStart"/>
            <w:r w:rsidRPr="003E7E83">
              <w:rPr>
                <w:rFonts w:ascii="Times New Roman" w:hAnsi="Times New Roman"/>
                <w:bCs/>
                <w:sz w:val="22"/>
                <w:szCs w:val="22"/>
              </w:rPr>
              <w:t>Transportul</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și</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toate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costurile</w:t>
            </w:r>
            <w:proofErr w:type="spellEnd"/>
            <w:r w:rsidRPr="003E7E83">
              <w:rPr>
                <w:rFonts w:ascii="Times New Roman" w:hAnsi="Times New Roman"/>
                <w:bCs/>
                <w:sz w:val="22"/>
                <w:szCs w:val="22"/>
              </w:rPr>
              <w:t xml:space="preserve"> </w:t>
            </w:r>
            <w:proofErr w:type="spellStart"/>
            <w:r w:rsidRPr="003E7E83">
              <w:rPr>
                <w:rFonts w:ascii="Times New Roman" w:hAnsi="Times New Roman"/>
                <w:bCs/>
                <w:sz w:val="22"/>
                <w:szCs w:val="22"/>
              </w:rPr>
              <w:t>asociate</w:t>
            </w:r>
            <w:proofErr w:type="spellEnd"/>
            <w:r w:rsidRPr="003E7E83">
              <w:rPr>
                <w:rFonts w:ascii="Times New Roman" w:hAnsi="Times New Roman"/>
                <w:bCs/>
                <w:sz w:val="22"/>
                <w:szCs w:val="22"/>
              </w:rPr>
              <w:t xml:space="preserve"> sunt </w:t>
            </w:r>
            <w:proofErr w:type="spellStart"/>
            <w:r w:rsidRPr="003E7E83">
              <w:rPr>
                <w:rFonts w:ascii="Times New Roman" w:hAnsi="Times New Roman"/>
                <w:bCs/>
                <w:sz w:val="22"/>
                <w:szCs w:val="22"/>
              </w:rPr>
              <w:t>în</w:t>
            </w:r>
            <w:proofErr w:type="spellEnd"/>
            <w:r w:rsidRPr="003E7E83">
              <w:rPr>
                <w:rFonts w:ascii="Times New Roman" w:hAnsi="Times New Roman"/>
                <w:bCs/>
                <w:sz w:val="22"/>
                <w:szCs w:val="22"/>
              </w:rPr>
              <w:t xml:space="preserve"> sarcina </w:t>
            </w:r>
            <w:proofErr w:type="spellStart"/>
            <w:r w:rsidRPr="003E7E83">
              <w:rPr>
                <w:rFonts w:ascii="Times New Roman" w:hAnsi="Times New Roman"/>
                <w:bCs/>
                <w:sz w:val="22"/>
                <w:szCs w:val="22"/>
              </w:rPr>
              <w:t>exclusiv</w:t>
            </w:r>
            <w:r w:rsidRPr="003E7E83">
              <w:rPr>
                <w:rFonts w:ascii="Times New Roman" w:hAnsi="Times New Roman" w:hint="cs"/>
                <w:bCs/>
                <w:sz w:val="22"/>
                <w:szCs w:val="22"/>
              </w:rPr>
              <w:t>ă</w:t>
            </w:r>
            <w:proofErr w:type="spellEnd"/>
            <w:r w:rsidRPr="003E7E83">
              <w:rPr>
                <w:rFonts w:ascii="Times New Roman" w:hAnsi="Times New Roman"/>
                <w:bCs/>
                <w:sz w:val="22"/>
                <w:szCs w:val="22"/>
              </w:rPr>
              <w:t xml:space="preserve"> a </w:t>
            </w:r>
            <w:proofErr w:type="spellStart"/>
            <w:r w:rsidRPr="003E7E83">
              <w:rPr>
                <w:rFonts w:ascii="Times New Roman" w:hAnsi="Times New Roman"/>
                <w:bCs/>
                <w:sz w:val="22"/>
                <w:szCs w:val="22"/>
              </w:rPr>
              <w:t>contractantului</w:t>
            </w:r>
            <w:proofErr w:type="spellEnd"/>
            <w:r w:rsidRPr="003E7E83">
              <w:rPr>
                <w:rFonts w:ascii="Times New Roman" w:hAnsi="Times New Roman"/>
                <w:bCs/>
                <w:sz w:val="22"/>
                <w:szCs w:val="22"/>
              </w:rPr>
              <w:t>.</w:t>
            </w:r>
          </w:p>
        </w:tc>
        <w:tc>
          <w:tcPr>
            <w:tcW w:w="5024" w:type="dxa"/>
            <w:tcMar>
              <w:left w:w="57" w:type="dxa"/>
              <w:right w:w="57" w:type="dxa"/>
            </w:tcMar>
          </w:tcPr>
          <w:p w14:paraId="08C7314A" w14:textId="35B498B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65329D" w:rsidRPr="004E2F49" w14:paraId="0A563B67" w14:textId="77777777" w:rsidTr="00302132">
        <w:trPr>
          <w:trHeight w:val="566"/>
          <w:jc w:val="center"/>
        </w:trPr>
        <w:tc>
          <w:tcPr>
            <w:tcW w:w="704" w:type="dxa"/>
            <w:tcMar>
              <w:left w:w="57" w:type="dxa"/>
              <w:right w:w="57" w:type="dxa"/>
            </w:tcMar>
          </w:tcPr>
          <w:p w14:paraId="5F0DCBAA"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6B4E2EE3" w14:textId="77777777" w:rsidR="0065329D" w:rsidRPr="004E2F49" w:rsidRDefault="0065329D" w:rsidP="0065329D">
            <w:pPr>
              <w:rPr>
                <w:rFonts w:ascii="Times New Roman" w:eastAsia="Calibri" w:hAnsi="Times New Roman"/>
                <w:b/>
                <w:sz w:val="22"/>
                <w:szCs w:val="22"/>
              </w:rPr>
            </w:pPr>
            <w:proofErr w:type="spellStart"/>
            <w:r w:rsidRPr="004E2F49">
              <w:rPr>
                <w:rFonts w:ascii="Times New Roman" w:eastAsia="Calibri" w:hAnsi="Times New Roman"/>
                <w:b/>
                <w:sz w:val="22"/>
                <w:szCs w:val="22"/>
              </w:rPr>
              <w:t>Instalare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punere</w:t>
            </w:r>
            <w:proofErr w:type="spellEnd"/>
            <w:r w:rsidRPr="004E2F49">
              <w:rPr>
                <w:rFonts w:ascii="Times New Roman" w:eastAsia="Calibri" w:hAnsi="Times New Roman"/>
                <w:b/>
                <w:sz w:val="22"/>
                <w:szCs w:val="22"/>
              </w:rPr>
              <w:t xml:space="preserve"> in </w:t>
            </w:r>
            <w:proofErr w:type="spellStart"/>
            <w:r w:rsidRPr="004E2F49">
              <w:rPr>
                <w:rFonts w:ascii="Times New Roman" w:eastAsia="Calibri" w:hAnsi="Times New Roman"/>
                <w:b/>
                <w:sz w:val="22"/>
                <w:szCs w:val="22"/>
              </w:rPr>
              <w:t>functiune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testare</w:t>
            </w:r>
            <w:proofErr w:type="spellEnd"/>
          </w:p>
          <w:p w14:paraId="18A72FD3" w14:textId="77777777" w:rsidR="003E7E83" w:rsidRPr="003E7E83" w:rsidRDefault="003E7E83" w:rsidP="003E7E83">
            <w:pPr>
              <w:jc w:val="both"/>
              <w:rPr>
                <w:rFonts w:ascii="Times New Roman" w:eastAsia="Calibri" w:hAnsi="Times New Roman"/>
                <w:bCs/>
                <w:sz w:val="22"/>
                <w:szCs w:val="22"/>
              </w:rPr>
            </w:pPr>
            <w:proofErr w:type="spellStart"/>
            <w:r w:rsidRPr="003E7E83">
              <w:rPr>
                <w:rFonts w:ascii="Times New Roman" w:eastAsia="Calibri" w:hAnsi="Times New Roman"/>
                <w:bCs/>
                <w:sz w:val="22"/>
                <w:szCs w:val="22"/>
              </w:rPr>
              <w:t>Contractantul</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va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asigura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transportul</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produsului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livrat</w:t>
            </w:r>
            <w:proofErr w:type="spellEnd"/>
            <w:r w:rsidRPr="003E7E83">
              <w:rPr>
                <w:rFonts w:ascii="Times New Roman" w:eastAsia="Calibri" w:hAnsi="Times New Roman"/>
                <w:bCs/>
                <w:sz w:val="22"/>
                <w:szCs w:val="22"/>
              </w:rPr>
              <w:t xml:space="preserve">, pe </w:t>
            </w:r>
            <w:proofErr w:type="spellStart"/>
            <w:r w:rsidRPr="003E7E83">
              <w:rPr>
                <w:rFonts w:ascii="Times New Roman" w:eastAsia="Calibri" w:hAnsi="Times New Roman"/>
                <w:bCs/>
                <w:sz w:val="22"/>
                <w:szCs w:val="22"/>
              </w:rPr>
              <w:t>cheltuiala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sa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și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f</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r</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nici</w:t>
            </w:r>
            <w:proofErr w:type="spellEnd"/>
            <w:r w:rsidRPr="003E7E83">
              <w:rPr>
                <w:rFonts w:ascii="Times New Roman" w:eastAsia="Calibri" w:hAnsi="Times New Roman"/>
                <w:bCs/>
                <w:sz w:val="22"/>
                <w:szCs w:val="22"/>
              </w:rPr>
              <w:t xml:space="preserve"> un </w:t>
            </w:r>
            <w:proofErr w:type="spellStart"/>
            <w:r w:rsidRPr="003E7E83">
              <w:rPr>
                <w:rFonts w:ascii="Times New Roman" w:eastAsia="Calibri" w:hAnsi="Times New Roman"/>
                <w:bCs/>
                <w:sz w:val="22"/>
                <w:szCs w:val="22"/>
              </w:rPr>
              <w:t>fel</w:t>
            </w:r>
            <w:proofErr w:type="spellEnd"/>
            <w:r w:rsidRPr="003E7E83">
              <w:rPr>
                <w:rFonts w:ascii="Times New Roman" w:eastAsia="Calibri" w:hAnsi="Times New Roman"/>
                <w:bCs/>
                <w:sz w:val="22"/>
                <w:szCs w:val="22"/>
              </w:rPr>
              <w:t xml:space="preserve"> de </w:t>
            </w:r>
            <w:proofErr w:type="spellStart"/>
            <w:r w:rsidRPr="003E7E83">
              <w:rPr>
                <w:rFonts w:ascii="Times New Roman" w:eastAsia="Calibri" w:hAnsi="Times New Roman"/>
                <w:bCs/>
                <w:sz w:val="22"/>
                <w:szCs w:val="22"/>
              </w:rPr>
              <w:t>costuri</w:t>
            </w:r>
            <w:proofErr w:type="spellEnd"/>
            <w:r w:rsidRPr="003E7E83">
              <w:rPr>
                <w:rFonts w:ascii="Times New Roman" w:eastAsia="Calibri" w:hAnsi="Times New Roman"/>
                <w:bCs/>
                <w:sz w:val="22"/>
                <w:szCs w:val="22"/>
              </w:rPr>
              <w:t xml:space="preserve"> din </w:t>
            </w:r>
            <w:proofErr w:type="spellStart"/>
            <w:r w:rsidRPr="003E7E83">
              <w:rPr>
                <w:rFonts w:ascii="Times New Roman" w:eastAsia="Calibri" w:hAnsi="Times New Roman"/>
                <w:bCs/>
                <w:sz w:val="22"/>
                <w:szCs w:val="22"/>
              </w:rPr>
              <w:t>partea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autorit</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ții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contractante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Contractantul</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r</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mâne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responsabil</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pentru</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protejarea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produselor</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luând</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toate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masurile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adecvate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pentru</w:t>
            </w:r>
            <w:proofErr w:type="spellEnd"/>
            <w:r w:rsidRPr="003E7E83">
              <w:rPr>
                <w:rFonts w:ascii="Times New Roman" w:eastAsia="Calibri" w:hAnsi="Times New Roman"/>
                <w:bCs/>
                <w:sz w:val="22"/>
                <w:szCs w:val="22"/>
              </w:rPr>
              <w:t xml:space="preserve"> a </w:t>
            </w:r>
            <w:proofErr w:type="spellStart"/>
            <w:r w:rsidRPr="003E7E83">
              <w:rPr>
                <w:rFonts w:ascii="Times New Roman" w:eastAsia="Calibri" w:hAnsi="Times New Roman"/>
                <w:bCs/>
                <w:sz w:val="22"/>
                <w:szCs w:val="22"/>
              </w:rPr>
              <w:t>preveni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lovituri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zgârieturi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și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alte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deterior</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ri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pân</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 xml:space="preserve"> la </w:t>
            </w:r>
            <w:proofErr w:type="spellStart"/>
            <w:r w:rsidRPr="003E7E83">
              <w:rPr>
                <w:rFonts w:ascii="Times New Roman" w:eastAsia="Calibri" w:hAnsi="Times New Roman"/>
                <w:bCs/>
                <w:sz w:val="22"/>
                <w:szCs w:val="22"/>
              </w:rPr>
              <w:t>acceptare</w:t>
            </w:r>
            <w:proofErr w:type="spellEnd"/>
            <w:r w:rsidRPr="003E7E83">
              <w:rPr>
                <w:rFonts w:ascii="Times New Roman" w:eastAsia="Calibri" w:hAnsi="Times New Roman"/>
                <w:bCs/>
                <w:sz w:val="22"/>
                <w:szCs w:val="22"/>
              </w:rPr>
              <w:t xml:space="preserve"> de </w:t>
            </w:r>
            <w:proofErr w:type="spellStart"/>
            <w:r w:rsidRPr="003E7E83">
              <w:rPr>
                <w:rFonts w:ascii="Times New Roman" w:eastAsia="Calibri" w:hAnsi="Times New Roman"/>
                <w:bCs/>
                <w:sz w:val="22"/>
                <w:szCs w:val="22"/>
              </w:rPr>
              <w:t>c</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tre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autoritatea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contractant</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 xml:space="preserve">. </w:t>
            </w:r>
          </w:p>
          <w:p w14:paraId="2F4B19DE" w14:textId="60E25F22" w:rsidR="0065329D" w:rsidRPr="004E2F49" w:rsidRDefault="003E7E83" w:rsidP="003E7E83">
            <w:pPr>
              <w:jc w:val="both"/>
              <w:rPr>
                <w:rFonts w:ascii="Times New Roman" w:eastAsia="Calibri" w:hAnsi="Times New Roman"/>
                <w:bCs/>
                <w:sz w:val="22"/>
                <w:szCs w:val="22"/>
              </w:rPr>
            </w:pPr>
            <w:proofErr w:type="spellStart"/>
            <w:r w:rsidRPr="003E7E83">
              <w:rPr>
                <w:rFonts w:ascii="Times New Roman" w:eastAsia="Calibri" w:hAnsi="Times New Roman"/>
                <w:bCs/>
                <w:sz w:val="22"/>
                <w:szCs w:val="22"/>
              </w:rPr>
              <w:t>Odat</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produsele</w:t>
            </w:r>
            <w:proofErr w:type="spellEnd"/>
            <w:r w:rsidRPr="003E7E83">
              <w:rPr>
                <w:rFonts w:ascii="Times New Roman" w:eastAsia="Calibri" w:hAnsi="Times New Roman"/>
                <w:bCs/>
                <w:sz w:val="22"/>
                <w:szCs w:val="22"/>
              </w:rPr>
              <w:t xml:space="preserve"> sunt </w:t>
            </w:r>
            <w:proofErr w:type="spellStart"/>
            <w:r w:rsidRPr="003E7E83">
              <w:rPr>
                <w:rFonts w:ascii="Times New Roman" w:eastAsia="Calibri" w:hAnsi="Times New Roman"/>
                <w:bCs/>
                <w:sz w:val="22"/>
                <w:szCs w:val="22"/>
              </w:rPr>
              <w:t>livrate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contractantul</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va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realiza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toate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configurarile</w:t>
            </w:r>
            <w:proofErr w:type="spellEnd"/>
            <w:r w:rsidRPr="003E7E83">
              <w:rPr>
                <w:rFonts w:ascii="Times New Roman" w:eastAsia="Calibri" w:hAnsi="Times New Roman"/>
                <w:bCs/>
                <w:sz w:val="22"/>
                <w:szCs w:val="22"/>
              </w:rPr>
              <w:t>/</w:t>
            </w:r>
            <w:proofErr w:type="spellStart"/>
            <w:r w:rsidRPr="003E7E83">
              <w:rPr>
                <w:rFonts w:ascii="Times New Roman" w:eastAsia="Calibri" w:hAnsi="Times New Roman"/>
                <w:bCs/>
                <w:sz w:val="22"/>
                <w:szCs w:val="22"/>
              </w:rPr>
              <w:t>setarile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necesare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pentru</w:t>
            </w:r>
            <w:proofErr w:type="spellEnd"/>
            <w:r w:rsidRPr="003E7E83">
              <w:rPr>
                <w:rFonts w:ascii="Times New Roman" w:eastAsia="Calibri" w:hAnsi="Times New Roman"/>
                <w:bCs/>
                <w:sz w:val="22"/>
                <w:szCs w:val="22"/>
              </w:rPr>
              <w:t xml:space="preserve"> ca </w:t>
            </w:r>
            <w:proofErr w:type="spellStart"/>
            <w:r w:rsidRPr="003E7E83">
              <w:rPr>
                <w:rFonts w:ascii="Times New Roman" w:eastAsia="Calibri" w:hAnsi="Times New Roman"/>
                <w:bCs/>
                <w:sz w:val="22"/>
                <w:szCs w:val="22"/>
              </w:rPr>
              <w:t>acestea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s</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 xml:space="preserve"> fie </w:t>
            </w:r>
            <w:proofErr w:type="spellStart"/>
            <w:r w:rsidRPr="003E7E83">
              <w:rPr>
                <w:rFonts w:ascii="Times New Roman" w:eastAsia="Calibri" w:hAnsi="Times New Roman"/>
                <w:bCs/>
                <w:sz w:val="22"/>
                <w:szCs w:val="22"/>
              </w:rPr>
              <w:t>funcționale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Punerea</w:t>
            </w:r>
            <w:proofErr w:type="spellEnd"/>
            <w:r w:rsidRPr="003E7E83">
              <w:rPr>
                <w:rFonts w:ascii="Times New Roman" w:eastAsia="Calibri" w:hAnsi="Times New Roman"/>
                <w:bCs/>
                <w:sz w:val="22"/>
                <w:szCs w:val="22"/>
              </w:rPr>
              <w:t xml:space="preserve"> în </w:t>
            </w:r>
            <w:proofErr w:type="spellStart"/>
            <w:r w:rsidRPr="003E7E83">
              <w:rPr>
                <w:rFonts w:ascii="Times New Roman" w:eastAsia="Calibri" w:hAnsi="Times New Roman"/>
                <w:bCs/>
                <w:sz w:val="22"/>
                <w:szCs w:val="22"/>
              </w:rPr>
              <w:t>funcțiune</w:t>
            </w:r>
            <w:proofErr w:type="spellEnd"/>
            <w:r w:rsidRPr="003E7E83">
              <w:rPr>
                <w:rFonts w:ascii="Times New Roman" w:eastAsia="Calibri" w:hAnsi="Times New Roman"/>
                <w:bCs/>
                <w:sz w:val="22"/>
                <w:szCs w:val="22"/>
              </w:rPr>
              <w:t xml:space="preserve"> include, de </w:t>
            </w:r>
            <w:proofErr w:type="spellStart"/>
            <w:r w:rsidRPr="003E7E83">
              <w:rPr>
                <w:rFonts w:ascii="Times New Roman" w:eastAsia="Calibri" w:hAnsi="Times New Roman"/>
                <w:bCs/>
                <w:sz w:val="22"/>
                <w:szCs w:val="22"/>
              </w:rPr>
              <w:t>asemenea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toate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ajust</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rile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și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set</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rile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necesare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pentru</w:t>
            </w:r>
            <w:proofErr w:type="spellEnd"/>
            <w:r w:rsidRPr="003E7E83">
              <w:rPr>
                <w:rFonts w:ascii="Times New Roman" w:eastAsia="Calibri" w:hAnsi="Times New Roman"/>
                <w:bCs/>
                <w:sz w:val="22"/>
                <w:szCs w:val="22"/>
              </w:rPr>
              <w:t xml:space="preserve"> </w:t>
            </w:r>
            <w:proofErr w:type="gramStart"/>
            <w:r w:rsidRPr="003E7E83">
              <w:rPr>
                <w:rFonts w:ascii="Times New Roman" w:eastAsia="Calibri" w:hAnsi="Times New Roman"/>
                <w:bCs/>
                <w:sz w:val="22"/>
                <w:szCs w:val="22"/>
              </w:rPr>
              <w:t>a</w:t>
            </w:r>
            <w:proofErr w:type="gram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asigura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utilizarea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corespunz</w:t>
            </w:r>
            <w:r w:rsidRPr="003E7E83">
              <w:rPr>
                <w:rFonts w:ascii="Times New Roman" w:eastAsia="Calibri" w:hAnsi="Times New Roman" w:hint="cs"/>
                <w:bCs/>
                <w:sz w:val="22"/>
                <w:szCs w:val="22"/>
              </w:rPr>
              <w:t>ă</w:t>
            </w:r>
            <w:r w:rsidRPr="003E7E83">
              <w:rPr>
                <w:rFonts w:ascii="Times New Roman" w:eastAsia="Calibri" w:hAnsi="Times New Roman"/>
                <w:bCs/>
                <w:sz w:val="22"/>
                <w:szCs w:val="22"/>
              </w:rPr>
              <w:t>toare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în</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ceea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privește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performanța</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și</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calitatea</w:t>
            </w:r>
            <w:proofErr w:type="spellEnd"/>
            <w:r w:rsidRPr="003E7E83">
              <w:rPr>
                <w:rFonts w:ascii="Times New Roman" w:eastAsia="Calibri" w:hAnsi="Times New Roman"/>
                <w:bCs/>
                <w:sz w:val="22"/>
                <w:szCs w:val="22"/>
              </w:rPr>
              <w:t xml:space="preserve">, cu </w:t>
            </w:r>
            <w:proofErr w:type="spellStart"/>
            <w:r w:rsidRPr="003E7E83">
              <w:rPr>
                <w:rFonts w:ascii="Times New Roman" w:eastAsia="Calibri" w:hAnsi="Times New Roman"/>
                <w:bCs/>
                <w:sz w:val="22"/>
                <w:szCs w:val="22"/>
              </w:rPr>
              <w:t>toate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configurațiile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necesare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pentru</w:t>
            </w:r>
            <w:proofErr w:type="spellEnd"/>
            <w:r w:rsidRPr="003E7E83">
              <w:rPr>
                <w:rFonts w:ascii="Times New Roman" w:eastAsia="Calibri" w:hAnsi="Times New Roman"/>
                <w:bCs/>
                <w:sz w:val="22"/>
                <w:szCs w:val="22"/>
              </w:rPr>
              <w:t xml:space="preserve"> o </w:t>
            </w:r>
            <w:proofErr w:type="spellStart"/>
            <w:r w:rsidRPr="003E7E83">
              <w:rPr>
                <w:rFonts w:ascii="Times New Roman" w:eastAsia="Calibri" w:hAnsi="Times New Roman"/>
                <w:bCs/>
                <w:sz w:val="22"/>
                <w:szCs w:val="22"/>
              </w:rPr>
              <w:t>utilizare</w:t>
            </w:r>
            <w:proofErr w:type="spellEnd"/>
            <w:r w:rsidRPr="003E7E83">
              <w:rPr>
                <w:rFonts w:ascii="Times New Roman" w:eastAsia="Calibri" w:hAnsi="Times New Roman"/>
                <w:bCs/>
                <w:sz w:val="22"/>
                <w:szCs w:val="22"/>
              </w:rPr>
              <w:t xml:space="preserve"> </w:t>
            </w:r>
            <w:proofErr w:type="spellStart"/>
            <w:r w:rsidRPr="003E7E83">
              <w:rPr>
                <w:rFonts w:ascii="Times New Roman" w:eastAsia="Calibri" w:hAnsi="Times New Roman"/>
                <w:bCs/>
                <w:sz w:val="22"/>
                <w:szCs w:val="22"/>
              </w:rPr>
              <w:t>optim</w:t>
            </w:r>
            <w:r w:rsidRPr="003E7E83">
              <w:rPr>
                <w:rFonts w:ascii="Times New Roman" w:eastAsia="Calibri" w:hAnsi="Times New Roman" w:hint="cs"/>
                <w:bCs/>
                <w:sz w:val="22"/>
                <w:szCs w:val="22"/>
              </w:rPr>
              <w:t>ă</w:t>
            </w:r>
            <w:proofErr w:type="spellEnd"/>
            <w:r w:rsidRPr="003E7E83">
              <w:rPr>
                <w:rFonts w:ascii="Times New Roman" w:eastAsia="Calibri" w:hAnsi="Times New Roman"/>
                <w:bCs/>
                <w:sz w:val="22"/>
                <w:szCs w:val="22"/>
              </w:rPr>
              <w:t>.</w:t>
            </w:r>
          </w:p>
        </w:tc>
        <w:tc>
          <w:tcPr>
            <w:tcW w:w="5024" w:type="dxa"/>
            <w:tcMar>
              <w:left w:w="57" w:type="dxa"/>
              <w:right w:w="57" w:type="dxa"/>
            </w:tcMar>
          </w:tcPr>
          <w:p w14:paraId="6F2C1CB5" w14:textId="68BA5D5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65329D" w:rsidRPr="004E2F49" w14:paraId="4D16B930" w14:textId="77777777" w:rsidTr="00302132">
        <w:trPr>
          <w:trHeight w:val="566"/>
          <w:jc w:val="center"/>
        </w:trPr>
        <w:tc>
          <w:tcPr>
            <w:tcW w:w="704" w:type="dxa"/>
            <w:tcMar>
              <w:left w:w="57" w:type="dxa"/>
              <w:right w:w="57" w:type="dxa"/>
            </w:tcMar>
          </w:tcPr>
          <w:p w14:paraId="35959114" w14:textId="58D1F7AB"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4D11A9C9" w14:textId="77777777" w:rsidR="0065329D" w:rsidRPr="004E2F49" w:rsidRDefault="0065329D" w:rsidP="0065329D">
            <w:pPr>
              <w:shd w:val="clear" w:color="auto" w:fill="FFFFFF"/>
              <w:ind w:right="282"/>
              <w:rPr>
                <w:rFonts w:ascii="Times New Roman" w:hAnsi="Times New Roman"/>
                <w:b/>
                <w:sz w:val="22"/>
                <w:szCs w:val="22"/>
              </w:rPr>
            </w:pPr>
            <w:r w:rsidRPr="004E2F49">
              <w:rPr>
                <w:rFonts w:ascii="Times New Roman" w:hAnsi="Times New Roman"/>
                <w:b/>
                <w:sz w:val="22"/>
                <w:szCs w:val="22"/>
              </w:rPr>
              <w:t>GARANŢIE</w:t>
            </w:r>
          </w:p>
          <w:p w14:paraId="45EB6EBA" w14:textId="67687F01" w:rsidR="0065329D" w:rsidRPr="004E2F49" w:rsidRDefault="003D5ECF" w:rsidP="0065329D">
            <w:pPr>
              <w:widowControl w:val="0"/>
              <w:jc w:val="both"/>
              <w:rPr>
                <w:rFonts w:ascii="Times New Roman" w:hAnsi="Times New Roman"/>
                <w:sz w:val="22"/>
                <w:szCs w:val="22"/>
              </w:rPr>
            </w:pPr>
            <w:proofErr w:type="spellStart"/>
            <w:r w:rsidRPr="003D5ECF">
              <w:rPr>
                <w:rFonts w:ascii="Times New Roman" w:hAnsi="Times New Roman"/>
                <w:sz w:val="22"/>
                <w:szCs w:val="22"/>
              </w:rPr>
              <w:t>Garanția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produselor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minimum 24 de </w:t>
            </w:r>
            <w:proofErr w:type="spellStart"/>
            <w:r w:rsidRPr="003D5ECF">
              <w:rPr>
                <w:rFonts w:ascii="Times New Roman" w:hAnsi="Times New Roman"/>
                <w:sz w:val="22"/>
                <w:szCs w:val="22"/>
              </w:rPr>
              <w:t>luni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pentru</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stația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mobil</w:t>
            </w:r>
            <w:r w:rsidRPr="003D5ECF">
              <w:rPr>
                <w:rFonts w:ascii="Times New Roman" w:hAnsi="Times New Roman" w:hint="cs"/>
                <w:sz w:val="22"/>
                <w:szCs w:val="22"/>
              </w:rPr>
              <w:t>ă</w:t>
            </w:r>
            <w:proofErr w:type="spellEnd"/>
            <w:r w:rsidRPr="003D5ECF">
              <w:rPr>
                <w:rFonts w:ascii="Times New Roman" w:hAnsi="Times New Roman"/>
                <w:sz w:val="22"/>
                <w:szCs w:val="22"/>
              </w:rPr>
              <w:t xml:space="preserve"> de </w:t>
            </w:r>
            <w:proofErr w:type="spellStart"/>
            <w:r w:rsidRPr="003D5ECF">
              <w:rPr>
                <w:rFonts w:ascii="Times New Roman" w:hAnsi="Times New Roman"/>
                <w:sz w:val="22"/>
                <w:szCs w:val="22"/>
              </w:rPr>
              <w:t>monitorizare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Termenul</w:t>
            </w:r>
            <w:proofErr w:type="spellEnd"/>
            <w:r w:rsidRPr="003D5ECF">
              <w:rPr>
                <w:rFonts w:ascii="Times New Roman" w:hAnsi="Times New Roman"/>
                <w:sz w:val="22"/>
                <w:szCs w:val="22"/>
              </w:rPr>
              <w:t xml:space="preserve"> de </w:t>
            </w:r>
            <w:proofErr w:type="spellStart"/>
            <w:r w:rsidRPr="003D5ECF">
              <w:rPr>
                <w:rFonts w:ascii="Times New Roman" w:hAnsi="Times New Roman"/>
                <w:sz w:val="22"/>
                <w:szCs w:val="22"/>
              </w:rPr>
              <w:t>intervenție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vederea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rezolv</w:t>
            </w:r>
            <w:r w:rsidRPr="003D5ECF">
              <w:rPr>
                <w:rFonts w:ascii="Times New Roman" w:hAnsi="Times New Roman" w:hint="cs"/>
                <w:sz w:val="22"/>
                <w:szCs w:val="22"/>
              </w:rPr>
              <w:t>ă</w:t>
            </w:r>
            <w:r w:rsidRPr="003D5ECF">
              <w:rPr>
                <w:rFonts w:ascii="Times New Roman" w:hAnsi="Times New Roman"/>
                <w:sz w:val="22"/>
                <w:szCs w:val="22"/>
              </w:rPr>
              <w:t>rii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problemelor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ap</w:t>
            </w:r>
            <w:r w:rsidRPr="003D5ECF">
              <w:rPr>
                <w:rFonts w:ascii="Times New Roman" w:hAnsi="Times New Roman" w:hint="cs"/>
                <w:sz w:val="22"/>
                <w:szCs w:val="22"/>
              </w:rPr>
              <w:t>ă</w:t>
            </w:r>
            <w:r w:rsidRPr="003D5ECF">
              <w:rPr>
                <w:rFonts w:ascii="Times New Roman" w:hAnsi="Times New Roman"/>
                <w:sz w:val="22"/>
                <w:szCs w:val="22"/>
              </w:rPr>
              <w:t>rute</w:t>
            </w:r>
            <w:proofErr w:type="spellEnd"/>
            <w:r w:rsidRPr="003D5ECF">
              <w:rPr>
                <w:rFonts w:ascii="Times New Roman" w:hAnsi="Times New Roman"/>
                <w:sz w:val="22"/>
                <w:szCs w:val="22"/>
              </w:rPr>
              <w:t xml:space="preserve"> la </w:t>
            </w:r>
            <w:proofErr w:type="spellStart"/>
            <w:r w:rsidRPr="003D5ECF">
              <w:rPr>
                <w:rFonts w:ascii="Times New Roman" w:hAnsi="Times New Roman"/>
                <w:sz w:val="22"/>
                <w:szCs w:val="22"/>
              </w:rPr>
              <w:t>produsele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achiziționate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perioada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garanției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15 </w:t>
            </w:r>
            <w:proofErr w:type="spellStart"/>
            <w:r w:rsidRPr="003D5ECF">
              <w:rPr>
                <w:rFonts w:ascii="Times New Roman" w:hAnsi="Times New Roman"/>
                <w:sz w:val="22"/>
                <w:szCs w:val="22"/>
              </w:rPr>
              <w:t>zile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calendaristice</w:t>
            </w:r>
            <w:proofErr w:type="spellEnd"/>
            <w:r w:rsidRPr="003D5ECF">
              <w:rPr>
                <w:rFonts w:ascii="Times New Roman" w:hAnsi="Times New Roman"/>
                <w:sz w:val="22"/>
                <w:szCs w:val="22"/>
              </w:rPr>
              <w:t>.</w:t>
            </w:r>
          </w:p>
        </w:tc>
        <w:tc>
          <w:tcPr>
            <w:tcW w:w="5024" w:type="dxa"/>
            <w:tcMar>
              <w:left w:w="57" w:type="dxa"/>
              <w:right w:w="57" w:type="dxa"/>
            </w:tcMar>
          </w:tcPr>
          <w:p w14:paraId="7403B3D4" w14:textId="77777777"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65329D" w:rsidRPr="004E2F49" w14:paraId="1BE21564" w14:textId="77777777" w:rsidTr="00302132">
        <w:trPr>
          <w:trHeight w:val="566"/>
          <w:jc w:val="center"/>
        </w:trPr>
        <w:tc>
          <w:tcPr>
            <w:tcW w:w="704" w:type="dxa"/>
            <w:tcMar>
              <w:left w:w="57" w:type="dxa"/>
              <w:right w:w="57" w:type="dxa"/>
            </w:tcMar>
          </w:tcPr>
          <w:p w14:paraId="7BCB32F0" w14:textId="0A175149"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0A292444" w14:textId="77777777" w:rsidR="0065329D" w:rsidRPr="004E2F49" w:rsidRDefault="0065329D" w:rsidP="0065329D">
            <w:pPr>
              <w:shd w:val="clear" w:color="auto" w:fill="FFFFFF"/>
              <w:ind w:right="-1"/>
              <w:rPr>
                <w:rFonts w:ascii="Times New Roman" w:hAnsi="Times New Roman"/>
                <w:b/>
                <w:sz w:val="22"/>
                <w:szCs w:val="22"/>
              </w:rPr>
            </w:pPr>
            <w:r w:rsidRPr="004E2F49">
              <w:rPr>
                <w:rFonts w:ascii="Times New Roman" w:hAnsi="Times New Roman"/>
                <w:b/>
                <w:sz w:val="22"/>
                <w:szCs w:val="22"/>
              </w:rPr>
              <w:t>RECEPȚIA PRODUSULUI</w:t>
            </w:r>
          </w:p>
          <w:p w14:paraId="29E69582" w14:textId="77777777" w:rsidR="0065329D" w:rsidRPr="0065329D" w:rsidRDefault="0065329D" w:rsidP="0065329D">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Produsele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vor</w:t>
            </w:r>
            <w:proofErr w:type="spellEnd"/>
            <w:r w:rsidRPr="0065329D">
              <w:rPr>
                <w:rFonts w:ascii="Times New Roman" w:eastAsia="Calibri" w:hAnsi="Times New Roman"/>
                <w:bCs/>
                <w:sz w:val="22"/>
                <w:szCs w:val="22"/>
              </w:rPr>
              <w:t xml:space="preserve"> fi </w:t>
            </w:r>
            <w:proofErr w:type="spellStart"/>
            <w:r w:rsidRPr="0065329D">
              <w:rPr>
                <w:rFonts w:ascii="Times New Roman" w:eastAsia="Calibri" w:hAnsi="Times New Roman"/>
                <w:bCs/>
                <w:sz w:val="22"/>
                <w:szCs w:val="22"/>
              </w:rPr>
              <w:t>livrate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recepționate</w:t>
            </w:r>
            <w:proofErr w:type="spellEnd"/>
            <w:r w:rsidRPr="0065329D">
              <w:rPr>
                <w:rFonts w:ascii="Times New Roman" w:eastAsia="Calibri" w:hAnsi="Times New Roman"/>
                <w:bCs/>
                <w:sz w:val="22"/>
                <w:szCs w:val="22"/>
              </w:rPr>
              <w:t xml:space="preserve"> la </w:t>
            </w:r>
            <w:proofErr w:type="spellStart"/>
            <w:r w:rsidRPr="0065329D">
              <w:rPr>
                <w:rFonts w:ascii="Times New Roman" w:eastAsia="Calibri" w:hAnsi="Times New Roman"/>
                <w:bCs/>
                <w:sz w:val="22"/>
                <w:szCs w:val="22"/>
              </w:rPr>
              <w:t>sediul</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Facult</w:t>
            </w:r>
            <w:r w:rsidRPr="0065329D">
              <w:rPr>
                <w:rFonts w:ascii="Times New Roman" w:eastAsia="Calibri" w:hAnsi="Times New Roman" w:hint="cs"/>
                <w:bCs/>
                <w:sz w:val="22"/>
                <w:szCs w:val="22"/>
              </w:rPr>
              <w:t>ă</w:t>
            </w:r>
            <w:r w:rsidRPr="0065329D">
              <w:rPr>
                <w:rFonts w:ascii="Times New Roman" w:eastAsia="Calibri" w:hAnsi="Times New Roman"/>
                <w:bCs/>
                <w:sz w:val="22"/>
                <w:szCs w:val="22"/>
              </w:rPr>
              <w:t>ții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Știința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Ingineria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Alimentelor</w:t>
            </w:r>
            <w:proofErr w:type="spellEnd"/>
            <w:r w:rsidRPr="0065329D">
              <w:rPr>
                <w:rFonts w:ascii="Times New Roman" w:eastAsia="Calibri" w:hAnsi="Times New Roman"/>
                <w:bCs/>
                <w:sz w:val="22"/>
                <w:szCs w:val="22"/>
              </w:rPr>
              <w:t xml:space="preserve">, Corp Q, str.  Dr. </w:t>
            </w:r>
            <w:proofErr w:type="spellStart"/>
            <w:r w:rsidRPr="0065329D">
              <w:rPr>
                <w:rFonts w:ascii="Times New Roman" w:eastAsia="Calibri" w:hAnsi="Times New Roman"/>
                <w:bCs/>
                <w:sz w:val="22"/>
                <w:szCs w:val="22"/>
              </w:rPr>
              <w:t>Carnabel</w:t>
            </w:r>
            <w:proofErr w:type="spellEnd"/>
            <w:r w:rsidRPr="0065329D">
              <w:rPr>
                <w:rFonts w:ascii="Times New Roman" w:eastAsia="Calibri" w:hAnsi="Times New Roman"/>
                <w:bCs/>
                <w:sz w:val="22"/>
                <w:szCs w:val="22"/>
              </w:rPr>
              <w:t xml:space="preserve"> 63.</w:t>
            </w:r>
          </w:p>
          <w:p w14:paraId="0E025DB8" w14:textId="77777777" w:rsidR="0065329D" w:rsidRPr="0065329D" w:rsidRDefault="0065329D" w:rsidP="0065329D">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Persoan</w:t>
            </w:r>
            <w:r w:rsidRPr="0065329D">
              <w:rPr>
                <w:rFonts w:ascii="Times New Roman" w:eastAsia="Calibri" w:hAnsi="Times New Roman" w:hint="cs"/>
                <w:bCs/>
                <w:sz w:val="22"/>
                <w:szCs w:val="22"/>
              </w:rPr>
              <w:t>ă</w:t>
            </w:r>
            <w:proofErr w:type="spellEnd"/>
            <w:r w:rsidRPr="0065329D">
              <w:rPr>
                <w:rFonts w:ascii="Times New Roman" w:eastAsia="Calibri" w:hAnsi="Times New Roman"/>
                <w:bCs/>
                <w:sz w:val="22"/>
                <w:szCs w:val="22"/>
              </w:rPr>
              <w:t xml:space="preserve"> de contact – Cristian </w:t>
            </w:r>
            <w:proofErr w:type="spellStart"/>
            <w:r w:rsidRPr="0065329D">
              <w:rPr>
                <w:rFonts w:ascii="Times New Roman" w:eastAsia="Calibri" w:hAnsi="Times New Roman"/>
                <w:bCs/>
                <w:sz w:val="22"/>
                <w:szCs w:val="22"/>
              </w:rPr>
              <w:t>Rîmniceanu</w:t>
            </w:r>
            <w:proofErr w:type="spellEnd"/>
          </w:p>
          <w:p w14:paraId="0ED230E6" w14:textId="0BD205E2" w:rsidR="0065329D" w:rsidRPr="004E2F49" w:rsidRDefault="0065329D" w:rsidP="0065329D">
            <w:pPr>
              <w:pStyle w:val="ListParagraph"/>
              <w:ind w:left="0" w:right="-1"/>
              <w:jc w:val="both"/>
              <w:rPr>
                <w:rFonts w:eastAsia="Calibri"/>
                <w:bCs/>
                <w:sz w:val="22"/>
                <w:szCs w:val="22"/>
              </w:rPr>
            </w:pPr>
            <w:proofErr w:type="spellStart"/>
            <w:r w:rsidRPr="0065329D">
              <w:rPr>
                <w:rFonts w:eastAsia="Calibri"/>
                <w:bCs/>
                <w:sz w:val="22"/>
                <w:szCs w:val="22"/>
              </w:rPr>
              <w:t>Num</w:t>
            </w:r>
            <w:r w:rsidRPr="0065329D">
              <w:rPr>
                <w:rFonts w:eastAsia="Calibri" w:hint="cs"/>
                <w:bCs/>
                <w:sz w:val="22"/>
                <w:szCs w:val="22"/>
              </w:rPr>
              <w:t>ă</w:t>
            </w:r>
            <w:r w:rsidRPr="0065329D">
              <w:rPr>
                <w:rFonts w:eastAsia="Calibri"/>
                <w:bCs/>
                <w:sz w:val="22"/>
                <w:szCs w:val="22"/>
              </w:rPr>
              <w:t>r</w:t>
            </w:r>
            <w:proofErr w:type="spellEnd"/>
            <w:r w:rsidRPr="0065329D">
              <w:rPr>
                <w:rFonts w:eastAsia="Calibri"/>
                <w:bCs/>
                <w:sz w:val="22"/>
                <w:szCs w:val="22"/>
              </w:rPr>
              <w:t xml:space="preserve"> de </w:t>
            </w:r>
            <w:proofErr w:type="spellStart"/>
            <w:r w:rsidRPr="0065329D">
              <w:rPr>
                <w:rFonts w:eastAsia="Calibri"/>
                <w:bCs/>
                <w:sz w:val="22"/>
                <w:szCs w:val="22"/>
              </w:rPr>
              <w:t>telefon</w:t>
            </w:r>
            <w:proofErr w:type="spellEnd"/>
            <w:r w:rsidRPr="0065329D">
              <w:rPr>
                <w:rFonts w:eastAsia="Calibri"/>
                <w:bCs/>
                <w:sz w:val="22"/>
                <w:szCs w:val="22"/>
              </w:rPr>
              <w:t>: 0744384592</w:t>
            </w:r>
          </w:p>
        </w:tc>
        <w:tc>
          <w:tcPr>
            <w:tcW w:w="5024" w:type="dxa"/>
            <w:tcMar>
              <w:left w:w="57" w:type="dxa"/>
              <w:right w:w="57" w:type="dxa"/>
            </w:tcMar>
          </w:tcPr>
          <w:p w14:paraId="30AA99FC" w14:textId="77777777"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4E2F49" w14:paraId="72FC3A79" w14:textId="77777777" w:rsidTr="00302132">
        <w:trPr>
          <w:trHeight w:val="566"/>
          <w:jc w:val="center"/>
        </w:trPr>
        <w:tc>
          <w:tcPr>
            <w:tcW w:w="704" w:type="dxa"/>
            <w:tcMar>
              <w:left w:w="57" w:type="dxa"/>
              <w:right w:w="57" w:type="dxa"/>
            </w:tcMar>
          </w:tcPr>
          <w:p w14:paraId="1F45A3BC"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7264E924" w14:textId="77777777" w:rsidR="0065329D" w:rsidRPr="00D407C5" w:rsidRDefault="0065329D" w:rsidP="0065329D">
            <w:pPr>
              <w:shd w:val="clear" w:color="auto" w:fill="FFFFFF"/>
              <w:ind w:right="-1"/>
              <w:rPr>
                <w:rFonts w:ascii="Times New Roman" w:hAnsi="Times New Roman"/>
                <w:b/>
                <w:sz w:val="22"/>
                <w:szCs w:val="22"/>
              </w:rPr>
            </w:pPr>
            <w:r w:rsidRPr="00D407C5">
              <w:rPr>
                <w:rFonts w:ascii="Times New Roman" w:hAnsi="Times New Roman"/>
                <w:b/>
                <w:sz w:val="22"/>
                <w:szCs w:val="22"/>
              </w:rPr>
              <w:t xml:space="preserve">PLATA: </w:t>
            </w:r>
          </w:p>
          <w:p w14:paraId="1730D8E8" w14:textId="77777777" w:rsidR="00D407C5" w:rsidRPr="00D407C5" w:rsidRDefault="00D407C5" w:rsidP="00D407C5">
            <w:pPr>
              <w:tabs>
                <w:tab w:val="left" w:pos="9356"/>
              </w:tabs>
              <w:ind w:right="-1"/>
              <w:jc w:val="both"/>
              <w:rPr>
                <w:rFonts w:ascii="Times New Roman" w:hAnsi="Times New Roman"/>
                <w:sz w:val="22"/>
                <w:szCs w:val="22"/>
              </w:rPr>
            </w:pPr>
            <w:proofErr w:type="spellStart"/>
            <w:r w:rsidRPr="00D407C5">
              <w:rPr>
                <w:rFonts w:ascii="Times New Roman" w:hAnsi="Times New Roman"/>
                <w:sz w:val="22"/>
                <w:szCs w:val="22"/>
              </w:rPr>
              <w:t>Contractantul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emite</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pentru</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produsul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livrat</w:t>
            </w:r>
            <w:proofErr w:type="spellEnd"/>
            <w:r w:rsidRPr="00D407C5">
              <w:rPr>
                <w:rFonts w:ascii="Times New Roman" w:hAnsi="Times New Roman"/>
                <w:sz w:val="22"/>
                <w:szCs w:val="22"/>
              </w:rPr>
              <w:t xml:space="preserve">. </w:t>
            </w:r>
          </w:p>
          <w:p w14:paraId="47FE000D" w14:textId="77777777" w:rsidR="00D407C5" w:rsidRPr="00D407C5" w:rsidRDefault="00D407C5" w:rsidP="00D407C5">
            <w:pPr>
              <w:tabs>
                <w:tab w:val="left" w:pos="9356"/>
              </w:tabs>
              <w:ind w:right="-1"/>
              <w:jc w:val="both"/>
              <w:rPr>
                <w:rFonts w:ascii="Times New Roman" w:hAnsi="Times New Roman"/>
                <w:sz w:val="22"/>
                <w:szCs w:val="22"/>
              </w:rPr>
            </w:pPr>
            <w:r w:rsidRPr="00D407C5">
              <w:rPr>
                <w:rFonts w:ascii="Times New Roman" w:hAnsi="Times New Roman"/>
                <w:b/>
                <w:bCs/>
                <w:sz w:val="22"/>
                <w:szCs w:val="22"/>
              </w:rPr>
              <w:t xml:space="preserve">Factura </w:t>
            </w:r>
            <w:proofErr w:type="spellStart"/>
            <w:r w:rsidRPr="00D407C5">
              <w:rPr>
                <w:rFonts w:ascii="Times New Roman" w:hAnsi="Times New Roman"/>
                <w:b/>
                <w:bCs/>
                <w:sz w:val="22"/>
                <w:szCs w:val="22"/>
              </w:rPr>
              <w:t>va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avea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menționat</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numărul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contractului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achiziție</w:t>
            </w:r>
            <w:proofErr w:type="spellEnd"/>
            <w:r w:rsidRPr="00D407C5">
              <w:rPr>
                <w:rFonts w:ascii="Times New Roman" w:hAnsi="Times New Roman"/>
                <w:b/>
                <w:bCs/>
                <w:sz w:val="22"/>
                <w:szCs w:val="22"/>
              </w:rPr>
              <w:t xml:space="preserve"> precum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datele</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identificare</w:t>
            </w:r>
            <w:proofErr w:type="spellEnd"/>
            <w:r w:rsidRPr="00D407C5">
              <w:rPr>
                <w:rFonts w:ascii="Times New Roman" w:hAnsi="Times New Roman"/>
                <w:b/>
                <w:bCs/>
                <w:sz w:val="22"/>
                <w:szCs w:val="22"/>
              </w:rPr>
              <w:t xml:space="preserve"> ale </w:t>
            </w:r>
            <w:proofErr w:type="spellStart"/>
            <w:r w:rsidRPr="00D407C5">
              <w:rPr>
                <w:rFonts w:ascii="Times New Roman" w:hAnsi="Times New Roman"/>
                <w:b/>
                <w:bCs/>
                <w:sz w:val="22"/>
                <w:szCs w:val="22"/>
              </w:rPr>
              <w:t>proietului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cercetare</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Codul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proiectului</w:t>
            </w:r>
            <w:proofErr w:type="spellEnd"/>
            <w:r w:rsidRPr="00D407C5">
              <w:rPr>
                <w:rFonts w:ascii="Times New Roman" w:hAnsi="Times New Roman"/>
                <w:b/>
                <w:bCs/>
                <w:sz w:val="22"/>
                <w:szCs w:val="22"/>
              </w:rPr>
              <w:t xml:space="preserve"> BSB 01262, </w:t>
            </w:r>
            <w:proofErr w:type="spellStart"/>
            <w:r w:rsidRPr="00D407C5">
              <w:rPr>
                <w:rFonts w:ascii="Times New Roman" w:hAnsi="Times New Roman"/>
                <w:b/>
                <w:bCs/>
                <w:sz w:val="22"/>
                <w:szCs w:val="22"/>
              </w:rPr>
              <w:t>Acronimul</w:t>
            </w:r>
            <w:proofErr w:type="spellEnd"/>
            <w:r w:rsidRPr="00D407C5">
              <w:rPr>
                <w:rFonts w:ascii="Times New Roman" w:hAnsi="Times New Roman"/>
                <w:b/>
                <w:bCs/>
                <w:sz w:val="22"/>
                <w:szCs w:val="22"/>
              </w:rPr>
              <w:t xml:space="preserve"> BLISS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valoarea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facturii</w:t>
            </w:r>
            <w:proofErr w:type="spellEnd"/>
            <w:r w:rsidRPr="00D407C5">
              <w:rPr>
                <w:rFonts w:ascii="Times New Roman" w:hAnsi="Times New Roman"/>
                <w:b/>
                <w:bCs/>
                <w:sz w:val="22"/>
                <w:szCs w:val="22"/>
              </w:rPr>
              <w:t xml:space="preserve"> [......] RON, </w:t>
            </w:r>
            <w:proofErr w:type="spellStart"/>
            <w:r w:rsidRPr="00D407C5">
              <w:rPr>
                <w:rFonts w:ascii="Times New Roman" w:hAnsi="Times New Roman"/>
                <w:b/>
                <w:bCs/>
                <w:sz w:val="22"/>
                <w:szCs w:val="22"/>
              </w:rPr>
              <w:t>solicitați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prin</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Programul</w:t>
            </w:r>
            <w:proofErr w:type="spellEnd"/>
            <w:r w:rsidRPr="00D407C5">
              <w:rPr>
                <w:rFonts w:ascii="Times New Roman" w:hAnsi="Times New Roman"/>
                <w:b/>
                <w:bCs/>
                <w:sz w:val="22"/>
                <w:szCs w:val="22"/>
              </w:rPr>
              <w:t xml:space="preserve"> Interreg NEXT </w:t>
            </w:r>
            <w:proofErr w:type="spellStart"/>
            <w:r w:rsidRPr="00D407C5">
              <w:rPr>
                <w:rFonts w:ascii="Times New Roman" w:hAnsi="Times New Roman"/>
                <w:b/>
                <w:bCs/>
                <w:sz w:val="22"/>
                <w:szCs w:val="22"/>
              </w:rPr>
              <w:t>Bazinul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Mării</w:t>
            </w:r>
            <w:proofErr w:type="spellEnd"/>
            <w:r w:rsidRPr="00D407C5">
              <w:rPr>
                <w:rFonts w:ascii="Times New Roman" w:hAnsi="Times New Roman"/>
                <w:b/>
                <w:bCs/>
                <w:sz w:val="22"/>
                <w:szCs w:val="22"/>
              </w:rPr>
              <w:t xml:space="preserve"> Negre </w:t>
            </w:r>
            <w:proofErr w:type="spellStart"/>
            <w:r w:rsidRPr="00D407C5">
              <w:rPr>
                <w:rFonts w:ascii="Times New Roman" w:hAnsi="Times New Roman"/>
                <w:b/>
                <w:bCs/>
                <w:sz w:val="22"/>
                <w:szCs w:val="22"/>
              </w:rPr>
              <w:t>pentru</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perioada</w:t>
            </w:r>
            <w:proofErr w:type="spellEnd"/>
            <w:r w:rsidRPr="00D407C5">
              <w:rPr>
                <w:rFonts w:ascii="Times New Roman" w:hAnsi="Times New Roman"/>
                <w:b/>
                <w:bCs/>
                <w:sz w:val="22"/>
                <w:szCs w:val="22"/>
              </w:rPr>
              <w:t xml:space="preserve"> 2021- 2027</w:t>
            </w:r>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fi </w:t>
            </w:r>
            <w:proofErr w:type="spellStart"/>
            <w:r w:rsidRPr="00D407C5">
              <w:rPr>
                <w:rFonts w:ascii="Times New Roman" w:hAnsi="Times New Roman"/>
                <w:sz w:val="22"/>
                <w:szCs w:val="22"/>
              </w:rPr>
              <w:t>emisă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semnarea</w:t>
            </w:r>
            <w:proofErr w:type="spellEnd"/>
            <w:r w:rsidRPr="00D407C5">
              <w:rPr>
                <w:rFonts w:ascii="Times New Roman" w:hAnsi="Times New Roman"/>
                <w:sz w:val="22"/>
                <w:szCs w:val="22"/>
              </w:rPr>
              <w:t xml:space="preserve"> de </w:t>
            </w:r>
            <w:proofErr w:type="spellStart"/>
            <w:r w:rsidRPr="00D407C5">
              <w:rPr>
                <w:rFonts w:ascii="Times New Roman" w:hAnsi="Times New Roman"/>
                <w:sz w:val="22"/>
                <w:szCs w:val="22"/>
              </w:rPr>
              <w:t>către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Autoritatea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Contractantă</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procesului</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punere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fincțiune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Procesul</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însoți</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reprezintă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elementul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necesar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realizării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plății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împreună</w:t>
            </w:r>
            <w:proofErr w:type="spellEnd"/>
            <w:r w:rsidRPr="00D407C5">
              <w:rPr>
                <w:rFonts w:ascii="Times New Roman" w:hAnsi="Times New Roman"/>
                <w:sz w:val="22"/>
                <w:szCs w:val="22"/>
              </w:rPr>
              <w:t xml:space="preserve"> cu </w:t>
            </w:r>
            <w:proofErr w:type="spellStart"/>
            <w:r w:rsidRPr="00D407C5">
              <w:rPr>
                <w:rFonts w:ascii="Times New Roman" w:hAnsi="Times New Roman"/>
                <w:sz w:val="22"/>
                <w:szCs w:val="22"/>
              </w:rPr>
              <w:t>celelalte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w:t>
            </w:r>
            <w:proofErr w:type="spellEnd"/>
            <w:r w:rsidRPr="00D407C5">
              <w:rPr>
                <w:rFonts w:ascii="Times New Roman" w:hAnsi="Times New Roman"/>
                <w:sz w:val="22"/>
                <w:szCs w:val="22"/>
              </w:rPr>
              <w:t xml:space="preserve"> </w:t>
            </w:r>
            <w:proofErr w:type="gramStart"/>
            <w:r w:rsidRPr="00D407C5">
              <w:rPr>
                <w:rFonts w:ascii="Times New Roman" w:hAnsi="Times New Roman"/>
                <w:sz w:val="22"/>
                <w:szCs w:val="22"/>
              </w:rPr>
              <w:t>justificative..</w:t>
            </w:r>
            <w:proofErr w:type="gramEnd"/>
          </w:p>
          <w:p w14:paraId="7654D404" w14:textId="77777777" w:rsidR="00D407C5" w:rsidRPr="00D407C5" w:rsidRDefault="00D407C5" w:rsidP="00D407C5">
            <w:pPr>
              <w:ind w:right="-1"/>
              <w:jc w:val="both"/>
              <w:rPr>
                <w:rFonts w:ascii="Times New Roman" w:hAnsi="Times New Roman"/>
                <w:sz w:val="22"/>
                <w:szCs w:val="22"/>
              </w:rPr>
            </w:pPr>
            <w:r w:rsidRPr="00D407C5">
              <w:rPr>
                <w:rFonts w:ascii="Times New Roman" w:hAnsi="Times New Roman"/>
                <w:sz w:val="22"/>
                <w:szCs w:val="22"/>
              </w:rPr>
              <w:tab/>
              <w:t xml:space="preserve">Plata se face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termen de maxim 30 de </w:t>
            </w:r>
            <w:proofErr w:type="spellStart"/>
            <w:r w:rsidRPr="00D407C5">
              <w:rPr>
                <w:rFonts w:ascii="Times New Roman" w:hAnsi="Times New Roman"/>
                <w:sz w:val="22"/>
                <w:szCs w:val="22"/>
              </w:rPr>
              <w:t>zile</w:t>
            </w:r>
            <w:proofErr w:type="spellEnd"/>
            <w:r w:rsidRPr="00D407C5">
              <w:rPr>
                <w:rFonts w:ascii="Times New Roman" w:hAnsi="Times New Roman"/>
                <w:sz w:val="22"/>
                <w:szCs w:val="22"/>
              </w:rPr>
              <w:t xml:space="preserve">, de la data </w:t>
            </w:r>
            <w:proofErr w:type="spellStart"/>
            <w:r w:rsidRPr="00D407C5">
              <w:rPr>
                <w:rFonts w:ascii="Times New Roman" w:hAnsi="Times New Roman"/>
                <w:sz w:val="22"/>
                <w:szCs w:val="22"/>
              </w:rPr>
              <w:t>emiterii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facturii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fiscale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original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tuturor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documentelor</w:t>
            </w:r>
            <w:proofErr w:type="spellEnd"/>
            <w:r w:rsidRPr="00D407C5">
              <w:rPr>
                <w:rFonts w:ascii="Times New Roman" w:hAnsi="Times New Roman"/>
                <w:sz w:val="22"/>
                <w:szCs w:val="22"/>
              </w:rPr>
              <w:t xml:space="preserve"> justificative,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contractantului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deschis</w:t>
            </w:r>
            <w:proofErr w:type="spellEnd"/>
            <w:r w:rsidRPr="00D407C5">
              <w:rPr>
                <w:rFonts w:ascii="Times New Roman" w:hAnsi="Times New Roman"/>
                <w:sz w:val="22"/>
                <w:szCs w:val="22"/>
              </w:rPr>
              <w:t xml:space="preserve"> la </w:t>
            </w:r>
            <w:proofErr w:type="spellStart"/>
            <w:r w:rsidRPr="00D407C5">
              <w:rPr>
                <w:rFonts w:ascii="Times New Roman" w:hAnsi="Times New Roman"/>
                <w:sz w:val="22"/>
                <w:szCs w:val="22"/>
              </w:rPr>
              <w:t>Trezoreria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statului</w:t>
            </w:r>
            <w:proofErr w:type="spellEnd"/>
            <w:r w:rsidRPr="00D407C5">
              <w:rPr>
                <w:rFonts w:ascii="Times New Roman" w:hAnsi="Times New Roman"/>
                <w:sz w:val="22"/>
                <w:szCs w:val="22"/>
              </w:rPr>
              <w:t>.</w:t>
            </w:r>
          </w:p>
          <w:p w14:paraId="4DA738F0" w14:textId="2F568528" w:rsidR="0065329D" w:rsidRPr="00D407C5" w:rsidRDefault="00D407C5" w:rsidP="00D407C5">
            <w:pPr>
              <w:ind w:firstLine="209"/>
              <w:jc w:val="both"/>
              <w:rPr>
                <w:rFonts w:ascii="Times New Roman" w:eastAsia="Times New Roman" w:hAnsi="Times New Roman"/>
                <w:sz w:val="22"/>
                <w:szCs w:val="22"/>
              </w:rPr>
            </w:pP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facturile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emise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pentru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operaţiunile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baza</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unor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contracte</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achiziţii</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se </w:t>
            </w:r>
            <w:proofErr w:type="spellStart"/>
            <w:r w:rsidRPr="00D407C5">
              <w:rPr>
                <w:rFonts w:ascii="Times New Roman" w:eastAsia="Times New Roman" w:hAnsi="Times New Roman"/>
                <w:sz w:val="22"/>
                <w:szCs w:val="22"/>
              </w:rPr>
              <w:t>înscriu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mod </w:t>
            </w:r>
            <w:proofErr w:type="spellStart"/>
            <w:r w:rsidRPr="00D407C5">
              <w:rPr>
                <w:rFonts w:ascii="Times New Roman" w:eastAsia="Times New Roman" w:hAnsi="Times New Roman"/>
                <w:sz w:val="22"/>
                <w:szCs w:val="22"/>
              </w:rPr>
              <w:t>obligatoriu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codurile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corespunzătoare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prevăzute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nomenclatorul</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referinţă</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domeniul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adoptat</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Regulamentul</w:t>
            </w:r>
            <w:proofErr w:type="spellEnd"/>
            <w:r w:rsidRPr="00D407C5">
              <w:rPr>
                <w:rFonts w:ascii="Times New Roman" w:eastAsia="Times New Roman" w:hAnsi="Times New Roman"/>
                <w:sz w:val="22"/>
                <w:szCs w:val="22"/>
              </w:rPr>
              <w:t xml:space="preserve"> (CE) </w:t>
            </w:r>
            <w:hyperlink r:id="rId10" w:tgtFrame="_blank" w:history="1">
              <w:r w:rsidRPr="00D407C5">
                <w:rPr>
                  <w:rStyle w:val="Hyperlink"/>
                  <w:rFonts w:ascii="Times New Roman" w:eastAsia="Times New Roman" w:hAnsi="Times New Roman"/>
                  <w:sz w:val="22"/>
                  <w:szCs w:val="22"/>
                </w:rPr>
                <w:t>nr. 2.195/2002</w:t>
              </w:r>
            </w:hyperlink>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Parlamentului</w:t>
            </w:r>
            <w:proofErr w:type="spellEnd"/>
            <w:r w:rsidRPr="00D407C5">
              <w:rPr>
                <w:rFonts w:ascii="Times New Roman" w:eastAsia="Times New Roman" w:hAnsi="Times New Roman"/>
                <w:sz w:val="22"/>
                <w:szCs w:val="22"/>
              </w:rPr>
              <w:t xml:space="preserve"> European </w:t>
            </w:r>
            <w:proofErr w:type="spellStart"/>
            <w:r w:rsidRPr="00D407C5">
              <w:rPr>
                <w:rFonts w:ascii="Times New Roman" w:eastAsia="Times New Roman" w:hAnsi="Times New Roman"/>
                <w:sz w:val="22"/>
                <w:szCs w:val="22"/>
              </w:rPr>
              <w:t>şi</w:t>
            </w:r>
            <w:proofErr w:type="spellEnd"/>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Consiliului</w:t>
            </w:r>
            <w:proofErr w:type="spellEnd"/>
            <w:r w:rsidRPr="00D407C5">
              <w:rPr>
                <w:rFonts w:ascii="Times New Roman" w:eastAsia="Times New Roman" w:hAnsi="Times New Roman"/>
                <w:sz w:val="22"/>
                <w:szCs w:val="22"/>
              </w:rPr>
              <w:t xml:space="preserve"> din 5 </w:t>
            </w:r>
            <w:proofErr w:type="spellStart"/>
            <w:r w:rsidRPr="00D407C5">
              <w:rPr>
                <w:rFonts w:ascii="Times New Roman" w:eastAsia="Times New Roman" w:hAnsi="Times New Roman"/>
                <w:sz w:val="22"/>
                <w:szCs w:val="22"/>
              </w:rPr>
              <w:t>noiembrie</w:t>
            </w:r>
            <w:proofErr w:type="spellEnd"/>
            <w:r w:rsidRPr="00D407C5">
              <w:rPr>
                <w:rFonts w:ascii="Times New Roman" w:eastAsia="Times New Roman" w:hAnsi="Times New Roman"/>
                <w:sz w:val="22"/>
                <w:szCs w:val="22"/>
              </w:rPr>
              <w:t xml:space="preserve"> 2002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Vocabularul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comun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nominalizate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anexa</w:t>
            </w:r>
            <w:proofErr w:type="spellEnd"/>
            <w:r w:rsidRPr="00D407C5">
              <w:rPr>
                <w:rFonts w:ascii="Times New Roman" w:eastAsia="Times New Roman" w:hAnsi="Times New Roman"/>
                <w:sz w:val="22"/>
                <w:szCs w:val="22"/>
              </w:rPr>
              <w:t xml:space="preserve"> la contract. </w:t>
            </w:r>
          </w:p>
        </w:tc>
        <w:tc>
          <w:tcPr>
            <w:tcW w:w="5024" w:type="dxa"/>
            <w:tcMar>
              <w:left w:w="57" w:type="dxa"/>
              <w:right w:w="57" w:type="dxa"/>
            </w:tcMar>
          </w:tcPr>
          <w:p w14:paraId="234040A2" w14:textId="0906AE90"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4E2F49" w14:paraId="63B69B08" w14:textId="77777777" w:rsidTr="00302132">
        <w:trPr>
          <w:trHeight w:val="265"/>
          <w:jc w:val="center"/>
        </w:trPr>
        <w:tc>
          <w:tcPr>
            <w:tcW w:w="704" w:type="dxa"/>
            <w:tcMar>
              <w:left w:w="57" w:type="dxa"/>
              <w:right w:w="57" w:type="dxa"/>
            </w:tcMar>
          </w:tcPr>
          <w:p w14:paraId="4B5B63AF" w14:textId="3B962228"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22A3FFC7" w14:textId="3B7F5257" w:rsidR="0065329D" w:rsidRPr="004E2F49" w:rsidRDefault="0065329D" w:rsidP="0065329D">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65329D" w:rsidRPr="004E2F49" w:rsidRDefault="0065329D" w:rsidP="0065329D">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 xml:space="preserve">Prestatorul trebuie să respecte cerinţele legale de securitate şi sănătate în muncă respectiv de protecţie a mediului prevăzute de legislaţia în vigoare aplicabilă, </w:t>
            </w:r>
            <w:r w:rsidRPr="004E2F49">
              <w:rPr>
                <w:rFonts w:ascii="Times New Roman" w:eastAsia="Times New Roman" w:hAnsi="Times New Roman"/>
                <w:kern w:val="3"/>
                <w:sz w:val="22"/>
                <w:szCs w:val="22"/>
                <w:lang w:val="ro-RO" w:eastAsia="zh-CN"/>
              </w:rPr>
              <w:lastRenderedPageBreak/>
              <w:t>fiind direct responsabil de consecinţele nerespectării acestei legislaţii.</w:t>
            </w:r>
          </w:p>
        </w:tc>
        <w:tc>
          <w:tcPr>
            <w:tcW w:w="5024" w:type="dxa"/>
            <w:tcMar>
              <w:left w:w="57" w:type="dxa"/>
              <w:right w:w="57" w:type="dxa"/>
            </w:tcMar>
          </w:tcPr>
          <w:p w14:paraId="7ECB98EC" w14:textId="53381E85"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lastRenderedPageBreak/>
              <w:t>se va completea Formularul DECLARATIE PRIVIND SĂNATATEA ȘI SECURITATEA ÎN MUNCĂ</w:t>
            </w:r>
          </w:p>
        </w:tc>
      </w:tr>
      <w:tr w:rsidR="0065329D" w:rsidRPr="004E2F49" w14:paraId="16B1979B" w14:textId="77777777" w:rsidTr="00302132">
        <w:trPr>
          <w:trHeight w:val="1277"/>
          <w:jc w:val="center"/>
        </w:trPr>
        <w:tc>
          <w:tcPr>
            <w:tcW w:w="704" w:type="dxa"/>
            <w:tcMar>
              <w:left w:w="57" w:type="dxa"/>
              <w:right w:w="57" w:type="dxa"/>
            </w:tcMar>
          </w:tcPr>
          <w:p w14:paraId="0E88480D" w14:textId="09A91AB2"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2AF7A6E4" w14:textId="77777777" w:rsidR="0065329D" w:rsidRPr="004E2F49" w:rsidRDefault="0065329D" w:rsidP="0065329D">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79CA32BF" w:rsidR="0065329D" w:rsidRPr="004E2F49" w:rsidRDefault="0065329D" w:rsidP="0065329D">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5024" w:type="dxa"/>
            <w:tcMar>
              <w:left w:w="57" w:type="dxa"/>
              <w:right w:w="57" w:type="dxa"/>
            </w:tcMar>
          </w:tcPr>
          <w:p w14:paraId="599DD2EC" w14:textId="58207EB6"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691CDB4A" w14:textId="77777777" w:rsidR="002D4FF8" w:rsidRPr="006F6ADF" w:rsidRDefault="002D4FF8" w:rsidP="002D4FF8">
      <w:pPr>
        <w:suppressAutoHyphens/>
        <w:jc w:val="both"/>
        <w:rPr>
          <w:color w:val="000000"/>
          <w:szCs w:val="24"/>
          <w:u w:val="single"/>
          <w:lang w:eastAsia="zh-CN"/>
        </w:rPr>
      </w:pPr>
      <w:proofErr w:type="spellStart"/>
      <w:r w:rsidRPr="00380C5E">
        <w:rPr>
          <w:b/>
          <w:i/>
          <w:color w:val="000000"/>
          <w:szCs w:val="24"/>
          <w:lang w:eastAsia="zh-CN"/>
        </w:rPr>
        <w:t>Notă</w:t>
      </w:r>
      <w:proofErr w:type="spellEnd"/>
      <w:r w:rsidRPr="00380C5E">
        <w:rPr>
          <w:b/>
          <w:i/>
          <w:color w:val="000000"/>
          <w:szCs w:val="24"/>
          <w:lang w:eastAsia="zh-CN"/>
        </w:rPr>
        <w:t xml:space="preserve">: </w:t>
      </w:r>
      <w:proofErr w:type="spellStart"/>
      <w:r w:rsidRPr="006F6ADF">
        <w:rPr>
          <w:b/>
          <w:i/>
          <w:color w:val="000000"/>
          <w:szCs w:val="24"/>
          <w:u w:val="single"/>
          <w:lang w:eastAsia="zh-CN"/>
        </w:rPr>
        <w:t>Pentru</w:t>
      </w:r>
      <w:proofErr w:type="spellEnd"/>
      <w:r w:rsidRPr="006F6ADF">
        <w:rPr>
          <w:b/>
          <w:i/>
          <w:color w:val="000000"/>
          <w:szCs w:val="24"/>
          <w:u w:val="single"/>
          <w:lang w:eastAsia="zh-CN"/>
        </w:rPr>
        <w:t xml:space="preserve"> a </w:t>
      </w:r>
      <w:proofErr w:type="spellStart"/>
      <w:r w:rsidRPr="006F6ADF">
        <w:rPr>
          <w:b/>
          <w:i/>
          <w:color w:val="000000"/>
          <w:szCs w:val="24"/>
          <w:u w:val="single"/>
          <w:lang w:eastAsia="zh-CN"/>
        </w:rPr>
        <w:t>nu</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crea</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ambiguități</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cuvântul</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echivalent</w:t>
      </w:r>
      <w:proofErr w:type="spellEnd"/>
      <w:r w:rsidRPr="006F6ADF">
        <w:rPr>
          <w:b/>
          <w:i/>
          <w:color w:val="000000"/>
          <w:szCs w:val="24"/>
          <w:u w:val="single"/>
          <w:lang w:eastAsia="zh-CN"/>
        </w:rPr>
        <w:t xml:space="preserve">(ă)” </w:t>
      </w:r>
      <w:proofErr w:type="spellStart"/>
      <w:r w:rsidRPr="006F6ADF">
        <w:rPr>
          <w:b/>
          <w:i/>
          <w:color w:val="000000"/>
          <w:szCs w:val="24"/>
          <w:u w:val="single"/>
          <w:lang w:eastAsia="zh-CN"/>
        </w:rPr>
        <w:t>sau</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intervalele</w:t>
      </w:r>
      <w:proofErr w:type="spellEnd"/>
      <w:r w:rsidRPr="006F6ADF">
        <w:rPr>
          <w:b/>
          <w:i/>
          <w:color w:val="000000"/>
          <w:szCs w:val="24"/>
          <w:u w:val="single"/>
          <w:lang w:eastAsia="zh-CN"/>
        </w:rPr>
        <w:t xml:space="preserve"> de </w:t>
      </w:r>
      <w:proofErr w:type="spellStart"/>
      <w:r w:rsidRPr="002D4FF8">
        <w:rPr>
          <w:b/>
          <w:i/>
          <w:color w:val="000000"/>
          <w:szCs w:val="24"/>
          <w:u w:val="single"/>
          <w:lang w:eastAsia="zh-CN"/>
        </w:rPr>
        <w:t>valori</w:t>
      </w:r>
      <w:proofErr w:type="spellEnd"/>
      <w:r w:rsidRPr="002D4FF8">
        <w:rPr>
          <w:b/>
          <w:i/>
          <w:color w:val="000000"/>
          <w:szCs w:val="24"/>
          <w:u w:val="single"/>
          <w:lang w:eastAsia="zh-CN"/>
        </w:rPr>
        <w:t xml:space="preserve"> ([...], min</w:t>
      </w:r>
      <w:r w:rsidRPr="006F6ADF">
        <w:rPr>
          <w:b/>
          <w:i/>
          <w:color w:val="000000"/>
          <w:szCs w:val="24"/>
          <w:u w:val="single"/>
          <w:lang w:eastAsia="zh-CN"/>
        </w:rPr>
        <w:t xml:space="preserve">., max., etc.) </w:t>
      </w:r>
      <w:proofErr w:type="spellStart"/>
      <w:r w:rsidRPr="006F6ADF">
        <w:rPr>
          <w:b/>
          <w:i/>
          <w:color w:val="000000"/>
          <w:szCs w:val="24"/>
          <w:u w:val="single"/>
          <w:lang w:eastAsia="zh-CN"/>
        </w:rPr>
        <w:t>menționate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în</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caietul</w:t>
      </w:r>
      <w:proofErr w:type="spellEnd"/>
      <w:r w:rsidRPr="006F6ADF">
        <w:rPr>
          <w:b/>
          <w:i/>
          <w:color w:val="000000"/>
          <w:szCs w:val="24"/>
          <w:u w:val="single"/>
          <w:lang w:eastAsia="zh-CN"/>
        </w:rPr>
        <w:t xml:space="preserve"> de </w:t>
      </w:r>
      <w:proofErr w:type="spellStart"/>
      <w:r w:rsidRPr="006F6ADF">
        <w:rPr>
          <w:b/>
          <w:i/>
          <w:color w:val="000000"/>
          <w:szCs w:val="24"/>
          <w:u w:val="single"/>
          <w:lang w:eastAsia="zh-CN"/>
        </w:rPr>
        <w:t>sarcini</w:t>
      </w:r>
      <w:proofErr w:type="spellEnd"/>
      <w:r w:rsidRPr="006F6ADF">
        <w:rPr>
          <w:b/>
          <w:i/>
          <w:color w:val="000000"/>
          <w:szCs w:val="24"/>
          <w:u w:val="single"/>
          <w:lang w:eastAsia="zh-CN"/>
        </w:rPr>
        <w:t xml:space="preserve">, nu </w:t>
      </w:r>
      <w:proofErr w:type="spellStart"/>
      <w:r w:rsidRPr="006F6ADF">
        <w:rPr>
          <w:b/>
          <w:i/>
          <w:color w:val="000000"/>
          <w:szCs w:val="24"/>
          <w:u w:val="single"/>
          <w:lang w:eastAsia="zh-CN"/>
        </w:rPr>
        <w:t>trebuie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să</w:t>
      </w:r>
      <w:proofErr w:type="spellEnd"/>
      <w:r w:rsidRPr="006F6ADF">
        <w:rPr>
          <w:b/>
          <w:i/>
          <w:color w:val="000000"/>
          <w:szCs w:val="24"/>
          <w:u w:val="single"/>
          <w:lang w:eastAsia="zh-CN"/>
        </w:rPr>
        <w:t xml:space="preserve"> fie </w:t>
      </w:r>
      <w:proofErr w:type="spellStart"/>
      <w:r w:rsidRPr="006F6ADF">
        <w:rPr>
          <w:b/>
          <w:i/>
          <w:color w:val="000000"/>
          <w:szCs w:val="24"/>
          <w:u w:val="single"/>
          <w:lang w:eastAsia="zh-CN"/>
        </w:rPr>
        <w:t>prezente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nicăieri</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în</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propunerea</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tehnică</w:t>
      </w:r>
      <w:proofErr w:type="spellEnd"/>
      <w:r w:rsidRPr="006F6ADF">
        <w:rPr>
          <w:b/>
          <w:i/>
          <w:color w:val="000000"/>
          <w:szCs w:val="24"/>
          <w:u w:val="single"/>
          <w:lang w:eastAsia="zh-CN"/>
        </w:rPr>
        <w:t xml:space="preserve">. </w:t>
      </w:r>
    </w:p>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546D61A8"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302132" w:rsidRPr="00302132">
        <w:rPr>
          <w:rFonts w:ascii="Arial Narrow" w:hAnsi="Arial Narrow"/>
          <w:b w:val="0"/>
          <w:bCs/>
          <w:i/>
          <w:sz w:val="24"/>
          <w:szCs w:val="24"/>
          <w:lang w:val="pt-BR"/>
        </w:rPr>
        <w:t>Stație mobil</w:t>
      </w:r>
      <w:r w:rsidR="00302132" w:rsidRPr="00302132">
        <w:rPr>
          <w:rFonts w:ascii="Arial Narrow" w:hAnsi="Arial Narrow" w:hint="cs"/>
          <w:b w:val="0"/>
          <w:bCs/>
          <w:i/>
          <w:sz w:val="24"/>
          <w:szCs w:val="24"/>
          <w:lang w:val="pt-BR"/>
        </w:rPr>
        <w:t>ă</w:t>
      </w:r>
      <w:r w:rsidR="00302132" w:rsidRPr="00302132">
        <w:rPr>
          <w:rFonts w:ascii="Arial Narrow" w:hAnsi="Arial Narrow"/>
          <w:b w:val="0"/>
          <w:bCs/>
          <w:i/>
          <w:sz w:val="24"/>
          <w:szCs w:val="24"/>
          <w:lang w:val="pt-BR"/>
        </w:rPr>
        <w:t xml:space="preserve"> de monitorizare sturioni </w:t>
      </w:r>
      <w:r w:rsidR="00867A02" w:rsidRPr="00867A02">
        <w:rPr>
          <w:rFonts w:ascii="Arial Narrow" w:hAnsi="Arial Narrow"/>
          <w:b w:val="0"/>
          <w:bCs/>
          <w:i/>
          <w:sz w:val="24"/>
          <w:szCs w:val="24"/>
          <w:lang w:val="pt-BR"/>
        </w:rPr>
        <w:t>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443EE2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302132" w:rsidRPr="00302132">
        <w:rPr>
          <w:rFonts w:ascii="Times New Roman" w:eastAsia="Calibri" w:hAnsi="Times New Roman"/>
          <w:bCs/>
          <w:i/>
          <w:iCs/>
          <w:sz w:val="22"/>
          <w:szCs w:val="22"/>
          <w:lang w:val="ro-RO" w:eastAsia="ro-RO"/>
        </w:rPr>
        <w:t>Stație mobil</w:t>
      </w:r>
      <w:r w:rsidR="00302132" w:rsidRPr="00302132">
        <w:rPr>
          <w:rFonts w:ascii="Times New Roman" w:eastAsia="Calibri" w:hAnsi="Times New Roman" w:hint="cs"/>
          <w:bCs/>
          <w:i/>
          <w:iCs/>
          <w:sz w:val="22"/>
          <w:szCs w:val="22"/>
          <w:lang w:val="ro-RO" w:eastAsia="ro-RO"/>
        </w:rPr>
        <w:t>ă</w:t>
      </w:r>
      <w:r w:rsidR="00302132" w:rsidRPr="00302132">
        <w:rPr>
          <w:rFonts w:ascii="Times New Roman" w:eastAsia="Calibri" w:hAnsi="Times New Roman"/>
          <w:bCs/>
          <w:i/>
          <w:iCs/>
          <w:sz w:val="22"/>
          <w:szCs w:val="22"/>
          <w:lang w:val="ro-RO" w:eastAsia="ro-RO"/>
        </w:rPr>
        <w:t xml:space="preserve"> de monitorizare sturioni </w:t>
      </w:r>
      <w:r w:rsidR="002268AA" w:rsidRPr="002268AA">
        <w:rPr>
          <w:rFonts w:ascii="Times New Roman" w:eastAsia="Calibri" w:hAnsi="Times New Roman"/>
          <w:bCs/>
          <w:i/>
          <w:iCs/>
          <w:sz w:val="22"/>
          <w:szCs w:val="22"/>
          <w:lang w:val="ro-RO" w:eastAsia="ro-RO"/>
        </w:rPr>
        <w:t>în cadrul proiectului de cercetare “Black Sea Initiative for Sturgeon Sustainability – BLISS” cod BSB01262/2025</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0337">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18F33A" w14:textId="2A968240" w:rsidR="00B05479" w:rsidRDefault="003D3DFC" w:rsidP="0075033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8A6C32"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lastRenderedPageBreak/>
        <w:t xml:space="preserve">2) </w:t>
      </w:r>
      <w:r w:rsidRPr="008A6C32">
        <w:rPr>
          <w:rFonts w:ascii="Times New Roman" w:hAnsi="Times New Roman"/>
        </w:rPr>
        <w:t xml:space="preserve">Am </w:t>
      </w:r>
      <w:proofErr w:type="spellStart"/>
      <w:r w:rsidRPr="008A6C32">
        <w:rPr>
          <w:rFonts w:ascii="Times New Roman" w:hAnsi="Times New Roman"/>
        </w:rPr>
        <w:t>fost</w:t>
      </w:r>
      <w:proofErr w:type="spellEnd"/>
      <w:r w:rsidRPr="008A6C32">
        <w:rPr>
          <w:rFonts w:ascii="Times New Roman" w:hAnsi="Times New Roman"/>
        </w:rPr>
        <w:t xml:space="preserve"> </w:t>
      </w:r>
      <w:proofErr w:type="spellStart"/>
      <w:r w:rsidRPr="008A6C32">
        <w:rPr>
          <w:rFonts w:ascii="Times New Roman" w:hAnsi="Times New Roman"/>
        </w:rPr>
        <w:t>informat</w:t>
      </w:r>
      <w:proofErr w:type="spellEnd"/>
      <w:r w:rsidRPr="008A6C32">
        <w:rPr>
          <w:rFonts w:ascii="Times New Roman" w:hAnsi="Times New Roman"/>
        </w:rPr>
        <w:t xml:space="preserve">/-ă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obligaţia</w:t>
      </w:r>
      <w:proofErr w:type="spellEnd"/>
      <w:r w:rsidRPr="008A6C32">
        <w:rPr>
          <w:rFonts w:ascii="Times New Roman" w:hAnsi="Times New Roman"/>
        </w:rPr>
        <w:t xml:space="preserve"> </w:t>
      </w:r>
      <w:proofErr w:type="spellStart"/>
      <w:r w:rsidRPr="008A6C32">
        <w:rPr>
          <w:rFonts w:ascii="Times New Roman" w:hAnsi="Times New Roman"/>
        </w:rPr>
        <w:t>mea</w:t>
      </w:r>
      <w:proofErr w:type="spellEnd"/>
      <w:r w:rsidRPr="008A6C32">
        <w:rPr>
          <w:rFonts w:ascii="Times New Roman" w:hAnsi="Times New Roman"/>
        </w:rPr>
        <w:t xml:space="preserve"> de a </w:t>
      </w:r>
      <w:proofErr w:type="spellStart"/>
      <w:r w:rsidRPr="008A6C32">
        <w:rPr>
          <w:rFonts w:ascii="Times New Roman" w:hAnsi="Times New Roman"/>
        </w:rPr>
        <w:t>transmite</w:t>
      </w:r>
      <w:proofErr w:type="spellEnd"/>
      <w:r w:rsidRPr="008A6C32">
        <w:rPr>
          <w:rFonts w:ascii="Times New Roman" w:hAnsi="Times New Roman"/>
        </w:rPr>
        <w:t xml:space="preserve"> </w:t>
      </w:r>
      <w:proofErr w:type="spellStart"/>
      <w:r w:rsidRPr="008A6C32">
        <w:rPr>
          <w:rFonts w:ascii="Times New Roman" w:hAnsi="Times New Roman"/>
        </w:rPr>
        <w:t>datele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informaţiile</w:t>
      </w:r>
      <w:proofErr w:type="spellEnd"/>
      <w:r w:rsidRPr="008A6C32">
        <w:rPr>
          <w:rFonts w:ascii="Times New Roman" w:hAnsi="Times New Roman"/>
        </w:rPr>
        <w:t xml:space="preserve">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beneficiarii</w:t>
      </w:r>
      <w:proofErr w:type="spellEnd"/>
      <w:r w:rsidRPr="008A6C32">
        <w:rPr>
          <w:rFonts w:ascii="Times New Roman" w:hAnsi="Times New Roman"/>
        </w:rPr>
        <w:t xml:space="preserve"> </w:t>
      </w:r>
      <w:proofErr w:type="spellStart"/>
      <w:r w:rsidRPr="008A6C32">
        <w:rPr>
          <w:rFonts w:ascii="Times New Roman" w:hAnsi="Times New Roman"/>
        </w:rPr>
        <w:t>reali</w:t>
      </w:r>
      <w:proofErr w:type="spellEnd"/>
      <w:r w:rsidRPr="008A6C32">
        <w:rPr>
          <w:rFonts w:ascii="Times New Roman" w:hAnsi="Times New Roman"/>
        </w:rPr>
        <w:t xml:space="preserve"> ai </w:t>
      </w:r>
      <w:proofErr w:type="spellStart"/>
      <w:r w:rsidRPr="008A6C32">
        <w:rPr>
          <w:rFonts w:ascii="Times New Roman" w:hAnsi="Times New Roman"/>
        </w:rPr>
        <w:t>fondurilor</w:t>
      </w:r>
      <w:proofErr w:type="spellEnd"/>
      <w:r w:rsidRPr="008A6C32">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w:t>
      </w:r>
      <w:proofErr w:type="spellStart"/>
      <w:r w:rsidRPr="00FF7814">
        <w:rPr>
          <w:rFonts w:ascii="Times New Roman" w:hAnsi="Times New Roman"/>
        </w:rPr>
        <w:t>în</w:t>
      </w:r>
      <w:proofErr w:type="spellEnd"/>
      <w:r w:rsidRPr="00FF7814">
        <w:rPr>
          <w:rFonts w:ascii="Times New Roman" w:hAnsi="Times New Roman"/>
        </w:rPr>
        <w:t xml:space="preserve"> </w:t>
      </w:r>
      <w:proofErr w:type="spellStart"/>
      <w:r w:rsidRPr="00FF7814">
        <w:rPr>
          <w:rFonts w:ascii="Times New Roman" w:hAnsi="Times New Roman"/>
        </w:rPr>
        <w:t>înţelesul</w:t>
      </w:r>
      <w:proofErr w:type="spellEnd"/>
      <w:r w:rsidRPr="00FF7814">
        <w:rPr>
          <w:rFonts w:ascii="Times New Roman" w:hAnsi="Times New Roman"/>
        </w:rPr>
        <w:t xml:space="preserve"> </w:t>
      </w:r>
      <w:proofErr w:type="spellStart"/>
      <w:r w:rsidRPr="00FF7814">
        <w:rPr>
          <w:rFonts w:ascii="Times New Roman" w:hAnsi="Times New Roman"/>
        </w:rPr>
        <w:t>articolului</w:t>
      </w:r>
      <w:proofErr w:type="spellEnd"/>
      <w:r w:rsidRPr="00FF7814">
        <w:rPr>
          <w:rFonts w:ascii="Times New Roman" w:hAnsi="Times New Roman"/>
        </w:rPr>
        <w:t xml:space="preserve"> 3 </w:t>
      </w:r>
      <w:proofErr w:type="spellStart"/>
      <w:r w:rsidRPr="00FF7814">
        <w:rPr>
          <w:rFonts w:ascii="Times New Roman" w:hAnsi="Times New Roman"/>
        </w:rPr>
        <w:t>punctul</w:t>
      </w:r>
      <w:proofErr w:type="spellEnd"/>
      <w:r w:rsidRPr="00FF7814">
        <w:rPr>
          <w:rFonts w:ascii="Times New Roman" w:hAnsi="Times New Roman"/>
        </w:rPr>
        <w:t xml:space="preserve"> 6 din </w:t>
      </w:r>
      <w:proofErr w:type="spellStart"/>
      <w:r w:rsidRPr="00FF7814">
        <w:rPr>
          <w:rFonts w:ascii="Times New Roman" w:hAnsi="Times New Roman"/>
        </w:rPr>
        <w:t>Directiva</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w:t>
      </w:r>
      <w:proofErr w:type="spellStart"/>
      <w:r w:rsidRPr="00FF7814">
        <w:rPr>
          <w:rFonts w:ascii="Times New Roman" w:hAnsi="Times New Roman"/>
        </w:rPr>
        <w:t>aşa</w:t>
      </w:r>
      <w:proofErr w:type="spellEnd"/>
      <w:r w:rsidRPr="00FF7814">
        <w:rPr>
          <w:rFonts w:ascii="Times New Roman" w:hAnsi="Times New Roman"/>
        </w:rPr>
        <w:t xml:space="preserve"> cum sunt </w:t>
      </w:r>
      <w:proofErr w:type="spellStart"/>
      <w:r w:rsidRPr="00FF7814">
        <w:rPr>
          <w:rFonts w:ascii="Times New Roman" w:hAnsi="Times New Roman"/>
        </w:rPr>
        <w:t>ele</w:t>
      </w:r>
      <w:proofErr w:type="spellEnd"/>
      <w:r w:rsidRPr="00FF7814">
        <w:rPr>
          <w:rFonts w:ascii="Times New Roman" w:hAnsi="Times New Roman"/>
        </w:rPr>
        <w:t xml:space="preserve"> </w:t>
      </w:r>
      <w:proofErr w:type="spellStart"/>
      <w:r w:rsidRPr="00FF7814">
        <w:rPr>
          <w:rFonts w:ascii="Times New Roman" w:hAnsi="Times New Roman"/>
        </w:rPr>
        <w:t>reglementate</w:t>
      </w:r>
      <w:proofErr w:type="spellEnd"/>
      <w:r w:rsidRPr="00FF7814">
        <w:rPr>
          <w:rFonts w:ascii="Times New Roman" w:hAnsi="Times New Roman"/>
        </w:rPr>
        <w:t xml:space="preserve"> de </w:t>
      </w:r>
      <w:proofErr w:type="spellStart"/>
      <w:r w:rsidRPr="00FF7814">
        <w:rPr>
          <w:rFonts w:ascii="Times New Roman" w:hAnsi="Times New Roman"/>
        </w:rPr>
        <w:t>obligaţiilor</w:t>
      </w:r>
      <w:proofErr w:type="spellEnd"/>
      <w:r w:rsidRPr="00FF7814">
        <w:rPr>
          <w:rFonts w:ascii="Times New Roman" w:hAnsi="Times New Roman"/>
        </w:rPr>
        <w:t xml:space="preserve"> </w:t>
      </w:r>
      <w:proofErr w:type="spellStart"/>
      <w:r w:rsidRPr="00FF7814">
        <w:rPr>
          <w:rFonts w:ascii="Times New Roman" w:hAnsi="Times New Roman"/>
        </w:rPr>
        <w:t>impuse</w:t>
      </w:r>
      <w:proofErr w:type="spellEnd"/>
      <w:r w:rsidRPr="00FF7814">
        <w:rPr>
          <w:rFonts w:ascii="Times New Roman" w:hAnsi="Times New Roman"/>
        </w:rPr>
        <w:t xml:space="preserve"> de art 22 </w:t>
      </w:r>
      <w:proofErr w:type="spellStart"/>
      <w:r w:rsidRPr="00FF7814">
        <w:rPr>
          <w:rFonts w:ascii="Times New Roman" w:hAnsi="Times New Roman"/>
        </w:rPr>
        <w:t>alin</w:t>
      </w:r>
      <w:proofErr w:type="spellEnd"/>
      <w:r w:rsidRPr="00FF7814">
        <w:rPr>
          <w:rFonts w:ascii="Times New Roman" w:hAnsi="Times New Roman"/>
        </w:rPr>
        <w:t xml:space="preserve"> 2 lit d) din </w:t>
      </w:r>
      <w:proofErr w:type="spellStart"/>
      <w:r w:rsidRPr="00FF7814">
        <w:rPr>
          <w:rFonts w:ascii="Times New Roman" w:hAnsi="Times New Roman"/>
        </w:rPr>
        <w:t>Regulamentul</w:t>
      </w:r>
      <w:proofErr w:type="spellEnd"/>
      <w:r w:rsidRPr="00FF7814">
        <w:rPr>
          <w:rFonts w:ascii="Times New Roman" w:hAnsi="Times New Roman"/>
        </w:rPr>
        <w:t xml:space="preserve"> (UE) 2021/241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w:t>
      </w:r>
    </w:p>
    <w:p w14:paraId="371BFB14" w14:textId="77777777" w:rsidR="00B05479" w:rsidRPr="008A6C32" w:rsidRDefault="00B05479" w:rsidP="00B05479">
      <w:pPr>
        <w:shd w:val="clear" w:color="auto" w:fill="FFFFFF"/>
        <w:spacing w:before="120"/>
        <w:contextualSpacing/>
        <w:jc w:val="both"/>
        <w:outlineLvl w:val="3"/>
        <w:rPr>
          <w:rFonts w:ascii="Times New Roman" w:hAnsi="Times New Roman"/>
          <w:b/>
        </w:rPr>
      </w:pPr>
    </w:p>
    <w:p w14:paraId="477C05B5" w14:textId="77777777" w:rsidR="00B05479"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3) </w:t>
      </w:r>
      <w:proofErr w:type="spellStart"/>
      <w:r w:rsidRPr="008A6C32">
        <w:rPr>
          <w:rFonts w:ascii="Times New Roman" w:hAnsi="Times New Roman"/>
        </w:rPr>
        <w:t>Cunosc</w:t>
      </w:r>
      <w:proofErr w:type="spellEnd"/>
      <w:r w:rsidRPr="008A6C32">
        <w:rPr>
          <w:rFonts w:ascii="Times New Roman" w:hAnsi="Times New Roman"/>
        </w:rPr>
        <w:t xml:space="preserve"> </w:t>
      </w:r>
      <w:proofErr w:type="spellStart"/>
      <w:r w:rsidRPr="008A6C32">
        <w:rPr>
          <w:rFonts w:ascii="Times New Roman" w:hAnsi="Times New Roman"/>
        </w:rPr>
        <w:t>prevederile</w:t>
      </w:r>
      <w:proofErr w:type="spellEnd"/>
      <w:r w:rsidRPr="008A6C32">
        <w:rPr>
          <w:rFonts w:ascii="Times New Roman" w:hAnsi="Times New Roman"/>
        </w:rPr>
        <w:t xml:space="preserve"> </w:t>
      </w:r>
      <w:proofErr w:type="spellStart"/>
      <w:r w:rsidRPr="008A6C32">
        <w:rPr>
          <w:rFonts w:ascii="Times New Roman" w:hAnsi="Times New Roman"/>
        </w:rPr>
        <w:t>articolelor</w:t>
      </w:r>
      <w:proofErr w:type="spellEnd"/>
      <w:r w:rsidRPr="008A6C32">
        <w:rPr>
          <w:rFonts w:ascii="Times New Roman" w:hAnsi="Times New Roman"/>
        </w:rPr>
        <w:t xml:space="preserve"> 56 </w:t>
      </w:r>
      <w:proofErr w:type="spellStart"/>
      <w:r w:rsidRPr="008A6C32">
        <w:rPr>
          <w:rFonts w:ascii="Times New Roman" w:hAnsi="Times New Roman"/>
        </w:rPr>
        <w:t>si</w:t>
      </w:r>
      <w:proofErr w:type="spellEnd"/>
      <w:r w:rsidRPr="008A6C32">
        <w:rPr>
          <w:rFonts w:ascii="Times New Roman" w:hAnsi="Times New Roman"/>
        </w:rPr>
        <w:t xml:space="preserve"> 57 din </w:t>
      </w:r>
      <w:proofErr w:type="spellStart"/>
      <w:r w:rsidRPr="008A6C32">
        <w:rPr>
          <w:rFonts w:ascii="Times New Roman" w:hAnsi="Times New Roman"/>
        </w:rPr>
        <w:t>Legea</w:t>
      </w:r>
      <w:proofErr w:type="spellEnd"/>
      <w:r w:rsidRPr="008A6C32">
        <w:rPr>
          <w:rFonts w:ascii="Times New Roman" w:hAnsi="Times New Roman"/>
        </w:rPr>
        <w:t xml:space="preserve"> nr. 129 din 11 </w:t>
      </w:r>
      <w:proofErr w:type="spellStart"/>
      <w:r w:rsidRPr="008A6C32">
        <w:rPr>
          <w:rFonts w:ascii="Times New Roman" w:hAnsi="Times New Roman"/>
        </w:rPr>
        <w:t>iulie</w:t>
      </w:r>
      <w:proofErr w:type="spellEnd"/>
      <w:r w:rsidRPr="008A6C32">
        <w:rPr>
          <w:rFonts w:ascii="Times New Roman" w:hAnsi="Times New Roman"/>
        </w:rPr>
        <w:t xml:space="preserve"> 2019 </w:t>
      </w:r>
      <w:proofErr w:type="spellStart"/>
      <w:r w:rsidRPr="008A6C32">
        <w:rPr>
          <w:rFonts w:ascii="Times New Roman" w:hAnsi="Times New Roman"/>
        </w:rPr>
        <w:t>pentru</w:t>
      </w:r>
      <w:proofErr w:type="spellEnd"/>
      <w:r w:rsidRPr="008A6C32">
        <w:rPr>
          <w:rFonts w:ascii="Times New Roman" w:hAnsi="Times New Roman"/>
        </w:rPr>
        <w:t xml:space="preserve"> </w:t>
      </w:r>
      <w:proofErr w:type="spellStart"/>
      <w:r w:rsidRPr="008A6C32">
        <w:rPr>
          <w:rFonts w:ascii="Times New Roman" w:hAnsi="Times New Roman"/>
        </w:rPr>
        <w:t>prevenirea</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combaterea</w:t>
      </w:r>
      <w:proofErr w:type="spellEnd"/>
      <w:r w:rsidRPr="008A6C32">
        <w:rPr>
          <w:rFonts w:ascii="Times New Roman" w:hAnsi="Times New Roman"/>
        </w:rPr>
        <w:t xml:space="preserve"> </w:t>
      </w:r>
      <w:proofErr w:type="spellStart"/>
      <w:r w:rsidRPr="008A6C32">
        <w:rPr>
          <w:rFonts w:ascii="Times New Roman" w:hAnsi="Times New Roman"/>
        </w:rPr>
        <w:t>spălării</w:t>
      </w:r>
      <w:proofErr w:type="spellEnd"/>
      <w:r w:rsidRPr="008A6C32">
        <w:rPr>
          <w:rFonts w:ascii="Times New Roman" w:hAnsi="Times New Roman"/>
        </w:rPr>
        <w:t xml:space="preserve"> </w:t>
      </w:r>
      <w:proofErr w:type="spellStart"/>
      <w:r w:rsidRPr="008A6C32">
        <w:rPr>
          <w:rFonts w:ascii="Times New Roman" w:hAnsi="Times New Roman"/>
        </w:rPr>
        <w:t>banilor</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finanţării</w:t>
      </w:r>
      <w:proofErr w:type="spellEnd"/>
      <w:r w:rsidRPr="008A6C32">
        <w:rPr>
          <w:rFonts w:ascii="Times New Roman" w:hAnsi="Times New Roman"/>
        </w:rPr>
        <w:t xml:space="preserve"> </w:t>
      </w:r>
      <w:proofErr w:type="spellStart"/>
      <w:r w:rsidRPr="008A6C32">
        <w:rPr>
          <w:rFonts w:ascii="Times New Roman" w:hAnsi="Times New Roman"/>
        </w:rPr>
        <w:t>terorismului</w:t>
      </w:r>
      <w:proofErr w:type="spellEnd"/>
      <w:r w:rsidRPr="008A6C32">
        <w:rPr>
          <w:rFonts w:ascii="Times New Roman" w:hAnsi="Times New Roman"/>
        </w:rPr>
        <w:t xml:space="preserve"> </w:t>
      </w:r>
      <w:proofErr w:type="spellStart"/>
      <w:r w:rsidRPr="008A6C32">
        <w:rPr>
          <w:rFonts w:ascii="Times New Roman" w:hAnsi="Times New Roman"/>
        </w:rPr>
        <w:t>modificată</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completată</w:t>
      </w:r>
      <w:proofErr w:type="spellEnd"/>
      <w:r w:rsidRPr="008A6C32">
        <w:rPr>
          <w:rFonts w:ascii="Times New Roman" w:hAnsi="Times New Roman"/>
        </w:rPr>
        <w:t xml:space="preserve"> </w:t>
      </w:r>
      <w:proofErr w:type="spellStart"/>
      <w:r w:rsidRPr="008A6C32">
        <w:rPr>
          <w:rFonts w:ascii="Times New Roman" w:hAnsi="Times New Roman"/>
        </w:rPr>
        <w:t>prin</w:t>
      </w:r>
      <w:proofErr w:type="spellEnd"/>
      <w:r w:rsidRPr="008A6C32">
        <w:rPr>
          <w:rFonts w:ascii="Times New Roman" w:hAnsi="Times New Roman"/>
        </w:rPr>
        <w:t xml:space="preserve"> </w:t>
      </w:r>
      <w:proofErr w:type="spellStart"/>
      <w:r w:rsidRPr="008A6C32">
        <w:rPr>
          <w:rFonts w:ascii="Times New Roman" w:hAnsi="Times New Roman"/>
        </w:rPr>
        <w:t>Legea</w:t>
      </w:r>
      <w:proofErr w:type="spellEnd"/>
      <w:r w:rsidRPr="008A6C32">
        <w:rPr>
          <w:rFonts w:ascii="Times New Roman" w:hAnsi="Times New Roman"/>
        </w:rPr>
        <w:t xml:space="preserve"> 315/2021, </w:t>
      </w:r>
      <w:proofErr w:type="spellStart"/>
      <w:r w:rsidRPr="008A6C32">
        <w:rPr>
          <w:rFonts w:ascii="Times New Roman" w:hAnsi="Times New Roman"/>
        </w:rPr>
        <w:t>în</w:t>
      </w:r>
      <w:proofErr w:type="spellEnd"/>
      <w:r w:rsidRPr="008A6C32">
        <w:rPr>
          <w:rFonts w:ascii="Times New Roman" w:hAnsi="Times New Roman"/>
        </w:rPr>
        <w:t xml:space="preserve"> </w:t>
      </w:r>
      <w:proofErr w:type="gramStart"/>
      <w:r w:rsidRPr="008A6C32">
        <w:rPr>
          <w:rFonts w:ascii="Times New Roman" w:hAnsi="Times New Roman"/>
        </w:rPr>
        <w:t xml:space="preserve">particular </w:t>
      </w:r>
      <w:proofErr w:type="spellStart"/>
      <w:r w:rsidRPr="008A6C32">
        <w:rPr>
          <w:rFonts w:ascii="Times New Roman" w:hAnsi="Times New Roman"/>
        </w:rPr>
        <w:t>obligaţia</w:t>
      </w:r>
      <w:proofErr w:type="spellEnd"/>
      <w:proofErr w:type="gramEnd"/>
      <w:r w:rsidRPr="008A6C32">
        <w:rPr>
          <w:rFonts w:ascii="Times New Roman" w:hAnsi="Times New Roman"/>
        </w:rPr>
        <w:t xml:space="preserve"> </w:t>
      </w:r>
      <w:proofErr w:type="spellStart"/>
      <w:r w:rsidRPr="008A6C32">
        <w:rPr>
          <w:rFonts w:ascii="Times New Roman" w:hAnsi="Times New Roman"/>
        </w:rPr>
        <w:t>actualizării</w:t>
      </w:r>
      <w:proofErr w:type="spellEnd"/>
      <w:r w:rsidRPr="008A6C32">
        <w:rPr>
          <w:rFonts w:ascii="Times New Roman" w:hAnsi="Times New Roman"/>
        </w:rPr>
        <w:t xml:space="preserve"> </w:t>
      </w:r>
      <w:proofErr w:type="spellStart"/>
      <w:r w:rsidRPr="008A6C32">
        <w:rPr>
          <w:rFonts w:ascii="Times New Roman" w:hAnsi="Times New Roman"/>
        </w:rPr>
        <w:t>informaţiilor</w:t>
      </w:r>
      <w:proofErr w:type="spellEnd"/>
      <w:r w:rsidRPr="008A6C32">
        <w:rPr>
          <w:rFonts w:ascii="Times New Roman" w:hAnsi="Times New Roman"/>
        </w:rPr>
        <w:t xml:space="preserve"> de </w:t>
      </w:r>
      <w:proofErr w:type="spellStart"/>
      <w:r w:rsidRPr="008A6C32">
        <w:rPr>
          <w:rFonts w:ascii="Times New Roman" w:hAnsi="Times New Roman"/>
        </w:rPr>
        <w:t>fiecare</w:t>
      </w:r>
      <w:proofErr w:type="spellEnd"/>
      <w:r w:rsidRPr="008A6C32">
        <w:rPr>
          <w:rFonts w:ascii="Times New Roman" w:hAnsi="Times New Roman"/>
        </w:rPr>
        <w:t xml:space="preserve"> </w:t>
      </w:r>
      <w:proofErr w:type="spellStart"/>
      <w:r w:rsidRPr="008A6C32">
        <w:rPr>
          <w:rFonts w:ascii="Times New Roman" w:hAnsi="Times New Roman"/>
        </w:rPr>
        <w:t>dată</w:t>
      </w:r>
      <w:proofErr w:type="spellEnd"/>
      <w:r w:rsidRPr="008A6C32">
        <w:rPr>
          <w:rFonts w:ascii="Times New Roman" w:hAnsi="Times New Roman"/>
        </w:rPr>
        <w:t xml:space="preserve"> </w:t>
      </w:r>
      <w:proofErr w:type="spellStart"/>
      <w:r w:rsidRPr="008A6C32">
        <w:rPr>
          <w:rFonts w:ascii="Times New Roman" w:hAnsi="Times New Roman"/>
        </w:rPr>
        <w:t>când</w:t>
      </w:r>
      <w:proofErr w:type="spellEnd"/>
      <w:r w:rsidRPr="008A6C32">
        <w:rPr>
          <w:rFonts w:ascii="Times New Roman" w:hAnsi="Times New Roman"/>
        </w:rPr>
        <w:t xml:space="preserve"> are loc o </w:t>
      </w:r>
      <w:proofErr w:type="spellStart"/>
      <w:r w:rsidRPr="008A6C32">
        <w:rPr>
          <w:rFonts w:ascii="Times New Roman" w:hAnsi="Times New Roman"/>
        </w:rPr>
        <w:t>modificare</w:t>
      </w:r>
      <w:proofErr w:type="spellEnd"/>
      <w:r w:rsidRPr="008A6C32">
        <w:rPr>
          <w:rFonts w:ascii="Times New Roman" w:hAnsi="Times New Roman"/>
        </w:rPr>
        <w:t xml:space="preserve"> </w:t>
      </w:r>
      <w:proofErr w:type="gramStart"/>
      <w:r w:rsidRPr="008A6C32">
        <w:rPr>
          <w:rFonts w:ascii="Times New Roman" w:hAnsi="Times New Roman"/>
        </w:rPr>
        <w:t>a</w:t>
      </w:r>
      <w:proofErr w:type="gramEnd"/>
      <w:r w:rsidRPr="008A6C32">
        <w:rPr>
          <w:rFonts w:ascii="Times New Roman" w:hAnsi="Times New Roman"/>
        </w:rPr>
        <w:t xml:space="preserve"> </w:t>
      </w:r>
      <w:proofErr w:type="spellStart"/>
      <w:r w:rsidRPr="008A6C32">
        <w:rPr>
          <w:rFonts w:ascii="Times New Roman" w:hAnsi="Times New Roman"/>
        </w:rPr>
        <w:t>acestora</w:t>
      </w:r>
      <w:proofErr w:type="spellEnd"/>
      <w:r w:rsidRPr="008A6C32">
        <w:rPr>
          <w:rFonts w:ascii="Times New Roman" w:hAnsi="Times New Roman"/>
        </w:rPr>
        <w:t xml:space="preserve">, sub </w:t>
      </w:r>
      <w:proofErr w:type="spellStart"/>
      <w:r w:rsidRPr="008A6C32">
        <w:rPr>
          <w:rFonts w:ascii="Times New Roman" w:hAnsi="Times New Roman"/>
        </w:rPr>
        <w:t>rezerva</w:t>
      </w:r>
      <w:proofErr w:type="spellEnd"/>
      <w:r w:rsidRPr="008A6C32">
        <w:rPr>
          <w:rFonts w:ascii="Times New Roman" w:hAnsi="Times New Roman"/>
        </w:rPr>
        <w:t xml:space="preserve"> </w:t>
      </w:r>
      <w:proofErr w:type="spellStart"/>
      <w:r w:rsidRPr="008A6C32">
        <w:rPr>
          <w:rFonts w:ascii="Times New Roman" w:hAnsi="Times New Roman"/>
        </w:rPr>
        <w:t>aplicării</w:t>
      </w:r>
      <w:proofErr w:type="spellEnd"/>
      <w:r w:rsidRPr="008A6C32">
        <w:rPr>
          <w:rFonts w:ascii="Times New Roman" w:hAnsi="Times New Roman"/>
        </w:rPr>
        <w:t xml:space="preserve"> </w:t>
      </w:r>
      <w:proofErr w:type="spellStart"/>
      <w:r w:rsidRPr="008A6C32">
        <w:rPr>
          <w:rFonts w:ascii="Times New Roman" w:hAnsi="Times New Roman"/>
        </w:rPr>
        <w:t>sancţiunilor</w:t>
      </w:r>
      <w:proofErr w:type="spellEnd"/>
      <w:r w:rsidRPr="008A6C32">
        <w:rPr>
          <w:rFonts w:ascii="Times New Roman" w:hAnsi="Times New Roman"/>
        </w:rPr>
        <w:t xml:space="preserve"> </w:t>
      </w:r>
      <w:proofErr w:type="spellStart"/>
      <w:r w:rsidRPr="008A6C32">
        <w:rPr>
          <w:rFonts w:ascii="Times New Roman" w:hAnsi="Times New Roman"/>
        </w:rPr>
        <w:t>contravenţionale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a </w:t>
      </w:r>
      <w:proofErr w:type="spellStart"/>
      <w:r w:rsidRPr="008A6C32">
        <w:rPr>
          <w:rFonts w:ascii="Times New Roman" w:hAnsi="Times New Roman"/>
        </w:rPr>
        <w:t>dizolvării</w:t>
      </w:r>
      <w:proofErr w:type="spellEnd"/>
      <w:r w:rsidRPr="008A6C32">
        <w:rPr>
          <w:rFonts w:ascii="Times New Roman" w:hAnsi="Times New Roman"/>
        </w:rPr>
        <w:t xml:space="preserve"> </w:t>
      </w:r>
      <w:proofErr w:type="spellStart"/>
      <w:r w:rsidRPr="008A6C32">
        <w:rPr>
          <w:rFonts w:ascii="Times New Roman" w:hAnsi="Times New Roman"/>
        </w:rPr>
        <w:t>societăţii</w:t>
      </w:r>
      <w:proofErr w:type="spellEnd"/>
      <w:r w:rsidRPr="008A6C32">
        <w:rPr>
          <w:rFonts w:ascii="Times New Roman" w:hAnsi="Times New Roman"/>
        </w:rPr>
        <w:t xml:space="preserve">. </w:t>
      </w:r>
      <w:proofErr w:type="spellStart"/>
      <w:r w:rsidRPr="008A6C32">
        <w:rPr>
          <w:rFonts w:ascii="Times New Roman" w:hAnsi="Times New Roman"/>
        </w:rPr>
        <w:t>În</w:t>
      </w:r>
      <w:proofErr w:type="spellEnd"/>
      <w:r w:rsidRPr="008A6C32">
        <w:rPr>
          <w:rFonts w:ascii="Times New Roman" w:hAnsi="Times New Roman"/>
        </w:rPr>
        <w:t xml:space="preserve"> </w:t>
      </w:r>
      <w:proofErr w:type="spellStart"/>
      <w:r w:rsidRPr="008A6C32">
        <w:rPr>
          <w:rFonts w:ascii="Times New Roman" w:hAnsi="Times New Roman"/>
        </w:rPr>
        <w:t>acest</w:t>
      </w:r>
      <w:proofErr w:type="spellEnd"/>
      <w:r w:rsidRPr="008A6C32">
        <w:rPr>
          <w:rFonts w:ascii="Times New Roman" w:hAnsi="Times New Roman"/>
        </w:rPr>
        <w:t xml:space="preserve"> </w:t>
      </w:r>
      <w:proofErr w:type="spellStart"/>
      <w:r w:rsidRPr="008A6C32">
        <w:rPr>
          <w:rFonts w:ascii="Times New Roman" w:hAnsi="Times New Roman"/>
        </w:rPr>
        <w:t>sens</w:t>
      </w:r>
      <w:proofErr w:type="spellEnd"/>
      <w:r w:rsidRPr="008A6C32">
        <w:rPr>
          <w:rFonts w:ascii="Times New Roman" w:hAnsi="Times New Roman"/>
        </w:rPr>
        <w:t xml:space="preserve">, </w:t>
      </w:r>
      <w:proofErr w:type="spellStart"/>
      <w:r w:rsidRPr="008A6C32">
        <w:rPr>
          <w:rFonts w:ascii="Times New Roman" w:hAnsi="Times New Roman"/>
        </w:rPr>
        <w:t>îmi</w:t>
      </w:r>
      <w:proofErr w:type="spellEnd"/>
      <w:r w:rsidRPr="008A6C32">
        <w:rPr>
          <w:rFonts w:ascii="Times New Roman" w:hAnsi="Times New Roman"/>
        </w:rPr>
        <w:t xml:space="preserve"> </w:t>
      </w:r>
      <w:proofErr w:type="spellStart"/>
      <w:r w:rsidRPr="008A6C32">
        <w:rPr>
          <w:rFonts w:ascii="Times New Roman" w:hAnsi="Times New Roman"/>
        </w:rPr>
        <w:t>asum</w:t>
      </w:r>
      <w:proofErr w:type="spellEnd"/>
      <w:r w:rsidRPr="008A6C32">
        <w:rPr>
          <w:rFonts w:ascii="Times New Roman" w:hAnsi="Times New Roman"/>
        </w:rPr>
        <w:t xml:space="preserve"> </w:t>
      </w:r>
      <w:proofErr w:type="spellStart"/>
      <w:r w:rsidRPr="008A6C32">
        <w:rPr>
          <w:rFonts w:ascii="Times New Roman" w:hAnsi="Times New Roman"/>
        </w:rPr>
        <w:t>obligaţia</w:t>
      </w:r>
      <w:proofErr w:type="spellEnd"/>
      <w:r w:rsidRPr="008A6C32">
        <w:rPr>
          <w:rFonts w:ascii="Times New Roman" w:hAnsi="Times New Roman"/>
        </w:rPr>
        <w:t xml:space="preserve"> </w:t>
      </w:r>
      <w:r w:rsidRPr="00FF7814">
        <w:rPr>
          <w:rFonts w:ascii="Times New Roman" w:hAnsi="Times New Roman"/>
        </w:rPr>
        <w:t xml:space="preserve">de a </w:t>
      </w:r>
      <w:proofErr w:type="spellStart"/>
      <w:r w:rsidRPr="00FF7814">
        <w:rPr>
          <w:rFonts w:ascii="Times New Roman" w:hAnsi="Times New Roman"/>
        </w:rPr>
        <w:t>transmite</w:t>
      </w:r>
      <w:proofErr w:type="spellEnd"/>
      <w:r w:rsidRPr="00FF7814">
        <w:rPr>
          <w:rFonts w:ascii="Times New Roman" w:hAnsi="Times New Roman"/>
        </w:rPr>
        <w:t xml:space="preserve"> </w:t>
      </w:r>
      <w:proofErr w:type="spellStart"/>
      <w:r w:rsidRPr="00FF7814">
        <w:rPr>
          <w:rFonts w:ascii="Times New Roman" w:hAnsi="Times New Roman"/>
        </w:rPr>
        <w:t>către</w:t>
      </w:r>
      <w:proofErr w:type="spellEnd"/>
      <w:r w:rsidRPr="00FF7814">
        <w:rPr>
          <w:rFonts w:ascii="Times New Roman" w:hAnsi="Times New Roman"/>
        </w:rPr>
        <w:t xml:space="preserve"> ONRC, </w:t>
      </w:r>
      <w:proofErr w:type="spellStart"/>
      <w:r w:rsidRPr="00FF7814">
        <w:rPr>
          <w:rFonts w:ascii="Times New Roman" w:hAnsi="Times New Roman"/>
        </w:rPr>
        <w:t>înaintea</w:t>
      </w:r>
      <w:proofErr w:type="spellEnd"/>
      <w:r w:rsidRPr="00FF7814">
        <w:rPr>
          <w:rFonts w:ascii="Times New Roman" w:hAnsi="Times New Roman"/>
        </w:rPr>
        <w:t xml:space="preserve"> </w:t>
      </w:r>
      <w:proofErr w:type="spellStart"/>
      <w:r w:rsidRPr="00FF7814">
        <w:rPr>
          <w:rFonts w:ascii="Times New Roman" w:hAnsi="Times New Roman"/>
        </w:rPr>
        <w:t>semnării</w:t>
      </w:r>
      <w:proofErr w:type="spellEnd"/>
      <w:r w:rsidRPr="00FF7814">
        <w:rPr>
          <w:rFonts w:ascii="Times New Roman" w:hAnsi="Times New Roman"/>
        </w:rPr>
        <w:t xml:space="preserve"> </w:t>
      </w:r>
      <w:proofErr w:type="spellStart"/>
      <w:r w:rsidRPr="00FF7814">
        <w:rPr>
          <w:rFonts w:ascii="Times New Roman" w:hAnsi="Times New Roman"/>
        </w:rPr>
        <w:t>contractului</w:t>
      </w:r>
      <w:proofErr w:type="spellEnd"/>
      <w:r w:rsidRPr="00FF7814">
        <w:rPr>
          <w:rFonts w:ascii="Times New Roman" w:hAnsi="Times New Roman"/>
        </w:rPr>
        <w:t xml:space="preserve"> de </w:t>
      </w:r>
      <w:proofErr w:type="spellStart"/>
      <w:r w:rsidRPr="00FF7814">
        <w:rPr>
          <w:rFonts w:ascii="Times New Roman" w:hAnsi="Times New Roman"/>
        </w:rPr>
        <w:t>furnizare</w:t>
      </w:r>
      <w:proofErr w:type="spellEnd"/>
      <w:r w:rsidRPr="00FF7814">
        <w:rPr>
          <w:rFonts w:ascii="Times New Roman" w:hAnsi="Times New Roman"/>
        </w:rPr>
        <w:t xml:space="preserve">, a </w:t>
      </w:r>
      <w:proofErr w:type="spellStart"/>
      <w:r w:rsidRPr="00FF7814">
        <w:rPr>
          <w:rFonts w:ascii="Times New Roman" w:hAnsi="Times New Roman"/>
        </w:rPr>
        <w:t>datelor</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informațiilor</w:t>
      </w:r>
      <w:proofErr w:type="spellEnd"/>
      <w:r w:rsidRPr="00FF7814">
        <w:rPr>
          <w:rFonts w:ascii="Times New Roman" w:hAnsi="Times New Roman"/>
        </w:rPr>
        <w:t xml:space="preserve"> cu </w:t>
      </w:r>
      <w:proofErr w:type="spellStart"/>
      <w:r w:rsidRPr="00FF7814">
        <w:rPr>
          <w:rFonts w:ascii="Times New Roman" w:hAnsi="Times New Roman"/>
        </w:rPr>
        <w:t>privire</w:t>
      </w:r>
      <w:proofErr w:type="spellEnd"/>
      <w:r w:rsidRPr="00FF7814">
        <w:rPr>
          <w:rFonts w:ascii="Times New Roman" w:hAnsi="Times New Roman"/>
        </w:rPr>
        <w:t xml:space="preserve"> la </w:t>
      </w:r>
      <w:proofErr w:type="spellStart"/>
      <w:r w:rsidRPr="00FF7814">
        <w:rPr>
          <w:rFonts w:ascii="Times New Roman" w:hAnsi="Times New Roman"/>
        </w:rPr>
        <w:t>beneficiarii</w:t>
      </w:r>
      <w:proofErr w:type="spellEnd"/>
      <w:r w:rsidRPr="00FF7814">
        <w:rPr>
          <w:rFonts w:ascii="Times New Roman" w:hAnsi="Times New Roman"/>
        </w:rPr>
        <w:t xml:space="preserve"> </w:t>
      </w:r>
      <w:proofErr w:type="spellStart"/>
      <w:r w:rsidRPr="00FF7814">
        <w:rPr>
          <w:rFonts w:ascii="Times New Roman" w:hAnsi="Times New Roman"/>
        </w:rPr>
        <w:t>reali</w:t>
      </w:r>
      <w:proofErr w:type="spellEnd"/>
      <w:r w:rsidRPr="00FF7814">
        <w:rPr>
          <w:rFonts w:ascii="Times New Roman" w:hAnsi="Times New Roman"/>
        </w:rPr>
        <w:t xml:space="preserve"> ai </w:t>
      </w:r>
      <w:proofErr w:type="spellStart"/>
      <w:r w:rsidRPr="00FF7814">
        <w:rPr>
          <w:rFonts w:ascii="Times New Roman" w:hAnsi="Times New Roman"/>
        </w:rPr>
        <w:t>fondurilor</w:t>
      </w:r>
      <w:proofErr w:type="spellEnd"/>
      <w:r w:rsidRPr="00FF7814">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w:t>
      </w:r>
      <w:proofErr w:type="spellStart"/>
      <w:r w:rsidRPr="00FF7814">
        <w:rPr>
          <w:rFonts w:ascii="Times New Roman" w:hAnsi="Times New Roman"/>
        </w:rPr>
        <w:t>prin</w:t>
      </w:r>
      <w:proofErr w:type="spellEnd"/>
      <w:r w:rsidRPr="00FF7814">
        <w:rPr>
          <w:rFonts w:ascii="Times New Roman" w:hAnsi="Times New Roman"/>
        </w:rPr>
        <w:t xml:space="preserve"> </w:t>
      </w:r>
      <w:proofErr w:type="spellStart"/>
      <w:r w:rsidRPr="00FF7814">
        <w:rPr>
          <w:rFonts w:ascii="Times New Roman" w:hAnsi="Times New Roman"/>
        </w:rPr>
        <w:t>acest</w:t>
      </w:r>
      <w:proofErr w:type="spellEnd"/>
      <w:r w:rsidRPr="00FF7814">
        <w:rPr>
          <w:rFonts w:ascii="Times New Roman" w:hAnsi="Times New Roman"/>
        </w:rPr>
        <w:t xml:space="preserve"> contract </w:t>
      </w:r>
      <w:proofErr w:type="spellStart"/>
      <w:r w:rsidRPr="00FF7814">
        <w:rPr>
          <w:rFonts w:ascii="Times New Roman" w:hAnsi="Times New Roman"/>
        </w:rPr>
        <w:t>finanțat</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conform </w:t>
      </w:r>
      <w:proofErr w:type="spellStart"/>
      <w:r w:rsidRPr="00FF7814">
        <w:rPr>
          <w:rFonts w:ascii="Times New Roman" w:hAnsi="Times New Roman"/>
        </w:rPr>
        <w:t>Directivei</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si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din 20.05.2015 </w:t>
      </w:r>
      <w:proofErr w:type="spellStart"/>
      <w:r w:rsidRPr="00FF7814">
        <w:rPr>
          <w:rFonts w:ascii="Times New Roman" w:hAnsi="Times New Roman"/>
        </w:rPr>
        <w:t>și</w:t>
      </w:r>
      <w:proofErr w:type="spellEnd"/>
      <w:r w:rsidRPr="00FF7814">
        <w:rPr>
          <w:rFonts w:ascii="Times New Roman" w:hAnsi="Times New Roman"/>
        </w:rPr>
        <w:t xml:space="preserve"> in </w:t>
      </w:r>
      <w:proofErr w:type="spellStart"/>
      <w:r w:rsidRPr="00FF7814">
        <w:rPr>
          <w:rFonts w:ascii="Times New Roman" w:hAnsi="Times New Roman"/>
        </w:rPr>
        <w:t>baza</w:t>
      </w:r>
      <w:proofErr w:type="spellEnd"/>
      <w:r w:rsidRPr="00FF7814">
        <w:rPr>
          <w:rFonts w:ascii="Times New Roman" w:hAnsi="Times New Roman"/>
        </w:rPr>
        <w:t xml:space="preserve"> art.3 (1) din </w:t>
      </w:r>
      <w:proofErr w:type="spellStart"/>
      <w:r w:rsidRPr="00FF7814">
        <w:rPr>
          <w:rFonts w:ascii="Times New Roman" w:hAnsi="Times New Roman"/>
        </w:rPr>
        <w:t>Instrucțiunea</w:t>
      </w:r>
      <w:proofErr w:type="spellEnd"/>
      <w:r w:rsidRPr="00FF7814">
        <w:rPr>
          <w:rFonts w:ascii="Times New Roman" w:hAnsi="Times New Roman"/>
        </w:rPr>
        <w:t xml:space="preserve"> MIPE nr.6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obținerea</w:t>
      </w:r>
      <w:proofErr w:type="spellEnd"/>
      <w:r w:rsidRPr="00FF7814">
        <w:rPr>
          <w:rFonts w:ascii="Times New Roman" w:hAnsi="Times New Roman"/>
        </w:rPr>
        <w:t xml:space="preserve"> </w:t>
      </w:r>
      <w:proofErr w:type="spellStart"/>
      <w:r w:rsidRPr="00FF7814">
        <w:rPr>
          <w:rFonts w:ascii="Times New Roman" w:hAnsi="Times New Roman"/>
        </w:rPr>
        <w:t>unor</w:t>
      </w:r>
      <w:proofErr w:type="spellEnd"/>
      <w:r w:rsidRPr="00FF7814">
        <w:rPr>
          <w:rFonts w:ascii="Times New Roman" w:hAnsi="Times New Roman"/>
        </w:rPr>
        <w:t xml:space="preserve"> date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w:t>
      </w:r>
      <w:proofErr w:type="spellEnd"/>
      <w:r w:rsidRPr="00FF7814">
        <w:rPr>
          <w:rFonts w:ascii="Times New Roman" w:hAnsi="Times New Roman"/>
        </w:rPr>
        <w:t xml:space="preserve">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verificarea</w:t>
      </w:r>
      <w:proofErr w:type="spellEnd"/>
      <w:r w:rsidRPr="00FF7814">
        <w:rPr>
          <w:rFonts w:ascii="Times New Roman" w:hAnsi="Times New Roman"/>
        </w:rPr>
        <w:t xml:space="preserve"> ex-ante.</w:t>
      </w:r>
      <w:r w:rsidRPr="008A6C32">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Pr="00A57434" w:rsidRDefault="00256212"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2403" w14:textId="77777777" w:rsidR="00C814CD" w:rsidRDefault="00C814CD">
      <w:r>
        <w:separator/>
      </w:r>
    </w:p>
  </w:endnote>
  <w:endnote w:type="continuationSeparator" w:id="0">
    <w:p w14:paraId="06ACEF47" w14:textId="77777777" w:rsidR="00C814CD" w:rsidRDefault="00C8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E919" w14:textId="77777777" w:rsidR="00C814CD" w:rsidRDefault="00C814CD">
      <w:r>
        <w:separator/>
      </w:r>
    </w:p>
  </w:footnote>
  <w:footnote w:type="continuationSeparator" w:id="0">
    <w:p w14:paraId="0866D3C1" w14:textId="77777777" w:rsidR="00C814CD" w:rsidRDefault="00C814CD">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9113E3"/>
    <w:multiLevelType w:val="hybridMultilevel"/>
    <w:tmpl w:val="27EA9E1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468339C"/>
    <w:multiLevelType w:val="hybridMultilevel"/>
    <w:tmpl w:val="4EEE7B2E"/>
    <w:lvl w:ilvl="0" w:tplc="8D7E998A">
      <w:start w:val="3"/>
      <w:numFmt w:val="bullet"/>
      <w:lvlText w:val="-"/>
      <w:lvlJc w:val="left"/>
      <w:pPr>
        <w:ind w:left="822" w:hanging="360"/>
      </w:pPr>
      <w:rPr>
        <w:rFonts w:ascii="Times New Roman" w:eastAsiaTheme="minorHAnsi" w:hAnsi="Times New Roman" w:cs="Times New Roman"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06AA53FA"/>
    <w:multiLevelType w:val="hybridMultilevel"/>
    <w:tmpl w:val="F05EFA0C"/>
    <w:lvl w:ilvl="0" w:tplc="F72299EC">
      <w:start w:val="3"/>
      <w:numFmt w:val="bullet"/>
      <w:lvlText w:val="-"/>
      <w:lvlJc w:val="left"/>
      <w:pPr>
        <w:ind w:left="680" w:hanging="360"/>
      </w:pPr>
      <w:rPr>
        <w:rFonts w:ascii="Times New Roman" w:eastAsiaTheme="minorHAnsi" w:hAnsi="Times New Roman" w:cs="Times New Roman" w:hint="default"/>
      </w:rPr>
    </w:lvl>
    <w:lvl w:ilvl="1" w:tplc="04180003" w:tentative="1">
      <w:start w:val="1"/>
      <w:numFmt w:val="bullet"/>
      <w:lvlText w:val="o"/>
      <w:lvlJc w:val="left"/>
      <w:pPr>
        <w:ind w:left="1400" w:hanging="360"/>
      </w:pPr>
      <w:rPr>
        <w:rFonts w:ascii="Courier New" w:hAnsi="Courier New" w:cs="Courier New" w:hint="default"/>
      </w:rPr>
    </w:lvl>
    <w:lvl w:ilvl="2" w:tplc="04180005" w:tentative="1">
      <w:start w:val="1"/>
      <w:numFmt w:val="bullet"/>
      <w:lvlText w:val=""/>
      <w:lvlJc w:val="left"/>
      <w:pPr>
        <w:ind w:left="2120" w:hanging="360"/>
      </w:pPr>
      <w:rPr>
        <w:rFonts w:ascii="Wingdings" w:hAnsi="Wingdings" w:hint="default"/>
      </w:rPr>
    </w:lvl>
    <w:lvl w:ilvl="3" w:tplc="04180001" w:tentative="1">
      <w:start w:val="1"/>
      <w:numFmt w:val="bullet"/>
      <w:lvlText w:val=""/>
      <w:lvlJc w:val="left"/>
      <w:pPr>
        <w:ind w:left="2840" w:hanging="360"/>
      </w:pPr>
      <w:rPr>
        <w:rFonts w:ascii="Symbol" w:hAnsi="Symbol" w:hint="default"/>
      </w:rPr>
    </w:lvl>
    <w:lvl w:ilvl="4" w:tplc="04180003" w:tentative="1">
      <w:start w:val="1"/>
      <w:numFmt w:val="bullet"/>
      <w:lvlText w:val="o"/>
      <w:lvlJc w:val="left"/>
      <w:pPr>
        <w:ind w:left="3560" w:hanging="360"/>
      </w:pPr>
      <w:rPr>
        <w:rFonts w:ascii="Courier New" w:hAnsi="Courier New" w:cs="Courier New" w:hint="default"/>
      </w:rPr>
    </w:lvl>
    <w:lvl w:ilvl="5" w:tplc="04180005" w:tentative="1">
      <w:start w:val="1"/>
      <w:numFmt w:val="bullet"/>
      <w:lvlText w:val=""/>
      <w:lvlJc w:val="left"/>
      <w:pPr>
        <w:ind w:left="4280" w:hanging="360"/>
      </w:pPr>
      <w:rPr>
        <w:rFonts w:ascii="Wingdings" w:hAnsi="Wingdings" w:hint="default"/>
      </w:rPr>
    </w:lvl>
    <w:lvl w:ilvl="6" w:tplc="04180001" w:tentative="1">
      <w:start w:val="1"/>
      <w:numFmt w:val="bullet"/>
      <w:lvlText w:val=""/>
      <w:lvlJc w:val="left"/>
      <w:pPr>
        <w:ind w:left="5000" w:hanging="360"/>
      </w:pPr>
      <w:rPr>
        <w:rFonts w:ascii="Symbol" w:hAnsi="Symbol" w:hint="default"/>
      </w:rPr>
    </w:lvl>
    <w:lvl w:ilvl="7" w:tplc="04180003" w:tentative="1">
      <w:start w:val="1"/>
      <w:numFmt w:val="bullet"/>
      <w:lvlText w:val="o"/>
      <w:lvlJc w:val="left"/>
      <w:pPr>
        <w:ind w:left="5720" w:hanging="360"/>
      </w:pPr>
      <w:rPr>
        <w:rFonts w:ascii="Courier New" w:hAnsi="Courier New" w:cs="Courier New" w:hint="default"/>
      </w:rPr>
    </w:lvl>
    <w:lvl w:ilvl="8" w:tplc="04180005" w:tentative="1">
      <w:start w:val="1"/>
      <w:numFmt w:val="bullet"/>
      <w:lvlText w:val=""/>
      <w:lvlJc w:val="left"/>
      <w:pPr>
        <w:ind w:left="6440" w:hanging="360"/>
      </w:pPr>
      <w:rPr>
        <w:rFonts w:ascii="Wingdings" w:hAnsi="Wingdings" w:hint="default"/>
      </w:rPr>
    </w:lvl>
  </w:abstractNum>
  <w:abstractNum w:abstractNumId="7" w15:restartNumberingAfterBreak="0">
    <w:nsid w:val="1D9D3BDA"/>
    <w:multiLevelType w:val="hybridMultilevel"/>
    <w:tmpl w:val="BBEA743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C6865"/>
    <w:multiLevelType w:val="hybridMultilevel"/>
    <w:tmpl w:val="4A76EF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8696DD1"/>
    <w:multiLevelType w:val="hybridMultilevel"/>
    <w:tmpl w:val="5DF88880"/>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46261"/>
    <w:multiLevelType w:val="hybridMultilevel"/>
    <w:tmpl w:val="E5DEFD8C"/>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2" w15:restartNumberingAfterBreak="0">
    <w:nsid w:val="394F41BF"/>
    <w:multiLevelType w:val="hybridMultilevel"/>
    <w:tmpl w:val="05DC3C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AEE71AC"/>
    <w:multiLevelType w:val="hybridMultilevel"/>
    <w:tmpl w:val="6916E81A"/>
    <w:lvl w:ilvl="0" w:tplc="8D7E998A">
      <w:start w:val="3"/>
      <w:numFmt w:val="bullet"/>
      <w:lvlText w:val="-"/>
      <w:lvlJc w:val="left"/>
      <w:pPr>
        <w:ind w:left="668" w:hanging="360"/>
      </w:pPr>
      <w:rPr>
        <w:rFonts w:ascii="Times New Roman" w:eastAsiaTheme="minorHAnsi" w:hAnsi="Times New Roman" w:cs="Times New Roman" w:hint="default"/>
      </w:rPr>
    </w:lvl>
    <w:lvl w:ilvl="1" w:tplc="08090003" w:tentative="1">
      <w:start w:val="1"/>
      <w:numFmt w:val="bullet"/>
      <w:lvlText w:val="o"/>
      <w:lvlJc w:val="left"/>
      <w:pPr>
        <w:ind w:left="1388" w:hanging="360"/>
      </w:pPr>
      <w:rPr>
        <w:rFonts w:ascii="Courier New" w:hAnsi="Courier New" w:cs="Courier New" w:hint="default"/>
      </w:rPr>
    </w:lvl>
    <w:lvl w:ilvl="2" w:tplc="08090005" w:tentative="1">
      <w:start w:val="1"/>
      <w:numFmt w:val="bullet"/>
      <w:lvlText w:val=""/>
      <w:lvlJc w:val="left"/>
      <w:pPr>
        <w:ind w:left="2108" w:hanging="360"/>
      </w:pPr>
      <w:rPr>
        <w:rFonts w:ascii="Wingdings" w:hAnsi="Wingdings" w:hint="default"/>
      </w:rPr>
    </w:lvl>
    <w:lvl w:ilvl="3" w:tplc="08090001" w:tentative="1">
      <w:start w:val="1"/>
      <w:numFmt w:val="bullet"/>
      <w:lvlText w:val=""/>
      <w:lvlJc w:val="left"/>
      <w:pPr>
        <w:ind w:left="2828" w:hanging="360"/>
      </w:pPr>
      <w:rPr>
        <w:rFonts w:ascii="Symbol" w:hAnsi="Symbol" w:hint="default"/>
      </w:rPr>
    </w:lvl>
    <w:lvl w:ilvl="4" w:tplc="08090003" w:tentative="1">
      <w:start w:val="1"/>
      <w:numFmt w:val="bullet"/>
      <w:lvlText w:val="o"/>
      <w:lvlJc w:val="left"/>
      <w:pPr>
        <w:ind w:left="3548" w:hanging="360"/>
      </w:pPr>
      <w:rPr>
        <w:rFonts w:ascii="Courier New" w:hAnsi="Courier New" w:cs="Courier New" w:hint="default"/>
      </w:rPr>
    </w:lvl>
    <w:lvl w:ilvl="5" w:tplc="08090005" w:tentative="1">
      <w:start w:val="1"/>
      <w:numFmt w:val="bullet"/>
      <w:lvlText w:val=""/>
      <w:lvlJc w:val="left"/>
      <w:pPr>
        <w:ind w:left="4268" w:hanging="360"/>
      </w:pPr>
      <w:rPr>
        <w:rFonts w:ascii="Wingdings" w:hAnsi="Wingdings" w:hint="default"/>
      </w:rPr>
    </w:lvl>
    <w:lvl w:ilvl="6" w:tplc="08090001" w:tentative="1">
      <w:start w:val="1"/>
      <w:numFmt w:val="bullet"/>
      <w:lvlText w:val=""/>
      <w:lvlJc w:val="left"/>
      <w:pPr>
        <w:ind w:left="4988" w:hanging="360"/>
      </w:pPr>
      <w:rPr>
        <w:rFonts w:ascii="Symbol" w:hAnsi="Symbol" w:hint="default"/>
      </w:rPr>
    </w:lvl>
    <w:lvl w:ilvl="7" w:tplc="08090003" w:tentative="1">
      <w:start w:val="1"/>
      <w:numFmt w:val="bullet"/>
      <w:lvlText w:val="o"/>
      <w:lvlJc w:val="left"/>
      <w:pPr>
        <w:ind w:left="5708" w:hanging="360"/>
      </w:pPr>
      <w:rPr>
        <w:rFonts w:ascii="Courier New" w:hAnsi="Courier New" w:cs="Courier New" w:hint="default"/>
      </w:rPr>
    </w:lvl>
    <w:lvl w:ilvl="8" w:tplc="08090005" w:tentative="1">
      <w:start w:val="1"/>
      <w:numFmt w:val="bullet"/>
      <w:lvlText w:val=""/>
      <w:lvlJc w:val="left"/>
      <w:pPr>
        <w:ind w:left="6428" w:hanging="360"/>
      </w:pPr>
      <w:rPr>
        <w:rFonts w:ascii="Wingdings" w:hAnsi="Wingdings" w:hint="default"/>
      </w:rPr>
    </w:lvl>
  </w:abstractNum>
  <w:abstractNum w:abstractNumId="14" w15:restartNumberingAfterBreak="0">
    <w:nsid w:val="3EAE64F8"/>
    <w:multiLevelType w:val="hybridMultilevel"/>
    <w:tmpl w:val="3C9A4FF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DE5077"/>
    <w:multiLevelType w:val="hybridMultilevel"/>
    <w:tmpl w:val="43709CFC"/>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AD17CF"/>
    <w:multiLevelType w:val="hybridMultilevel"/>
    <w:tmpl w:val="17AEACD0"/>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8881037"/>
    <w:multiLevelType w:val="hybridMultilevel"/>
    <w:tmpl w:val="907437C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56638B"/>
    <w:multiLevelType w:val="hybridMultilevel"/>
    <w:tmpl w:val="1070FBDE"/>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6614393"/>
    <w:multiLevelType w:val="hybridMultilevel"/>
    <w:tmpl w:val="1F427486"/>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num w:numId="1" w16cid:durableId="266234966">
    <w:abstractNumId w:val="21"/>
  </w:num>
  <w:num w:numId="2" w16cid:durableId="1648436590">
    <w:abstractNumId w:val="19"/>
  </w:num>
  <w:num w:numId="3" w16cid:durableId="1516844349">
    <w:abstractNumId w:val="8"/>
  </w:num>
  <w:num w:numId="4" w16cid:durableId="601450164">
    <w:abstractNumId w:val="15"/>
  </w:num>
  <w:num w:numId="5" w16cid:durableId="1672683856">
    <w:abstractNumId w:val="14"/>
  </w:num>
  <w:num w:numId="6" w16cid:durableId="2076276749">
    <w:abstractNumId w:val="20"/>
  </w:num>
  <w:num w:numId="7" w16cid:durableId="285161273">
    <w:abstractNumId w:val="17"/>
  </w:num>
  <w:num w:numId="8" w16cid:durableId="21059856">
    <w:abstractNumId w:val="6"/>
  </w:num>
  <w:num w:numId="9" w16cid:durableId="1352947873">
    <w:abstractNumId w:val="18"/>
  </w:num>
  <w:num w:numId="10" w16cid:durableId="1609461463">
    <w:abstractNumId w:val="22"/>
  </w:num>
  <w:num w:numId="11" w16cid:durableId="1411921976">
    <w:abstractNumId w:val="4"/>
  </w:num>
  <w:num w:numId="12" w16cid:durableId="269825058">
    <w:abstractNumId w:val="12"/>
  </w:num>
  <w:num w:numId="13" w16cid:durableId="1843428234">
    <w:abstractNumId w:val="11"/>
  </w:num>
  <w:num w:numId="14" w16cid:durableId="27722302">
    <w:abstractNumId w:val="9"/>
  </w:num>
  <w:num w:numId="15" w16cid:durableId="1479961404">
    <w:abstractNumId w:val="7"/>
  </w:num>
  <w:num w:numId="16" w16cid:durableId="1364403435">
    <w:abstractNumId w:val="5"/>
  </w:num>
  <w:num w:numId="17" w16cid:durableId="1196895005">
    <w:abstractNumId w:val="10"/>
  </w:num>
  <w:num w:numId="18" w16cid:durableId="771241875">
    <w:abstractNumId w:val="13"/>
  </w:num>
  <w:num w:numId="19" w16cid:durableId="63676547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06FB7"/>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6764"/>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D4FF8"/>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D5ECF"/>
    <w:rsid w:val="003E1412"/>
    <w:rsid w:val="003E79F6"/>
    <w:rsid w:val="003E7B24"/>
    <w:rsid w:val="003E7E83"/>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3A3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7755"/>
    <w:rsid w:val="00740692"/>
    <w:rsid w:val="00741CC5"/>
    <w:rsid w:val="00743EA7"/>
    <w:rsid w:val="00744CB1"/>
    <w:rsid w:val="007452DB"/>
    <w:rsid w:val="00750337"/>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5839"/>
    <w:rsid w:val="00C46939"/>
    <w:rsid w:val="00C50488"/>
    <w:rsid w:val="00C5107F"/>
    <w:rsid w:val="00C52776"/>
    <w:rsid w:val="00C533AC"/>
    <w:rsid w:val="00C564A1"/>
    <w:rsid w:val="00C572B0"/>
    <w:rsid w:val="00C57464"/>
    <w:rsid w:val="00C62415"/>
    <w:rsid w:val="00C627C4"/>
    <w:rsid w:val="00C63DFA"/>
    <w:rsid w:val="00C64C59"/>
    <w:rsid w:val="00C674A4"/>
    <w:rsid w:val="00C677F7"/>
    <w:rsid w:val="00C74AC3"/>
    <w:rsid w:val="00C767A2"/>
    <w:rsid w:val="00C80439"/>
    <w:rsid w:val="00C814CD"/>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14</Pages>
  <Words>4854</Words>
  <Characters>27671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18</cp:revision>
  <cp:lastPrinted>2026-02-09T10:37:00Z</cp:lastPrinted>
  <dcterms:created xsi:type="dcterms:W3CDTF">2025-11-17T09:49:00Z</dcterms:created>
  <dcterms:modified xsi:type="dcterms:W3CDTF">2026-02-24T14:17:00Z</dcterms:modified>
</cp:coreProperties>
</file>