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0D6D2B14" w14:textId="77777777" w:rsidR="00ED14CD" w:rsidRPr="00A87835" w:rsidRDefault="00ED14CD" w:rsidP="00ED14CD">
      <w:pPr>
        <w:rPr>
          <w:rFonts w:ascii="Times New Roman" w:hAnsi="Times New Roman"/>
          <w:b/>
          <w:i/>
          <w:noProof/>
          <w:sz w:val="24"/>
          <w:szCs w:val="24"/>
        </w:rPr>
      </w:pPr>
      <w:r w:rsidRPr="00A87835">
        <w:rPr>
          <w:rFonts w:ascii="Times New Roman" w:hAnsi="Times New Roman"/>
          <w:b/>
          <w:i/>
          <w:noProof/>
          <w:sz w:val="24"/>
          <w:szCs w:val="24"/>
        </w:rPr>
        <w:t>Formularul  – 1 Formular de ofertă (propunerea financiară) pentru atribuirea  contractului</w:t>
      </w:r>
    </w:p>
    <w:p w14:paraId="301A60F4" w14:textId="77777777" w:rsidR="00ED14CD" w:rsidRPr="00A87835" w:rsidRDefault="00ED14CD" w:rsidP="00ED14CD">
      <w:pPr>
        <w:pStyle w:val="ListParagraph"/>
        <w:numPr>
          <w:ilvl w:val="0"/>
          <w:numId w:val="47"/>
        </w:numPr>
        <w:rPr>
          <w:b/>
          <w:bCs/>
          <w:i/>
          <w:iCs/>
          <w:noProof/>
          <w:lang w:val="pt-PT"/>
        </w:rPr>
      </w:pPr>
      <w:r w:rsidRPr="00A87835">
        <w:rPr>
          <w:b/>
          <w:i/>
          <w:noProof/>
        </w:rPr>
        <w:t xml:space="preserve"> </w:t>
      </w:r>
      <w:r w:rsidRPr="00A87835">
        <w:rPr>
          <w:b/>
          <w:bCs/>
          <w:i/>
          <w:iCs/>
          <w:noProof/>
          <w:lang w:val="pt-PT"/>
        </w:rPr>
        <w:t>Formular de ofertă Lot 1</w:t>
      </w:r>
    </w:p>
    <w:p w14:paraId="7F063D70" w14:textId="77777777" w:rsidR="00ED14CD" w:rsidRPr="00A87835" w:rsidRDefault="00ED14CD" w:rsidP="00ED14CD">
      <w:pPr>
        <w:rPr>
          <w:rFonts w:ascii="Times New Roman" w:hAnsi="Times New Roman"/>
          <w:b/>
          <w:bCs/>
          <w:i/>
          <w:iCs/>
          <w:noProof/>
          <w:sz w:val="24"/>
          <w:szCs w:val="24"/>
          <w:lang w:val="pt-PT"/>
        </w:rPr>
      </w:pPr>
      <w:r w:rsidRPr="00A87835">
        <w:rPr>
          <w:rFonts w:ascii="Times New Roman" w:hAnsi="Times New Roman"/>
          <w:b/>
          <w:bCs/>
          <w:i/>
          <w:iCs/>
          <w:noProof/>
          <w:sz w:val="24"/>
          <w:szCs w:val="24"/>
          <w:lang w:val="pt-PT"/>
        </w:rPr>
        <w:t xml:space="preserve">                       -     Formular de ofertă Lot 2</w:t>
      </w:r>
    </w:p>
    <w:p w14:paraId="2D6FF8DC" w14:textId="77777777" w:rsidR="00ED14CD" w:rsidRPr="00A87835" w:rsidRDefault="00ED14CD" w:rsidP="00ED14CD">
      <w:pPr>
        <w:rPr>
          <w:rFonts w:ascii="Times New Roman" w:hAnsi="Times New Roman"/>
          <w:b/>
          <w:i/>
          <w:noProof/>
          <w:sz w:val="24"/>
          <w:szCs w:val="24"/>
        </w:rPr>
      </w:pPr>
    </w:p>
    <w:p w14:paraId="3BAADD79" w14:textId="77777777" w:rsidR="00ED14CD" w:rsidRPr="00A87835" w:rsidRDefault="00ED14CD" w:rsidP="00ED14CD">
      <w:pPr>
        <w:rPr>
          <w:rFonts w:ascii="Times New Roman" w:hAnsi="Times New Roman"/>
          <w:b/>
          <w:i/>
          <w:noProof/>
          <w:sz w:val="24"/>
          <w:szCs w:val="24"/>
        </w:rPr>
      </w:pPr>
      <w:r w:rsidRPr="00A87835">
        <w:rPr>
          <w:rFonts w:ascii="Times New Roman" w:hAnsi="Times New Roman"/>
          <w:b/>
          <w:i/>
          <w:noProof/>
          <w:sz w:val="24"/>
          <w:szCs w:val="24"/>
        </w:rPr>
        <w:t>Formularul  – 2 Centralizator de preţuri</w:t>
      </w:r>
    </w:p>
    <w:p w14:paraId="24FF44B9" w14:textId="77777777" w:rsidR="00ED14CD" w:rsidRPr="00A87835" w:rsidRDefault="00ED14CD" w:rsidP="00ED14CD">
      <w:pPr>
        <w:rPr>
          <w:rFonts w:ascii="Times New Roman" w:hAnsi="Times New Roman"/>
          <w:b/>
          <w:bCs/>
          <w:i/>
          <w:iCs/>
          <w:noProof/>
          <w:sz w:val="24"/>
          <w:szCs w:val="24"/>
          <w:lang w:val="pt-PT"/>
        </w:rPr>
      </w:pPr>
      <w:r w:rsidRPr="00A87835">
        <w:rPr>
          <w:rFonts w:ascii="Times New Roman" w:hAnsi="Times New Roman"/>
          <w:i/>
          <w:iCs/>
          <w:noProof/>
          <w:sz w:val="24"/>
          <w:szCs w:val="24"/>
          <w:lang w:val="pt-PT"/>
        </w:rPr>
        <w:t xml:space="preserve">                      -      </w:t>
      </w:r>
      <w:r w:rsidRPr="00A87835">
        <w:rPr>
          <w:rFonts w:ascii="Times New Roman" w:hAnsi="Times New Roman"/>
          <w:b/>
          <w:bCs/>
          <w:i/>
          <w:iCs/>
          <w:noProof/>
          <w:sz w:val="24"/>
          <w:szCs w:val="24"/>
          <w:lang w:val="pt-PT"/>
        </w:rPr>
        <w:t>Centralizator de preţuri Lot 1</w:t>
      </w:r>
    </w:p>
    <w:p w14:paraId="6FFC37E8" w14:textId="77777777" w:rsidR="00ED14CD" w:rsidRPr="00A87835" w:rsidRDefault="00ED14CD" w:rsidP="00ED14CD">
      <w:pPr>
        <w:rPr>
          <w:rFonts w:ascii="Times New Roman" w:hAnsi="Times New Roman"/>
          <w:b/>
          <w:bCs/>
          <w:i/>
          <w:noProof/>
          <w:sz w:val="24"/>
          <w:szCs w:val="24"/>
        </w:rPr>
      </w:pPr>
      <w:r w:rsidRPr="00A87835">
        <w:rPr>
          <w:rFonts w:ascii="Times New Roman" w:hAnsi="Times New Roman"/>
          <w:b/>
          <w:bCs/>
          <w:i/>
          <w:iCs/>
          <w:noProof/>
          <w:sz w:val="24"/>
          <w:szCs w:val="24"/>
          <w:lang w:val="pt-PT"/>
        </w:rPr>
        <w:t xml:space="preserve">                      -      Centralizator de preţuri Lot 2</w:t>
      </w:r>
    </w:p>
    <w:p w14:paraId="39F9C328" w14:textId="77777777" w:rsidR="00ED14CD" w:rsidRPr="00A87835" w:rsidRDefault="00ED14CD" w:rsidP="00ED14CD">
      <w:pPr>
        <w:rPr>
          <w:rFonts w:ascii="Times New Roman" w:hAnsi="Times New Roman"/>
          <w:b/>
          <w:i/>
          <w:noProof/>
          <w:sz w:val="24"/>
          <w:szCs w:val="24"/>
        </w:rPr>
      </w:pPr>
    </w:p>
    <w:p w14:paraId="3DC0A362" w14:textId="77777777" w:rsidR="00ED14CD" w:rsidRPr="00A87835" w:rsidRDefault="00ED14CD" w:rsidP="00ED14CD">
      <w:pPr>
        <w:ind w:left="1416" w:hanging="1416"/>
        <w:rPr>
          <w:rFonts w:ascii="Times New Roman" w:hAnsi="Times New Roman"/>
          <w:b/>
          <w:i/>
          <w:noProof/>
          <w:sz w:val="24"/>
          <w:szCs w:val="24"/>
        </w:rPr>
      </w:pPr>
      <w:r w:rsidRPr="00A87835">
        <w:rPr>
          <w:rFonts w:ascii="Times New Roman" w:hAnsi="Times New Roman"/>
          <w:b/>
          <w:i/>
          <w:noProof/>
          <w:sz w:val="24"/>
          <w:szCs w:val="24"/>
        </w:rPr>
        <w:t xml:space="preserve">Formularul – </w:t>
      </w:r>
      <w:r>
        <w:rPr>
          <w:rFonts w:ascii="Times New Roman" w:hAnsi="Times New Roman"/>
          <w:b/>
          <w:i/>
          <w:noProof/>
          <w:sz w:val="24"/>
          <w:szCs w:val="24"/>
        </w:rPr>
        <w:t xml:space="preserve"> </w:t>
      </w:r>
      <w:r w:rsidRPr="00A87835">
        <w:rPr>
          <w:rFonts w:ascii="Times New Roman" w:hAnsi="Times New Roman"/>
          <w:b/>
          <w:i/>
          <w:noProof/>
          <w:sz w:val="24"/>
          <w:szCs w:val="24"/>
        </w:rPr>
        <w:t>3</w:t>
      </w:r>
      <w:r>
        <w:rPr>
          <w:rFonts w:ascii="Times New Roman" w:hAnsi="Times New Roman"/>
          <w:b/>
          <w:i/>
          <w:noProof/>
          <w:sz w:val="24"/>
          <w:szCs w:val="24"/>
        </w:rPr>
        <w:t xml:space="preserve">  </w:t>
      </w:r>
      <w:r w:rsidRPr="00A87835">
        <w:rPr>
          <w:rFonts w:ascii="Times New Roman" w:hAnsi="Times New Roman"/>
          <w:b/>
          <w:i/>
          <w:noProof/>
          <w:sz w:val="24"/>
          <w:szCs w:val="24"/>
        </w:rPr>
        <w:t>Propunere tehnică pentru atribuirea contractului</w:t>
      </w:r>
    </w:p>
    <w:p w14:paraId="2248B5E1" w14:textId="77777777" w:rsidR="00ED14CD" w:rsidRPr="00A87835" w:rsidRDefault="00ED14CD" w:rsidP="00ED14CD">
      <w:pPr>
        <w:pStyle w:val="ListParagraph"/>
        <w:numPr>
          <w:ilvl w:val="0"/>
          <w:numId w:val="47"/>
        </w:numPr>
        <w:rPr>
          <w:b/>
          <w:i/>
          <w:noProof/>
        </w:rPr>
      </w:pPr>
      <w:r w:rsidRPr="00A87835">
        <w:rPr>
          <w:b/>
          <w:i/>
          <w:noProof/>
        </w:rPr>
        <w:t>Propunere tehnică pentru atribuirea contractului Lot 1</w:t>
      </w:r>
    </w:p>
    <w:p w14:paraId="5A7632F5" w14:textId="77777777" w:rsidR="00ED14CD" w:rsidRPr="00A87835" w:rsidRDefault="00ED14CD" w:rsidP="00ED14CD">
      <w:pPr>
        <w:pStyle w:val="ListParagraph"/>
        <w:numPr>
          <w:ilvl w:val="0"/>
          <w:numId w:val="47"/>
        </w:numPr>
        <w:rPr>
          <w:b/>
          <w:i/>
          <w:noProof/>
        </w:rPr>
      </w:pPr>
      <w:r w:rsidRPr="00A87835">
        <w:rPr>
          <w:b/>
          <w:i/>
          <w:noProof/>
        </w:rPr>
        <w:t xml:space="preserve">Propunere tehnică pentru atribuirea contractului Lot 2 </w:t>
      </w:r>
    </w:p>
    <w:p w14:paraId="038DC004" w14:textId="77777777" w:rsidR="00ED14CD" w:rsidRPr="00A87835" w:rsidRDefault="00ED14CD" w:rsidP="00ED14CD">
      <w:pPr>
        <w:ind w:left="1416" w:hanging="1416"/>
        <w:rPr>
          <w:rFonts w:ascii="Times New Roman" w:hAnsi="Times New Roman"/>
          <w:b/>
          <w:i/>
          <w:noProof/>
          <w:sz w:val="24"/>
          <w:szCs w:val="24"/>
        </w:rPr>
      </w:pPr>
    </w:p>
    <w:p w14:paraId="700C1937" w14:textId="77777777" w:rsidR="00ED14CD" w:rsidRPr="00A87835" w:rsidRDefault="00ED14CD" w:rsidP="00ED14CD">
      <w:pPr>
        <w:rPr>
          <w:rFonts w:ascii="Times New Roman" w:hAnsi="Times New Roman"/>
          <w:b/>
          <w:i/>
          <w:noProof/>
          <w:sz w:val="24"/>
          <w:szCs w:val="24"/>
        </w:rPr>
      </w:pPr>
      <w:r w:rsidRPr="00A87835">
        <w:rPr>
          <w:rFonts w:ascii="Times New Roman" w:hAnsi="Times New Roman"/>
          <w:b/>
          <w:i/>
          <w:noProof/>
          <w:sz w:val="24"/>
          <w:szCs w:val="24"/>
        </w:rPr>
        <w:t>Formularul – 4 Declarație privind sănătatea si securitatea în muncă</w:t>
      </w:r>
    </w:p>
    <w:p w14:paraId="1B3042ED" w14:textId="77777777" w:rsidR="00ED14CD" w:rsidRPr="00A87835" w:rsidRDefault="00ED14CD" w:rsidP="00ED14CD">
      <w:pPr>
        <w:rPr>
          <w:rFonts w:ascii="Times New Roman" w:hAnsi="Times New Roman"/>
          <w:b/>
          <w:bCs/>
          <w:i/>
          <w:noProof/>
          <w:sz w:val="24"/>
          <w:szCs w:val="24"/>
        </w:rPr>
      </w:pPr>
    </w:p>
    <w:p w14:paraId="25843FF6" w14:textId="77777777" w:rsidR="00ED14CD" w:rsidRPr="00A87835" w:rsidRDefault="00ED14CD" w:rsidP="00ED14CD">
      <w:pPr>
        <w:rPr>
          <w:rFonts w:ascii="Times New Roman" w:hAnsi="Times New Roman"/>
          <w:b/>
          <w:i/>
          <w:noProof/>
          <w:sz w:val="24"/>
          <w:szCs w:val="24"/>
        </w:rPr>
      </w:pPr>
      <w:r w:rsidRPr="00A87835">
        <w:rPr>
          <w:rFonts w:ascii="Times New Roman" w:hAnsi="Times New Roman"/>
          <w:b/>
          <w:i/>
          <w:noProof/>
          <w:sz w:val="24"/>
          <w:szCs w:val="24"/>
        </w:rPr>
        <w:t>Formularul – 5 Declarație privind conflictul de interese pentru ofertanţi/ ofertanţi asociaţi/ subcontractanţi/terţi susţinători</w:t>
      </w:r>
    </w:p>
    <w:p w14:paraId="5D968D3E" w14:textId="77777777" w:rsidR="00ED14CD" w:rsidRPr="00A87835" w:rsidRDefault="00ED14CD" w:rsidP="00ED14CD">
      <w:pPr>
        <w:rPr>
          <w:rFonts w:ascii="Times New Roman" w:hAnsi="Times New Roman"/>
          <w:b/>
          <w:i/>
          <w:noProof/>
          <w:sz w:val="24"/>
          <w:szCs w:val="24"/>
        </w:rPr>
      </w:pP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0863ADAC" w14:textId="4A3BEB34" w:rsidR="00ED14CD" w:rsidRDefault="00ED14CD" w:rsidP="00054DB3">
      <w:pPr>
        <w:jc w:val="center"/>
        <w:rPr>
          <w:rFonts w:ascii="Times New Roman" w:hAnsi="Times New Roman"/>
          <w:b/>
          <w:i/>
          <w:iCs/>
          <w:sz w:val="24"/>
          <w:szCs w:val="24"/>
          <w:lang w:val="fr-FR" w:eastAsia="ar-SA"/>
        </w:rPr>
      </w:pPr>
      <w:proofErr w:type="spellStart"/>
      <w:r w:rsidRPr="00ED14CD">
        <w:rPr>
          <w:rFonts w:ascii="Times New Roman" w:hAnsi="Times New Roman"/>
          <w:b/>
          <w:bCs/>
          <w:i/>
          <w:iCs/>
          <w:color w:val="000000"/>
          <w:sz w:val="24"/>
          <w:szCs w:val="24"/>
        </w:rPr>
        <w:t>Servicii</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închiriere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și</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verificare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stingătoare</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incendiu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pentru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dotarea</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spațiilor</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învățământ</w:t>
      </w:r>
      <w:proofErr w:type="spellEnd"/>
      <w:r w:rsidRPr="00ED14CD">
        <w:rPr>
          <w:rFonts w:ascii="Times New Roman" w:hAnsi="Times New Roman"/>
          <w:b/>
          <w:bCs/>
          <w:i/>
          <w:iCs/>
          <w:color w:val="000000"/>
          <w:sz w:val="24"/>
          <w:szCs w:val="24"/>
        </w:rPr>
        <w:t>, administrative</w:t>
      </w:r>
      <w:r w:rsidRPr="00ED14CD">
        <w:rPr>
          <w:rFonts w:ascii="Times New Roman" w:hAnsi="Times New Roman"/>
          <w:b/>
          <w:bCs/>
          <w:i/>
          <w:iCs/>
          <w:color w:val="000000"/>
          <w:sz w:val="24"/>
          <w:szCs w:val="24"/>
        </w:rPr>
        <w:t xml:space="preserve"> </w:t>
      </w:r>
      <w:r w:rsidRPr="00ED14CD">
        <w:rPr>
          <w:rFonts w:ascii="Times New Roman" w:hAnsi="Times New Roman"/>
          <w:b/>
          <w:i/>
          <w:iCs/>
          <w:sz w:val="24"/>
          <w:szCs w:val="24"/>
          <w:lang w:val="fr-FR" w:eastAsia="ar-SA"/>
        </w:rPr>
        <w:t xml:space="preserve">ale </w:t>
      </w:r>
      <w:proofErr w:type="spellStart"/>
      <w:r w:rsidRPr="00ED14CD">
        <w:rPr>
          <w:rFonts w:ascii="Times New Roman" w:hAnsi="Times New Roman"/>
          <w:b/>
          <w:i/>
          <w:iCs/>
          <w:sz w:val="24"/>
          <w:szCs w:val="24"/>
          <w:lang w:val="fr-FR" w:eastAsia="ar-SA"/>
        </w:rPr>
        <w:t>Universității</w:t>
      </w:r>
      <w:proofErr w:type="spellEnd"/>
      <w:r w:rsidRPr="00ED14CD">
        <w:rPr>
          <w:rFonts w:ascii="Times New Roman" w:hAnsi="Times New Roman"/>
          <w:b/>
          <w:i/>
          <w:iCs/>
          <w:sz w:val="24"/>
          <w:szCs w:val="24"/>
          <w:lang w:val="fr-FR" w:eastAsia="ar-SA"/>
        </w:rPr>
        <w:t xml:space="preserve"> </w:t>
      </w:r>
      <w:proofErr w:type="spellStart"/>
      <w:r w:rsidRPr="00ED14CD">
        <w:rPr>
          <w:rFonts w:ascii="Times New Roman" w:hAnsi="Times New Roman"/>
          <w:b/>
          <w:i/>
          <w:iCs/>
          <w:sz w:val="24"/>
          <w:szCs w:val="24"/>
          <w:lang w:val="fr-FR" w:eastAsia="ar-SA"/>
        </w:rPr>
        <w:t>Dunărea</w:t>
      </w:r>
      <w:proofErr w:type="spellEnd"/>
      <w:r w:rsidRPr="00ED14CD">
        <w:rPr>
          <w:rFonts w:ascii="Times New Roman" w:hAnsi="Times New Roman"/>
          <w:b/>
          <w:i/>
          <w:iCs/>
          <w:sz w:val="24"/>
          <w:szCs w:val="24"/>
          <w:lang w:val="fr-FR" w:eastAsia="ar-SA"/>
        </w:rPr>
        <w:t xml:space="preserve"> de Jos </w:t>
      </w:r>
      <w:proofErr w:type="spellStart"/>
      <w:r w:rsidRPr="00ED14CD">
        <w:rPr>
          <w:rFonts w:ascii="Times New Roman" w:hAnsi="Times New Roman"/>
          <w:b/>
          <w:i/>
          <w:iCs/>
          <w:sz w:val="24"/>
          <w:szCs w:val="24"/>
          <w:lang w:val="fr-FR" w:eastAsia="ar-SA"/>
        </w:rPr>
        <w:t>din</w:t>
      </w:r>
      <w:proofErr w:type="spellEnd"/>
      <w:r w:rsidRPr="00ED14CD">
        <w:rPr>
          <w:rFonts w:ascii="Times New Roman" w:hAnsi="Times New Roman"/>
          <w:b/>
          <w:i/>
          <w:iCs/>
          <w:sz w:val="24"/>
          <w:szCs w:val="24"/>
          <w:lang w:val="fr-FR" w:eastAsia="ar-SA"/>
        </w:rPr>
        <w:t xml:space="preserve"> Galați – Lot 1</w:t>
      </w:r>
    </w:p>
    <w:p w14:paraId="65786091" w14:textId="77777777" w:rsidR="00ED14CD" w:rsidRPr="00ED14CD" w:rsidRDefault="00ED14CD" w:rsidP="00054DB3">
      <w:pPr>
        <w:jc w:val="center"/>
        <w:rPr>
          <w:rFonts w:ascii="Times New Roman" w:hAnsi="Times New Roman"/>
          <w:b/>
          <w:i/>
          <w:iCs/>
          <w:sz w:val="24"/>
          <w:szCs w:val="24"/>
          <w:lang w:val="ro-RO"/>
        </w:rPr>
      </w:pP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ED14CD">
      <w:pPr>
        <w:ind w:firstLine="720"/>
        <w:jc w:val="center"/>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ED14CD">
      <w:pPr>
        <w:ind w:firstLine="720"/>
        <w:jc w:val="center"/>
        <w:rPr>
          <w:rFonts w:ascii="Arial Narrow" w:hAnsi="Arial Narrow" w:cs="Arial"/>
          <w:sz w:val="24"/>
          <w:szCs w:val="24"/>
          <w:lang w:val="ro-RO"/>
        </w:rPr>
      </w:pPr>
    </w:p>
    <w:p w14:paraId="4986C91E" w14:textId="77777777" w:rsidR="00054DB3" w:rsidRPr="00295786" w:rsidRDefault="00054DB3" w:rsidP="00ED14CD">
      <w:pPr>
        <w:ind w:firstLine="720"/>
        <w:jc w:val="center"/>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6A881348" w:rsidR="00054DB3" w:rsidRPr="00295786" w:rsidRDefault="00054DB3" w:rsidP="00ED14CD">
      <w:pPr>
        <w:jc w:val="center"/>
        <w:rPr>
          <w:rFonts w:ascii="Arial Narrow" w:hAnsi="Arial Narrow" w:cs="Arial"/>
          <w:i/>
          <w:sz w:val="24"/>
          <w:szCs w:val="24"/>
          <w:lang w:val="ro-RO"/>
        </w:rPr>
      </w:pPr>
      <w:r w:rsidRPr="00295786">
        <w:rPr>
          <w:rFonts w:ascii="Arial Narrow" w:hAnsi="Arial Narrow" w:cs="Arial"/>
          <w:i/>
          <w:sz w:val="24"/>
          <w:szCs w:val="24"/>
          <w:lang w:val="ro-RO"/>
        </w:rPr>
        <w:t>(semnatura)</w:t>
      </w:r>
    </w:p>
    <w:p w14:paraId="374BF282" w14:textId="77777777" w:rsidR="00054DB3" w:rsidRPr="00295786" w:rsidRDefault="003A3A32" w:rsidP="00ED14CD">
      <w:pPr>
        <w:jc w:val="center"/>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0158A24D" w:rsidR="00054DB3" w:rsidRPr="00295786" w:rsidRDefault="00054DB3" w:rsidP="00ED14CD">
      <w:pPr>
        <w:jc w:val="center"/>
        <w:rPr>
          <w:rFonts w:ascii="Arial Narrow" w:hAnsi="Arial Narrow" w:cs="Arial"/>
          <w:i/>
          <w:sz w:val="24"/>
          <w:szCs w:val="24"/>
          <w:lang w:val="ro-RO"/>
        </w:rPr>
      </w:pPr>
      <w:r w:rsidRPr="00295786">
        <w:rPr>
          <w:rFonts w:ascii="Arial Narrow" w:hAnsi="Arial Narrow" w:cs="Arial"/>
          <w:i/>
          <w:sz w:val="24"/>
          <w:szCs w:val="24"/>
          <w:lang w:val="ro-RO"/>
        </w:rPr>
        <w:t>(denumirea/numele ofertantului)</w:t>
      </w:r>
    </w:p>
    <w:p w14:paraId="5D2FB9C9" w14:textId="77777777" w:rsidR="00ED14CD" w:rsidRDefault="00ED14CD" w:rsidP="00054DB3">
      <w:pPr>
        <w:jc w:val="right"/>
        <w:rPr>
          <w:rFonts w:ascii="Arial Narrow" w:hAnsi="Arial Narrow" w:cs="Arial"/>
          <w:b/>
          <w:sz w:val="24"/>
          <w:szCs w:val="24"/>
          <w:lang w:val="ro-RO"/>
        </w:rPr>
      </w:pPr>
    </w:p>
    <w:p w14:paraId="4B953554" w14:textId="77777777" w:rsidR="00ED14CD" w:rsidRDefault="00ED14CD" w:rsidP="00054DB3">
      <w:pPr>
        <w:jc w:val="right"/>
        <w:rPr>
          <w:rFonts w:ascii="Arial Narrow" w:hAnsi="Arial Narrow" w:cs="Arial"/>
          <w:b/>
          <w:sz w:val="24"/>
          <w:szCs w:val="24"/>
          <w:lang w:val="ro-RO"/>
        </w:rPr>
      </w:pPr>
    </w:p>
    <w:p w14:paraId="116C40AB" w14:textId="77777777" w:rsidR="00ED14CD" w:rsidRDefault="00ED14CD" w:rsidP="00054DB3">
      <w:pPr>
        <w:jc w:val="right"/>
        <w:rPr>
          <w:rFonts w:ascii="Arial Narrow" w:hAnsi="Arial Narrow" w:cs="Arial"/>
          <w:b/>
          <w:sz w:val="24"/>
          <w:szCs w:val="24"/>
          <w:lang w:val="ro-RO"/>
        </w:rPr>
      </w:pPr>
    </w:p>
    <w:p w14:paraId="0497041E" w14:textId="77777777" w:rsidR="00ED14CD" w:rsidRDefault="00ED14CD" w:rsidP="00054DB3">
      <w:pPr>
        <w:jc w:val="right"/>
        <w:rPr>
          <w:rFonts w:ascii="Arial Narrow" w:hAnsi="Arial Narrow" w:cs="Arial"/>
          <w:b/>
          <w:sz w:val="24"/>
          <w:szCs w:val="24"/>
          <w:lang w:val="ro-RO"/>
        </w:rPr>
      </w:pPr>
    </w:p>
    <w:p w14:paraId="102A669E" w14:textId="77777777" w:rsidR="00ED14CD" w:rsidRDefault="00ED14CD" w:rsidP="00054DB3">
      <w:pPr>
        <w:jc w:val="right"/>
        <w:rPr>
          <w:rFonts w:ascii="Arial Narrow" w:hAnsi="Arial Narrow" w:cs="Arial"/>
          <w:b/>
          <w:sz w:val="24"/>
          <w:szCs w:val="24"/>
          <w:lang w:val="ro-RO"/>
        </w:rPr>
      </w:pPr>
    </w:p>
    <w:p w14:paraId="79948292" w14:textId="77777777" w:rsidR="00ED14CD" w:rsidRDefault="00ED14CD" w:rsidP="00054DB3">
      <w:pPr>
        <w:jc w:val="right"/>
        <w:rPr>
          <w:rFonts w:ascii="Arial Narrow" w:hAnsi="Arial Narrow" w:cs="Arial"/>
          <w:b/>
          <w:sz w:val="24"/>
          <w:szCs w:val="24"/>
          <w:lang w:val="ro-RO"/>
        </w:rPr>
      </w:pPr>
    </w:p>
    <w:p w14:paraId="39072A83" w14:textId="77777777" w:rsidR="00ED14CD" w:rsidRDefault="00ED14CD" w:rsidP="00054DB3">
      <w:pPr>
        <w:jc w:val="right"/>
        <w:rPr>
          <w:rFonts w:ascii="Arial Narrow" w:hAnsi="Arial Narrow" w:cs="Arial"/>
          <w:b/>
          <w:sz w:val="24"/>
          <w:szCs w:val="24"/>
          <w:lang w:val="ro-RO"/>
        </w:rPr>
      </w:pPr>
    </w:p>
    <w:p w14:paraId="302F86BA" w14:textId="77777777" w:rsidR="00ED14CD" w:rsidRDefault="00ED14CD" w:rsidP="00054DB3">
      <w:pPr>
        <w:jc w:val="right"/>
        <w:rPr>
          <w:rFonts w:ascii="Arial Narrow" w:hAnsi="Arial Narrow" w:cs="Arial"/>
          <w:b/>
          <w:sz w:val="24"/>
          <w:szCs w:val="24"/>
          <w:lang w:val="ro-RO"/>
        </w:rPr>
      </w:pPr>
    </w:p>
    <w:p w14:paraId="685167B0" w14:textId="77777777" w:rsidR="00ED14CD" w:rsidRDefault="00ED14CD" w:rsidP="00054DB3">
      <w:pPr>
        <w:jc w:val="right"/>
        <w:rPr>
          <w:rFonts w:ascii="Arial Narrow" w:hAnsi="Arial Narrow" w:cs="Arial"/>
          <w:b/>
          <w:sz w:val="24"/>
          <w:szCs w:val="24"/>
          <w:lang w:val="ro-RO"/>
        </w:rPr>
      </w:pPr>
    </w:p>
    <w:p w14:paraId="26CC4156" w14:textId="77777777" w:rsidR="00ED14CD" w:rsidRDefault="00ED14CD" w:rsidP="00054DB3">
      <w:pPr>
        <w:jc w:val="right"/>
        <w:rPr>
          <w:rFonts w:ascii="Arial Narrow" w:hAnsi="Arial Narrow" w:cs="Arial"/>
          <w:b/>
          <w:sz w:val="24"/>
          <w:szCs w:val="24"/>
          <w:lang w:val="ro-RO"/>
        </w:rPr>
      </w:pPr>
    </w:p>
    <w:p w14:paraId="022ABEFA" w14:textId="77777777" w:rsidR="00ED14CD" w:rsidRDefault="00ED14CD" w:rsidP="00054DB3">
      <w:pPr>
        <w:jc w:val="right"/>
        <w:rPr>
          <w:rFonts w:ascii="Arial Narrow" w:hAnsi="Arial Narrow" w:cs="Arial"/>
          <w:b/>
          <w:sz w:val="24"/>
          <w:szCs w:val="24"/>
          <w:lang w:val="ro-RO"/>
        </w:rPr>
      </w:pPr>
    </w:p>
    <w:p w14:paraId="6FE761DD" w14:textId="77777777" w:rsidR="00ED14CD" w:rsidRDefault="00ED14CD" w:rsidP="00054DB3">
      <w:pPr>
        <w:jc w:val="right"/>
        <w:rPr>
          <w:rFonts w:ascii="Arial Narrow" w:hAnsi="Arial Narrow" w:cs="Arial"/>
          <w:b/>
          <w:sz w:val="24"/>
          <w:szCs w:val="24"/>
          <w:lang w:val="ro-RO"/>
        </w:rPr>
      </w:pPr>
    </w:p>
    <w:p w14:paraId="5DBFC8A5" w14:textId="77777777" w:rsidR="00ED14CD" w:rsidRDefault="00ED14CD" w:rsidP="00054DB3">
      <w:pPr>
        <w:jc w:val="right"/>
        <w:rPr>
          <w:rFonts w:ascii="Arial Narrow" w:hAnsi="Arial Narrow" w:cs="Arial"/>
          <w:b/>
          <w:sz w:val="24"/>
          <w:szCs w:val="24"/>
          <w:lang w:val="ro-RO"/>
        </w:rPr>
      </w:pPr>
    </w:p>
    <w:p w14:paraId="21814081" w14:textId="77777777" w:rsidR="00ED14CD" w:rsidRPr="00295786" w:rsidRDefault="00ED14CD" w:rsidP="00ED14CD">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 xml:space="preserve">. </w:t>
      </w:r>
      <w:r>
        <w:rPr>
          <w:rStyle w:val="PageNumber"/>
          <w:rFonts w:ascii="Arial Narrow" w:hAnsi="Arial Narrow"/>
          <w:b/>
          <w:i/>
          <w:sz w:val="24"/>
          <w:szCs w:val="24"/>
        </w:rPr>
        <w:t>1</w:t>
      </w:r>
    </w:p>
    <w:p w14:paraId="7694512D" w14:textId="77777777" w:rsidR="00ED14CD" w:rsidRPr="00295786" w:rsidRDefault="00ED14CD" w:rsidP="00ED14CD">
      <w:pPr>
        <w:jc w:val="both"/>
        <w:outlineLvl w:val="0"/>
        <w:rPr>
          <w:rFonts w:ascii="Arial Narrow" w:hAnsi="Arial Narrow"/>
          <w:i/>
          <w:noProof/>
          <w:sz w:val="24"/>
          <w:szCs w:val="24"/>
        </w:rPr>
      </w:pPr>
    </w:p>
    <w:p w14:paraId="32FB3405" w14:textId="77777777" w:rsidR="00ED14CD" w:rsidRPr="00295786" w:rsidRDefault="00ED14CD" w:rsidP="00ED14CD">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6A076347" w14:textId="77777777" w:rsidR="00ED14CD" w:rsidRPr="00295786" w:rsidRDefault="00ED14CD" w:rsidP="00ED14CD">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3878953A" w14:textId="77777777" w:rsidR="00ED14CD" w:rsidRPr="00295786" w:rsidRDefault="00ED14CD" w:rsidP="00ED14CD">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501A445" w14:textId="77777777" w:rsidR="00ED14CD" w:rsidRPr="00295786" w:rsidRDefault="00ED14CD" w:rsidP="00ED14CD">
      <w:pPr>
        <w:jc w:val="center"/>
        <w:rPr>
          <w:rFonts w:ascii="Arial Narrow" w:hAnsi="Arial Narrow" w:cs="Arial"/>
          <w:b/>
          <w:sz w:val="24"/>
          <w:szCs w:val="24"/>
          <w:lang w:val="ro-RO"/>
        </w:rPr>
      </w:pPr>
    </w:p>
    <w:p w14:paraId="2B07A882" w14:textId="77777777" w:rsidR="00ED14CD" w:rsidRPr="00295786" w:rsidRDefault="00ED14CD" w:rsidP="00ED14CD">
      <w:pPr>
        <w:jc w:val="center"/>
        <w:rPr>
          <w:rFonts w:ascii="Arial Narrow" w:hAnsi="Arial Narrow" w:cs="Arial"/>
          <w:b/>
          <w:sz w:val="24"/>
          <w:szCs w:val="24"/>
          <w:lang w:val="ro-RO"/>
        </w:rPr>
      </w:pPr>
    </w:p>
    <w:p w14:paraId="5FD85AF7" w14:textId="77777777" w:rsidR="00ED14CD" w:rsidRDefault="00ED14CD" w:rsidP="00ED14CD">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0A26AA79" w14:textId="31E1B3D1" w:rsidR="00ED14CD" w:rsidRDefault="00ED14CD" w:rsidP="00ED14CD">
      <w:pPr>
        <w:jc w:val="center"/>
        <w:rPr>
          <w:rFonts w:ascii="Times New Roman" w:hAnsi="Times New Roman"/>
          <w:b/>
          <w:i/>
          <w:iCs/>
          <w:sz w:val="24"/>
          <w:szCs w:val="24"/>
          <w:lang w:val="fr-FR" w:eastAsia="ar-SA"/>
        </w:rPr>
      </w:pPr>
      <w:proofErr w:type="spellStart"/>
      <w:r w:rsidRPr="00ED14CD">
        <w:rPr>
          <w:rFonts w:ascii="Times New Roman" w:hAnsi="Times New Roman"/>
          <w:b/>
          <w:bCs/>
          <w:i/>
          <w:iCs/>
          <w:color w:val="000000"/>
          <w:sz w:val="24"/>
          <w:szCs w:val="24"/>
        </w:rPr>
        <w:t>Servicii</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închiriere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și</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verificare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stingătoare</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incendiu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pentru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dotarea</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spațiilor</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cazare</w:t>
      </w:r>
      <w:proofErr w:type="spellEnd"/>
      <w:r w:rsidRPr="00ED14CD">
        <w:rPr>
          <w:rFonts w:ascii="Times New Roman" w:hAnsi="Times New Roman"/>
          <w:b/>
          <w:bCs/>
          <w:i/>
          <w:iCs/>
          <w:color w:val="000000"/>
          <w:sz w:val="24"/>
          <w:szCs w:val="24"/>
        </w:rPr>
        <w:t xml:space="preserve"> </w:t>
      </w:r>
      <w:r w:rsidRPr="00ED14CD">
        <w:rPr>
          <w:rFonts w:ascii="Times New Roman" w:hAnsi="Times New Roman"/>
          <w:b/>
          <w:i/>
          <w:iCs/>
          <w:sz w:val="24"/>
          <w:szCs w:val="24"/>
          <w:lang w:val="fr-FR" w:eastAsia="ar-SA"/>
        </w:rPr>
        <w:t xml:space="preserve">ale </w:t>
      </w:r>
      <w:proofErr w:type="spellStart"/>
      <w:r w:rsidRPr="00ED14CD">
        <w:rPr>
          <w:rFonts w:ascii="Times New Roman" w:hAnsi="Times New Roman"/>
          <w:b/>
          <w:i/>
          <w:iCs/>
          <w:sz w:val="24"/>
          <w:szCs w:val="24"/>
          <w:lang w:val="fr-FR" w:eastAsia="ar-SA"/>
        </w:rPr>
        <w:t>Universității</w:t>
      </w:r>
      <w:proofErr w:type="spellEnd"/>
      <w:r w:rsidRPr="00ED14CD">
        <w:rPr>
          <w:rFonts w:ascii="Times New Roman" w:hAnsi="Times New Roman"/>
          <w:b/>
          <w:i/>
          <w:iCs/>
          <w:sz w:val="24"/>
          <w:szCs w:val="24"/>
          <w:lang w:val="fr-FR" w:eastAsia="ar-SA"/>
        </w:rPr>
        <w:t xml:space="preserve"> </w:t>
      </w:r>
      <w:proofErr w:type="spellStart"/>
      <w:r w:rsidRPr="00ED14CD">
        <w:rPr>
          <w:rFonts w:ascii="Times New Roman" w:hAnsi="Times New Roman"/>
          <w:b/>
          <w:i/>
          <w:iCs/>
          <w:sz w:val="24"/>
          <w:szCs w:val="24"/>
          <w:lang w:val="fr-FR" w:eastAsia="ar-SA"/>
        </w:rPr>
        <w:t>Dunărea</w:t>
      </w:r>
      <w:proofErr w:type="spellEnd"/>
      <w:r w:rsidRPr="00ED14CD">
        <w:rPr>
          <w:rFonts w:ascii="Times New Roman" w:hAnsi="Times New Roman"/>
          <w:b/>
          <w:i/>
          <w:iCs/>
          <w:sz w:val="24"/>
          <w:szCs w:val="24"/>
          <w:lang w:val="fr-FR" w:eastAsia="ar-SA"/>
        </w:rPr>
        <w:t xml:space="preserve"> de Jos </w:t>
      </w:r>
      <w:proofErr w:type="spellStart"/>
      <w:r w:rsidRPr="00ED14CD">
        <w:rPr>
          <w:rFonts w:ascii="Times New Roman" w:hAnsi="Times New Roman"/>
          <w:b/>
          <w:i/>
          <w:iCs/>
          <w:sz w:val="24"/>
          <w:szCs w:val="24"/>
          <w:lang w:val="fr-FR" w:eastAsia="ar-SA"/>
        </w:rPr>
        <w:t>din</w:t>
      </w:r>
      <w:proofErr w:type="spellEnd"/>
      <w:r w:rsidRPr="00ED14CD">
        <w:rPr>
          <w:rFonts w:ascii="Times New Roman" w:hAnsi="Times New Roman"/>
          <w:b/>
          <w:i/>
          <w:iCs/>
          <w:sz w:val="24"/>
          <w:szCs w:val="24"/>
          <w:lang w:val="fr-FR" w:eastAsia="ar-SA"/>
        </w:rPr>
        <w:t xml:space="preserve"> Galați – Lot </w:t>
      </w:r>
      <w:r>
        <w:rPr>
          <w:rFonts w:ascii="Times New Roman" w:hAnsi="Times New Roman"/>
          <w:b/>
          <w:i/>
          <w:iCs/>
          <w:sz w:val="24"/>
          <w:szCs w:val="24"/>
          <w:lang w:val="fr-FR" w:eastAsia="ar-SA"/>
        </w:rPr>
        <w:t>2</w:t>
      </w:r>
    </w:p>
    <w:p w14:paraId="08669749" w14:textId="77777777" w:rsidR="00ED14CD" w:rsidRPr="00ED14CD" w:rsidRDefault="00ED14CD" w:rsidP="00ED14CD">
      <w:pPr>
        <w:jc w:val="center"/>
        <w:rPr>
          <w:rFonts w:ascii="Times New Roman" w:hAnsi="Times New Roman"/>
          <w:b/>
          <w:i/>
          <w:iCs/>
          <w:sz w:val="24"/>
          <w:szCs w:val="24"/>
          <w:lang w:val="ro-RO"/>
        </w:rPr>
      </w:pPr>
    </w:p>
    <w:p w14:paraId="62C68F41" w14:textId="77777777" w:rsidR="00ED14CD" w:rsidRPr="00295786" w:rsidRDefault="00ED14CD" w:rsidP="00ED14CD">
      <w:pPr>
        <w:ind w:firstLine="720"/>
        <w:jc w:val="both"/>
        <w:rPr>
          <w:rFonts w:ascii="Arial Narrow" w:hAnsi="Arial Narrow" w:cs="Arial"/>
          <w:sz w:val="24"/>
          <w:szCs w:val="24"/>
          <w:lang w:val="ro-RO"/>
        </w:rPr>
      </w:pPr>
      <w:r>
        <w:rPr>
          <w:rFonts w:ascii="Arial Narrow" w:hAnsi="Arial Narrow" w:cs="Arial"/>
          <w:sz w:val="24"/>
          <w:szCs w:val="24"/>
          <w:lang w:val="ro-RO"/>
        </w:rPr>
        <w:t>Că</w:t>
      </w:r>
      <w:r w:rsidRPr="00295786">
        <w:rPr>
          <w:rFonts w:ascii="Arial Narrow" w:hAnsi="Arial Narrow" w:cs="Arial"/>
          <w:sz w:val="24"/>
          <w:szCs w:val="24"/>
          <w:lang w:val="ro-RO"/>
        </w:rPr>
        <w:t>tre ....................................................................................................</w:t>
      </w:r>
    </w:p>
    <w:p w14:paraId="7672923E" w14:textId="77777777" w:rsidR="00ED14CD" w:rsidRPr="00295786" w:rsidRDefault="00ED14CD" w:rsidP="00ED14CD">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2461485D" w14:textId="77777777" w:rsidR="00ED14CD" w:rsidRPr="00295786" w:rsidRDefault="00ED14CD" w:rsidP="00ED14CD">
      <w:pPr>
        <w:jc w:val="both"/>
        <w:rPr>
          <w:rFonts w:ascii="Arial Narrow" w:hAnsi="Arial Narrow" w:cs="Arial"/>
          <w:sz w:val="24"/>
          <w:szCs w:val="24"/>
          <w:lang w:val="ro-RO"/>
        </w:rPr>
      </w:pPr>
    </w:p>
    <w:p w14:paraId="4321EABB" w14:textId="77777777" w:rsidR="00ED14CD" w:rsidRPr="00295786" w:rsidRDefault="00ED14CD" w:rsidP="00ED14CD">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736E4B3" w14:textId="77777777" w:rsidR="00ED14CD" w:rsidRPr="00295786" w:rsidRDefault="00ED14CD" w:rsidP="00ED14CD">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Pr="00295786">
        <w:rPr>
          <w:rFonts w:ascii="Arial Narrow" w:hAnsi="Arial Narrow" w:cs="Arial"/>
          <w:sz w:val="24"/>
          <w:szCs w:val="24"/>
          <w:lang w:val="it-IT"/>
        </w:rPr>
        <w:t>i ai ofertantului ______________________________</w:t>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r>
      <w:r>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Pr="00295786">
        <w:rPr>
          <w:rFonts w:ascii="Arial Narrow" w:hAnsi="Arial Narrow" w:cs="Arial"/>
          <w:sz w:val="24"/>
          <w:szCs w:val="24"/>
          <w:lang w:val="it-IT"/>
        </w:rPr>
        <w:t>, s</w:t>
      </w:r>
      <w:r>
        <w:rPr>
          <w:rFonts w:ascii="Arial Narrow" w:hAnsi="Arial Narrow" w:cs="Arial"/>
          <w:sz w:val="24"/>
          <w:szCs w:val="24"/>
          <w:lang w:val="it-IT"/>
        </w:rPr>
        <w:t>ă</w:t>
      </w:r>
      <w:r w:rsidRPr="00295786">
        <w:rPr>
          <w:rFonts w:ascii="Arial Narrow" w:hAnsi="Arial Narrow" w:cs="Arial"/>
          <w:sz w:val="24"/>
          <w:szCs w:val="24"/>
          <w:lang w:val="it-IT"/>
        </w:rPr>
        <w:t xml:space="preserve"> </w:t>
      </w:r>
      <w:r w:rsidRPr="003427D0">
        <w:rPr>
          <w:rFonts w:ascii="Arial Narrow" w:hAnsi="Arial Narrow" w:cs="Arial"/>
          <w:sz w:val="24"/>
          <w:szCs w:val="24"/>
          <w:lang w:val="it-IT"/>
        </w:rPr>
        <w:t xml:space="preserve">prestăm </w:t>
      </w:r>
      <w:r w:rsidRPr="003427D0">
        <w:rPr>
          <w:rFonts w:ascii="Arial Narrow" w:hAnsi="Arial Narrow"/>
          <w:i/>
          <w:sz w:val="24"/>
          <w:szCs w:val="24"/>
        </w:rPr>
        <w:t>,,</w:t>
      </w:r>
      <w:r>
        <w:rPr>
          <w:rFonts w:ascii="Arial Narrow" w:hAnsi="Arial Narrow"/>
          <w:sz w:val="24"/>
          <w:szCs w:val="24"/>
        </w:rPr>
        <w:t>……………………………………………………………………………………….…</w:t>
      </w:r>
      <w:r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Pr="00295786">
        <w:rPr>
          <w:rFonts w:ascii="Arial Narrow" w:hAnsi="Arial Narrow" w:cs="Arial"/>
          <w:i/>
          <w:sz w:val="24"/>
          <w:szCs w:val="24"/>
          <w:lang w:val="it-IT"/>
        </w:rPr>
        <w:t>i în cifre)</w:t>
      </w:r>
    </w:p>
    <w:p w14:paraId="5FF0558E" w14:textId="77777777" w:rsidR="00ED14CD" w:rsidRPr="00295786" w:rsidRDefault="00ED14CD" w:rsidP="00ED14CD">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Pr="00295786">
        <w:rPr>
          <w:rFonts w:ascii="Arial Narrow" w:hAnsi="Arial Narrow" w:cs="Arial"/>
          <w:sz w:val="24"/>
          <w:szCs w:val="24"/>
          <w:lang w:val="it-IT"/>
        </w:rPr>
        <w:t xml:space="preserve">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220F2113" w14:textId="77777777" w:rsidR="00ED14CD" w:rsidRPr="00295786" w:rsidRDefault="00ED14CD" w:rsidP="00ED14CD">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Pr="00295786">
        <w:rPr>
          <w:rFonts w:ascii="Arial Narrow" w:hAnsi="Arial Narrow" w:cs="Arial"/>
          <w:sz w:val="24"/>
          <w:szCs w:val="24"/>
          <w:lang w:val="it-IT"/>
        </w:rPr>
        <w:t xml:space="preserve"> la data de __________________</w:t>
      </w:r>
      <w:r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Pr="00295786">
        <w:rPr>
          <w:rFonts w:ascii="Arial Narrow" w:hAnsi="Arial Narrow" w:cs="Arial"/>
          <w:sz w:val="24"/>
          <w:szCs w:val="24"/>
          <w:lang w:val="it-IT"/>
        </w:rPr>
        <w:t>nd înainte de expirarea perioadei de valabilitate.</w:t>
      </w:r>
    </w:p>
    <w:p w14:paraId="39748C60" w14:textId="77777777" w:rsidR="00ED14CD" w:rsidRPr="00295786" w:rsidRDefault="00ED14CD" w:rsidP="00ED14CD">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Pr="00295786">
        <w:rPr>
          <w:rFonts w:ascii="Arial Narrow" w:hAnsi="Arial Narrow" w:cs="Arial"/>
          <w:sz w:val="24"/>
          <w:szCs w:val="24"/>
          <w:lang w:val="it-IT"/>
        </w:rPr>
        <w:t>toare, vor constitui un contract angajant între noi.</w:t>
      </w:r>
    </w:p>
    <w:p w14:paraId="473A1ABD" w14:textId="77777777" w:rsidR="00ED14CD" w:rsidRPr="00295786" w:rsidRDefault="00ED14CD" w:rsidP="00ED14C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Pr>
          <w:rFonts w:ascii="Arial Narrow" w:hAnsi="Arial Narrow" w:cs="Arial"/>
          <w:sz w:val="24"/>
          <w:szCs w:val="24"/>
          <w:lang w:val="it-IT"/>
        </w:rPr>
        <w:t>egem că nu sunteți obligați să acceptați oferta cu cel mai scăzut preț sau orice altă ofertă pe care o puteț</w:t>
      </w:r>
      <w:r w:rsidRPr="00295786">
        <w:rPr>
          <w:rFonts w:ascii="Arial Narrow" w:hAnsi="Arial Narrow" w:cs="Arial"/>
          <w:sz w:val="24"/>
          <w:szCs w:val="24"/>
          <w:lang w:val="it-IT"/>
        </w:rPr>
        <w:t>i primi.</w:t>
      </w:r>
    </w:p>
    <w:p w14:paraId="1B2092AA" w14:textId="77777777" w:rsidR="00ED14CD" w:rsidRPr="00295786" w:rsidRDefault="00ED14CD" w:rsidP="00ED14CD">
      <w:pPr>
        <w:ind w:firstLine="720"/>
        <w:jc w:val="both"/>
        <w:rPr>
          <w:rFonts w:ascii="Arial Narrow" w:hAnsi="Arial Narrow" w:cs="Arial"/>
          <w:sz w:val="24"/>
          <w:szCs w:val="24"/>
          <w:lang w:val="it-IT"/>
        </w:rPr>
      </w:pPr>
    </w:p>
    <w:p w14:paraId="4BA73A9B" w14:textId="77777777" w:rsidR="00ED14CD" w:rsidRPr="00295786" w:rsidRDefault="00ED14CD" w:rsidP="00ED14CD">
      <w:pPr>
        <w:ind w:firstLine="720"/>
        <w:jc w:val="center"/>
        <w:rPr>
          <w:rFonts w:ascii="Arial Narrow" w:hAnsi="Arial Narrow" w:cs="Arial"/>
          <w:sz w:val="24"/>
          <w:szCs w:val="24"/>
          <w:lang w:val="ro-RO"/>
        </w:rPr>
      </w:pPr>
      <w:r w:rsidRPr="00295786">
        <w:rPr>
          <w:rFonts w:ascii="Arial Narrow" w:hAnsi="Arial Narrow" w:cs="Arial"/>
          <w:sz w:val="24"/>
          <w:szCs w:val="24"/>
          <w:lang w:val="ro-RO"/>
        </w:rPr>
        <w:t>Data _____/_____/_____</w:t>
      </w:r>
    </w:p>
    <w:p w14:paraId="698024A6" w14:textId="77777777" w:rsidR="00ED14CD" w:rsidRPr="00295786" w:rsidRDefault="00ED14CD" w:rsidP="00ED14CD">
      <w:pPr>
        <w:ind w:firstLine="720"/>
        <w:jc w:val="center"/>
        <w:rPr>
          <w:rFonts w:ascii="Arial Narrow" w:hAnsi="Arial Narrow" w:cs="Arial"/>
          <w:sz w:val="24"/>
          <w:szCs w:val="24"/>
          <w:lang w:val="ro-RO"/>
        </w:rPr>
      </w:pPr>
    </w:p>
    <w:p w14:paraId="740AD40F" w14:textId="77777777" w:rsidR="00ED14CD" w:rsidRPr="00295786" w:rsidRDefault="00ED14CD" w:rsidP="00ED14CD">
      <w:pPr>
        <w:ind w:firstLine="720"/>
        <w:jc w:val="center"/>
        <w:rPr>
          <w:rFonts w:ascii="Arial Narrow" w:hAnsi="Arial Narrow" w:cs="Arial"/>
          <w:sz w:val="24"/>
          <w:szCs w:val="24"/>
          <w:lang w:val="ro-RO"/>
        </w:rPr>
      </w:pPr>
      <w:r w:rsidRPr="00295786">
        <w:rPr>
          <w:rFonts w:ascii="Arial Narrow" w:hAnsi="Arial Narrow" w:cs="Arial"/>
          <w:sz w:val="24"/>
          <w:szCs w:val="24"/>
          <w:lang w:val="ro-RO"/>
        </w:rPr>
        <w:t>_____________, în calitate de _____________________, legal autorizat sa semnez</w:t>
      </w:r>
    </w:p>
    <w:p w14:paraId="5E7648E5" w14:textId="77777777" w:rsidR="00ED14CD" w:rsidRPr="00295786" w:rsidRDefault="00ED14CD" w:rsidP="00ED14CD">
      <w:pPr>
        <w:jc w:val="center"/>
        <w:rPr>
          <w:rFonts w:ascii="Arial Narrow" w:hAnsi="Arial Narrow" w:cs="Arial"/>
          <w:i/>
          <w:sz w:val="24"/>
          <w:szCs w:val="24"/>
          <w:lang w:val="ro-RO"/>
        </w:rPr>
      </w:pPr>
      <w:r w:rsidRPr="00295786">
        <w:rPr>
          <w:rFonts w:ascii="Arial Narrow" w:hAnsi="Arial Narrow" w:cs="Arial"/>
          <w:i/>
          <w:sz w:val="24"/>
          <w:szCs w:val="24"/>
          <w:lang w:val="ro-RO"/>
        </w:rPr>
        <w:t>(semnatura)</w:t>
      </w:r>
    </w:p>
    <w:p w14:paraId="7AD7665C" w14:textId="77777777" w:rsidR="00ED14CD" w:rsidRPr="00295786" w:rsidRDefault="00ED14CD" w:rsidP="00ED14CD">
      <w:pPr>
        <w:jc w:val="center"/>
        <w:rPr>
          <w:rFonts w:ascii="Arial Narrow" w:hAnsi="Arial Narrow" w:cs="Arial"/>
          <w:sz w:val="24"/>
          <w:szCs w:val="24"/>
          <w:lang w:val="ro-RO"/>
        </w:rPr>
      </w:pPr>
      <w:r>
        <w:rPr>
          <w:rFonts w:ascii="Arial Narrow" w:hAnsi="Arial Narrow" w:cs="Arial"/>
          <w:sz w:val="24"/>
          <w:szCs w:val="24"/>
          <w:lang w:val="ro-RO"/>
        </w:rPr>
        <w:t>oferta pentru ș</w:t>
      </w:r>
      <w:r w:rsidRPr="00295786">
        <w:rPr>
          <w:rFonts w:ascii="Arial Narrow" w:hAnsi="Arial Narrow" w:cs="Arial"/>
          <w:sz w:val="24"/>
          <w:szCs w:val="24"/>
          <w:lang w:val="ro-RO"/>
        </w:rPr>
        <w:t>i în numele ____________________________________.</w:t>
      </w:r>
    </w:p>
    <w:p w14:paraId="347ECA37" w14:textId="77777777" w:rsidR="00ED14CD" w:rsidRPr="00295786" w:rsidRDefault="00ED14CD" w:rsidP="00ED14CD">
      <w:pPr>
        <w:jc w:val="center"/>
        <w:rPr>
          <w:rFonts w:ascii="Arial Narrow" w:hAnsi="Arial Narrow" w:cs="Arial"/>
          <w:i/>
          <w:sz w:val="24"/>
          <w:szCs w:val="24"/>
          <w:lang w:val="ro-RO"/>
        </w:rPr>
      </w:pPr>
      <w:r w:rsidRPr="00295786">
        <w:rPr>
          <w:rFonts w:ascii="Arial Narrow" w:hAnsi="Arial Narrow" w:cs="Arial"/>
          <w:i/>
          <w:sz w:val="24"/>
          <w:szCs w:val="24"/>
          <w:lang w:val="ro-RO"/>
        </w:rPr>
        <w:t>(denumirea/numele ofertantului)</w:t>
      </w:r>
    </w:p>
    <w:p w14:paraId="489B302E" w14:textId="1AA241B7"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5AD4DCAE" w14:textId="77777777" w:rsidR="00E316DB" w:rsidRDefault="00E316DB" w:rsidP="00E316DB">
      <w:pPr>
        <w:ind w:left="720" w:right="1440" w:firstLine="720"/>
        <w:jc w:val="center"/>
        <w:outlineLvl w:val="0"/>
        <w:rPr>
          <w:rFonts w:ascii="Arial Narrow" w:hAnsi="Arial Narrow"/>
          <w:b/>
          <w:bCs/>
          <w:i/>
          <w:sz w:val="24"/>
          <w:szCs w:val="24"/>
        </w:rPr>
      </w:pPr>
    </w:p>
    <w:p w14:paraId="10043C1D" w14:textId="5A752337" w:rsidR="00AC7CAA" w:rsidRDefault="00E5056B" w:rsidP="00E316D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4C34969" w14:textId="77777777" w:rsidR="00E316DB" w:rsidRDefault="00E316DB" w:rsidP="00FE0C26"/>
    <w:p w14:paraId="2FBEB754" w14:textId="77777777" w:rsidR="00E316DB" w:rsidRDefault="00E316DB" w:rsidP="00FE0C26"/>
    <w:p w14:paraId="0123699F" w14:textId="44397A6D" w:rsidR="00FE0C26" w:rsidRPr="00ED14CD" w:rsidRDefault="00E316DB" w:rsidP="00FE0C26">
      <w:pPr>
        <w:rPr>
          <w:rFonts w:ascii="Times New Roman" w:hAnsi="Times New Roman"/>
          <w:b/>
          <w:bCs/>
          <w:sz w:val="24"/>
          <w:szCs w:val="24"/>
        </w:rPr>
      </w:pPr>
      <w:r>
        <w:tab/>
      </w:r>
      <w:r w:rsidRPr="00ED14CD">
        <w:rPr>
          <w:rFonts w:ascii="Times New Roman" w:hAnsi="Times New Roman"/>
          <w:b/>
          <w:bCs/>
          <w:sz w:val="24"/>
          <w:szCs w:val="24"/>
        </w:rPr>
        <w:t>LOT 1</w:t>
      </w:r>
      <w:r w:rsidR="00ED14CD">
        <w:rPr>
          <w:rFonts w:ascii="Times New Roman" w:hAnsi="Times New Roman"/>
          <w:b/>
          <w:bCs/>
          <w:sz w:val="24"/>
          <w:szCs w:val="24"/>
        </w:rPr>
        <w:t xml:space="preserve"> - </w:t>
      </w:r>
      <w:proofErr w:type="spellStart"/>
      <w:r w:rsidR="00ED14CD" w:rsidRPr="00ED14CD">
        <w:rPr>
          <w:rFonts w:ascii="Times New Roman" w:hAnsi="Times New Roman"/>
          <w:b/>
          <w:bCs/>
          <w:sz w:val="24"/>
          <w:szCs w:val="24"/>
        </w:rPr>
        <w:t>Servicii</w:t>
      </w:r>
      <w:proofErr w:type="spellEnd"/>
      <w:r w:rsidR="00ED14CD" w:rsidRPr="00ED14CD">
        <w:rPr>
          <w:rFonts w:ascii="Times New Roman" w:hAnsi="Times New Roman"/>
          <w:b/>
          <w:bCs/>
          <w:sz w:val="24"/>
          <w:szCs w:val="24"/>
        </w:rPr>
        <w:t xml:space="preserve"> de </w:t>
      </w:r>
      <w:proofErr w:type="spellStart"/>
      <w:r w:rsidR="00ED14CD" w:rsidRPr="00ED14CD">
        <w:rPr>
          <w:rFonts w:ascii="Times New Roman" w:hAnsi="Times New Roman"/>
          <w:b/>
          <w:bCs/>
          <w:sz w:val="24"/>
          <w:szCs w:val="24"/>
        </w:rPr>
        <w:t>închiriere</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și</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verificare</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sting</w:t>
      </w:r>
      <w:r w:rsidR="00ED14CD" w:rsidRPr="00ED14CD">
        <w:rPr>
          <w:rFonts w:ascii="Times New Roman" w:hAnsi="Times New Roman" w:hint="cs"/>
          <w:b/>
          <w:bCs/>
          <w:sz w:val="24"/>
          <w:szCs w:val="24"/>
        </w:rPr>
        <w:t>ă</w:t>
      </w:r>
      <w:r w:rsidR="00ED14CD" w:rsidRPr="00ED14CD">
        <w:rPr>
          <w:rFonts w:ascii="Times New Roman" w:hAnsi="Times New Roman"/>
          <w:b/>
          <w:bCs/>
          <w:sz w:val="24"/>
          <w:szCs w:val="24"/>
        </w:rPr>
        <w:t>toare</w:t>
      </w:r>
      <w:proofErr w:type="spellEnd"/>
      <w:r w:rsidR="00ED14CD" w:rsidRPr="00ED14CD">
        <w:rPr>
          <w:rFonts w:ascii="Times New Roman" w:hAnsi="Times New Roman"/>
          <w:b/>
          <w:bCs/>
          <w:sz w:val="24"/>
          <w:szCs w:val="24"/>
        </w:rPr>
        <w:t xml:space="preserve"> de </w:t>
      </w:r>
      <w:proofErr w:type="spellStart"/>
      <w:r w:rsidR="00ED14CD" w:rsidRPr="00ED14CD">
        <w:rPr>
          <w:rFonts w:ascii="Times New Roman" w:hAnsi="Times New Roman"/>
          <w:b/>
          <w:bCs/>
          <w:sz w:val="24"/>
          <w:szCs w:val="24"/>
        </w:rPr>
        <w:t>incendiu</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pentru</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dotarea</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spațiilor</w:t>
      </w:r>
      <w:proofErr w:type="spellEnd"/>
      <w:r w:rsidR="00ED14CD" w:rsidRPr="00ED14CD">
        <w:rPr>
          <w:rFonts w:ascii="Times New Roman" w:hAnsi="Times New Roman"/>
          <w:b/>
          <w:bCs/>
          <w:sz w:val="24"/>
          <w:szCs w:val="24"/>
        </w:rPr>
        <w:t xml:space="preserve"> de </w:t>
      </w:r>
      <w:proofErr w:type="spellStart"/>
      <w:r w:rsidR="00ED14CD" w:rsidRPr="00ED14CD">
        <w:rPr>
          <w:rFonts w:ascii="Times New Roman" w:hAnsi="Times New Roman"/>
          <w:b/>
          <w:bCs/>
          <w:sz w:val="24"/>
          <w:szCs w:val="24"/>
        </w:rPr>
        <w:t>înv</w:t>
      </w:r>
      <w:r w:rsidR="00ED14CD" w:rsidRPr="00ED14CD">
        <w:rPr>
          <w:rFonts w:ascii="Times New Roman" w:hAnsi="Times New Roman" w:hint="cs"/>
          <w:b/>
          <w:bCs/>
          <w:sz w:val="24"/>
          <w:szCs w:val="24"/>
        </w:rPr>
        <w:t>ă</w:t>
      </w:r>
      <w:r w:rsidR="00ED14CD" w:rsidRPr="00ED14CD">
        <w:rPr>
          <w:rFonts w:ascii="Times New Roman" w:hAnsi="Times New Roman"/>
          <w:b/>
          <w:bCs/>
          <w:sz w:val="24"/>
          <w:szCs w:val="24"/>
        </w:rPr>
        <w:t>ț</w:t>
      </w:r>
      <w:r w:rsidR="00ED14CD" w:rsidRPr="00ED14CD">
        <w:rPr>
          <w:rFonts w:ascii="Times New Roman" w:hAnsi="Times New Roman" w:hint="cs"/>
          <w:b/>
          <w:bCs/>
          <w:sz w:val="24"/>
          <w:szCs w:val="24"/>
        </w:rPr>
        <w:t>ă</w:t>
      </w:r>
      <w:r w:rsidR="00ED14CD" w:rsidRPr="00ED14CD">
        <w:rPr>
          <w:rFonts w:ascii="Times New Roman" w:hAnsi="Times New Roman"/>
          <w:b/>
          <w:bCs/>
          <w:sz w:val="24"/>
          <w:szCs w:val="24"/>
        </w:rPr>
        <w:t>mânt</w:t>
      </w:r>
      <w:proofErr w:type="spellEnd"/>
      <w:r w:rsidR="00ED14CD" w:rsidRPr="00ED14CD">
        <w:rPr>
          <w:rFonts w:ascii="Times New Roman" w:hAnsi="Times New Roman"/>
          <w:b/>
          <w:bCs/>
          <w:sz w:val="24"/>
          <w:szCs w:val="24"/>
        </w:rPr>
        <w:t xml:space="preserve">, administrative ale </w:t>
      </w:r>
      <w:proofErr w:type="spellStart"/>
      <w:r w:rsidR="00ED14CD" w:rsidRPr="00ED14CD">
        <w:rPr>
          <w:rFonts w:ascii="Times New Roman" w:hAnsi="Times New Roman"/>
          <w:b/>
          <w:bCs/>
          <w:sz w:val="24"/>
          <w:szCs w:val="24"/>
        </w:rPr>
        <w:t>Universit</w:t>
      </w:r>
      <w:r w:rsidR="00ED14CD" w:rsidRPr="00ED14CD">
        <w:rPr>
          <w:rFonts w:ascii="Times New Roman" w:hAnsi="Times New Roman" w:hint="cs"/>
          <w:b/>
          <w:bCs/>
          <w:sz w:val="24"/>
          <w:szCs w:val="24"/>
        </w:rPr>
        <w:t>ă</w:t>
      </w:r>
      <w:r w:rsidR="00ED14CD" w:rsidRPr="00ED14CD">
        <w:rPr>
          <w:rFonts w:ascii="Times New Roman" w:hAnsi="Times New Roman"/>
          <w:b/>
          <w:bCs/>
          <w:sz w:val="24"/>
          <w:szCs w:val="24"/>
        </w:rPr>
        <w:t>ții</w:t>
      </w:r>
      <w:proofErr w:type="spellEnd"/>
      <w:r w:rsidR="00ED14CD" w:rsidRPr="00ED14CD">
        <w:rPr>
          <w:rFonts w:ascii="Times New Roman" w:hAnsi="Times New Roman"/>
          <w:b/>
          <w:bCs/>
          <w:sz w:val="24"/>
          <w:szCs w:val="24"/>
        </w:rPr>
        <w:t xml:space="preserve"> </w:t>
      </w:r>
      <w:proofErr w:type="spellStart"/>
      <w:r w:rsidR="00ED14CD" w:rsidRPr="00ED14CD">
        <w:rPr>
          <w:rFonts w:ascii="Times New Roman" w:hAnsi="Times New Roman"/>
          <w:b/>
          <w:bCs/>
          <w:sz w:val="24"/>
          <w:szCs w:val="24"/>
        </w:rPr>
        <w:t>Dun</w:t>
      </w:r>
      <w:r w:rsidR="00ED14CD" w:rsidRPr="00ED14CD">
        <w:rPr>
          <w:rFonts w:ascii="Times New Roman" w:hAnsi="Times New Roman" w:hint="cs"/>
          <w:b/>
          <w:bCs/>
          <w:sz w:val="24"/>
          <w:szCs w:val="24"/>
        </w:rPr>
        <w:t>ă</w:t>
      </w:r>
      <w:r w:rsidR="00ED14CD" w:rsidRPr="00ED14CD">
        <w:rPr>
          <w:rFonts w:ascii="Times New Roman" w:hAnsi="Times New Roman"/>
          <w:b/>
          <w:bCs/>
          <w:sz w:val="24"/>
          <w:szCs w:val="24"/>
        </w:rPr>
        <w:t>rea</w:t>
      </w:r>
      <w:proofErr w:type="spellEnd"/>
      <w:r w:rsidR="00ED14CD" w:rsidRPr="00ED14CD">
        <w:rPr>
          <w:rFonts w:ascii="Times New Roman" w:hAnsi="Times New Roman"/>
          <w:b/>
          <w:bCs/>
          <w:sz w:val="24"/>
          <w:szCs w:val="24"/>
        </w:rPr>
        <w:t xml:space="preserve"> de Jos din </w:t>
      </w:r>
      <w:proofErr w:type="spellStart"/>
      <w:r w:rsidR="00ED14CD" w:rsidRPr="00ED14CD">
        <w:rPr>
          <w:rFonts w:ascii="Times New Roman" w:hAnsi="Times New Roman"/>
          <w:b/>
          <w:bCs/>
          <w:sz w:val="24"/>
          <w:szCs w:val="24"/>
        </w:rPr>
        <w:t>Galați</w:t>
      </w:r>
      <w:proofErr w:type="spellEnd"/>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474F11">
        <w:tc>
          <w:tcPr>
            <w:tcW w:w="534" w:type="dxa"/>
            <w:vAlign w:val="center"/>
          </w:tcPr>
          <w:p w14:paraId="44CC15C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bookmarkStart w:id="0" w:name="_Hlk190080087"/>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474F11">
        <w:tc>
          <w:tcPr>
            <w:tcW w:w="534" w:type="dxa"/>
            <w:vAlign w:val="center"/>
          </w:tcPr>
          <w:p w14:paraId="1601D64D"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E316DB" w:rsidRPr="00002EA7" w14:paraId="0CB0308A" w14:textId="77777777" w:rsidTr="00474F11">
        <w:trPr>
          <w:trHeight w:val="635"/>
        </w:trPr>
        <w:tc>
          <w:tcPr>
            <w:tcW w:w="534" w:type="dxa"/>
            <w:vAlign w:val="center"/>
          </w:tcPr>
          <w:p w14:paraId="34C1896A" w14:textId="77777777" w:rsidR="00E316DB" w:rsidRPr="00002EA7" w:rsidRDefault="00E316DB" w:rsidP="00474F11">
            <w:pPr>
              <w:pStyle w:val="ListParagraph"/>
              <w:numPr>
                <w:ilvl w:val="0"/>
                <w:numId w:val="22"/>
              </w:numPr>
              <w:jc w:val="center"/>
              <w:rPr>
                <w:rFonts w:eastAsia="Calibri"/>
                <w:b/>
                <w:iCs/>
                <w:sz w:val="22"/>
                <w:szCs w:val="22"/>
                <w:lang w:val="ro-RO"/>
              </w:rPr>
            </w:pPr>
          </w:p>
        </w:tc>
        <w:tc>
          <w:tcPr>
            <w:tcW w:w="1984" w:type="dxa"/>
          </w:tcPr>
          <w:p w14:paraId="7FC1816B" w14:textId="1C89E12F" w:rsidR="00E316DB" w:rsidRPr="00E316DB" w:rsidRDefault="00E316DB" w:rsidP="00474F11">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P1,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3D8EE4E0" w14:textId="0465A75C" w:rsidR="00E316DB" w:rsidRPr="00E316DB" w:rsidRDefault="00E316DB" w:rsidP="00474F11">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2DEF3AB8" w14:textId="3F347594" w:rsidR="00E316DB" w:rsidRPr="00E316DB" w:rsidRDefault="00E316DB" w:rsidP="00474F11">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5</w:t>
            </w:r>
          </w:p>
        </w:tc>
        <w:tc>
          <w:tcPr>
            <w:tcW w:w="1418" w:type="dxa"/>
            <w:vAlign w:val="center"/>
          </w:tcPr>
          <w:p w14:paraId="4DAC7A69"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E316DB" w:rsidRPr="00002EA7" w:rsidRDefault="00E316DB"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bookmarkEnd w:id="0"/>
      <w:tr w:rsidR="00ED14CD" w:rsidRPr="00002EA7" w14:paraId="5645F438" w14:textId="77777777" w:rsidTr="00474F11">
        <w:trPr>
          <w:trHeight w:val="635"/>
        </w:trPr>
        <w:tc>
          <w:tcPr>
            <w:tcW w:w="534" w:type="dxa"/>
            <w:vAlign w:val="center"/>
          </w:tcPr>
          <w:p w14:paraId="09C62DA2"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12D15654" w14:textId="70908AC2"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P3,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03E98A05" w14:textId="243723DB"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31608974" w14:textId="5A8F95A4"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310</w:t>
            </w:r>
          </w:p>
        </w:tc>
        <w:tc>
          <w:tcPr>
            <w:tcW w:w="1418" w:type="dxa"/>
            <w:vAlign w:val="center"/>
          </w:tcPr>
          <w:p w14:paraId="5F86045A" w14:textId="3450915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361C909" w14:textId="11E4D9A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96A3E07" w14:textId="137E98B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BDA71A1" w14:textId="7AB63F8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1C3EE4A4" w14:textId="77777777" w:rsidTr="00474F11">
        <w:trPr>
          <w:trHeight w:val="635"/>
        </w:trPr>
        <w:tc>
          <w:tcPr>
            <w:tcW w:w="534" w:type="dxa"/>
            <w:vAlign w:val="center"/>
          </w:tcPr>
          <w:p w14:paraId="5CA97C82"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6D1A7332" w14:textId="742827A3"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2AC23B8D" w14:textId="72675B0D"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787369C2" w14:textId="516C9D7A"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436</w:t>
            </w:r>
          </w:p>
        </w:tc>
        <w:tc>
          <w:tcPr>
            <w:tcW w:w="1418" w:type="dxa"/>
            <w:vAlign w:val="center"/>
          </w:tcPr>
          <w:p w14:paraId="7EAD3A00" w14:textId="3CB133E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696FC06" w14:textId="7522095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794F4CEA" w14:textId="35CD9E0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246ABEF" w14:textId="2C33842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1C1C401C" w14:textId="77777777" w:rsidTr="00474F11">
        <w:trPr>
          <w:trHeight w:val="635"/>
        </w:trPr>
        <w:tc>
          <w:tcPr>
            <w:tcW w:w="534" w:type="dxa"/>
            <w:vAlign w:val="center"/>
          </w:tcPr>
          <w:p w14:paraId="51CECE14"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05C4B361" w14:textId="43859F76"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6622491B" w14:textId="021D0168"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4C5B8BD7" w14:textId="4EE2368C"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5</w:t>
            </w:r>
          </w:p>
        </w:tc>
        <w:tc>
          <w:tcPr>
            <w:tcW w:w="1418" w:type="dxa"/>
            <w:vAlign w:val="center"/>
          </w:tcPr>
          <w:p w14:paraId="6F109AAF" w14:textId="4F6276D5"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B0B14C5" w14:textId="0F75A3F8"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328CAAC" w14:textId="2F202BB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EF3DAC2" w14:textId="003A2EC1"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4A17986B" w14:textId="77777777" w:rsidTr="00474F11">
        <w:trPr>
          <w:trHeight w:val="635"/>
        </w:trPr>
        <w:tc>
          <w:tcPr>
            <w:tcW w:w="534" w:type="dxa"/>
            <w:vAlign w:val="center"/>
          </w:tcPr>
          <w:p w14:paraId="356EF705"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7D075181" w14:textId="78434675"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G2,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1CCEC823" w14:textId="2DCB93AD"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43E0AD5F" w14:textId="575381E8"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30</w:t>
            </w:r>
          </w:p>
        </w:tc>
        <w:tc>
          <w:tcPr>
            <w:tcW w:w="1418" w:type="dxa"/>
            <w:vAlign w:val="center"/>
          </w:tcPr>
          <w:p w14:paraId="1D67FA5E" w14:textId="53204DB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8FCAE5B" w14:textId="1952811C"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0B9BA77" w14:textId="0D2FDB4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033462B" w14:textId="7FFCE16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6EC2B9C2" w14:textId="77777777" w:rsidTr="00474F11">
        <w:trPr>
          <w:trHeight w:val="635"/>
        </w:trPr>
        <w:tc>
          <w:tcPr>
            <w:tcW w:w="534" w:type="dxa"/>
            <w:vAlign w:val="center"/>
          </w:tcPr>
          <w:p w14:paraId="77778F0F"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40B82324" w14:textId="47F2F97A"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G5,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gaz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7328FD1C" w14:textId="75ED23B8"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0682FDA2" w14:textId="39AB9472"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135</w:t>
            </w:r>
          </w:p>
        </w:tc>
        <w:tc>
          <w:tcPr>
            <w:tcW w:w="1418" w:type="dxa"/>
            <w:vAlign w:val="center"/>
          </w:tcPr>
          <w:p w14:paraId="6A48D709" w14:textId="2361053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076E7467" w14:textId="5C12CBB3"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37437C2" w14:textId="581D8A5C"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C8BEAFE" w14:textId="0051E0B0"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6A922D70" w14:textId="77777777" w:rsidTr="00474F11">
        <w:trPr>
          <w:trHeight w:val="635"/>
        </w:trPr>
        <w:tc>
          <w:tcPr>
            <w:tcW w:w="534" w:type="dxa"/>
            <w:vAlign w:val="center"/>
          </w:tcPr>
          <w:p w14:paraId="3B23795C"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5AF399AF" w14:textId="4F59AAA4"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w:t>
            </w:r>
            <w:proofErr w:type="gramStart"/>
            <w:r w:rsidRPr="00E316DB">
              <w:rPr>
                <w:rFonts w:ascii="Times New Roman" w:hAnsi="Times New Roman"/>
                <w:sz w:val="24"/>
                <w:szCs w:val="24"/>
              </w:rPr>
              <w:t>A ,B</w:t>
            </w:r>
            <w:proofErr w:type="gramEnd"/>
          </w:p>
        </w:tc>
        <w:tc>
          <w:tcPr>
            <w:tcW w:w="992" w:type="dxa"/>
            <w:vAlign w:val="center"/>
          </w:tcPr>
          <w:p w14:paraId="4E5BB18E" w14:textId="258052D1"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2EB76C67" w14:textId="066ABA3A"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29</w:t>
            </w:r>
          </w:p>
        </w:tc>
        <w:tc>
          <w:tcPr>
            <w:tcW w:w="1418" w:type="dxa"/>
            <w:vAlign w:val="center"/>
          </w:tcPr>
          <w:p w14:paraId="4DC680C3" w14:textId="60257DA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3468E68" w14:textId="1953497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4D21641" w14:textId="2B36268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AAC99BA" w14:textId="57701F9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7C7EADF7" w14:textId="77777777" w:rsidTr="00474F11">
        <w:trPr>
          <w:trHeight w:val="635"/>
        </w:trPr>
        <w:tc>
          <w:tcPr>
            <w:tcW w:w="534" w:type="dxa"/>
            <w:vAlign w:val="center"/>
          </w:tcPr>
          <w:p w14:paraId="60D09326"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3CA9FF28" w14:textId="3DF42FF1"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Închiriere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60AE8004" w14:textId="46F5D0E6"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2171F52B" w14:textId="4776EA42"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34</w:t>
            </w:r>
          </w:p>
        </w:tc>
        <w:tc>
          <w:tcPr>
            <w:tcW w:w="1418" w:type="dxa"/>
            <w:vAlign w:val="center"/>
          </w:tcPr>
          <w:p w14:paraId="2BD732B0" w14:textId="0379DAC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9C04906" w14:textId="74CB9B40"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60BE6922" w14:textId="420FC99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3D4243B" w14:textId="72B613C0"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3470BE76" w14:textId="77777777" w:rsidTr="00474F11">
        <w:trPr>
          <w:trHeight w:val="635"/>
        </w:trPr>
        <w:tc>
          <w:tcPr>
            <w:tcW w:w="534" w:type="dxa"/>
            <w:vAlign w:val="center"/>
          </w:tcPr>
          <w:p w14:paraId="5C2BEDD1"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1C4F5327" w14:textId="5BE00CA3"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P1,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w:t>
            </w:r>
            <w:proofErr w:type="gramStart"/>
            <w:r w:rsidRPr="00E316DB">
              <w:rPr>
                <w:rFonts w:ascii="Times New Roman" w:hAnsi="Times New Roman"/>
                <w:sz w:val="24"/>
                <w:szCs w:val="24"/>
              </w:rPr>
              <w:t>A,B</w:t>
            </w:r>
            <w:proofErr w:type="gramEnd"/>
            <w:r w:rsidRPr="00E316DB">
              <w:rPr>
                <w:rFonts w:ascii="Times New Roman" w:hAnsi="Times New Roman"/>
                <w:sz w:val="24"/>
                <w:szCs w:val="24"/>
              </w:rPr>
              <w:t>, C</w:t>
            </w:r>
          </w:p>
        </w:tc>
        <w:tc>
          <w:tcPr>
            <w:tcW w:w="992" w:type="dxa"/>
            <w:vAlign w:val="center"/>
          </w:tcPr>
          <w:p w14:paraId="2A35CC0C" w14:textId="5F5BF180"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6CE1A9C5" w14:textId="3805BFBE"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w:t>
            </w:r>
          </w:p>
        </w:tc>
        <w:tc>
          <w:tcPr>
            <w:tcW w:w="1418" w:type="dxa"/>
            <w:vAlign w:val="center"/>
          </w:tcPr>
          <w:p w14:paraId="283ADA5C" w14:textId="4E20A1CA"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4D7D58F" w14:textId="54EB91B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1728BC7F" w14:textId="6C429A7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0D41D32" w14:textId="522D61E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3380E647" w14:textId="77777777" w:rsidTr="00474F11">
        <w:trPr>
          <w:trHeight w:val="635"/>
        </w:trPr>
        <w:tc>
          <w:tcPr>
            <w:tcW w:w="534" w:type="dxa"/>
            <w:vAlign w:val="center"/>
          </w:tcPr>
          <w:p w14:paraId="0F2B191C"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036EF854" w14:textId="3D51AC1F"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P3,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533967FC" w14:textId="654CB58E"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5C571499" w14:textId="4F99A6BA"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30</w:t>
            </w:r>
          </w:p>
        </w:tc>
        <w:tc>
          <w:tcPr>
            <w:tcW w:w="1418" w:type="dxa"/>
            <w:vAlign w:val="center"/>
          </w:tcPr>
          <w:p w14:paraId="13BE1A8F" w14:textId="266CA70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F0DA5C7" w14:textId="31517218"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99DCE96" w14:textId="1C92CA6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60B1DBE" w14:textId="466C8AE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4EBFC728" w14:textId="77777777" w:rsidTr="00474F11">
        <w:trPr>
          <w:trHeight w:val="635"/>
        </w:trPr>
        <w:tc>
          <w:tcPr>
            <w:tcW w:w="534" w:type="dxa"/>
            <w:vAlign w:val="center"/>
          </w:tcPr>
          <w:p w14:paraId="500F0FE6"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6CE1CFA1" w14:textId="0144F21D"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P6,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2DE754F7" w14:textId="4ADE04AB"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1EB35CC7" w14:textId="549E0B14"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44</w:t>
            </w:r>
          </w:p>
        </w:tc>
        <w:tc>
          <w:tcPr>
            <w:tcW w:w="1418" w:type="dxa"/>
            <w:vAlign w:val="center"/>
          </w:tcPr>
          <w:p w14:paraId="61FAF7FC" w14:textId="4D1A329C"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4087980" w14:textId="01147154"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42A267B" w14:textId="084C512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012DD47" w14:textId="72D1EA08"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0FE6ECEB" w14:textId="77777777" w:rsidTr="00474F11">
        <w:trPr>
          <w:trHeight w:val="635"/>
        </w:trPr>
        <w:tc>
          <w:tcPr>
            <w:tcW w:w="534" w:type="dxa"/>
            <w:vAlign w:val="center"/>
          </w:tcPr>
          <w:p w14:paraId="6CB381DF"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3D8A4092" w14:textId="4D08F5A3"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P9,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pulbere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 C</w:t>
            </w:r>
          </w:p>
        </w:tc>
        <w:tc>
          <w:tcPr>
            <w:tcW w:w="992" w:type="dxa"/>
            <w:vAlign w:val="center"/>
          </w:tcPr>
          <w:p w14:paraId="7BDC04EA" w14:textId="4265E62B"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42B58A15" w14:textId="4E1BF27B"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w:t>
            </w:r>
          </w:p>
        </w:tc>
        <w:tc>
          <w:tcPr>
            <w:tcW w:w="1418" w:type="dxa"/>
            <w:vAlign w:val="center"/>
          </w:tcPr>
          <w:p w14:paraId="497F11E2" w14:textId="7A0C2854"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ADDE52B" w14:textId="3F742B0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1DAD62D6" w14:textId="66A2B561"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FB578C5" w14:textId="0B15394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5F0EC416" w14:textId="77777777" w:rsidTr="00474F11">
        <w:trPr>
          <w:trHeight w:val="635"/>
        </w:trPr>
        <w:tc>
          <w:tcPr>
            <w:tcW w:w="534" w:type="dxa"/>
            <w:vAlign w:val="center"/>
          </w:tcPr>
          <w:p w14:paraId="022AECE5"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43CEADC9" w14:textId="6BC44368"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G2,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6AEDD262" w14:textId="5A3BD57D"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40ACECB1" w14:textId="213227F6"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w:t>
            </w:r>
          </w:p>
        </w:tc>
        <w:tc>
          <w:tcPr>
            <w:tcW w:w="1418" w:type="dxa"/>
            <w:vAlign w:val="center"/>
          </w:tcPr>
          <w:p w14:paraId="45011C24" w14:textId="4843605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6A162C0" w14:textId="5BD3B3A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8563925" w14:textId="639F395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EDAE84D" w14:textId="6E68E473"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1993F1FA" w14:textId="77777777" w:rsidTr="00474F11">
        <w:trPr>
          <w:trHeight w:val="635"/>
        </w:trPr>
        <w:tc>
          <w:tcPr>
            <w:tcW w:w="534" w:type="dxa"/>
            <w:vAlign w:val="center"/>
          </w:tcPr>
          <w:p w14:paraId="588D31C7"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3BBB92AF" w14:textId="635AE63D"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G5,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gaz</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B</w:t>
            </w:r>
          </w:p>
        </w:tc>
        <w:tc>
          <w:tcPr>
            <w:tcW w:w="992" w:type="dxa"/>
            <w:vAlign w:val="center"/>
          </w:tcPr>
          <w:p w14:paraId="25F712ED" w14:textId="4479FC65"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129DCF4A" w14:textId="1C33C297"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13</w:t>
            </w:r>
          </w:p>
        </w:tc>
        <w:tc>
          <w:tcPr>
            <w:tcW w:w="1418" w:type="dxa"/>
            <w:vAlign w:val="center"/>
          </w:tcPr>
          <w:p w14:paraId="4B25FE68" w14:textId="4911020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0B9DC249" w14:textId="2C8839F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E333094" w14:textId="0125582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CDB713C" w14:textId="10B3C7A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027D3655" w14:textId="77777777" w:rsidTr="00474F11">
        <w:trPr>
          <w:trHeight w:val="635"/>
        </w:trPr>
        <w:tc>
          <w:tcPr>
            <w:tcW w:w="534" w:type="dxa"/>
            <w:vAlign w:val="center"/>
          </w:tcPr>
          <w:p w14:paraId="149621E1"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5E9E7879" w14:textId="313F9CEF"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SM6, </w:t>
            </w:r>
            <w:proofErr w:type="spellStart"/>
            <w:r w:rsidRPr="00E316DB">
              <w:rPr>
                <w:rFonts w:ascii="Times New Roman" w:hAnsi="Times New Roman"/>
                <w:sz w:val="24"/>
                <w:szCs w:val="24"/>
              </w:rPr>
              <w:t>Reîncărcătură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00809B98" w14:textId="16D47C52"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60DDBD54" w14:textId="08BCD381"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3</w:t>
            </w:r>
          </w:p>
        </w:tc>
        <w:tc>
          <w:tcPr>
            <w:tcW w:w="1418" w:type="dxa"/>
            <w:vAlign w:val="center"/>
          </w:tcPr>
          <w:p w14:paraId="35B538AD" w14:textId="5C002D2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044C1F24" w14:textId="0DD25AA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775356D5" w14:textId="59EC6A1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3371068" w14:textId="5DAFFC9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0F4E90F9" w14:textId="77777777" w:rsidTr="00474F11">
        <w:trPr>
          <w:trHeight w:val="635"/>
        </w:trPr>
        <w:tc>
          <w:tcPr>
            <w:tcW w:w="534" w:type="dxa"/>
            <w:vAlign w:val="center"/>
          </w:tcPr>
          <w:p w14:paraId="2E551B77" w14:textId="77777777" w:rsidR="00ED14CD" w:rsidRPr="00002EA7" w:rsidRDefault="00ED14CD" w:rsidP="00ED14CD">
            <w:pPr>
              <w:pStyle w:val="ListParagraph"/>
              <w:numPr>
                <w:ilvl w:val="0"/>
                <w:numId w:val="22"/>
              </w:numPr>
              <w:jc w:val="center"/>
              <w:rPr>
                <w:rFonts w:eastAsia="Calibri"/>
                <w:b/>
                <w:iCs/>
                <w:sz w:val="22"/>
                <w:szCs w:val="22"/>
                <w:lang w:val="ro-RO"/>
              </w:rPr>
            </w:pPr>
          </w:p>
        </w:tc>
        <w:tc>
          <w:tcPr>
            <w:tcW w:w="1984" w:type="dxa"/>
          </w:tcPr>
          <w:p w14:paraId="120B5FBA" w14:textId="70745071" w:rsidR="00ED14CD" w:rsidRPr="00E316DB" w:rsidRDefault="00ED14CD" w:rsidP="00ED14CD">
            <w:pPr>
              <w:rPr>
                <w:rFonts w:ascii="Times New Roman" w:hAnsi="Times New Roman"/>
                <w:sz w:val="24"/>
                <w:szCs w:val="24"/>
              </w:rPr>
            </w:pPr>
            <w:proofErr w:type="spellStart"/>
            <w:r w:rsidRPr="00E316DB">
              <w:rPr>
                <w:rFonts w:ascii="Times New Roman" w:hAnsi="Times New Roman"/>
                <w:sz w:val="24"/>
                <w:szCs w:val="24"/>
              </w:rPr>
              <w:t>Reîncărcare</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stingător</w:t>
            </w:r>
            <w:proofErr w:type="spellEnd"/>
            <w:r w:rsidRPr="00E316DB">
              <w:rPr>
                <w:rFonts w:ascii="Times New Roman" w:hAnsi="Times New Roman"/>
                <w:sz w:val="24"/>
                <w:szCs w:val="24"/>
              </w:rPr>
              <w:t xml:space="preserve"> tip SM9, </w:t>
            </w:r>
            <w:proofErr w:type="spellStart"/>
            <w:r w:rsidRPr="00E316DB">
              <w:rPr>
                <w:rFonts w:ascii="Times New Roman" w:hAnsi="Times New Roman"/>
                <w:sz w:val="24"/>
                <w:szCs w:val="24"/>
              </w:rPr>
              <w:t>încărcătură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spumă</w:t>
            </w:r>
            <w:proofErr w:type="spellEnd"/>
            <w:r w:rsidRPr="00E316DB">
              <w:rPr>
                <w:rFonts w:ascii="Times New Roman" w:hAnsi="Times New Roman"/>
                <w:sz w:val="24"/>
                <w:szCs w:val="24"/>
              </w:rPr>
              <w:t xml:space="preserve"> </w:t>
            </w:r>
            <w:proofErr w:type="spellStart"/>
            <w:r w:rsidRPr="00E316DB">
              <w:rPr>
                <w:rFonts w:ascii="Times New Roman" w:hAnsi="Times New Roman"/>
                <w:sz w:val="24"/>
                <w:szCs w:val="24"/>
              </w:rPr>
              <w:t>clasa</w:t>
            </w:r>
            <w:proofErr w:type="spellEnd"/>
            <w:r w:rsidRPr="00E316DB">
              <w:rPr>
                <w:rFonts w:ascii="Times New Roman" w:hAnsi="Times New Roman"/>
                <w:sz w:val="24"/>
                <w:szCs w:val="24"/>
              </w:rPr>
              <w:t xml:space="preserve"> A, B</w:t>
            </w:r>
          </w:p>
        </w:tc>
        <w:tc>
          <w:tcPr>
            <w:tcW w:w="992" w:type="dxa"/>
            <w:vAlign w:val="center"/>
          </w:tcPr>
          <w:p w14:paraId="59641E96" w14:textId="70B21028" w:rsidR="00ED14CD" w:rsidRPr="00E316DB" w:rsidRDefault="00ED14CD" w:rsidP="00ED14CD">
            <w:pPr>
              <w:spacing w:line="276" w:lineRule="auto"/>
              <w:jc w:val="center"/>
              <w:rPr>
                <w:rFonts w:ascii="Times New Roman" w:hAnsi="Times New Roman"/>
                <w:color w:val="000000"/>
                <w:sz w:val="24"/>
                <w:szCs w:val="24"/>
              </w:rPr>
            </w:pPr>
            <w:proofErr w:type="spellStart"/>
            <w:r w:rsidRPr="00E316DB">
              <w:rPr>
                <w:rFonts w:ascii="Times New Roman" w:hAnsi="Times New Roman"/>
                <w:color w:val="000000"/>
                <w:sz w:val="24"/>
                <w:szCs w:val="24"/>
              </w:rPr>
              <w:t>buc</w:t>
            </w:r>
            <w:proofErr w:type="spellEnd"/>
          </w:p>
        </w:tc>
        <w:tc>
          <w:tcPr>
            <w:tcW w:w="1276" w:type="dxa"/>
            <w:vAlign w:val="center"/>
          </w:tcPr>
          <w:p w14:paraId="70F64D49" w14:textId="4F0ABBA0" w:rsidR="00ED14CD" w:rsidRPr="00E316DB" w:rsidRDefault="00ED14CD" w:rsidP="00ED14CD">
            <w:pPr>
              <w:spacing w:line="276" w:lineRule="auto"/>
              <w:jc w:val="center"/>
              <w:rPr>
                <w:rFonts w:ascii="Times New Roman" w:hAnsi="Times New Roman"/>
                <w:color w:val="000000"/>
                <w:sz w:val="24"/>
                <w:szCs w:val="24"/>
                <w:lang w:eastAsia="ar-SA"/>
              </w:rPr>
            </w:pPr>
            <w:r w:rsidRPr="00E316DB">
              <w:rPr>
                <w:rFonts w:ascii="Times New Roman" w:hAnsi="Times New Roman"/>
                <w:sz w:val="24"/>
                <w:szCs w:val="24"/>
              </w:rPr>
              <w:t>4</w:t>
            </w:r>
          </w:p>
        </w:tc>
        <w:tc>
          <w:tcPr>
            <w:tcW w:w="1418" w:type="dxa"/>
            <w:vAlign w:val="center"/>
          </w:tcPr>
          <w:p w14:paraId="33FFDFD5" w14:textId="437A9BE0"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A3AC106" w14:textId="51BACAD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B0BEA6E" w14:textId="0604C4F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32D637D" w14:textId="000430CA"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474F11">
        <w:tc>
          <w:tcPr>
            <w:tcW w:w="534" w:type="dxa"/>
            <w:vAlign w:val="center"/>
          </w:tcPr>
          <w:p w14:paraId="5E42DB7F" w14:textId="77777777" w:rsidR="00542D22" w:rsidRPr="00002EA7" w:rsidRDefault="00542D22" w:rsidP="00474F11">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474F11">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474F11">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448D3A85" w:rsidR="00542D22" w:rsidRPr="00002EA7" w:rsidRDefault="00ED14CD" w:rsidP="00474F11">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6D9DED4F" w14:textId="77777777" w:rsidR="00ED14CD" w:rsidRPr="00EC77F7" w:rsidRDefault="00ED14CD" w:rsidP="00ED14CD">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5EA5D5C0" w14:textId="77777777" w:rsidR="00ED14CD" w:rsidRPr="00EC77F7" w:rsidRDefault="00ED14CD" w:rsidP="00ED14CD">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060FE1" w14:textId="77777777" w:rsidR="00ED14CD" w:rsidRDefault="00ED14CD" w:rsidP="00ED14CD">
      <w:pPr>
        <w:ind w:right="1440"/>
        <w:jc w:val="both"/>
        <w:outlineLvl w:val="0"/>
        <w:rPr>
          <w:rFonts w:ascii="Times New Roman" w:hAnsi="Times New Roman"/>
          <w:b/>
          <w:bCs/>
          <w:i/>
          <w:color w:val="FF0000"/>
          <w:sz w:val="24"/>
          <w:szCs w:val="24"/>
        </w:rPr>
      </w:pPr>
    </w:p>
    <w:p w14:paraId="529BD825" w14:textId="77777777" w:rsidR="00ED14CD" w:rsidRPr="00295786" w:rsidRDefault="00ED14CD" w:rsidP="00ED14CD">
      <w:pPr>
        <w:ind w:right="-132"/>
        <w:outlineLvl w:val="0"/>
        <w:rPr>
          <w:rFonts w:ascii="Arial Narrow" w:hAnsi="Arial Narrow"/>
          <w:i/>
          <w:sz w:val="24"/>
          <w:szCs w:val="24"/>
        </w:rPr>
      </w:pPr>
    </w:p>
    <w:p w14:paraId="3FBFE021" w14:textId="77777777" w:rsidR="00ED14CD" w:rsidRPr="00295786" w:rsidRDefault="00ED14CD" w:rsidP="00ED14CD">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F061FEA" w14:textId="77777777" w:rsidR="00ED14CD" w:rsidRPr="00295786" w:rsidRDefault="00ED14CD" w:rsidP="00ED14CD">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9032A40" w14:textId="77777777" w:rsidR="00ED14CD" w:rsidRPr="00295786" w:rsidRDefault="00ED14CD" w:rsidP="00ED14CD">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Pr>
          <w:rFonts w:ascii="Arial Narrow" w:hAnsi="Arial Narrow"/>
          <w:i/>
          <w:sz w:val="24"/>
          <w:szCs w:val="24"/>
        </w:rPr>
        <w:t xml:space="preserve">             </w:t>
      </w:r>
      <w:r w:rsidRPr="00295786">
        <w:rPr>
          <w:rFonts w:ascii="Arial Narrow" w:hAnsi="Arial Narrow"/>
          <w:i/>
          <w:sz w:val="24"/>
          <w:szCs w:val="24"/>
        </w:rPr>
        <w:t xml:space="preserve"> .....................................................</w:t>
      </w:r>
    </w:p>
    <w:p w14:paraId="3978B5B6" w14:textId="77777777" w:rsidR="00ED14CD" w:rsidRPr="00295786" w:rsidRDefault="00ED14CD" w:rsidP="00ED14CD">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6DFE680"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9A9F1B"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4D6AA25"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A4A3765"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3BCB06"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CE87AE7" w14:textId="77777777" w:rsidR="00ED14CD" w:rsidRPr="00295786" w:rsidRDefault="00ED14CD" w:rsidP="00ED14CD">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C6F6E03" w14:textId="71AD638B" w:rsidR="00ED14CD" w:rsidRPr="00ED14CD" w:rsidRDefault="00ED14CD" w:rsidP="00ED14C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14:paraId="0E1DE2E2" w14:textId="77777777" w:rsidR="00ED14CD" w:rsidRDefault="00ED14CD" w:rsidP="00741CC5">
      <w:pPr>
        <w:ind w:right="1440"/>
        <w:jc w:val="both"/>
        <w:outlineLvl w:val="0"/>
        <w:rPr>
          <w:rFonts w:ascii="Times New Roman" w:hAnsi="Times New Roman"/>
          <w:b/>
          <w:bCs/>
          <w:i/>
          <w:color w:val="FF0000"/>
          <w:sz w:val="24"/>
          <w:szCs w:val="24"/>
        </w:rPr>
      </w:pPr>
    </w:p>
    <w:p w14:paraId="0698FB76" w14:textId="77777777" w:rsidR="00ED14CD" w:rsidRPr="00295786" w:rsidRDefault="00ED14CD" w:rsidP="00ED14CD">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Pr>
          <w:rStyle w:val="PageNumber"/>
          <w:rFonts w:ascii="Arial Narrow" w:hAnsi="Arial Narrow"/>
          <w:b/>
          <w:i/>
          <w:sz w:val="24"/>
          <w:szCs w:val="24"/>
        </w:rPr>
        <w:t xml:space="preserve"> 2</w:t>
      </w:r>
    </w:p>
    <w:p w14:paraId="35F38F78" w14:textId="77777777" w:rsidR="00ED14CD" w:rsidRPr="00295786" w:rsidRDefault="00ED14CD" w:rsidP="00ED14CD">
      <w:pPr>
        <w:jc w:val="both"/>
        <w:rPr>
          <w:rFonts w:ascii="Arial Narrow" w:hAnsi="Arial Narrow"/>
          <w:i/>
          <w:noProof/>
          <w:sz w:val="24"/>
          <w:szCs w:val="24"/>
        </w:rPr>
      </w:pPr>
      <w:r w:rsidRPr="00295786">
        <w:rPr>
          <w:rFonts w:ascii="Arial Narrow" w:hAnsi="Arial Narrow"/>
          <w:i/>
          <w:noProof/>
          <w:sz w:val="24"/>
          <w:szCs w:val="24"/>
        </w:rPr>
        <w:t>Operator Economic</w:t>
      </w:r>
    </w:p>
    <w:p w14:paraId="5BD3D1DF" w14:textId="77777777" w:rsidR="00ED14CD" w:rsidRPr="00295786" w:rsidRDefault="00ED14CD" w:rsidP="00ED14CD">
      <w:pPr>
        <w:jc w:val="both"/>
        <w:rPr>
          <w:rFonts w:ascii="Arial Narrow" w:hAnsi="Arial Narrow"/>
          <w:i/>
          <w:noProof/>
          <w:sz w:val="24"/>
          <w:szCs w:val="24"/>
        </w:rPr>
      </w:pPr>
      <w:r w:rsidRPr="00295786">
        <w:rPr>
          <w:rFonts w:ascii="Arial Narrow" w:hAnsi="Arial Narrow"/>
          <w:i/>
          <w:noProof/>
          <w:sz w:val="24"/>
          <w:szCs w:val="24"/>
        </w:rPr>
        <w:t>..........................</w:t>
      </w:r>
    </w:p>
    <w:p w14:paraId="68274BB3" w14:textId="77777777" w:rsidR="00ED14CD" w:rsidRDefault="00ED14CD" w:rsidP="00ED14CD">
      <w:pPr>
        <w:jc w:val="both"/>
        <w:rPr>
          <w:rFonts w:ascii="Arial Narrow" w:hAnsi="Arial Narrow"/>
          <w:i/>
          <w:noProof/>
          <w:sz w:val="24"/>
          <w:szCs w:val="24"/>
        </w:rPr>
      </w:pPr>
      <w:r w:rsidRPr="00295786">
        <w:rPr>
          <w:rFonts w:ascii="Arial Narrow" w:hAnsi="Arial Narrow"/>
          <w:i/>
          <w:noProof/>
          <w:sz w:val="24"/>
          <w:szCs w:val="24"/>
        </w:rPr>
        <w:t>(denumirea)</w:t>
      </w:r>
    </w:p>
    <w:p w14:paraId="468FFD40" w14:textId="77777777" w:rsidR="00ED14CD" w:rsidRPr="0045251D" w:rsidRDefault="00ED14CD" w:rsidP="00ED14CD">
      <w:pPr>
        <w:jc w:val="both"/>
        <w:rPr>
          <w:rFonts w:ascii="Arial Narrow" w:hAnsi="Arial Narrow"/>
          <w:i/>
          <w:noProof/>
          <w:sz w:val="24"/>
          <w:szCs w:val="24"/>
        </w:rPr>
      </w:pPr>
    </w:p>
    <w:p w14:paraId="1CF35752" w14:textId="77777777" w:rsidR="00ED14CD" w:rsidRDefault="00ED14CD" w:rsidP="00ED14CD">
      <w:pPr>
        <w:ind w:left="720" w:right="1440" w:firstLine="720"/>
        <w:jc w:val="center"/>
        <w:outlineLvl w:val="0"/>
        <w:rPr>
          <w:rFonts w:ascii="Arial Narrow" w:hAnsi="Arial Narrow"/>
          <w:b/>
          <w:bCs/>
          <w:i/>
          <w:sz w:val="24"/>
          <w:szCs w:val="24"/>
        </w:rPr>
      </w:pPr>
    </w:p>
    <w:p w14:paraId="3E699AD0" w14:textId="77777777" w:rsidR="00ED14CD" w:rsidRDefault="00ED14CD" w:rsidP="00ED14CD">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7464F5FA" w14:textId="77777777" w:rsidR="00ED14CD" w:rsidRDefault="00ED14CD" w:rsidP="00ED14CD"/>
    <w:p w14:paraId="603D5E8C" w14:textId="77777777" w:rsidR="00ED14CD" w:rsidRDefault="00ED14CD" w:rsidP="00ED14CD"/>
    <w:p w14:paraId="3EDF52AB" w14:textId="1432E10C" w:rsidR="00D34670" w:rsidRPr="00ED14CD" w:rsidRDefault="00ED14CD" w:rsidP="00ED14CD">
      <w:pPr>
        <w:rPr>
          <w:rFonts w:ascii="Times New Roman" w:hAnsi="Times New Roman"/>
          <w:b/>
          <w:bCs/>
          <w:sz w:val="24"/>
          <w:szCs w:val="24"/>
        </w:rPr>
      </w:pPr>
      <w:r>
        <w:tab/>
      </w:r>
      <w:r w:rsidRPr="00ED14CD">
        <w:rPr>
          <w:rFonts w:ascii="Times New Roman" w:hAnsi="Times New Roman"/>
          <w:b/>
          <w:bCs/>
          <w:sz w:val="24"/>
          <w:szCs w:val="24"/>
        </w:rPr>
        <w:t xml:space="preserve">LOT </w:t>
      </w:r>
      <w:r>
        <w:rPr>
          <w:rFonts w:ascii="Times New Roman" w:hAnsi="Times New Roman"/>
          <w:b/>
          <w:bCs/>
          <w:sz w:val="24"/>
          <w:szCs w:val="24"/>
        </w:rPr>
        <w:t>2</w:t>
      </w:r>
      <w:r>
        <w:rPr>
          <w:rFonts w:ascii="Times New Roman" w:hAnsi="Times New Roman"/>
          <w:b/>
          <w:bCs/>
          <w:sz w:val="24"/>
          <w:szCs w:val="24"/>
        </w:rPr>
        <w:t xml:space="preserve"> - </w:t>
      </w:r>
      <w:proofErr w:type="spellStart"/>
      <w:r w:rsidRPr="00ED14CD">
        <w:rPr>
          <w:rFonts w:ascii="Times New Roman" w:hAnsi="Times New Roman"/>
          <w:b/>
          <w:bCs/>
          <w:i/>
          <w:iCs/>
          <w:color w:val="000000"/>
          <w:sz w:val="24"/>
          <w:szCs w:val="24"/>
        </w:rPr>
        <w:t>Servicii</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închiriere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și</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verificare</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stingătoare</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incendiu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pentru</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dotarea</w:t>
      </w:r>
      <w:proofErr w:type="spellEnd"/>
      <w:r w:rsidRPr="00ED14CD">
        <w:rPr>
          <w:rFonts w:ascii="Times New Roman" w:hAnsi="Times New Roman"/>
          <w:b/>
          <w:bCs/>
          <w:i/>
          <w:iCs/>
          <w:color w:val="000000"/>
          <w:sz w:val="24"/>
          <w:szCs w:val="24"/>
        </w:rPr>
        <w:t xml:space="preserve"> </w:t>
      </w:r>
      <w:proofErr w:type="spellStart"/>
      <w:r w:rsidRPr="00ED14CD">
        <w:rPr>
          <w:rFonts w:ascii="Times New Roman" w:hAnsi="Times New Roman"/>
          <w:b/>
          <w:bCs/>
          <w:i/>
          <w:iCs/>
          <w:color w:val="000000"/>
          <w:sz w:val="24"/>
          <w:szCs w:val="24"/>
        </w:rPr>
        <w:t>spațiilor</w:t>
      </w:r>
      <w:proofErr w:type="spellEnd"/>
      <w:r w:rsidRPr="00ED14CD">
        <w:rPr>
          <w:rFonts w:ascii="Times New Roman" w:hAnsi="Times New Roman"/>
          <w:b/>
          <w:bCs/>
          <w:i/>
          <w:iCs/>
          <w:color w:val="000000"/>
          <w:sz w:val="24"/>
          <w:szCs w:val="24"/>
        </w:rPr>
        <w:t xml:space="preserve"> de </w:t>
      </w:r>
      <w:proofErr w:type="spellStart"/>
      <w:r w:rsidRPr="00ED14CD">
        <w:rPr>
          <w:rFonts w:ascii="Times New Roman" w:hAnsi="Times New Roman"/>
          <w:b/>
          <w:bCs/>
          <w:i/>
          <w:iCs/>
          <w:color w:val="000000"/>
          <w:sz w:val="24"/>
          <w:szCs w:val="24"/>
        </w:rPr>
        <w:t>cazare</w:t>
      </w:r>
      <w:proofErr w:type="spellEnd"/>
      <w:r w:rsidRPr="00ED14CD">
        <w:rPr>
          <w:rFonts w:ascii="Times New Roman" w:hAnsi="Times New Roman"/>
          <w:b/>
          <w:bCs/>
          <w:i/>
          <w:iCs/>
          <w:color w:val="000000"/>
          <w:sz w:val="24"/>
          <w:szCs w:val="24"/>
        </w:rPr>
        <w:t xml:space="preserve"> </w:t>
      </w:r>
      <w:r w:rsidRPr="00ED14CD">
        <w:rPr>
          <w:rFonts w:ascii="Times New Roman" w:hAnsi="Times New Roman"/>
          <w:b/>
          <w:i/>
          <w:iCs/>
          <w:sz w:val="24"/>
          <w:szCs w:val="24"/>
          <w:lang w:val="fr-FR" w:eastAsia="ar-SA"/>
        </w:rPr>
        <w:t xml:space="preserve">ale </w:t>
      </w:r>
      <w:proofErr w:type="spellStart"/>
      <w:r w:rsidRPr="00ED14CD">
        <w:rPr>
          <w:rFonts w:ascii="Times New Roman" w:hAnsi="Times New Roman"/>
          <w:b/>
          <w:i/>
          <w:iCs/>
          <w:sz w:val="24"/>
          <w:szCs w:val="24"/>
          <w:lang w:val="fr-FR" w:eastAsia="ar-SA"/>
        </w:rPr>
        <w:t>Universității</w:t>
      </w:r>
      <w:proofErr w:type="spellEnd"/>
      <w:r w:rsidRPr="00ED14CD">
        <w:rPr>
          <w:rFonts w:ascii="Times New Roman" w:hAnsi="Times New Roman"/>
          <w:b/>
          <w:i/>
          <w:iCs/>
          <w:sz w:val="24"/>
          <w:szCs w:val="24"/>
          <w:lang w:val="fr-FR" w:eastAsia="ar-SA"/>
        </w:rPr>
        <w:t xml:space="preserve"> </w:t>
      </w:r>
      <w:proofErr w:type="spellStart"/>
      <w:r w:rsidRPr="00ED14CD">
        <w:rPr>
          <w:rFonts w:ascii="Times New Roman" w:hAnsi="Times New Roman"/>
          <w:b/>
          <w:i/>
          <w:iCs/>
          <w:sz w:val="24"/>
          <w:szCs w:val="24"/>
          <w:lang w:val="fr-FR" w:eastAsia="ar-SA"/>
        </w:rPr>
        <w:t>Dunărea</w:t>
      </w:r>
      <w:proofErr w:type="spellEnd"/>
      <w:r w:rsidRPr="00ED14CD">
        <w:rPr>
          <w:rFonts w:ascii="Times New Roman" w:hAnsi="Times New Roman"/>
          <w:b/>
          <w:i/>
          <w:iCs/>
          <w:sz w:val="24"/>
          <w:szCs w:val="24"/>
          <w:lang w:val="fr-FR" w:eastAsia="ar-SA"/>
        </w:rPr>
        <w:t xml:space="preserve"> de Jos </w:t>
      </w:r>
      <w:proofErr w:type="spellStart"/>
      <w:r w:rsidRPr="00ED14CD">
        <w:rPr>
          <w:rFonts w:ascii="Times New Roman" w:hAnsi="Times New Roman"/>
          <w:b/>
          <w:i/>
          <w:iCs/>
          <w:sz w:val="24"/>
          <w:szCs w:val="24"/>
          <w:lang w:val="fr-FR" w:eastAsia="ar-SA"/>
        </w:rPr>
        <w:t>din</w:t>
      </w:r>
      <w:proofErr w:type="spellEnd"/>
      <w:r w:rsidRPr="00ED14CD">
        <w:rPr>
          <w:rFonts w:ascii="Times New Roman" w:hAnsi="Times New Roman"/>
          <w:b/>
          <w:i/>
          <w:iCs/>
          <w:sz w:val="24"/>
          <w:szCs w:val="24"/>
          <w:lang w:val="fr-FR" w:eastAsia="ar-SA"/>
        </w:rPr>
        <w:t xml:space="preserve"> Galați</w:t>
      </w:r>
    </w:p>
    <w:tbl>
      <w:tblPr>
        <w:tblW w:w="10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1984"/>
        <w:gridCol w:w="992"/>
        <w:gridCol w:w="1276"/>
        <w:gridCol w:w="1418"/>
        <w:gridCol w:w="1315"/>
        <w:gridCol w:w="1440"/>
        <w:gridCol w:w="1530"/>
      </w:tblGrid>
      <w:tr w:rsidR="00D34670" w:rsidRPr="00002EA7" w14:paraId="4C952A07" w14:textId="77777777" w:rsidTr="00474F11">
        <w:tc>
          <w:tcPr>
            <w:tcW w:w="657" w:type="dxa"/>
            <w:vAlign w:val="center"/>
          </w:tcPr>
          <w:p w14:paraId="7474A3E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39C0D4D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35B1588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6F9DFD85"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1B13C64A"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0AAB8CE"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1080B25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3445B474"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7128969C"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3D26E206"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7B9C3B1"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D34670" w:rsidRPr="00002EA7" w14:paraId="57959426" w14:textId="77777777" w:rsidTr="00474F11">
        <w:tc>
          <w:tcPr>
            <w:tcW w:w="657" w:type="dxa"/>
            <w:vAlign w:val="center"/>
          </w:tcPr>
          <w:p w14:paraId="117A286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166C0947"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49AC9BD2"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7DE2958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788EB4B4"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15B74FCF"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347D79C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4CB50535"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D34670" w:rsidRPr="00002EA7" w14:paraId="0CDF2201" w14:textId="77777777" w:rsidTr="00474F11">
        <w:trPr>
          <w:trHeight w:val="635"/>
        </w:trPr>
        <w:tc>
          <w:tcPr>
            <w:tcW w:w="657" w:type="dxa"/>
            <w:vAlign w:val="center"/>
          </w:tcPr>
          <w:p w14:paraId="2061641A" w14:textId="77777777" w:rsidR="00D34670" w:rsidRPr="00002EA7" w:rsidRDefault="00D34670" w:rsidP="00474F11">
            <w:pPr>
              <w:pStyle w:val="ListParagraph"/>
              <w:numPr>
                <w:ilvl w:val="0"/>
                <w:numId w:val="45"/>
              </w:numPr>
              <w:jc w:val="center"/>
              <w:rPr>
                <w:rFonts w:eastAsia="Calibri"/>
                <w:b/>
                <w:iCs/>
                <w:sz w:val="22"/>
                <w:szCs w:val="22"/>
                <w:lang w:val="ro-RO"/>
              </w:rPr>
            </w:pPr>
          </w:p>
        </w:tc>
        <w:tc>
          <w:tcPr>
            <w:tcW w:w="1984" w:type="dxa"/>
            <w:vAlign w:val="center"/>
          </w:tcPr>
          <w:p w14:paraId="5349FB4E" w14:textId="7ECE6EFC" w:rsidR="00D34670" w:rsidRPr="00D34670" w:rsidRDefault="00D34670" w:rsidP="00474F11">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P3,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583AD293" w14:textId="11EAF960" w:rsidR="00D34670" w:rsidRPr="00D34670" w:rsidRDefault="00D34670" w:rsidP="00474F11">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63AD392D" w14:textId="24A91F73" w:rsidR="00D34670" w:rsidRPr="00D34670" w:rsidRDefault="00ED14CD" w:rsidP="00474F11">
            <w:pPr>
              <w:spacing w:line="276" w:lineRule="auto"/>
              <w:rPr>
                <w:rFonts w:ascii="Times New Roman" w:hAnsi="Times New Roman"/>
                <w:color w:val="000000"/>
                <w:sz w:val="24"/>
                <w:szCs w:val="24"/>
                <w:lang w:eastAsia="ar-SA"/>
              </w:rPr>
            </w:pPr>
            <w:r>
              <w:rPr>
                <w:rFonts w:ascii="Times New Roman" w:hAnsi="Times New Roman"/>
                <w:sz w:val="24"/>
                <w:szCs w:val="24"/>
              </w:rPr>
              <w:t>7</w:t>
            </w:r>
            <w:r w:rsidR="00D34670" w:rsidRPr="00D34670">
              <w:rPr>
                <w:rFonts w:ascii="Times New Roman" w:hAnsi="Times New Roman"/>
                <w:sz w:val="24"/>
                <w:szCs w:val="24"/>
              </w:rPr>
              <w:t>5</w:t>
            </w:r>
          </w:p>
        </w:tc>
        <w:tc>
          <w:tcPr>
            <w:tcW w:w="1418" w:type="dxa"/>
            <w:vAlign w:val="center"/>
          </w:tcPr>
          <w:p w14:paraId="07776325"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0A233638"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3E3C988"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4B708F2" w14:textId="77777777" w:rsidR="00D34670" w:rsidRPr="00002EA7" w:rsidRDefault="00D34670" w:rsidP="00474F11">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3A29DB25" w14:textId="77777777" w:rsidTr="00474F11">
        <w:trPr>
          <w:trHeight w:val="635"/>
        </w:trPr>
        <w:tc>
          <w:tcPr>
            <w:tcW w:w="657" w:type="dxa"/>
            <w:vAlign w:val="center"/>
          </w:tcPr>
          <w:p w14:paraId="67283E07"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0DE07F31" w14:textId="5084AA03"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P6,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87C3CCF" w14:textId="0E8CA18D"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5135D260" w14:textId="6F06C4C6" w:rsidR="00ED14CD" w:rsidRPr="00D34670" w:rsidRDefault="00ED14CD" w:rsidP="00ED14CD">
            <w:pPr>
              <w:spacing w:line="276" w:lineRule="auto"/>
              <w:rPr>
                <w:rFonts w:ascii="Times New Roman" w:hAnsi="Times New Roman"/>
                <w:color w:val="000000"/>
                <w:sz w:val="24"/>
                <w:szCs w:val="24"/>
                <w:lang w:eastAsia="ar-SA"/>
              </w:rPr>
            </w:pPr>
            <w:r w:rsidRPr="00D34670">
              <w:rPr>
                <w:rFonts w:ascii="Times New Roman" w:hAnsi="Times New Roman"/>
                <w:sz w:val="24"/>
                <w:szCs w:val="24"/>
              </w:rPr>
              <w:t>106</w:t>
            </w:r>
          </w:p>
        </w:tc>
        <w:tc>
          <w:tcPr>
            <w:tcW w:w="1418" w:type="dxa"/>
            <w:vAlign w:val="center"/>
          </w:tcPr>
          <w:p w14:paraId="18D48C69" w14:textId="0AF318B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D1B6253" w14:textId="2B08BA3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E97DD40" w14:textId="08DD9D1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30FA495" w14:textId="38E12B0A"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395C1A6D" w14:textId="77777777" w:rsidTr="00474F11">
        <w:trPr>
          <w:trHeight w:val="635"/>
        </w:trPr>
        <w:tc>
          <w:tcPr>
            <w:tcW w:w="657" w:type="dxa"/>
            <w:vAlign w:val="center"/>
          </w:tcPr>
          <w:p w14:paraId="094FF1C5"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5AFACA50" w14:textId="0C7B27A9"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G5,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gaz</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B</w:t>
            </w:r>
          </w:p>
        </w:tc>
        <w:tc>
          <w:tcPr>
            <w:tcW w:w="992" w:type="dxa"/>
            <w:vAlign w:val="center"/>
          </w:tcPr>
          <w:p w14:paraId="62303E4B" w14:textId="441E6721"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6FD2BE47" w14:textId="71B7E23A" w:rsidR="00ED14CD" w:rsidRPr="00D34670" w:rsidRDefault="00ED14CD" w:rsidP="00ED14CD">
            <w:pPr>
              <w:spacing w:line="276" w:lineRule="auto"/>
              <w:rPr>
                <w:rFonts w:ascii="Times New Roman" w:hAnsi="Times New Roman"/>
                <w:sz w:val="24"/>
                <w:szCs w:val="24"/>
              </w:rPr>
            </w:pPr>
            <w:r w:rsidRPr="00D34670">
              <w:rPr>
                <w:rFonts w:ascii="Times New Roman" w:hAnsi="Times New Roman"/>
                <w:sz w:val="24"/>
                <w:szCs w:val="24"/>
              </w:rPr>
              <w:t>54</w:t>
            </w:r>
          </w:p>
        </w:tc>
        <w:tc>
          <w:tcPr>
            <w:tcW w:w="1418" w:type="dxa"/>
            <w:vAlign w:val="center"/>
          </w:tcPr>
          <w:p w14:paraId="02DA8D60" w14:textId="313CFFB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56E5ECA" w14:textId="0C2BDF16"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63726BA" w14:textId="0A1A184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CD59904" w14:textId="262201A2"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22D7B2BA" w14:textId="77777777" w:rsidTr="00474F11">
        <w:trPr>
          <w:trHeight w:val="635"/>
        </w:trPr>
        <w:tc>
          <w:tcPr>
            <w:tcW w:w="657" w:type="dxa"/>
            <w:vAlign w:val="center"/>
          </w:tcPr>
          <w:p w14:paraId="3054EC69"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44FE4E16" w14:textId="6BAD2774"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SM9,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spumă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w:t>
            </w:r>
          </w:p>
        </w:tc>
        <w:tc>
          <w:tcPr>
            <w:tcW w:w="992" w:type="dxa"/>
            <w:vAlign w:val="center"/>
          </w:tcPr>
          <w:p w14:paraId="6B0688F1" w14:textId="5D672CB6"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74C0756A" w14:textId="366EC67A" w:rsidR="00ED14CD" w:rsidRPr="00D34670" w:rsidRDefault="00ED14CD" w:rsidP="00ED14CD">
            <w:pPr>
              <w:spacing w:line="276" w:lineRule="auto"/>
              <w:rPr>
                <w:rFonts w:ascii="Times New Roman" w:hAnsi="Times New Roman"/>
                <w:sz w:val="24"/>
                <w:szCs w:val="24"/>
              </w:rPr>
            </w:pPr>
            <w:r w:rsidRPr="00D34670">
              <w:rPr>
                <w:rFonts w:ascii="Times New Roman" w:hAnsi="Times New Roman"/>
                <w:sz w:val="24"/>
                <w:szCs w:val="24"/>
              </w:rPr>
              <w:t>10</w:t>
            </w:r>
          </w:p>
        </w:tc>
        <w:tc>
          <w:tcPr>
            <w:tcW w:w="1418" w:type="dxa"/>
            <w:vAlign w:val="center"/>
          </w:tcPr>
          <w:p w14:paraId="16656B0E" w14:textId="01A57348"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BC8C231" w14:textId="434432F3"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6FCE9DED" w14:textId="2A636B0C"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48D7BEA" w14:textId="430E7756"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2747BC25" w14:textId="77777777" w:rsidTr="00474F11">
        <w:trPr>
          <w:trHeight w:val="635"/>
        </w:trPr>
        <w:tc>
          <w:tcPr>
            <w:tcW w:w="657" w:type="dxa"/>
            <w:vAlign w:val="center"/>
          </w:tcPr>
          <w:p w14:paraId="24C9023E"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4E67B8F9" w14:textId="6CCF7BA8"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P3,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C3007FD" w14:textId="5A2B2625"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59AF6574" w14:textId="2C0B7A10" w:rsidR="00ED14CD" w:rsidRPr="00D34670" w:rsidRDefault="00ED14CD" w:rsidP="00ED14CD">
            <w:pPr>
              <w:spacing w:line="276" w:lineRule="auto"/>
              <w:rPr>
                <w:rFonts w:ascii="Times New Roman" w:hAnsi="Times New Roman"/>
                <w:sz w:val="24"/>
                <w:szCs w:val="24"/>
              </w:rPr>
            </w:pPr>
            <w:r>
              <w:rPr>
                <w:rFonts w:ascii="Times New Roman" w:hAnsi="Times New Roman"/>
                <w:sz w:val="24"/>
                <w:szCs w:val="24"/>
              </w:rPr>
              <w:t>8</w:t>
            </w:r>
          </w:p>
        </w:tc>
        <w:tc>
          <w:tcPr>
            <w:tcW w:w="1418" w:type="dxa"/>
            <w:vAlign w:val="center"/>
          </w:tcPr>
          <w:p w14:paraId="38D3E663" w14:textId="1D04FF20"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43A363D" w14:textId="63BC4324"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3F8692" w14:textId="4868B816"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81A62A8" w14:textId="746AEF11"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520B3644" w14:textId="77777777" w:rsidTr="00474F11">
        <w:trPr>
          <w:trHeight w:val="635"/>
        </w:trPr>
        <w:tc>
          <w:tcPr>
            <w:tcW w:w="657" w:type="dxa"/>
            <w:vAlign w:val="center"/>
          </w:tcPr>
          <w:p w14:paraId="3C33F351"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300A4DEF" w14:textId="6EC7D93C"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P6,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165C85B2" w14:textId="44634616"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7681B628" w14:textId="54873BB4" w:rsidR="00ED14CD" w:rsidRPr="00D34670" w:rsidRDefault="00ED14CD" w:rsidP="00ED14CD">
            <w:pPr>
              <w:spacing w:line="276" w:lineRule="auto"/>
              <w:rPr>
                <w:rFonts w:ascii="Times New Roman" w:hAnsi="Times New Roman"/>
                <w:sz w:val="24"/>
                <w:szCs w:val="24"/>
              </w:rPr>
            </w:pPr>
            <w:r w:rsidRPr="00D34670">
              <w:rPr>
                <w:rFonts w:ascii="Times New Roman" w:hAnsi="Times New Roman"/>
                <w:sz w:val="24"/>
                <w:szCs w:val="24"/>
              </w:rPr>
              <w:t>10</w:t>
            </w:r>
          </w:p>
        </w:tc>
        <w:tc>
          <w:tcPr>
            <w:tcW w:w="1418" w:type="dxa"/>
            <w:vAlign w:val="center"/>
          </w:tcPr>
          <w:p w14:paraId="69361B15" w14:textId="45625F8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BB9ECE3" w14:textId="69F79DB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6C1AEC3" w14:textId="5B6AC0AF"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F5A30B4" w14:textId="296EEACB"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7EAEA463" w14:textId="77777777" w:rsidTr="00474F11">
        <w:trPr>
          <w:trHeight w:val="635"/>
        </w:trPr>
        <w:tc>
          <w:tcPr>
            <w:tcW w:w="657" w:type="dxa"/>
            <w:vAlign w:val="center"/>
          </w:tcPr>
          <w:p w14:paraId="498C346F"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22C46290" w14:textId="03E5C0B8"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G5,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6305F8CA" w14:textId="2F84A25E"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77264C59" w14:textId="630A40E1" w:rsidR="00ED14CD" w:rsidRPr="00D34670" w:rsidRDefault="00ED14CD" w:rsidP="00ED14CD">
            <w:pPr>
              <w:spacing w:line="276" w:lineRule="auto"/>
              <w:rPr>
                <w:rFonts w:ascii="Times New Roman" w:hAnsi="Times New Roman"/>
                <w:sz w:val="24"/>
                <w:szCs w:val="24"/>
              </w:rPr>
            </w:pPr>
            <w:r w:rsidRPr="00D34670">
              <w:rPr>
                <w:rFonts w:ascii="Times New Roman" w:hAnsi="Times New Roman"/>
                <w:sz w:val="24"/>
                <w:szCs w:val="24"/>
              </w:rPr>
              <w:t>5</w:t>
            </w:r>
          </w:p>
        </w:tc>
        <w:tc>
          <w:tcPr>
            <w:tcW w:w="1418" w:type="dxa"/>
            <w:vAlign w:val="center"/>
          </w:tcPr>
          <w:p w14:paraId="134BF2E9" w14:textId="1F3232D5"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3B2A2CB" w14:textId="63D4DAFC"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71C30E4" w14:textId="77E1EBEE"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F8C914A" w14:textId="3125095D"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ED14CD" w:rsidRPr="00002EA7" w14:paraId="2AE07971" w14:textId="77777777" w:rsidTr="00474F11">
        <w:trPr>
          <w:trHeight w:val="635"/>
        </w:trPr>
        <w:tc>
          <w:tcPr>
            <w:tcW w:w="657" w:type="dxa"/>
            <w:vAlign w:val="center"/>
          </w:tcPr>
          <w:p w14:paraId="78A1FEAA" w14:textId="77777777" w:rsidR="00ED14CD" w:rsidRPr="00002EA7" w:rsidRDefault="00ED14CD" w:rsidP="00ED14CD">
            <w:pPr>
              <w:pStyle w:val="ListParagraph"/>
              <w:numPr>
                <w:ilvl w:val="0"/>
                <w:numId w:val="45"/>
              </w:numPr>
              <w:jc w:val="center"/>
              <w:rPr>
                <w:rFonts w:eastAsia="Calibri"/>
                <w:b/>
                <w:iCs/>
                <w:sz w:val="22"/>
                <w:szCs w:val="22"/>
                <w:lang w:val="ro-RO"/>
              </w:rPr>
            </w:pPr>
          </w:p>
        </w:tc>
        <w:tc>
          <w:tcPr>
            <w:tcW w:w="1984" w:type="dxa"/>
            <w:vAlign w:val="center"/>
          </w:tcPr>
          <w:p w14:paraId="79B3AF66" w14:textId="201F184E" w:rsidR="00ED14CD" w:rsidRPr="00D34670" w:rsidRDefault="00ED14CD" w:rsidP="00ED14CD">
            <w:pPr>
              <w:rPr>
                <w:rFonts w:ascii="Times New Roman" w:hAnsi="Times New Roman"/>
                <w:sz w:val="24"/>
                <w:szCs w:val="24"/>
              </w:rPr>
            </w:pP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tip SM9, </w:t>
            </w:r>
            <w:proofErr w:type="spellStart"/>
            <w:r w:rsidRPr="00D34670">
              <w:rPr>
                <w:rFonts w:ascii="Times New Roman" w:hAnsi="Times New Roman"/>
                <w:sz w:val="24"/>
                <w:szCs w:val="24"/>
              </w:rPr>
              <w:t>încărcătură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pulbere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clasa</w:t>
            </w:r>
            <w:proofErr w:type="spellEnd"/>
            <w:r w:rsidRPr="00D34670">
              <w:rPr>
                <w:rFonts w:ascii="Times New Roman" w:hAnsi="Times New Roman"/>
                <w:sz w:val="24"/>
                <w:szCs w:val="24"/>
              </w:rPr>
              <w:t xml:space="preserve"> A, B, C</w:t>
            </w:r>
          </w:p>
        </w:tc>
        <w:tc>
          <w:tcPr>
            <w:tcW w:w="992" w:type="dxa"/>
            <w:vAlign w:val="center"/>
          </w:tcPr>
          <w:p w14:paraId="7D5CCEC4" w14:textId="0E55CAF7" w:rsidR="00ED14CD" w:rsidRPr="00D34670" w:rsidRDefault="00ED14CD" w:rsidP="00ED14CD">
            <w:pPr>
              <w:spacing w:line="276" w:lineRule="auto"/>
              <w:rPr>
                <w:rFonts w:ascii="Times New Roman" w:hAnsi="Times New Roman"/>
                <w:color w:val="000000"/>
                <w:sz w:val="24"/>
                <w:szCs w:val="24"/>
              </w:rPr>
            </w:pPr>
            <w:proofErr w:type="spellStart"/>
            <w:r w:rsidRPr="00D34670">
              <w:rPr>
                <w:rFonts w:ascii="Times New Roman" w:hAnsi="Times New Roman"/>
                <w:color w:val="000000"/>
                <w:sz w:val="24"/>
                <w:szCs w:val="24"/>
              </w:rPr>
              <w:t>buc</w:t>
            </w:r>
            <w:proofErr w:type="spellEnd"/>
          </w:p>
        </w:tc>
        <w:tc>
          <w:tcPr>
            <w:tcW w:w="1276" w:type="dxa"/>
            <w:vAlign w:val="center"/>
          </w:tcPr>
          <w:p w14:paraId="6C753900" w14:textId="1B67E570" w:rsidR="00ED14CD" w:rsidRPr="00D34670" w:rsidRDefault="00ED14CD" w:rsidP="00ED14CD">
            <w:pPr>
              <w:spacing w:line="276" w:lineRule="auto"/>
              <w:rPr>
                <w:rFonts w:ascii="Times New Roman" w:hAnsi="Times New Roman"/>
                <w:sz w:val="24"/>
                <w:szCs w:val="24"/>
              </w:rPr>
            </w:pPr>
            <w:r w:rsidRPr="00D34670">
              <w:rPr>
                <w:rFonts w:ascii="Times New Roman" w:hAnsi="Times New Roman"/>
                <w:sz w:val="24"/>
                <w:szCs w:val="24"/>
              </w:rPr>
              <w:t>2</w:t>
            </w:r>
          </w:p>
        </w:tc>
        <w:tc>
          <w:tcPr>
            <w:tcW w:w="1418" w:type="dxa"/>
            <w:vAlign w:val="center"/>
          </w:tcPr>
          <w:p w14:paraId="6818A251" w14:textId="74E51105"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417FE3B" w14:textId="12CADDA9"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7780DA1F" w14:textId="0BA66527"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253CDC69" w14:textId="09834AF5" w:rsidR="00ED14CD" w:rsidRPr="00002EA7" w:rsidRDefault="00ED14CD" w:rsidP="00ED14C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D34670" w:rsidRPr="00002EA7" w14:paraId="40B082C3" w14:textId="77777777" w:rsidTr="00474F11">
        <w:tc>
          <w:tcPr>
            <w:tcW w:w="657" w:type="dxa"/>
            <w:vAlign w:val="center"/>
          </w:tcPr>
          <w:p w14:paraId="31E47069" w14:textId="77777777" w:rsidR="00D34670" w:rsidRPr="00002EA7" w:rsidRDefault="00D34670" w:rsidP="00474F11">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23B92B03" w14:textId="77777777" w:rsidR="00D34670" w:rsidRPr="00002EA7" w:rsidRDefault="00D34670" w:rsidP="00474F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11B3D4C7" w14:textId="77777777" w:rsidR="00D34670" w:rsidRPr="00002EA7" w:rsidRDefault="00D34670" w:rsidP="00474F11">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3AF6A318" w14:textId="77777777" w:rsidR="00D34670" w:rsidRPr="00002EA7" w:rsidRDefault="00D34670" w:rsidP="00474F11">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22DBB087" w14:textId="0B08445F" w:rsidR="00D34670" w:rsidRPr="00002EA7" w:rsidRDefault="00ED14CD" w:rsidP="00474F11">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 xml:space="preserve">se completează </w:t>
            </w:r>
            <w:r w:rsidRPr="00002EA7">
              <w:rPr>
                <w:rFonts w:ascii="Times New Roman" w:eastAsia="Calibri" w:hAnsi="Times New Roman"/>
                <w:b/>
                <w:i/>
                <w:sz w:val="22"/>
                <w:szCs w:val="22"/>
                <w:lang w:val="ro-RO"/>
              </w:rPr>
              <w:lastRenderedPageBreak/>
              <w:t>de către ofertant</w:t>
            </w:r>
          </w:p>
        </w:tc>
        <w:tc>
          <w:tcPr>
            <w:tcW w:w="1315" w:type="dxa"/>
            <w:vAlign w:val="center"/>
          </w:tcPr>
          <w:p w14:paraId="610FF898"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lastRenderedPageBreak/>
              <w:t>se completeaz</w:t>
            </w:r>
            <w:r w:rsidRPr="00002EA7">
              <w:rPr>
                <w:rFonts w:ascii="Times New Roman" w:eastAsia="Calibri" w:hAnsi="Times New Roman"/>
                <w:b/>
                <w:i/>
                <w:sz w:val="22"/>
                <w:szCs w:val="22"/>
                <w:lang w:val="ro-RO"/>
              </w:rPr>
              <w:lastRenderedPageBreak/>
              <w:t>ă de către ofertant</w:t>
            </w:r>
          </w:p>
        </w:tc>
        <w:tc>
          <w:tcPr>
            <w:tcW w:w="1440" w:type="dxa"/>
            <w:vAlign w:val="center"/>
          </w:tcPr>
          <w:p w14:paraId="3CC0B8FC"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lastRenderedPageBreak/>
              <w:t xml:space="preserve">se completează </w:t>
            </w:r>
            <w:r w:rsidRPr="00002EA7">
              <w:rPr>
                <w:rFonts w:ascii="Times New Roman" w:eastAsia="Calibri" w:hAnsi="Times New Roman"/>
                <w:b/>
                <w:i/>
                <w:sz w:val="22"/>
                <w:szCs w:val="22"/>
                <w:lang w:val="ro-RO"/>
              </w:rPr>
              <w:lastRenderedPageBreak/>
              <w:t>de către ofertant</w:t>
            </w:r>
          </w:p>
        </w:tc>
        <w:tc>
          <w:tcPr>
            <w:tcW w:w="1530" w:type="dxa"/>
            <w:vAlign w:val="center"/>
          </w:tcPr>
          <w:p w14:paraId="48856640" w14:textId="77777777" w:rsidR="00D34670" w:rsidRPr="00002EA7" w:rsidRDefault="00D34670" w:rsidP="00474F11">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lastRenderedPageBreak/>
              <w:t xml:space="preserve">se completează </w:t>
            </w:r>
            <w:r w:rsidRPr="00002EA7">
              <w:rPr>
                <w:rFonts w:ascii="Times New Roman" w:eastAsia="Calibri" w:hAnsi="Times New Roman"/>
                <w:b/>
                <w:i/>
                <w:sz w:val="22"/>
                <w:szCs w:val="22"/>
                <w:lang w:val="ro-RO"/>
              </w:rPr>
              <w:lastRenderedPageBreak/>
              <w:t>de către ofertant</w:t>
            </w:r>
          </w:p>
        </w:tc>
      </w:tr>
    </w:tbl>
    <w:p w14:paraId="16C14009" w14:textId="77777777" w:rsidR="00D34670" w:rsidRPr="00D34670" w:rsidRDefault="00D34670" w:rsidP="00741CC5">
      <w:pPr>
        <w:ind w:right="1440"/>
        <w:jc w:val="both"/>
        <w:outlineLvl w:val="0"/>
        <w:rPr>
          <w:rFonts w:ascii="Times New Roman" w:hAnsi="Times New Roman"/>
          <w:b/>
          <w:bCs/>
          <w:iCs/>
          <w:color w:val="FF0000"/>
          <w:sz w:val="24"/>
          <w:szCs w:val="24"/>
        </w:rPr>
      </w:pPr>
    </w:p>
    <w:p w14:paraId="76D8611C" w14:textId="77777777" w:rsidR="00D34670" w:rsidRDefault="00D34670"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316DB">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196C6841" w14:textId="77777777" w:rsidR="00D34670" w:rsidRDefault="00D34670" w:rsidP="008E5D86">
      <w:pPr>
        <w:rPr>
          <w:rFonts w:ascii="Times New Roman" w:hAnsi="Times New Roman"/>
          <w:b/>
          <w:i/>
          <w:noProof/>
          <w:sz w:val="24"/>
          <w:szCs w:val="24"/>
        </w:rPr>
      </w:pPr>
    </w:p>
    <w:p w14:paraId="1A4ED8C8" w14:textId="77777777" w:rsidR="00ED14CD" w:rsidRDefault="00ED14CD" w:rsidP="008E5D86">
      <w:pPr>
        <w:rPr>
          <w:rFonts w:ascii="Times New Roman" w:hAnsi="Times New Roman"/>
          <w:b/>
          <w:i/>
          <w:noProof/>
          <w:sz w:val="24"/>
          <w:szCs w:val="24"/>
        </w:rPr>
      </w:pPr>
    </w:p>
    <w:p w14:paraId="5756FD0B" w14:textId="77777777" w:rsidR="00ED14CD" w:rsidRDefault="00ED14CD" w:rsidP="008E5D86">
      <w:pPr>
        <w:rPr>
          <w:rFonts w:ascii="Times New Roman" w:hAnsi="Times New Roman"/>
          <w:b/>
          <w:i/>
          <w:noProof/>
          <w:sz w:val="24"/>
          <w:szCs w:val="24"/>
        </w:rPr>
      </w:pPr>
    </w:p>
    <w:p w14:paraId="28CD63F9" w14:textId="77777777" w:rsidR="00ED14CD" w:rsidRDefault="00ED14CD" w:rsidP="008E5D86">
      <w:pPr>
        <w:rPr>
          <w:rFonts w:ascii="Times New Roman" w:hAnsi="Times New Roman"/>
          <w:b/>
          <w:i/>
          <w:noProof/>
          <w:sz w:val="24"/>
          <w:szCs w:val="24"/>
        </w:rPr>
      </w:pPr>
    </w:p>
    <w:p w14:paraId="7272059F" w14:textId="77777777" w:rsidR="00ED14CD" w:rsidRDefault="00ED14CD" w:rsidP="008E5D86">
      <w:pPr>
        <w:rPr>
          <w:rFonts w:ascii="Times New Roman" w:hAnsi="Times New Roman"/>
          <w:b/>
          <w:i/>
          <w:noProof/>
          <w:sz w:val="24"/>
          <w:szCs w:val="24"/>
        </w:rPr>
      </w:pPr>
    </w:p>
    <w:p w14:paraId="3101E196" w14:textId="77777777" w:rsidR="00ED14CD" w:rsidRDefault="00ED14CD" w:rsidP="008E5D86">
      <w:pPr>
        <w:rPr>
          <w:rFonts w:ascii="Times New Roman" w:hAnsi="Times New Roman"/>
          <w:b/>
          <w:i/>
          <w:noProof/>
          <w:sz w:val="24"/>
          <w:szCs w:val="24"/>
        </w:rPr>
      </w:pPr>
    </w:p>
    <w:p w14:paraId="726DD681" w14:textId="77777777" w:rsidR="00ED14CD" w:rsidRDefault="00ED14CD" w:rsidP="008E5D86">
      <w:pPr>
        <w:rPr>
          <w:rFonts w:ascii="Times New Roman" w:hAnsi="Times New Roman"/>
          <w:b/>
          <w:i/>
          <w:noProof/>
          <w:sz w:val="24"/>
          <w:szCs w:val="24"/>
        </w:rPr>
      </w:pPr>
    </w:p>
    <w:p w14:paraId="5A7F322B" w14:textId="77777777" w:rsidR="00ED14CD" w:rsidRDefault="00ED14CD" w:rsidP="008E5D86">
      <w:pPr>
        <w:rPr>
          <w:rFonts w:ascii="Times New Roman" w:hAnsi="Times New Roman"/>
          <w:b/>
          <w:i/>
          <w:noProof/>
          <w:sz w:val="24"/>
          <w:szCs w:val="24"/>
        </w:rPr>
      </w:pPr>
    </w:p>
    <w:p w14:paraId="125B7DEC" w14:textId="77777777" w:rsidR="00ED14CD" w:rsidRDefault="00ED14CD" w:rsidP="008E5D86">
      <w:pPr>
        <w:rPr>
          <w:rFonts w:ascii="Times New Roman" w:hAnsi="Times New Roman"/>
          <w:b/>
          <w:i/>
          <w:noProof/>
          <w:sz w:val="24"/>
          <w:szCs w:val="24"/>
        </w:rPr>
      </w:pPr>
    </w:p>
    <w:p w14:paraId="56127C95" w14:textId="77777777" w:rsidR="00ED14CD" w:rsidRDefault="00ED14CD" w:rsidP="008E5D86">
      <w:pPr>
        <w:rPr>
          <w:rFonts w:ascii="Times New Roman" w:hAnsi="Times New Roman"/>
          <w:b/>
          <w:i/>
          <w:noProof/>
          <w:sz w:val="24"/>
          <w:szCs w:val="24"/>
        </w:rPr>
      </w:pPr>
    </w:p>
    <w:p w14:paraId="6E12ACA0" w14:textId="77777777" w:rsidR="00ED14CD" w:rsidRDefault="00ED14CD" w:rsidP="008E5D86">
      <w:pPr>
        <w:rPr>
          <w:rFonts w:ascii="Times New Roman" w:hAnsi="Times New Roman"/>
          <w:b/>
          <w:i/>
          <w:noProof/>
          <w:sz w:val="24"/>
          <w:szCs w:val="24"/>
        </w:rPr>
      </w:pPr>
    </w:p>
    <w:p w14:paraId="7BB42401" w14:textId="77777777" w:rsidR="00ED14CD" w:rsidRDefault="00ED14CD" w:rsidP="008E5D86">
      <w:pPr>
        <w:rPr>
          <w:rFonts w:ascii="Times New Roman" w:hAnsi="Times New Roman"/>
          <w:b/>
          <w:i/>
          <w:noProof/>
          <w:sz w:val="24"/>
          <w:szCs w:val="24"/>
        </w:rPr>
      </w:pPr>
    </w:p>
    <w:p w14:paraId="5CDC867E" w14:textId="77777777" w:rsidR="00ED14CD" w:rsidRDefault="00ED14CD" w:rsidP="008E5D86">
      <w:pPr>
        <w:rPr>
          <w:rFonts w:ascii="Times New Roman" w:hAnsi="Times New Roman"/>
          <w:b/>
          <w:i/>
          <w:noProof/>
          <w:sz w:val="24"/>
          <w:szCs w:val="24"/>
        </w:rPr>
      </w:pPr>
    </w:p>
    <w:p w14:paraId="61D8EBA8" w14:textId="77777777" w:rsidR="00ED14CD" w:rsidRDefault="00ED14CD" w:rsidP="008E5D86">
      <w:pPr>
        <w:rPr>
          <w:rFonts w:ascii="Times New Roman" w:hAnsi="Times New Roman"/>
          <w:b/>
          <w:i/>
          <w:noProof/>
          <w:sz w:val="24"/>
          <w:szCs w:val="24"/>
        </w:rPr>
      </w:pPr>
    </w:p>
    <w:p w14:paraId="6D163222" w14:textId="77777777" w:rsidR="00ED14CD" w:rsidRDefault="00ED14CD" w:rsidP="008E5D86">
      <w:pPr>
        <w:rPr>
          <w:rFonts w:ascii="Times New Roman" w:hAnsi="Times New Roman"/>
          <w:b/>
          <w:i/>
          <w:noProof/>
          <w:sz w:val="24"/>
          <w:szCs w:val="24"/>
        </w:rPr>
      </w:pPr>
    </w:p>
    <w:p w14:paraId="783A2C4B" w14:textId="77777777" w:rsidR="00ED14CD" w:rsidRDefault="00ED14CD" w:rsidP="008E5D86">
      <w:pPr>
        <w:rPr>
          <w:rFonts w:ascii="Times New Roman" w:hAnsi="Times New Roman"/>
          <w:b/>
          <w:i/>
          <w:noProof/>
          <w:sz w:val="24"/>
          <w:szCs w:val="24"/>
        </w:rPr>
      </w:pPr>
    </w:p>
    <w:p w14:paraId="34EF8775" w14:textId="77777777" w:rsidR="00ED14CD" w:rsidRDefault="00ED14CD" w:rsidP="008E5D86">
      <w:pPr>
        <w:rPr>
          <w:rFonts w:ascii="Times New Roman" w:hAnsi="Times New Roman"/>
          <w:b/>
          <w:i/>
          <w:noProof/>
          <w:sz w:val="24"/>
          <w:szCs w:val="24"/>
        </w:rPr>
      </w:pPr>
    </w:p>
    <w:p w14:paraId="173ABCD8" w14:textId="77777777" w:rsidR="00ED14CD" w:rsidRDefault="00ED14CD" w:rsidP="008E5D86">
      <w:pPr>
        <w:rPr>
          <w:rFonts w:ascii="Times New Roman" w:hAnsi="Times New Roman"/>
          <w:b/>
          <w:i/>
          <w:noProof/>
          <w:sz w:val="24"/>
          <w:szCs w:val="24"/>
        </w:rPr>
      </w:pPr>
    </w:p>
    <w:p w14:paraId="07EECAE0" w14:textId="77777777" w:rsidR="00ED14CD" w:rsidRDefault="00ED14CD" w:rsidP="008E5D86">
      <w:pPr>
        <w:rPr>
          <w:rFonts w:ascii="Times New Roman" w:hAnsi="Times New Roman"/>
          <w:b/>
          <w:i/>
          <w:noProof/>
          <w:sz w:val="24"/>
          <w:szCs w:val="24"/>
        </w:rPr>
      </w:pPr>
    </w:p>
    <w:p w14:paraId="15CF5E11" w14:textId="77777777" w:rsidR="00ED14CD" w:rsidRDefault="00ED14CD" w:rsidP="008E5D86">
      <w:pPr>
        <w:rPr>
          <w:rFonts w:ascii="Times New Roman" w:hAnsi="Times New Roman"/>
          <w:b/>
          <w:i/>
          <w:noProof/>
          <w:sz w:val="24"/>
          <w:szCs w:val="24"/>
        </w:rPr>
      </w:pPr>
    </w:p>
    <w:p w14:paraId="0F4BB1CE" w14:textId="77777777" w:rsidR="00ED14CD" w:rsidRDefault="00ED14CD" w:rsidP="008E5D86">
      <w:pPr>
        <w:rPr>
          <w:rFonts w:ascii="Times New Roman" w:hAnsi="Times New Roman"/>
          <w:b/>
          <w:i/>
          <w:noProof/>
          <w:sz w:val="24"/>
          <w:szCs w:val="24"/>
        </w:rPr>
      </w:pPr>
    </w:p>
    <w:p w14:paraId="6737B4C3" w14:textId="77777777" w:rsidR="00ED14CD" w:rsidRDefault="00ED14CD" w:rsidP="008E5D86">
      <w:pPr>
        <w:rPr>
          <w:rFonts w:ascii="Times New Roman" w:hAnsi="Times New Roman"/>
          <w:b/>
          <w:i/>
          <w:noProof/>
          <w:sz w:val="24"/>
          <w:szCs w:val="24"/>
        </w:rPr>
      </w:pPr>
    </w:p>
    <w:p w14:paraId="340E4595" w14:textId="77777777" w:rsidR="00ED14CD" w:rsidRDefault="00ED14CD" w:rsidP="008E5D86">
      <w:pPr>
        <w:rPr>
          <w:rFonts w:ascii="Times New Roman" w:hAnsi="Times New Roman"/>
          <w:b/>
          <w:i/>
          <w:noProof/>
          <w:sz w:val="24"/>
          <w:szCs w:val="24"/>
        </w:rPr>
      </w:pPr>
    </w:p>
    <w:p w14:paraId="1333FD1D" w14:textId="77777777" w:rsidR="00ED14CD" w:rsidRDefault="00ED14CD" w:rsidP="008E5D86">
      <w:pPr>
        <w:rPr>
          <w:rFonts w:ascii="Times New Roman" w:hAnsi="Times New Roman"/>
          <w:b/>
          <w:i/>
          <w:noProof/>
          <w:sz w:val="24"/>
          <w:szCs w:val="24"/>
        </w:rPr>
      </w:pPr>
    </w:p>
    <w:p w14:paraId="31537DBF" w14:textId="77777777" w:rsidR="00ED14CD" w:rsidRDefault="00ED14CD" w:rsidP="008E5D86">
      <w:pPr>
        <w:rPr>
          <w:rFonts w:ascii="Times New Roman" w:hAnsi="Times New Roman"/>
          <w:b/>
          <w:i/>
          <w:noProof/>
          <w:sz w:val="24"/>
          <w:szCs w:val="24"/>
        </w:rPr>
      </w:pPr>
    </w:p>
    <w:p w14:paraId="3E15C93B" w14:textId="77777777" w:rsidR="00ED14CD" w:rsidRDefault="00ED14CD" w:rsidP="008E5D86">
      <w:pPr>
        <w:rPr>
          <w:rFonts w:ascii="Times New Roman" w:hAnsi="Times New Roman"/>
          <w:b/>
          <w:i/>
          <w:noProof/>
          <w:sz w:val="24"/>
          <w:szCs w:val="24"/>
        </w:rPr>
      </w:pPr>
    </w:p>
    <w:p w14:paraId="756DF0B8" w14:textId="77777777" w:rsidR="00ED14CD" w:rsidRDefault="00ED14CD" w:rsidP="008E5D86">
      <w:pPr>
        <w:rPr>
          <w:rFonts w:ascii="Times New Roman" w:hAnsi="Times New Roman"/>
          <w:b/>
          <w:i/>
          <w:noProof/>
          <w:sz w:val="24"/>
          <w:szCs w:val="24"/>
        </w:rPr>
      </w:pPr>
    </w:p>
    <w:p w14:paraId="6C19B55D" w14:textId="77777777" w:rsidR="00ED14CD" w:rsidRDefault="00ED14CD" w:rsidP="008E5D86">
      <w:pPr>
        <w:rPr>
          <w:rFonts w:ascii="Times New Roman" w:hAnsi="Times New Roman"/>
          <w:b/>
          <w:i/>
          <w:noProof/>
          <w:sz w:val="24"/>
          <w:szCs w:val="24"/>
        </w:rPr>
      </w:pPr>
    </w:p>
    <w:p w14:paraId="55BC3452" w14:textId="77777777" w:rsidR="00ED14CD" w:rsidRDefault="00ED14CD" w:rsidP="008E5D86">
      <w:pPr>
        <w:rPr>
          <w:rFonts w:ascii="Times New Roman" w:hAnsi="Times New Roman"/>
          <w:b/>
          <w:i/>
          <w:noProof/>
          <w:sz w:val="24"/>
          <w:szCs w:val="24"/>
        </w:rPr>
      </w:pPr>
    </w:p>
    <w:p w14:paraId="3CA1A8AC" w14:textId="77777777" w:rsidR="00ED14CD" w:rsidRDefault="00ED14CD"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581C2F63" w:rsidR="00C62415" w:rsidRDefault="00ED14CD" w:rsidP="004D509D">
      <w:pPr>
        <w:ind w:left="708"/>
        <w:jc w:val="both"/>
        <w:outlineLvl w:val="0"/>
        <w:rPr>
          <w:rFonts w:ascii="Times New Roman" w:hAnsi="Times New Roman"/>
          <w:b/>
          <w:i/>
          <w:sz w:val="24"/>
          <w:szCs w:val="24"/>
          <w:lang w:val="fr-FR" w:eastAsia="ar-SA"/>
        </w:rPr>
      </w:pPr>
      <w:proofErr w:type="spellStart"/>
      <w:r w:rsidRPr="00ED14CD">
        <w:rPr>
          <w:rFonts w:ascii="Times New Roman" w:hAnsi="Times New Roman"/>
          <w:b/>
          <w:i/>
          <w:sz w:val="24"/>
          <w:szCs w:val="24"/>
          <w:lang w:val="fr-FR" w:eastAsia="ar-SA"/>
        </w:rPr>
        <w:t>Servicii</w:t>
      </w:r>
      <w:proofErr w:type="spellEnd"/>
      <w:r w:rsidRPr="00ED14CD">
        <w:rPr>
          <w:rFonts w:ascii="Times New Roman" w:hAnsi="Times New Roman"/>
          <w:b/>
          <w:i/>
          <w:sz w:val="24"/>
          <w:szCs w:val="24"/>
          <w:lang w:val="fr-FR" w:eastAsia="ar-SA"/>
        </w:rPr>
        <w:t xml:space="preserve"> de </w:t>
      </w:r>
      <w:proofErr w:type="spellStart"/>
      <w:r w:rsidRPr="00ED14CD">
        <w:rPr>
          <w:rFonts w:ascii="Times New Roman" w:hAnsi="Times New Roman"/>
          <w:b/>
          <w:i/>
          <w:sz w:val="24"/>
          <w:szCs w:val="24"/>
          <w:lang w:val="fr-FR" w:eastAsia="ar-SA"/>
        </w:rPr>
        <w:t>închiriere</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și</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verificare</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sting</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toare</w:t>
      </w:r>
      <w:proofErr w:type="spellEnd"/>
      <w:r w:rsidRPr="00ED14CD">
        <w:rPr>
          <w:rFonts w:ascii="Times New Roman" w:hAnsi="Times New Roman"/>
          <w:b/>
          <w:i/>
          <w:sz w:val="24"/>
          <w:szCs w:val="24"/>
          <w:lang w:val="fr-FR" w:eastAsia="ar-SA"/>
        </w:rPr>
        <w:t xml:space="preserve"> de </w:t>
      </w:r>
      <w:proofErr w:type="spellStart"/>
      <w:r w:rsidRPr="00ED14CD">
        <w:rPr>
          <w:rFonts w:ascii="Times New Roman" w:hAnsi="Times New Roman"/>
          <w:b/>
          <w:i/>
          <w:sz w:val="24"/>
          <w:szCs w:val="24"/>
          <w:lang w:val="fr-FR" w:eastAsia="ar-SA"/>
        </w:rPr>
        <w:t>incendiu</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pentru</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dotarea</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spațiilor</w:t>
      </w:r>
      <w:proofErr w:type="spellEnd"/>
      <w:r w:rsidRPr="00ED14CD">
        <w:rPr>
          <w:rFonts w:ascii="Times New Roman" w:hAnsi="Times New Roman"/>
          <w:b/>
          <w:i/>
          <w:sz w:val="24"/>
          <w:szCs w:val="24"/>
          <w:lang w:val="fr-FR" w:eastAsia="ar-SA"/>
        </w:rPr>
        <w:t xml:space="preserve"> de </w:t>
      </w:r>
      <w:proofErr w:type="spellStart"/>
      <w:r w:rsidRPr="00ED14CD">
        <w:rPr>
          <w:rFonts w:ascii="Times New Roman" w:hAnsi="Times New Roman"/>
          <w:b/>
          <w:i/>
          <w:sz w:val="24"/>
          <w:szCs w:val="24"/>
          <w:lang w:val="fr-FR" w:eastAsia="ar-SA"/>
        </w:rPr>
        <w:t>înv</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ț</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mânt</w:t>
      </w:r>
      <w:proofErr w:type="spellEnd"/>
      <w:r w:rsidRPr="00ED14CD">
        <w:rPr>
          <w:rFonts w:ascii="Times New Roman" w:hAnsi="Times New Roman"/>
          <w:b/>
          <w:i/>
          <w:sz w:val="24"/>
          <w:szCs w:val="24"/>
          <w:lang w:val="fr-FR" w:eastAsia="ar-SA"/>
        </w:rPr>
        <w:t xml:space="preserve">, administrative ale </w:t>
      </w:r>
      <w:proofErr w:type="spellStart"/>
      <w:r w:rsidRPr="00ED14CD">
        <w:rPr>
          <w:rFonts w:ascii="Times New Roman" w:hAnsi="Times New Roman"/>
          <w:b/>
          <w:i/>
          <w:sz w:val="24"/>
          <w:szCs w:val="24"/>
          <w:lang w:val="fr-FR" w:eastAsia="ar-SA"/>
        </w:rPr>
        <w:t>Universit</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ții</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Dun</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rea</w:t>
      </w:r>
      <w:proofErr w:type="spellEnd"/>
      <w:r w:rsidRPr="00ED14CD">
        <w:rPr>
          <w:rFonts w:ascii="Times New Roman" w:hAnsi="Times New Roman"/>
          <w:b/>
          <w:i/>
          <w:sz w:val="24"/>
          <w:szCs w:val="24"/>
          <w:lang w:val="fr-FR" w:eastAsia="ar-SA"/>
        </w:rPr>
        <w:t xml:space="preserve"> de Jos </w:t>
      </w:r>
      <w:proofErr w:type="spellStart"/>
      <w:r w:rsidRPr="00ED14CD">
        <w:rPr>
          <w:rFonts w:ascii="Times New Roman" w:hAnsi="Times New Roman"/>
          <w:b/>
          <w:i/>
          <w:sz w:val="24"/>
          <w:szCs w:val="24"/>
          <w:lang w:val="fr-FR" w:eastAsia="ar-SA"/>
        </w:rPr>
        <w:t>din</w:t>
      </w:r>
      <w:proofErr w:type="spellEnd"/>
      <w:r w:rsidRPr="00ED14CD">
        <w:rPr>
          <w:rFonts w:ascii="Times New Roman" w:hAnsi="Times New Roman"/>
          <w:b/>
          <w:i/>
          <w:sz w:val="24"/>
          <w:szCs w:val="24"/>
          <w:lang w:val="fr-FR" w:eastAsia="ar-SA"/>
        </w:rPr>
        <w:t xml:space="preserve"> Galați</w:t>
      </w:r>
      <w:r>
        <w:rPr>
          <w:rFonts w:ascii="Times New Roman" w:hAnsi="Times New Roman"/>
          <w:b/>
          <w:i/>
          <w:sz w:val="24"/>
          <w:szCs w:val="24"/>
          <w:lang w:val="fr-FR" w:eastAsia="ar-SA"/>
        </w:rPr>
        <w:t xml:space="preserve"> </w:t>
      </w:r>
      <w:proofErr w:type="gramStart"/>
      <w:r>
        <w:rPr>
          <w:rFonts w:ascii="Times New Roman" w:hAnsi="Times New Roman"/>
          <w:b/>
          <w:i/>
          <w:sz w:val="24"/>
          <w:szCs w:val="24"/>
          <w:lang w:val="fr-FR" w:eastAsia="ar-SA"/>
        </w:rPr>
        <w:t>-  LOT</w:t>
      </w:r>
      <w:proofErr w:type="gramEnd"/>
      <w:r>
        <w:rPr>
          <w:rFonts w:ascii="Times New Roman" w:hAnsi="Times New Roman"/>
          <w:b/>
          <w:i/>
          <w:sz w:val="24"/>
          <w:szCs w:val="24"/>
          <w:lang w:val="fr-FR" w:eastAsia="ar-SA"/>
        </w:rPr>
        <w:t xml:space="preserve"> 1</w:t>
      </w:r>
    </w:p>
    <w:p w14:paraId="4B762CB6" w14:textId="77777777" w:rsidR="00E316DB" w:rsidRPr="0026711D" w:rsidRDefault="00E316DB" w:rsidP="004D509D">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A29D8" w14:paraId="22BC489D" w14:textId="77777777" w:rsidTr="007632C3">
        <w:trPr>
          <w:jc w:val="center"/>
        </w:trPr>
        <w:tc>
          <w:tcPr>
            <w:tcW w:w="720" w:type="dxa"/>
            <w:tcMar>
              <w:left w:w="57" w:type="dxa"/>
              <w:right w:w="57" w:type="dxa"/>
            </w:tcMar>
            <w:vAlign w:val="center"/>
          </w:tcPr>
          <w:p w14:paraId="4FF26324" w14:textId="77777777" w:rsidR="00CD3BF8" w:rsidRPr="003A29D8" w:rsidRDefault="00CD3BF8" w:rsidP="00991F13">
            <w:pPr>
              <w:jc w:val="center"/>
              <w:rPr>
                <w:rFonts w:ascii="Times New Roman" w:hAnsi="Times New Roman"/>
                <w:b/>
                <w:sz w:val="22"/>
                <w:szCs w:val="22"/>
              </w:rPr>
            </w:pPr>
            <w:r w:rsidRPr="003A29D8">
              <w:rPr>
                <w:rFonts w:ascii="Times New Roman" w:hAnsi="Times New Roman"/>
                <w:b/>
                <w:sz w:val="22"/>
                <w:szCs w:val="22"/>
              </w:rPr>
              <w:t>NR.</w:t>
            </w:r>
          </w:p>
          <w:p w14:paraId="20D245CE" w14:textId="77777777" w:rsidR="00CD3BF8" w:rsidRPr="003A29D8" w:rsidRDefault="00CD3BF8" w:rsidP="00991F13">
            <w:pPr>
              <w:jc w:val="center"/>
              <w:rPr>
                <w:rFonts w:ascii="Times New Roman" w:hAnsi="Times New Roman"/>
                <w:sz w:val="22"/>
                <w:szCs w:val="22"/>
              </w:rPr>
            </w:pPr>
            <w:r w:rsidRPr="003A29D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3A29D8" w:rsidRDefault="00CD3BF8"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3A29D8" w:rsidRDefault="00C21552"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PROPUNERE</w:t>
            </w:r>
            <w:r w:rsidR="009D192E" w:rsidRPr="003A29D8">
              <w:rPr>
                <w:rFonts w:ascii="Times New Roman" w:hAnsi="Times New Roman"/>
                <w:iCs/>
                <w:caps/>
                <w:sz w:val="22"/>
              </w:rPr>
              <w:t xml:space="preserve"> TEHNICĂ</w:t>
            </w:r>
            <w:r w:rsidRPr="003A29D8">
              <w:rPr>
                <w:rFonts w:ascii="Times New Roman" w:hAnsi="Times New Roman"/>
                <w:iCs/>
                <w:caps/>
                <w:sz w:val="22"/>
              </w:rPr>
              <w:t xml:space="preserve"> OFERTANT</w:t>
            </w:r>
          </w:p>
        </w:tc>
      </w:tr>
      <w:tr w:rsidR="00437DDF" w:rsidRPr="003A29D8" w14:paraId="66A4AD9B" w14:textId="77777777" w:rsidTr="007632C3">
        <w:trPr>
          <w:jc w:val="center"/>
        </w:trPr>
        <w:tc>
          <w:tcPr>
            <w:tcW w:w="720" w:type="dxa"/>
            <w:tcMar>
              <w:left w:w="57" w:type="dxa"/>
              <w:right w:w="57" w:type="dxa"/>
            </w:tcMar>
            <w:vAlign w:val="center"/>
          </w:tcPr>
          <w:p w14:paraId="0B268DAC" w14:textId="77777777" w:rsidR="00437DDF" w:rsidRPr="003A29D8" w:rsidRDefault="00437DDF" w:rsidP="00991F13">
            <w:pPr>
              <w:jc w:val="center"/>
              <w:rPr>
                <w:rFonts w:ascii="Times New Roman" w:hAnsi="Times New Roman"/>
                <w:b/>
                <w:sz w:val="22"/>
                <w:szCs w:val="22"/>
              </w:rPr>
            </w:pPr>
          </w:p>
        </w:tc>
        <w:tc>
          <w:tcPr>
            <w:tcW w:w="5095" w:type="dxa"/>
            <w:tcMar>
              <w:left w:w="57" w:type="dxa"/>
              <w:right w:w="57" w:type="dxa"/>
            </w:tcMar>
            <w:vAlign w:val="center"/>
          </w:tcPr>
          <w:p w14:paraId="44466942" w14:textId="77777777" w:rsidR="00437DDF" w:rsidRPr="00437DDF" w:rsidRDefault="00437DDF" w:rsidP="00437DDF">
            <w:pPr>
              <w:pStyle w:val="Heading2"/>
              <w:numPr>
                <w:ilvl w:val="0"/>
                <w:numId w:val="0"/>
              </w:numPr>
              <w:rPr>
                <w:rFonts w:ascii="Times New Roman" w:hAnsi="Times New Roman"/>
                <w:color w:val="000000"/>
                <w:sz w:val="24"/>
                <w:szCs w:val="24"/>
                <w:lang w:eastAsia="ro-RO"/>
              </w:rPr>
            </w:pPr>
            <w:r w:rsidRPr="00437DDF">
              <w:rPr>
                <w:rFonts w:ascii="Times New Roman" w:hAnsi="Times New Roman"/>
                <w:color w:val="000000"/>
                <w:sz w:val="24"/>
                <w:szCs w:val="24"/>
                <w:lang w:eastAsia="ro-RO"/>
              </w:rPr>
              <w:t>Capacitatea de exercitare a activităţii profesionale</w:t>
            </w:r>
          </w:p>
          <w:p w14:paraId="64362F80" w14:textId="77777777" w:rsidR="00437DDF" w:rsidRPr="00437DDF" w:rsidRDefault="00437DDF" w:rsidP="00437DDF">
            <w:pPr>
              <w:rPr>
                <w:rFonts w:ascii="Times New Roman" w:hAnsi="Times New Roman"/>
                <w:color w:val="000000"/>
                <w:sz w:val="24"/>
                <w:szCs w:val="24"/>
                <w:lang w:eastAsia="ro-RO"/>
              </w:rPr>
            </w:pPr>
            <w:r w:rsidRPr="00437DDF">
              <w:rPr>
                <w:rFonts w:ascii="Times New Roman" w:hAnsi="Times New Roman"/>
                <w:color w:val="000000"/>
                <w:sz w:val="24"/>
                <w:szCs w:val="24"/>
                <w:lang w:eastAsia="ro-RO"/>
              </w:rPr>
              <w:t xml:space="preserve">Nivel specific minim </w:t>
            </w:r>
            <w:proofErr w:type="spellStart"/>
            <w:r w:rsidRPr="00437DDF">
              <w:rPr>
                <w:rFonts w:ascii="Times New Roman" w:hAnsi="Times New Roman"/>
                <w:color w:val="000000"/>
                <w:sz w:val="24"/>
                <w:szCs w:val="24"/>
                <w:lang w:eastAsia="ro-RO"/>
              </w:rPr>
              <w:t>necesar</w:t>
            </w:r>
            <w:proofErr w:type="spellEnd"/>
            <w:r w:rsidRPr="00437DDF">
              <w:rPr>
                <w:rFonts w:ascii="Times New Roman" w:hAnsi="Times New Roman"/>
                <w:color w:val="000000"/>
                <w:sz w:val="24"/>
                <w:szCs w:val="24"/>
                <w:lang w:eastAsia="ro-RO"/>
              </w:rPr>
              <w:t>:</w:t>
            </w:r>
          </w:p>
          <w:p w14:paraId="6F0B43FD" w14:textId="77777777" w:rsidR="00437DDF" w:rsidRPr="00437DDF" w:rsidRDefault="00437DDF" w:rsidP="00437DDF">
            <w:pPr>
              <w:rPr>
                <w:rFonts w:ascii="Times New Roman" w:hAnsi="Times New Roman"/>
                <w:b/>
                <w:bCs/>
                <w:sz w:val="24"/>
                <w:szCs w:val="24"/>
                <w:lang w:val="ro-RO" w:eastAsia="ro-RO"/>
              </w:rPr>
            </w:pPr>
            <w:r w:rsidRPr="00437DDF">
              <w:rPr>
                <w:rFonts w:ascii="Times New Roman" w:hAnsi="Times New Roman"/>
                <w:b/>
                <w:bCs/>
                <w:sz w:val="24"/>
                <w:szCs w:val="24"/>
                <w:lang w:val="ro-RO" w:eastAsia="ro-RO"/>
              </w:rPr>
              <w:t>Cerinta nr. 1</w:t>
            </w:r>
          </w:p>
          <w:p w14:paraId="1E3C4144" w14:textId="77777777" w:rsidR="00437DDF" w:rsidRPr="00437DDF" w:rsidRDefault="00437DDF" w:rsidP="00437DDF">
            <w:pPr>
              <w:rPr>
                <w:rFonts w:ascii="Times New Roman" w:hAnsi="Times New Roman"/>
                <w:sz w:val="24"/>
                <w:szCs w:val="24"/>
                <w:lang w:val="ro-RO" w:eastAsia="ro-RO"/>
              </w:rPr>
            </w:pPr>
            <w:r w:rsidRPr="00437DDF">
              <w:rPr>
                <w:rFonts w:ascii="Times New Roman" w:hAnsi="Times New Roman"/>
                <w:sz w:val="24"/>
                <w:szCs w:val="24"/>
                <w:lang w:val="ro-RO" w:eastAsia="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şi faptul că are capacitatea profesională de a realiza activităţile care fac obiectul contractului.</w:t>
            </w:r>
          </w:p>
          <w:p w14:paraId="08A08707" w14:textId="77777777" w:rsidR="00437DDF" w:rsidRPr="00437DDF" w:rsidRDefault="00437DDF" w:rsidP="00437DDF">
            <w:pPr>
              <w:rPr>
                <w:rFonts w:ascii="Times New Roman" w:hAnsi="Times New Roman"/>
                <w:sz w:val="24"/>
                <w:szCs w:val="24"/>
                <w:lang w:val="ro-RO" w:eastAsia="ro-RO"/>
              </w:rPr>
            </w:pPr>
            <w:r w:rsidRPr="00437DDF">
              <w:rPr>
                <w:rFonts w:ascii="Times New Roman" w:hAnsi="Times New Roman"/>
                <w:sz w:val="24"/>
                <w:szCs w:val="24"/>
                <w:lang w:val="ro-RO" w:eastAsia="ro-RO"/>
              </w:rPr>
              <w:t xml:space="preserve">Atestarea formei de înregistrare profesională a operatorului economic ofertant: </w:t>
            </w:r>
          </w:p>
          <w:p w14:paraId="1168C94C" w14:textId="77777777" w:rsidR="00437DDF" w:rsidRPr="00437DDF" w:rsidRDefault="00437DDF" w:rsidP="00437DDF">
            <w:pPr>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a) pentru persoane juridice/fizice române: </w:t>
            </w:r>
          </w:p>
          <w:p w14:paraId="7BFF3376" w14:textId="77777777" w:rsidR="00437DDF" w:rsidRPr="00437DDF" w:rsidRDefault="00437DDF" w:rsidP="00437DDF">
            <w:pPr>
              <w:rPr>
                <w:rFonts w:ascii="Times New Roman" w:hAnsi="Times New Roman"/>
                <w:sz w:val="24"/>
                <w:szCs w:val="24"/>
                <w:lang w:val="ro-RO" w:eastAsia="ro-RO"/>
              </w:rPr>
            </w:pPr>
            <w:r w:rsidRPr="00437DDF">
              <w:rPr>
                <w:rFonts w:ascii="Times New Roman" w:hAnsi="Times New Roman"/>
                <w:b/>
                <w:bCs/>
                <w:sz w:val="24"/>
                <w:szCs w:val="24"/>
                <w:lang w:val="ro-RO" w:eastAsia="ro-RO"/>
              </w:rPr>
              <w:t>1) pentru persoane juridice</w:t>
            </w:r>
            <w:r w:rsidRPr="00437DDF">
              <w:rPr>
                <w:rFonts w:ascii="Times New Roman" w:hAnsi="Times New Roman"/>
                <w:sz w:val="24"/>
                <w:szCs w:val="24"/>
                <w:lang w:val="ro-RO" w:eastAsia="ro-RO"/>
              </w:rPr>
              <w:t>: Certificat constatator emis de Oficiul Registrului Comertului de pe lângă Tribunalul judeţean astfel încȃt informaţiile cuprinse în acesta să fie valabile /reale la data prezentării;</w:t>
            </w:r>
          </w:p>
          <w:p w14:paraId="08662151" w14:textId="77777777" w:rsidR="00437DDF" w:rsidRPr="00437DDF" w:rsidRDefault="00437DDF" w:rsidP="00437DDF">
            <w:pPr>
              <w:rPr>
                <w:rFonts w:ascii="Times New Roman" w:hAnsi="Times New Roman"/>
                <w:sz w:val="24"/>
                <w:szCs w:val="24"/>
                <w:lang w:val="ro-RO" w:eastAsia="ro-RO"/>
              </w:rPr>
            </w:pPr>
            <w:r w:rsidRPr="00437DDF">
              <w:rPr>
                <w:rFonts w:ascii="Times New Roman" w:hAnsi="Times New Roman"/>
                <w:b/>
                <w:bCs/>
                <w:sz w:val="24"/>
                <w:szCs w:val="24"/>
                <w:lang w:val="ro-RO" w:eastAsia="ro-RO"/>
              </w:rPr>
              <w:t>2) pentru persoane fizice</w:t>
            </w:r>
            <w:r w:rsidRPr="00437DDF">
              <w:rPr>
                <w:rFonts w:ascii="Times New Roman" w:hAnsi="Times New Roman"/>
                <w:sz w:val="24"/>
                <w:szCs w:val="24"/>
                <w:lang w:val="ro-RO" w:eastAsia="ro-RO"/>
              </w:rPr>
              <w:t>: Autorizaţie de funcţionare, emisă de Oficiul Registrului Comerţului de pe langă Tribunalul judeţean, conform O.U.G. nr. 44/2008 cu modificarile si completarile ulterioare;</w:t>
            </w:r>
          </w:p>
          <w:p w14:paraId="5118E62F" w14:textId="77777777" w:rsidR="00437DDF" w:rsidRPr="00437DDF" w:rsidRDefault="00437DDF" w:rsidP="00437DDF">
            <w:pPr>
              <w:rPr>
                <w:rFonts w:ascii="Times New Roman" w:hAnsi="Times New Roman"/>
                <w:sz w:val="24"/>
                <w:szCs w:val="24"/>
                <w:lang w:val="ro-RO" w:eastAsia="ro-RO"/>
              </w:rPr>
            </w:pPr>
            <w:r w:rsidRPr="00437DDF">
              <w:rPr>
                <w:rFonts w:ascii="Times New Roman" w:hAnsi="Times New Roman"/>
                <w:b/>
                <w:bCs/>
                <w:sz w:val="24"/>
                <w:szCs w:val="24"/>
                <w:lang w:val="ro-RO" w:eastAsia="ro-RO"/>
              </w:rPr>
              <w:t>b)pentru persoane juridice /fizice straine</w:t>
            </w:r>
            <w:r w:rsidRPr="00437DDF">
              <w:rPr>
                <w:rFonts w:ascii="Times New Roman" w:hAnsi="Times New Roman"/>
                <w:sz w:val="24"/>
                <w:szCs w:val="24"/>
                <w:lang w:val="ro-RO" w:eastAsia="ro-RO"/>
              </w:rPr>
              <w:t>: Prezentarea de Documente care dovedesc o formă de înregistrare/ atestare ori apartenenţă din punct de vedere profesional din ţara de origine a ofertantului traduse în limba româna.</w:t>
            </w:r>
          </w:p>
          <w:p w14:paraId="6865D882" w14:textId="77777777" w:rsidR="00437DDF" w:rsidRPr="00437DDF" w:rsidRDefault="00437DDF" w:rsidP="00437DDF">
            <w:pPr>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Se solicită ca obiectul contractului să aibă corespondent în codul CAEN din certificatul </w:t>
            </w:r>
            <w:r w:rsidRPr="00437DDF">
              <w:rPr>
                <w:rFonts w:ascii="Times New Roman" w:hAnsi="Times New Roman"/>
                <w:b/>
                <w:bCs/>
                <w:sz w:val="24"/>
                <w:szCs w:val="24"/>
                <w:lang w:val="ro-RO" w:eastAsia="ro-RO"/>
              </w:rPr>
              <w:t xml:space="preserve"> </w:t>
            </w:r>
            <w:r w:rsidRPr="00437DDF">
              <w:rPr>
                <w:rFonts w:ascii="Times New Roman" w:hAnsi="Times New Roman"/>
                <w:b/>
                <w:bCs/>
                <w:sz w:val="24"/>
                <w:szCs w:val="24"/>
                <w:lang w:val="ro-RO" w:eastAsia="ro-RO"/>
              </w:rPr>
              <w:t>constatator emis de</w:t>
            </w:r>
            <w:r w:rsidRPr="00437DDF">
              <w:rPr>
                <w:rFonts w:ascii="Times New Roman" w:hAnsi="Times New Roman"/>
                <w:b/>
                <w:bCs/>
                <w:sz w:val="24"/>
                <w:szCs w:val="24"/>
                <w:lang w:val="ro-RO" w:eastAsia="ro-RO"/>
              </w:rPr>
              <w:t xml:space="preserve"> </w:t>
            </w:r>
            <w:r w:rsidRPr="00437DDF">
              <w:rPr>
                <w:rFonts w:ascii="Times New Roman" w:hAnsi="Times New Roman"/>
                <w:b/>
                <w:bCs/>
                <w:sz w:val="24"/>
                <w:szCs w:val="24"/>
                <w:lang w:val="ro-RO" w:eastAsia="ro-RO"/>
              </w:rPr>
              <w:t>ONRC.</w:t>
            </w:r>
          </w:p>
          <w:p w14:paraId="18920C07" w14:textId="77777777" w:rsidR="00437DDF" w:rsidRPr="00437DDF" w:rsidRDefault="00437DDF" w:rsidP="00437DDF">
            <w:pPr>
              <w:rPr>
                <w:rFonts w:ascii="Times New Roman" w:hAnsi="Times New Roman"/>
                <w:b/>
                <w:bCs/>
                <w:sz w:val="24"/>
                <w:szCs w:val="24"/>
                <w:lang w:val="ro-RO" w:eastAsia="ro-RO"/>
              </w:rPr>
            </w:pPr>
          </w:p>
          <w:p w14:paraId="1E79CD05" w14:textId="77777777" w:rsidR="00437DDF" w:rsidRPr="00437DDF" w:rsidRDefault="00437DDF" w:rsidP="00437DDF">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Modalitate de îndeplinire: </w:t>
            </w:r>
          </w:p>
          <w:p w14:paraId="41BB08EA" w14:textId="26FEC693" w:rsidR="00437DDF" w:rsidRPr="00437DDF" w:rsidRDefault="00437DDF" w:rsidP="00437DDF">
            <w:pPr>
              <w:jc w:val="both"/>
              <w:rPr>
                <w:rFonts w:ascii="Times New Roman" w:hAnsi="Times New Roman"/>
                <w:sz w:val="24"/>
                <w:szCs w:val="24"/>
                <w:lang w:val="ro-RO" w:eastAsia="ro-RO"/>
              </w:rPr>
            </w:pPr>
            <w:r w:rsidRPr="00437DDF">
              <w:rPr>
                <w:rFonts w:ascii="Times New Roman" w:hAnsi="Times New Roman"/>
                <w:sz w:val="24"/>
                <w:szCs w:val="24"/>
                <w:lang w:val="ro-RO" w:eastAsia="ro-RO"/>
              </w:rPr>
              <w:t>Cerinţa se consideră indeplinită prin prezentarea</w:t>
            </w:r>
            <w:r w:rsidRPr="00437DDF">
              <w:rPr>
                <w:rFonts w:ascii="Times New Roman" w:hAnsi="Times New Roman"/>
                <w:sz w:val="24"/>
                <w:szCs w:val="24"/>
                <w:lang w:val="ro-RO" w:eastAsia="ro-RO"/>
              </w:rPr>
              <w:t xml:space="preserve"> </w:t>
            </w:r>
            <w:r w:rsidRPr="00437DDF">
              <w:rPr>
                <w:rFonts w:ascii="Times New Roman" w:hAnsi="Times New Roman"/>
                <w:sz w:val="24"/>
                <w:szCs w:val="24"/>
                <w:lang w:val="ro-RO" w:eastAsia="ro-RO"/>
              </w:rPr>
              <w:t>certificatului constatator emis de ONRC.</w:t>
            </w:r>
          </w:p>
          <w:p w14:paraId="3F51D984" w14:textId="77777777" w:rsidR="00437DDF" w:rsidRPr="00437DDF" w:rsidRDefault="00437DDF" w:rsidP="00437DDF">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Pentru persoanele juridice străine</w:t>
            </w:r>
          </w:p>
          <w:p w14:paraId="118621D4" w14:textId="61CC7DE2" w:rsidR="00437DDF" w:rsidRPr="00437DDF" w:rsidRDefault="00437DDF" w:rsidP="00437DDF">
            <w:pPr>
              <w:jc w:val="both"/>
              <w:rPr>
                <w:rFonts w:ascii="Times New Roman" w:hAnsi="Times New Roman"/>
                <w:sz w:val="24"/>
                <w:szCs w:val="24"/>
                <w:lang w:val="ro-RO" w:eastAsia="ro-RO"/>
              </w:rPr>
            </w:pPr>
            <w:r w:rsidRPr="00437DDF">
              <w:rPr>
                <w:rFonts w:ascii="Times New Roman" w:hAnsi="Times New Roman"/>
                <w:sz w:val="24"/>
                <w:szCs w:val="24"/>
                <w:lang w:val="ro-RO" w:eastAsia="ro-RO"/>
              </w:rPr>
              <w:t>Se va prezenta document care dovedeşte o formă de înregistrare/atestare.</w:t>
            </w:r>
          </w:p>
          <w:p w14:paraId="591F1E85" w14:textId="77777777" w:rsidR="00437DDF" w:rsidRPr="00437DDF" w:rsidRDefault="00437DDF" w:rsidP="00437DDF">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Pentru persoane fizice </w:t>
            </w:r>
          </w:p>
          <w:p w14:paraId="6FEB268E" w14:textId="77777777" w:rsidR="00437DDF" w:rsidRPr="00437DDF" w:rsidRDefault="00437DDF" w:rsidP="00437DDF">
            <w:pPr>
              <w:jc w:val="both"/>
              <w:rPr>
                <w:rFonts w:ascii="Times New Roman" w:hAnsi="Times New Roman"/>
                <w:sz w:val="24"/>
                <w:szCs w:val="24"/>
                <w:lang w:val="ro-RO" w:eastAsia="ro-RO"/>
              </w:rPr>
            </w:pPr>
            <w:r w:rsidRPr="00437DDF">
              <w:rPr>
                <w:rFonts w:ascii="Times New Roman" w:hAnsi="Times New Roman"/>
                <w:sz w:val="24"/>
                <w:szCs w:val="24"/>
                <w:lang w:val="ro-RO" w:eastAsia="ro-RO"/>
              </w:rPr>
              <w:t>Se va prezenta document edificator prin care să dovedească o forma de înregistrare ca persoană fizică.</w:t>
            </w:r>
          </w:p>
          <w:p w14:paraId="60A705D6" w14:textId="77777777" w:rsidR="00437DDF" w:rsidRPr="00437DDF" w:rsidRDefault="00437DDF" w:rsidP="00437DDF">
            <w:pPr>
              <w:jc w:val="both"/>
              <w:rPr>
                <w:rFonts w:ascii="Times New Roman" w:hAnsi="Times New Roman"/>
                <w:sz w:val="24"/>
                <w:szCs w:val="24"/>
                <w:lang w:val="ro-RO" w:eastAsia="ro-RO"/>
              </w:rPr>
            </w:pPr>
          </w:p>
          <w:p w14:paraId="76E8CB8C" w14:textId="77777777" w:rsidR="00437DDF" w:rsidRPr="00437DDF" w:rsidRDefault="00437DDF" w:rsidP="00437DDF">
            <w:pPr>
              <w:jc w:val="both"/>
              <w:rPr>
                <w:rFonts w:ascii="Times New Roman" w:hAnsi="Times New Roman"/>
                <w:sz w:val="24"/>
                <w:szCs w:val="24"/>
                <w:lang w:val="ro-RO" w:eastAsia="ro-RO"/>
              </w:rPr>
            </w:pPr>
          </w:p>
          <w:p w14:paraId="34ADEEF0" w14:textId="77777777" w:rsidR="00437DDF" w:rsidRPr="00437DDF" w:rsidRDefault="00437DDF" w:rsidP="00437DDF">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Cerinta nr. 2</w:t>
            </w:r>
          </w:p>
          <w:p w14:paraId="216D607D" w14:textId="77777777" w:rsidR="00437DDF" w:rsidRPr="00437DDF" w:rsidRDefault="00437DDF" w:rsidP="00437DDF">
            <w:pPr>
              <w:jc w:val="both"/>
              <w:rPr>
                <w:rFonts w:ascii="Times New Roman" w:hAnsi="Times New Roman"/>
                <w:sz w:val="24"/>
                <w:szCs w:val="24"/>
                <w:lang w:val="ro-RO" w:eastAsia="ro-RO"/>
              </w:rPr>
            </w:pPr>
            <w:r w:rsidRPr="00437DDF">
              <w:rPr>
                <w:rFonts w:ascii="Times New Roman" w:hAnsi="Times New Roman"/>
                <w:sz w:val="24"/>
                <w:szCs w:val="24"/>
                <w:lang w:val="ro-RO" w:eastAsia="ro-RO"/>
              </w:rPr>
              <w:t>Produsele ofertate spre închiriere (stingătoarele) trebuie să fie mentionate în LISTA PRODUSELOR CERTIFICATE/ NOTIFICATE (www.igsu.ro) Conform Ordinului Ministrului Administraţiei şi Internelor nr. 88/2012 privind aprobarea Metodologiei de certificare a conformităţii în vederea introducerii pe piaţă a mijloacelor tehnice pentru apărarea împotriva incendiilor în baza “Certificatului  pentru introducere pe piaţă”.</w:t>
            </w:r>
          </w:p>
          <w:p w14:paraId="43DB5084" w14:textId="77777777" w:rsidR="00437DDF" w:rsidRPr="00437DDF" w:rsidRDefault="00437DDF" w:rsidP="00437DDF">
            <w:pPr>
              <w:jc w:val="both"/>
              <w:rPr>
                <w:rFonts w:ascii="Times New Roman" w:hAnsi="Times New Roman"/>
                <w:b/>
                <w:bCs/>
                <w:sz w:val="24"/>
                <w:szCs w:val="24"/>
                <w:lang w:val="ro-RO" w:eastAsia="ro-RO"/>
              </w:rPr>
            </w:pPr>
          </w:p>
          <w:p w14:paraId="34EB06A7" w14:textId="77777777" w:rsidR="00437DDF" w:rsidRPr="00437DDF" w:rsidRDefault="00437DDF" w:rsidP="00437DDF">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Modalitate de îndeplinire: </w:t>
            </w:r>
          </w:p>
          <w:p w14:paraId="409F0F5D" w14:textId="77777777" w:rsidR="00437DDF" w:rsidRPr="00437DDF" w:rsidRDefault="00437DDF" w:rsidP="00437DDF">
            <w:pPr>
              <w:jc w:val="both"/>
              <w:rPr>
                <w:rFonts w:ascii="Times New Roman" w:hAnsi="Times New Roman"/>
                <w:sz w:val="24"/>
                <w:szCs w:val="24"/>
                <w:lang w:eastAsia="ro-RO"/>
              </w:rPr>
            </w:pPr>
            <w:r w:rsidRPr="00437DDF">
              <w:rPr>
                <w:rFonts w:ascii="Times New Roman" w:hAnsi="Times New Roman"/>
                <w:sz w:val="24"/>
                <w:szCs w:val="24"/>
                <w:lang w:val="ro-RO" w:eastAsia="ro-RO"/>
              </w:rPr>
              <w:t>Cerinţa se consideră indeplinită prin prezentarea LISTA PRODUSELOR CERTIFICATE/ NOTIFICATE (www.igsu.ro) Conform Ordinului Ministrului Administraţiei şi Internelor nr. 88/2012 privind aprobarea Metodologiei de certificare a conformităţii în vederea introducerii pe piaţă a mijloacelor tehnice pentru apărarea împotriva incendiilor în baza “Certificatului  pentru introducere pe piaţă</w:t>
            </w:r>
            <w:r w:rsidRPr="00437DDF">
              <w:rPr>
                <w:rFonts w:ascii="Times New Roman" w:hAnsi="Times New Roman"/>
                <w:sz w:val="24"/>
                <w:szCs w:val="24"/>
                <w:lang w:val="ro-RO" w:eastAsia="ro-RO"/>
              </w:rPr>
              <w:t>.</w:t>
            </w:r>
            <w:r w:rsidRPr="00437DDF">
              <w:rPr>
                <w:rFonts w:ascii="Times New Roman" w:hAnsi="Times New Roman"/>
                <w:sz w:val="24"/>
                <w:szCs w:val="24"/>
                <w:lang w:eastAsia="ro-RO"/>
              </w:rPr>
              <w:t>”</w:t>
            </w:r>
          </w:p>
          <w:p w14:paraId="48DF80FB" w14:textId="77777777" w:rsidR="00437DDF" w:rsidRPr="00437DDF" w:rsidRDefault="00437DDF" w:rsidP="00437DDF">
            <w:pPr>
              <w:jc w:val="both"/>
              <w:rPr>
                <w:rFonts w:ascii="Times New Roman" w:hAnsi="Times New Roman"/>
                <w:sz w:val="24"/>
                <w:szCs w:val="24"/>
                <w:lang w:eastAsia="ro-RO"/>
              </w:rPr>
            </w:pPr>
          </w:p>
          <w:p w14:paraId="37A97102" w14:textId="77777777" w:rsidR="00437DDF" w:rsidRPr="00437DDF" w:rsidRDefault="00437DDF" w:rsidP="00437DDF">
            <w:pPr>
              <w:jc w:val="both"/>
              <w:rPr>
                <w:rFonts w:ascii="Times New Roman" w:hAnsi="Times New Roman"/>
                <w:b/>
                <w:bCs/>
                <w:sz w:val="24"/>
                <w:szCs w:val="24"/>
                <w:lang w:eastAsia="ro-RO"/>
              </w:rPr>
            </w:pPr>
            <w:proofErr w:type="spellStart"/>
            <w:r w:rsidRPr="00437DDF">
              <w:rPr>
                <w:rFonts w:ascii="Times New Roman" w:hAnsi="Times New Roman"/>
                <w:b/>
                <w:bCs/>
                <w:sz w:val="24"/>
                <w:szCs w:val="24"/>
                <w:lang w:eastAsia="ro-RO"/>
              </w:rPr>
              <w:t>Cerinta</w:t>
            </w:r>
            <w:proofErr w:type="spellEnd"/>
            <w:r w:rsidRPr="00437DDF">
              <w:rPr>
                <w:rFonts w:ascii="Times New Roman" w:hAnsi="Times New Roman"/>
                <w:b/>
                <w:bCs/>
                <w:sz w:val="24"/>
                <w:szCs w:val="24"/>
                <w:lang w:eastAsia="ro-RO"/>
              </w:rPr>
              <w:t xml:space="preserve"> nr. 3</w:t>
            </w:r>
          </w:p>
          <w:p w14:paraId="7A611A29" w14:textId="77777777" w:rsidR="00437DDF" w:rsidRPr="00437DDF" w:rsidRDefault="00437DDF" w:rsidP="00437DDF">
            <w:pPr>
              <w:jc w:val="both"/>
              <w:rPr>
                <w:rFonts w:ascii="Times New Roman" w:hAnsi="Times New Roman"/>
                <w:sz w:val="24"/>
                <w:szCs w:val="24"/>
                <w:lang w:eastAsia="ro-RO"/>
              </w:rPr>
            </w:pPr>
            <w:proofErr w:type="spellStart"/>
            <w:r w:rsidRPr="00437DDF">
              <w:rPr>
                <w:rFonts w:ascii="Times New Roman" w:hAnsi="Times New Roman"/>
                <w:sz w:val="24"/>
                <w:szCs w:val="24"/>
                <w:lang w:eastAsia="ro-RO"/>
              </w:rPr>
              <w:t>Ofertantul</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trebuie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dețină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următoarele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autorizatii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valabile</w:t>
            </w:r>
            <w:proofErr w:type="spellEnd"/>
            <w:r w:rsidRPr="00437DDF">
              <w:rPr>
                <w:rFonts w:ascii="Times New Roman" w:hAnsi="Times New Roman"/>
                <w:sz w:val="24"/>
                <w:szCs w:val="24"/>
                <w:lang w:eastAsia="ro-RO"/>
              </w:rPr>
              <w:t xml:space="preserve"> la data </w:t>
            </w:r>
            <w:proofErr w:type="spellStart"/>
            <w:r w:rsidRPr="00437DDF">
              <w:rPr>
                <w:rFonts w:ascii="Times New Roman" w:hAnsi="Times New Roman"/>
                <w:sz w:val="24"/>
                <w:szCs w:val="24"/>
                <w:lang w:eastAsia="ro-RO"/>
              </w:rPr>
              <w:t>depunerii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ofertelor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în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sistemul</w:t>
            </w:r>
            <w:proofErr w:type="spellEnd"/>
            <w:r w:rsidRPr="00437DDF">
              <w:rPr>
                <w:rFonts w:ascii="Times New Roman" w:hAnsi="Times New Roman"/>
                <w:sz w:val="24"/>
                <w:szCs w:val="24"/>
                <w:lang w:eastAsia="ro-RO"/>
              </w:rPr>
              <w:t xml:space="preserve"> electronic:</w:t>
            </w:r>
          </w:p>
          <w:p w14:paraId="7628DDDC" w14:textId="1F5AD6D3" w:rsidR="00437DDF" w:rsidRPr="00437DDF" w:rsidRDefault="00437DDF" w:rsidP="00437DDF">
            <w:pPr>
              <w:jc w:val="both"/>
              <w:rPr>
                <w:rFonts w:ascii="Times New Roman" w:hAnsi="Times New Roman"/>
                <w:sz w:val="24"/>
                <w:szCs w:val="24"/>
                <w:lang w:eastAsia="ro-RO"/>
              </w:rPr>
            </w:pPr>
            <w:r w:rsidRPr="00437DDF">
              <w:rPr>
                <w:rFonts w:ascii="Times New Roman" w:hAnsi="Times New Roman"/>
                <w:sz w:val="24"/>
                <w:szCs w:val="24"/>
                <w:lang w:eastAsia="ro-RO"/>
              </w:rPr>
              <w:t>-</w:t>
            </w:r>
            <w:r w:rsidRPr="00437DDF">
              <w:rPr>
                <w:rFonts w:ascii="Times New Roman" w:hAnsi="Times New Roman"/>
                <w:sz w:val="24"/>
                <w:szCs w:val="24"/>
                <w:lang w:eastAsia="ro-RO"/>
              </w:rPr>
              <w:tab/>
            </w:r>
            <w:proofErr w:type="spellStart"/>
            <w:r w:rsidRPr="00437DDF">
              <w:rPr>
                <w:rFonts w:ascii="Times New Roman" w:hAnsi="Times New Roman"/>
                <w:sz w:val="24"/>
                <w:szCs w:val="24"/>
                <w:lang w:eastAsia="ro-RO"/>
              </w:rPr>
              <w:t>Autorizație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emisă</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C.N.S.I.P.C. / I.G.S.U. – </w:t>
            </w:r>
            <w:proofErr w:type="gramStart"/>
            <w:r w:rsidRPr="00437DDF">
              <w:rPr>
                <w:rFonts w:ascii="Times New Roman" w:hAnsi="Times New Roman"/>
                <w:sz w:val="24"/>
                <w:szCs w:val="24"/>
                <w:lang w:eastAsia="ro-RO"/>
              </w:rPr>
              <w:t>BUCURESTI.-</w:t>
            </w:r>
            <w:proofErr w:type="spellStart"/>
            <w:proofErr w:type="gramEnd"/>
            <w:r w:rsidRPr="00437DDF">
              <w:rPr>
                <w:rFonts w:ascii="Times New Roman" w:hAnsi="Times New Roman"/>
                <w:sz w:val="24"/>
                <w:szCs w:val="24"/>
                <w:lang w:eastAsia="ro-RO"/>
              </w:rPr>
              <w:t>Centrul</w:t>
            </w:r>
            <w:proofErr w:type="spellEnd"/>
            <w:r w:rsidRPr="00437DDF">
              <w:rPr>
                <w:rFonts w:ascii="Times New Roman" w:hAnsi="Times New Roman"/>
                <w:sz w:val="24"/>
                <w:szCs w:val="24"/>
                <w:lang w:eastAsia="ro-RO"/>
              </w:rPr>
              <w:t xml:space="preserve"> National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Securitate la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Protectie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Civilă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Societatea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trebuie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dețină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autorizație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în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conformitate</w:t>
            </w:r>
            <w:proofErr w:type="spellEnd"/>
            <w:r w:rsidRPr="00437DDF">
              <w:rPr>
                <w:rFonts w:ascii="Times New Roman" w:hAnsi="Times New Roman"/>
                <w:sz w:val="24"/>
                <w:szCs w:val="24"/>
                <w:lang w:eastAsia="ro-RO"/>
              </w:rPr>
              <w:t xml:space="preserve"> cu OMAI nr. 87/2010 cu </w:t>
            </w:r>
            <w:proofErr w:type="spellStart"/>
            <w:r w:rsidRPr="00437DDF">
              <w:rPr>
                <w:rFonts w:ascii="Times New Roman" w:hAnsi="Times New Roman"/>
                <w:sz w:val="24"/>
                <w:szCs w:val="24"/>
                <w:lang w:eastAsia="ro-RO"/>
              </w:rPr>
              <w:t>modificările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şi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completările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ulterioare</w:t>
            </w:r>
            <w:proofErr w:type="spellEnd"/>
            <w:r w:rsidRPr="00437DDF">
              <w:rPr>
                <w:rFonts w:ascii="Times New Roman" w:hAnsi="Times New Roman"/>
                <w:sz w:val="24"/>
                <w:szCs w:val="24"/>
                <w:lang w:eastAsia="ro-RO"/>
              </w:rPr>
              <w:t xml:space="preserve">, conform art.1 </w:t>
            </w:r>
            <w:proofErr w:type="spellStart"/>
            <w:r w:rsidRPr="00437DDF">
              <w:rPr>
                <w:rFonts w:ascii="Times New Roman" w:hAnsi="Times New Roman"/>
                <w:sz w:val="24"/>
                <w:szCs w:val="24"/>
                <w:lang w:eastAsia="ro-RO"/>
              </w:rPr>
              <w:t>litera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verificarea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reîncărcarea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şi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repararea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stingătoarelor</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cu </w:t>
            </w:r>
            <w:proofErr w:type="spellStart"/>
            <w:r w:rsidRPr="00437DDF">
              <w:rPr>
                <w:rFonts w:ascii="Times New Roman" w:hAnsi="Times New Roman"/>
                <w:sz w:val="24"/>
                <w:szCs w:val="24"/>
                <w:lang w:eastAsia="ro-RO"/>
              </w:rPr>
              <w:t>excepţia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celor</w:t>
            </w:r>
            <w:proofErr w:type="spellEnd"/>
            <w:r w:rsidRPr="00437DDF">
              <w:rPr>
                <w:rFonts w:ascii="Times New Roman" w:hAnsi="Times New Roman"/>
                <w:sz w:val="24"/>
                <w:szCs w:val="24"/>
                <w:lang w:eastAsia="ro-RO"/>
              </w:rPr>
              <w:t xml:space="preserve"> care </w:t>
            </w:r>
            <w:proofErr w:type="spellStart"/>
            <w:r w:rsidRPr="00437DDF">
              <w:rPr>
                <w:rFonts w:ascii="Times New Roman" w:hAnsi="Times New Roman"/>
                <w:sz w:val="24"/>
                <w:szCs w:val="24"/>
                <w:lang w:eastAsia="ro-RO"/>
              </w:rPr>
              <w:t>conţin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anumite</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fluorurate</w:t>
            </w:r>
            <w:proofErr w:type="spellEnd"/>
            <w:r w:rsidRPr="00437DDF">
              <w:rPr>
                <w:rFonts w:ascii="Times New Roman" w:hAnsi="Times New Roman"/>
                <w:sz w:val="24"/>
                <w:szCs w:val="24"/>
                <w:lang w:eastAsia="ro-RO"/>
              </w:rPr>
              <w:t xml:space="preserve"> cu </w:t>
            </w:r>
            <w:proofErr w:type="spellStart"/>
            <w:r w:rsidRPr="00437DDF">
              <w:rPr>
                <w:rFonts w:ascii="Times New Roman" w:hAnsi="Times New Roman"/>
                <w:sz w:val="24"/>
                <w:szCs w:val="24"/>
                <w:lang w:eastAsia="ro-RO"/>
              </w:rPr>
              <w:t>efect</w:t>
            </w:r>
            <w:proofErr w:type="spellEnd"/>
            <w:r w:rsidRPr="00437DDF">
              <w:rPr>
                <w:rFonts w:ascii="Times New Roman" w:hAnsi="Times New Roman"/>
                <w:sz w:val="24"/>
                <w:szCs w:val="24"/>
                <w:lang w:eastAsia="ro-RO"/>
              </w:rPr>
              <w:t xml:space="preserve"> de </w:t>
            </w:r>
            <w:proofErr w:type="spellStart"/>
            <w:proofErr w:type="gramStart"/>
            <w:r w:rsidRPr="00437DDF">
              <w:rPr>
                <w:rFonts w:ascii="Times New Roman" w:hAnsi="Times New Roman"/>
                <w:sz w:val="24"/>
                <w:szCs w:val="24"/>
                <w:lang w:eastAsia="ro-RO"/>
              </w:rPr>
              <w:t>seră</w:t>
            </w:r>
            <w:proofErr w:type="spellEnd"/>
            <w:r w:rsidRPr="00437DDF">
              <w:rPr>
                <w:rFonts w:ascii="Times New Roman" w:hAnsi="Times New Roman"/>
                <w:sz w:val="24"/>
                <w:szCs w:val="24"/>
                <w:lang w:eastAsia="ro-RO"/>
              </w:rPr>
              <w:t>;</w:t>
            </w:r>
            <w:proofErr w:type="gramEnd"/>
          </w:p>
          <w:p w14:paraId="53F1CF0F" w14:textId="77777777" w:rsidR="00437DDF" w:rsidRPr="00437DDF" w:rsidRDefault="00437DDF" w:rsidP="00437DDF">
            <w:pPr>
              <w:jc w:val="both"/>
              <w:rPr>
                <w:rFonts w:ascii="Times New Roman" w:hAnsi="Times New Roman"/>
                <w:sz w:val="24"/>
                <w:szCs w:val="24"/>
                <w:lang w:eastAsia="ro-RO"/>
              </w:rPr>
            </w:pPr>
            <w:r w:rsidRPr="00437DDF">
              <w:rPr>
                <w:rFonts w:ascii="Times New Roman" w:hAnsi="Times New Roman"/>
                <w:sz w:val="24"/>
                <w:szCs w:val="24"/>
                <w:lang w:eastAsia="ro-RO"/>
              </w:rPr>
              <w:t xml:space="preserve">- AUTORIZATIE </w:t>
            </w:r>
            <w:proofErr w:type="spellStart"/>
            <w:r w:rsidRPr="00437DDF">
              <w:rPr>
                <w:rFonts w:ascii="Times New Roman" w:hAnsi="Times New Roman"/>
                <w:sz w:val="24"/>
                <w:szCs w:val="24"/>
                <w:lang w:eastAsia="ro-RO"/>
              </w:rPr>
              <w:t>emisă</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ISCIR conform PT CR 4-2009  - "</w:t>
            </w:r>
            <w:proofErr w:type="spellStart"/>
            <w:r w:rsidRPr="00437DDF">
              <w:rPr>
                <w:rFonts w:ascii="Times New Roman" w:hAnsi="Times New Roman"/>
                <w:sz w:val="24"/>
                <w:szCs w:val="24"/>
                <w:lang w:eastAsia="ro-RO"/>
              </w:rPr>
              <w:t>Autorizarea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persoanelor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juridice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efectuarea</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lucrari</w:t>
            </w:r>
            <w:proofErr w:type="spellEnd"/>
            <w:r w:rsidRPr="00437DDF">
              <w:rPr>
                <w:rFonts w:ascii="Times New Roman" w:hAnsi="Times New Roman"/>
                <w:sz w:val="24"/>
                <w:szCs w:val="24"/>
                <w:lang w:eastAsia="ro-RO"/>
              </w:rPr>
              <w:t xml:space="preserve"> la </w:t>
            </w:r>
            <w:proofErr w:type="spellStart"/>
            <w:r w:rsidRPr="00437DDF">
              <w:rPr>
                <w:rFonts w:ascii="Times New Roman" w:hAnsi="Times New Roman"/>
                <w:sz w:val="24"/>
                <w:szCs w:val="24"/>
                <w:lang w:eastAsia="ro-RO"/>
              </w:rPr>
              <w:t>instalatii</w:t>
            </w:r>
            <w:proofErr w:type="spellEnd"/>
            <w:r w:rsidRPr="00437DDF">
              <w:rPr>
                <w:rFonts w:ascii="Times New Roman" w:hAnsi="Times New Roman"/>
                <w:sz w:val="24"/>
                <w:szCs w:val="24"/>
                <w:lang w:eastAsia="ro-RO"/>
              </w:rPr>
              <w:t>/</w:t>
            </w:r>
            <w:proofErr w:type="spellStart"/>
            <w:r w:rsidRPr="00437DDF">
              <w:rPr>
                <w:rFonts w:ascii="Times New Roman" w:hAnsi="Times New Roman"/>
                <w:sz w:val="24"/>
                <w:szCs w:val="24"/>
                <w:lang w:eastAsia="ro-RO"/>
              </w:rPr>
              <w:t>echipamente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umplere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reparare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verificare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tehnică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periodică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scoatere</w:t>
            </w:r>
            <w:proofErr w:type="spellEnd"/>
            <w:r w:rsidRPr="00437DDF">
              <w:rPr>
                <w:rFonts w:ascii="Times New Roman" w:hAnsi="Times New Roman"/>
                <w:sz w:val="24"/>
                <w:szCs w:val="24"/>
                <w:lang w:eastAsia="ro-RO"/>
              </w:rPr>
              <w:t xml:space="preserve"> din </w:t>
            </w:r>
            <w:proofErr w:type="spellStart"/>
            <w:r w:rsidRPr="00437DDF">
              <w:rPr>
                <w:rFonts w:ascii="Times New Roman" w:hAnsi="Times New Roman"/>
                <w:sz w:val="24"/>
                <w:szCs w:val="24"/>
                <w:lang w:eastAsia="ro-RO"/>
              </w:rPr>
              <w:t>uz</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casare</w:t>
            </w:r>
            <w:proofErr w:type="spellEnd"/>
            <w:r w:rsidRPr="00437DDF">
              <w:rPr>
                <w:rFonts w:ascii="Times New Roman" w:hAnsi="Times New Roman"/>
                <w:sz w:val="24"/>
                <w:szCs w:val="24"/>
                <w:lang w:eastAsia="ro-RO"/>
              </w:rPr>
              <w:t xml:space="preserve"> a </w:t>
            </w:r>
            <w:proofErr w:type="spellStart"/>
            <w:r w:rsidRPr="00437DDF">
              <w:rPr>
                <w:rFonts w:ascii="Times New Roman" w:hAnsi="Times New Roman"/>
                <w:sz w:val="24"/>
                <w:szCs w:val="24"/>
                <w:lang w:eastAsia="ro-RO"/>
              </w:rPr>
              <w:t>recipientilor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comprimate-stingătoare</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reglementată</w:t>
            </w:r>
            <w:proofErr w:type="spellEnd"/>
            <w:r w:rsidRPr="00437DDF">
              <w:rPr>
                <w:rFonts w:ascii="Times New Roman" w:hAnsi="Times New Roman"/>
                <w:sz w:val="24"/>
                <w:szCs w:val="24"/>
                <w:lang w:eastAsia="ro-RO"/>
              </w:rPr>
              <w:t xml:space="preserve">  de PT C 5-2003 -“</w:t>
            </w:r>
            <w:proofErr w:type="spellStart"/>
            <w:r w:rsidRPr="00437DDF">
              <w:rPr>
                <w:rFonts w:ascii="Times New Roman" w:hAnsi="Times New Roman"/>
                <w:sz w:val="24"/>
                <w:szCs w:val="24"/>
                <w:lang w:eastAsia="ro-RO"/>
              </w:rPr>
              <w:t>Cerinţe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tehnice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privind</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utilizarea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recipientelor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comprimate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lichefiate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sau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dizolvate</w:t>
            </w:r>
            <w:proofErr w:type="spellEnd"/>
            <w:r w:rsidRPr="00437DDF">
              <w:rPr>
                <w:rFonts w:ascii="Times New Roman" w:hAnsi="Times New Roman"/>
                <w:sz w:val="24"/>
                <w:szCs w:val="24"/>
                <w:lang w:eastAsia="ro-RO"/>
              </w:rPr>
              <w:t xml:space="preserve"> sub </w:t>
            </w:r>
            <w:proofErr w:type="spellStart"/>
            <w:r w:rsidRPr="00437DDF">
              <w:rPr>
                <w:rFonts w:ascii="Times New Roman" w:hAnsi="Times New Roman"/>
                <w:sz w:val="24"/>
                <w:szCs w:val="24"/>
                <w:lang w:eastAsia="ro-RO"/>
              </w:rPr>
              <w:t>presiune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efectuarea</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lucrări</w:t>
            </w:r>
            <w:proofErr w:type="spellEnd"/>
            <w:r w:rsidRPr="00437DDF">
              <w:rPr>
                <w:rFonts w:ascii="Times New Roman" w:hAnsi="Times New Roman"/>
                <w:sz w:val="24"/>
                <w:szCs w:val="24"/>
                <w:lang w:eastAsia="ro-RO"/>
              </w:rPr>
              <w:t xml:space="preserve">  la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w:t>
            </w:r>
          </w:p>
          <w:p w14:paraId="0BC21286" w14:textId="77777777" w:rsidR="00437DDF" w:rsidRPr="00437DDF" w:rsidRDefault="00437DDF" w:rsidP="00437DDF">
            <w:pPr>
              <w:jc w:val="both"/>
              <w:rPr>
                <w:rFonts w:ascii="Times New Roman" w:hAnsi="Times New Roman"/>
                <w:sz w:val="24"/>
                <w:szCs w:val="24"/>
                <w:lang w:eastAsia="ro-RO"/>
              </w:rPr>
            </w:pPr>
          </w:p>
          <w:p w14:paraId="4E595CE1" w14:textId="77777777" w:rsidR="00437DDF" w:rsidRPr="00437DDF" w:rsidRDefault="00437DDF" w:rsidP="00437DDF">
            <w:pPr>
              <w:jc w:val="both"/>
              <w:rPr>
                <w:rFonts w:ascii="Times New Roman" w:hAnsi="Times New Roman"/>
                <w:b/>
                <w:bCs/>
                <w:sz w:val="24"/>
                <w:szCs w:val="24"/>
                <w:lang w:eastAsia="ro-RO"/>
              </w:rPr>
            </w:pPr>
            <w:proofErr w:type="spellStart"/>
            <w:r w:rsidRPr="00437DDF">
              <w:rPr>
                <w:rFonts w:ascii="Times New Roman" w:hAnsi="Times New Roman"/>
                <w:b/>
                <w:bCs/>
                <w:sz w:val="24"/>
                <w:szCs w:val="24"/>
                <w:lang w:eastAsia="ro-RO"/>
              </w:rPr>
              <w:t>Modalitate</w:t>
            </w:r>
            <w:proofErr w:type="spellEnd"/>
            <w:r w:rsidRPr="00437DDF">
              <w:rPr>
                <w:rFonts w:ascii="Times New Roman" w:hAnsi="Times New Roman"/>
                <w:b/>
                <w:bCs/>
                <w:sz w:val="24"/>
                <w:szCs w:val="24"/>
                <w:lang w:eastAsia="ro-RO"/>
              </w:rPr>
              <w:t xml:space="preserve"> de </w:t>
            </w:r>
            <w:proofErr w:type="spellStart"/>
            <w:r w:rsidRPr="00437DDF">
              <w:rPr>
                <w:rFonts w:ascii="Times New Roman" w:hAnsi="Times New Roman"/>
                <w:b/>
                <w:bCs/>
                <w:sz w:val="24"/>
                <w:szCs w:val="24"/>
                <w:lang w:eastAsia="ro-RO"/>
              </w:rPr>
              <w:t>îndeplinire</w:t>
            </w:r>
            <w:proofErr w:type="spellEnd"/>
            <w:r w:rsidRPr="00437DDF">
              <w:rPr>
                <w:rFonts w:ascii="Times New Roman" w:hAnsi="Times New Roman"/>
                <w:b/>
                <w:bCs/>
                <w:sz w:val="24"/>
                <w:szCs w:val="24"/>
                <w:lang w:eastAsia="ro-RO"/>
              </w:rPr>
              <w:t xml:space="preserve">: </w:t>
            </w:r>
          </w:p>
          <w:p w14:paraId="28F9DDCB" w14:textId="77777777" w:rsidR="00437DDF" w:rsidRDefault="00437DDF" w:rsidP="00437DDF">
            <w:pPr>
              <w:jc w:val="both"/>
              <w:rPr>
                <w:rFonts w:ascii="Times New Roman" w:hAnsi="Times New Roman"/>
                <w:sz w:val="24"/>
                <w:szCs w:val="24"/>
                <w:lang w:eastAsia="ro-RO"/>
              </w:rPr>
            </w:pPr>
            <w:proofErr w:type="spellStart"/>
            <w:r w:rsidRPr="00437DDF">
              <w:rPr>
                <w:rFonts w:ascii="Times New Roman" w:hAnsi="Times New Roman"/>
                <w:sz w:val="24"/>
                <w:szCs w:val="24"/>
                <w:lang w:eastAsia="ro-RO"/>
              </w:rPr>
              <w:t>Cerinţa</w:t>
            </w:r>
            <w:proofErr w:type="spellEnd"/>
            <w:r w:rsidRPr="00437DDF">
              <w:rPr>
                <w:rFonts w:ascii="Times New Roman" w:hAnsi="Times New Roman"/>
                <w:sz w:val="24"/>
                <w:szCs w:val="24"/>
                <w:lang w:eastAsia="ro-RO"/>
              </w:rPr>
              <w:t xml:space="preserve"> se </w:t>
            </w:r>
            <w:proofErr w:type="spellStart"/>
            <w:r w:rsidRPr="00437DDF">
              <w:rPr>
                <w:rFonts w:ascii="Times New Roman" w:hAnsi="Times New Roman"/>
                <w:sz w:val="24"/>
                <w:szCs w:val="24"/>
                <w:lang w:eastAsia="ro-RO"/>
              </w:rPr>
              <w:t>consideră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indeplinită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prin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prezentarea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autorizatilor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emise</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C.N.S.I.P.C. / </w:t>
            </w:r>
            <w:proofErr w:type="gramStart"/>
            <w:r w:rsidRPr="00437DDF">
              <w:rPr>
                <w:rFonts w:ascii="Times New Roman" w:hAnsi="Times New Roman"/>
                <w:sz w:val="24"/>
                <w:szCs w:val="24"/>
                <w:lang w:eastAsia="ro-RO"/>
              </w:rPr>
              <w:t xml:space="preserve">I.G.S.U  </w:t>
            </w:r>
            <w:proofErr w:type="spellStart"/>
            <w:r w:rsidRPr="00437DDF">
              <w:rPr>
                <w:rFonts w:ascii="Times New Roman" w:hAnsi="Times New Roman"/>
                <w:sz w:val="24"/>
                <w:szCs w:val="24"/>
                <w:lang w:eastAsia="ro-RO"/>
              </w:rPr>
              <w:t>și</w:t>
            </w:r>
            <w:proofErr w:type="spellEnd"/>
            <w:proofErr w:type="gram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respectiv</w:t>
            </w:r>
            <w:proofErr w:type="spellEnd"/>
            <w:r w:rsidRPr="00437DDF">
              <w:rPr>
                <w:rFonts w:ascii="Times New Roman" w:hAnsi="Times New Roman"/>
                <w:sz w:val="24"/>
                <w:szCs w:val="24"/>
                <w:lang w:eastAsia="ro-RO"/>
              </w:rPr>
              <w:t xml:space="preserve"> ISCIR </w:t>
            </w:r>
            <w:proofErr w:type="spellStart"/>
            <w:r w:rsidRPr="00437DDF">
              <w:rPr>
                <w:rFonts w:ascii="Times New Roman" w:hAnsi="Times New Roman"/>
                <w:sz w:val="24"/>
                <w:szCs w:val="24"/>
                <w:lang w:eastAsia="ro-RO"/>
              </w:rPr>
              <w:t>valabile</w:t>
            </w:r>
            <w:proofErr w:type="spellEnd"/>
            <w:r w:rsidRPr="00437DDF">
              <w:rPr>
                <w:rFonts w:ascii="Times New Roman" w:hAnsi="Times New Roman"/>
                <w:sz w:val="24"/>
                <w:szCs w:val="24"/>
                <w:lang w:eastAsia="ro-RO"/>
              </w:rPr>
              <w:t xml:space="preserve"> la data </w:t>
            </w:r>
            <w:proofErr w:type="spellStart"/>
            <w:r w:rsidRPr="00437DDF">
              <w:rPr>
                <w:rFonts w:ascii="Times New Roman" w:hAnsi="Times New Roman"/>
                <w:sz w:val="24"/>
                <w:szCs w:val="24"/>
                <w:lang w:eastAsia="ro-RO"/>
              </w:rPr>
              <w:t>depunerii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ofertelor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și</w:t>
            </w:r>
            <w:proofErr w:type="spellEnd"/>
            <w:r w:rsidRPr="00437DDF">
              <w:rPr>
                <w:rFonts w:ascii="Times New Roman" w:hAnsi="Times New Roman"/>
                <w:sz w:val="24"/>
                <w:szCs w:val="24"/>
                <w:lang w:eastAsia="ro-RO"/>
              </w:rPr>
              <w:t xml:space="preserve"> pe tot </w:t>
            </w:r>
            <w:proofErr w:type="spellStart"/>
            <w:r w:rsidRPr="00437DDF">
              <w:rPr>
                <w:rFonts w:ascii="Times New Roman" w:hAnsi="Times New Roman"/>
                <w:sz w:val="24"/>
                <w:szCs w:val="24"/>
                <w:lang w:eastAsia="ro-RO"/>
              </w:rPr>
              <w:t>parcursul</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execuției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lucrărilor</w:t>
            </w:r>
            <w:proofErr w:type="spellEnd"/>
            <w:r w:rsidRPr="00437DDF">
              <w:rPr>
                <w:rFonts w:ascii="Times New Roman" w:hAnsi="Times New Roman"/>
                <w:sz w:val="24"/>
                <w:szCs w:val="24"/>
                <w:lang w:eastAsia="ro-RO"/>
              </w:rPr>
              <w:t>.</w:t>
            </w:r>
          </w:p>
          <w:p w14:paraId="6115AFA7" w14:textId="554CF688" w:rsidR="00437DDF" w:rsidRPr="00437DDF" w:rsidRDefault="00437DDF" w:rsidP="00437DDF">
            <w:pPr>
              <w:jc w:val="both"/>
              <w:rPr>
                <w:rFonts w:ascii="Times New Roman" w:hAnsi="Times New Roman"/>
                <w:sz w:val="24"/>
                <w:szCs w:val="24"/>
                <w:lang w:eastAsia="ro-RO"/>
              </w:rPr>
            </w:pPr>
          </w:p>
        </w:tc>
        <w:tc>
          <w:tcPr>
            <w:tcW w:w="4581" w:type="dxa"/>
            <w:tcMar>
              <w:left w:w="57" w:type="dxa"/>
              <w:right w:w="57" w:type="dxa"/>
            </w:tcMar>
            <w:vAlign w:val="center"/>
          </w:tcPr>
          <w:p w14:paraId="180082C0" w14:textId="75E63F57" w:rsidR="00437DDF" w:rsidRPr="003A29D8" w:rsidRDefault="00437DDF" w:rsidP="00991F13">
            <w:pPr>
              <w:pStyle w:val="Heading2"/>
              <w:numPr>
                <w:ilvl w:val="0"/>
                <w:numId w:val="0"/>
              </w:numPr>
              <w:jc w:val="center"/>
              <w:rPr>
                <w:rFonts w:ascii="Times New Roman" w:hAnsi="Times New Roman"/>
                <w:iCs/>
                <w:caps/>
                <w:sz w:val="22"/>
              </w:rPr>
            </w:pPr>
            <w:r w:rsidRPr="003A29D8">
              <w:rPr>
                <w:rFonts w:ascii="Times New Roman" w:eastAsia="Calibri" w:hAnsi="Times New Roman"/>
                <w:i/>
                <w:sz w:val="22"/>
              </w:rPr>
              <w:lastRenderedPageBreak/>
              <w:t>SE COMPLETEAZĂ DE CĂTRE OFERTANT</w:t>
            </w:r>
          </w:p>
        </w:tc>
      </w:tr>
      <w:tr w:rsidR="00373D96" w:rsidRPr="003A29D8" w14:paraId="09A423E8" w14:textId="77777777" w:rsidTr="00437DDF">
        <w:trPr>
          <w:trHeight w:val="566"/>
          <w:jc w:val="center"/>
        </w:trPr>
        <w:tc>
          <w:tcPr>
            <w:tcW w:w="720" w:type="dxa"/>
            <w:tcMar>
              <w:left w:w="57" w:type="dxa"/>
              <w:right w:w="57" w:type="dxa"/>
            </w:tcMar>
          </w:tcPr>
          <w:p w14:paraId="77DAE96A" w14:textId="6822AF45" w:rsidR="00373D96" w:rsidRPr="003A29D8" w:rsidRDefault="00437DDF" w:rsidP="00D45E96">
            <w:pPr>
              <w:jc w:val="center"/>
              <w:rPr>
                <w:rFonts w:ascii="Times New Roman" w:hAnsi="Times New Roman"/>
                <w:sz w:val="22"/>
                <w:szCs w:val="22"/>
              </w:rPr>
            </w:pPr>
            <w:r>
              <w:rPr>
                <w:rFonts w:ascii="Times New Roman" w:hAnsi="Times New Roman"/>
                <w:sz w:val="22"/>
                <w:szCs w:val="22"/>
              </w:rPr>
              <w:lastRenderedPageBreak/>
              <w:t>2</w:t>
            </w:r>
          </w:p>
        </w:tc>
        <w:tc>
          <w:tcPr>
            <w:tcW w:w="5095" w:type="dxa"/>
            <w:tcMar>
              <w:left w:w="57" w:type="dxa"/>
              <w:right w:w="57" w:type="dxa"/>
            </w:tcMar>
          </w:tcPr>
          <w:p w14:paraId="69E22E32" w14:textId="42927497" w:rsidR="00D34670" w:rsidRDefault="00D34670" w:rsidP="00D34670">
            <w:pPr>
              <w:pStyle w:val="NoSpacing"/>
              <w:ind w:right="198"/>
              <w:jc w:val="both"/>
              <w:rPr>
                <w:rFonts w:ascii="Times New Roman" w:hAnsi="Times New Roman"/>
                <w:b/>
                <w:sz w:val="24"/>
                <w:szCs w:val="24"/>
              </w:rPr>
            </w:pPr>
            <w:proofErr w:type="spellStart"/>
            <w:r w:rsidRPr="00D34670">
              <w:rPr>
                <w:rFonts w:ascii="Times New Roman" w:hAnsi="Times New Roman"/>
                <w:b/>
                <w:sz w:val="24"/>
                <w:szCs w:val="24"/>
              </w:rPr>
              <w:t>Specificații</w:t>
            </w:r>
            <w:proofErr w:type="spellEnd"/>
            <w:r w:rsidRPr="00D34670">
              <w:rPr>
                <w:rFonts w:ascii="Times New Roman" w:hAnsi="Times New Roman"/>
                <w:b/>
                <w:sz w:val="24"/>
                <w:szCs w:val="24"/>
              </w:rPr>
              <w:t xml:space="preserve"> </w:t>
            </w:r>
            <w:proofErr w:type="spellStart"/>
            <w:r w:rsidRPr="00D34670">
              <w:rPr>
                <w:rFonts w:ascii="Times New Roman" w:hAnsi="Times New Roman"/>
                <w:b/>
                <w:sz w:val="24"/>
                <w:szCs w:val="24"/>
              </w:rPr>
              <w:t>tehnice</w:t>
            </w:r>
            <w:proofErr w:type="spellEnd"/>
          </w:p>
          <w:p w14:paraId="30575797" w14:textId="77777777" w:rsidR="00D34670" w:rsidRPr="00D34670" w:rsidRDefault="00D34670" w:rsidP="00D34670">
            <w:pPr>
              <w:pStyle w:val="NoSpacing"/>
              <w:ind w:right="198"/>
              <w:jc w:val="both"/>
              <w:rPr>
                <w:rFonts w:ascii="Times New Roman" w:hAnsi="Times New Roman"/>
                <w:b/>
                <w:sz w:val="24"/>
                <w:szCs w:val="24"/>
              </w:rPr>
            </w:pPr>
          </w:p>
          <w:p w14:paraId="25131233" w14:textId="77777777" w:rsidR="00D34670" w:rsidRPr="00D34670" w:rsidRDefault="00D34670" w:rsidP="00D34670">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Serviciile</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închiriere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verificare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reînc</w:t>
            </w:r>
            <w:r w:rsidRPr="00D34670">
              <w:rPr>
                <w:rFonts w:ascii="Times New Roman" w:hAnsi="Times New Roman" w:hint="cs"/>
                <w:bCs/>
                <w:sz w:val="24"/>
                <w:szCs w:val="24"/>
              </w:rPr>
              <w:t>ă</w:t>
            </w:r>
            <w:r w:rsidRPr="00D34670">
              <w:rPr>
                <w:rFonts w:ascii="Times New Roman" w:hAnsi="Times New Roman"/>
                <w:bCs/>
                <w:sz w:val="24"/>
                <w:szCs w:val="24"/>
              </w:rPr>
              <w:t>rcare</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sting</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incendiu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pentru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dotarea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spațiilor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înv</w:t>
            </w:r>
            <w:r w:rsidRPr="00D34670">
              <w:rPr>
                <w:rFonts w:ascii="Times New Roman" w:hAnsi="Times New Roman" w:hint="cs"/>
                <w:bCs/>
                <w:sz w:val="24"/>
                <w:szCs w:val="24"/>
              </w:rPr>
              <w:t>ă</w:t>
            </w:r>
            <w:r w:rsidRPr="00D34670">
              <w:rPr>
                <w:rFonts w:ascii="Times New Roman" w:hAnsi="Times New Roman"/>
                <w:bCs/>
                <w:sz w:val="24"/>
                <w:szCs w:val="24"/>
              </w:rPr>
              <w:t>ț</w:t>
            </w:r>
            <w:r w:rsidRPr="00D34670">
              <w:rPr>
                <w:rFonts w:ascii="Times New Roman" w:hAnsi="Times New Roman" w:hint="cs"/>
                <w:bCs/>
                <w:sz w:val="24"/>
                <w:szCs w:val="24"/>
              </w:rPr>
              <w:t>ă</w:t>
            </w:r>
            <w:r w:rsidRPr="00D34670">
              <w:rPr>
                <w:rFonts w:ascii="Times New Roman" w:hAnsi="Times New Roman"/>
                <w:bCs/>
                <w:sz w:val="24"/>
                <w:szCs w:val="24"/>
              </w:rPr>
              <w:t>mânt</w:t>
            </w:r>
            <w:proofErr w:type="spellEnd"/>
            <w:r w:rsidRPr="00D34670">
              <w:rPr>
                <w:rFonts w:ascii="Times New Roman" w:hAnsi="Times New Roman"/>
                <w:bCs/>
                <w:sz w:val="24"/>
                <w:szCs w:val="24"/>
              </w:rPr>
              <w:t xml:space="preserve">, administrative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cazare</w:t>
            </w:r>
            <w:proofErr w:type="spellEnd"/>
            <w:r w:rsidRPr="00D34670">
              <w:rPr>
                <w:rFonts w:ascii="Times New Roman" w:hAnsi="Times New Roman"/>
                <w:bCs/>
                <w:sz w:val="24"/>
                <w:szCs w:val="24"/>
              </w:rPr>
              <w:t xml:space="preserve"> ale UDJG se </w:t>
            </w:r>
            <w:proofErr w:type="spellStart"/>
            <w:r w:rsidRPr="00D34670">
              <w:rPr>
                <w:rFonts w:ascii="Times New Roman" w:hAnsi="Times New Roman"/>
                <w:bCs/>
                <w:sz w:val="24"/>
                <w:szCs w:val="24"/>
              </w:rPr>
              <w:t>vor</w:t>
            </w:r>
            <w:proofErr w:type="spellEnd"/>
            <w:r w:rsidRPr="00D34670">
              <w:rPr>
                <w:rFonts w:ascii="Times New Roman" w:hAnsi="Times New Roman"/>
                <w:bCs/>
                <w:sz w:val="24"/>
                <w:szCs w:val="24"/>
              </w:rPr>
              <w:t xml:space="preserve"> face cu </w:t>
            </w:r>
            <w:proofErr w:type="spellStart"/>
            <w:r w:rsidRPr="00D34670">
              <w:rPr>
                <w:rFonts w:ascii="Times New Roman" w:hAnsi="Times New Roman"/>
                <w:bCs/>
                <w:sz w:val="24"/>
                <w:szCs w:val="24"/>
              </w:rPr>
              <w:t>respectarea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urm</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prevederi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w:t>
            </w:r>
          </w:p>
          <w:p w14:paraId="69F4A853"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D34670">
              <w:rPr>
                <w:rFonts w:ascii="Times New Roman" w:hAnsi="Times New Roman"/>
                <w:bCs/>
                <w:sz w:val="24"/>
                <w:szCs w:val="24"/>
              </w:rPr>
              <w:t>Legea</w:t>
            </w:r>
            <w:proofErr w:type="spellEnd"/>
            <w:r w:rsidRPr="00D34670">
              <w:rPr>
                <w:rFonts w:ascii="Times New Roman" w:hAnsi="Times New Roman"/>
                <w:bCs/>
                <w:sz w:val="24"/>
                <w:szCs w:val="24"/>
              </w:rPr>
              <w:t xml:space="preserve"> 307/2006 –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incendiilor</w:t>
            </w:r>
            <w:proofErr w:type="spellEnd"/>
            <w:r w:rsidRPr="00D34670">
              <w:rPr>
                <w:rFonts w:ascii="Times New Roman" w:hAnsi="Times New Roman"/>
                <w:bCs/>
                <w:sz w:val="24"/>
                <w:szCs w:val="24"/>
              </w:rPr>
              <w:t>, art. 51 alin.</w:t>
            </w:r>
            <w:proofErr w:type="gramStart"/>
            <w:r w:rsidRPr="00D34670">
              <w:rPr>
                <w:rFonts w:ascii="Times New Roman" w:hAnsi="Times New Roman"/>
                <w:bCs/>
                <w:sz w:val="24"/>
                <w:szCs w:val="24"/>
              </w:rPr>
              <w:t>1;</w:t>
            </w:r>
            <w:proofErr w:type="gramEnd"/>
          </w:p>
          <w:p w14:paraId="388AC8F4"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Normativ</w:t>
            </w:r>
            <w:proofErr w:type="spellEnd"/>
            <w:r w:rsidRPr="00ED14CD">
              <w:rPr>
                <w:rFonts w:ascii="Times New Roman" w:hAnsi="Times New Roman"/>
                <w:bCs/>
                <w:sz w:val="24"/>
                <w:szCs w:val="24"/>
              </w:rPr>
              <w:t xml:space="preserve"> P 118/2/2013 –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securitatea</w:t>
            </w:r>
            <w:proofErr w:type="spellEnd"/>
            <w:r w:rsidRPr="00ED14CD">
              <w:rPr>
                <w:rFonts w:ascii="Times New Roman" w:hAnsi="Times New Roman"/>
                <w:bCs/>
                <w:sz w:val="24"/>
                <w:szCs w:val="24"/>
              </w:rPr>
              <w:t xml:space="preserve"> la </w:t>
            </w:r>
            <w:proofErr w:type="spellStart"/>
            <w:r w:rsidRPr="00ED14CD">
              <w:rPr>
                <w:rFonts w:ascii="Times New Roman" w:hAnsi="Times New Roman"/>
                <w:bCs/>
                <w:sz w:val="24"/>
                <w:szCs w:val="24"/>
              </w:rPr>
              <w:t>incendiu</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construc</w:t>
            </w:r>
            <w:r w:rsidRPr="00ED14CD">
              <w:rPr>
                <w:rFonts w:ascii="Times New Roman" w:hAnsi="Times New Roman" w:hint="cs"/>
                <w:bCs/>
                <w:sz w:val="24"/>
                <w:szCs w:val="24"/>
              </w:rPr>
              <w:t>ţ</w:t>
            </w:r>
            <w:r w:rsidRPr="00ED14CD">
              <w:rPr>
                <w:rFonts w:ascii="Times New Roman" w:hAnsi="Times New Roman"/>
                <w:bCs/>
                <w:sz w:val="24"/>
                <w:szCs w:val="24"/>
              </w:rPr>
              <w:t>iilor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Partea</w:t>
            </w:r>
            <w:proofErr w:type="spellEnd"/>
            <w:r w:rsidRPr="00ED14CD">
              <w:rPr>
                <w:rFonts w:ascii="Times New Roman" w:hAnsi="Times New Roman"/>
                <w:bCs/>
                <w:sz w:val="24"/>
                <w:szCs w:val="24"/>
              </w:rPr>
              <w:t xml:space="preserve"> a II-a – </w:t>
            </w:r>
            <w:proofErr w:type="spellStart"/>
            <w:r w:rsidRPr="00ED14CD">
              <w:rPr>
                <w:rFonts w:ascii="Times New Roman" w:hAnsi="Times New Roman"/>
                <w:bCs/>
                <w:sz w:val="24"/>
                <w:szCs w:val="24"/>
              </w:rPr>
              <w:t>Instala</w:t>
            </w:r>
            <w:r w:rsidRPr="00ED14CD">
              <w:rPr>
                <w:rFonts w:ascii="Times New Roman" w:hAnsi="Times New Roman" w:hint="cs"/>
                <w:bCs/>
                <w:sz w:val="24"/>
                <w:szCs w:val="24"/>
              </w:rPr>
              <w:t>ţ</w:t>
            </w:r>
            <w:r w:rsidRPr="00ED14CD">
              <w:rPr>
                <w:rFonts w:ascii="Times New Roman" w:hAnsi="Times New Roman"/>
                <w:bCs/>
                <w:sz w:val="24"/>
                <w:szCs w:val="24"/>
              </w:rPr>
              <w:t>ii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stingere</w:t>
            </w:r>
            <w:proofErr w:type="spellEnd"/>
            <w:r w:rsidRPr="00ED14CD">
              <w:rPr>
                <w:rFonts w:ascii="Times New Roman" w:hAnsi="Times New Roman"/>
                <w:bCs/>
                <w:sz w:val="24"/>
                <w:szCs w:val="24"/>
              </w:rPr>
              <w:t>, art.28.3, art.</w:t>
            </w:r>
            <w:proofErr w:type="gramStart"/>
            <w:r w:rsidRPr="00ED14CD">
              <w:rPr>
                <w:rFonts w:ascii="Times New Roman" w:hAnsi="Times New Roman"/>
                <w:bCs/>
                <w:sz w:val="24"/>
                <w:szCs w:val="24"/>
              </w:rPr>
              <w:t>28.4;</w:t>
            </w:r>
            <w:proofErr w:type="gramEnd"/>
          </w:p>
          <w:p w14:paraId="3242954C"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87/2010- </w:t>
            </w:r>
            <w:proofErr w:type="spellStart"/>
            <w:r w:rsidRPr="00ED14CD">
              <w:rPr>
                <w:rFonts w:ascii="Times New Roman" w:hAnsi="Times New Roman"/>
                <w:bCs/>
                <w:sz w:val="24"/>
                <w:szCs w:val="24"/>
              </w:rPr>
              <w:t>pentru</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Metodologiei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autorizare</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persoanelor</w:t>
            </w:r>
            <w:proofErr w:type="spellEnd"/>
            <w:r w:rsidRPr="00ED14CD">
              <w:rPr>
                <w:rFonts w:ascii="Times New Roman" w:hAnsi="Times New Roman"/>
                <w:bCs/>
                <w:sz w:val="24"/>
                <w:szCs w:val="24"/>
              </w:rPr>
              <w:t xml:space="preserve"> care </w:t>
            </w:r>
            <w:proofErr w:type="spellStart"/>
            <w:r w:rsidRPr="00ED14CD">
              <w:rPr>
                <w:rFonts w:ascii="Times New Roman" w:hAnsi="Times New Roman"/>
                <w:bCs/>
                <w:sz w:val="24"/>
                <w:szCs w:val="24"/>
              </w:rPr>
              <w:t>efectueaz</w:t>
            </w:r>
            <w:r w:rsidRPr="00ED14CD">
              <w:rPr>
                <w:rFonts w:ascii="Times New Roman" w:hAnsi="Times New Roman" w:hint="cs"/>
                <w:bCs/>
                <w:sz w:val="24"/>
                <w:szCs w:val="24"/>
              </w:rPr>
              <w:t>ă</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lucr</w:t>
            </w:r>
            <w:r w:rsidRPr="00ED14CD">
              <w:rPr>
                <w:rFonts w:ascii="Times New Roman" w:hAnsi="Times New Roman" w:hint="cs"/>
                <w:bCs/>
                <w:sz w:val="24"/>
                <w:szCs w:val="24"/>
              </w:rPr>
              <w:t>ă</w:t>
            </w:r>
            <w:r w:rsidRPr="00ED14CD">
              <w:rPr>
                <w:rFonts w:ascii="Times New Roman" w:hAnsi="Times New Roman"/>
                <w:bCs/>
                <w:sz w:val="24"/>
                <w:szCs w:val="24"/>
              </w:rPr>
              <w:t>ri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domeniul</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w:t>
            </w:r>
            <w:r w:rsidRPr="00ED14CD">
              <w:rPr>
                <w:rFonts w:ascii="Times New Roman" w:hAnsi="Times New Roman" w:hint="cs"/>
                <w:bCs/>
                <w:sz w:val="24"/>
                <w:szCs w:val="24"/>
              </w:rPr>
              <w:t>ă</w:t>
            </w:r>
            <w:r w:rsidRPr="00ED14CD">
              <w:rPr>
                <w:rFonts w:ascii="Times New Roman" w:hAnsi="Times New Roman"/>
                <w:bCs/>
                <w:sz w:val="24"/>
                <w:szCs w:val="24"/>
              </w:rPr>
              <w:t>rii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764312F7"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88/2012 -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Metodologiei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certificare</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conformit</w:t>
            </w:r>
            <w:r w:rsidRPr="00ED14CD">
              <w:rPr>
                <w:rFonts w:ascii="Times New Roman" w:hAnsi="Times New Roman" w:hint="cs"/>
                <w:bCs/>
                <w:sz w:val="24"/>
                <w:szCs w:val="24"/>
              </w:rPr>
              <w:t>ăţ</w:t>
            </w:r>
            <w:r w:rsidRPr="00ED14CD">
              <w:rPr>
                <w:rFonts w:ascii="Times New Roman" w:hAnsi="Times New Roman"/>
                <w:bCs/>
                <w:sz w:val="24"/>
                <w:szCs w:val="24"/>
              </w:rPr>
              <w:t>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vederea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introducerii</w:t>
            </w:r>
            <w:proofErr w:type="spellEnd"/>
            <w:r w:rsidRPr="00ED14CD">
              <w:rPr>
                <w:rFonts w:ascii="Times New Roman" w:hAnsi="Times New Roman"/>
                <w:bCs/>
                <w:sz w:val="24"/>
                <w:szCs w:val="24"/>
              </w:rPr>
              <w:t xml:space="preserve"> pe </w:t>
            </w:r>
            <w:proofErr w:type="spellStart"/>
            <w:r w:rsidRPr="00ED14CD">
              <w:rPr>
                <w:rFonts w:ascii="Times New Roman" w:hAnsi="Times New Roman"/>
                <w:bCs/>
                <w:sz w:val="24"/>
                <w:szCs w:val="24"/>
              </w:rPr>
              <w:t>pia</w:t>
            </w:r>
            <w:r w:rsidRPr="00ED14CD">
              <w:rPr>
                <w:rFonts w:ascii="Times New Roman" w:hAnsi="Times New Roman" w:hint="cs"/>
                <w:bCs/>
                <w:sz w:val="24"/>
                <w:szCs w:val="24"/>
              </w:rPr>
              <w:t>ţă</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mijloacelor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tehnice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pentru</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72B5D426"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163/2007 – </w:t>
            </w:r>
            <w:proofErr w:type="spellStart"/>
            <w:r w:rsidRPr="00ED14CD">
              <w:rPr>
                <w:rFonts w:ascii="Times New Roman" w:hAnsi="Times New Roman"/>
                <w:bCs/>
                <w:sz w:val="24"/>
                <w:szCs w:val="24"/>
              </w:rPr>
              <w:t>norme</w:t>
            </w:r>
            <w:proofErr w:type="spellEnd"/>
            <w:r w:rsidRPr="00ED14CD">
              <w:rPr>
                <w:rFonts w:ascii="Times New Roman" w:hAnsi="Times New Roman"/>
                <w:bCs/>
                <w:sz w:val="24"/>
                <w:szCs w:val="24"/>
              </w:rPr>
              <w:t xml:space="preserve"> generale de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rare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003010F2" w14:textId="77777777" w:rsid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135/2023-pentru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Normelor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tehnice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utilizarea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verificarea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reînc</w:t>
            </w:r>
            <w:r w:rsidRPr="00ED14CD">
              <w:rPr>
                <w:rFonts w:ascii="Times New Roman" w:hAnsi="Times New Roman" w:hint="cs"/>
                <w:bCs/>
                <w:sz w:val="24"/>
                <w:szCs w:val="24"/>
              </w:rPr>
              <w:t>ă</w:t>
            </w:r>
            <w:r w:rsidRPr="00ED14CD">
              <w:rPr>
                <w:rFonts w:ascii="Times New Roman" w:hAnsi="Times New Roman"/>
                <w:bCs/>
                <w:sz w:val="24"/>
                <w:szCs w:val="24"/>
              </w:rPr>
              <w:t>rcarea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repararea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și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scoaterea</w:t>
            </w:r>
            <w:proofErr w:type="spellEnd"/>
            <w:r w:rsidRPr="00ED14CD">
              <w:rPr>
                <w:rFonts w:ascii="Times New Roman" w:hAnsi="Times New Roman"/>
                <w:bCs/>
                <w:sz w:val="24"/>
                <w:szCs w:val="24"/>
              </w:rPr>
              <w:t xml:space="preserve"> din </w:t>
            </w:r>
            <w:proofErr w:type="spellStart"/>
            <w:r w:rsidRPr="00ED14CD">
              <w:rPr>
                <w:rFonts w:ascii="Times New Roman" w:hAnsi="Times New Roman"/>
                <w:bCs/>
                <w:sz w:val="24"/>
                <w:szCs w:val="24"/>
              </w:rPr>
              <w:t>uz</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sting</w:t>
            </w:r>
            <w:r w:rsidRPr="00ED14CD">
              <w:rPr>
                <w:rFonts w:ascii="Times New Roman" w:hAnsi="Times New Roman" w:hint="cs"/>
                <w:bCs/>
                <w:sz w:val="24"/>
                <w:szCs w:val="24"/>
              </w:rPr>
              <w:t>ă</w:t>
            </w:r>
            <w:r w:rsidRPr="00ED14CD">
              <w:rPr>
                <w:rFonts w:ascii="Times New Roman" w:hAnsi="Times New Roman"/>
                <w:bCs/>
                <w:sz w:val="24"/>
                <w:szCs w:val="24"/>
              </w:rPr>
              <w:t>toarelor</w:t>
            </w:r>
            <w:proofErr w:type="spellEnd"/>
            <w:r w:rsidRPr="00ED14CD">
              <w:rPr>
                <w:rFonts w:ascii="Times New Roman" w:hAnsi="Times New Roman"/>
                <w:bCs/>
                <w:sz w:val="24"/>
                <w:szCs w:val="24"/>
              </w:rPr>
              <w:t xml:space="preserve"> de </w:t>
            </w:r>
            <w:proofErr w:type="spellStart"/>
            <w:proofErr w:type="gramStart"/>
            <w:r w:rsidRPr="00ED14CD">
              <w:rPr>
                <w:rFonts w:ascii="Times New Roman" w:hAnsi="Times New Roman"/>
                <w:bCs/>
                <w:sz w:val="24"/>
                <w:szCs w:val="24"/>
              </w:rPr>
              <w:t>incendiu</w:t>
            </w:r>
            <w:proofErr w:type="spellEnd"/>
            <w:r w:rsidRPr="00ED14CD">
              <w:rPr>
                <w:rFonts w:ascii="Times New Roman" w:hAnsi="Times New Roman"/>
                <w:bCs/>
                <w:sz w:val="24"/>
                <w:szCs w:val="24"/>
              </w:rPr>
              <w:t>;</w:t>
            </w:r>
            <w:proofErr w:type="gramEnd"/>
          </w:p>
          <w:p w14:paraId="5AC0762E" w14:textId="14439822" w:rsidR="00D34670" w:rsidRPr="00ED14CD" w:rsidRDefault="00D34670" w:rsidP="00D34670">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Legea</w:t>
            </w:r>
            <w:proofErr w:type="spellEnd"/>
            <w:r w:rsidRPr="00ED14CD">
              <w:rPr>
                <w:rFonts w:ascii="Times New Roman" w:hAnsi="Times New Roman"/>
                <w:bCs/>
                <w:sz w:val="24"/>
                <w:szCs w:val="24"/>
              </w:rPr>
              <w:t xml:space="preserve"> 319/2006 </w:t>
            </w:r>
            <w:proofErr w:type="spellStart"/>
            <w:r w:rsidRPr="00ED14CD">
              <w:rPr>
                <w:rFonts w:ascii="Times New Roman" w:hAnsi="Times New Roman"/>
                <w:bCs/>
                <w:sz w:val="24"/>
                <w:szCs w:val="24"/>
              </w:rPr>
              <w:t>Legea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securit</w:t>
            </w:r>
            <w:r w:rsidRPr="00ED14CD">
              <w:rPr>
                <w:rFonts w:ascii="Times New Roman" w:hAnsi="Times New Roman" w:hint="cs"/>
                <w:bCs/>
                <w:sz w:val="24"/>
                <w:szCs w:val="24"/>
              </w:rPr>
              <w:t>ă</w:t>
            </w:r>
            <w:r w:rsidRPr="00ED14CD">
              <w:rPr>
                <w:rFonts w:ascii="Times New Roman" w:hAnsi="Times New Roman"/>
                <w:bCs/>
                <w:sz w:val="24"/>
                <w:szCs w:val="24"/>
              </w:rPr>
              <w:t>ții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și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w:t>
            </w:r>
            <w:r w:rsidRPr="00ED14CD">
              <w:rPr>
                <w:rFonts w:ascii="Times New Roman" w:hAnsi="Times New Roman" w:hint="cs"/>
                <w:bCs/>
                <w:sz w:val="24"/>
                <w:szCs w:val="24"/>
              </w:rPr>
              <w:t>ă</w:t>
            </w:r>
            <w:r w:rsidRPr="00ED14CD">
              <w:rPr>
                <w:rFonts w:ascii="Times New Roman" w:hAnsi="Times New Roman"/>
                <w:bCs/>
                <w:sz w:val="24"/>
                <w:szCs w:val="24"/>
              </w:rPr>
              <w:t>n</w:t>
            </w:r>
            <w:r w:rsidRPr="00ED14CD">
              <w:rPr>
                <w:rFonts w:ascii="Times New Roman" w:hAnsi="Times New Roman" w:hint="cs"/>
                <w:bCs/>
                <w:sz w:val="24"/>
                <w:szCs w:val="24"/>
              </w:rPr>
              <w:t>ă</w:t>
            </w:r>
            <w:r w:rsidRPr="00ED14CD">
              <w:rPr>
                <w:rFonts w:ascii="Times New Roman" w:hAnsi="Times New Roman"/>
                <w:bCs/>
                <w:sz w:val="24"/>
                <w:szCs w:val="24"/>
              </w:rPr>
              <w:t>t</w:t>
            </w:r>
            <w:r w:rsidRPr="00ED14CD">
              <w:rPr>
                <w:rFonts w:ascii="Times New Roman" w:hAnsi="Times New Roman" w:hint="cs"/>
                <w:bCs/>
                <w:sz w:val="24"/>
                <w:szCs w:val="24"/>
              </w:rPr>
              <w:t>ă</w:t>
            </w:r>
            <w:r w:rsidRPr="00ED14CD">
              <w:rPr>
                <w:rFonts w:ascii="Times New Roman" w:hAnsi="Times New Roman"/>
                <w:bCs/>
                <w:sz w:val="24"/>
                <w:szCs w:val="24"/>
              </w:rPr>
              <w:t>ții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munc</w:t>
            </w:r>
            <w:r w:rsidRPr="00ED14CD">
              <w:rPr>
                <w:rFonts w:ascii="Times New Roman" w:hAnsi="Times New Roman" w:hint="cs"/>
                <w:bCs/>
                <w:sz w:val="24"/>
                <w:szCs w:val="24"/>
              </w:rPr>
              <w:t>ă</w:t>
            </w:r>
            <w:proofErr w:type="spellEnd"/>
          </w:p>
          <w:p w14:paraId="24397102" w14:textId="7172CD0B" w:rsidR="00D34670" w:rsidRPr="00D34670" w:rsidRDefault="00D34670" w:rsidP="00ED14CD">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Prestatorul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serviciilor</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oblig</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alinieze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noilor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reglement</w:t>
            </w:r>
            <w:r w:rsidRPr="00D34670">
              <w:rPr>
                <w:rFonts w:ascii="Times New Roman" w:hAnsi="Times New Roman" w:hint="cs"/>
                <w:bCs/>
                <w:sz w:val="24"/>
                <w:szCs w:val="24"/>
              </w:rPr>
              <w:t>ă</w:t>
            </w:r>
            <w:r w:rsidRPr="00D34670">
              <w:rPr>
                <w:rFonts w:ascii="Times New Roman" w:hAnsi="Times New Roman"/>
                <w:bCs/>
                <w:sz w:val="24"/>
                <w:szCs w:val="24"/>
              </w:rPr>
              <w:t>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tehnice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w:t>
            </w:r>
            <w:proofErr w:type="spellStart"/>
            <w:r w:rsidRPr="00D34670">
              <w:rPr>
                <w:rFonts w:ascii="Times New Roman" w:hAnsi="Times New Roman"/>
                <w:bCs/>
                <w:sz w:val="24"/>
                <w:szCs w:val="24"/>
              </w:rPr>
              <w:t>sau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 xml:space="preserve"> </w:t>
            </w:r>
            <w:proofErr w:type="spellStart"/>
            <w:proofErr w:type="gram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rute</w:t>
            </w:r>
            <w:proofErr w:type="spellEnd"/>
            <w:r w:rsidRPr="00D34670">
              <w:rPr>
                <w:rFonts w:ascii="Times New Roman" w:hAnsi="Times New Roman"/>
                <w:bCs/>
                <w:sz w:val="24"/>
                <w:szCs w:val="24"/>
              </w:rPr>
              <w:t xml:space="preserve">  pe</w:t>
            </w:r>
            <w:proofErr w:type="gram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parcursul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derul</w:t>
            </w:r>
            <w:r w:rsidRPr="00D34670">
              <w:rPr>
                <w:rFonts w:ascii="Times New Roman" w:hAnsi="Times New Roman" w:hint="cs"/>
                <w:bCs/>
                <w:sz w:val="24"/>
                <w:szCs w:val="24"/>
              </w:rPr>
              <w:t>ă</w:t>
            </w:r>
            <w:r w:rsidRPr="00D34670">
              <w:rPr>
                <w:rFonts w:ascii="Times New Roman" w:hAnsi="Times New Roman"/>
                <w:bCs/>
                <w:sz w:val="24"/>
                <w:szCs w:val="24"/>
              </w:rPr>
              <w:t>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contractului</w:t>
            </w:r>
            <w:proofErr w:type="spellEnd"/>
            <w:r w:rsidRPr="00D34670">
              <w:rPr>
                <w:rFonts w:ascii="Times New Roman" w:hAnsi="Times New Roman"/>
                <w:bCs/>
                <w:sz w:val="24"/>
                <w:szCs w:val="24"/>
              </w:rPr>
              <w:t>.</w:t>
            </w:r>
          </w:p>
        </w:tc>
        <w:tc>
          <w:tcPr>
            <w:tcW w:w="4581" w:type="dxa"/>
            <w:tcMar>
              <w:left w:w="57" w:type="dxa"/>
              <w:right w:w="57" w:type="dxa"/>
            </w:tcMar>
            <w:vAlign w:val="center"/>
          </w:tcPr>
          <w:p w14:paraId="4AB129F9" w14:textId="36EB98D8" w:rsidR="00C27DA5" w:rsidRPr="00437DDF" w:rsidRDefault="00437DDF" w:rsidP="00437DDF">
            <w:pPr>
              <w:jc w:val="center"/>
              <w:rPr>
                <w:rFonts w:ascii="Times New Roman" w:eastAsia="Calibri" w:hAnsi="Times New Roman"/>
                <w:b/>
                <w:bCs/>
                <w:i/>
                <w:sz w:val="22"/>
                <w:szCs w:val="22"/>
              </w:rPr>
            </w:pPr>
            <w:r w:rsidRPr="00437DDF">
              <w:rPr>
                <w:rFonts w:ascii="Times New Roman" w:eastAsia="Calibri" w:hAnsi="Times New Roman"/>
                <w:b/>
                <w:bCs/>
                <w:i/>
                <w:sz w:val="22"/>
              </w:rPr>
              <w:t>SE COMPLETEAZĂ DE CĂTRE OFERTANT</w:t>
            </w:r>
          </w:p>
        </w:tc>
      </w:tr>
      <w:tr w:rsidR="00220821" w:rsidRPr="003A29D8" w14:paraId="1451B89F" w14:textId="77777777" w:rsidTr="00437DDF">
        <w:trPr>
          <w:trHeight w:val="566"/>
          <w:jc w:val="center"/>
        </w:trPr>
        <w:tc>
          <w:tcPr>
            <w:tcW w:w="720" w:type="dxa"/>
            <w:tcMar>
              <w:left w:w="57" w:type="dxa"/>
              <w:right w:w="57" w:type="dxa"/>
            </w:tcMar>
          </w:tcPr>
          <w:p w14:paraId="123D00ED" w14:textId="54932CC2" w:rsidR="00220821" w:rsidRPr="003A29D8" w:rsidRDefault="00437DDF" w:rsidP="00220821">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23583FBD" w14:textId="0E80F3EC" w:rsidR="00D34670" w:rsidRPr="00D34670" w:rsidRDefault="00D34670" w:rsidP="00D34670">
            <w:pPr>
              <w:ind w:right="282"/>
              <w:jc w:val="both"/>
              <w:rPr>
                <w:rFonts w:ascii="Times New Roman" w:hAnsi="Times New Roman"/>
                <w:b/>
                <w:iCs/>
                <w:color w:val="000000"/>
                <w:sz w:val="24"/>
                <w:szCs w:val="24"/>
              </w:rPr>
            </w:pPr>
            <w:proofErr w:type="spellStart"/>
            <w:r w:rsidRPr="00D34670">
              <w:rPr>
                <w:rFonts w:ascii="Times New Roman" w:hAnsi="Times New Roman"/>
                <w:b/>
                <w:iCs/>
                <w:color w:val="000000"/>
                <w:sz w:val="24"/>
                <w:szCs w:val="24"/>
              </w:rPr>
              <w:t>Descrierea</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și</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modul</w:t>
            </w:r>
            <w:proofErr w:type="spellEnd"/>
            <w:r w:rsidRPr="00D34670">
              <w:rPr>
                <w:rFonts w:ascii="Times New Roman" w:hAnsi="Times New Roman"/>
                <w:b/>
                <w:iCs/>
                <w:color w:val="000000"/>
                <w:sz w:val="24"/>
                <w:szCs w:val="24"/>
              </w:rPr>
              <w:t xml:space="preserve"> de </w:t>
            </w:r>
            <w:proofErr w:type="spellStart"/>
            <w:r w:rsidRPr="00D34670">
              <w:rPr>
                <w:rFonts w:ascii="Times New Roman" w:hAnsi="Times New Roman"/>
                <w:b/>
                <w:iCs/>
                <w:color w:val="000000"/>
                <w:sz w:val="24"/>
                <w:szCs w:val="24"/>
              </w:rPr>
              <w:t>realizare</w:t>
            </w:r>
            <w:proofErr w:type="spellEnd"/>
            <w:r w:rsidRPr="00D34670">
              <w:rPr>
                <w:rFonts w:ascii="Times New Roman" w:hAnsi="Times New Roman"/>
                <w:b/>
                <w:iCs/>
                <w:color w:val="000000"/>
                <w:sz w:val="24"/>
                <w:szCs w:val="24"/>
              </w:rPr>
              <w:t xml:space="preserve"> al </w:t>
            </w:r>
            <w:r w:rsidR="00043F42">
              <w:rPr>
                <w:rFonts w:ascii="Times New Roman" w:hAnsi="Times New Roman"/>
                <w:b/>
                <w:iCs/>
                <w:color w:val="000000"/>
                <w:sz w:val="24"/>
                <w:szCs w:val="24"/>
              </w:rPr>
              <w:t>SERVICIILOR</w:t>
            </w:r>
          </w:p>
          <w:p w14:paraId="0B920610" w14:textId="77777777" w:rsidR="00D34670" w:rsidRPr="00D34670" w:rsidRDefault="00D34670" w:rsidP="00D34670">
            <w:pPr>
              <w:ind w:right="282"/>
              <w:jc w:val="both"/>
              <w:rPr>
                <w:rFonts w:ascii="Times New Roman" w:hAnsi="Times New Roman"/>
                <w:bCs/>
                <w:iCs/>
                <w:color w:val="000000"/>
                <w:sz w:val="24"/>
                <w:szCs w:val="24"/>
              </w:rPr>
            </w:pPr>
          </w:p>
          <w:p w14:paraId="7BFF4377" w14:textId="77777777" w:rsidR="00D34670" w:rsidRPr="00D34670" w:rsidRDefault="00D34670" w:rsidP="00D34670">
            <w:pPr>
              <w:numPr>
                <w:ilvl w:val="0"/>
                <w:numId w:val="46"/>
              </w:numPr>
              <w:overflowPunct/>
              <w:autoSpaceDE/>
              <w:autoSpaceDN/>
              <w:adjustRightInd/>
              <w:ind w:right="282"/>
              <w:textAlignment w:val="auto"/>
              <w:rPr>
                <w:rFonts w:ascii="Times New Roman" w:hAnsi="Times New Roman"/>
                <w:b/>
                <w:i/>
                <w:color w:val="000000"/>
                <w:sz w:val="24"/>
                <w:szCs w:val="24"/>
              </w:rPr>
            </w:pPr>
            <w:proofErr w:type="spellStart"/>
            <w:r w:rsidRPr="00D34670">
              <w:rPr>
                <w:rFonts w:ascii="Times New Roman" w:hAnsi="Times New Roman"/>
                <w:b/>
                <w:i/>
                <w:color w:val="000000"/>
                <w:sz w:val="24"/>
                <w:szCs w:val="24"/>
              </w:rPr>
              <w:t>Verificarea</w:t>
            </w:r>
            <w:proofErr w:type="spellEnd"/>
            <w:r w:rsidRPr="00D34670">
              <w:rPr>
                <w:rFonts w:ascii="Times New Roman" w:hAnsi="Times New Roman"/>
                <w:b/>
                <w:i/>
                <w:color w:val="000000"/>
                <w:sz w:val="24"/>
                <w:szCs w:val="24"/>
              </w:rPr>
              <w:t xml:space="preserve"> </w:t>
            </w:r>
            <w:proofErr w:type="spellStart"/>
            <w:r w:rsidRPr="00D34670">
              <w:rPr>
                <w:rFonts w:ascii="Times New Roman" w:hAnsi="Times New Roman"/>
                <w:b/>
                <w:i/>
                <w:color w:val="000000"/>
                <w:sz w:val="24"/>
                <w:szCs w:val="24"/>
              </w:rPr>
              <w:t>stingătoarelor</w:t>
            </w:r>
            <w:proofErr w:type="spellEnd"/>
            <w:r w:rsidRPr="00D34670">
              <w:rPr>
                <w:rFonts w:ascii="Times New Roman" w:hAnsi="Times New Roman"/>
                <w:b/>
                <w:i/>
                <w:color w:val="000000"/>
                <w:sz w:val="24"/>
                <w:szCs w:val="24"/>
              </w:rPr>
              <w:t xml:space="preserve"> de </w:t>
            </w:r>
            <w:proofErr w:type="spellStart"/>
            <w:r w:rsidRPr="00D34670">
              <w:rPr>
                <w:rFonts w:ascii="Times New Roman" w:hAnsi="Times New Roman"/>
                <w:b/>
                <w:i/>
                <w:color w:val="000000"/>
                <w:sz w:val="24"/>
                <w:szCs w:val="24"/>
              </w:rPr>
              <w:t>incendiu</w:t>
            </w:r>
            <w:proofErr w:type="spellEnd"/>
          </w:p>
          <w:p w14:paraId="0ACC1A27"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Operațiunile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sunt:</w:t>
            </w:r>
          </w:p>
          <w:p w14:paraId="53140FA0"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identificarea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ca </w:t>
            </w:r>
            <w:proofErr w:type="spellStart"/>
            <w:r w:rsidRPr="00D34670">
              <w:rPr>
                <w:rFonts w:ascii="Times New Roman" w:hAnsi="Times New Roman"/>
                <w:color w:val="000000"/>
                <w:sz w:val="24"/>
                <w:szCs w:val="24"/>
              </w:rPr>
              <w:t>produs</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corespondenței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dintre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datele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menționate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eticheta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precum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piesele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componente</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din </w:t>
            </w:r>
            <w:proofErr w:type="spellStart"/>
            <w:r w:rsidRPr="00D34670">
              <w:rPr>
                <w:rFonts w:ascii="Times New Roman" w:hAnsi="Times New Roman"/>
                <w:color w:val="000000"/>
                <w:sz w:val="24"/>
                <w:szCs w:val="24"/>
              </w:rPr>
              <w:t>lista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produsele</w:t>
            </w:r>
            <w:proofErr w:type="spellEnd"/>
            <w:r w:rsidRPr="00D34670">
              <w:rPr>
                <w:rFonts w:ascii="Times New Roman" w:hAnsi="Times New Roman"/>
                <w:color w:val="000000"/>
                <w:sz w:val="24"/>
                <w:szCs w:val="24"/>
              </w:rPr>
              <w:t xml:space="preserve"> certificate </w:t>
            </w:r>
            <w:proofErr w:type="spellStart"/>
            <w:r w:rsidRPr="00D34670">
              <w:rPr>
                <w:rFonts w:ascii="Times New Roman" w:hAnsi="Times New Roman"/>
                <w:color w:val="000000"/>
                <w:sz w:val="24"/>
                <w:szCs w:val="24"/>
              </w:rPr>
              <w:t>publicată</w:t>
            </w:r>
            <w:proofErr w:type="spellEnd"/>
            <w:r w:rsidRPr="00D34670">
              <w:rPr>
                <w:rFonts w:ascii="Times New Roman" w:hAnsi="Times New Roman"/>
                <w:color w:val="000000"/>
                <w:sz w:val="24"/>
                <w:szCs w:val="24"/>
              </w:rPr>
              <w:t xml:space="preserve"> pe site-ul </w:t>
            </w:r>
            <w:proofErr w:type="spellStart"/>
            <w:r w:rsidRPr="00D34670">
              <w:rPr>
                <w:rFonts w:ascii="Times New Roman" w:hAnsi="Times New Roman"/>
                <w:color w:val="000000"/>
                <w:sz w:val="24"/>
                <w:szCs w:val="24"/>
              </w:rPr>
              <w:t>Inspectoratului</w:t>
            </w:r>
            <w:proofErr w:type="spellEnd"/>
            <w:r w:rsidRPr="00D34670">
              <w:rPr>
                <w:rFonts w:ascii="Times New Roman" w:hAnsi="Times New Roman"/>
                <w:color w:val="000000"/>
                <w:sz w:val="24"/>
                <w:szCs w:val="24"/>
              </w:rPr>
              <w:t xml:space="preserve"> General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Urgență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43A8559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integrității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BE7CA2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corectitudinea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permanente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respectiv</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inițialele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producătorului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w:t>
            </w:r>
            <w:proofErr w:type="spellEnd"/>
            <w:r w:rsidRPr="00D34670">
              <w:rPr>
                <w:rFonts w:ascii="Times New Roman" w:hAnsi="Times New Roman"/>
                <w:color w:val="000000"/>
                <w:sz w:val="24"/>
                <w:szCs w:val="24"/>
              </w:rPr>
              <w:t xml:space="preserve"> CE, </w:t>
            </w:r>
            <w:proofErr w:type="spellStart"/>
            <w:r w:rsidRPr="00D34670">
              <w:rPr>
                <w:rFonts w:ascii="Times New Roman" w:hAnsi="Times New Roman"/>
                <w:color w:val="000000"/>
                <w:sz w:val="24"/>
                <w:szCs w:val="24"/>
              </w:rPr>
              <w:t>numărul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Organismului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data </w:t>
            </w:r>
            <w:proofErr w:type="spellStart"/>
            <w:proofErr w:type="gramStart"/>
            <w:r w:rsidRPr="00D34670">
              <w:rPr>
                <w:rFonts w:ascii="Times New Roman" w:hAnsi="Times New Roman"/>
                <w:color w:val="000000"/>
                <w:sz w:val="24"/>
                <w:szCs w:val="24"/>
              </w:rPr>
              <w:t>fabricației</w:t>
            </w:r>
            <w:proofErr w:type="spellEnd"/>
            <w:r w:rsidRPr="00D34670">
              <w:rPr>
                <w:rFonts w:ascii="Times New Roman" w:hAnsi="Times New Roman"/>
                <w:color w:val="000000"/>
                <w:sz w:val="24"/>
                <w:szCs w:val="24"/>
              </w:rPr>
              <w:t>;</w:t>
            </w:r>
            <w:proofErr w:type="gramEnd"/>
          </w:p>
          <w:p w14:paraId="7644487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lastRenderedPageBreak/>
              <w:t xml:space="preserve">- la </w:t>
            </w:r>
            <w:proofErr w:type="spellStart"/>
            <w:r w:rsidRPr="00D34670">
              <w:rPr>
                <w:rFonts w:ascii="Times New Roman" w:hAnsi="Times New Roman"/>
                <w:color w:val="000000"/>
                <w:sz w:val="24"/>
                <w:szCs w:val="24"/>
              </w:rPr>
              <w:t>integritatea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exterioară</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349DADF7"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indicațiilor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027AC62"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demontare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trebuie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arate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poziția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descărcat</w:t>
            </w:r>
            <w:proofErr w:type="spellEnd"/>
            <w:r w:rsidRPr="00D34670">
              <w:rPr>
                <w:rFonts w:ascii="Times New Roman" w:hAnsi="Times New Roman"/>
                <w:color w:val="000000"/>
                <w:sz w:val="24"/>
                <w:szCs w:val="24"/>
              </w:rPr>
              <w:t>;</w:t>
            </w:r>
            <w:proofErr w:type="gramEnd"/>
          </w:p>
          <w:p w14:paraId="2D0CE24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atât</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cu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fără</w:t>
            </w:r>
            <w:proofErr w:type="spellEnd"/>
            <w:r w:rsidRPr="00D34670">
              <w:rPr>
                <w:rFonts w:ascii="Times New Roman" w:hAnsi="Times New Roman"/>
                <w:color w:val="000000"/>
                <w:sz w:val="24"/>
                <w:szCs w:val="24"/>
              </w:rPr>
              <w:t xml:space="preserve">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internă</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ajutorul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manometru</w:t>
            </w:r>
            <w:proofErr w:type="spellEnd"/>
            <w:r w:rsidRPr="00D34670">
              <w:rPr>
                <w:rFonts w:ascii="Times New Roman" w:hAnsi="Times New Roman"/>
                <w:color w:val="000000"/>
                <w:sz w:val="24"/>
                <w:szCs w:val="24"/>
              </w:rPr>
              <w:t xml:space="preserve"> de control </w:t>
            </w:r>
            <w:proofErr w:type="spellStart"/>
            <w:proofErr w:type="gramStart"/>
            <w:r w:rsidRPr="00D34670">
              <w:rPr>
                <w:rFonts w:ascii="Times New Roman" w:hAnsi="Times New Roman"/>
                <w:color w:val="000000"/>
                <w:sz w:val="24"/>
                <w:szCs w:val="24"/>
              </w:rPr>
              <w:t>etalonat</w:t>
            </w:r>
            <w:proofErr w:type="spellEnd"/>
            <w:r w:rsidRPr="00D34670">
              <w:rPr>
                <w:rFonts w:ascii="Times New Roman" w:hAnsi="Times New Roman"/>
                <w:color w:val="000000"/>
                <w:sz w:val="24"/>
                <w:szCs w:val="24"/>
              </w:rPr>
              <w:t>;</w:t>
            </w:r>
            <w:proofErr w:type="gramEnd"/>
          </w:p>
          <w:p w14:paraId="62526E60"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d)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prezintă</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pierdere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mai</w:t>
            </w:r>
            <w:proofErr w:type="spellEnd"/>
            <w:r w:rsidRPr="00D34670">
              <w:rPr>
                <w:rFonts w:ascii="Times New Roman" w:hAnsi="Times New Roman"/>
                <w:color w:val="000000"/>
                <w:sz w:val="24"/>
                <w:szCs w:val="24"/>
              </w:rPr>
              <w:t xml:space="preserve"> mare </w:t>
            </w:r>
            <w:proofErr w:type="spellStart"/>
            <w:r w:rsidRPr="00D34670">
              <w:rPr>
                <w:rFonts w:ascii="Times New Roman" w:hAnsi="Times New Roman"/>
                <w:color w:val="000000"/>
                <w:sz w:val="24"/>
                <w:szCs w:val="24"/>
              </w:rPr>
              <w:t>decât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pierderea</w:t>
            </w:r>
            <w:proofErr w:type="spellEnd"/>
            <w:r w:rsidRPr="00D34670">
              <w:rPr>
                <w:rFonts w:ascii="Times New Roman" w:hAnsi="Times New Roman"/>
                <w:color w:val="000000"/>
                <w:sz w:val="24"/>
                <w:szCs w:val="24"/>
              </w:rPr>
              <w:t xml:space="preserve"> maxim </w:t>
            </w:r>
            <w:proofErr w:type="spellStart"/>
            <w:r w:rsidRPr="00D34670">
              <w:rPr>
                <w:rFonts w:ascii="Times New Roman" w:hAnsi="Times New Roman"/>
                <w:color w:val="000000"/>
                <w:sz w:val="24"/>
                <w:szCs w:val="24"/>
              </w:rPr>
              <w:t>admisă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realizează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acțiuni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corective</w:t>
            </w:r>
            <w:proofErr w:type="spellEnd"/>
            <w:r w:rsidRPr="00D34670">
              <w:rPr>
                <w:rFonts w:ascii="Times New Roman" w:hAnsi="Times New Roman"/>
                <w:color w:val="000000"/>
                <w:sz w:val="24"/>
                <w:szCs w:val="24"/>
              </w:rPr>
              <w:t>;</w:t>
            </w:r>
            <w:proofErr w:type="gramEnd"/>
          </w:p>
          <w:p w14:paraId="0F6140E1"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102AFB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deteriorări</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acestora</w:t>
            </w:r>
            <w:proofErr w:type="spellEnd"/>
            <w:r w:rsidRPr="00D34670">
              <w:rPr>
                <w:rFonts w:ascii="Times New Roman" w:hAnsi="Times New Roman"/>
                <w:color w:val="000000"/>
                <w:sz w:val="24"/>
                <w:szCs w:val="24"/>
              </w:rPr>
              <w:t>;</w:t>
            </w:r>
            <w:proofErr w:type="gramEnd"/>
          </w:p>
          <w:p w14:paraId="7F1BA6E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rezistența</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manevrabilitatea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mecanismului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mobile,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externe;</w:t>
            </w:r>
            <w:proofErr w:type="gramEnd"/>
          </w:p>
          <w:p w14:paraId="62DE677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efectuează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este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necesar</w:t>
            </w:r>
            <w:proofErr w:type="spellEnd"/>
            <w:r w:rsidRPr="00D34670">
              <w:rPr>
                <w:rFonts w:ascii="Times New Roman" w:hAnsi="Times New Roman"/>
                <w:color w:val="000000"/>
                <w:sz w:val="24"/>
                <w:szCs w:val="24"/>
              </w:rPr>
              <w:t>;</w:t>
            </w:r>
            <w:proofErr w:type="gramEnd"/>
          </w:p>
          <w:p w14:paraId="093557EB"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f)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stării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5E7A919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controla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conține</w:t>
            </w:r>
            <w:proofErr w:type="spellEnd"/>
            <w:r w:rsidRPr="00D34670">
              <w:rPr>
                <w:rFonts w:ascii="Times New Roman" w:hAnsi="Times New Roman"/>
                <w:color w:val="000000"/>
                <w:sz w:val="24"/>
                <w:szCs w:val="24"/>
              </w:rPr>
              <w:t xml:space="preserve"> masa </w:t>
            </w:r>
            <w:proofErr w:type="spellStart"/>
            <w:r w:rsidRPr="00D34670">
              <w:rPr>
                <w:rFonts w:ascii="Times New Roman" w:hAnsi="Times New Roman"/>
                <w:color w:val="000000"/>
                <w:sz w:val="24"/>
                <w:szCs w:val="24"/>
              </w:rPr>
              <w:t>corectă</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1F30F33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raport</w:t>
            </w:r>
            <w:proofErr w:type="spellEnd"/>
            <w:r w:rsidRPr="00D34670">
              <w:rPr>
                <w:rFonts w:ascii="Times New Roman" w:hAnsi="Times New Roman"/>
                <w:color w:val="000000"/>
                <w:sz w:val="24"/>
                <w:szCs w:val="24"/>
              </w:rPr>
              <w:t xml:space="preserve"> cu masa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33EECA17"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g)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etichetei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sigilarea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
          <w:p w14:paraId="6ACB90AC" w14:textId="77777777" w:rsidR="00D34670" w:rsidRPr="00D34670" w:rsidRDefault="00D34670" w:rsidP="00D34670">
            <w:pPr>
              <w:ind w:right="9"/>
              <w:jc w:val="both"/>
              <w:rPr>
                <w:rFonts w:ascii="Times New Roman" w:hAnsi="Times New Roman"/>
                <w:color w:val="000000"/>
                <w:sz w:val="24"/>
                <w:szCs w:val="24"/>
              </w:rPr>
            </w:pPr>
          </w:p>
          <w:p w14:paraId="1E79F8CB"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neconformităților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constatate</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recipiente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aplică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măsurile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remediere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Ordinul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ministrului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economiei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comerțului</w:t>
            </w:r>
            <w:proofErr w:type="spellEnd"/>
            <w:r w:rsidRPr="00D34670">
              <w:rPr>
                <w:rFonts w:ascii="Times New Roman" w:hAnsi="Times New Roman"/>
                <w:color w:val="000000"/>
                <w:sz w:val="24"/>
                <w:szCs w:val="24"/>
              </w:rPr>
              <w:t xml:space="preserve"> nr. 306/2003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aprobarea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Prescripției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PT C 5-2003, </w:t>
            </w:r>
            <w:proofErr w:type="spellStart"/>
            <w:r w:rsidRPr="00D34670">
              <w:rPr>
                <w:rFonts w:ascii="Times New Roman" w:hAnsi="Times New Roman"/>
                <w:color w:val="000000"/>
                <w:sz w:val="24"/>
                <w:szCs w:val="24"/>
              </w:rPr>
              <w:t>ediția</w:t>
            </w:r>
            <w:proofErr w:type="spellEnd"/>
            <w:r w:rsidRPr="00D34670">
              <w:rPr>
                <w:rFonts w:ascii="Times New Roman" w:hAnsi="Times New Roman"/>
                <w:color w:val="000000"/>
                <w:sz w:val="24"/>
                <w:szCs w:val="24"/>
              </w:rPr>
              <w:t xml:space="preserve"> 1, „</w:t>
            </w:r>
            <w:proofErr w:type="spellStart"/>
            <w:r w:rsidRPr="00D34670">
              <w:rPr>
                <w:rFonts w:ascii="Times New Roman" w:hAnsi="Times New Roman"/>
                <w:color w:val="000000"/>
                <w:sz w:val="24"/>
                <w:szCs w:val="24"/>
              </w:rPr>
              <w:t>Cerințe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privind</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gaze </w:t>
            </w:r>
            <w:proofErr w:type="spellStart"/>
            <w:r w:rsidRPr="00D34670">
              <w:rPr>
                <w:rFonts w:ascii="Times New Roman" w:hAnsi="Times New Roman"/>
                <w:color w:val="000000"/>
                <w:sz w:val="24"/>
                <w:szCs w:val="24"/>
              </w:rPr>
              <w:t>comprimate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lichefiate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dizolvate</w:t>
            </w:r>
            <w:proofErr w:type="spellEnd"/>
            <w:r w:rsidRPr="00D34670">
              <w:rPr>
                <w:rFonts w:ascii="Times New Roman" w:hAnsi="Times New Roman"/>
                <w:color w:val="000000"/>
                <w:sz w:val="24"/>
                <w:szCs w:val="24"/>
              </w:rPr>
              <w:t xml:space="preserve"> sub </w:t>
            </w:r>
            <w:proofErr w:type="spellStart"/>
            <w:proofErr w:type="gram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w:t>
            </w:r>
            <w:proofErr w:type="gram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modificările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ulterioare</w:t>
            </w:r>
            <w:proofErr w:type="spellEnd"/>
            <w:r w:rsidRPr="00D34670">
              <w:rPr>
                <w:rFonts w:ascii="Times New Roman" w:hAnsi="Times New Roman"/>
                <w:color w:val="000000"/>
                <w:sz w:val="24"/>
                <w:szCs w:val="24"/>
              </w:rPr>
              <w:t>.</w:t>
            </w:r>
          </w:p>
          <w:p w14:paraId="484A4336" w14:textId="77777777" w:rsidR="00D34670" w:rsidRPr="00D34670" w:rsidRDefault="00D34670" w:rsidP="00D34670">
            <w:pPr>
              <w:ind w:right="9"/>
              <w:jc w:val="both"/>
              <w:rPr>
                <w:rFonts w:ascii="Times New Roman" w:hAnsi="Times New Roman"/>
                <w:color w:val="000000"/>
                <w:sz w:val="24"/>
                <w:szCs w:val="24"/>
              </w:rPr>
            </w:pPr>
          </w:p>
          <w:p w14:paraId="640142AF"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verificărilor</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necesitatea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repararării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1F682C23" w14:textId="77777777" w:rsidR="00D34670" w:rsidRPr="00D34670" w:rsidRDefault="00D34670" w:rsidP="00D34670">
            <w:pPr>
              <w:ind w:right="9"/>
              <w:jc w:val="both"/>
              <w:rPr>
                <w:rFonts w:ascii="Times New Roman" w:hAnsi="Times New Roman"/>
                <w:color w:val="000000"/>
                <w:sz w:val="24"/>
                <w:szCs w:val="24"/>
              </w:rPr>
            </w:pPr>
          </w:p>
          <w:p w14:paraId="7A71F827" w14:textId="77777777" w:rsidR="00D34670" w:rsidRPr="00D34670" w:rsidRDefault="00D34670" w:rsidP="00D34670">
            <w:pPr>
              <w:ind w:right="9"/>
              <w:jc w:val="both"/>
              <w:rPr>
                <w:rFonts w:ascii="Times New Roman" w:hAnsi="Times New Roman"/>
                <w:b/>
                <w:bCs/>
                <w:i/>
                <w:iCs/>
                <w:color w:val="000000"/>
                <w:sz w:val="24"/>
                <w:szCs w:val="24"/>
              </w:rPr>
            </w:pPr>
            <w:r w:rsidRPr="00D34670">
              <w:rPr>
                <w:rFonts w:ascii="Times New Roman" w:hAnsi="Times New Roman"/>
                <w:b/>
                <w:bCs/>
                <w:i/>
                <w:iCs/>
                <w:color w:val="000000"/>
                <w:sz w:val="24"/>
                <w:szCs w:val="24"/>
              </w:rPr>
              <w:t xml:space="preserve">B. </w:t>
            </w:r>
            <w:proofErr w:type="spellStart"/>
            <w:r w:rsidRPr="00D34670">
              <w:rPr>
                <w:rFonts w:ascii="Times New Roman" w:hAnsi="Times New Roman"/>
                <w:b/>
                <w:bCs/>
                <w:i/>
                <w:iCs/>
                <w:color w:val="000000"/>
                <w:sz w:val="24"/>
                <w:szCs w:val="24"/>
              </w:rPr>
              <w:t>Reîncărcarea</w:t>
            </w:r>
            <w:proofErr w:type="spellEnd"/>
            <w:r w:rsidRPr="00D34670">
              <w:rPr>
                <w:rFonts w:ascii="Times New Roman" w:hAnsi="Times New Roman"/>
                <w:b/>
                <w:bCs/>
                <w:i/>
                <w:iCs/>
                <w:color w:val="000000"/>
                <w:sz w:val="24"/>
                <w:szCs w:val="24"/>
              </w:rPr>
              <w:t xml:space="preserve"> </w:t>
            </w:r>
            <w:proofErr w:type="spellStart"/>
            <w:r w:rsidRPr="00D34670">
              <w:rPr>
                <w:rFonts w:ascii="Times New Roman" w:hAnsi="Times New Roman"/>
                <w:b/>
                <w:bCs/>
                <w:i/>
                <w:iCs/>
                <w:color w:val="000000"/>
                <w:sz w:val="24"/>
                <w:szCs w:val="24"/>
              </w:rPr>
              <w:t>stingătoarelor</w:t>
            </w:r>
            <w:proofErr w:type="spellEnd"/>
            <w:r w:rsidRPr="00D34670">
              <w:rPr>
                <w:rFonts w:ascii="Times New Roman" w:hAnsi="Times New Roman"/>
                <w:b/>
                <w:bCs/>
                <w:i/>
                <w:iCs/>
                <w:color w:val="000000"/>
                <w:sz w:val="24"/>
                <w:szCs w:val="24"/>
              </w:rPr>
              <w:t xml:space="preserve"> de </w:t>
            </w:r>
            <w:proofErr w:type="spellStart"/>
            <w:r w:rsidRPr="00D34670">
              <w:rPr>
                <w:rFonts w:ascii="Times New Roman" w:hAnsi="Times New Roman"/>
                <w:b/>
                <w:bCs/>
                <w:i/>
                <w:iCs/>
                <w:color w:val="000000"/>
                <w:sz w:val="24"/>
                <w:szCs w:val="24"/>
              </w:rPr>
              <w:t>incendiu</w:t>
            </w:r>
            <w:proofErr w:type="spellEnd"/>
          </w:p>
          <w:p w14:paraId="0149EE47" w14:textId="77777777" w:rsidR="00D34670" w:rsidRPr="00D34670" w:rsidRDefault="00D34670" w:rsidP="00D34670">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w:t>
            </w:r>
          </w:p>
          <w:p w14:paraId="0C46C1E2"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fiecare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utilizare</w:t>
            </w:r>
            <w:proofErr w:type="spellEnd"/>
            <w:r w:rsidRPr="00D34670">
              <w:rPr>
                <w:rFonts w:ascii="Times New Roman" w:hAnsi="Times New Roman"/>
                <w:color w:val="000000"/>
                <w:sz w:val="24"/>
                <w:szCs w:val="24"/>
              </w:rPr>
              <w:t>;</w:t>
            </w:r>
            <w:proofErr w:type="gramEnd"/>
          </w:p>
          <w:p w14:paraId="1188B56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la </w:t>
            </w:r>
            <w:proofErr w:type="spellStart"/>
            <w:r w:rsidRPr="00D34670">
              <w:rPr>
                <w:rFonts w:ascii="Times New Roman" w:hAnsi="Times New Roman"/>
                <w:color w:val="000000"/>
                <w:sz w:val="24"/>
                <w:szCs w:val="24"/>
              </w:rPr>
              <w:t>expirarea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perioadei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valabilitate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acordate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producătorul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44A3D52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la cel </w:t>
            </w:r>
            <w:proofErr w:type="spellStart"/>
            <w:r w:rsidRPr="00D34670">
              <w:rPr>
                <w:rFonts w:ascii="Times New Roman" w:hAnsi="Times New Roman"/>
                <w:color w:val="000000"/>
                <w:sz w:val="24"/>
                <w:szCs w:val="24"/>
              </w:rPr>
              <w:t>mult</w:t>
            </w:r>
            <w:proofErr w:type="spellEnd"/>
            <w:r w:rsidRPr="00D34670">
              <w:rPr>
                <w:rFonts w:ascii="Times New Roman" w:hAnsi="Times New Roman"/>
                <w:color w:val="000000"/>
                <w:sz w:val="24"/>
                <w:szCs w:val="24"/>
              </w:rPr>
              <w:t xml:space="preserve"> 3 ani de la ultima </w:t>
            </w:r>
            <w:proofErr w:type="spellStart"/>
            <w:proofErr w:type="gram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w:t>
            </w:r>
            <w:proofErr w:type="gramEnd"/>
          </w:p>
          <w:p w14:paraId="5C35C346"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lastRenderedPageBreak/>
              <w:t xml:space="preserve">d)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câte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scăderea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încărcăturii</w:t>
            </w:r>
            <w:proofErr w:type="spellEnd"/>
            <w:r w:rsidRPr="00D34670">
              <w:rPr>
                <w:rFonts w:ascii="Times New Roman" w:hAnsi="Times New Roman"/>
                <w:color w:val="000000"/>
                <w:sz w:val="24"/>
                <w:szCs w:val="24"/>
              </w:rPr>
              <w:t xml:space="preserve"> sub </w:t>
            </w:r>
            <w:proofErr w:type="spellStart"/>
            <w:r w:rsidRPr="00D34670">
              <w:rPr>
                <w:rFonts w:ascii="Times New Roman" w:hAnsi="Times New Roman"/>
                <w:color w:val="000000"/>
                <w:sz w:val="24"/>
                <w:szCs w:val="24"/>
              </w:rPr>
              <w:t>toleranța</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umplere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precizată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standardele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aplicabile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CO</w:t>
            </w:r>
            <w:r w:rsidRPr="00D34670">
              <w:rPr>
                <w:rFonts w:ascii="Times New Roman" w:hAnsi="Times New Roman"/>
                <w:color w:val="000000"/>
                <w:sz w:val="24"/>
                <w:szCs w:val="24"/>
                <w:vertAlign w:val="subscript"/>
              </w:rPr>
              <w:t>2</w:t>
            </w: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agent </w:t>
            </w:r>
            <w:proofErr w:type="spellStart"/>
            <w:r w:rsidRPr="00D34670">
              <w:rPr>
                <w:rFonts w:ascii="Times New Roman" w:hAnsi="Times New Roman"/>
                <w:color w:val="000000"/>
                <w:sz w:val="24"/>
                <w:szCs w:val="24"/>
              </w:rPr>
              <w:t>curat</w:t>
            </w:r>
            <w:proofErr w:type="spellEnd"/>
            <w:r w:rsidRPr="00D34670">
              <w:rPr>
                <w:rFonts w:ascii="Times New Roman" w:hAnsi="Times New Roman"/>
                <w:color w:val="000000"/>
                <w:sz w:val="24"/>
                <w:szCs w:val="24"/>
              </w:rPr>
              <w:t>.</w:t>
            </w:r>
          </w:p>
          <w:p w14:paraId="15914520" w14:textId="77777777" w:rsidR="00D34670" w:rsidRPr="00D34670" w:rsidRDefault="00D34670" w:rsidP="00D34670">
            <w:pPr>
              <w:ind w:right="9"/>
              <w:jc w:val="both"/>
              <w:rPr>
                <w:rFonts w:ascii="Times New Roman" w:hAnsi="Times New Roman"/>
                <w:color w:val="000000"/>
                <w:sz w:val="24"/>
                <w:szCs w:val="24"/>
              </w:rPr>
            </w:pPr>
          </w:p>
          <w:p w14:paraId="0115974C" w14:textId="77777777" w:rsidR="00D34670" w:rsidRPr="00D34670" w:rsidRDefault="00D34670" w:rsidP="00D34670">
            <w:pPr>
              <w:ind w:right="9" w:firstLine="720"/>
              <w:jc w:val="both"/>
              <w:rPr>
                <w:rFonts w:ascii="Times New Roman" w:hAnsi="Times New Roman"/>
                <w:color w:val="000000"/>
                <w:sz w:val="24"/>
                <w:szCs w:val="24"/>
              </w:rPr>
            </w:pPr>
            <w:r w:rsidRPr="00D34670">
              <w:rPr>
                <w:rFonts w:ascii="Times New Roman" w:hAnsi="Times New Roman"/>
                <w:color w:val="000000"/>
                <w:sz w:val="24"/>
                <w:szCs w:val="24"/>
              </w:rPr>
              <w:t xml:space="preserve">Operațiunile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parcurgerea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punctul</w:t>
            </w:r>
            <w:proofErr w:type="spellEnd"/>
            <w:r w:rsidRPr="00D34670">
              <w:rPr>
                <w:rFonts w:ascii="Times New Roman" w:hAnsi="Times New Roman"/>
                <w:color w:val="000000"/>
                <w:sz w:val="24"/>
                <w:szCs w:val="24"/>
              </w:rPr>
              <w:t xml:space="preserve"> A), la care se </w:t>
            </w:r>
            <w:proofErr w:type="spellStart"/>
            <w:r w:rsidRPr="00D34670">
              <w:rPr>
                <w:rFonts w:ascii="Times New Roman" w:hAnsi="Times New Roman"/>
                <w:color w:val="000000"/>
                <w:sz w:val="24"/>
                <w:szCs w:val="24"/>
              </w:rPr>
              <w:t>adaugă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w:t>
            </w:r>
          </w:p>
          <w:p w14:paraId="3459FAB4"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depresurizarea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excepția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w:t>
            </w:r>
            <w:proofErr w:type="gramEnd"/>
          </w:p>
          <w:p w14:paraId="7AF398CA"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demontarea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6E397B1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accesoriilor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corpului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E33698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curăță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spălare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sablare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detaliu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05647A53"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la filet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forma, </w:t>
            </w:r>
            <w:proofErr w:type="spellStart"/>
            <w:r w:rsidRPr="00D34670">
              <w:rPr>
                <w:rFonts w:ascii="Times New Roman" w:hAnsi="Times New Roman"/>
                <w:color w:val="000000"/>
                <w:sz w:val="24"/>
                <w:szCs w:val="24"/>
              </w:rPr>
              <w:t>dimensiunile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acoperirea</w:t>
            </w:r>
            <w:proofErr w:type="spellEnd"/>
            <w:r w:rsidRPr="00D34670">
              <w:rPr>
                <w:rFonts w:ascii="Times New Roman" w:hAnsi="Times New Roman"/>
                <w:color w:val="000000"/>
                <w:sz w:val="24"/>
                <w:szCs w:val="24"/>
              </w:rPr>
              <w:t>;</w:t>
            </w:r>
            <w:proofErr w:type="gramEnd"/>
          </w:p>
          <w:p w14:paraId="7AB5758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dispozitivului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refulării</w:t>
            </w:r>
            <w:proofErr w:type="spellEnd"/>
            <w:r w:rsidRPr="00D34670">
              <w:rPr>
                <w:rFonts w:ascii="Times New Roman" w:hAnsi="Times New Roman"/>
                <w:color w:val="000000"/>
                <w:sz w:val="24"/>
                <w:szCs w:val="24"/>
              </w:rPr>
              <w:t>;</w:t>
            </w:r>
            <w:proofErr w:type="gramEnd"/>
          </w:p>
          <w:p w14:paraId="1E6B934B"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cu agent propulsor, </w:t>
            </w:r>
            <w:proofErr w:type="spellStart"/>
            <w:r w:rsidRPr="00D34670">
              <w:rPr>
                <w:rFonts w:ascii="Times New Roman" w:hAnsi="Times New Roman"/>
                <w:color w:val="000000"/>
                <w:sz w:val="24"/>
                <w:szCs w:val="24"/>
              </w:rPr>
              <w:t>numai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1FFE5B78"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echiparea</w:t>
            </w:r>
            <w:proofErr w:type="spellEnd"/>
            <w:r w:rsidRPr="00D34670">
              <w:rPr>
                <w:rFonts w:ascii="Times New Roman" w:hAnsi="Times New Roman"/>
                <w:color w:val="000000"/>
                <w:sz w:val="24"/>
                <w:szCs w:val="24"/>
              </w:rPr>
              <w:t xml:space="preserve"> cu o </w:t>
            </w:r>
            <w:proofErr w:type="spellStart"/>
            <w:r w:rsidRPr="00D34670">
              <w:rPr>
                <w:rFonts w:ascii="Times New Roman" w:hAnsi="Times New Roman"/>
                <w:color w:val="000000"/>
                <w:sz w:val="24"/>
                <w:szCs w:val="24"/>
              </w:rPr>
              <w:t>nouă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membrană</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calibrată</w:t>
            </w:r>
            <w:proofErr w:type="spellEnd"/>
            <w:r w:rsidRPr="00D34670">
              <w:rPr>
                <w:rFonts w:ascii="Times New Roman" w:hAnsi="Times New Roman"/>
                <w:color w:val="000000"/>
                <w:sz w:val="24"/>
                <w:szCs w:val="24"/>
              </w:rPr>
              <w:t>;</w:t>
            </w:r>
            <w:proofErr w:type="gramEnd"/>
          </w:p>
          <w:p w14:paraId="7C07DF6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cu agent </w:t>
            </w:r>
            <w:proofErr w:type="gramStart"/>
            <w:r w:rsidRPr="00D34670">
              <w:rPr>
                <w:rFonts w:ascii="Times New Roman" w:hAnsi="Times New Roman"/>
                <w:color w:val="000000"/>
                <w:sz w:val="24"/>
                <w:szCs w:val="24"/>
              </w:rPr>
              <w:t>propulsor;</w:t>
            </w:r>
            <w:proofErr w:type="gramEnd"/>
          </w:p>
          <w:p w14:paraId="5512B0A9"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închiderea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4910246D"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0B524C0F"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inscripționarea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aceasta</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ajuns</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nivelul</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cerut</w:t>
            </w:r>
            <w:proofErr w:type="spellEnd"/>
            <w:r w:rsidRPr="00D34670">
              <w:rPr>
                <w:rFonts w:ascii="Times New Roman" w:hAnsi="Times New Roman"/>
                <w:color w:val="000000"/>
                <w:sz w:val="24"/>
                <w:szCs w:val="24"/>
              </w:rPr>
              <w:t>;</w:t>
            </w:r>
            <w:proofErr w:type="gramEnd"/>
          </w:p>
          <w:p w14:paraId="6F3C827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cantității</w:t>
            </w:r>
            <w:proofErr w:type="spellEnd"/>
            <w:r w:rsidRPr="00D34670">
              <w:rPr>
                <w:rFonts w:ascii="Times New Roman" w:hAnsi="Times New Roman"/>
                <w:color w:val="000000"/>
                <w:sz w:val="24"/>
                <w:szCs w:val="24"/>
              </w:rPr>
              <w:t xml:space="preserve"> de agent propulsor cu </w:t>
            </w:r>
            <w:proofErr w:type="spellStart"/>
            <w:r w:rsidRPr="00D34670">
              <w:rPr>
                <w:rFonts w:ascii="Times New Roman" w:hAnsi="Times New Roman"/>
                <w:color w:val="000000"/>
                <w:sz w:val="24"/>
                <w:szCs w:val="24"/>
              </w:rPr>
              <w:t>cantitatea</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7F66C13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cu agent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introducerea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corespunzător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fiecărui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conform </w:t>
            </w:r>
            <w:proofErr w:type="spellStart"/>
            <w:r w:rsidRPr="00D34670">
              <w:rPr>
                <w:rFonts w:ascii="Times New Roman" w:hAnsi="Times New Roman"/>
                <w:color w:val="000000"/>
                <w:sz w:val="24"/>
                <w:szCs w:val="24"/>
              </w:rPr>
              <w:t>modelului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roofErr w:type="gramEnd"/>
          </w:p>
          <w:p w14:paraId="2410141C" w14:textId="77777777" w:rsidR="00D34670" w:rsidRPr="00D34670" w:rsidRDefault="00D34670" w:rsidP="00D34670">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reasamblarea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w:t>
            </w:r>
            <w:proofErr w:type="gramEnd"/>
          </w:p>
          <w:p w14:paraId="17E02CA6" w14:textId="77777777" w:rsidR="00D34670" w:rsidRPr="00D34670" w:rsidRDefault="00D34670" w:rsidP="00D34670">
            <w:pPr>
              <w:ind w:right="9"/>
              <w:jc w:val="both"/>
              <w:rPr>
                <w:rFonts w:ascii="Times New Roman" w:hAnsi="Times New Roman"/>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sz w:val="24"/>
                <w:szCs w:val="24"/>
              </w:rPr>
              <w:t>etichetei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sigilarea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w:t>
            </w:r>
          </w:p>
          <w:p w14:paraId="0E1D91CF"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reprezintă</w:t>
            </w:r>
            <w:proofErr w:type="spellEnd"/>
            <w:r w:rsidRPr="00D34670">
              <w:rPr>
                <w:rFonts w:ascii="Times New Roman" w:hAnsi="Times New Roman"/>
                <w:sz w:val="24"/>
                <w:szCs w:val="24"/>
              </w:rPr>
              <w:t xml:space="preserve"> un </w:t>
            </w:r>
            <w:proofErr w:type="spellStart"/>
            <w:r w:rsidRPr="00D34670">
              <w:rPr>
                <w:rFonts w:ascii="Times New Roman" w:hAnsi="Times New Roman"/>
                <w:sz w:val="24"/>
                <w:szCs w:val="24"/>
              </w:rPr>
              <w:t>ansamblu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operațiuni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potrivit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actelor</w:t>
            </w:r>
            <w:proofErr w:type="spellEnd"/>
            <w:r w:rsidRPr="00D34670">
              <w:rPr>
                <w:rFonts w:ascii="Times New Roman" w:hAnsi="Times New Roman"/>
                <w:sz w:val="24"/>
                <w:szCs w:val="24"/>
              </w:rPr>
              <w:t xml:space="preserve"> normative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instrucțiunilor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atestate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ajutorul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dotare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care 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repus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de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umplerea</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accidentală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la termen.</w:t>
            </w:r>
          </w:p>
          <w:p w14:paraId="1F6F59D7"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se face </w:t>
            </w:r>
            <w:proofErr w:type="spellStart"/>
            <w:r w:rsidRPr="00D34670">
              <w:rPr>
                <w:rFonts w:ascii="Times New Roman" w:hAnsi="Times New Roman"/>
                <w:sz w:val="24"/>
                <w:szCs w:val="24"/>
              </w:rPr>
              <w:t>numai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încărcat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producător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w:t>
            </w:r>
          </w:p>
          <w:p w14:paraId="0DD643F5"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Agenții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utilizați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termenul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următoarea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w:t>
            </w:r>
          </w:p>
          <w:p w14:paraId="6FF9BFFA"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lastRenderedPageBreak/>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însoțită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de o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scopul</w:t>
            </w:r>
            <w:proofErr w:type="spellEnd"/>
            <w:r w:rsidRPr="00D34670">
              <w:rPr>
                <w:rFonts w:ascii="Times New Roman" w:hAnsi="Times New Roman"/>
                <w:sz w:val="24"/>
                <w:szCs w:val="24"/>
              </w:rPr>
              <w:t xml:space="preserve"> de a </w:t>
            </w:r>
            <w:proofErr w:type="spellStart"/>
            <w:r w:rsidRPr="00D34670">
              <w:rPr>
                <w:rFonts w:ascii="Times New Roman" w:hAnsi="Times New Roman"/>
                <w:sz w:val="24"/>
                <w:szCs w:val="24"/>
              </w:rPr>
              <w:t>conferi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corespunde</w:t>
            </w:r>
            <w:proofErr w:type="spellEnd"/>
            <w:r w:rsidRPr="00D34670">
              <w:rPr>
                <w:rFonts w:ascii="Times New Roman" w:hAnsi="Times New Roman"/>
                <w:sz w:val="24"/>
                <w:szCs w:val="24"/>
              </w:rPr>
              <w:t xml:space="preserve"> integral din </w:t>
            </w:r>
            <w:proofErr w:type="spellStart"/>
            <w:r w:rsidRPr="00D34670">
              <w:rPr>
                <w:rFonts w:ascii="Times New Roman" w:hAnsi="Times New Roman"/>
                <w:sz w:val="24"/>
                <w:szCs w:val="24"/>
              </w:rPr>
              <w:t>punctul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vedere</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caracteristicilor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funcționale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corespunzătoare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prezintă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siguranță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exploatare</w:t>
            </w:r>
            <w:proofErr w:type="spellEnd"/>
            <w:r w:rsidRPr="00D34670">
              <w:rPr>
                <w:rFonts w:ascii="Times New Roman" w:hAnsi="Times New Roman"/>
                <w:sz w:val="24"/>
                <w:szCs w:val="24"/>
              </w:rPr>
              <w:t>.</w:t>
            </w:r>
          </w:p>
          <w:p w14:paraId="5B46DFF1"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rămas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w:t>
            </w:r>
            <w:proofErr w:type="spellEnd"/>
            <w:r w:rsidRPr="00D34670">
              <w:rPr>
                <w:rFonts w:ascii="Times New Roman" w:hAnsi="Times New Roman"/>
                <w:sz w:val="24"/>
                <w:szCs w:val="24"/>
              </w:rPr>
              <w:t xml:space="preserve">-un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descărcat</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reutilizat</w:t>
            </w:r>
            <w:proofErr w:type="spellEnd"/>
            <w:r w:rsidRPr="00D34670">
              <w:rPr>
                <w:rFonts w:ascii="Times New Roman" w:hAnsi="Times New Roman"/>
                <w:sz w:val="24"/>
                <w:szCs w:val="24"/>
              </w:rPr>
              <w:t>.</w:t>
            </w:r>
          </w:p>
          <w:p w14:paraId="4909FFC9" w14:textId="77777777" w:rsidR="00D34670" w:rsidRPr="00D34670" w:rsidRDefault="00D34670" w:rsidP="00D34670">
            <w:pPr>
              <w:ind w:right="9" w:firstLine="720"/>
              <w:jc w:val="both"/>
              <w:rPr>
                <w:rFonts w:ascii="Times New Roman" w:hAnsi="Times New Roman"/>
                <w:sz w:val="24"/>
                <w:szCs w:val="24"/>
              </w:rPr>
            </w:pPr>
            <w:r w:rsidRPr="00D34670">
              <w:rPr>
                <w:rFonts w:ascii="Times New Roman" w:hAnsi="Times New Roman"/>
                <w:sz w:val="24"/>
                <w:szCs w:val="24"/>
              </w:rPr>
              <w:t xml:space="preserve">Este </w:t>
            </w:r>
            <w:proofErr w:type="spellStart"/>
            <w:r w:rsidRPr="00D34670">
              <w:rPr>
                <w:rFonts w:ascii="Times New Roman" w:hAnsi="Times New Roman"/>
                <w:sz w:val="24"/>
                <w:szCs w:val="24"/>
              </w:rPr>
              <w:t>interzisă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amestecarea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contaminarea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încrucișată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diferitelor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tipuri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agenți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w:t>
            </w:r>
          </w:p>
          <w:p w14:paraId="1FA696B1" w14:textId="77777777" w:rsidR="00D34670" w:rsidRPr="00D34670" w:rsidRDefault="00D34670" w:rsidP="00D34670">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provenit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colectează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distruge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operatori</w:t>
            </w:r>
            <w:proofErr w:type="spellEnd"/>
            <w:r w:rsidRPr="00D34670">
              <w:rPr>
                <w:rFonts w:ascii="Times New Roman" w:hAnsi="Times New Roman"/>
                <w:sz w:val="24"/>
                <w:szCs w:val="24"/>
              </w:rPr>
              <w:t xml:space="preserve"> economici </w:t>
            </w:r>
            <w:proofErr w:type="spellStart"/>
            <w:r w:rsidRPr="00D34670">
              <w:rPr>
                <w:rFonts w:ascii="Times New Roman" w:hAnsi="Times New Roman"/>
                <w:sz w:val="24"/>
                <w:szCs w:val="24"/>
              </w:rPr>
              <w:t>autorizați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legii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colectarea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distrugerea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deșeurilor</w:t>
            </w:r>
            <w:proofErr w:type="spellEnd"/>
            <w:r w:rsidRPr="00D34670">
              <w:rPr>
                <w:rFonts w:ascii="Times New Roman" w:hAnsi="Times New Roman"/>
                <w:sz w:val="24"/>
                <w:szCs w:val="24"/>
              </w:rPr>
              <w:t>.</w:t>
            </w:r>
          </w:p>
          <w:p w14:paraId="54EFC184" w14:textId="77777777" w:rsidR="00D34670" w:rsidRPr="00D34670" w:rsidRDefault="00D34670" w:rsidP="00D34670">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defecțiuni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032CEB23" w14:textId="6479AEDC" w:rsidR="00704168" w:rsidRPr="002C046E" w:rsidRDefault="00D34670" w:rsidP="002C046E">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emite</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declarație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conformitate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anexa</w:t>
            </w:r>
            <w:proofErr w:type="spellEnd"/>
            <w:r w:rsidRPr="00D34670">
              <w:rPr>
                <w:rFonts w:ascii="Times New Roman" w:hAnsi="Times New Roman"/>
                <w:color w:val="000000"/>
                <w:sz w:val="24"/>
                <w:szCs w:val="24"/>
              </w:rPr>
              <w:t xml:space="preserve"> K la PT C 5-2003)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declară</w:t>
            </w:r>
            <w:proofErr w:type="spellEnd"/>
            <w:r w:rsidRPr="00D34670">
              <w:rPr>
                <w:rFonts w:ascii="Times New Roman" w:hAnsi="Times New Roman"/>
                <w:color w:val="000000"/>
                <w:sz w:val="24"/>
                <w:szCs w:val="24"/>
              </w:rPr>
              <w:t xml:space="preserve"> pe propria </w:t>
            </w:r>
            <w:proofErr w:type="spellStart"/>
            <w:r w:rsidRPr="00D34670">
              <w:rPr>
                <w:rFonts w:ascii="Times New Roman" w:hAnsi="Times New Roman"/>
                <w:color w:val="000000"/>
                <w:sz w:val="24"/>
                <w:szCs w:val="24"/>
              </w:rPr>
              <w:t>răspundere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corespund</w:t>
            </w:r>
            <w:proofErr w:type="spellEnd"/>
            <w:r w:rsidRPr="00D34670">
              <w:rPr>
                <w:rFonts w:ascii="Times New Roman" w:hAnsi="Times New Roman"/>
                <w:color w:val="000000"/>
                <w:sz w:val="24"/>
                <w:szCs w:val="24"/>
              </w:rPr>
              <w:t xml:space="preserve"> integral cu </w:t>
            </w:r>
            <w:proofErr w:type="spellStart"/>
            <w:r w:rsidRPr="00D34670">
              <w:rPr>
                <w:rFonts w:ascii="Times New Roman" w:hAnsi="Times New Roman"/>
                <w:color w:val="000000"/>
                <w:sz w:val="24"/>
                <w:szCs w:val="24"/>
              </w:rPr>
              <w:t>modelul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
        </w:tc>
        <w:tc>
          <w:tcPr>
            <w:tcW w:w="4581" w:type="dxa"/>
            <w:tcMar>
              <w:left w:w="57" w:type="dxa"/>
              <w:right w:w="57" w:type="dxa"/>
            </w:tcMar>
            <w:vAlign w:val="center"/>
          </w:tcPr>
          <w:p w14:paraId="6D453D68" w14:textId="2716B7BA" w:rsidR="00220821" w:rsidRPr="00437DDF" w:rsidRDefault="00437DDF" w:rsidP="00437DDF">
            <w:pPr>
              <w:jc w:val="center"/>
              <w:rPr>
                <w:rFonts w:ascii="Times New Roman" w:eastAsia="Calibri" w:hAnsi="Times New Roman"/>
                <w:b/>
                <w:bCs/>
                <w:i/>
                <w:sz w:val="22"/>
                <w:szCs w:val="22"/>
                <w:lang w:val="ro-RO"/>
              </w:rPr>
            </w:pPr>
            <w:r w:rsidRPr="00437DDF">
              <w:rPr>
                <w:rFonts w:ascii="Times New Roman" w:eastAsia="Calibri" w:hAnsi="Times New Roman"/>
                <w:b/>
                <w:bCs/>
                <w:i/>
                <w:sz w:val="22"/>
              </w:rPr>
              <w:lastRenderedPageBreak/>
              <w:t>SE COMPLETEAZĂ DE CĂTRE OFERTANT</w:t>
            </w:r>
          </w:p>
        </w:tc>
      </w:tr>
      <w:tr w:rsidR="00220821" w:rsidRPr="003A29D8" w14:paraId="74E3A1F6" w14:textId="77777777" w:rsidTr="00437DDF">
        <w:trPr>
          <w:trHeight w:val="566"/>
          <w:jc w:val="center"/>
        </w:trPr>
        <w:tc>
          <w:tcPr>
            <w:tcW w:w="720" w:type="dxa"/>
            <w:tcMar>
              <w:left w:w="57" w:type="dxa"/>
              <w:right w:w="57" w:type="dxa"/>
            </w:tcMar>
          </w:tcPr>
          <w:p w14:paraId="79DAED96" w14:textId="18D4D587" w:rsidR="00220821" w:rsidRPr="003A29D8" w:rsidRDefault="00437DDF" w:rsidP="00220821">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047F34B6" w14:textId="77777777" w:rsidR="00D34670" w:rsidRPr="00D34670" w:rsidRDefault="00D34670" w:rsidP="00D34670">
            <w:pPr>
              <w:widowControl w:val="0"/>
              <w:jc w:val="both"/>
              <w:rPr>
                <w:rFonts w:ascii="Times New Roman" w:hAnsi="Times New Roman"/>
                <w:sz w:val="24"/>
                <w:szCs w:val="24"/>
              </w:rPr>
            </w:pP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ale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servicii</w:t>
            </w:r>
            <w:proofErr w:type="spellEnd"/>
          </w:p>
          <w:p w14:paraId="1F15D3B4" w14:textId="77777777" w:rsidR="00D34670" w:rsidRPr="00D34670" w:rsidRDefault="00D34670" w:rsidP="00D34670">
            <w:pPr>
              <w:widowControl w:val="0"/>
              <w:jc w:val="both"/>
              <w:rPr>
                <w:rFonts w:ascii="Times New Roman" w:hAnsi="Times New Roman"/>
                <w:sz w:val="24"/>
                <w:szCs w:val="24"/>
              </w:rPr>
            </w:pP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derularea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serviciilor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are </w:t>
            </w:r>
            <w:proofErr w:type="spellStart"/>
            <w:r w:rsidRPr="00D34670">
              <w:rPr>
                <w:rFonts w:ascii="Times New Roman" w:hAnsi="Times New Roman"/>
                <w:sz w:val="24"/>
                <w:szCs w:val="24"/>
              </w:rPr>
              <w:t>urm</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w:t>
            </w:r>
          </w:p>
          <w:p w14:paraId="236772F7"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w:t>
            </w:r>
            <w:r w:rsidRPr="00D34670">
              <w:rPr>
                <w:rFonts w:ascii="Times New Roman" w:hAnsi="Times New Roman" w:hint="cs"/>
                <w:sz w:val="24"/>
                <w:szCs w:val="24"/>
              </w:rPr>
              <w:t>ţ</w:t>
            </w:r>
            <w:r w:rsidRPr="00D34670">
              <w:rPr>
                <w:rFonts w:ascii="Times New Roman" w:hAnsi="Times New Roman"/>
                <w:sz w:val="24"/>
                <w:szCs w:val="24"/>
              </w:rPr>
              <w: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w:t>
            </w:r>
            <w:proofErr w:type="spellStart"/>
            <w:r w:rsidRPr="00D34670">
              <w:rPr>
                <w:rFonts w:ascii="Times New Roman" w:hAnsi="Times New Roman"/>
                <w:sz w:val="24"/>
                <w:szCs w:val="24"/>
              </w:rPr>
              <w:t>administratori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Acest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lucru</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(administrator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52B227A6"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t xml:space="preserve">La </w:t>
            </w:r>
            <w:proofErr w:type="spellStart"/>
            <w:r w:rsidRPr="00D34670">
              <w:rPr>
                <w:rFonts w:ascii="Times New Roman" w:hAnsi="Times New Roman"/>
                <w:sz w:val="24"/>
                <w:szCs w:val="24"/>
              </w:rPr>
              <w:t>predarea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încheia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acesta</w:t>
            </w:r>
            <w:proofErr w:type="spellEnd"/>
            <w:r w:rsidRPr="00D34670">
              <w:rPr>
                <w:rFonts w:ascii="Times New Roman" w:hAnsi="Times New Roman"/>
                <w:sz w:val="24"/>
                <w:szCs w:val="24"/>
              </w:rPr>
              <w:t xml:space="preserve"> </w:t>
            </w:r>
            <w:proofErr w:type="gramStart"/>
            <w:r w:rsidRPr="00D34670">
              <w:rPr>
                <w:rFonts w:ascii="Times New Roman" w:hAnsi="Times New Roman"/>
                <w:sz w:val="24"/>
                <w:szCs w:val="24"/>
              </w:rPr>
              <w:t xml:space="preserve">un </w:t>
            </w:r>
            <w:proofErr w:type="spellStart"/>
            <w:r w:rsidRPr="00D34670">
              <w:rPr>
                <w:rFonts w:ascii="Times New Roman" w:hAnsi="Times New Roman"/>
                <w:sz w:val="24"/>
                <w:szCs w:val="24"/>
              </w:rPr>
              <w:t>Proces</w:t>
            </w:r>
            <w:proofErr w:type="spellEnd"/>
            <w:r w:rsidRPr="00D34670">
              <w:rPr>
                <w:rFonts w:ascii="Times New Roman" w:hAnsi="Times New Roman"/>
                <w:sz w:val="24"/>
                <w:szCs w:val="24"/>
              </w:rPr>
              <w:t xml:space="preserve"> Verbal</w:t>
            </w:r>
            <w:proofErr w:type="gramEnd"/>
            <w:r w:rsidRPr="00D34670">
              <w:rPr>
                <w:rFonts w:ascii="Times New Roman" w:hAnsi="Times New Roman"/>
                <w:sz w:val="24"/>
                <w:szCs w:val="24"/>
              </w:rPr>
              <w:t xml:space="preserve">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parte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toate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w:t>
            </w:r>
          </w:p>
          <w:p w14:paraId="17A7F4CE"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predare-primire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w:t>
            </w:r>
            <w:r w:rsidRPr="00D34670">
              <w:rPr>
                <w:rFonts w:ascii="Times New Roman" w:hAnsi="Times New Roman" w:hint="cs"/>
                <w:sz w:val="24"/>
                <w:szCs w:val="24"/>
              </w:rPr>
              <w:t>ţ</w:t>
            </w:r>
            <w:r w:rsidRPr="00D34670">
              <w:rPr>
                <w:rFonts w:ascii="Times New Roman" w:hAnsi="Times New Roman"/>
                <w:sz w:val="24"/>
                <w:szCs w:val="24"/>
              </w:rPr>
              <w: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21675316"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Garanția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include interval de </w:t>
            </w:r>
            <w:proofErr w:type="spellStart"/>
            <w:r w:rsidRPr="00D34670">
              <w:rPr>
                <w:rFonts w:ascii="Times New Roman" w:hAnsi="Times New Roman"/>
                <w:sz w:val="24"/>
                <w:szCs w:val="24"/>
              </w:rPr>
              <w:t>timp</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cuprins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w:t>
            </w:r>
            <w:proofErr w:type="spellEnd"/>
            <w:r w:rsidRPr="00D34670">
              <w:rPr>
                <w:rFonts w:ascii="Times New Roman" w:hAnsi="Times New Roman"/>
                <w:sz w:val="24"/>
                <w:szCs w:val="24"/>
              </w:rPr>
              <w:t xml:space="preserve"> data </w:t>
            </w:r>
            <w:proofErr w:type="spellStart"/>
            <w:r w:rsidRPr="00D34670">
              <w:rPr>
                <w:rFonts w:ascii="Times New Roman" w:hAnsi="Times New Roman"/>
                <w:sz w:val="24"/>
                <w:szCs w:val="24"/>
              </w:rPr>
              <w:t>dobândirii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finaliz</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aceast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responsabilitatea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maxim 24 de ore de la </w:t>
            </w:r>
            <w:proofErr w:type="spellStart"/>
            <w:r w:rsidRPr="00D34670">
              <w:rPr>
                <w:rFonts w:ascii="Times New Roman" w:hAnsi="Times New Roman"/>
                <w:sz w:val="24"/>
                <w:szCs w:val="24"/>
              </w:rPr>
              <w:t>semnalare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cheltuiala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deficiențele</w:t>
            </w:r>
            <w:proofErr w:type="spellEnd"/>
            <w:r w:rsidRPr="00D34670">
              <w:rPr>
                <w:rFonts w:ascii="Times New Roman" w:hAnsi="Times New Roman"/>
                <w:sz w:val="24"/>
                <w:szCs w:val="24"/>
              </w:rPr>
              <w:t xml:space="preserve"> nu sunt </w:t>
            </w:r>
            <w:proofErr w:type="spellStart"/>
            <w:r w:rsidRPr="00D34670">
              <w:rPr>
                <w:rFonts w:ascii="Times New Roman" w:hAnsi="Times New Roman"/>
                <w:sz w:val="24"/>
                <w:szCs w:val="24"/>
              </w:rPr>
              <w:t>imputabile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utilizatorului</w:t>
            </w:r>
            <w:proofErr w:type="spellEnd"/>
            <w:r w:rsidRPr="00D34670">
              <w:rPr>
                <w:rFonts w:ascii="Times New Roman" w:hAnsi="Times New Roman"/>
                <w:sz w:val="24"/>
                <w:szCs w:val="24"/>
              </w:rPr>
              <w:t>.</w:t>
            </w:r>
          </w:p>
          <w:p w14:paraId="13EB3B14"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retrase</w:t>
            </w:r>
            <w:proofErr w:type="spellEnd"/>
            <w:r w:rsidRPr="00D34670">
              <w:rPr>
                <w:rFonts w:ascii="Times New Roman" w:hAnsi="Times New Roman"/>
                <w:sz w:val="24"/>
                <w:szCs w:val="24"/>
              </w:rPr>
              <w:t xml:space="preserve"> de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probleme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semnalate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lastRenderedPageBreak/>
              <w:t>trebuiesc</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imediat</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tip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performanțe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clasificare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egale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p>
          <w:p w14:paraId="424617B3"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integral cu </w:t>
            </w:r>
            <w:proofErr w:type="spellStart"/>
            <w:r w:rsidRPr="00D34670">
              <w:rPr>
                <w:rFonts w:ascii="Times New Roman" w:hAnsi="Times New Roman"/>
                <w:sz w:val="24"/>
                <w:szCs w:val="24"/>
              </w:rPr>
              <w:t>modelul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w:t>
            </w:r>
            <w:proofErr w:type="spellEnd"/>
          </w:p>
          <w:p w14:paraId="16081907"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includ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legislației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facilita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identificarea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ușurinț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fiec</w:t>
            </w:r>
            <w:r w:rsidRPr="00D34670">
              <w:rPr>
                <w:rFonts w:ascii="Times New Roman" w:hAnsi="Times New Roman" w:hint="cs"/>
                <w:sz w:val="24"/>
                <w:szCs w:val="24"/>
              </w:rPr>
              <w:t>ă</w:t>
            </w:r>
            <w:r w:rsidRPr="00D34670">
              <w:rPr>
                <w:rFonts w:ascii="Times New Roman" w:hAnsi="Times New Roman"/>
                <w:sz w:val="24"/>
                <w:szCs w:val="24"/>
              </w:rPr>
              <w:t>rui</w:t>
            </w:r>
            <w:proofErr w:type="spellEnd"/>
            <w:r w:rsidRPr="00D34670">
              <w:rPr>
                <w:rFonts w:ascii="Times New Roman" w:hAnsi="Times New Roman"/>
                <w:sz w:val="24"/>
                <w:szCs w:val="24"/>
              </w:rPr>
              <w:t xml:space="preserve"> tip de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respectarea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codului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culorilor</w:t>
            </w:r>
            <w:proofErr w:type="spellEnd"/>
          </w:p>
          <w:p w14:paraId="4FB4E3B4"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respecta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cerintele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articolului</w:t>
            </w:r>
            <w:proofErr w:type="spellEnd"/>
            <w:r w:rsidRPr="00D34670">
              <w:rPr>
                <w:rFonts w:ascii="Times New Roman" w:hAnsi="Times New Roman"/>
                <w:sz w:val="24"/>
                <w:szCs w:val="24"/>
              </w:rPr>
              <w:t xml:space="preserve"> 23 din </w:t>
            </w:r>
            <w:proofErr w:type="spellStart"/>
            <w:r w:rsidRPr="00D34670">
              <w:rPr>
                <w:rFonts w:ascii="Times New Roman" w:hAnsi="Times New Roman"/>
                <w:sz w:val="24"/>
                <w:szCs w:val="24"/>
              </w:rPr>
              <w:t>Ordinul</w:t>
            </w:r>
            <w:proofErr w:type="spellEnd"/>
            <w:r w:rsidRPr="00D34670">
              <w:rPr>
                <w:rFonts w:ascii="Times New Roman" w:hAnsi="Times New Roman"/>
                <w:sz w:val="24"/>
                <w:szCs w:val="24"/>
              </w:rPr>
              <w:t xml:space="preserve"> M.A.I. nr. 135/2023, nu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amplasat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astfel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încât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afecteze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schimbe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informațiile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precizate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
          <w:p w14:paraId="69905923"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trebuiesc</w:t>
            </w:r>
            <w:proofErr w:type="spellEnd"/>
            <w:r w:rsidRPr="00D34670">
              <w:rPr>
                <w:rFonts w:ascii="Times New Roman" w:hAnsi="Times New Roman"/>
                <w:sz w:val="24"/>
                <w:szCs w:val="24"/>
              </w:rPr>
              <w:t xml:space="preserve"> predate la </w:t>
            </w:r>
            <w:proofErr w:type="spellStart"/>
            <w:r w:rsidRPr="00D34670">
              <w:rPr>
                <w:rFonts w:ascii="Times New Roman" w:hAnsi="Times New Roman"/>
                <w:sz w:val="24"/>
                <w:szCs w:val="24"/>
              </w:rPr>
              <w:t>începutul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conform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ofertat</w:t>
            </w:r>
            <w:proofErr w:type="spellEnd"/>
            <w:r w:rsidRPr="00D34670">
              <w:rPr>
                <w:rFonts w:ascii="Times New Roman" w:hAnsi="Times New Roman"/>
                <w:sz w:val="24"/>
                <w:szCs w:val="24"/>
              </w:rPr>
              <w:t>;</w:t>
            </w:r>
            <w:proofErr w:type="gramEnd"/>
          </w:p>
          <w:p w14:paraId="61B8915E"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termen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întreaga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produsului</w:t>
            </w:r>
            <w:proofErr w:type="spellEnd"/>
            <w:r w:rsidRPr="00D34670">
              <w:rPr>
                <w:rFonts w:ascii="Times New Roman" w:hAnsi="Times New Roman"/>
                <w:sz w:val="24"/>
                <w:szCs w:val="24"/>
              </w:rPr>
              <w:t>;</w:t>
            </w:r>
            <w:proofErr w:type="gramEnd"/>
          </w:p>
          <w:p w14:paraId="00ADB47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t xml:space="preserve">Corpul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w:t>
            </w:r>
            <w:proofErr w:type="spellStart"/>
            <w:r w:rsidRPr="00D34670">
              <w:rPr>
                <w:rFonts w:ascii="Times New Roman" w:hAnsi="Times New Roman"/>
                <w:sz w:val="24"/>
                <w:szCs w:val="24"/>
              </w:rPr>
              <w:t>bun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coliziuni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lovituri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rizuri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zgârieturi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șanțuri</w:t>
            </w:r>
            <w:proofErr w:type="spellEnd"/>
            <w:r w:rsidRPr="00D34670">
              <w:rPr>
                <w:rFonts w:ascii="Times New Roman" w:hAnsi="Times New Roman"/>
                <w:sz w:val="24"/>
                <w:szCs w:val="24"/>
              </w:rPr>
              <w:t xml:space="preserve">, etc.)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mai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vechi</w:t>
            </w:r>
            <w:proofErr w:type="spellEnd"/>
            <w:r w:rsidRPr="00D34670">
              <w:rPr>
                <w:rFonts w:ascii="Times New Roman" w:hAnsi="Times New Roman"/>
                <w:sz w:val="24"/>
                <w:szCs w:val="24"/>
              </w:rPr>
              <w:t xml:space="preserve"> de 5 ani de la data </w:t>
            </w:r>
            <w:proofErr w:type="spellStart"/>
            <w:r w:rsidRPr="00D34670">
              <w:rPr>
                <w:rFonts w:ascii="Times New Roman" w:hAnsi="Times New Roman"/>
                <w:sz w:val="24"/>
                <w:szCs w:val="24"/>
              </w:rPr>
              <w:t>fabricației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poansonare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corpul</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roofErr w:type="gramEnd"/>
          </w:p>
          <w:p w14:paraId="22F01F1B"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oblig</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livreze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Universit</w:t>
            </w:r>
            <w:r w:rsidRPr="00D34670">
              <w:rPr>
                <w:rFonts w:ascii="Times New Roman" w:hAnsi="Times New Roman" w:hint="cs"/>
                <w:sz w:val="24"/>
                <w:szCs w:val="24"/>
              </w:rPr>
              <w:t>ă</w:t>
            </w:r>
            <w:r w:rsidRPr="00D34670">
              <w:rPr>
                <w:rFonts w:ascii="Times New Roman" w:hAnsi="Times New Roman"/>
                <w:sz w:val="24"/>
                <w:szCs w:val="24"/>
              </w:rPr>
              <w:t>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din </w:t>
            </w:r>
            <w:proofErr w:type="spellStart"/>
            <w:r w:rsidRPr="00D34670">
              <w:rPr>
                <w:rFonts w:ascii="Times New Roman" w:hAnsi="Times New Roman"/>
                <w:sz w:val="24"/>
                <w:szCs w:val="24"/>
              </w:rPr>
              <w:t>Galați</w:t>
            </w:r>
            <w:proofErr w:type="spellEnd"/>
            <w:r w:rsidRPr="00D34670">
              <w:rPr>
                <w:rFonts w:ascii="Times New Roman" w:hAnsi="Times New Roman"/>
                <w:sz w:val="24"/>
                <w:szCs w:val="24"/>
              </w:rPr>
              <w:t xml:space="preserve"> (UDJG)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Direcției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mine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Cantine (D.C.C.), conform </w:t>
            </w:r>
            <w:proofErr w:type="spellStart"/>
            <w:r w:rsidRPr="00D34670">
              <w:rPr>
                <w:rFonts w:ascii="Times New Roman" w:hAnsi="Times New Roman"/>
                <w:sz w:val="24"/>
                <w:szCs w:val="24"/>
              </w:rPr>
              <w:t>planific</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furnizate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p>
          <w:p w14:paraId="70E6104B"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Beneficiarul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returna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inițial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sfârșitul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p>
          <w:p w14:paraId="450C0F8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buna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toat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durata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w:t>
            </w:r>
          </w:p>
          <w:p w14:paraId="7ABBD300"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Închirierea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face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personal </w:t>
            </w:r>
            <w:proofErr w:type="spellStart"/>
            <w:r w:rsidRPr="00D34670">
              <w:rPr>
                <w:rFonts w:ascii="Times New Roman" w:hAnsi="Times New Roman"/>
                <w:sz w:val="24"/>
                <w:szCs w:val="24"/>
              </w:rPr>
              <w:t>specializat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catre</w:t>
            </w:r>
            <w:proofErr w:type="spellEnd"/>
            <w:r w:rsidRPr="00D34670">
              <w:rPr>
                <w:rFonts w:ascii="Times New Roman" w:hAnsi="Times New Roman"/>
                <w:sz w:val="24"/>
                <w:szCs w:val="24"/>
              </w:rPr>
              <w:t xml:space="preserve"> C.N.S.I.P.C. / I.G.S.U. - BUCURESTI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conformitate</w:t>
            </w:r>
            <w:proofErr w:type="spellEnd"/>
            <w:r w:rsidRPr="00D34670">
              <w:rPr>
                <w:rFonts w:ascii="Times New Roman" w:hAnsi="Times New Roman"/>
                <w:sz w:val="24"/>
                <w:szCs w:val="24"/>
              </w:rPr>
              <w:t xml:space="preserve"> cu OMAI nr. 87/2010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autorizare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efectueaz</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domeniul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incendiilor</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modific</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complet</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ulterioare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conform PT CR 4-2009  - "</w:t>
            </w:r>
            <w:proofErr w:type="spellStart"/>
            <w:r w:rsidRPr="00D34670">
              <w:rPr>
                <w:rFonts w:ascii="Times New Roman" w:hAnsi="Times New Roman"/>
                <w:sz w:val="24"/>
                <w:szCs w:val="24"/>
              </w:rPr>
              <w:t>Autorizarea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juridice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lucrari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instalatii</w:t>
            </w:r>
            <w:proofErr w:type="spellEnd"/>
            <w:r w:rsidRPr="00D34670">
              <w:rPr>
                <w:rFonts w:ascii="Times New Roman" w:hAnsi="Times New Roman"/>
                <w:sz w:val="24"/>
                <w:szCs w:val="24"/>
              </w:rPr>
              <w:t>/</w:t>
            </w:r>
            <w:proofErr w:type="spellStart"/>
            <w:r w:rsidRPr="00D34670">
              <w:rPr>
                <w:rFonts w:ascii="Times New Roman" w:hAnsi="Times New Roman"/>
                <w:sz w:val="24"/>
                <w:szCs w:val="24"/>
              </w:rPr>
              <w:t>echipamente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periodic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scoatere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uz</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casare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recipientilor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reglementat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de PT C 5-2003 -“</w:t>
            </w:r>
            <w:proofErr w:type="spellStart"/>
            <w:r w:rsidRPr="00D34670">
              <w:rPr>
                <w:rFonts w:ascii="Times New Roman" w:hAnsi="Times New Roman"/>
                <w:sz w:val="24"/>
                <w:szCs w:val="24"/>
              </w:rPr>
              <w:t>Cerin</w:t>
            </w:r>
            <w:r w:rsidRPr="00D34670">
              <w:rPr>
                <w:rFonts w:ascii="Times New Roman" w:hAnsi="Times New Roman" w:hint="cs"/>
                <w:sz w:val="24"/>
                <w:szCs w:val="24"/>
              </w:rPr>
              <w:t>ţ</w:t>
            </w:r>
            <w:r w:rsidRPr="00D34670">
              <w:rPr>
                <w:rFonts w:ascii="Times New Roman" w:hAnsi="Times New Roman"/>
                <w:sz w:val="24"/>
                <w:szCs w:val="24"/>
              </w:rPr>
              <w: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recipientelor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lichefiate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dizolvate</w:t>
            </w:r>
            <w:proofErr w:type="spellEnd"/>
            <w:r w:rsidRPr="00D34670">
              <w:rPr>
                <w:rFonts w:ascii="Times New Roman" w:hAnsi="Times New Roman"/>
                <w:sz w:val="24"/>
                <w:szCs w:val="24"/>
              </w:rPr>
              <w:t xml:space="preserve"> sub </w:t>
            </w:r>
            <w:proofErr w:type="spellStart"/>
            <w:r w:rsidRPr="00D34670">
              <w:rPr>
                <w:rFonts w:ascii="Times New Roman" w:hAnsi="Times New Roman"/>
                <w:sz w:val="24"/>
                <w:szCs w:val="24"/>
              </w:rPr>
              <w:t>presiune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
          <w:p w14:paraId="129AB2F8"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lastRenderedPageBreak/>
              <w:tab/>
            </w:r>
            <w:proofErr w:type="spellStart"/>
            <w:r w:rsidRPr="00D34670">
              <w:rPr>
                <w:rFonts w:ascii="Times New Roman" w:hAnsi="Times New Roman"/>
                <w:sz w:val="24"/>
                <w:szCs w:val="24"/>
              </w:rPr>
              <w:t>Ofertantul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copie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valabile</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depunerii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ofertei</w:t>
            </w:r>
            <w:proofErr w:type="spellEnd"/>
            <w:r w:rsidRPr="00D34670">
              <w:rPr>
                <w:rFonts w:ascii="Times New Roman" w:hAnsi="Times New Roman"/>
                <w:sz w:val="24"/>
                <w:szCs w:val="24"/>
              </w:rPr>
              <w:t>.</w:t>
            </w:r>
          </w:p>
          <w:p w14:paraId="53D09342" w14:textId="77777777" w:rsidR="00D34670" w:rsidRPr="00D34670" w:rsidRDefault="00D34670" w:rsidP="00D34670">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Produsele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reg</w:t>
            </w:r>
            <w:r w:rsidRPr="00D34670">
              <w:rPr>
                <w:rFonts w:ascii="Times New Roman" w:hAnsi="Times New Roman" w:hint="cs"/>
                <w:sz w:val="24"/>
                <w:szCs w:val="24"/>
              </w:rPr>
              <w:t>ă</w:t>
            </w:r>
            <w:r w:rsidRPr="00D34670">
              <w:rPr>
                <w:rFonts w:ascii="Times New Roman" w:hAnsi="Times New Roman"/>
                <w:sz w:val="24"/>
                <w:szCs w:val="24"/>
              </w:rPr>
              <w:t>seasc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LISTA PRODUSELOR CERTIFICATE/ NOTIFICATE (www.igsu.ro) Conform </w:t>
            </w:r>
            <w:proofErr w:type="spellStart"/>
            <w:r w:rsidRPr="00D34670">
              <w:rPr>
                <w:rFonts w:ascii="Times New Roman" w:hAnsi="Times New Roman"/>
                <w:sz w:val="24"/>
                <w:szCs w:val="24"/>
              </w:rPr>
              <w:t>Ordinului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Ministrului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Administra</w:t>
            </w:r>
            <w:r w:rsidRPr="00D34670">
              <w:rPr>
                <w:rFonts w:ascii="Times New Roman" w:hAnsi="Times New Roman" w:hint="cs"/>
                <w:sz w:val="24"/>
                <w:szCs w:val="24"/>
              </w:rPr>
              <w:t>ţ</w:t>
            </w:r>
            <w:r w:rsidRPr="00D34670">
              <w:rPr>
                <w:rFonts w:ascii="Times New Roman" w:hAnsi="Times New Roman"/>
                <w:sz w:val="24"/>
                <w:szCs w:val="24"/>
              </w:rPr>
              <w:t>iei</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Internelor</w:t>
            </w:r>
            <w:proofErr w:type="spellEnd"/>
            <w:r w:rsidRPr="00D34670">
              <w:rPr>
                <w:rFonts w:ascii="Times New Roman" w:hAnsi="Times New Roman"/>
                <w:sz w:val="24"/>
                <w:szCs w:val="24"/>
              </w:rPr>
              <w:t xml:space="preserve"> nr. 88/2012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certificare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conformit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introducerii</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incendiilor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baza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Certificatului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proofErr w:type="gram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hint="eastAsia"/>
                <w:sz w:val="24"/>
                <w:szCs w:val="24"/>
              </w:rPr>
              <w:t>”</w:t>
            </w:r>
            <w:r w:rsidRPr="00D34670">
              <w:rPr>
                <w:rFonts w:ascii="Times New Roman" w:hAnsi="Times New Roman"/>
                <w:sz w:val="24"/>
                <w:szCs w:val="24"/>
              </w:rPr>
              <w:t>.</w:t>
            </w:r>
            <w:r w:rsidRPr="00D34670">
              <w:rPr>
                <w:rFonts w:ascii="Times New Roman" w:hAnsi="Times New Roman"/>
                <w:sz w:val="24"/>
                <w:szCs w:val="24"/>
              </w:rPr>
              <w:tab/>
            </w:r>
          </w:p>
          <w:p w14:paraId="5ED99D0F" w14:textId="03AE298A" w:rsidR="00704168" w:rsidRPr="00704168" w:rsidRDefault="00D34670" w:rsidP="00D34670">
            <w:pPr>
              <w:widowControl w:val="0"/>
              <w:jc w:val="both"/>
              <w:rPr>
                <w:rFonts w:ascii="Times New Roman" w:hAnsi="Times New Roman"/>
                <w:sz w:val="24"/>
                <w:szCs w:val="24"/>
              </w:rPr>
            </w:pPr>
            <w:proofErr w:type="spellStart"/>
            <w:r w:rsidRPr="00ED14CD">
              <w:rPr>
                <w:rFonts w:ascii="Times New Roman" w:hAnsi="Times New Roman"/>
                <w:b/>
                <w:bCs/>
                <w:sz w:val="24"/>
                <w:szCs w:val="24"/>
              </w:rPr>
              <w:t>Ofertantul</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va</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prezenta</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copie</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dup</w:t>
            </w:r>
            <w:r w:rsidRPr="00ED14CD">
              <w:rPr>
                <w:rFonts w:ascii="Times New Roman" w:hAnsi="Times New Roman" w:hint="cs"/>
                <w:b/>
                <w:bCs/>
                <w:sz w:val="24"/>
                <w:szCs w:val="24"/>
              </w:rPr>
              <w:t>ă</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certificatul</w:t>
            </w:r>
            <w:proofErr w:type="spellEnd"/>
            <w:r w:rsidRPr="00ED14CD">
              <w:rPr>
                <w:rFonts w:ascii="Times New Roman" w:hAnsi="Times New Roman"/>
                <w:b/>
                <w:bCs/>
                <w:sz w:val="24"/>
                <w:szCs w:val="24"/>
              </w:rPr>
              <w:t xml:space="preserve"> de </w:t>
            </w:r>
            <w:proofErr w:type="spellStart"/>
            <w:r w:rsidRPr="00ED14CD">
              <w:rPr>
                <w:rFonts w:ascii="Times New Roman" w:hAnsi="Times New Roman"/>
                <w:b/>
                <w:bCs/>
                <w:sz w:val="24"/>
                <w:szCs w:val="24"/>
              </w:rPr>
              <w:t>introducere</w:t>
            </w:r>
            <w:proofErr w:type="spellEnd"/>
            <w:r w:rsidRPr="00ED14CD">
              <w:rPr>
                <w:rFonts w:ascii="Times New Roman" w:hAnsi="Times New Roman"/>
                <w:b/>
                <w:bCs/>
                <w:sz w:val="24"/>
                <w:szCs w:val="24"/>
              </w:rPr>
              <w:t xml:space="preserve"> pe </w:t>
            </w:r>
            <w:proofErr w:type="spellStart"/>
            <w:r w:rsidRPr="00ED14CD">
              <w:rPr>
                <w:rFonts w:ascii="Times New Roman" w:hAnsi="Times New Roman"/>
                <w:b/>
                <w:bCs/>
                <w:sz w:val="24"/>
                <w:szCs w:val="24"/>
              </w:rPr>
              <w:t>pia</w:t>
            </w:r>
            <w:r w:rsidRPr="00ED14CD">
              <w:rPr>
                <w:rFonts w:ascii="Times New Roman" w:hAnsi="Times New Roman" w:hint="cs"/>
                <w:b/>
                <w:bCs/>
                <w:sz w:val="24"/>
                <w:szCs w:val="24"/>
              </w:rPr>
              <w:t>ţă</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și</w:t>
            </w:r>
            <w:proofErr w:type="spellEnd"/>
            <w:r w:rsidRPr="00ED14CD">
              <w:rPr>
                <w:rFonts w:ascii="Times New Roman" w:hAnsi="Times New Roman"/>
                <w:b/>
                <w:bCs/>
                <w:sz w:val="24"/>
                <w:szCs w:val="24"/>
              </w:rPr>
              <w:t xml:space="preserve"> extras din LISTA PRODUSELOR CERTIFICATE/ NOTIFICATE</w:t>
            </w:r>
            <w:r w:rsidRPr="00D34670">
              <w:rPr>
                <w:rFonts w:ascii="Times New Roman" w:hAnsi="Times New Roman"/>
                <w:sz w:val="24"/>
                <w:szCs w:val="24"/>
              </w:rPr>
              <w:t>.</w:t>
            </w:r>
          </w:p>
        </w:tc>
        <w:tc>
          <w:tcPr>
            <w:tcW w:w="4581" w:type="dxa"/>
            <w:tcMar>
              <w:left w:w="57" w:type="dxa"/>
              <w:right w:w="57" w:type="dxa"/>
            </w:tcMar>
            <w:vAlign w:val="center"/>
          </w:tcPr>
          <w:p w14:paraId="5D6B352B" w14:textId="05248B0E" w:rsidR="00220821" w:rsidRPr="00437DDF" w:rsidRDefault="00437DDF" w:rsidP="00437DDF">
            <w:pPr>
              <w:jc w:val="center"/>
              <w:rPr>
                <w:rFonts w:ascii="Times New Roman" w:eastAsia="Calibri" w:hAnsi="Times New Roman"/>
                <w:b/>
                <w:i/>
                <w:sz w:val="22"/>
                <w:szCs w:val="22"/>
              </w:rPr>
            </w:pPr>
            <w:r w:rsidRPr="00437DDF">
              <w:rPr>
                <w:rFonts w:ascii="Times New Roman" w:eastAsia="Calibri" w:hAnsi="Times New Roman"/>
                <w:b/>
                <w:i/>
                <w:sz w:val="22"/>
                <w:szCs w:val="22"/>
              </w:rPr>
              <w:lastRenderedPageBreak/>
              <w:t>SE COMPLETEAZĂ DE CĂTRE OFERTANT</w:t>
            </w:r>
          </w:p>
        </w:tc>
      </w:tr>
      <w:tr w:rsidR="00220821" w:rsidRPr="003A29D8" w14:paraId="5C61F8E0" w14:textId="77777777" w:rsidTr="00437DDF">
        <w:trPr>
          <w:trHeight w:val="566"/>
          <w:jc w:val="center"/>
        </w:trPr>
        <w:tc>
          <w:tcPr>
            <w:tcW w:w="720" w:type="dxa"/>
            <w:tcMar>
              <w:left w:w="57" w:type="dxa"/>
              <w:right w:w="57" w:type="dxa"/>
            </w:tcMar>
          </w:tcPr>
          <w:p w14:paraId="0BE112EE" w14:textId="6573EB3A" w:rsidR="00220821" w:rsidRPr="003A29D8" w:rsidRDefault="00437DDF" w:rsidP="00220821">
            <w:pPr>
              <w:rPr>
                <w:rFonts w:ascii="Times New Roman" w:hAnsi="Times New Roman"/>
                <w:sz w:val="22"/>
                <w:szCs w:val="22"/>
              </w:rPr>
            </w:pPr>
            <w:r>
              <w:rPr>
                <w:rFonts w:ascii="Times New Roman" w:hAnsi="Times New Roman"/>
                <w:sz w:val="22"/>
                <w:szCs w:val="22"/>
              </w:rPr>
              <w:lastRenderedPageBreak/>
              <w:t>5</w:t>
            </w:r>
          </w:p>
        </w:tc>
        <w:tc>
          <w:tcPr>
            <w:tcW w:w="5095" w:type="dxa"/>
            <w:tcMar>
              <w:left w:w="57" w:type="dxa"/>
              <w:right w:w="57" w:type="dxa"/>
            </w:tcMar>
          </w:tcPr>
          <w:p w14:paraId="44880BDC" w14:textId="1A754882" w:rsidR="00D34670" w:rsidRDefault="00D34670" w:rsidP="00D34670">
            <w:pPr>
              <w:jc w:val="both"/>
              <w:rPr>
                <w:rFonts w:ascii="Times New Roman" w:hAnsi="Times New Roman"/>
                <w:b/>
                <w:sz w:val="24"/>
                <w:szCs w:val="24"/>
              </w:rPr>
            </w:pPr>
            <w:r>
              <w:rPr>
                <w:rFonts w:ascii="Times New Roman" w:hAnsi="Times New Roman"/>
                <w:b/>
                <w:sz w:val="24"/>
                <w:szCs w:val="24"/>
              </w:rPr>
              <w:t>TERMEN DE PRESTARE:</w:t>
            </w:r>
          </w:p>
          <w:p w14:paraId="549FED08" w14:textId="53492C88" w:rsidR="00704168" w:rsidRPr="00437DDF" w:rsidRDefault="00437DDF" w:rsidP="00220821">
            <w:pPr>
              <w:jc w:val="both"/>
              <w:rPr>
                <w:rFonts w:ascii="Times New Roman" w:hAnsi="Times New Roman"/>
                <w:bCs/>
                <w:sz w:val="24"/>
                <w:szCs w:val="24"/>
              </w:rPr>
            </w:pPr>
            <w:proofErr w:type="spellStart"/>
            <w:r w:rsidRPr="00437DDF">
              <w:rPr>
                <w:rFonts w:ascii="Times New Roman" w:hAnsi="Times New Roman"/>
                <w:bCs/>
                <w:kern w:val="28"/>
                <w:sz w:val="24"/>
                <w:szCs w:val="24"/>
              </w:rPr>
              <w:t>Contractul</w:t>
            </w:r>
            <w:proofErr w:type="spellEnd"/>
            <w:r w:rsidRPr="00437DDF">
              <w:rPr>
                <w:rFonts w:ascii="Times New Roman" w:hAnsi="Times New Roman"/>
                <w:bCs/>
                <w:kern w:val="28"/>
                <w:sz w:val="24"/>
                <w:szCs w:val="24"/>
              </w:rPr>
              <w:t xml:space="preserve"> se </w:t>
            </w:r>
            <w:proofErr w:type="spellStart"/>
            <w:r w:rsidRPr="00437DDF">
              <w:rPr>
                <w:rFonts w:ascii="Times New Roman" w:hAnsi="Times New Roman"/>
                <w:bCs/>
                <w:kern w:val="28"/>
                <w:sz w:val="24"/>
                <w:szCs w:val="24"/>
              </w:rPr>
              <w:t>va</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derula</w:t>
            </w:r>
            <w:proofErr w:type="spellEnd"/>
            <w:r w:rsidRPr="00437DDF">
              <w:rPr>
                <w:rFonts w:ascii="Times New Roman" w:hAnsi="Times New Roman"/>
                <w:bCs/>
                <w:kern w:val="28"/>
                <w:sz w:val="24"/>
                <w:szCs w:val="24"/>
              </w:rPr>
              <w:t xml:space="preserve"> pe o </w:t>
            </w:r>
            <w:proofErr w:type="spellStart"/>
            <w:r w:rsidRPr="00437DDF">
              <w:rPr>
                <w:rFonts w:ascii="Times New Roman" w:hAnsi="Times New Roman"/>
                <w:bCs/>
                <w:kern w:val="28"/>
                <w:sz w:val="24"/>
                <w:szCs w:val="24"/>
              </w:rPr>
              <w:t>perioadă</w:t>
            </w:r>
            <w:proofErr w:type="spellEnd"/>
            <w:r w:rsidRPr="00437DDF">
              <w:rPr>
                <w:rFonts w:ascii="Times New Roman" w:hAnsi="Times New Roman"/>
                <w:bCs/>
                <w:kern w:val="28"/>
                <w:sz w:val="24"/>
                <w:szCs w:val="24"/>
              </w:rPr>
              <w:t xml:space="preserve"> de 12 </w:t>
            </w:r>
            <w:proofErr w:type="spellStart"/>
            <w:r w:rsidRPr="00437DDF">
              <w:rPr>
                <w:rFonts w:ascii="Times New Roman" w:hAnsi="Times New Roman"/>
                <w:bCs/>
                <w:kern w:val="28"/>
                <w:sz w:val="24"/>
                <w:szCs w:val="24"/>
              </w:rPr>
              <w:t>luni</w:t>
            </w:r>
            <w:proofErr w:type="spellEnd"/>
            <w:r w:rsidRPr="00437DDF">
              <w:rPr>
                <w:rFonts w:ascii="Times New Roman" w:hAnsi="Times New Roman"/>
                <w:bCs/>
                <w:kern w:val="28"/>
                <w:sz w:val="24"/>
                <w:szCs w:val="24"/>
              </w:rPr>
              <w:t xml:space="preserve"> de la data </w:t>
            </w:r>
            <w:proofErr w:type="spellStart"/>
            <w:r w:rsidRPr="00437DDF">
              <w:rPr>
                <w:rFonts w:ascii="Times New Roman" w:hAnsi="Times New Roman"/>
                <w:bCs/>
                <w:kern w:val="28"/>
                <w:sz w:val="24"/>
                <w:szCs w:val="24"/>
              </w:rPr>
              <w:t>semnării</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lui</w:t>
            </w:r>
            <w:proofErr w:type="spellEnd"/>
            <w:r w:rsidRPr="00437DDF">
              <w:rPr>
                <w:rFonts w:ascii="Times New Roman" w:hAnsi="Times New Roman"/>
                <w:bCs/>
                <w:kern w:val="28"/>
                <w:sz w:val="24"/>
                <w:szCs w:val="24"/>
              </w:rPr>
              <w:t xml:space="preserve"> de </w:t>
            </w:r>
            <w:proofErr w:type="spellStart"/>
            <w:r w:rsidRPr="00437DDF">
              <w:rPr>
                <w:rFonts w:ascii="Times New Roman" w:hAnsi="Times New Roman"/>
                <w:bCs/>
                <w:kern w:val="28"/>
                <w:sz w:val="24"/>
                <w:szCs w:val="24"/>
              </w:rPr>
              <w:t>ambele</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părți</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în</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perioada</w:t>
            </w:r>
            <w:proofErr w:type="spellEnd"/>
            <w:r w:rsidRPr="00437DDF">
              <w:rPr>
                <w:rFonts w:ascii="Times New Roman" w:hAnsi="Times New Roman"/>
                <w:bCs/>
                <w:kern w:val="28"/>
                <w:sz w:val="24"/>
                <w:szCs w:val="24"/>
              </w:rPr>
              <w:t xml:space="preserve"> 01.04.2026 - 31.03.2027</w:t>
            </w:r>
            <w:r w:rsidRPr="00437DDF">
              <w:rPr>
                <w:rFonts w:ascii="Times New Roman" w:hAnsi="Times New Roman"/>
                <w:sz w:val="24"/>
                <w:szCs w:val="24"/>
                <w:lang w:eastAsia="ar-SA"/>
              </w:rPr>
              <w:t>.</w:t>
            </w:r>
          </w:p>
        </w:tc>
        <w:tc>
          <w:tcPr>
            <w:tcW w:w="4581" w:type="dxa"/>
            <w:tcMar>
              <w:left w:w="57" w:type="dxa"/>
              <w:right w:w="57" w:type="dxa"/>
            </w:tcMar>
            <w:vAlign w:val="center"/>
          </w:tcPr>
          <w:p w14:paraId="16552B11" w14:textId="58BC2045" w:rsidR="00220821" w:rsidRPr="00437DDF" w:rsidRDefault="00437DDF" w:rsidP="00437DDF">
            <w:pPr>
              <w:jc w:val="center"/>
              <w:rPr>
                <w:rFonts w:ascii="Times New Roman" w:hAnsi="Times New Roman"/>
                <w:b/>
                <w:bCs/>
                <w:sz w:val="22"/>
                <w:szCs w:val="22"/>
              </w:rPr>
            </w:pPr>
            <w:r w:rsidRPr="00437DDF">
              <w:rPr>
                <w:rFonts w:ascii="Times New Roman" w:eastAsia="Calibri" w:hAnsi="Times New Roman"/>
                <w:b/>
                <w:bCs/>
                <w:i/>
                <w:sz w:val="22"/>
              </w:rPr>
              <w:t>SE COMPLETEAZĂ DE CĂTRE OFERTANT</w:t>
            </w:r>
          </w:p>
        </w:tc>
      </w:tr>
      <w:tr w:rsidR="00220821" w:rsidRPr="003A29D8" w14:paraId="4D16B930" w14:textId="77777777" w:rsidTr="00437DDF">
        <w:trPr>
          <w:trHeight w:val="566"/>
          <w:jc w:val="center"/>
        </w:trPr>
        <w:tc>
          <w:tcPr>
            <w:tcW w:w="720" w:type="dxa"/>
            <w:tcMar>
              <w:left w:w="57" w:type="dxa"/>
              <w:right w:w="57" w:type="dxa"/>
            </w:tcMar>
          </w:tcPr>
          <w:p w14:paraId="35959114" w14:textId="39207D5D" w:rsidR="00220821" w:rsidRPr="003A29D8" w:rsidRDefault="00437DDF" w:rsidP="00220821">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38153771" w14:textId="77777777" w:rsidR="00220821" w:rsidRPr="00704168" w:rsidRDefault="00220821" w:rsidP="00220821">
            <w:pPr>
              <w:pStyle w:val="Heading2"/>
              <w:numPr>
                <w:ilvl w:val="0"/>
                <w:numId w:val="0"/>
              </w:numPr>
              <w:jc w:val="left"/>
              <w:rPr>
                <w:rFonts w:ascii="Times New Roman" w:hAnsi="Times New Roman"/>
                <w:color w:val="000000"/>
                <w:sz w:val="24"/>
                <w:szCs w:val="24"/>
              </w:rPr>
            </w:pPr>
            <w:r w:rsidRPr="00704168">
              <w:rPr>
                <w:rFonts w:ascii="Times New Roman" w:hAnsi="Times New Roman"/>
                <w:color w:val="000000"/>
                <w:sz w:val="24"/>
                <w:szCs w:val="24"/>
              </w:rPr>
              <w:t>MODALITATEA DE PLATĂ</w:t>
            </w:r>
          </w:p>
          <w:p w14:paraId="19E3510C" w14:textId="77777777" w:rsidR="00F14F8C" w:rsidRPr="00F14F8C" w:rsidRDefault="00F14F8C" w:rsidP="00F14F8C">
            <w:pPr>
              <w:jc w:val="both"/>
              <w:rPr>
                <w:rFonts w:ascii="Times New Roman" w:hAnsi="Times New Roman"/>
                <w:color w:val="000000"/>
                <w:kern w:val="3"/>
                <w:sz w:val="24"/>
                <w:szCs w:val="24"/>
                <w:lang w:eastAsia="ro-RO"/>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verificare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efectua</w:t>
            </w:r>
            <w:proofErr w:type="spellEnd"/>
            <w:r w:rsidRPr="00F14F8C">
              <w:rPr>
                <w:rFonts w:ascii="Times New Roman" w:hAnsi="Times New Roman"/>
                <w:color w:val="000000"/>
                <w:kern w:val="3"/>
                <w:sz w:val="24"/>
                <w:szCs w:val="24"/>
                <w:lang w:eastAsia="ro-RO"/>
              </w:rPr>
              <w:t xml:space="preserve"> lunar, cu OP,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contractantului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deschis</w:t>
            </w:r>
            <w:proofErr w:type="spellEnd"/>
            <w:r w:rsidRPr="00F14F8C">
              <w:rPr>
                <w:rFonts w:ascii="Times New Roman" w:hAnsi="Times New Roman"/>
                <w:color w:val="000000"/>
                <w:kern w:val="3"/>
                <w:sz w:val="24"/>
                <w:szCs w:val="24"/>
                <w:lang w:eastAsia="ro-RO"/>
              </w:rPr>
              <w:t xml:space="preserve"> la </w:t>
            </w:r>
            <w:proofErr w:type="spellStart"/>
            <w:r w:rsidRPr="00F14F8C">
              <w:rPr>
                <w:rFonts w:ascii="Times New Roman" w:hAnsi="Times New Roman"/>
                <w:color w:val="000000"/>
                <w:kern w:val="3"/>
                <w:sz w:val="24"/>
                <w:szCs w:val="24"/>
                <w:lang w:eastAsia="ro-RO"/>
              </w:rPr>
              <w:t>Trezoreria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statului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termen de max. 30 </w:t>
            </w:r>
            <w:proofErr w:type="spellStart"/>
            <w:r w:rsidRPr="00F14F8C">
              <w:rPr>
                <w:rFonts w:ascii="Times New Roman" w:hAnsi="Times New Roman"/>
                <w:color w:val="000000"/>
                <w:kern w:val="3"/>
                <w:sz w:val="24"/>
                <w:szCs w:val="24"/>
                <w:lang w:eastAsia="ro-RO"/>
              </w:rPr>
              <w:t>zile</w:t>
            </w:r>
            <w:proofErr w:type="spellEnd"/>
            <w:r w:rsidRPr="00F14F8C">
              <w:rPr>
                <w:rFonts w:ascii="Times New Roman" w:hAnsi="Times New Roman"/>
                <w:color w:val="000000"/>
                <w:kern w:val="3"/>
                <w:sz w:val="24"/>
                <w:szCs w:val="24"/>
                <w:lang w:eastAsia="ro-RO"/>
              </w:rPr>
              <w:t xml:space="preserve"> de la </w:t>
            </w:r>
            <w:proofErr w:type="spellStart"/>
            <w:r w:rsidRPr="00F14F8C">
              <w:rPr>
                <w:rFonts w:ascii="Times New Roman" w:hAnsi="Times New Roman"/>
                <w:color w:val="000000"/>
                <w:kern w:val="3"/>
                <w:sz w:val="24"/>
                <w:szCs w:val="24"/>
                <w:lang w:eastAsia="ro-RO"/>
              </w:rPr>
              <w:t>prestarea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lunare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semnarea</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ambele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p</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rți</w:t>
            </w:r>
            <w:proofErr w:type="spellEnd"/>
            <w:r w:rsidRPr="00F14F8C">
              <w:rPr>
                <w:rFonts w:ascii="Times New Roman" w:hAnsi="Times New Roman"/>
                <w:color w:val="000000"/>
                <w:kern w:val="3"/>
                <w:sz w:val="24"/>
                <w:szCs w:val="24"/>
                <w:lang w:eastAsia="ro-RO"/>
              </w:rPr>
              <w:t xml:space="preserve"> a </w:t>
            </w:r>
            <w:proofErr w:type="spellStart"/>
            <w:r w:rsidRPr="00F14F8C">
              <w:rPr>
                <w:rFonts w:ascii="Times New Roman" w:hAnsi="Times New Roman"/>
                <w:color w:val="000000"/>
                <w:kern w:val="3"/>
                <w:sz w:val="24"/>
                <w:szCs w:val="24"/>
                <w:lang w:eastAsia="ro-RO"/>
              </w:rPr>
              <w:t>procesului</w:t>
            </w:r>
            <w:proofErr w:type="spellEnd"/>
            <w:r w:rsidRPr="00F14F8C">
              <w:rPr>
                <w:rFonts w:ascii="Times New Roman" w:hAnsi="Times New Roman"/>
                <w:color w:val="000000"/>
                <w:kern w:val="3"/>
                <w:sz w:val="24"/>
                <w:szCs w:val="24"/>
                <w:lang w:eastAsia="ro-RO"/>
              </w:rPr>
              <w:t xml:space="preserve"> verbal de </w:t>
            </w:r>
            <w:proofErr w:type="spellStart"/>
            <w:r w:rsidRPr="00F14F8C">
              <w:rPr>
                <w:rFonts w:ascii="Times New Roman" w:hAnsi="Times New Roman"/>
                <w:color w:val="000000"/>
                <w:kern w:val="3"/>
                <w:sz w:val="24"/>
                <w:szCs w:val="24"/>
                <w:lang w:eastAsia="ro-RO"/>
              </w:rPr>
              <w:t>recepție</w:t>
            </w:r>
            <w:proofErr w:type="spellEnd"/>
            <w:r w:rsidRPr="00F14F8C">
              <w:rPr>
                <w:rFonts w:ascii="Times New Roman" w:hAnsi="Times New Roman"/>
                <w:color w:val="000000"/>
                <w:kern w:val="3"/>
                <w:sz w:val="24"/>
                <w:szCs w:val="24"/>
                <w:lang w:eastAsia="ro-RO"/>
              </w:rPr>
              <w:t xml:space="preserve"> </w:t>
            </w:r>
            <w:proofErr w:type="gramStart"/>
            <w:r w:rsidRPr="00F14F8C">
              <w:rPr>
                <w:rFonts w:ascii="Times New Roman" w:hAnsi="Times New Roman"/>
                <w:color w:val="000000"/>
                <w:kern w:val="3"/>
                <w:sz w:val="24"/>
                <w:szCs w:val="24"/>
                <w:lang w:eastAsia="ro-RO"/>
              </w:rPr>
              <w:t>a</w:t>
            </w:r>
            <w:proofErr w:type="gram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acestora</w:t>
            </w:r>
            <w:proofErr w:type="spellEnd"/>
            <w:r w:rsidRPr="00F14F8C">
              <w:rPr>
                <w:rFonts w:ascii="Times New Roman" w:hAnsi="Times New Roman"/>
                <w:color w:val="000000"/>
                <w:kern w:val="3"/>
                <w:sz w:val="24"/>
                <w:szCs w:val="24"/>
                <w:lang w:eastAsia="ro-RO"/>
              </w:rPr>
              <w:t xml:space="preserve">. </w:t>
            </w:r>
          </w:p>
          <w:p w14:paraId="45EB6EBA" w14:textId="40A90783" w:rsidR="00704168" w:rsidRPr="00704168" w:rsidRDefault="00F14F8C" w:rsidP="00F14F8C">
            <w:pPr>
              <w:overflowPunct/>
              <w:autoSpaceDE/>
              <w:autoSpaceDN/>
              <w:adjustRightInd/>
              <w:jc w:val="both"/>
              <w:textAlignment w:val="auto"/>
              <w:rPr>
                <w:rFonts w:ascii="Times New Roman" w:hAnsi="Times New Roman"/>
                <w:color w:val="000000"/>
                <w:sz w:val="24"/>
                <w:szCs w:val="24"/>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face </w:t>
            </w:r>
            <w:proofErr w:type="spellStart"/>
            <w:r w:rsidRPr="00F14F8C">
              <w:rPr>
                <w:rFonts w:ascii="Times New Roman" w:hAnsi="Times New Roman"/>
                <w:color w:val="000000"/>
                <w:kern w:val="3"/>
                <w:sz w:val="24"/>
                <w:szCs w:val="24"/>
                <w:lang w:eastAsia="ro-RO"/>
              </w:rPr>
              <w:t>pentru</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num</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tipurile</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rcate</w:t>
            </w:r>
            <w:proofErr w:type="spellEnd"/>
            <w:r w:rsidRPr="00F14F8C">
              <w:rPr>
                <w:rFonts w:ascii="Times New Roman" w:hAnsi="Times New Roman"/>
                <w:color w:val="000000"/>
                <w:kern w:val="3"/>
                <w:sz w:val="24"/>
                <w:szCs w:val="24"/>
                <w:lang w:eastAsia="ro-RO"/>
              </w:rPr>
              <w:t xml:space="preserve">, Conform </w:t>
            </w:r>
            <w:proofErr w:type="spellStart"/>
            <w:r w:rsidRPr="00F14F8C">
              <w:rPr>
                <w:rFonts w:ascii="Times New Roman" w:hAnsi="Times New Roman"/>
                <w:color w:val="000000"/>
                <w:kern w:val="3"/>
                <w:sz w:val="24"/>
                <w:szCs w:val="24"/>
                <w:lang w:eastAsia="ro-RO"/>
              </w:rPr>
              <w:t>declarației</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conformitate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atașate</w:t>
            </w:r>
            <w:proofErr w:type="spellEnd"/>
          </w:p>
        </w:tc>
        <w:tc>
          <w:tcPr>
            <w:tcW w:w="4581" w:type="dxa"/>
            <w:tcMar>
              <w:left w:w="57" w:type="dxa"/>
              <w:right w:w="57" w:type="dxa"/>
            </w:tcMar>
            <w:vAlign w:val="center"/>
          </w:tcPr>
          <w:p w14:paraId="7403B3D4" w14:textId="6B858C13" w:rsidR="00220821" w:rsidRPr="003A29D8" w:rsidRDefault="00437DDF" w:rsidP="00437DDF">
            <w:pPr>
              <w:jc w:val="center"/>
              <w:rPr>
                <w:rFonts w:ascii="Times New Roman" w:hAnsi="Times New Roman"/>
                <w:sz w:val="22"/>
                <w:szCs w:val="22"/>
              </w:rPr>
            </w:pPr>
            <w:r w:rsidRPr="00437DDF">
              <w:rPr>
                <w:rFonts w:ascii="Times New Roman" w:eastAsia="Calibri" w:hAnsi="Times New Roman"/>
                <w:b/>
                <w:i/>
                <w:sz w:val="22"/>
                <w:szCs w:val="22"/>
                <w:lang w:val="ro-RO"/>
              </w:rPr>
              <w:t>SE COMPLETEAZ</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 xml:space="preserve"> DE C</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TRE OFERTANT</w:t>
            </w:r>
          </w:p>
        </w:tc>
      </w:tr>
      <w:tr w:rsidR="00220821" w:rsidRPr="003A29D8" w14:paraId="12448AE8" w14:textId="77777777" w:rsidTr="00437DDF">
        <w:trPr>
          <w:trHeight w:val="566"/>
          <w:jc w:val="center"/>
        </w:trPr>
        <w:tc>
          <w:tcPr>
            <w:tcW w:w="720" w:type="dxa"/>
            <w:tcMar>
              <w:left w:w="57" w:type="dxa"/>
              <w:right w:w="57" w:type="dxa"/>
            </w:tcMar>
          </w:tcPr>
          <w:p w14:paraId="25A1373E" w14:textId="0838ED86" w:rsidR="00220821" w:rsidRPr="003A29D8" w:rsidRDefault="00437DDF" w:rsidP="00220821">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34D11180" w14:textId="77777777" w:rsidR="00220821" w:rsidRPr="00704168"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704168">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53993C62" w14:textId="3A65CDE6" w:rsidR="00704168" w:rsidRPr="00704168" w:rsidRDefault="00220821" w:rsidP="00220821">
            <w:pPr>
              <w:suppressAutoHyphens/>
              <w:overflowPunct/>
              <w:autoSpaceDE/>
              <w:adjustRightInd/>
              <w:jc w:val="both"/>
              <w:rPr>
                <w:rFonts w:ascii="Times New Roman" w:eastAsia="Times New Roman" w:hAnsi="Times New Roman"/>
                <w:kern w:val="3"/>
                <w:sz w:val="24"/>
                <w:szCs w:val="24"/>
                <w:lang w:val="ro-RO" w:eastAsia="zh-CN"/>
              </w:rPr>
            </w:pPr>
            <w:r w:rsidRPr="00704168">
              <w:rPr>
                <w:rFonts w:ascii="Times New Roman" w:eastAsia="Times New Roman" w:hAnsi="Times New Roman"/>
                <w:kern w:val="3"/>
                <w:sz w:val="24"/>
                <w:szCs w:val="24"/>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vAlign w:val="center"/>
          </w:tcPr>
          <w:p w14:paraId="38AE501F" w14:textId="77777777" w:rsidR="00220821" w:rsidRPr="003A29D8" w:rsidRDefault="00220821" w:rsidP="00437DDF">
            <w:pPr>
              <w:jc w:val="center"/>
              <w:rPr>
                <w:rFonts w:ascii="Times New Roman" w:eastAsia="Calibri" w:hAnsi="Times New Roman"/>
                <w:b/>
                <w:i/>
                <w:sz w:val="22"/>
                <w:szCs w:val="22"/>
                <w:lang w:val="ro-RO"/>
              </w:rPr>
            </w:pPr>
            <w:r w:rsidRPr="003A29D8">
              <w:rPr>
                <w:rFonts w:ascii="Times New Roman" w:eastAsia="Calibri" w:hAnsi="Times New Roman"/>
                <w:b/>
                <w:i/>
                <w:sz w:val="22"/>
                <w:szCs w:val="22"/>
                <w:lang w:val="ro-RO"/>
              </w:rPr>
              <w:t>se va completea Formularul DECLARATIE PRIVIND SĂNATATEA ȘI SECURITATEA ÎN MUNCĂ</w:t>
            </w:r>
          </w:p>
        </w:tc>
      </w:tr>
      <w:tr w:rsidR="00220821" w:rsidRPr="003A29D8" w14:paraId="2738E551" w14:textId="77777777" w:rsidTr="00437DDF">
        <w:trPr>
          <w:trHeight w:val="566"/>
          <w:jc w:val="center"/>
        </w:trPr>
        <w:tc>
          <w:tcPr>
            <w:tcW w:w="720" w:type="dxa"/>
            <w:tcMar>
              <w:left w:w="57" w:type="dxa"/>
              <w:right w:w="57" w:type="dxa"/>
            </w:tcMar>
          </w:tcPr>
          <w:p w14:paraId="6A91B15B" w14:textId="22FD45B4" w:rsidR="00220821" w:rsidRPr="003A29D8" w:rsidRDefault="00437DDF" w:rsidP="00220821">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220821" w:rsidRPr="00F14F8C"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F14F8C">
              <w:rPr>
                <w:rFonts w:ascii="Times New Roman" w:eastAsia="Times New Roman" w:hAnsi="Times New Roman"/>
                <w:b/>
                <w:kern w:val="3"/>
                <w:sz w:val="24"/>
                <w:szCs w:val="24"/>
                <w:lang w:val="ro-RO" w:eastAsia="zh-CN"/>
              </w:rPr>
              <w:t>VALABILITATEA OFERTEI</w:t>
            </w:r>
          </w:p>
          <w:p w14:paraId="330CCBC1" w14:textId="7AF1CD0A" w:rsidR="00704168" w:rsidRPr="00704168" w:rsidRDefault="00F14F8C" w:rsidP="00220821">
            <w:pPr>
              <w:suppressAutoHyphens/>
              <w:overflowPunct/>
              <w:autoSpaceDE/>
              <w:adjustRightInd/>
              <w:jc w:val="both"/>
              <w:rPr>
                <w:rFonts w:ascii="Times New Roman" w:eastAsia="Times New Roman" w:hAnsi="Times New Roman"/>
                <w:kern w:val="3"/>
                <w:sz w:val="24"/>
                <w:szCs w:val="24"/>
                <w:lang w:val="ro-RO" w:eastAsia="zh-CN"/>
              </w:rPr>
            </w:pPr>
            <w:r w:rsidRPr="00F14F8C">
              <w:rPr>
                <w:rFonts w:ascii="Times New Roman" w:eastAsia="Times New Roman" w:hAnsi="Times New Roman"/>
                <w:kern w:val="3"/>
                <w:sz w:val="24"/>
                <w:szCs w:val="24"/>
                <w:lang w:val="ro-RO" w:eastAsia="zh-CN"/>
              </w:rPr>
              <w:t>Perioada de valabilitate a ofertei este de minim 45 de zile.</w:t>
            </w:r>
          </w:p>
        </w:tc>
        <w:tc>
          <w:tcPr>
            <w:tcW w:w="4581" w:type="dxa"/>
            <w:tcMar>
              <w:left w:w="57" w:type="dxa"/>
              <w:right w:w="57" w:type="dxa"/>
            </w:tcMar>
            <w:vAlign w:val="center"/>
          </w:tcPr>
          <w:p w14:paraId="0CF17C44" w14:textId="55F22256" w:rsidR="00220821" w:rsidRPr="003A29D8" w:rsidRDefault="00437DDF" w:rsidP="00437DDF">
            <w:pPr>
              <w:jc w:val="center"/>
              <w:rPr>
                <w:rFonts w:ascii="Times New Roman" w:hAnsi="Times New Roman"/>
                <w:sz w:val="22"/>
                <w:szCs w:val="22"/>
              </w:rPr>
            </w:pPr>
            <w:r w:rsidRPr="00437DDF">
              <w:rPr>
                <w:rFonts w:ascii="Times New Roman" w:eastAsia="Calibri" w:hAnsi="Times New Roman"/>
                <w:b/>
                <w:i/>
                <w:sz w:val="22"/>
                <w:szCs w:val="22"/>
                <w:lang w:val="ro-RO"/>
              </w:rPr>
              <w:t>SE COMPLETEAZ</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 xml:space="preserve"> DE C</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TRE OFERTANT</w:t>
            </w:r>
          </w:p>
        </w:tc>
      </w:tr>
    </w:tbl>
    <w:p w14:paraId="4D4B1CD8" w14:textId="21CD8525" w:rsidR="00CD3BF8" w:rsidRPr="00295786" w:rsidRDefault="002C046E" w:rsidP="002C046E">
      <w:pPr>
        <w:spacing w:line="360" w:lineRule="auto"/>
        <w:rPr>
          <w:rFonts w:ascii="Arial Narrow" w:hAnsi="Arial Narrow"/>
          <w:i/>
          <w:sz w:val="24"/>
          <w:szCs w:val="24"/>
        </w:rPr>
      </w:pPr>
      <w:r>
        <w:rPr>
          <w:rFonts w:ascii="Arial Narrow" w:hAnsi="Arial Narrow"/>
          <w:i/>
          <w:sz w:val="24"/>
          <w:szCs w:val="24"/>
        </w:rPr>
        <w:t xml:space="preserve">             </w:t>
      </w:r>
      <w:proofErr w:type="spellStart"/>
      <w:r w:rsidR="00CD3BF8" w:rsidRPr="00295786">
        <w:rPr>
          <w:rFonts w:ascii="Arial Narrow" w:hAnsi="Arial Narrow"/>
          <w:i/>
          <w:sz w:val="24"/>
          <w:szCs w:val="24"/>
        </w:rPr>
        <w:t>Semnătura</w:t>
      </w:r>
      <w:proofErr w:type="spellEnd"/>
      <w:r w:rsidR="00CD3BF8" w:rsidRPr="00295786">
        <w:rPr>
          <w:rFonts w:ascii="Arial Narrow" w:hAnsi="Arial Narrow"/>
          <w:i/>
          <w:sz w:val="24"/>
          <w:szCs w:val="24"/>
        </w:rPr>
        <w:t xml:space="preserve"> </w:t>
      </w:r>
      <w:proofErr w:type="spellStart"/>
      <w:r w:rsidR="00CD3BF8" w:rsidRPr="00295786">
        <w:rPr>
          <w:rFonts w:ascii="Arial Narrow" w:hAnsi="Arial Narrow"/>
          <w:i/>
          <w:sz w:val="24"/>
          <w:szCs w:val="24"/>
        </w:rPr>
        <w:t>ofertantului</w:t>
      </w:r>
      <w:proofErr w:type="spellEnd"/>
      <w:r w:rsidR="00CD3BF8" w:rsidRPr="00295786">
        <w:rPr>
          <w:rFonts w:ascii="Arial Narrow" w:hAnsi="Arial Narrow"/>
          <w:i/>
          <w:sz w:val="24"/>
          <w:szCs w:val="24"/>
        </w:rPr>
        <w:t xml:space="preserve"> </w:t>
      </w:r>
      <w:proofErr w:type="spellStart"/>
      <w:r w:rsidR="00CD3BF8" w:rsidRPr="00295786">
        <w:rPr>
          <w:rFonts w:ascii="Arial Narrow" w:hAnsi="Arial Narrow"/>
          <w:i/>
          <w:sz w:val="24"/>
          <w:szCs w:val="24"/>
        </w:rPr>
        <w:t>sau</w:t>
      </w:r>
      <w:proofErr w:type="spellEnd"/>
      <w:r w:rsidR="00CD3BF8" w:rsidRPr="00295786">
        <w:rPr>
          <w:rFonts w:ascii="Arial Narrow" w:hAnsi="Arial Narrow"/>
          <w:i/>
          <w:sz w:val="24"/>
          <w:szCs w:val="24"/>
        </w:rPr>
        <w:t xml:space="preserve"> a </w:t>
      </w:r>
      <w:proofErr w:type="spellStart"/>
      <w:r w:rsidR="00CD3BF8" w:rsidRPr="00295786">
        <w:rPr>
          <w:rFonts w:ascii="Arial Narrow" w:hAnsi="Arial Narrow"/>
          <w:i/>
          <w:sz w:val="24"/>
          <w:szCs w:val="24"/>
        </w:rPr>
        <w:t>reprezentantului</w:t>
      </w:r>
      <w:proofErr w:type="spellEnd"/>
      <w:r w:rsidR="00CD3BF8" w:rsidRPr="00295786">
        <w:rPr>
          <w:rFonts w:ascii="Arial Narrow" w:hAnsi="Arial Narrow"/>
          <w:i/>
          <w:sz w:val="24"/>
          <w:szCs w:val="24"/>
        </w:rPr>
        <w:t xml:space="preserve"> </w:t>
      </w:r>
      <w:proofErr w:type="spellStart"/>
      <w:r w:rsidR="00CD3BF8" w:rsidRPr="00295786">
        <w:rPr>
          <w:rFonts w:ascii="Arial Narrow" w:hAnsi="Arial Narrow"/>
          <w:i/>
          <w:sz w:val="24"/>
          <w:szCs w:val="24"/>
        </w:rPr>
        <w:t>ofertantului</w:t>
      </w:r>
      <w:proofErr w:type="spellEnd"/>
      <w:r w:rsidR="00CD3BF8"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CD5CDF3" w14:textId="714AB5EC" w:rsidR="002C046E" w:rsidRPr="002C046E" w:rsidRDefault="00CD3BF8" w:rsidP="002C046E">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1FDEF8" w14:textId="77777777" w:rsidR="00437DDF" w:rsidRPr="00256212" w:rsidRDefault="00437DDF" w:rsidP="00437DDF">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0FB97A0F" w14:textId="77777777" w:rsidR="00437DDF" w:rsidRPr="003D468E" w:rsidRDefault="00437DDF" w:rsidP="00437DDF">
      <w:pPr>
        <w:ind w:right="1440"/>
        <w:rPr>
          <w:rFonts w:ascii="Times New Roman" w:hAnsi="Times New Roman"/>
          <w:color w:val="000000"/>
          <w:sz w:val="24"/>
          <w:szCs w:val="24"/>
        </w:rPr>
      </w:pPr>
    </w:p>
    <w:p w14:paraId="598C3A22" w14:textId="77777777" w:rsidR="00437DDF" w:rsidRPr="003D468E" w:rsidRDefault="00437DDF" w:rsidP="00437DDF">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739F1C64" w14:textId="77777777" w:rsidR="00437DDF" w:rsidRPr="003D468E" w:rsidRDefault="00437DDF" w:rsidP="00437DDF">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3A1113B3" w14:textId="77777777" w:rsidR="00437DDF" w:rsidRPr="003D468E" w:rsidRDefault="00437DDF" w:rsidP="00437DDF">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3C2D9F1B" w14:textId="77777777" w:rsidR="00437DDF" w:rsidRPr="003D468E" w:rsidRDefault="00437DDF" w:rsidP="00437DDF">
      <w:pPr>
        <w:tabs>
          <w:tab w:val="right" w:pos="0"/>
        </w:tabs>
        <w:rPr>
          <w:rFonts w:ascii="Times New Roman" w:hAnsi="Times New Roman"/>
          <w:color w:val="000000"/>
          <w:sz w:val="24"/>
          <w:szCs w:val="24"/>
        </w:rPr>
      </w:pPr>
    </w:p>
    <w:p w14:paraId="3D3DA9EC" w14:textId="77777777" w:rsidR="00437DDF" w:rsidRDefault="00437DDF" w:rsidP="00437DDF">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1AC97C8" w14:textId="3A47CBB3" w:rsidR="00437DDF" w:rsidRDefault="00437DDF" w:rsidP="00437DDF">
      <w:pPr>
        <w:ind w:left="708"/>
        <w:jc w:val="both"/>
        <w:outlineLvl w:val="0"/>
        <w:rPr>
          <w:rFonts w:ascii="Times New Roman" w:hAnsi="Times New Roman"/>
          <w:b/>
          <w:i/>
          <w:sz w:val="24"/>
          <w:szCs w:val="24"/>
          <w:lang w:val="fr-FR" w:eastAsia="ar-SA"/>
        </w:rPr>
      </w:pPr>
      <w:proofErr w:type="spellStart"/>
      <w:r w:rsidRPr="00ED14CD">
        <w:rPr>
          <w:rFonts w:ascii="Times New Roman" w:hAnsi="Times New Roman"/>
          <w:b/>
          <w:i/>
          <w:sz w:val="24"/>
          <w:szCs w:val="24"/>
          <w:lang w:val="fr-FR" w:eastAsia="ar-SA"/>
        </w:rPr>
        <w:t>Servicii</w:t>
      </w:r>
      <w:proofErr w:type="spellEnd"/>
      <w:r w:rsidRPr="00ED14CD">
        <w:rPr>
          <w:rFonts w:ascii="Times New Roman" w:hAnsi="Times New Roman"/>
          <w:b/>
          <w:i/>
          <w:sz w:val="24"/>
          <w:szCs w:val="24"/>
          <w:lang w:val="fr-FR" w:eastAsia="ar-SA"/>
        </w:rPr>
        <w:t xml:space="preserve"> de </w:t>
      </w:r>
      <w:proofErr w:type="spellStart"/>
      <w:r w:rsidRPr="00ED14CD">
        <w:rPr>
          <w:rFonts w:ascii="Times New Roman" w:hAnsi="Times New Roman"/>
          <w:b/>
          <w:i/>
          <w:sz w:val="24"/>
          <w:szCs w:val="24"/>
          <w:lang w:val="fr-FR" w:eastAsia="ar-SA"/>
        </w:rPr>
        <w:t>închiriere</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și</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verificare</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sting</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toare</w:t>
      </w:r>
      <w:proofErr w:type="spellEnd"/>
      <w:r w:rsidRPr="00ED14CD">
        <w:rPr>
          <w:rFonts w:ascii="Times New Roman" w:hAnsi="Times New Roman"/>
          <w:b/>
          <w:i/>
          <w:sz w:val="24"/>
          <w:szCs w:val="24"/>
          <w:lang w:val="fr-FR" w:eastAsia="ar-SA"/>
        </w:rPr>
        <w:t xml:space="preserve"> de </w:t>
      </w:r>
      <w:proofErr w:type="spellStart"/>
      <w:r w:rsidRPr="00ED14CD">
        <w:rPr>
          <w:rFonts w:ascii="Times New Roman" w:hAnsi="Times New Roman"/>
          <w:b/>
          <w:i/>
          <w:sz w:val="24"/>
          <w:szCs w:val="24"/>
          <w:lang w:val="fr-FR" w:eastAsia="ar-SA"/>
        </w:rPr>
        <w:t>incendiu</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pentru</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dotarea</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spațiilor</w:t>
      </w:r>
      <w:proofErr w:type="spellEnd"/>
      <w:r w:rsidRPr="00ED14CD">
        <w:rPr>
          <w:rFonts w:ascii="Times New Roman" w:hAnsi="Times New Roman"/>
          <w:b/>
          <w:i/>
          <w:sz w:val="24"/>
          <w:szCs w:val="24"/>
          <w:lang w:val="fr-FR" w:eastAsia="ar-SA"/>
        </w:rPr>
        <w:t xml:space="preserve"> </w:t>
      </w:r>
      <w:r w:rsidR="002C046E" w:rsidRPr="002C046E">
        <w:rPr>
          <w:rFonts w:ascii="Times New Roman" w:hAnsi="Times New Roman"/>
          <w:b/>
          <w:i/>
          <w:sz w:val="24"/>
          <w:szCs w:val="24"/>
          <w:lang w:val="fr-FR" w:eastAsia="ar-SA"/>
        </w:rPr>
        <w:t xml:space="preserve">de </w:t>
      </w:r>
      <w:proofErr w:type="spellStart"/>
      <w:r w:rsidR="002C046E" w:rsidRPr="002C046E">
        <w:rPr>
          <w:rFonts w:ascii="Times New Roman" w:hAnsi="Times New Roman"/>
          <w:b/>
          <w:i/>
          <w:sz w:val="24"/>
          <w:szCs w:val="24"/>
          <w:lang w:val="fr-FR" w:eastAsia="ar-SA"/>
        </w:rPr>
        <w:t>cazare</w:t>
      </w:r>
      <w:proofErr w:type="spellEnd"/>
      <w:r w:rsidRPr="00ED14CD">
        <w:rPr>
          <w:rFonts w:ascii="Times New Roman" w:hAnsi="Times New Roman"/>
          <w:b/>
          <w:i/>
          <w:sz w:val="24"/>
          <w:szCs w:val="24"/>
          <w:lang w:val="fr-FR" w:eastAsia="ar-SA"/>
        </w:rPr>
        <w:t xml:space="preserve"> ale </w:t>
      </w:r>
      <w:proofErr w:type="spellStart"/>
      <w:r w:rsidRPr="00ED14CD">
        <w:rPr>
          <w:rFonts w:ascii="Times New Roman" w:hAnsi="Times New Roman"/>
          <w:b/>
          <w:i/>
          <w:sz w:val="24"/>
          <w:szCs w:val="24"/>
          <w:lang w:val="fr-FR" w:eastAsia="ar-SA"/>
        </w:rPr>
        <w:t>Universit</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ții</w:t>
      </w:r>
      <w:proofErr w:type="spellEnd"/>
      <w:r w:rsidRPr="00ED14CD">
        <w:rPr>
          <w:rFonts w:ascii="Times New Roman" w:hAnsi="Times New Roman"/>
          <w:b/>
          <w:i/>
          <w:sz w:val="24"/>
          <w:szCs w:val="24"/>
          <w:lang w:val="fr-FR" w:eastAsia="ar-SA"/>
        </w:rPr>
        <w:t xml:space="preserve"> </w:t>
      </w:r>
      <w:proofErr w:type="spellStart"/>
      <w:r w:rsidRPr="00ED14CD">
        <w:rPr>
          <w:rFonts w:ascii="Times New Roman" w:hAnsi="Times New Roman"/>
          <w:b/>
          <w:i/>
          <w:sz w:val="24"/>
          <w:szCs w:val="24"/>
          <w:lang w:val="fr-FR" w:eastAsia="ar-SA"/>
        </w:rPr>
        <w:t>Dun</w:t>
      </w:r>
      <w:r w:rsidRPr="00ED14CD">
        <w:rPr>
          <w:rFonts w:ascii="Times New Roman" w:hAnsi="Times New Roman" w:hint="cs"/>
          <w:b/>
          <w:i/>
          <w:sz w:val="24"/>
          <w:szCs w:val="24"/>
          <w:lang w:val="fr-FR" w:eastAsia="ar-SA"/>
        </w:rPr>
        <w:t>ă</w:t>
      </w:r>
      <w:r w:rsidRPr="00ED14CD">
        <w:rPr>
          <w:rFonts w:ascii="Times New Roman" w:hAnsi="Times New Roman"/>
          <w:b/>
          <w:i/>
          <w:sz w:val="24"/>
          <w:szCs w:val="24"/>
          <w:lang w:val="fr-FR" w:eastAsia="ar-SA"/>
        </w:rPr>
        <w:t>rea</w:t>
      </w:r>
      <w:proofErr w:type="spellEnd"/>
      <w:r w:rsidRPr="00ED14CD">
        <w:rPr>
          <w:rFonts w:ascii="Times New Roman" w:hAnsi="Times New Roman"/>
          <w:b/>
          <w:i/>
          <w:sz w:val="24"/>
          <w:szCs w:val="24"/>
          <w:lang w:val="fr-FR" w:eastAsia="ar-SA"/>
        </w:rPr>
        <w:t xml:space="preserve"> de Jos </w:t>
      </w:r>
      <w:proofErr w:type="spellStart"/>
      <w:r w:rsidRPr="00ED14CD">
        <w:rPr>
          <w:rFonts w:ascii="Times New Roman" w:hAnsi="Times New Roman"/>
          <w:b/>
          <w:i/>
          <w:sz w:val="24"/>
          <w:szCs w:val="24"/>
          <w:lang w:val="fr-FR" w:eastAsia="ar-SA"/>
        </w:rPr>
        <w:t>din</w:t>
      </w:r>
      <w:proofErr w:type="spellEnd"/>
      <w:r w:rsidRPr="00ED14CD">
        <w:rPr>
          <w:rFonts w:ascii="Times New Roman" w:hAnsi="Times New Roman"/>
          <w:b/>
          <w:i/>
          <w:sz w:val="24"/>
          <w:szCs w:val="24"/>
          <w:lang w:val="fr-FR" w:eastAsia="ar-SA"/>
        </w:rPr>
        <w:t xml:space="preserve"> Galați</w:t>
      </w:r>
      <w:r>
        <w:rPr>
          <w:rFonts w:ascii="Times New Roman" w:hAnsi="Times New Roman"/>
          <w:b/>
          <w:i/>
          <w:sz w:val="24"/>
          <w:szCs w:val="24"/>
          <w:lang w:val="fr-FR" w:eastAsia="ar-SA"/>
        </w:rPr>
        <w:t xml:space="preserve"> </w:t>
      </w:r>
      <w:proofErr w:type="gramStart"/>
      <w:r>
        <w:rPr>
          <w:rFonts w:ascii="Times New Roman" w:hAnsi="Times New Roman"/>
          <w:b/>
          <w:i/>
          <w:sz w:val="24"/>
          <w:szCs w:val="24"/>
          <w:lang w:val="fr-FR" w:eastAsia="ar-SA"/>
        </w:rPr>
        <w:t>-  LOT</w:t>
      </w:r>
      <w:proofErr w:type="gramEnd"/>
      <w:r>
        <w:rPr>
          <w:rFonts w:ascii="Times New Roman" w:hAnsi="Times New Roman"/>
          <w:b/>
          <w:i/>
          <w:sz w:val="24"/>
          <w:szCs w:val="24"/>
          <w:lang w:val="fr-FR" w:eastAsia="ar-SA"/>
        </w:rPr>
        <w:t xml:space="preserve"> </w:t>
      </w:r>
      <w:r>
        <w:rPr>
          <w:rFonts w:ascii="Times New Roman" w:hAnsi="Times New Roman"/>
          <w:b/>
          <w:i/>
          <w:sz w:val="24"/>
          <w:szCs w:val="24"/>
          <w:lang w:val="fr-FR" w:eastAsia="ar-SA"/>
        </w:rPr>
        <w:t>2</w:t>
      </w:r>
    </w:p>
    <w:p w14:paraId="55478D5A" w14:textId="77777777" w:rsidR="00437DDF" w:rsidRPr="0026711D" w:rsidRDefault="00437DDF" w:rsidP="00437DDF">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437DDF" w:rsidRPr="003A29D8" w14:paraId="4098E70A" w14:textId="77777777" w:rsidTr="006C63C4">
        <w:trPr>
          <w:jc w:val="center"/>
        </w:trPr>
        <w:tc>
          <w:tcPr>
            <w:tcW w:w="720" w:type="dxa"/>
            <w:tcMar>
              <w:left w:w="57" w:type="dxa"/>
              <w:right w:w="57" w:type="dxa"/>
            </w:tcMar>
            <w:vAlign w:val="center"/>
          </w:tcPr>
          <w:p w14:paraId="35068A4B" w14:textId="77777777" w:rsidR="00437DDF" w:rsidRPr="003A29D8" w:rsidRDefault="00437DDF" w:rsidP="006C63C4">
            <w:pPr>
              <w:jc w:val="center"/>
              <w:rPr>
                <w:rFonts w:ascii="Times New Roman" w:hAnsi="Times New Roman"/>
                <w:b/>
                <w:sz w:val="22"/>
                <w:szCs w:val="22"/>
              </w:rPr>
            </w:pPr>
            <w:r w:rsidRPr="003A29D8">
              <w:rPr>
                <w:rFonts w:ascii="Times New Roman" w:hAnsi="Times New Roman"/>
                <w:b/>
                <w:sz w:val="22"/>
                <w:szCs w:val="22"/>
              </w:rPr>
              <w:t>NR.</w:t>
            </w:r>
          </w:p>
          <w:p w14:paraId="56F42C7F" w14:textId="77777777" w:rsidR="00437DDF" w:rsidRPr="003A29D8" w:rsidRDefault="00437DDF" w:rsidP="006C63C4">
            <w:pPr>
              <w:jc w:val="center"/>
              <w:rPr>
                <w:rFonts w:ascii="Times New Roman" w:hAnsi="Times New Roman"/>
                <w:sz w:val="22"/>
                <w:szCs w:val="22"/>
              </w:rPr>
            </w:pPr>
            <w:r w:rsidRPr="003A29D8">
              <w:rPr>
                <w:rFonts w:ascii="Times New Roman" w:hAnsi="Times New Roman"/>
                <w:b/>
                <w:sz w:val="22"/>
                <w:szCs w:val="22"/>
              </w:rPr>
              <w:t>CRT.</w:t>
            </w:r>
          </w:p>
        </w:tc>
        <w:tc>
          <w:tcPr>
            <w:tcW w:w="5095" w:type="dxa"/>
            <w:tcMar>
              <w:left w:w="57" w:type="dxa"/>
              <w:right w:w="57" w:type="dxa"/>
            </w:tcMar>
            <w:vAlign w:val="center"/>
          </w:tcPr>
          <w:p w14:paraId="705BE863" w14:textId="77777777" w:rsidR="00437DDF" w:rsidRPr="003A29D8" w:rsidRDefault="00437DDF" w:rsidP="006C63C4">
            <w:pPr>
              <w:pStyle w:val="Heading2"/>
              <w:numPr>
                <w:ilvl w:val="0"/>
                <w:numId w:val="0"/>
              </w:numPr>
              <w:jc w:val="center"/>
              <w:rPr>
                <w:rFonts w:ascii="Times New Roman" w:hAnsi="Times New Roman"/>
                <w:iCs/>
                <w:caps/>
                <w:sz w:val="22"/>
              </w:rPr>
            </w:pPr>
            <w:r w:rsidRPr="003A29D8">
              <w:rPr>
                <w:rFonts w:ascii="Times New Roman" w:hAnsi="Times New Roman"/>
                <w:iCs/>
                <w:caps/>
                <w:sz w:val="22"/>
              </w:rPr>
              <w:t>Cerinţe autoritate contractantă</w:t>
            </w:r>
          </w:p>
        </w:tc>
        <w:tc>
          <w:tcPr>
            <w:tcW w:w="4581" w:type="dxa"/>
            <w:tcMar>
              <w:left w:w="57" w:type="dxa"/>
              <w:right w:w="57" w:type="dxa"/>
            </w:tcMar>
            <w:vAlign w:val="center"/>
          </w:tcPr>
          <w:p w14:paraId="10EF1F85" w14:textId="77777777" w:rsidR="00437DDF" w:rsidRPr="003A29D8" w:rsidRDefault="00437DDF" w:rsidP="006C63C4">
            <w:pPr>
              <w:pStyle w:val="Heading2"/>
              <w:numPr>
                <w:ilvl w:val="0"/>
                <w:numId w:val="0"/>
              </w:numPr>
              <w:jc w:val="center"/>
              <w:rPr>
                <w:rFonts w:ascii="Times New Roman" w:hAnsi="Times New Roman"/>
                <w:iCs/>
                <w:caps/>
                <w:sz w:val="22"/>
              </w:rPr>
            </w:pPr>
            <w:r w:rsidRPr="003A29D8">
              <w:rPr>
                <w:rFonts w:ascii="Times New Roman" w:hAnsi="Times New Roman"/>
                <w:iCs/>
                <w:caps/>
                <w:sz w:val="22"/>
              </w:rPr>
              <w:t>PROPUNERE TEHNICĂ OFERTANT</w:t>
            </w:r>
          </w:p>
        </w:tc>
      </w:tr>
      <w:tr w:rsidR="00437DDF" w:rsidRPr="003A29D8" w14:paraId="4C94F7F1" w14:textId="77777777" w:rsidTr="006C63C4">
        <w:trPr>
          <w:jc w:val="center"/>
        </w:trPr>
        <w:tc>
          <w:tcPr>
            <w:tcW w:w="720" w:type="dxa"/>
            <w:tcMar>
              <w:left w:w="57" w:type="dxa"/>
              <w:right w:w="57" w:type="dxa"/>
            </w:tcMar>
            <w:vAlign w:val="center"/>
          </w:tcPr>
          <w:p w14:paraId="44E44D8A" w14:textId="77777777" w:rsidR="00437DDF" w:rsidRPr="003A29D8" w:rsidRDefault="00437DDF" w:rsidP="006C63C4">
            <w:pPr>
              <w:jc w:val="center"/>
              <w:rPr>
                <w:rFonts w:ascii="Times New Roman" w:hAnsi="Times New Roman"/>
                <w:b/>
                <w:sz w:val="22"/>
                <w:szCs w:val="22"/>
              </w:rPr>
            </w:pPr>
          </w:p>
        </w:tc>
        <w:tc>
          <w:tcPr>
            <w:tcW w:w="5095" w:type="dxa"/>
            <w:tcMar>
              <w:left w:w="57" w:type="dxa"/>
              <w:right w:w="57" w:type="dxa"/>
            </w:tcMar>
            <w:vAlign w:val="center"/>
          </w:tcPr>
          <w:p w14:paraId="057F77FC" w14:textId="77777777" w:rsidR="00437DDF" w:rsidRPr="00437DDF" w:rsidRDefault="00437DDF" w:rsidP="006C63C4">
            <w:pPr>
              <w:pStyle w:val="Heading2"/>
              <w:numPr>
                <w:ilvl w:val="0"/>
                <w:numId w:val="0"/>
              </w:numPr>
              <w:rPr>
                <w:rFonts w:ascii="Times New Roman" w:hAnsi="Times New Roman"/>
                <w:color w:val="000000"/>
                <w:sz w:val="24"/>
                <w:szCs w:val="24"/>
                <w:lang w:eastAsia="ro-RO"/>
              </w:rPr>
            </w:pPr>
            <w:r w:rsidRPr="00437DDF">
              <w:rPr>
                <w:rFonts w:ascii="Times New Roman" w:hAnsi="Times New Roman"/>
                <w:color w:val="000000"/>
                <w:sz w:val="24"/>
                <w:szCs w:val="24"/>
                <w:lang w:eastAsia="ro-RO"/>
              </w:rPr>
              <w:t>Capacitatea de exercitare a activităţii profesionale</w:t>
            </w:r>
          </w:p>
          <w:p w14:paraId="062AB1A7" w14:textId="77777777" w:rsidR="00437DDF" w:rsidRPr="00437DDF" w:rsidRDefault="00437DDF" w:rsidP="006C63C4">
            <w:pPr>
              <w:rPr>
                <w:rFonts w:ascii="Times New Roman" w:hAnsi="Times New Roman"/>
                <w:color w:val="000000"/>
                <w:sz w:val="24"/>
                <w:szCs w:val="24"/>
                <w:lang w:eastAsia="ro-RO"/>
              </w:rPr>
            </w:pPr>
            <w:r w:rsidRPr="00437DDF">
              <w:rPr>
                <w:rFonts w:ascii="Times New Roman" w:hAnsi="Times New Roman"/>
                <w:color w:val="000000"/>
                <w:sz w:val="24"/>
                <w:szCs w:val="24"/>
                <w:lang w:eastAsia="ro-RO"/>
              </w:rPr>
              <w:t xml:space="preserve">Nivel specific minim </w:t>
            </w:r>
            <w:proofErr w:type="spellStart"/>
            <w:r w:rsidRPr="00437DDF">
              <w:rPr>
                <w:rFonts w:ascii="Times New Roman" w:hAnsi="Times New Roman"/>
                <w:color w:val="000000"/>
                <w:sz w:val="24"/>
                <w:szCs w:val="24"/>
                <w:lang w:eastAsia="ro-RO"/>
              </w:rPr>
              <w:t>necesar</w:t>
            </w:r>
            <w:proofErr w:type="spellEnd"/>
            <w:r w:rsidRPr="00437DDF">
              <w:rPr>
                <w:rFonts w:ascii="Times New Roman" w:hAnsi="Times New Roman"/>
                <w:color w:val="000000"/>
                <w:sz w:val="24"/>
                <w:szCs w:val="24"/>
                <w:lang w:eastAsia="ro-RO"/>
              </w:rPr>
              <w:t>:</w:t>
            </w:r>
          </w:p>
          <w:p w14:paraId="2EEE0280" w14:textId="77777777" w:rsidR="00437DDF" w:rsidRPr="00437DDF" w:rsidRDefault="00437DDF" w:rsidP="006C63C4">
            <w:pPr>
              <w:rPr>
                <w:rFonts w:ascii="Times New Roman" w:hAnsi="Times New Roman"/>
                <w:b/>
                <w:bCs/>
                <w:sz w:val="24"/>
                <w:szCs w:val="24"/>
                <w:lang w:val="ro-RO" w:eastAsia="ro-RO"/>
              </w:rPr>
            </w:pPr>
            <w:r w:rsidRPr="00437DDF">
              <w:rPr>
                <w:rFonts w:ascii="Times New Roman" w:hAnsi="Times New Roman"/>
                <w:b/>
                <w:bCs/>
                <w:sz w:val="24"/>
                <w:szCs w:val="24"/>
                <w:lang w:val="ro-RO" w:eastAsia="ro-RO"/>
              </w:rPr>
              <w:t>Cerinta nr. 1</w:t>
            </w:r>
          </w:p>
          <w:p w14:paraId="7BE2B021" w14:textId="77777777" w:rsidR="00437DDF" w:rsidRPr="00437DDF" w:rsidRDefault="00437DDF" w:rsidP="006C63C4">
            <w:pPr>
              <w:rPr>
                <w:rFonts w:ascii="Times New Roman" w:hAnsi="Times New Roman"/>
                <w:sz w:val="24"/>
                <w:szCs w:val="24"/>
                <w:lang w:val="ro-RO" w:eastAsia="ro-RO"/>
              </w:rPr>
            </w:pPr>
            <w:r w:rsidRPr="00437DDF">
              <w:rPr>
                <w:rFonts w:ascii="Times New Roman" w:hAnsi="Times New Roman"/>
                <w:sz w:val="24"/>
                <w:szCs w:val="24"/>
                <w:lang w:val="ro-RO" w:eastAsia="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şi faptul că are capacitatea profesională de a realiza activităţile care fac obiectul contractului.</w:t>
            </w:r>
          </w:p>
          <w:p w14:paraId="428BD4B4" w14:textId="77777777" w:rsidR="00437DDF" w:rsidRPr="00437DDF" w:rsidRDefault="00437DDF" w:rsidP="006C63C4">
            <w:pPr>
              <w:rPr>
                <w:rFonts w:ascii="Times New Roman" w:hAnsi="Times New Roman"/>
                <w:sz w:val="24"/>
                <w:szCs w:val="24"/>
                <w:lang w:val="ro-RO" w:eastAsia="ro-RO"/>
              </w:rPr>
            </w:pPr>
            <w:r w:rsidRPr="00437DDF">
              <w:rPr>
                <w:rFonts w:ascii="Times New Roman" w:hAnsi="Times New Roman"/>
                <w:sz w:val="24"/>
                <w:szCs w:val="24"/>
                <w:lang w:val="ro-RO" w:eastAsia="ro-RO"/>
              </w:rPr>
              <w:t xml:space="preserve">Atestarea formei de înregistrare profesională a operatorului economic ofertant: </w:t>
            </w:r>
          </w:p>
          <w:p w14:paraId="096BDAD4" w14:textId="77777777" w:rsidR="00437DDF" w:rsidRPr="00437DDF" w:rsidRDefault="00437DDF" w:rsidP="006C63C4">
            <w:pPr>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a) pentru persoane juridice/fizice române: </w:t>
            </w:r>
          </w:p>
          <w:p w14:paraId="09B6BDE7" w14:textId="77777777" w:rsidR="00437DDF" w:rsidRPr="00437DDF" w:rsidRDefault="00437DDF" w:rsidP="006C63C4">
            <w:pPr>
              <w:rPr>
                <w:rFonts w:ascii="Times New Roman" w:hAnsi="Times New Roman"/>
                <w:sz w:val="24"/>
                <w:szCs w:val="24"/>
                <w:lang w:val="ro-RO" w:eastAsia="ro-RO"/>
              </w:rPr>
            </w:pPr>
            <w:r w:rsidRPr="00437DDF">
              <w:rPr>
                <w:rFonts w:ascii="Times New Roman" w:hAnsi="Times New Roman"/>
                <w:b/>
                <w:bCs/>
                <w:sz w:val="24"/>
                <w:szCs w:val="24"/>
                <w:lang w:val="ro-RO" w:eastAsia="ro-RO"/>
              </w:rPr>
              <w:t>1) pentru persoane juridice</w:t>
            </w:r>
            <w:r w:rsidRPr="00437DDF">
              <w:rPr>
                <w:rFonts w:ascii="Times New Roman" w:hAnsi="Times New Roman"/>
                <w:sz w:val="24"/>
                <w:szCs w:val="24"/>
                <w:lang w:val="ro-RO" w:eastAsia="ro-RO"/>
              </w:rPr>
              <w:t>: Certificat constatator emis de Oficiul Registrului Comertului de pe lângă Tribunalul judeţean astfel încȃt informaţiile cuprinse în acesta să fie valabile /reale la data prezentării;</w:t>
            </w:r>
          </w:p>
          <w:p w14:paraId="429FF3F3" w14:textId="77777777" w:rsidR="00437DDF" w:rsidRPr="00437DDF" w:rsidRDefault="00437DDF" w:rsidP="006C63C4">
            <w:pPr>
              <w:rPr>
                <w:rFonts w:ascii="Times New Roman" w:hAnsi="Times New Roman"/>
                <w:sz w:val="24"/>
                <w:szCs w:val="24"/>
                <w:lang w:val="ro-RO" w:eastAsia="ro-RO"/>
              </w:rPr>
            </w:pPr>
            <w:r w:rsidRPr="00437DDF">
              <w:rPr>
                <w:rFonts w:ascii="Times New Roman" w:hAnsi="Times New Roman"/>
                <w:b/>
                <w:bCs/>
                <w:sz w:val="24"/>
                <w:szCs w:val="24"/>
                <w:lang w:val="ro-RO" w:eastAsia="ro-RO"/>
              </w:rPr>
              <w:t>2) pentru persoane fizice</w:t>
            </w:r>
            <w:r w:rsidRPr="00437DDF">
              <w:rPr>
                <w:rFonts w:ascii="Times New Roman" w:hAnsi="Times New Roman"/>
                <w:sz w:val="24"/>
                <w:szCs w:val="24"/>
                <w:lang w:val="ro-RO" w:eastAsia="ro-RO"/>
              </w:rPr>
              <w:t>: Autorizaţie de funcţionare, emisă de Oficiul Registrului Comerţului de pe langă Tribunalul judeţean, conform O.U.G. nr. 44/2008 cu modificarile si completarile ulterioare;</w:t>
            </w:r>
          </w:p>
          <w:p w14:paraId="0D5E917D" w14:textId="77777777" w:rsidR="00437DDF" w:rsidRPr="00437DDF" w:rsidRDefault="00437DDF" w:rsidP="006C63C4">
            <w:pPr>
              <w:rPr>
                <w:rFonts w:ascii="Times New Roman" w:hAnsi="Times New Roman"/>
                <w:sz w:val="24"/>
                <w:szCs w:val="24"/>
                <w:lang w:val="ro-RO" w:eastAsia="ro-RO"/>
              </w:rPr>
            </w:pPr>
            <w:r w:rsidRPr="00437DDF">
              <w:rPr>
                <w:rFonts w:ascii="Times New Roman" w:hAnsi="Times New Roman"/>
                <w:b/>
                <w:bCs/>
                <w:sz w:val="24"/>
                <w:szCs w:val="24"/>
                <w:lang w:val="ro-RO" w:eastAsia="ro-RO"/>
              </w:rPr>
              <w:t>b)pentru persoane juridice /fizice straine</w:t>
            </w:r>
            <w:r w:rsidRPr="00437DDF">
              <w:rPr>
                <w:rFonts w:ascii="Times New Roman" w:hAnsi="Times New Roman"/>
                <w:sz w:val="24"/>
                <w:szCs w:val="24"/>
                <w:lang w:val="ro-RO" w:eastAsia="ro-RO"/>
              </w:rPr>
              <w:t>: Prezentarea de Documente care dovedesc o formă de înregistrare/ atestare ori apartenenţă din punct de vedere profesional din ţara de origine a ofertantului traduse în limba româna.</w:t>
            </w:r>
          </w:p>
          <w:p w14:paraId="00002495" w14:textId="77777777" w:rsidR="00437DDF" w:rsidRPr="00437DDF" w:rsidRDefault="00437DDF" w:rsidP="006C63C4">
            <w:pPr>
              <w:rPr>
                <w:rFonts w:ascii="Times New Roman" w:hAnsi="Times New Roman"/>
                <w:b/>
                <w:bCs/>
                <w:sz w:val="24"/>
                <w:szCs w:val="24"/>
                <w:lang w:val="ro-RO" w:eastAsia="ro-RO"/>
              </w:rPr>
            </w:pPr>
            <w:r w:rsidRPr="00437DDF">
              <w:rPr>
                <w:rFonts w:ascii="Times New Roman" w:hAnsi="Times New Roman"/>
                <w:b/>
                <w:bCs/>
                <w:sz w:val="24"/>
                <w:szCs w:val="24"/>
                <w:lang w:val="ro-RO" w:eastAsia="ro-RO"/>
              </w:rPr>
              <w:t>Se solicită ca obiectul contractului să aibă corespondent în codul CAEN din certificatul  constatator emis de ONRC.</w:t>
            </w:r>
          </w:p>
          <w:p w14:paraId="20881623" w14:textId="77777777" w:rsidR="00437DDF" w:rsidRPr="00437DDF" w:rsidRDefault="00437DDF" w:rsidP="006C63C4">
            <w:pPr>
              <w:rPr>
                <w:rFonts w:ascii="Times New Roman" w:hAnsi="Times New Roman"/>
                <w:b/>
                <w:bCs/>
                <w:sz w:val="24"/>
                <w:szCs w:val="24"/>
                <w:lang w:val="ro-RO" w:eastAsia="ro-RO"/>
              </w:rPr>
            </w:pPr>
          </w:p>
          <w:p w14:paraId="1FC6046D" w14:textId="77777777" w:rsidR="00437DDF" w:rsidRPr="00437DDF" w:rsidRDefault="00437DDF" w:rsidP="006C63C4">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Modalitate de îndeplinire: </w:t>
            </w:r>
          </w:p>
          <w:p w14:paraId="0AA48458" w14:textId="77777777" w:rsidR="00437DDF" w:rsidRPr="00437DDF" w:rsidRDefault="00437DDF" w:rsidP="006C63C4">
            <w:pPr>
              <w:jc w:val="both"/>
              <w:rPr>
                <w:rFonts w:ascii="Times New Roman" w:hAnsi="Times New Roman"/>
                <w:sz w:val="24"/>
                <w:szCs w:val="24"/>
                <w:lang w:val="ro-RO" w:eastAsia="ro-RO"/>
              </w:rPr>
            </w:pPr>
            <w:r w:rsidRPr="00437DDF">
              <w:rPr>
                <w:rFonts w:ascii="Times New Roman" w:hAnsi="Times New Roman"/>
                <w:sz w:val="24"/>
                <w:szCs w:val="24"/>
                <w:lang w:val="ro-RO" w:eastAsia="ro-RO"/>
              </w:rPr>
              <w:t>Cerinţa se consideră indeplinită prin prezentarea certificatului constatator emis de ONRC.</w:t>
            </w:r>
          </w:p>
          <w:p w14:paraId="6475E707" w14:textId="77777777" w:rsidR="00437DDF" w:rsidRPr="00437DDF" w:rsidRDefault="00437DDF" w:rsidP="006C63C4">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Pentru persoanele juridice străine</w:t>
            </w:r>
          </w:p>
          <w:p w14:paraId="1A2CE730" w14:textId="77777777" w:rsidR="00437DDF" w:rsidRPr="00437DDF" w:rsidRDefault="00437DDF" w:rsidP="006C63C4">
            <w:pPr>
              <w:jc w:val="both"/>
              <w:rPr>
                <w:rFonts w:ascii="Times New Roman" w:hAnsi="Times New Roman"/>
                <w:sz w:val="24"/>
                <w:szCs w:val="24"/>
                <w:lang w:val="ro-RO" w:eastAsia="ro-RO"/>
              </w:rPr>
            </w:pPr>
            <w:r w:rsidRPr="00437DDF">
              <w:rPr>
                <w:rFonts w:ascii="Times New Roman" w:hAnsi="Times New Roman"/>
                <w:sz w:val="24"/>
                <w:szCs w:val="24"/>
                <w:lang w:val="ro-RO" w:eastAsia="ro-RO"/>
              </w:rPr>
              <w:t>Se va prezenta document care dovedeşte o formă de înregistrare/atestare.</w:t>
            </w:r>
          </w:p>
          <w:p w14:paraId="47ADE8A4" w14:textId="77777777" w:rsidR="00437DDF" w:rsidRPr="00437DDF" w:rsidRDefault="00437DDF" w:rsidP="006C63C4">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Pentru persoane fizice </w:t>
            </w:r>
          </w:p>
          <w:p w14:paraId="75C2AB00" w14:textId="77777777" w:rsidR="00437DDF" w:rsidRPr="00437DDF" w:rsidRDefault="00437DDF" w:rsidP="006C63C4">
            <w:pPr>
              <w:jc w:val="both"/>
              <w:rPr>
                <w:rFonts w:ascii="Times New Roman" w:hAnsi="Times New Roman"/>
                <w:sz w:val="24"/>
                <w:szCs w:val="24"/>
                <w:lang w:val="ro-RO" w:eastAsia="ro-RO"/>
              </w:rPr>
            </w:pPr>
            <w:r w:rsidRPr="00437DDF">
              <w:rPr>
                <w:rFonts w:ascii="Times New Roman" w:hAnsi="Times New Roman"/>
                <w:sz w:val="24"/>
                <w:szCs w:val="24"/>
                <w:lang w:val="ro-RO" w:eastAsia="ro-RO"/>
              </w:rPr>
              <w:t>Se va prezenta document edificator prin care să dovedească o forma de înregistrare ca persoană fizică.</w:t>
            </w:r>
          </w:p>
          <w:p w14:paraId="48270D85" w14:textId="77777777" w:rsidR="00437DDF" w:rsidRPr="00437DDF" w:rsidRDefault="00437DDF" w:rsidP="006C63C4">
            <w:pPr>
              <w:jc w:val="both"/>
              <w:rPr>
                <w:rFonts w:ascii="Times New Roman" w:hAnsi="Times New Roman"/>
                <w:sz w:val="24"/>
                <w:szCs w:val="24"/>
                <w:lang w:val="ro-RO" w:eastAsia="ro-RO"/>
              </w:rPr>
            </w:pPr>
          </w:p>
          <w:p w14:paraId="1D3E7E29" w14:textId="77777777" w:rsidR="00437DDF" w:rsidRPr="00437DDF" w:rsidRDefault="00437DDF" w:rsidP="006C63C4">
            <w:pPr>
              <w:jc w:val="both"/>
              <w:rPr>
                <w:rFonts w:ascii="Times New Roman" w:hAnsi="Times New Roman"/>
                <w:sz w:val="24"/>
                <w:szCs w:val="24"/>
                <w:lang w:val="ro-RO" w:eastAsia="ro-RO"/>
              </w:rPr>
            </w:pPr>
          </w:p>
          <w:p w14:paraId="017AB261" w14:textId="77777777" w:rsidR="00437DDF" w:rsidRPr="00437DDF" w:rsidRDefault="00437DDF" w:rsidP="006C63C4">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Cerinta nr. 2</w:t>
            </w:r>
          </w:p>
          <w:p w14:paraId="5B19F1A7" w14:textId="77777777" w:rsidR="00437DDF" w:rsidRPr="00437DDF" w:rsidRDefault="00437DDF" w:rsidP="006C63C4">
            <w:pPr>
              <w:jc w:val="both"/>
              <w:rPr>
                <w:rFonts w:ascii="Times New Roman" w:hAnsi="Times New Roman"/>
                <w:sz w:val="24"/>
                <w:szCs w:val="24"/>
                <w:lang w:val="ro-RO" w:eastAsia="ro-RO"/>
              </w:rPr>
            </w:pPr>
            <w:r w:rsidRPr="00437DDF">
              <w:rPr>
                <w:rFonts w:ascii="Times New Roman" w:hAnsi="Times New Roman"/>
                <w:sz w:val="24"/>
                <w:szCs w:val="24"/>
                <w:lang w:val="ro-RO" w:eastAsia="ro-RO"/>
              </w:rPr>
              <w:t>Produsele ofertate spre închiriere (stingătoarele) trebuie să fie mentionate în LISTA PRODUSELOR CERTIFICATE/ NOTIFICATE (www.igsu.ro) Conform Ordinului Ministrului Administraţiei şi Internelor nr. 88/2012 privind aprobarea Metodologiei de certificare a conformităţii în vederea introducerii pe piaţă a mijloacelor tehnice pentru apărarea împotriva incendiilor în baza “Certificatului  pentru introducere pe piaţă”.</w:t>
            </w:r>
          </w:p>
          <w:p w14:paraId="0D587946" w14:textId="77777777" w:rsidR="00437DDF" w:rsidRPr="00437DDF" w:rsidRDefault="00437DDF" w:rsidP="006C63C4">
            <w:pPr>
              <w:jc w:val="both"/>
              <w:rPr>
                <w:rFonts w:ascii="Times New Roman" w:hAnsi="Times New Roman"/>
                <w:b/>
                <w:bCs/>
                <w:sz w:val="24"/>
                <w:szCs w:val="24"/>
                <w:lang w:val="ro-RO" w:eastAsia="ro-RO"/>
              </w:rPr>
            </w:pPr>
          </w:p>
          <w:p w14:paraId="16313D10" w14:textId="77777777" w:rsidR="00437DDF" w:rsidRPr="00437DDF" w:rsidRDefault="00437DDF" w:rsidP="006C63C4">
            <w:pPr>
              <w:jc w:val="both"/>
              <w:rPr>
                <w:rFonts w:ascii="Times New Roman" w:hAnsi="Times New Roman"/>
                <w:b/>
                <w:bCs/>
                <w:sz w:val="24"/>
                <w:szCs w:val="24"/>
                <w:lang w:val="ro-RO" w:eastAsia="ro-RO"/>
              </w:rPr>
            </w:pPr>
            <w:r w:rsidRPr="00437DDF">
              <w:rPr>
                <w:rFonts w:ascii="Times New Roman" w:hAnsi="Times New Roman"/>
                <w:b/>
                <w:bCs/>
                <w:sz w:val="24"/>
                <w:szCs w:val="24"/>
                <w:lang w:val="ro-RO" w:eastAsia="ro-RO"/>
              </w:rPr>
              <w:t xml:space="preserve">Modalitate de îndeplinire: </w:t>
            </w:r>
          </w:p>
          <w:p w14:paraId="7A003EFD" w14:textId="77777777" w:rsidR="00437DDF" w:rsidRPr="00437DDF" w:rsidRDefault="00437DDF" w:rsidP="006C63C4">
            <w:pPr>
              <w:jc w:val="both"/>
              <w:rPr>
                <w:rFonts w:ascii="Times New Roman" w:hAnsi="Times New Roman"/>
                <w:sz w:val="24"/>
                <w:szCs w:val="24"/>
                <w:lang w:eastAsia="ro-RO"/>
              </w:rPr>
            </w:pPr>
            <w:r w:rsidRPr="00437DDF">
              <w:rPr>
                <w:rFonts w:ascii="Times New Roman" w:hAnsi="Times New Roman"/>
                <w:sz w:val="24"/>
                <w:szCs w:val="24"/>
                <w:lang w:val="ro-RO" w:eastAsia="ro-RO"/>
              </w:rPr>
              <w:t>Cerinţa se consideră indeplinită prin prezentarea LISTA PRODUSELOR CERTIFICATE/ NOTIFICATE (www.igsu.ro) Conform Ordinului Ministrului Administraţiei şi Internelor nr. 88/2012 privind aprobarea Metodologiei de certificare a conformităţii în vederea introducerii pe piaţă a mijloacelor tehnice pentru apărarea împotriva incendiilor în baza “Certificatului  pentru introducere pe piaţă.</w:t>
            </w:r>
            <w:r w:rsidRPr="00437DDF">
              <w:rPr>
                <w:rFonts w:ascii="Times New Roman" w:hAnsi="Times New Roman"/>
                <w:sz w:val="24"/>
                <w:szCs w:val="24"/>
                <w:lang w:eastAsia="ro-RO"/>
              </w:rPr>
              <w:t>”</w:t>
            </w:r>
          </w:p>
          <w:p w14:paraId="767D683E" w14:textId="77777777" w:rsidR="00437DDF" w:rsidRPr="00437DDF" w:rsidRDefault="00437DDF" w:rsidP="006C63C4">
            <w:pPr>
              <w:jc w:val="both"/>
              <w:rPr>
                <w:rFonts w:ascii="Times New Roman" w:hAnsi="Times New Roman"/>
                <w:sz w:val="24"/>
                <w:szCs w:val="24"/>
                <w:lang w:eastAsia="ro-RO"/>
              </w:rPr>
            </w:pPr>
          </w:p>
          <w:p w14:paraId="441507F0" w14:textId="77777777" w:rsidR="00437DDF" w:rsidRPr="00437DDF" w:rsidRDefault="00437DDF" w:rsidP="006C63C4">
            <w:pPr>
              <w:jc w:val="both"/>
              <w:rPr>
                <w:rFonts w:ascii="Times New Roman" w:hAnsi="Times New Roman"/>
                <w:b/>
                <w:bCs/>
                <w:sz w:val="24"/>
                <w:szCs w:val="24"/>
                <w:lang w:eastAsia="ro-RO"/>
              </w:rPr>
            </w:pPr>
            <w:proofErr w:type="spellStart"/>
            <w:r w:rsidRPr="00437DDF">
              <w:rPr>
                <w:rFonts w:ascii="Times New Roman" w:hAnsi="Times New Roman"/>
                <w:b/>
                <w:bCs/>
                <w:sz w:val="24"/>
                <w:szCs w:val="24"/>
                <w:lang w:eastAsia="ro-RO"/>
              </w:rPr>
              <w:t>Cerinta</w:t>
            </w:r>
            <w:proofErr w:type="spellEnd"/>
            <w:r w:rsidRPr="00437DDF">
              <w:rPr>
                <w:rFonts w:ascii="Times New Roman" w:hAnsi="Times New Roman"/>
                <w:b/>
                <w:bCs/>
                <w:sz w:val="24"/>
                <w:szCs w:val="24"/>
                <w:lang w:eastAsia="ro-RO"/>
              </w:rPr>
              <w:t xml:space="preserve"> nr. 3</w:t>
            </w:r>
          </w:p>
          <w:p w14:paraId="75DE4DF0" w14:textId="77777777" w:rsidR="00437DDF" w:rsidRPr="00437DDF" w:rsidRDefault="00437DDF" w:rsidP="006C63C4">
            <w:pPr>
              <w:jc w:val="both"/>
              <w:rPr>
                <w:rFonts w:ascii="Times New Roman" w:hAnsi="Times New Roman"/>
                <w:sz w:val="24"/>
                <w:szCs w:val="24"/>
                <w:lang w:eastAsia="ro-RO"/>
              </w:rPr>
            </w:pPr>
            <w:proofErr w:type="spellStart"/>
            <w:r w:rsidRPr="00437DDF">
              <w:rPr>
                <w:rFonts w:ascii="Times New Roman" w:hAnsi="Times New Roman"/>
                <w:sz w:val="24"/>
                <w:szCs w:val="24"/>
                <w:lang w:eastAsia="ro-RO"/>
              </w:rPr>
              <w:t>Ofertantul</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trebuie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dețină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următoarele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autorizatii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valabile</w:t>
            </w:r>
            <w:proofErr w:type="spellEnd"/>
            <w:r w:rsidRPr="00437DDF">
              <w:rPr>
                <w:rFonts w:ascii="Times New Roman" w:hAnsi="Times New Roman"/>
                <w:sz w:val="24"/>
                <w:szCs w:val="24"/>
                <w:lang w:eastAsia="ro-RO"/>
              </w:rPr>
              <w:t xml:space="preserve"> la data </w:t>
            </w:r>
            <w:proofErr w:type="spellStart"/>
            <w:r w:rsidRPr="00437DDF">
              <w:rPr>
                <w:rFonts w:ascii="Times New Roman" w:hAnsi="Times New Roman"/>
                <w:sz w:val="24"/>
                <w:szCs w:val="24"/>
                <w:lang w:eastAsia="ro-RO"/>
              </w:rPr>
              <w:t>depunerii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ofertelor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în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sistemul</w:t>
            </w:r>
            <w:proofErr w:type="spellEnd"/>
            <w:r w:rsidRPr="00437DDF">
              <w:rPr>
                <w:rFonts w:ascii="Times New Roman" w:hAnsi="Times New Roman"/>
                <w:sz w:val="24"/>
                <w:szCs w:val="24"/>
                <w:lang w:eastAsia="ro-RO"/>
              </w:rPr>
              <w:t xml:space="preserve"> electronic:</w:t>
            </w:r>
          </w:p>
          <w:p w14:paraId="6C60E287" w14:textId="77777777" w:rsidR="00437DDF" w:rsidRPr="00437DDF" w:rsidRDefault="00437DDF" w:rsidP="006C63C4">
            <w:pPr>
              <w:jc w:val="both"/>
              <w:rPr>
                <w:rFonts w:ascii="Times New Roman" w:hAnsi="Times New Roman"/>
                <w:sz w:val="24"/>
                <w:szCs w:val="24"/>
                <w:lang w:eastAsia="ro-RO"/>
              </w:rPr>
            </w:pPr>
            <w:r w:rsidRPr="00437DDF">
              <w:rPr>
                <w:rFonts w:ascii="Times New Roman" w:hAnsi="Times New Roman"/>
                <w:sz w:val="24"/>
                <w:szCs w:val="24"/>
                <w:lang w:eastAsia="ro-RO"/>
              </w:rPr>
              <w:t>-</w:t>
            </w:r>
            <w:r w:rsidRPr="00437DDF">
              <w:rPr>
                <w:rFonts w:ascii="Times New Roman" w:hAnsi="Times New Roman"/>
                <w:sz w:val="24"/>
                <w:szCs w:val="24"/>
                <w:lang w:eastAsia="ro-RO"/>
              </w:rPr>
              <w:tab/>
            </w:r>
            <w:proofErr w:type="spellStart"/>
            <w:r w:rsidRPr="00437DDF">
              <w:rPr>
                <w:rFonts w:ascii="Times New Roman" w:hAnsi="Times New Roman"/>
                <w:sz w:val="24"/>
                <w:szCs w:val="24"/>
                <w:lang w:eastAsia="ro-RO"/>
              </w:rPr>
              <w:t>Autorizație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emisă</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C.N.S.I.P.C. / I.G.S.U. – </w:t>
            </w:r>
            <w:proofErr w:type="gramStart"/>
            <w:r w:rsidRPr="00437DDF">
              <w:rPr>
                <w:rFonts w:ascii="Times New Roman" w:hAnsi="Times New Roman"/>
                <w:sz w:val="24"/>
                <w:szCs w:val="24"/>
                <w:lang w:eastAsia="ro-RO"/>
              </w:rPr>
              <w:t>BUCURESTI.-</w:t>
            </w:r>
            <w:proofErr w:type="spellStart"/>
            <w:proofErr w:type="gramEnd"/>
            <w:r w:rsidRPr="00437DDF">
              <w:rPr>
                <w:rFonts w:ascii="Times New Roman" w:hAnsi="Times New Roman"/>
                <w:sz w:val="24"/>
                <w:szCs w:val="24"/>
                <w:lang w:eastAsia="ro-RO"/>
              </w:rPr>
              <w:t>Centrul</w:t>
            </w:r>
            <w:proofErr w:type="spellEnd"/>
            <w:r w:rsidRPr="00437DDF">
              <w:rPr>
                <w:rFonts w:ascii="Times New Roman" w:hAnsi="Times New Roman"/>
                <w:sz w:val="24"/>
                <w:szCs w:val="24"/>
                <w:lang w:eastAsia="ro-RO"/>
              </w:rPr>
              <w:t xml:space="preserve"> National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Securitate la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Protectie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Civilă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Societatea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trebuie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dețină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autorizație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în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conformitate</w:t>
            </w:r>
            <w:proofErr w:type="spellEnd"/>
            <w:r w:rsidRPr="00437DDF">
              <w:rPr>
                <w:rFonts w:ascii="Times New Roman" w:hAnsi="Times New Roman"/>
                <w:sz w:val="24"/>
                <w:szCs w:val="24"/>
                <w:lang w:eastAsia="ro-RO"/>
              </w:rPr>
              <w:t xml:space="preserve"> cu OMAI nr. 87/2010 cu </w:t>
            </w:r>
            <w:proofErr w:type="spellStart"/>
            <w:r w:rsidRPr="00437DDF">
              <w:rPr>
                <w:rFonts w:ascii="Times New Roman" w:hAnsi="Times New Roman"/>
                <w:sz w:val="24"/>
                <w:szCs w:val="24"/>
                <w:lang w:eastAsia="ro-RO"/>
              </w:rPr>
              <w:t>modificările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şi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completările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ulterioare</w:t>
            </w:r>
            <w:proofErr w:type="spellEnd"/>
            <w:r w:rsidRPr="00437DDF">
              <w:rPr>
                <w:rFonts w:ascii="Times New Roman" w:hAnsi="Times New Roman"/>
                <w:sz w:val="24"/>
                <w:szCs w:val="24"/>
                <w:lang w:eastAsia="ro-RO"/>
              </w:rPr>
              <w:t xml:space="preserve">, conform art.1 </w:t>
            </w:r>
            <w:proofErr w:type="spellStart"/>
            <w:r w:rsidRPr="00437DDF">
              <w:rPr>
                <w:rFonts w:ascii="Times New Roman" w:hAnsi="Times New Roman"/>
                <w:sz w:val="24"/>
                <w:szCs w:val="24"/>
                <w:lang w:eastAsia="ro-RO"/>
              </w:rPr>
              <w:t>litera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verificarea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reîncărcarea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şi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repararea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stingătoarelor</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cu </w:t>
            </w:r>
            <w:proofErr w:type="spellStart"/>
            <w:r w:rsidRPr="00437DDF">
              <w:rPr>
                <w:rFonts w:ascii="Times New Roman" w:hAnsi="Times New Roman"/>
                <w:sz w:val="24"/>
                <w:szCs w:val="24"/>
                <w:lang w:eastAsia="ro-RO"/>
              </w:rPr>
              <w:t>excepţia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celor</w:t>
            </w:r>
            <w:proofErr w:type="spellEnd"/>
            <w:r w:rsidRPr="00437DDF">
              <w:rPr>
                <w:rFonts w:ascii="Times New Roman" w:hAnsi="Times New Roman"/>
                <w:sz w:val="24"/>
                <w:szCs w:val="24"/>
                <w:lang w:eastAsia="ro-RO"/>
              </w:rPr>
              <w:t xml:space="preserve"> care </w:t>
            </w:r>
            <w:proofErr w:type="spellStart"/>
            <w:r w:rsidRPr="00437DDF">
              <w:rPr>
                <w:rFonts w:ascii="Times New Roman" w:hAnsi="Times New Roman"/>
                <w:sz w:val="24"/>
                <w:szCs w:val="24"/>
                <w:lang w:eastAsia="ro-RO"/>
              </w:rPr>
              <w:t>conţin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anumite</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fluorurate</w:t>
            </w:r>
            <w:proofErr w:type="spellEnd"/>
            <w:r w:rsidRPr="00437DDF">
              <w:rPr>
                <w:rFonts w:ascii="Times New Roman" w:hAnsi="Times New Roman"/>
                <w:sz w:val="24"/>
                <w:szCs w:val="24"/>
                <w:lang w:eastAsia="ro-RO"/>
              </w:rPr>
              <w:t xml:space="preserve"> cu </w:t>
            </w:r>
            <w:proofErr w:type="spellStart"/>
            <w:r w:rsidRPr="00437DDF">
              <w:rPr>
                <w:rFonts w:ascii="Times New Roman" w:hAnsi="Times New Roman"/>
                <w:sz w:val="24"/>
                <w:szCs w:val="24"/>
                <w:lang w:eastAsia="ro-RO"/>
              </w:rPr>
              <w:t>efect</w:t>
            </w:r>
            <w:proofErr w:type="spellEnd"/>
            <w:r w:rsidRPr="00437DDF">
              <w:rPr>
                <w:rFonts w:ascii="Times New Roman" w:hAnsi="Times New Roman"/>
                <w:sz w:val="24"/>
                <w:szCs w:val="24"/>
                <w:lang w:eastAsia="ro-RO"/>
              </w:rPr>
              <w:t xml:space="preserve"> de </w:t>
            </w:r>
            <w:proofErr w:type="spellStart"/>
            <w:proofErr w:type="gramStart"/>
            <w:r w:rsidRPr="00437DDF">
              <w:rPr>
                <w:rFonts w:ascii="Times New Roman" w:hAnsi="Times New Roman"/>
                <w:sz w:val="24"/>
                <w:szCs w:val="24"/>
                <w:lang w:eastAsia="ro-RO"/>
              </w:rPr>
              <w:t>seră</w:t>
            </w:r>
            <w:proofErr w:type="spellEnd"/>
            <w:r w:rsidRPr="00437DDF">
              <w:rPr>
                <w:rFonts w:ascii="Times New Roman" w:hAnsi="Times New Roman"/>
                <w:sz w:val="24"/>
                <w:szCs w:val="24"/>
                <w:lang w:eastAsia="ro-RO"/>
              </w:rPr>
              <w:t>;</w:t>
            </w:r>
            <w:proofErr w:type="gramEnd"/>
          </w:p>
          <w:p w14:paraId="5BDF3613" w14:textId="77777777" w:rsidR="00437DDF" w:rsidRPr="00437DDF" w:rsidRDefault="00437DDF" w:rsidP="006C63C4">
            <w:pPr>
              <w:jc w:val="both"/>
              <w:rPr>
                <w:rFonts w:ascii="Times New Roman" w:hAnsi="Times New Roman"/>
                <w:sz w:val="24"/>
                <w:szCs w:val="24"/>
                <w:lang w:eastAsia="ro-RO"/>
              </w:rPr>
            </w:pPr>
            <w:r w:rsidRPr="00437DDF">
              <w:rPr>
                <w:rFonts w:ascii="Times New Roman" w:hAnsi="Times New Roman"/>
                <w:sz w:val="24"/>
                <w:szCs w:val="24"/>
                <w:lang w:eastAsia="ro-RO"/>
              </w:rPr>
              <w:t xml:space="preserve">- AUTORIZATIE </w:t>
            </w:r>
            <w:proofErr w:type="spellStart"/>
            <w:r w:rsidRPr="00437DDF">
              <w:rPr>
                <w:rFonts w:ascii="Times New Roman" w:hAnsi="Times New Roman"/>
                <w:sz w:val="24"/>
                <w:szCs w:val="24"/>
                <w:lang w:eastAsia="ro-RO"/>
              </w:rPr>
              <w:t>emisă</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ISCIR conform PT CR 4-2009  - "</w:t>
            </w:r>
            <w:proofErr w:type="spellStart"/>
            <w:r w:rsidRPr="00437DDF">
              <w:rPr>
                <w:rFonts w:ascii="Times New Roman" w:hAnsi="Times New Roman"/>
                <w:sz w:val="24"/>
                <w:szCs w:val="24"/>
                <w:lang w:eastAsia="ro-RO"/>
              </w:rPr>
              <w:t>Autorizarea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persoanelor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juridice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efectuarea</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lucrari</w:t>
            </w:r>
            <w:proofErr w:type="spellEnd"/>
            <w:r w:rsidRPr="00437DDF">
              <w:rPr>
                <w:rFonts w:ascii="Times New Roman" w:hAnsi="Times New Roman"/>
                <w:sz w:val="24"/>
                <w:szCs w:val="24"/>
                <w:lang w:eastAsia="ro-RO"/>
              </w:rPr>
              <w:t xml:space="preserve"> la </w:t>
            </w:r>
            <w:proofErr w:type="spellStart"/>
            <w:r w:rsidRPr="00437DDF">
              <w:rPr>
                <w:rFonts w:ascii="Times New Roman" w:hAnsi="Times New Roman"/>
                <w:sz w:val="24"/>
                <w:szCs w:val="24"/>
                <w:lang w:eastAsia="ro-RO"/>
              </w:rPr>
              <w:t>instalatii</w:t>
            </w:r>
            <w:proofErr w:type="spellEnd"/>
            <w:r w:rsidRPr="00437DDF">
              <w:rPr>
                <w:rFonts w:ascii="Times New Roman" w:hAnsi="Times New Roman"/>
                <w:sz w:val="24"/>
                <w:szCs w:val="24"/>
                <w:lang w:eastAsia="ro-RO"/>
              </w:rPr>
              <w:t>/</w:t>
            </w:r>
            <w:proofErr w:type="spellStart"/>
            <w:r w:rsidRPr="00437DDF">
              <w:rPr>
                <w:rFonts w:ascii="Times New Roman" w:hAnsi="Times New Roman"/>
                <w:sz w:val="24"/>
                <w:szCs w:val="24"/>
                <w:lang w:eastAsia="ro-RO"/>
              </w:rPr>
              <w:t>echipamente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umplere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reparare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verificare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tehnică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periodică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scoatere</w:t>
            </w:r>
            <w:proofErr w:type="spellEnd"/>
            <w:r w:rsidRPr="00437DDF">
              <w:rPr>
                <w:rFonts w:ascii="Times New Roman" w:hAnsi="Times New Roman"/>
                <w:sz w:val="24"/>
                <w:szCs w:val="24"/>
                <w:lang w:eastAsia="ro-RO"/>
              </w:rPr>
              <w:t xml:space="preserve"> din </w:t>
            </w:r>
            <w:proofErr w:type="spellStart"/>
            <w:r w:rsidRPr="00437DDF">
              <w:rPr>
                <w:rFonts w:ascii="Times New Roman" w:hAnsi="Times New Roman"/>
                <w:sz w:val="24"/>
                <w:szCs w:val="24"/>
                <w:lang w:eastAsia="ro-RO"/>
              </w:rPr>
              <w:t>uz</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casare</w:t>
            </w:r>
            <w:proofErr w:type="spellEnd"/>
            <w:r w:rsidRPr="00437DDF">
              <w:rPr>
                <w:rFonts w:ascii="Times New Roman" w:hAnsi="Times New Roman"/>
                <w:sz w:val="24"/>
                <w:szCs w:val="24"/>
                <w:lang w:eastAsia="ro-RO"/>
              </w:rPr>
              <w:t xml:space="preserve"> a </w:t>
            </w:r>
            <w:proofErr w:type="spellStart"/>
            <w:r w:rsidRPr="00437DDF">
              <w:rPr>
                <w:rFonts w:ascii="Times New Roman" w:hAnsi="Times New Roman"/>
                <w:sz w:val="24"/>
                <w:szCs w:val="24"/>
                <w:lang w:eastAsia="ro-RO"/>
              </w:rPr>
              <w:t>recipientilor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comprimate-stingătoare</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incendiu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reglementată</w:t>
            </w:r>
            <w:proofErr w:type="spellEnd"/>
            <w:r w:rsidRPr="00437DDF">
              <w:rPr>
                <w:rFonts w:ascii="Times New Roman" w:hAnsi="Times New Roman"/>
                <w:sz w:val="24"/>
                <w:szCs w:val="24"/>
                <w:lang w:eastAsia="ro-RO"/>
              </w:rPr>
              <w:t xml:space="preserve">  de PT C 5-2003 -“</w:t>
            </w:r>
            <w:proofErr w:type="spellStart"/>
            <w:r w:rsidRPr="00437DDF">
              <w:rPr>
                <w:rFonts w:ascii="Times New Roman" w:hAnsi="Times New Roman"/>
                <w:sz w:val="24"/>
                <w:szCs w:val="24"/>
                <w:lang w:eastAsia="ro-RO"/>
              </w:rPr>
              <w:t>Cerinţe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tehnice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privind</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utilizarea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recipientelor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 </w:t>
            </w:r>
            <w:proofErr w:type="spellStart"/>
            <w:r w:rsidRPr="00437DDF">
              <w:rPr>
                <w:rFonts w:ascii="Times New Roman" w:hAnsi="Times New Roman"/>
                <w:sz w:val="24"/>
                <w:szCs w:val="24"/>
                <w:lang w:eastAsia="ro-RO"/>
              </w:rPr>
              <w:t>comprimate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lichefiate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sau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dizolvate</w:t>
            </w:r>
            <w:proofErr w:type="spellEnd"/>
            <w:r w:rsidRPr="00437DDF">
              <w:rPr>
                <w:rFonts w:ascii="Times New Roman" w:hAnsi="Times New Roman"/>
                <w:sz w:val="24"/>
                <w:szCs w:val="24"/>
                <w:lang w:eastAsia="ro-RO"/>
              </w:rPr>
              <w:t xml:space="preserve"> sub </w:t>
            </w:r>
            <w:proofErr w:type="spellStart"/>
            <w:r w:rsidRPr="00437DDF">
              <w:rPr>
                <w:rFonts w:ascii="Times New Roman" w:hAnsi="Times New Roman"/>
                <w:sz w:val="24"/>
                <w:szCs w:val="24"/>
                <w:lang w:eastAsia="ro-RO"/>
              </w:rPr>
              <w:t>presiune</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efectuarea</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lucrări</w:t>
            </w:r>
            <w:proofErr w:type="spellEnd"/>
            <w:r w:rsidRPr="00437DDF">
              <w:rPr>
                <w:rFonts w:ascii="Times New Roman" w:hAnsi="Times New Roman"/>
                <w:sz w:val="24"/>
                <w:szCs w:val="24"/>
                <w:lang w:eastAsia="ro-RO"/>
              </w:rPr>
              <w:t xml:space="preserve">  la </w:t>
            </w:r>
            <w:proofErr w:type="spellStart"/>
            <w:r w:rsidRPr="00437DDF">
              <w:rPr>
                <w:rFonts w:ascii="Times New Roman" w:hAnsi="Times New Roman"/>
                <w:sz w:val="24"/>
                <w:szCs w:val="24"/>
                <w:lang w:eastAsia="ro-RO"/>
              </w:rPr>
              <w:t>butelii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pentru</w:t>
            </w:r>
            <w:proofErr w:type="spellEnd"/>
            <w:r w:rsidRPr="00437DDF">
              <w:rPr>
                <w:rFonts w:ascii="Times New Roman" w:hAnsi="Times New Roman"/>
                <w:sz w:val="24"/>
                <w:szCs w:val="24"/>
                <w:lang w:eastAsia="ro-RO"/>
              </w:rPr>
              <w:t xml:space="preserve"> gaze”.</w:t>
            </w:r>
          </w:p>
          <w:p w14:paraId="1D2A596F" w14:textId="77777777" w:rsidR="00437DDF" w:rsidRPr="00437DDF" w:rsidRDefault="00437DDF" w:rsidP="006C63C4">
            <w:pPr>
              <w:jc w:val="both"/>
              <w:rPr>
                <w:rFonts w:ascii="Times New Roman" w:hAnsi="Times New Roman"/>
                <w:sz w:val="24"/>
                <w:szCs w:val="24"/>
                <w:lang w:eastAsia="ro-RO"/>
              </w:rPr>
            </w:pPr>
          </w:p>
          <w:p w14:paraId="7CB5CBB1" w14:textId="77777777" w:rsidR="00437DDF" w:rsidRPr="00437DDF" w:rsidRDefault="00437DDF" w:rsidP="006C63C4">
            <w:pPr>
              <w:jc w:val="both"/>
              <w:rPr>
                <w:rFonts w:ascii="Times New Roman" w:hAnsi="Times New Roman"/>
                <w:b/>
                <w:bCs/>
                <w:sz w:val="24"/>
                <w:szCs w:val="24"/>
                <w:lang w:eastAsia="ro-RO"/>
              </w:rPr>
            </w:pPr>
            <w:proofErr w:type="spellStart"/>
            <w:r w:rsidRPr="00437DDF">
              <w:rPr>
                <w:rFonts w:ascii="Times New Roman" w:hAnsi="Times New Roman"/>
                <w:b/>
                <w:bCs/>
                <w:sz w:val="24"/>
                <w:szCs w:val="24"/>
                <w:lang w:eastAsia="ro-RO"/>
              </w:rPr>
              <w:t>Modalitate</w:t>
            </w:r>
            <w:proofErr w:type="spellEnd"/>
            <w:r w:rsidRPr="00437DDF">
              <w:rPr>
                <w:rFonts w:ascii="Times New Roman" w:hAnsi="Times New Roman"/>
                <w:b/>
                <w:bCs/>
                <w:sz w:val="24"/>
                <w:szCs w:val="24"/>
                <w:lang w:eastAsia="ro-RO"/>
              </w:rPr>
              <w:t xml:space="preserve"> de </w:t>
            </w:r>
            <w:proofErr w:type="spellStart"/>
            <w:r w:rsidRPr="00437DDF">
              <w:rPr>
                <w:rFonts w:ascii="Times New Roman" w:hAnsi="Times New Roman"/>
                <w:b/>
                <w:bCs/>
                <w:sz w:val="24"/>
                <w:szCs w:val="24"/>
                <w:lang w:eastAsia="ro-RO"/>
              </w:rPr>
              <w:t>îndeplinire</w:t>
            </w:r>
            <w:proofErr w:type="spellEnd"/>
            <w:r w:rsidRPr="00437DDF">
              <w:rPr>
                <w:rFonts w:ascii="Times New Roman" w:hAnsi="Times New Roman"/>
                <w:b/>
                <w:bCs/>
                <w:sz w:val="24"/>
                <w:szCs w:val="24"/>
                <w:lang w:eastAsia="ro-RO"/>
              </w:rPr>
              <w:t xml:space="preserve">: </w:t>
            </w:r>
          </w:p>
          <w:p w14:paraId="6554335E" w14:textId="77777777" w:rsidR="00437DDF" w:rsidRDefault="00437DDF" w:rsidP="006C63C4">
            <w:pPr>
              <w:jc w:val="both"/>
              <w:rPr>
                <w:rFonts w:ascii="Times New Roman" w:hAnsi="Times New Roman"/>
                <w:sz w:val="24"/>
                <w:szCs w:val="24"/>
                <w:lang w:eastAsia="ro-RO"/>
              </w:rPr>
            </w:pPr>
            <w:proofErr w:type="spellStart"/>
            <w:r w:rsidRPr="00437DDF">
              <w:rPr>
                <w:rFonts w:ascii="Times New Roman" w:hAnsi="Times New Roman"/>
                <w:sz w:val="24"/>
                <w:szCs w:val="24"/>
                <w:lang w:eastAsia="ro-RO"/>
              </w:rPr>
              <w:t>Cerinţa</w:t>
            </w:r>
            <w:proofErr w:type="spellEnd"/>
            <w:r w:rsidRPr="00437DDF">
              <w:rPr>
                <w:rFonts w:ascii="Times New Roman" w:hAnsi="Times New Roman"/>
                <w:sz w:val="24"/>
                <w:szCs w:val="24"/>
                <w:lang w:eastAsia="ro-RO"/>
              </w:rPr>
              <w:t xml:space="preserve"> se </w:t>
            </w:r>
            <w:proofErr w:type="spellStart"/>
            <w:r w:rsidRPr="00437DDF">
              <w:rPr>
                <w:rFonts w:ascii="Times New Roman" w:hAnsi="Times New Roman"/>
                <w:sz w:val="24"/>
                <w:szCs w:val="24"/>
                <w:lang w:eastAsia="ro-RO"/>
              </w:rPr>
              <w:t>consideră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indeplinită</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prin</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prezentarea</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autorizatilor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emise</w:t>
            </w:r>
            <w:proofErr w:type="spellEnd"/>
            <w:r w:rsidRPr="00437DDF">
              <w:rPr>
                <w:rFonts w:ascii="Times New Roman" w:hAnsi="Times New Roman"/>
                <w:sz w:val="24"/>
                <w:szCs w:val="24"/>
                <w:lang w:eastAsia="ro-RO"/>
              </w:rPr>
              <w:t xml:space="preserve"> de </w:t>
            </w:r>
            <w:proofErr w:type="spellStart"/>
            <w:r w:rsidRPr="00437DDF">
              <w:rPr>
                <w:rFonts w:ascii="Times New Roman" w:hAnsi="Times New Roman"/>
                <w:sz w:val="24"/>
                <w:szCs w:val="24"/>
                <w:lang w:eastAsia="ro-RO"/>
              </w:rPr>
              <w:t>către</w:t>
            </w:r>
            <w:proofErr w:type="spellEnd"/>
            <w:r w:rsidRPr="00437DDF">
              <w:rPr>
                <w:rFonts w:ascii="Times New Roman" w:hAnsi="Times New Roman"/>
                <w:sz w:val="24"/>
                <w:szCs w:val="24"/>
                <w:lang w:eastAsia="ro-RO"/>
              </w:rPr>
              <w:t xml:space="preserve"> C.N.S.I.P.C. / </w:t>
            </w:r>
            <w:proofErr w:type="gramStart"/>
            <w:r w:rsidRPr="00437DDF">
              <w:rPr>
                <w:rFonts w:ascii="Times New Roman" w:hAnsi="Times New Roman"/>
                <w:sz w:val="24"/>
                <w:szCs w:val="24"/>
                <w:lang w:eastAsia="ro-RO"/>
              </w:rPr>
              <w:t xml:space="preserve">I.G.S.U  </w:t>
            </w:r>
            <w:proofErr w:type="spellStart"/>
            <w:r w:rsidRPr="00437DDF">
              <w:rPr>
                <w:rFonts w:ascii="Times New Roman" w:hAnsi="Times New Roman"/>
                <w:sz w:val="24"/>
                <w:szCs w:val="24"/>
                <w:lang w:eastAsia="ro-RO"/>
              </w:rPr>
              <w:t>și</w:t>
            </w:r>
            <w:proofErr w:type="spellEnd"/>
            <w:proofErr w:type="gram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respectiv</w:t>
            </w:r>
            <w:proofErr w:type="spellEnd"/>
            <w:r w:rsidRPr="00437DDF">
              <w:rPr>
                <w:rFonts w:ascii="Times New Roman" w:hAnsi="Times New Roman"/>
                <w:sz w:val="24"/>
                <w:szCs w:val="24"/>
                <w:lang w:eastAsia="ro-RO"/>
              </w:rPr>
              <w:t xml:space="preserve"> ISCIR </w:t>
            </w:r>
            <w:proofErr w:type="spellStart"/>
            <w:r w:rsidRPr="00437DDF">
              <w:rPr>
                <w:rFonts w:ascii="Times New Roman" w:hAnsi="Times New Roman"/>
                <w:sz w:val="24"/>
                <w:szCs w:val="24"/>
                <w:lang w:eastAsia="ro-RO"/>
              </w:rPr>
              <w:t>valabile</w:t>
            </w:r>
            <w:proofErr w:type="spellEnd"/>
            <w:r w:rsidRPr="00437DDF">
              <w:rPr>
                <w:rFonts w:ascii="Times New Roman" w:hAnsi="Times New Roman"/>
                <w:sz w:val="24"/>
                <w:szCs w:val="24"/>
                <w:lang w:eastAsia="ro-RO"/>
              </w:rPr>
              <w:t xml:space="preserve"> la data </w:t>
            </w:r>
            <w:proofErr w:type="spellStart"/>
            <w:r w:rsidRPr="00437DDF">
              <w:rPr>
                <w:rFonts w:ascii="Times New Roman" w:hAnsi="Times New Roman"/>
                <w:sz w:val="24"/>
                <w:szCs w:val="24"/>
                <w:lang w:eastAsia="ro-RO"/>
              </w:rPr>
              <w:t>depunerii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ofertelor</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și</w:t>
            </w:r>
            <w:proofErr w:type="spellEnd"/>
            <w:r w:rsidRPr="00437DDF">
              <w:rPr>
                <w:rFonts w:ascii="Times New Roman" w:hAnsi="Times New Roman"/>
                <w:sz w:val="24"/>
                <w:szCs w:val="24"/>
                <w:lang w:eastAsia="ro-RO"/>
              </w:rPr>
              <w:t xml:space="preserve"> pe tot </w:t>
            </w:r>
            <w:proofErr w:type="spellStart"/>
            <w:r w:rsidRPr="00437DDF">
              <w:rPr>
                <w:rFonts w:ascii="Times New Roman" w:hAnsi="Times New Roman"/>
                <w:sz w:val="24"/>
                <w:szCs w:val="24"/>
                <w:lang w:eastAsia="ro-RO"/>
              </w:rPr>
              <w:t>parcursul</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execuției</w:t>
            </w:r>
            <w:proofErr w:type="spellEnd"/>
            <w:r w:rsidRPr="00437DDF">
              <w:rPr>
                <w:rFonts w:ascii="Times New Roman" w:hAnsi="Times New Roman"/>
                <w:sz w:val="24"/>
                <w:szCs w:val="24"/>
                <w:lang w:eastAsia="ro-RO"/>
              </w:rPr>
              <w:t xml:space="preserve"> </w:t>
            </w:r>
            <w:proofErr w:type="spellStart"/>
            <w:r w:rsidRPr="00437DDF">
              <w:rPr>
                <w:rFonts w:ascii="Times New Roman" w:hAnsi="Times New Roman"/>
                <w:sz w:val="24"/>
                <w:szCs w:val="24"/>
                <w:lang w:eastAsia="ro-RO"/>
              </w:rPr>
              <w:t>lucrărilor</w:t>
            </w:r>
            <w:proofErr w:type="spellEnd"/>
            <w:r w:rsidRPr="00437DDF">
              <w:rPr>
                <w:rFonts w:ascii="Times New Roman" w:hAnsi="Times New Roman"/>
                <w:sz w:val="24"/>
                <w:szCs w:val="24"/>
                <w:lang w:eastAsia="ro-RO"/>
              </w:rPr>
              <w:t>.</w:t>
            </w:r>
          </w:p>
          <w:p w14:paraId="6A4396E8" w14:textId="77777777" w:rsidR="00437DDF" w:rsidRPr="00437DDF" w:rsidRDefault="00437DDF" w:rsidP="006C63C4">
            <w:pPr>
              <w:jc w:val="both"/>
              <w:rPr>
                <w:rFonts w:ascii="Times New Roman" w:hAnsi="Times New Roman"/>
                <w:sz w:val="24"/>
                <w:szCs w:val="24"/>
                <w:lang w:eastAsia="ro-RO"/>
              </w:rPr>
            </w:pPr>
          </w:p>
        </w:tc>
        <w:tc>
          <w:tcPr>
            <w:tcW w:w="4581" w:type="dxa"/>
            <w:tcMar>
              <w:left w:w="57" w:type="dxa"/>
              <w:right w:w="57" w:type="dxa"/>
            </w:tcMar>
            <w:vAlign w:val="center"/>
          </w:tcPr>
          <w:p w14:paraId="3E01227D" w14:textId="77777777" w:rsidR="00437DDF" w:rsidRPr="003A29D8" w:rsidRDefault="00437DDF" w:rsidP="006C63C4">
            <w:pPr>
              <w:pStyle w:val="Heading2"/>
              <w:numPr>
                <w:ilvl w:val="0"/>
                <w:numId w:val="0"/>
              </w:numPr>
              <w:jc w:val="center"/>
              <w:rPr>
                <w:rFonts w:ascii="Times New Roman" w:hAnsi="Times New Roman"/>
                <w:iCs/>
                <w:caps/>
                <w:sz w:val="22"/>
              </w:rPr>
            </w:pPr>
            <w:r w:rsidRPr="003A29D8">
              <w:rPr>
                <w:rFonts w:ascii="Times New Roman" w:eastAsia="Calibri" w:hAnsi="Times New Roman"/>
                <w:i/>
                <w:sz w:val="22"/>
              </w:rPr>
              <w:lastRenderedPageBreak/>
              <w:t>SE COMPLETEAZĂ DE CĂTRE OFERTANT</w:t>
            </w:r>
          </w:p>
        </w:tc>
      </w:tr>
      <w:tr w:rsidR="00437DDF" w:rsidRPr="003A29D8" w14:paraId="121C799C" w14:textId="77777777" w:rsidTr="006C63C4">
        <w:trPr>
          <w:trHeight w:val="566"/>
          <w:jc w:val="center"/>
        </w:trPr>
        <w:tc>
          <w:tcPr>
            <w:tcW w:w="720" w:type="dxa"/>
            <w:tcMar>
              <w:left w:w="57" w:type="dxa"/>
              <w:right w:w="57" w:type="dxa"/>
            </w:tcMar>
          </w:tcPr>
          <w:p w14:paraId="09F8ACEC" w14:textId="77777777" w:rsidR="00437DDF" w:rsidRPr="003A29D8" w:rsidRDefault="00437DDF" w:rsidP="006C63C4">
            <w:pPr>
              <w:jc w:val="center"/>
              <w:rPr>
                <w:rFonts w:ascii="Times New Roman" w:hAnsi="Times New Roman"/>
                <w:sz w:val="22"/>
                <w:szCs w:val="22"/>
              </w:rPr>
            </w:pPr>
            <w:r>
              <w:rPr>
                <w:rFonts w:ascii="Times New Roman" w:hAnsi="Times New Roman"/>
                <w:sz w:val="22"/>
                <w:szCs w:val="22"/>
              </w:rPr>
              <w:lastRenderedPageBreak/>
              <w:t>2</w:t>
            </w:r>
          </w:p>
        </w:tc>
        <w:tc>
          <w:tcPr>
            <w:tcW w:w="5095" w:type="dxa"/>
            <w:tcMar>
              <w:left w:w="57" w:type="dxa"/>
              <w:right w:w="57" w:type="dxa"/>
            </w:tcMar>
          </w:tcPr>
          <w:p w14:paraId="240EA171" w14:textId="77777777" w:rsidR="00437DDF" w:rsidRDefault="00437DDF" w:rsidP="006C63C4">
            <w:pPr>
              <w:pStyle w:val="NoSpacing"/>
              <w:ind w:right="198"/>
              <w:jc w:val="both"/>
              <w:rPr>
                <w:rFonts w:ascii="Times New Roman" w:hAnsi="Times New Roman"/>
                <w:b/>
                <w:sz w:val="24"/>
                <w:szCs w:val="24"/>
              </w:rPr>
            </w:pPr>
            <w:proofErr w:type="spellStart"/>
            <w:r w:rsidRPr="00D34670">
              <w:rPr>
                <w:rFonts w:ascii="Times New Roman" w:hAnsi="Times New Roman"/>
                <w:b/>
                <w:sz w:val="24"/>
                <w:szCs w:val="24"/>
              </w:rPr>
              <w:t>Specificații</w:t>
            </w:r>
            <w:proofErr w:type="spellEnd"/>
            <w:r w:rsidRPr="00D34670">
              <w:rPr>
                <w:rFonts w:ascii="Times New Roman" w:hAnsi="Times New Roman"/>
                <w:b/>
                <w:sz w:val="24"/>
                <w:szCs w:val="24"/>
              </w:rPr>
              <w:t xml:space="preserve"> </w:t>
            </w:r>
            <w:proofErr w:type="spellStart"/>
            <w:r w:rsidRPr="00D34670">
              <w:rPr>
                <w:rFonts w:ascii="Times New Roman" w:hAnsi="Times New Roman"/>
                <w:b/>
                <w:sz w:val="24"/>
                <w:szCs w:val="24"/>
              </w:rPr>
              <w:t>tehnice</w:t>
            </w:r>
            <w:proofErr w:type="spellEnd"/>
          </w:p>
          <w:p w14:paraId="60543F5F" w14:textId="77777777" w:rsidR="00437DDF" w:rsidRPr="00D34670" w:rsidRDefault="00437DDF" w:rsidP="006C63C4">
            <w:pPr>
              <w:pStyle w:val="NoSpacing"/>
              <w:ind w:right="198"/>
              <w:jc w:val="both"/>
              <w:rPr>
                <w:rFonts w:ascii="Times New Roman" w:hAnsi="Times New Roman"/>
                <w:b/>
                <w:sz w:val="24"/>
                <w:szCs w:val="24"/>
              </w:rPr>
            </w:pPr>
          </w:p>
          <w:p w14:paraId="1B0FF8C1" w14:textId="77777777" w:rsidR="00437DDF" w:rsidRPr="00D34670" w:rsidRDefault="00437DDF" w:rsidP="006C63C4">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Serviciile</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închiriere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verificare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reînc</w:t>
            </w:r>
            <w:r w:rsidRPr="00D34670">
              <w:rPr>
                <w:rFonts w:ascii="Times New Roman" w:hAnsi="Times New Roman" w:hint="cs"/>
                <w:bCs/>
                <w:sz w:val="24"/>
                <w:szCs w:val="24"/>
              </w:rPr>
              <w:t>ă</w:t>
            </w:r>
            <w:r w:rsidRPr="00D34670">
              <w:rPr>
                <w:rFonts w:ascii="Times New Roman" w:hAnsi="Times New Roman"/>
                <w:bCs/>
                <w:sz w:val="24"/>
                <w:szCs w:val="24"/>
              </w:rPr>
              <w:t>rcare</w:t>
            </w:r>
            <w:proofErr w:type="spellEnd"/>
            <w:r w:rsidRPr="00D34670">
              <w:rPr>
                <w:rFonts w:ascii="Times New Roman" w:hAnsi="Times New Roman"/>
                <w:bCs/>
                <w:sz w:val="24"/>
                <w:szCs w:val="24"/>
              </w:rPr>
              <w:t xml:space="preserve"> a </w:t>
            </w:r>
            <w:proofErr w:type="spellStart"/>
            <w:r w:rsidRPr="00D34670">
              <w:rPr>
                <w:rFonts w:ascii="Times New Roman" w:hAnsi="Times New Roman"/>
                <w:bCs/>
                <w:sz w:val="24"/>
                <w:szCs w:val="24"/>
              </w:rPr>
              <w:t>sting</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incendiu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pentru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dotarea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spațiilor</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înv</w:t>
            </w:r>
            <w:r w:rsidRPr="00D34670">
              <w:rPr>
                <w:rFonts w:ascii="Times New Roman" w:hAnsi="Times New Roman" w:hint="cs"/>
                <w:bCs/>
                <w:sz w:val="24"/>
                <w:szCs w:val="24"/>
              </w:rPr>
              <w:t>ă</w:t>
            </w:r>
            <w:r w:rsidRPr="00D34670">
              <w:rPr>
                <w:rFonts w:ascii="Times New Roman" w:hAnsi="Times New Roman"/>
                <w:bCs/>
                <w:sz w:val="24"/>
                <w:szCs w:val="24"/>
              </w:rPr>
              <w:t>ț</w:t>
            </w:r>
            <w:r w:rsidRPr="00D34670">
              <w:rPr>
                <w:rFonts w:ascii="Times New Roman" w:hAnsi="Times New Roman" w:hint="cs"/>
                <w:bCs/>
                <w:sz w:val="24"/>
                <w:szCs w:val="24"/>
              </w:rPr>
              <w:t>ă</w:t>
            </w:r>
            <w:r w:rsidRPr="00D34670">
              <w:rPr>
                <w:rFonts w:ascii="Times New Roman" w:hAnsi="Times New Roman"/>
                <w:bCs/>
                <w:sz w:val="24"/>
                <w:szCs w:val="24"/>
              </w:rPr>
              <w:t>mânt</w:t>
            </w:r>
            <w:proofErr w:type="spellEnd"/>
            <w:r w:rsidRPr="00D34670">
              <w:rPr>
                <w:rFonts w:ascii="Times New Roman" w:hAnsi="Times New Roman"/>
                <w:bCs/>
                <w:sz w:val="24"/>
                <w:szCs w:val="24"/>
              </w:rPr>
              <w:t xml:space="preserve">, administrative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 xml:space="preserve"> de </w:t>
            </w:r>
            <w:proofErr w:type="spellStart"/>
            <w:r w:rsidRPr="00D34670">
              <w:rPr>
                <w:rFonts w:ascii="Times New Roman" w:hAnsi="Times New Roman"/>
                <w:bCs/>
                <w:sz w:val="24"/>
                <w:szCs w:val="24"/>
              </w:rPr>
              <w:t>cazare</w:t>
            </w:r>
            <w:proofErr w:type="spellEnd"/>
            <w:r w:rsidRPr="00D34670">
              <w:rPr>
                <w:rFonts w:ascii="Times New Roman" w:hAnsi="Times New Roman"/>
                <w:bCs/>
                <w:sz w:val="24"/>
                <w:szCs w:val="24"/>
              </w:rPr>
              <w:t xml:space="preserve"> ale UDJG se </w:t>
            </w:r>
            <w:proofErr w:type="spellStart"/>
            <w:r w:rsidRPr="00D34670">
              <w:rPr>
                <w:rFonts w:ascii="Times New Roman" w:hAnsi="Times New Roman"/>
                <w:bCs/>
                <w:sz w:val="24"/>
                <w:szCs w:val="24"/>
              </w:rPr>
              <w:t>vor</w:t>
            </w:r>
            <w:proofErr w:type="spellEnd"/>
            <w:r w:rsidRPr="00D34670">
              <w:rPr>
                <w:rFonts w:ascii="Times New Roman" w:hAnsi="Times New Roman"/>
                <w:bCs/>
                <w:sz w:val="24"/>
                <w:szCs w:val="24"/>
              </w:rPr>
              <w:t xml:space="preserve"> face cu </w:t>
            </w:r>
            <w:proofErr w:type="spellStart"/>
            <w:r w:rsidRPr="00D34670">
              <w:rPr>
                <w:rFonts w:ascii="Times New Roman" w:hAnsi="Times New Roman"/>
                <w:bCs/>
                <w:sz w:val="24"/>
                <w:szCs w:val="24"/>
              </w:rPr>
              <w:t>respectarea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urm</w:t>
            </w:r>
            <w:r w:rsidRPr="00D34670">
              <w:rPr>
                <w:rFonts w:ascii="Times New Roman" w:hAnsi="Times New Roman" w:hint="cs"/>
                <w:bCs/>
                <w:sz w:val="24"/>
                <w:szCs w:val="24"/>
              </w:rPr>
              <w:t>ă</w:t>
            </w:r>
            <w:r w:rsidRPr="00D34670">
              <w:rPr>
                <w:rFonts w:ascii="Times New Roman" w:hAnsi="Times New Roman"/>
                <w:bCs/>
                <w:sz w:val="24"/>
                <w:szCs w:val="24"/>
              </w:rPr>
              <w:t>toarelor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prevederi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w:t>
            </w:r>
          </w:p>
          <w:p w14:paraId="4EC6C467"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D34670">
              <w:rPr>
                <w:rFonts w:ascii="Times New Roman" w:hAnsi="Times New Roman"/>
                <w:bCs/>
                <w:sz w:val="24"/>
                <w:szCs w:val="24"/>
              </w:rPr>
              <w:t>Legea</w:t>
            </w:r>
            <w:proofErr w:type="spellEnd"/>
            <w:r w:rsidRPr="00D34670">
              <w:rPr>
                <w:rFonts w:ascii="Times New Roman" w:hAnsi="Times New Roman"/>
                <w:bCs/>
                <w:sz w:val="24"/>
                <w:szCs w:val="24"/>
              </w:rPr>
              <w:t xml:space="preserve"> 307/2006 – </w:t>
            </w:r>
            <w:proofErr w:type="spellStart"/>
            <w:r w:rsidRPr="00D34670">
              <w:rPr>
                <w:rFonts w:ascii="Times New Roman" w:hAnsi="Times New Roman"/>
                <w:bCs/>
                <w:sz w:val="24"/>
                <w:szCs w:val="24"/>
              </w:rPr>
              <w:t>privind</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rarea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împotriva</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incendiilor</w:t>
            </w:r>
            <w:proofErr w:type="spellEnd"/>
            <w:r w:rsidRPr="00D34670">
              <w:rPr>
                <w:rFonts w:ascii="Times New Roman" w:hAnsi="Times New Roman"/>
                <w:bCs/>
                <w:sz w:val="24"/>
                <w:szCs w:val="24"/>
              </w:rPr>
              <w:t>, art. 51 alin.</w:t>
            </w:r>
            <w:proofErr w:type="gramStart"/>
            <w:r w:rsidRPr="00D34670">
              <w:rPr>
                <w:rFonts w:ascii="Times New Roman" w:hAnsi="Times New Roman"/>
                <w:bCs/>
                <w:sz w:val="24"/>
                <w:szCs w:val="24"/>
              </w:rPr>
              <w:t>1;</w:t>
            </w:r>
            <w:proofErr w:type="gramEnd"/>
          </w:p>
          <w:p w14:paraId="3A69776A"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Normativ</w:t>
            </w:r>
            <w:proofErr w:type="spellEnd"/>
            <w:r w:rsidRPr="00ED14CD">
              <w:rPr>
                <w:rFonts w:ascii="Times New Roman" w:hAnsi="Times New Roman"/>
                <w:bCs/>
                <w:sz w:val="24"/>
                <w:szCs w:val="24"/>
              </w:rPr>
              <w:t xml:space="preserve"> P 118/2/2013 –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securitatea</w:t>
            </w:r>
            <w:proofErr w:type="spellEnd"/>
            <w:r w:rsidRPr="00ED14CD">
              <w:rPr>
                <w:rFonts w:ascii="Times New Roman" w:hAnsi="Times New Roman"/>
                <w:bCs/>
                <w:sz w:val="24"/>
                <w:szCs w:val="24"/>
              </w:rPr>
              <w:t xml:space="preserve"> la </w:t>
            </w:r>
            <w:proofErr w:type="spellStart"/>
            <w:r w:rsidRPr="00ED14CD">
              <w:rPr>
                <w:rFonts w:ascii="Times New Roman" w:hAnsi="Times New Roman"/>
                <w:bCs/>
                <w:sz w:val="24"/>
                <w:szCs w:val="24"/>
              </w:rPr>
              <w:t>incendiu</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construc</w:t>
            </w:r>
            <w:r w:rsidRPr="00ED14CD">
              <w:rPr>
                <w:rFonts w:ascii="Times New Roman" w:hAnsi="Times New Roman" w:hint="cs"/>
                <w:bCs/>
                <w:sz w:val="24"/>
                <w:szCs w:val="24"/>
              </w:rPr>
              <w:t>ţ</w:t>
            </w:r>
            <w:r w:rsidRPr="00ED14CD">
              <w:rPr>
                <w:rFonts w:ascii="Times New Roman" w:hAnsi="Times New Roman"/>
                <w:bCs/>
                <w:sz w:val="24"/>
                <w:szCs w:val="24"/>
              </w:rPr>
              <w:t>iilor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Partea</w:t>
            </w:r>
            <w:proofErr w:type="spellEnd"/>
            <w:r w:rsidRPr="00ED14CD">
              <w:rPr>
                <w:rFonts w:ascii="Times New Roman" w:hAnsi="Times New Roman"/>
                <w:bCs/>
                <w:sz w:val="24"/>
                <w:szCs w:val="24"/>
              </w:rPr>
              <w:t xml:space="preserve"> a II-a – </w:t>
            </w:r>
            <w:proofErr w:type="spellStart"/>
            <w:r w:rsidRPr="00ED14CD">
              <w:rPr>
                <w:rFonts w:ascii="Times New Roman" w:hAnsi="Times New Roman"/>
                <w:bCs/>
                <w:sz w:val="24"/>
                <w:szCs w:val="24"/>
              </w:rPr>
              <w:t>Instala</w:t>
            </w:r>
            <w:r w:rsidRPr="00ED14CD">
              <w:rPr>
                <w:rFonts w:ascii="Times New Roman" w:hAnsi="Times New Roman" w:hint="cs"/>
                <w:bCs/>
                <w:sz w:val="24"/>
                <w:szCs w:val="24"/>
              </w:rPr>
              <w:t>ţ</w:t>
            </w:r>
            <w:r w:rsidRPr="00ED14CD">
              <w:rPr>
                <w:rFonts w:ascii="Times New Roman" w:hAnsi="Times New Roman"/>
                <w:bCs/>
                <w:sz w:val="24"/>
                <w:szCs w:val="24"/>
              </w:rPr>
              <w:t>ii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stingere</w:t>
            </w:r>
            <w:proofErr w:type="spellEnd"/>
            <w:r w:rsidRPr="00ED14CD">
              <w:rPr>
                <w:rFonts w:ascii="Times New Roman" w:hAnsi="Times New Roman"/>
                <w:bCs/>
                <w:sz w:val="24"/>
                <w:szCs w:val="24"/>
              </w:rPr>
              <w:t>, art.28.3, art.</w:t>
            </w:r>
            <w:proofErr w:type="gramStart"/>
            <w:r w:rsidRPr="00ED14CD">
              <w:rPr>
                <w:rFonts w:ascii="Times New Roman" w:hAnsi="Times New Roman"/>
                <w:bCs/>
                <w:sz w:val="24"/>
                <w:szCs w:val="24"/>
              </w:rPr>
              <w:t>28.4;</w:t>
            </w:r>
            <w:proofErr w:type="gramEnd"/>
          </w:p>
          <w:p w14:paraId="7B16E8BC"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87/2010- </w:t>
            </w:r>
            <w:proofErr w:type="spellStart"/>
            <w:r w:rsidRPr="00ED14CD">
              <w:rPr>
                <w:rFonts w:ascii="Times New Roman" w:hAnsi="Times New Roman"/>
                <w:bCs/>
                <w:sz w:val="24"/>
                <w:szCs w:val="24"/>
              </w:rPr>
              <w:t>pentru</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Metodologiei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autorizare</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persoanelor</w:t>
            </w:r>
            <w:proofErr w:type="spellEnd"/>
            <w:r w:rsidRPr="00ED14CD">
              <w:rPr>
                <w:rFonts w:ascii="Times New Roman" w:hAnsi="Times New Roman"/>
                <w:bCs/>
                <w:sz w:val="24"/>
                <w:szCs w:val="24"/>
              </w:rPr>
              <w:t xml:space="preserve"> care </w:t>
            </w:r>
            <w:proofErr w:type="spellStart"/>
            <w:r w:rsidRPr="00ED14CD">
              <w:rPr>
                <w:rFonts w:ascii="Times New Roman" w:hAnsi="Times New Roman"/>
                <w:bCs/>
                <w:sz w:val="24"/>
                <w:szCs w:val="24"/>
              </w:rPr>
              <w:t>efectueaz</w:t>
            </w:r>
            <w:r w:rsidRPr="00ED14CD">
              <w:rPr>
                <w:rFonts w:ascii="Times New Roman" w:hAnsi="Times New Roman" w:hint="cs"/>
                <w:bCs/>
                <w:sz w:val="24"/>
                <w:szCs w:val="24"/>
              </w:rPr>
              <w:t>ă</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lucr</w:t>
            </w:r>
            <w:r w:rsidRPr="00ED14CD">
              <w:rPr>
                <w:rFonts w:ascii="Times New Roman" w:hAnsi="Times New Roman" w:hint="cs"/>
                <w:bCs/>
                <w:sz w:val="24"/>
                <w:szCs w:val="24"/>
              </w:rPr>
              <w:t>ă</w:t>
            </w:r>
            <w:r w:rsidRPr="00ED14CD">
              <w:rPr>
                <w:rFonts w:ascii="Times New Roman" w:hAnsi="Times New Roman"/>
                <w:bCs/>
                <w:sz w:val="24"/>
                <w:szCs w:val="24"/>
              </w:rPr>
              <w:t>ri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domeniul</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w:t>
            </w:r>
            <w:r w:rsidRPr="00ED14CD">
              <w:rPr>
                <w:rFonts w:ascii="Times New Roman" w:hAnsi="Times New Roman" w:hint="cs"/>
                <w:bCs/>
                <w:sz w:val="24"/>
                <w:szCs w:val="24"/>
              </w:rPr>
              <w:t>ă</w:t>
            </w:r>
            <w:r w:rsidRPr="00ED14CD">
              <w:rPr>
                <w:rFonts w:ascii="Times New Roman" w:hAnsi="Times New Roman"/>
                <w:bCs/>
                <w:sz w:val="24"/>
                <w:szCs w:val="24"/>
              </w:rPr>
              <w:t>rii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38EB5C39"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88/2012 -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Metodologiei</w:t>
            </w:r>
            <w:proofErr w:type="spellEnd"/>
            <w:r w:rsidRPr="00ED14CD">
              <w:rPr>
                <w:rFonts w:ascii="Times New Roman" w:hAnsi="Times New Roman"/>
                <w:bCs/>
                <w:sz w:val="24"/>
                <w:szCs w:val="24"/>
              </w:rPr>
              <w:t xml:space="preserve"> de </w:t>
            </w:r>
            <w:proofErr w:type="spellStart"/>
            <w:r w:rsidRPr="00ED14CD">
              <w:rPr>
                <w:rFonts w:ascii="Times New Roman" w:hAnsi="Times New Roman"/>
                <w:bCs/>
                <w:sz w:val="24"/>
                <w:szCs w:val="24"/>
              </w:rPr>
              <w:t>certificare</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conformit</w:t>
            </w:r>
            <w:r w:rsidRPr="00ED14CD">
              <w:rPr>
                <w:rFonts w:ascii="Times New Roman" w:hAnsi="Times New Roman" w:hint="cs"/>
                <w:bCs/>
                <w:sz w:val="24"/>
                <w:szCs w:val="24"/>
              </w:rPr>
              <w:t>ăţ</w:t>
            </w:r>
            <w:r w:rsidRPr="00ED14CD">
              <w:rPr>
                <w:rFonts w:ascii="Times New Roman" w:hAnsi="Times New Roman"/>
                <w:bCs/>
                <w:sz w:val="24"/>
                <w:szCs w:val="24"/>
              </w:rPr>
              <w:t>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vederea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introducerii</w:t>
            </w:r>
            <w:proofErr w:type="spellEnd"/>
            <w:r w:rsidRPr="00ED14CD">
              <w:rPr>
                <w:rFonts w:ascii="Times New Roman" w:hAnsi="Times New Roman"/>
                <w:bCs/>
                <w:sz w:val="24"/>
                <w:szCs w:val="24"/>
              </w:rPr>
              <w:t xml:space="preserve"> pe </w:t>
            </w:r>
            <w:proofErr w:type="spellStart"/>
            <w:r w:rsidRPr="00ED14CD">
              <w:rPr>
                <w:rFonts w:ascii="Times New Roman" w:hAnsi="Times New Roman"/>
                <w:bCs/>
                <w:sz w:val="24"/>
                <w:szCs w:val="24"/>
              </w:rPr>
              <w:t>pia</w:t>
            </w:r>
            <w:r w:rsidRPr="00ED14CD">
              <w:rPr>
                <w:rFonts w:ascii="Times New Roman" w:hAnsi="Times New Roman" w:hint="cs"/>
                <w:bCs/>
                <w:sz w:val="24"/>
                <w:szCs w:val="24"/>
              </w:rPr>
              <w:t>ţă</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mijloacelor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tehnice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pentru</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383DCE26"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163/2007 – </w:t>
            </w:r>
            <w:proofErr w:type="spellStart"/>
            <w:r w:rsidRPr="00ED14CD">
              <w:rPr>
                <w:rFonts w:ascii="Times New Roman" w:hAnsi="Times New Roman"/>
                <w:bCs/>
                <w:sz w:val="24"/>
                <w:szCs w:val="24"/>
              </w:rPr>
              <w:t>norme</w:t>
            </w:r>
            <w:proofErr w:type="spellEnd"/>
            <w:r w:rsidRPr="00ED14CD">
              <w:rPr>
                <w:rFonts w:ascii="Times New Roman" w:hAnsi="Times New Roman"/>
                <w:bCs/>
                <w:sz w:val="24"/>
                <w:szCs w:val="24"/>
              </w:rPr>
              <w:t xml:space="preserve"> generale de </w:t>
            </w:r>
            <w:proofErr w:type="spellStart"/>
            <w:r w:rsidRPr="00ED14CD">
              <w:rPr>
                <w:rFonts w:ascii="Times New Roman" w:hAnsi="Times New Roman"/>
                <w:bCs/>
                <w:sz w:val="24"/>
                <w:szCs w:val="24"/>
              </w:rPr>
              <w:t>ap</w:t>
            </w:r>
            <w:r w:rsidRPr="00ED14CD">
              <w:rPr>
                <w:rFonts w:ascii="Times New Roman" w:hAnsi="Times New Roman" w:hint="cs"/>
                <w:bCs/>
                <w:sz w:val="24"/>
                <w:szCs w:val="24"/>
              </w:rPr>
              <w:t>ă</w:t>
            </w:r>
            <w:r w:rsidRPr="00ED14CD">
              <w:rPr>
                <w:rFonts w:ascii="Times New Roman" w:hAnsi="Times New Roman"/>
                <w:bCs/>
                <w:sz w:val="24"/>
                <w:szCs w:val="24"/>
              </w:rPr>
              <w:t>rare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împotriva</w:t>
            </w:r>
            <w:proofErr w:type="spellEnd"/>
            <w:r w:rsidRPr="00ED14CD">
              <w:rPr>
                <w:rFonts w:ascii="Times New Roman" w:hAnsi="Times New Roman"/>
                <w:bCs/>
                <w:sz w:val="24"/>
                <w:szCs w:val="24"/>
              </w:rPr>
              <w:t xml:space="preserve"> </w:t>
            </w:r>
            <w:proofErr w:type="spellStart"/>
            <w:proofErr w:type="gramStart"/>
            <w:r w:rsidRPr="00ED14CD">
              <w:rPr>
                <w:rFonts w:ascii="Times New Roman" w:hAnsi="Times New Roman"/>
                <w:bCs/>
                <w:sz w:val="24"/>
                <w:szCs w:val="24"/>
              </w:rPr>
              <w:t>incendiilor</w:t>
            </w:r>
            <w:proofErr w:type="spellEnd"/>
            <w:r w:rsidRPr="00ED14CD">
              <w:rPr>
                <w:rFonts w:ascii="Times New Roman" w:hAnsi="Times New Roman"/>
                <w:bCs/>
                <w:sz w:val="24"/>
                <w:szCs w:val="24"/>
              </w:rPr>
              <w:t>;</w:t>
            </w:r>
            <w:proofErr w:type="gramEnd"/>
          </w:p>
          <w:p w14:paraId="361A60AC" w14:textId="77777777" w:rsidR="00437DDF"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Ordin</w:t>
            </w:r>
            <w:proofErr w:type="spellEnd"/>
            <w:r w:rsidRPr="00ED14CD">
              <w:rPr>
                <w:rFonts w:ascii="Times New Roman" w:hAnsi="Times New Roman"/>
                <w:bCs/>
                <w:sz w:val="24"/>
                <w:szCs w:val="24"/>
              </w:rPr>
              <w:t xml:space="preserve"> M.A.I. nr. 135/2023-pentru </w:t>
            </w:r>
            <w:proofErr w:type="spellStart"/>
            <w:r w:rsidRPr="00ED14CD">
              <w:rPr>
                <w:rFonts w:ascii="Times New Roman" w:hAnsi="Times New Roman"/>
                <w:bCs/>
                <w:sz w:val="24"/>
                <w:szCs w:val="24"/>
              </w:rPr>
              <w:t>aprobarea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Normelor</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tehnice</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privind</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utilizarea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verificarea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reînc</w:t>
            </w:r>
            <w:r w:rsidRPr="00ED14CD">
              <w:rPr>
                <w:rFonts w:ascii="Times New Roman" w:hAnsi="Times New Roman" w:hint="cs"/>
                <w:bCs/>
                <w:sz w:val="24"/>
                <w:szCs w:val="24"/>
              </w:rPr>
              <w:t>ă</w:t>
            </w:r>
            <w:r w:rsidRPr="00ED14CD">
              <w:rPr>
                <w:rFonts w:ascii="Times New Roman" w:hAnsi="Times New Roman"/>
                <w:bCs/>
                <w:sz w:val="24"/>
                <w:szCs w:val="24"/>
              </w:rPr>
              <w:t>rcarea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repararea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și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scoaterea</w:t>
            </w:r>
            <w:proofErr w:type="spellEnd"/>
            <w:r w:rsidRPr="00ED14CD">
              <w:rPr>
                <w:rFonts w:ascii="Times New Roman" w:hAnsi="Times New Roman"/>
                <w:bCs/>
                <w:sz w:val="24"/>
                <w:szCs w:val="24"/>
              </w:rPr>
              <w:t xml:space="preserve"> din </w:t>
            </w:r>
            <w:proofErr w:type="spellStart"/>
            <w:r w:rsidRPr="00ED14CD">
              <w:rPr>
                <w:rFonts w:ascii="Times New Roman" w:hAnsi="Times New Roman"/>
                <w:bCs/>
                <w:sz w:val="24"/>
                <w:szCs w:val="24"/>
              </w:rPr>
              <w:t>uz</w:t>
            </w:r>
            <w:proofErr w:type="spellEnd"/>
            <w:r w:rsidRPr="00ED14CD">
              <w:rPr>
                <w:rFonts w:ascii="Times New Roman" w:hAnsi="Times New Roman"/>
                <w:bCs/>
                <w:sz w:val="24"/>
                <w:szCs w:val="24"/>
              </w:rPr>
              <w:t xml:space="preserve"> a </w:t>
            </w:r>
            <w:proofErr w:type="spellStart"/>
            <w:r w:rsidRPr="00ED14CD">
              <w:rPr>
                <w:rFonts w:ascii="Times New Roman" w:hAnsi="Times New Roman"/>
                <w:bCs/>
                <w:sz w:val="24"/>
                <w:szCs w:val="24"/>
              </w:rPr>
              <w:t>sting</w:t>
            </w:r>
            <w:r w:rsidRPr="00ED14CD">
              <w:rPr>
                <w:rFonts w:ascii="Times New Roman" w:hAnsi="Times New Roman" w:hint="cs"/>
                <w:bCs/>
                <w:sz w:val="24"/>
                <w:szCs w:val="24"/>
              </w:rPr>
              <w:t>ă</w:t>
            </w:r>
            <w:r w:rsidRPr="00ED14CD">
              <w:rPr>
                <w:rFonts w:ascii="Times New Roman" w:hAnsi="Times New Roman"/>
                <w:bCs/>
                <w:sz w:val="24"/>
                <w:szCs w:val="24"/>
              </w:rPr>
              <w:t>toarelor</w:t>
            </w:r>
            <w:proofErr w:type="spellEnd"/>
            <w:r w:rsidRPr="00ED14CD">
              <w:rPr>
                <w:rFonts w:ascii="Times New Roman" w:hAnsi="Times New Roman"/>
                <w:bCs/>
                <w:sz w:val="24"/>
                <w:szCs w:val="24"/>
              </w:rPr>
              <w:t xml:space="preserve"> de </w:t>
            </w:r>
            <w:proofErr w:type="spellStart"/>
            <w:proofErr w:type="gramStart"/>
            <w:r w:rsidRPr="00ED14CD">
              <w:rPr>
                <w:rFonts w:ascii="Times New Roman" w:hAnsi="Times New Roman"/>
                <w:bCs/>
                <w:sz w:val="24"/>
                <w:szCs w:val="24"/>
              </w:rPr>
              <w:t>incendiu</w:t>
            </w:r>
            <w:proofErr w:type="spellEnd"/>
            <w:r w:rsidRPr="00ED14CD">
              <w:rPr>
                <w:rFonts w:ascii="Times New Roman" w:hAnsi="Times New Roman"/>
                <w:bCs/>
                <w:sz w:val="24"/>
                <w:szCs w:val="24"/>
              </w:rPr>
              <w:t>;</w:t>
            </w:r>
            <w:proofErr w:type="gramEnd"/>
          </w:p>
          <w:p w14:paraId="2CFB6A4C" w14:textId="77777777" w:rsidR="00437DDF" w:rsidRPr="00ED14CD" w:rsidRDefault="00437DDF" w:rsidP="006C63C4">
            <w:pPr>
              <w:pStyle w:val="NoSpacing"/>
              <w:numPr>
                <w:ilvl w:val="0"/>
                <w:numId w:val="47"/>
              </w:numPr>
              <w:ind w:left="31" w:right="198" w:firstLine="90"/>
              <w:jc w:val="both"/>
              <w:rPr>
                <w:rFonts w:ascii="Times New Roman" w:hAnsi="Times New Roman"/>
                <w:bCs/>
                <w:sz w:val="24"/>
                <w:szCs w:val="24"/>
              </w:rPr>
            </w:pPr>
            <w:proofErr w:type="spellStart"/>
            <w:r w:rsidRPr="00ED14CD">
              <w:rPr>
                <w:rFonts w:ascii="Times New Roman" w:hAnsi="Times New Roman"/>
                <w:bCs/>
                <w:sz w:val="24"/>
                <w:szCs w:val="24"/>
              </w:rPr>
              <w:t>Legea</w:t>
            </w:r>
            <w:proofErr w:type="spellEnd"/>
            <w:r w:rsidRPr="00ED14CD">
              <w:rPr>
                <w:rFonts w:ascii="Times New Roman" w:hAnsi="Times New Roman"/>
                <w:bCs/>
                <w:sz w:val="24"/>
                <w:szCs w:val="24"/>
              </w:rPr>
              <w:t xml:space="preserve"> 319/2006 </w:t>
            </w:r>
            <w:proofErr w:type="spellStart"/>
            <w:r w:rsidRPr="00ED14CD">
              <w:rPr>
                <w:rFonts w:ascii="Times New Roman" w:hAnsi="Times New Roman"/>
                <w:bCs/>
                <w:sz w:val="24"/>
                <w:szCs w:val="24"/>
              </w:rPr>
              <w:t>Legea</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securit</w:t>
            </w:r>
            <w:r w:rsidRPr="00ED14CD">
              <w:rPr>
                <w:rFonts w:ascii="Times New Roman" w:hAnsi="Times New Roman" w:hint="cs"/>
                <w:bCs/>
                <w:sz w:val="24"/>
                <w:szCs w:val="24"/>
              </w:rPr>
              <w:t>ă</w:t>
            </w:r>
            <w:r w:rsidRPr="00ED14CD">
              <w:rPr>
                <w:rFonts w:ascii="Times New Roman" w:hAnsi="Times New Roman"/>
                <w:bCs/>
                <w:sz w:val="24"/>
                <w:szCs w:val="24"/>
              </w:rPr>
              <w:t>ții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și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s</w:t>
            </w:r>
            <w:r w:rsidRPr="00ED14CD">
              <w:rPr>
                <w:rFonts w:ascii="Times New Roman" w:hAnsi="Times New Roman" w:hint="cs"/>
                <w:bCs/>
                <w:sz w:val="24"/>
                <w:szCs w:val="24"/>
              </w:rPr>
              <w:t>ă</w:t>
            </w:r>
            <w:r w:rsidRPr="00ED14CD">
              <w:rPr>
                <w:rFonts w:ascii="Times New Roman" w:hAnsi="Times New Roman"/>
                <w:bCs/>
                <w:sz w:val="24"/>
                <w:szCs w:val="24"/>
              </w:rPr>
              <w:t>n</w:t>
            </w:r>
            <w:r w:rsidRPr="00ED14CD">
              <w:rPr>
                <w:rFonts w:ascii="Times New Roman" w:hAnsi="Times New Roman" w:hint="cs"/>
                <w:bCs/>
                <w:sz w:val="24"/>
                <w:szCs w:val="24"/>
              </w:rPr>
              <w:t>ă</w:t>
            </w:r>
            <w:r w:rsidRPr="00ED14CD">
              <w:rPr>
                <w:rFonts w:ascii="Times New Roman" w:hAnsi="Times New Roman"/>
                <w:bCs/>
                <w:sz w:val="24"/>
                <w:szCs w:val="24"/>
              </w:rPr>
              <w:t>t</w:t>
            </w:r>
            <w:r w:rsidRPr="00ED14CD">
              <w:rPr>
                <w:rFonts w:ascii="Times New Roman" w:hAnsi="Times New Roman" w:hint="cs"/>
                <w:bCs/>
                <w:sz w:val="24"/>
                <w:szCs w:val="24"/>
              </w:rPr>
              <w:t>ă</w:t>
            </w:r>
            <w:r w:rsidRPr="00ED14CD">
              <w:rPr>
                <w:rFonts w:ascii="Times New Roman" w:hAnsi="Times New Roman"/>
                <w:bCs/>
                <w:sz w:val="24"/>
                <w:szCs w:val="24"/>
              </w:rPr>
              <w:t>ții</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în</w:t>
            </w:r>
            <w:proofErr w:type="spellEnd"/>
            <w:r w:rsidRPr="00ED14CD">
              <w:rPr>
                <w:rFonts w:ascii="Times New Roman" w:hAnsi="Times New Roman"/>
                <w:bCs/>
                <w:sz w:val="24"/>
                <w:szCs w:val="24"/>
              </w:rPr>
              <w:t xml:space="preserve"> </w:t>
            </w:r>
            <w:proofErr w:type="spellStart"/>
            <w:r w:rsidRPr="00ED14CD">
              <w:rPr>
                <w:rFonts w:ascii="Times New Roman" w:hAnsi="Times New Roman"/>
                <w:bCs/>
                <w:sz w:val="24"/>
                <w:szCs w:val="24"/>
              </w:rPr>
              <w:t>munc</w:t>
            </w:r>
            <w:r w:rsidRPr="00ED14CD">
              <w:rPr>
                <w:rFonts w:ascii="Times New Roman" w:hAnsi="Times New Roman" w:hint="cs"/>
                <w:bCs/>
                <w:sz w:val="24"/>
                <w:szCs w:val="24"/>
              </w:rPr>
              <w:t>ă</w:t>
            </w:r>
            <w:proofErr w:type="spellEnd"/>
          </w:p>
          <w:p w14:paraId="4429A7D9" w14:textId="77777777" w:rsidR="00437DDF" w:rsidRPr="00D34670" w:rsidRDefault="00437DDF" w:rsidP="006C63C4">
            <w:pPr>
              <w:pStyle w:val="NoSpacing"/>
              <w:ind w:right="198"/>
              <w:jc w:val="both"/>
              <w:rPr>
                <w:rFonts w:ascii="Times New Roman" w:hAnsi="Times New Roman"/>
                <w:bCs/>
                <w:sz w:val="24"/>
                <w:szCs w:val="24"/>
              </w:rPr>
            </w:pPr>
            <w:proofErr w:type="spellStart"/>
            <w:r w:rsidRPr="00D34670">
              <w:rPr>
                <w:rFonts w:ascii="Times New Roman" w:hAnsi="Times New Roman"/>
                <w:bCs/>
                <w:sz w:val="24"/>
                <w:szCs w:val="24"/>
              </w:rPr>
              <w:t>Prestatorul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serviciilor</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oblig</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s</w:t>
            </w:r>
            <w:r w:rsidRPr="00D34670">
              <w:rPr>
                <w:rFonts w:ascii="Times New Roman" w:hAnsi="Times New Roman" w:hint="cs"/>
                <w:bCs/>
                <w:sz w:val="24"/>
                <w:szCs w:val="24"/>
              </w:rPr>
              <w:t>ă</w:t>
            </w:r>
            <w:proofErr w:type="spellEnd"/>
            <w:r w:rsidRPr="00D34670">
              <w:rPr>
                <w:rFonts w:ascii="Times New Roman" w:hAnsi="Times New Roman"/>
                <w:bCs/>
                <w:sz w:val="24"/>
                <w:szCs w:val="24"/>
              </w:rPr>
              <w:t xml:space="preserve"> se </w:t>
            </w:r>
            <w:proofErr w:type="spellStart"/>
            <w:r w:rsidRPr="00D34670">
              <w:rPr>
                <w:rFonts w:ascii="Times New Roman" w:hAnsi="Times New Roman"/>
                <w:bCs/>
                <w:sz w:val="24"/>
                <w:szCs w:val="24"/>
              </w:rPr>
              <w:t>alinieze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noilor</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reglement</w:t>
            </w:r>
            <w:r w:rsidRPr="00D34670">
              <w:rPr>
                <w:rFonts w:ascii="Times New Roman" w:hAnsi="Times New Roman" w:hint="cs"/>
                <w:bCs/>
                <w:sz w:val="24"/>
                <w:szCs w:val="24"/>
              </w:rPr>
              <w:t>ă</w:t>
            </w:r>
            <w:r w:rsidRPr="00D34670">
              <w:rPr>
                <w:rFonts w:ascii="Times New Roman" w:hAnsi="Times New Roman"/>
                <w:bCs/>
                <w:sz w:val="24"/>
                <w:szCs w:val="24"/>
              </w:rPr>
              <w:t>ri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tehnice</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și</w:t>
            </w:r>
            <w:proofErr w:type="spellEnd"/>
            <w:r w:rsidRPr="00D34670">
              <w:rPr>
                <w:rFonts w:ascii="Times New Roman" w:hAnsi="Times New Roman"/>
                <w:bCs/>
                <w:sz w:val="24"/>
                <w:szCs w:val="24"/>
              </w:rPr>
              <w:t>/</w:t>
            </w:r>
            <w:proofErr w:type="spellStart"/>
            <w:r w:rsidRPr="00D34670">
              <w:rPr>
                <w:rFonts w:ascii="Times New Roman" w:hAnsi="Times New Roman"/>
                <w:bCs/>
                <w:sz w:val="24"/>
                <w:szCs w:val="24"/>
              </w:rPr>
              <w:t>sau</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legale</w:t>
            </w:r>
            <w:proofErr w:type="spellEnd"/>
            <w:r w:rsidRPr="00D34670">
              <w:rPr>
                <w:rFonts w:ascii="Times New Roman" w:hAnsi="Times New Roman"/>
                <w:bCs/>
                <w:sz w:val="24"/>
                <w:szCs w:val="24"/>
              </w:rPr>
              <w:t xml:space="preserve"> </w:t>
            </w:r>
            <w:proofErr w:type="spellStart"/>
            <w:proofErr w:type="gramStart"/>
            <w:r w:rsidRPr="00D34670">
              <w:rPr>
                <w:rFonts w:ascii="Times New Roman" w:hAnsi="Times New Roman"/>
                <w:bCs/>
                <w:sz w:val="24"/>
                <w:szCs w:val="24"/>
              </w:rPr>
              <w:t>ap</w:t>
            </w:r>
            <w:r w:rsidRPr="00D34670">
              <w:rPr>
                <w:rFonts w:ascii="Times New Roman" w:hAnsi="Times New Roman" w:hint="cs"/>
                <w:bCs/>
                <w:sz w:val="24"/>
                <w:szCs w:val="24"/>
              </w:rPr>
              <w:t>ă</w:t>
            </w:r>
            <w:r w:rsidRPr="00D34670">
              <w:rPr>
                <w:rFonts w:ascii="Times New Roman" w:hAnsi="Times New Roman"/>
                <w:bCs/>
                <w:sz w:val="24"/>
                <w:szCs w:val="24"/>
              </w:rPr>
              <w:t>rute</w:t>
            </w:r>
            <w:proofErr w:type="spellEnd"/>
            <w:r w:rsidRPr="00D34670">
              <w:rPr>
                <w:rFonts w:ascii="Times New Roman" w:hAnsi="Times New Roman"/>
                <w:bCs/>
                <w:sz w:val="24"/>
                <w:szCs w:val="24"/>
              </w:rPr>
              <w:t xml:space="preserve">  pe</w:t>
            </w:r>
            <w:proofErr w:type="gram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parcursul</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derul</w:t>
            </w:r>
            <w:r w:rsidRPr="00D34670">
              <w:rPr>
                <w:rFonts w:ascii="Times New Roman" w:hAnsi="Times New Roman" w:hint="cs"/>
                <w:bCs/>
                <w:sz w:val="24"/>
                <w:szCs w:val="24"/>
              </w:rPr>
              <w:t>ă</w:t>
            </w:r>
            <w:r w:rsidRPr="00D34670">
              <w:rPr>
                <w:rFonts w:ascii="Times New Roman" w:hAnsi="Times New Roman"/>
                <w:bCs/>
                <w:sz w:val="24"/>
                <w:szCs w:val="24"/>
              </w:rPr>
              <w:t>rii</w:t>
            </w:r>
            <w:proofErr w:type="spellEnd"/>
            <w:r w:rsidRPr="00D34670">
              <w:rPr>
                <w:rFonts w:ascii="Times New Roman" w:hAnsi="Times New Roman"/>
                <w:bCs/>
                <w:sz w:val="24"/>
                <w:szCs w:val="24"/>
              </w:rPr>
              <w:t xml:space="preserve"> </w:t>
            </w:r>
            <w:proofErr w:type="spellStart"/>
            <w:r w:rsidRPr="00D34670">
              <w:rPr>
                <w:rFonts w:ascii="Times New Roman" w:hAnsi="Times New Roman"/>
                <w:bCs/>
                <w:sz w:val="24"/>
                <w:szCs w:val="24"/>
              </w:rPr>
              <w:t>contractului</w:t>
            </w:r>
            <w:proofErr w:type="spellEnd"/>
            <w:r w:rsidRPr="00D34670">
              <w:rPr>
                <w:rFonts w:ascii="Times New Roman" w:hAnsi="Times New Roman"/>
                <w:bCs/>
                <w:sz w:val="24"/>
                <w:szCs w:val="24"/>
              </w:rPr>
              <w:t>.</w:t>
            </w:r>
          </w:p>
        </w:tc>
        <w:tc>
          <w:tcPr>
            <w:tcW w:w="4581" w:type="dxa"/>
            <w:tcMar>
              <w:left w:w="57" w:type="dxa"/>
              <w:right w:w="57" w:type="dxa"/>
            </w:tcMar>
            <w:vAlign w:val="center"/>
          </w:tcPr>
          <w:p w14:paraId="0D18F931" w14:textId="77777777" w:rsidR="00437DDF" w:rsidRPr="00437DDF" w:rsidRDefault="00437DDF" w:rsidP="006C63C4">
            <w:pPr>
              <w:jc w:val="center"/>
              <w:rPr>
                <w:rFonts w:ascii="Times New Roman" w:eastAsia="Calibri" w:hAnsi="Times New Roman"/>
                <w:b/>
                <w:bCs/>
                <w:i/>
                <w:sz w:val="22"/>
                <w:szCs w:val="22"/>
              </w:rPr>
            </w:pPr>
            <w:r w:rsidRPr="00437DDF">
              <w:rPr>
                <w:rFonts w:ascii="Times New Roman" w:eastAsia="Calibri" w:hAnsi="Times New Roman"/>
                <w:b/>
                <w:bCs/>
                <w:i/>
                <w:sz w:val="22"/>
              </w:rPr>
              <w:t>SE COMPLETEAZĂ DE CĂTRE OFERTANT</w:t>
            </w:r>
          </w:p>
        </w:tc>
      </w:tr>
      <w:tr w:rsidR="00437DDF" w:rsidRPr="003A29D8" w14:paraId="7EB2879F" w14:textId="77777777" w:rsidTr="006C63C4">
        <w:trPr>
          <w:trHeight w:val="566"/>
          <w:jc w:val="center"/>
        </w:trPr>
        <w:tc>
          <w:tcPr>
            <w:tcW w:w="720" w:type="dxa"/>
            <w:tcMar>
              <w:left w:w="57" w:type="dxa"/>
              <w:right w:w="57" w:type="dxa"/>
            </w:tcMar>
          </w:tcPr>
          <w:p w14:paraId="697220F9" w14:textId="77777777" w:rsidR="00437DDF" w:rsidRPr="003A29D8" w:rsidRDefault="00437DDF" w:rsidP="006C63C4">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5A67DF5A" w14:textId="77777777" w:rsidR="00437DDF" w:rsidRPr="00D34670" w:rsidRDefault="00437DDF" w:rsidP="006C63C4">
            <w:pPr>
              <w:ind w:right="282"/>
              <w:jc w:val="both"/>
              <w:rPr>
                <w:rFonts w:ascii="Times New Roman" w:hAnsi="Times New Roman"/>
                <w:b/>
                <w:iCs/>
                <w:color w:val="000000"/>
                <w:sz w:val="24"/>
                <w:szCs w:val="24"/>
              </w:rPr>
            </w:pPr>
            <w:proofErr w:type="spellStart"/>
            <w:r w:rsidRPr="00D34670">
              <w:rPr>
                <w:rFonts w:ascii="Times New Roman" w:hAnsi="Times New Roman"/>
                <w:b/>
                <w:iCs/>
                <w:color w:val="000000"/>
                <w:sz w:val="24"/>
                <w:szCs w:val="24"/>
              </w:rPr>
              <w:t>Descrierea</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și</w:t>
            </w:r>
            <w:proofErr w:type="spellEnd"/>
            <w:r w:rsidRPr="00D34670">
              <w:rPr>
                <w:rFonts w:ascii="Times New Roman" w:hAnsi="Times New Roman"/>
                <w:b/>
                <w:iCs/>
                <w:color w:val="000000"/>
                <w:sz w:val="24"/>
                <w:szCs w:val="24"/>
              </w:rPr>
              <w:t xml:space="preserve"> </w:t>
            </w:r>
            <w:proofErr w:type="spellStart"/>
            <w:r w:rsidRPr="00D34670">
              <w:rPr>
                <w:rFonts w:ascii="Times New Roman" w:hAnsi="Times New Roman"/>
                <w:b/>
                <w:iCs/>
                <w:color w:val="000000"/>
                <w:sz w:val="24"/>
                <w:szCs w:val="24"/>
              </w:rPr>
              <w:t>modul</w:t>
            </w:r>
            <w:proofErr w:type="spellEnd"/>
            <w:r w:rsidRPr="00D34670">
              <w:rPr>
                <w:rFonts w:ascii="Times New Roman" w:hAnsi="Times New Roman"/>
                <w:b/>
                <w:iCs/>
                <w:color w:val="000000"/>
                <w:sz w:val="24"/>
                <w:szCs w:val="24"/>
              </w:rPr>
              <w:t xml:space="preserve"> de </w:t>
            </w:r>
            <w:proofErr w:type="spellStart"/>
            <w:r w:rsidRPr="00D34670">
              <w:rPr>
                <w:rFonts w:ascii="Times New Roman" w:hAnsi="Times New Roman"/>
                <w:b/>
                <w:iCs/>
                <w:color w:val="000000"/>
                <w:sz w:val="24"/>
                <w:szCs w:val="24"/>
              </w:rPr>
              <w:t>realizare</w:t>
            </w:r>
            <w:proofErr w:type="spellEnd"/>
            <w:r w:rsidRPr="00D34670">
              <w:rPr>
                <w:rFonts w:ascii="Times New Roman" w:hAnsi="Times New Roman"/>
                <w:b/>
                <w:iCs/>
                <w:color w:val="000000"/>
                <w:sz w:val="24"/>
                <w:szCs w:val="24"/>
              </w:rPr>
              <w:t xml:space="preserve"> al </w:t>
            </w:r>
            <w:r>
              <w:rPr>
                <w:rFonts w:ascii="Times New Roman" w:hAnsi="Times New Roman"/>
                <w:b/>
                <w:iCs/>
                <w:color w:val="000000"/>
                <w:sz w:val="24"/>
                <w:szCs w:val="24"/>
              </w:rPr>
              <w:t>SERVICIILOR</w:t>
            </w:r>
          </w:p>
          <w:p w14:paraId="5DF052F0" w14:textId="77777777" w:rsidR="00437DDF" w:rsidRPr="00D34670" w:rsidRDefault="00437DDF" w:rsidP="006C63C4">
            <w:pPr>
              <w:ind w:right="282"/>
              <w:jc w:val="both"/>
              <w:rPr>
                <w:rFonts w:ascii="Times New Roman" w:hAnsi="Times New Roman"/>
                <w:bCs/>
                <w:iCs/>
                <w:color w:val="000000"/>
                <w:sz w:val="24"/>
                <w:szCs w:val="24"/>
              </w:rPr>
            </w:pPr>
          </w:p>
          <w:p w14:paraId="67AAB9D2" w14:textId="77777777" w:rsidR="00437DDF" w:rsidRPr="00D34670" w:rsidRDefault="00437DDF" w:rsidP="006C63C4">
            <w:pPr>
              <w:numPr>
                <w:ilvl w:val="0"/>
                <w:numId w:val="46"/>
              </w:numPr>
              <w:overflowPunct/>
              <w:autoSpaceDE/>
              <w:autoSpaceDN/>
              <w:adjustRightInd/>
              <w:ind w:right="282"/>
              <w:textAlignment w:val="auto"/>
              <w:rPr>
                <w:rFonts w:ascii="Times New Roman" w:hAnsi="Times New Roman"/>
                <w:b/>
                <w:i/>
                <w:color w:val="000000"/>
                <w:sz w:val="24"/>
                <w:szCs w:val="24"/>
              </w:rPr>
            </w:pPr>
            <w:proofErr w:type="spellStart"/>
            <w:r w:rsidRPr="00D34670">
              <w:rPr>
                <w:rFonts w:ascii="Times New Roman" w:hAnsi="Times New Roman"/>
                <w:b/>
                <w:i/>
                <w:color w:val="000000"/>
                <w:sz w:val="24"/>
                <w:szCs w:val="24"/>
              </w:rPr>
              <w:t>Verificarea</w:t>
            </w:r>
            <w:proofErr w:type="spellEnd"/>
            <w:r w:rsidRPr="00D34670">
              <w:rPr>
                <w:rFonts w:ascii="Times New Roman" w:hAnsi="Times New Roman"/>
                <w:b/>
                <w:i/>
                <w:color w:val="000000"/>
                <w:sz w:val="24"/>
                <w:szCs w:val="24"/>
              </w:rPr>
              <w:t xml:space="preserve"> </w:t>
            </w:r>
            <w:proofErr w:type="spellStart"/>
            <w:r w:rsidRPr="00D34670">
              <w:rPr>
                <w:rFonts w:ascii="Times New Roman" w:hAnsi="Times New Roman"/>
                <w:b/>
                <w:i/>
                <w:color w:val="000000"/>
                <w:sz w:val="24"/>
                <w:szCs w:val="24"/>
              </w:rPr>
              <w:t>stingătoarelor</w:t>
            </w:r>
            <w:proofErr w:type="spellEnd"/>
            <w:r w:rsidRPr="00D34670">
              <w:rPr>
                <w:rFonts w:ascii="Times New Roman" w:hAnsi="Times New Roman"/>
                <w:b/>
                <w:i/>
                <w:color w:val="000000"/>
                <w:sz w:val="24"/>
                <w:szCs w:val="24"/>
              </w:rPr>
              <w:t xml:space="preserve"> de </w:t>
            </w:r>
            <w:proofErr w:type="spellStart"/>
            <w:r w:rsidRPr="00D34670">
              <w:rPr>
                <w:rFonts w:ascii="Times New Roman" w:hAnsi="Times New Roman"/>
                <w:b/>
                <w:i/>
                <w:color w:val="000000"/>
                <w:sz w:val="24"/>
                <w:szCs w:val="24"/>
              </w:rPr>
              <w:t>incendiu</w:t>
            </w:r>
            <w:proofErr w:type="spellEnd"/>
          </w:p>
          <w:p w14:paraId="1BA79810"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Operațiunile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sunt:</w:t>
            </w:r>
          </w:p>
          <w:p w14:paraId="07817170"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identificarea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ca </w:t>
            </w:r>
            <w:proofErr w:type="spellStart"/>
            <w:r w:rsidRPr="00D34670">
              <w:rPr>
                <w:rFonts w:ascii="Times New Roman" w:hAnsi="Times New Roman"/>
                <w:color w:val="000000"/>
                <w:sz w:val="24"/>
                <w:szCs w:val="24"/>
              </w:rPr>
              <w:t>produs</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corespondenței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dintre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datele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menționate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eticheta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precum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piesele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componente</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din </w:t>
            </w:r>
            <w:proofErr w:type="spellStart"/>
            <w:r w:rsidRPr="00D34670">
              <w:rPr>
                <w:rFonts w:ascii="Times New Roman" w:hAnsi="Times New Roman"/>
                <w:color w:val="000000"/>
                <w:sz w:val="24"/>
                <w:szCs w:val="24"/>
              </w:rPr>
              <w:t>lista</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produsele</w:t>
            </w:r>
            <w:proofErr w:type="spellEnd"/>
            <w:r w:rsidRPr="00D34670">
              <w:rPr>
                <w:rFonts w:ascii="Times New Roman" w:hAnsi="Times New Roman"/>
                <w:color w:val="000000"/>
                <w:sz w:val="24"/>
                <w:szCs w:val="24"/>
              </w:rPr>
              <w:t xml:space="preserve"> certificate </w:t>
            </w:r>
            <w:proofErr w:type="spellStart"/>
            <w:r w:rsidRPr="00D34670">
              <w:rPr>
                <w:rFonts w:ascii="Times New Roman" w:hAnsi="Times New Roman"/>
                <w:color w:val="000000"/>
                <w:sz w:val="24"/>
                <w:szCs w:val="24"/>
              </w:rPr>
              <w:t>publicată</w:t>
            </w:r>
            <w:proofErr w:type="spellEnd"/>
            <w:r w:rsidRPr="00D34670">
              <w:rPr>
                <w:rFonts w:ascii="Times New Roman" w:hAnsi="Times New Roman"/>
                <w:color w:val="000000"/>
                <w:sz w:val="24"/>
                <w:szCs w:val="24"/>
              </w:rPr>
              <w:t xml:space="preserve"> pe site-ul </w:t>
            </w:r>
            <w:proofErr w:type="spellStart"/>
            <w:r w:rsidRPr="00D34670">
              <w:rPr>
                <w:rFonts w:ascii="Times New Roman" w:hAnsi="Times New Roman"/>
                <w:color w:val="000000"/>
                <w:sz w:val="24"/>
                <w:szCs w:val="24"/>
              </w:rPr>
              <w:t>Inspectoratului</w:t>
            </w:r>
            <w:proofErr w:type="spellEnd"/>
            <w:r w:rsidRPr="00D34670">
              <w:rPr>
                <w:rFonts w:ascii="Times New Roman" w:hAnsi="Times New Roman"/>
                <w:color w:val="000000"/>
                <w:sz w:val="24"/>
                <w:szCs w:val="24"/>
              </w:rPr>
              <w:t xml:space="preserve"> General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Urgență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0BE97E14"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integrității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17967513"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corectitudinea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permanente</w:t>
            </w:r>
            <w:proofErr w:type="spellEnd"/>
            <w:r w:rsidRPr="00D34670">
              <w:rPr>
                <w:rFonts w:ascii="Times New Roman" w:hAnsi="Times New Roman"/>
                <w:color w:val="000000"/>
                <w:sz w:val="24"/>
                <w:szCs w:val="24"/>
              </w:rPr>
              <w:t xml:space="preserve"> pe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respectiv</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inițialele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producătorului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marcajul</w:t>
            </w:r>
            <w:proofErr w:type="spellEnd"/>
            <w:r w:rsidRPr="00D34670">
              <w:rPr>
                <w:rFonts w:ascii="Times New Roman" w:hAnsi="Times New Roman"/>
                <w:color w:val="000000"/>
                <w:sz w:val="24"/>
                <w:szCs w:val="24"/>
              </w:rPr>
              <w:t xml:space="preserve"> CE, </w:t>
            </w:r>
            <w:proofErr w:type="spellStart"/>
            <w:r w:rsidRPr="00D34670">
              <w:rPr>
                <w:rFonts w:ascii="Times New Roman" w:hAnsi="Times New Roman"/>
                <w:color w:val="000000"/>
                <w:sz w:val="24"/>
                <w:szCs w:val="24"/>
              </w:rPr>
              <w:t>numărul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Organismului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data </w:t>
            </w:r>
            <w:proofErr w:type="spellStart"/>
            <w:proofErr w:type="gramStart"/>
            <w:r w:rsidRPr="00D34670">
              <w:rPr>
                <w:rFonts w:ascii="Times New Roman" w:hAnsi="Times New Roman"/>
                <w:color w:val="000000"/>
                <w:sz w:val="24"/>
                <w:szCs w:val="24"/>
              </w:rPr>
              <w:t>fabricației</w:t>
            </w:r>
            <w:proofErr w:type="spellEnd"/>
            <w:r w:rsidRPr="00D34670">
              <w:rPr>
                <w:rFonts w:ascii="Times New Roman" w:hAnsi="Times New Roman"/>
                <w:color w:val="000000"/>
                <w:sz w:val="24"/>
                <w:szCs w:val="24"/>
              </w:rPr>
              <w:t>;</w:t>
            </w:r>
            <w:proofErr w:type="gramEnd"/>
          </w:p>
          <w:p w14:paraId="02160909"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lastRenderedPageBreak/>
              <w:t xml:space="preserve">- la </w:t>
            </w:r>
            <w:proofErr w:type="spellStart"/>
            <w:r w:rsidRPr="00D34670">
              <w:rPr>
                <w:rFonts w:ascii="Times New Roman" w:hAnsi="Times New Roman"/>
                <w:color w:val="000000"/>
                <w:sz w:val="24"/>
                <w:szCs w:val="24"/>
              </w:rPr>
              <w:t>integritatea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exterioară</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22655B6A"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indicațiilor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2570AD61"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demontare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indicatorul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trebuie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arate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poziția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descărcat</w:t>
            </w:r>
            <w:proofErr w:type="spellEnd"/>
            <w:r w:rsidRPr="00D34670">
              <w:rPr>
                <w:rFonts w:ascii="Times New Roman" w:hAnsi="Times New Roman"/>
                <w:color w:val="000000"/>
                <w:sz w:val="24"/>
                <w:szCs w:val="24"/>
              </w:rPr>
              <w:t>;</w:t>
            </w:r>
            <w:proofErr w:type="gramEnd"/>
          </w:p>
          <w:p w14:paraId="6EB831BC"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atât</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permanent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cu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fără</w:t>
            </w:r>
            <w:proofErr w:type="spellEnd"/>
            <w:r w:rsidRPr="00D34670">
              <w:rPr>
                <w:rFonts w:ascii="Times New Roman" w:hAnsi="Times New Roman"/>
                <w:color w:val="000000"/>
                <w:sz w:val="24"/>
                <w:szCs w:val="24"/>
              </w:rPr>
              <w:t xml:space="preserve"> indicator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internă</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ajutorul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manometru</w:t>
            </w:r>
            <w:proofErr w:type="spellEnd"/>
            <w:r w:rsidRPr="00D34670">
              <w:rPr>
                <w:rFonts w:ascii="Times New Roman" w:hAnsi="Times New Roman"/>
                <w:color w:val="000000"/>
                <w:sz w:val="24"/>
                <w:szCs w:val="24"/>
              </w:rPr>
              <w:t xml:space="preserve"> de control </w:t>
            </w:r>
            <w:proofErr w:type="spellStart"/>
            <w:proofErr w:type="gramStart"/>
            <w:r w:rsidRPr="00D34670">
              <w:rPr>
                <w:rFonts w:ascii="Times New Roman" w:hAnsi="Times New Roman"/>
                <w:color w:val="000000"/>
                <w:sz w:val="24"/>
                <w:szCs w:val="24"/>
              </w:rPr>
              <w:t>etalonat</w:t>
            </w:r>
            <w:proofErr w:type="spellEnd"/>
            <w:r w:rsidRPr="00D34670">
              <w:rPr>
                <w:rFonts w:ascii="Times New Roman" w:hAnsi="Times New Roman"/>
                <w:color w:val="000000"/>
                <w:sz w:val="24"/>
                <w:szCs w:val="24"/>
              </w:rPr>
              <w:t>;</w:t>
            </w:r>
            <w:proofErr w:type="gramEnd"/>
          </w:p>
          <w:p w14:paraId="2B58EEC9"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d)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prezintă</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pierdere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mai</w:t>
            </w:r>
            <w:proofErr w:type="spellEnd"/>
            <w:r w:rsidRPr="00D34670">
              <w:rPr>
                <w:rFonts w:ascii="Times New Roman" w:hAnsi="Times New Roman"/>
                <w:color w:val="000000"/>
                <w:sz w:val="24"/>
                <w:szCs w:val="24"/>
              </w:rPr>
              <w:t xml:space="preserve"> mare </w:t>
            </w:r>
            <w:proofErr w:type="spellStart"/>
            <w:r w:rsidRPr="00D34670">
              <w:rPr>
                <w:rFonts w:ascii="Times New Roman" w:hAnsi="Times New Roman"/>
                <w:color w:val="000000"/>
                <w:sz w:val="24"/>
                <w:szCs w:val="24"/>
              </w:rPr>
              <w:t>decât</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pierderea</w:t>
            </w:r>
            <w:proofErr w:type="spellEnd"/>
            <w:r w:rsidRPr="00D34670">
              <w:rPr>
                <w:rFonts w:ascii="Times New Roman" w:hAnsi="Times New Roman"/>
                <w:color w:val="000000"/>
                <w:sz w:val="24"/>
                <w:szCs w:val="24"/>
              </w:rPr>
              <w:t xml:space="preserve"> maxim </w:t>
            </w:r>
            <w:proofErr w:type="spellStart"/>
            <w:r w:rsidRPr="00D34670">
              <w:rPr>
                <w:rFonts w:ascii="Times New Roman" w:hAnsi="Times New Roman"/>
                <w:color w:val="000000"/>
                <w:sz w:val="24"/>
                <w:szCs w:val="24"/>
              </w:rPr>
              <w:t>admisă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realizează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acțiuni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corective</w:t>
            </w:r>
            <w:proofErr w:type="spellEnd"/>
            <w:r w:rsidRPr="00D34670">
              <w:rPr>
                <w:rFonts w:ascii="Times New Roman" w:hAnsi="Times New Roman"/>
                <w:color w:val="000000"/>
                <w:sz w:val="24"/>
                <w:szCs w:val="24"/>
              </w:rPr>
              <w:t>;</w:t>
            </w:r>
            <w:proofErr w:type="gramEnd"/>
          </w:p>
          <w:p w14:paraId="0DCD67AB"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1C0ECC03"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deteriorări</w:t>
            </w:r>
            <w:proofErr w:type="spellEnd"/>
            <w:r w:rsidRPr="00D34670">
              <w:rPr>
                <w:rFonts w:ascii="Times New Roman" w:hAnsi="Times New Roman"/>
                <w:color w:val="000000"/>
                <w:sz w:val="24"/>
                <w:szCs w:val="24"/>
              </w:rPr>
              <w:t xml:space="preserve"> ale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duzei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refulare</w:t>
            </w:r>
            <w:proofErr w:type="spellEnd"/>
            <w:r w:rsidRPr="00D34670">
              <w:rPr>
                <w:rFonts w:ascii="Times New Roman" w:hAnsi="Times New Roman"/>
                <w:color w:val="000000"/>
                <w:sz w:val="24"/>
                <w:szCs w:val="24"/>
              </w:rPr>
              <w:t>/</w:t>
            </w:r>
            <w:proofErr w:type="spellStart"/>
            <w:r w:rsidRPr="00D34670">
              <w:rPr>
                <w:rFonts w:ascii="Times New Roman" w:hAnsi="Times New Roman"/>
                <w:color w:val="000000"/>
                <w:sz w:val="24"/>
                <w:szCs w:val="24"/>
              </w:rPr>
              <w:t>pâlniei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acestora</w:t>
            </w:r>
            <w:proofErr w:type="spellEnd"/>
            <w:r w:rsidRPr="00D34670">
              <w:rPr>
                <w:rFonts w:ascii="Times New Roman" w:hAnsi="Times New Roman"/>
                <w:color w:val="000000"/>
                <w:sz w:val="24"/>
                <w:szCs w:val="24"/>
              </w:rPr>
              <w:t>;</w:t>
            </w:r>
            <w:proofErr w:type="gramEnd"/>
          </w:p>
          <w:p w14:paraId="7EB54E1A"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rezistența</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furtunului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manevrabilitatea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mecanismului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mobile,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presiuni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externe;</w:t>
            </w:r>
            <w:proofErr w:type="gramEnd"/>
          </w:p>
          <w:p w14:paraId="0C82326F"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efectuează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este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necesar</w:t>
            </w:r>
            <w:proofErr w:type="spellEnd"/>
            <w:r w:rsidRPr="00D34670">
              <w:rPr>
                <w:rFonts w:ascii="Times New Roman" w:hAnsi="Times New Roman"/>
                <w:color w:val="000000"/>
                <w:sz w:val="24"/>
                <w:szCs w:val="24"/>
              </w:rPr>
              <w:t>;</w:t>
            </w:r>
            <w:proofErr w:type="gramEnd"/>
          </w:p>
          <w:p w14:paraId="79D590E1"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f)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stării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11240FA9"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a </w:t>
            </w:r>
            <w:proofErr w:type="spellStart"/>
            <w:r w:rsidRPr="00D34670">
              <w:rPr>
                <w:rFonts w:ascii="Times New Roman" w:hAnsi="Times New Roman"/>
                <w:color w:val="000000"/>
                <w:sz w:val="24"/>
                <w:szCs w:val="24"/>
              </w:rPr>
              <w:t>controla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dacă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conține</w:t>
            </w:r>
            <w:proofErr w:type="spellEnd"/>
            <w:r w:rsidRPr="00D34670">
              <w:rPr>
                <w:rFonts w:ascii="Times New Roman" w:hAnsi="Times New Roman"/>
                <w:color w:val="000000"/>
                <w:sz w:val="24"/>
                <w:szCs w:val="24"/>
              </w:rPr>
              <w:t xml:space="preserve"> masa </w:t>
            </w:r>
            <w:proofErr w:type="spellStart"/>
            <w:r w:rsidRPr="00D34670">
              <w:rPr>
                <w:rFonts w:ascii="Times New Roman" w:hAnsi="Times New Roman"/>
                <w:color w:val="000000"/>
                <w:sz w:val="24"/>
                <w:szCs w:val="24"/>
              </w:rPr>
              <w:t>corectă</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2F798D0E"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raport</w:t>
            </w:r>
            <w:proofErr w:type="spellEnd"/>
            <w:r w:rsidRPr="00D34670">
              <w:rPr>
                <w:rFonts w:ascii="Times New Roman" w:hAnsi="Times New Roman"/>
                <w:color w:val="000000"/>
                <w:sz w:val="24"/>
                <w:szCs w:val="24"/>
              </w:rPr>
              <w:t xml:space="preserve"> cu masa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înregistrată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fișa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tehnică</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produsului</w:t>
            </w:r>
            <w:proofErr w:type="spellEnd"/>
            <w:r w:rsidRPr="00D34670">
              <w:rPr>
                <w:rFonts w:ascii="Times New Roman" w:hAnsi="Times New Roman"/>
                <w:color w:val="000000"/>
                <w:sz w:val="24"/>
                <w:szCs w:val="24"/>
              </w:rPr>
              <w:t>;</w:t>
            </w:r>
            <w:proofErr w:type="gramEnd"/>
          </w:p>
          <w:p w14:paraId="65251093"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g)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etichetei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sigilarea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
          <w:p w14:paraId="59F9C3F9" w14:textId="77777777" w:rsidR="00437DDF" w:rsidRPr="00D34670" w:rsidRDefault="00437DDF" w:rsidP="006C63C4">
            <w:pPr>
              <w:ind w:right="9"/>
              <w:jc w:val="both"/>
              <w:rPr>
                <w:rFonts w:ascii="Times New Roman" w:hAnsi="Times New Roman"/>
                <w:color w:val="000000"/>
                <w:sz w:val="24"/>
                <w:szCs w:val="24"/>
              </w:rPr>
            </w:pPr>
          </w:p>
          <w:p w14:paraId="5DE008DD" w14:textId="77777777" w:rsidR="00437DDF" w:rsidRPr="00D34670" w:rsidRDefault="00437DDF" w:rsidP="006C63C4">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neconformităților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constatate</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recipiente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aplică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măsurile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remediere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prevăzute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Ordinul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ministrului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economiei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comerțului</w:t>
            </w:r>
            <w:proofErr w:type="spellEnd"/>
            <w:r w:rsidRPr="00D34670">
              <w:rPr>
                <w:rFonts w:ascii="Times New Roman" w:hAnsi="Times New Roman"/>
                <w:color w:val="000000"/>
                <w:sz w:val="24"/>
                <w:szCs w:val="24"/>
              </w:rPr>
              <w:t xml:space="preserve"> nr. 306/2003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aprobarea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Prescripției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PT C 5-2003, </w:t>
            </w:r>
            <w:proofErr w:type="spellStart"/>
            <w:r w:rsidRPr="00D34670">
              <w:rPr>
                <w:rFonts w:ascii="Times New Roman" w:hAnsi="Times New Roman"/>
                <w:color w:val="000000"/>
                <w:sz w:val="24"/>
                <w:szCs w:val="24"/>
              </w:rPr>
              <w:t>ediția</w:t>
            </w:r>
            <w:proofErr w:type="spellEnd"/>
            <w:r w:rsidRPr="00D34670">
              <w:rPr>
                <w:rFonts w:ascii="Times New Roman" w:hAnsi="Times New Roman"/>
                <w:color w:val="000000"/>
                <w:sz w:val="24"/>
                <w:szCs w:val="24"/>
              </w:rPr>
              <w:t xml:space="preserve"> 1, „</w:t>
            </w:r>
            <w:proofErr w:type="spellStart"/>
            <w:r w:rsidRPr="00D34670">
              <w:rPr>
                <w:rFonts w:ascii="Times New Roman" w:hAnsi="Times New Roman"/>
                <w:color w:val="000000"/>
                <w:sz w:val="24"/>
                <w:szCs w:val="24"/>
              </w:rPr>
              <w:t>Cerințe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tehnice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privind</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gaze </w:t>
            </w:r>
            <w:proofErr w:type="spellStart"/>
            <w:r w:rsidRPr="00D34670">
              <w:rPr>
                <w:rFonts w:ascii="Times New Roman" w:hAnsi="Times New Roman"/>
                <w:color w:val="000000"/>
                <w:sz w:val="24"/>
                <w:szCs w:val="24"/>
              </w:rPr>
              <w:t>comprimate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lichefiate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dizolvate</w:t>
            </w:r>
            <w:proofErr w:type="spellEnd"/>
            <w:r w:rsidRPr="00D34670">
              <w:rPr>
                <w:rFonts w:ascii="Times New Roman" w:hAnsi="Times New Roman"/>
                <w:color w:val="000000"/>
                <w:sz w:val="24"/>
                <w:szCs w:val="24"/>
              </w:rPr>
              <w:t xml:space="preserve"> sub </w:t>
            </w:r>
            <w:proofErr w:type="spellStart"/>
            <w:proofErr w:type="gramStart"/>
            <w:r w:rsidRPr="00D34670">
              <w:rPr>
                <w:rFonts w:ascii="Times New Roman" w:hAnsi="Times New Roman"/>
                <w:color w:val="000000"/>
                <w:sz w:val="24"/>
                <w:szCs w:val="24"/>
              </w:rPr>
              <w:t>presiune</w:t>
            </w:r>
            <w:proofErr w:type="spellEnd"/>
            <w:r w:rsidRPr="00D34670">
              <w:rPr>
                <w:rFonts w:ascii="Times New Roman" w:hAnsi="Times New Roman"/>
                <w:color w:val="000000"/>
                <w:sz w:val="24"/>
                <w:szCs w:val="24"/>
              </w:rPr>
              <w:t>“</w:t>
            </w:r>
            <w:proofErr w:type="gram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modificările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ulterioare</w:t>
            </w:r>
            <w:proofErr w:type="spellEnd"/>
            <w:r w:rsidRPr="00D34670">
              <w:rPr>
                <w:rFonts w:ascii="Times New Roman" w:hAnsi="Times New Roman"/>
                <w:color w:val="000000"/>
                <w:sz w:val="24"/>
                <w:szCs w:val="24"/>
              </w:rPr>
              <w:t>.</w:t>
            </w:r>
          </w:p>
          <w:p w14:paraId="76C0E537" w14:textId="77777777" w:rsidR="00437DDF" w:rsidRPr="00D34670" w:rsidRDefault="00437DDF" w:rsidP="006C63C4">
            <w:pPr>
              <w:ind w:right="9"/>
              <w:jc w:val="both"/>
              <w:rPr>
                <w:rFonts w:ascii="Times New Roman" w:hAnsi="Times New Roman"/>
                <w:color w:val="000000"/>
                <w:sz w:val="24"/>
                <w:szCs w:val="24"/>
              </w:rPr>
            </w:pPr>
          </w:p>
          <w:p w14:paraId="61267480" w14:textId="77777777" w:rsidR="00437DDF" w:rsidRPr="00D34670" w:rsidRDefault="00437DDF" w:rsidP="006C63C4">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verificărilor</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necesitatea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repararării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1B5046B7" w14:textId="77777777" w:rsidR="00437DDF" w:rsidRPr="00D34670" w:rsidRDefault="00437DDF" w:rsidP="006C63C4">
            <w:pPr>
              <w:ind w:right="9"/>
              <w:jc w:val="both"/>
              <w:rPr>
                <w:rFonts w:ascii="Times New Roman" w:hAnsi="Times New Roman"/>
                <w:color w:val="000000"/>
                <w:sz w:val="24"/>
                <w:szCs w:val="24"/>
              </w:rPr>
            </w:pPr>
          </w:p>
          <w:p w14:paraId="71B5A9C0" w14:textId="77777777" w:rsidR="00437DDF" w:rsidRPr="00D34670" w:rsidRDefault="00437DDF" w:rsidP="006C63C4">
            <w:pPr>
              <w:ind w:right="9"/>
              <w:jc w:val="both"/>
              <w:rPr>
                <w:rFonts w:ascii="Times New Roman" w:hAnsi="Times New Roman"/>
                <w:b/>
                <w:bCs/>
                <w:i/>
                <w:iCs/>
                <w:color w:val="000000"/>
                <w:sz w:val="24"/>
                <w:szCs w:val="24"/>
              </w:rPr>
            </w:pPr>
            <w:r w:rsidRPr="00D34670">
              <w:rPr>
                <w:rFonts w:ascii="Times New Roman" w:hAnsi="Times New Roman"/>
                <w:b/>
                <w:bCs/>
                <w:i/>
                <w:iCs/>
                <w:color w:val="000000"/>
                <w:sz w:val="24"/>
                <w:szCs w:val="24"/>
              </w:rPr>
              <w:t xml:space="preserve">B. </w:t>
            </w:r>
            <w:proofErr w:type="spellStart"/>
            <w:r w:rsidRPr="00D34670">
              <w:rPr>
                <w:rFonts w:ascii="Times New Roman" w:hAnsi="Times New Roman"/>
                <w:b/>
                <w:bCs/>
                <w:i/>
                <w:iCs/>
                <w:color w:val="000000"/>
                <w:sz w:val="24"/>
                <w:szCs w:val="24"/>
              </w:rPr>
              <w:t>Reîncărcarea</w:t>
            </w:r>
            <w:proofErr w:type="spellEnd"/>
            <w:r w:rsidRPr="00D34670">
              <w:rPr>
                <w:rFonts w:ascii="Times New Roman" w:hAnsi="Times New Roman"/>
                <w:b/>
                <w:bCs/>
                <w:i/>
                <w:iCs/>
                <w:color w:val="000000"/>
                <w:sz w:val="24"/>
                <w:szCs w:val="24"/>
              </w:rPr>
              <w:t xml:space="preserve"> </w:t>
            </w:r>
            <w:proofErr w:type="spellStart"/>
            <w:r w:rsidRPr="00D34670">
              <w:rPr>
                <w:rFonts w:ascii="Times New Roman" w:hAnsi="Times New Roman"/>
                <w:b/>
                <w:bCs/>
                <w:i/>
                <w:iCs/>
                <w:color w:val="000000"/>
                <w:sz w:val="24"/>
                <w:szCs w:val="24"/>
              </w:rPr>
              <w:t>stingătoarelor</w:t>
            </w:r>
            <w:proofErr w:type="spellEnd"/>
            <w:r w:rsidRPr="00D34670">
              <w:rPr>
                <w:rFonts w:ascii="Times New Roman" w:hAnsi="Times New Roman"/>
                <w:b/>
                <w:bCs/>
                <w:i/>
                <w:iCs/>
                <w:color w:val="000000"/>
                <w:sz w:val="24"/>
                <w:szCs w:val="24"/>
              </w:rPr>
              <w:t xml:space="preserve"> de </w:t>
            </w:r>
            <w:proofErr w:type="spellStart"/>
            <w:r w:rsidRPr="00D34670">
              <w:rPr>
                <w:rFonts w:ascii="Times New Roman" w:hAnsi="Times New Roman"/>
                <w:b/>
                <w:bCs/>
                <w:i/>
                <w:iCs/>
                <w:color w:val="000000"/>
                <w:sz w:val="24"/>
                <w:szCs w:val="24"/>
              </w:rPr>
              <w:t>incendiu</w:t>
            </w:r>
            <w:proofErr w:type="spellEnd"/>
          </w:p>
          <w:p w14:paraId="613E31B2" w14:textId="77777777" w:rsidR="00437DDF" w:rsidRPr="00D34670" w:rsidRDefault="00437DDF" w:rsidP="006C63C4">
            <w:pPr>
              <w:ind w:right="9"/>
              <w:jc w:val="both"/>
              <w:rPr>
                <w:rFonts w:ascii="Times New Roman" w:hAnsi="Times New Roman"/>
                <w:color w:val="000000"/>
                <w:sz w:val="24"/>
                <w:szCs w:val="24"/>
              </w:rPr>
            </w:pP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situații</w:t>
            </w:r>
            <w:proofErr w:type="spellEnd"/>
            <w:r w:rsidRPr="00D34670">
              <w:rPr>
                <w:rFonts w:ascii="Times New Roman" w:hAnsi="Times New Roman"/>
                <w:color w:val="000000"/>
                <w:sz w:val="24"/>
                <w:szCs w:val="24"/>
              </w:rPr>
              <w:t>:</w:t>
            </w:r>
          </w:p>
          <w:p w14:paraId="2A0558C0"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fiecare</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utilizare</w:t>
            </w:r>
            <w:proofErr w:type="spellEnd"/>
            <w:r w:rsidRPr="00D34670">
              <w:rPr>
                <w:rFonts w:ascii="Times New Roman" w:hAnsi="Times New Roman"/>
                <w:color w:val="000000"/>
                <w:sz w:val="24"/>
                <w:szCs w:val="24"/>
              </w:rPr>
              <w:t>;</w:t>
            </w:r>
            <w:proofErr w:type="gramEnd"/>
          </w:p>
          <w:p w14:paraId="2A2A847C"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la </w:t>
            </w:r>
            <w:proofErr w:type="spellStart"/>
            <w:r w:rsidRPr="00D34670">
              <w:rPr>
                <w:rFonts w:ascii="Times New Roman" w:hAnsi="Times New Roman"/>
                <w:color w:val="000000"/>
                <w:sz w:val="24"/>
                <w:szCs w:val="24"/>
              </w:rPr>
              <w:t>expirarea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perioadei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valabilitate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acordate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producătorul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3C294E82"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la cel </w:t>
            </w:r>
            <w:proofErr w:type="spellStart"/>
            <w:r w:rsidRPr="00D34670">
              <w:rPr>
                <w:rFonts w:ascii="Times New Roman" w:hAnsi="Times New Roman"/>
                <w:color w:val="000000"/>
                <w:sz w:val="24"/>
                <w:szCs w:val="24"/>
              </w:rPr>
              <w:t>mult</w:t>
            </w:r>
            <w:proofErr w:type="spellEnd"/>
            <w:r w:rsidRPr="00D34670">
              <w:rPr>
                <w:rFonts w:ascii="Times New Roman" w:hAnsi="Times New Roman"/>
                <w:color w:val="000000"/>
                <w:sz w:val="24"/>
                <w:szCs w:val="24"/>
              </w:rPr>
              <w:t xml:space="preserve"> 3 ani de la ultima </w:t>
            </w:r>
            <w:proofErr w:type="spellStart"/>
            <w:proofErr w:type="gram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w:t>
            </w:r>
            <w:proofErr w:type="gramEnd"/>
          </w:p>
          <w:p w14:paraId="17B59351"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lastRenderedPageBreak/>
              <w:t xml:space="preserve">d)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câte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ori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scăderea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încărcăturii</w:t>
            </w:r>
            <w:proofErr w:type="spellEnd"/>
            <w:r w:rsidRPr="00D34670">
              <w:rPr>
                <w:rFonts w:ascii="Times New Roman" w:hAnsi="Times New Roman"/>
                <w:color w:val="000000"/>
                <w:sz w:val="24"/>
                <w:szCs w:val="24"/>
              </w:rPr>
              <w:t xml:space="preserve"> sub </w:t>
            </w:r>
            <w:proofErr w:type="spellStart"/>
            <w:r w:rsidRPr="00D34670">
              <w:rPr>
                <w:rFonts w:ascii="Times New Roman" w:hAnsi="Times New Roman"/>
                <w:color w:val="000000"/>
                <w:sz w:val="24"/>
                <w:szCs w:val="24"/>
              </w:rPr>
              <w:t>toleranța</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umplere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precizată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standardele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aplicabile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CO</w:t>
            </w:r>
            <w:r w:rsidRPr="00D34670">
              <w:rPr>
                <w:rFonts w:ascii="Times New Roman" w:hAnsi="Times New Roman"/>
                <w:color w:val="000000"/>
                <w:sz w:val="24"/>
                <w:szCs w:val="24"/>
                <w:vertAlign w:val="subscript"/>
              </w:rPr>
              <w:t>2</w:t>
            </w: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sau</w:t>
            </w:r>
            <w:proofErr w:type="spellEnd"/>
            <w:r w:rsidRPr="00D34670">
              <w:rPr>
                <w:rFonts w:ascii="Times New Roman" w:hAnsi="Times New Roman"/>
                <w:color w:val="000000"/>
                <w:sz w:val="24"/>
                <w:szCs w:val="24"/>
              </w:rPr>
              <w:t xml:space="preserve"> agent </w:t>
            </w:r>
            <w:proofErr w:type="spellStart"/>
            <w:r w:rsidRPr="00D34670">
              <w:rPr>
                <w:rFonts w:ascii="Times New Roman" w:hAnsi="Times New Roman"/>
                <w:color w:val="000000"/>
                <w:sz w:val="24"/>
                <w:szCs w:val="24"/>
              </w:rPr>
              <w:t>curat</w:t>
            </w:r>
            <w:proofErr w:type="spellEnd"/>
            <w:r w:rsidRPr="00D34670">
              <w:rPr>
                <w:rFonts w:ascii="Times New Roman" w:hAnsi="Times New Roman"/>
                <w:color w:val="000000"/>
                <w:sz w:val="24"/>
                <w:szCs w:val="24"/>
              </w:rPr>
              <w:t>.</w:t>
            </w:r>
          </w:p>
          <w:p w14:paraId="2BE145D8" w14:textId="77777777" w:rsidR="00437DDF" w:rsidRPr="00D34670" w:rsidRDefault="00437DDF" w:rsidP="006C63C4">
            <w:pPr>
              <w:ind w:right="9"/>
              <w:jc w:val="both"/>
              <w:rPr>
                <w:rFonts w:ascii="Times New Roman" w:hAnsi="Times New Roman"/>
                <w:color w:val="000000"/>
                <w:sz w:val="24"/>
                <w:szCs w:val="24"/>
              </w:rPr>
            </w:pPr>
          </w:p>
          <w:p w14:paraId="7C414AE1" w14:textId="77777777" w:rsidR="00437DDF" w:rsidRPr="00D34670" w:rsidRDefault="00437DDF" w:rsidP="006C63C4">
            <w:pPr>
              <w:ind w:right="9" w:firstLine="720"/>
              <w:jc w:val="both"/>
              <w:rPr>
                <w:rFonts w:ascii="Times New Roman" w:hAnsi="Times New Roman"/>
                <w:color w:val="000000"/>
                <w:sz w:val="24"/>
                <w:szCs w:val="24"/>
              </w:rPr>
            </w:pPr>
            <w:r w:rsidRPr="00D34670">
              <w:rPr>
                <w:rFonts w:ascii="Times New Roman" w:hAnsi="Times New Roman"/>
                <w:color w:val="000000"/>
                <w:sz w:val="24"/>
                <w:szCs w:val="24"/>
              </w:rPr>
              <w:t xml:space="preserve">Operațiunile </w:t>
            </w:r>
            <w:proofErr w:type="spellStart"/>
            <w:r w:rsidRPr="00D34670">
              <w:rPr>
                <w:rFonts w:ascii="Times New Roman" w:hAnsi="Times New Roman"/>
                <w:color w:val="000000"/>
                <w:sz w:val="24"/>
                <w:szCs w:val="24"/>
              </w:rPr>
              <w:t>efectuate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presupun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parcurgerea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punctul</w:t>
            </w:r>
            <w:proofErr w:type="spellEnd"/>
            <w:r w:rsidRPr="00D34670">
              <w:rPr>
                <w:rFonts w:ascii="Times New Roman" w:hAnsi="Times New Roman"/>
                <w:color w:val="000000"/>
                <w:sz w:val="24"/>
                <w:szCs w:val="24"/>
              </w:rPr>
              <w:t xml:space="preserve"> A), la care se </w:t>
            </w:r>
            <w:proofErr w:type="spellStart"/>
            <w:r w:rsidRPr="00D34670">
              <w:rPr>
                <w:rFonts w:ascii="Times New Roman" w:hAnsi="Times New Roman"/>
                <w:color w:val="000000"/>
                <w:sz w:val="24"/>
                <w:szCs w:val="24"/>
              </w:rPr>
              <w:t>adaugă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următoarele</w:t>
            </w:r>
            <w:proofErr w:type="spellEnd"/>
            <w:r w:rsidRPr="00D34670">
              <w:rPr>
                <w:rFonts w:ascii="Times New Roman" w:hAnsi="Times New Roman"/>
                <w:color w:val="000000"/>
                <w:sz w:val="24"/>
                <w:szCs w:val="24"/>
              </w:rPr>
              <w:t>:</w:t>
            </w:r>
          </w:p>
          <w:p w14:paraId="6FE28AA7"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a) </w:t>
            </w:r>
            <w:proofErr w:type="spellStart"/>
            <w:r w:rsidRPr="00D34670">
              <w:rPr>
                <w:rFonts w:ascii="Times New Roman" w:hAnsi="Times New Roman"/>
                <w:color w:val="000000"/>
                <w:sz w:val="24"/>
                <w:szCs w:val="24"/>
              </w:rPr>
              <w:t>depresurizarea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excepția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w:t>
            </w:r>
            <w:proofErr w:type="gramEnd"/>
          </w:p>
          <w:p w14:paraId="60EE1EAE"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b) </w:t>
            </w:r>
            <w:proofErr w:type="spellStart"/>
            <w:r w:rsidRPr="00D34670">
              <w:rPr>
                <w:rFonts w:ascii="Times New Roman" w:hAnsi="Times New Roman"/>
                <w:color w:val="000000"/>
                <w:sz w:val="24"/>
                <w:szCs w:val="24"/>
              </w:rPr>
              <w:t>demontarea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proofErr w:type="gram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w:t>
            </w:r>
            <w:proofErr w:type="gramEnd"/>
          </w:p>
          <w:p w14:paraId="2A1BD659"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c) </w:t>
            </w:r>
            <w:proofErr w:type="spellStart"/>
            <w:r w:rsidRPr="00D34670">
              <w:rPr>
                <w:rFonts w:ascii="Times New Roman" w:hAnsi="Times New Roman"/>
                <w:color w:val="000000"/>
                <w:sz w:val="24"/>
                <w:szCs w:val="24"/>
              </w:rPr>
              <w:t>curățarea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verificarea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accesoriilor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corpului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08FAE5B5"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curăță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spălare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sablare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detaliu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coroziune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lovituri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rizuri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zgârieturi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șanțuri</w:t>
            </w:r>
            <w:proofErr w:type="spellEnd"/>
            <w:r w:rsidRPr="00D34670">
              <w:rPr>
                <w:rFonts w:ascii="Times New Roman" w:hAnsi="Times New Roman"/>
                <w:color w:val="000000"/>
                <w:sz w:val="24"/>
                <w:szCs w:val="24"/>
              </w:rPr>
              <w:t>;</w:t>
            </w:r>
            <w:proofErr w:type="gramEnd"/>
          </w:p>
          <w:p w14:paraId="1C4B0E46"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la filet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forma, </w:t>
            </w:r>
            <w:proofErr w:type="spellStart"/>
            <w:r w:rsidRPr="00D34670">
              <w:rPr>
                <w:rFonts w:ascii="Times New Roman" w:hAnsi="Times New Roman"/>
                <w:color w:val="000000"/>
                <w:sz w:val="24"/>
                <w:szCs w:val="24"/>
              </w:rPr>
              <w:t>dimensiunile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acoperirea</w:t>
            </w:r>
            <w:proofErr w:type="spellEnd"/>
            <w:r w:rsidRPr="00D34670">
              <w:rPr>
                <w:rFonts w:ascii="Times New Roman" w:hAnsi="Times New Roman"/>
                <w:color w:val="000000"/>
                <w:sz w:val="24"/>
                <w:szCs w:val="24"/>
              </w:rPr>
              <w:t>;</w:t>
            </w:r>
            <w:proofErr w:type="gramEnd"/>
          </w:p>
          <w:p w14:paraId="066F4BC8"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verifică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funcționarea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dispozitivului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acționare</w:t>
            </w:r>
            <w:proofErr w:type="spellEnd"/>
            <w:r w:rsidRPr="00D34670">
              <w:rPr>
                <w:rFonts w:ascii="Times New Roman" w:hAnsi="Times New Roman"/>
                <w:color w:val="000000"/>
                <w:sz w:val="24"/>
                <w:szCs w:val="24"/>
              </w:rPr>
              <w:t xml:space="preserve"> a </w:t>
            </w:r>
            <w:proofErr w:type="spellStart"/>
            <w:proofErr w:type="gramStart"/>
            <w:r w:rsidRPr="00D34670">
              <w:rPr>
                <w:rFonts w:ascii="Times New Roman" w:hAnsi="Times New Roman"/>
                <w:color w:val="000000"/>
                <w:sz w:val="24"/>
                <w:szCs w:val="24"/>
              </w:rPr>
              <w:t>refulării</w:t>
            </w:r>
            <w:proofErr w:type="spellEnd"/>
            <w:r w:rsidRPr="00D34670">
              <w:rPr>
                <w:rFonts w:ascii="Times New Roman" w:hAnsi="Times New Roman"/>
                <w:color w:val="000000"/>
                <w:sz w:val="24"/>
                <w:szCs w:val="24"/>
              </w:rPr>
              <w:t>;</w:t>
            </w:r>
            <w:proofErr w:type="gramEnd"/>
          </w:p>
          <w:p w14:paraId="76BADB8B"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cu agent propulsor, </w:t>
            </w:r>
            <w:proofErr w:type="spellStart"/>
            <w:r w:rsidRPr="00D34670">
              <w:rPr>
                <w:rFonts w:ascii="Times New Roman" w:hAnsi="Times New Roman"/>
                <w:color w:val="000000"/>
                <w:sz w:val="24"/>
                <w:szCs w:val="24"/>
              </w:rPr>
              <w:t>numai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pentru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momentul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utilizării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astfel</w:t>
            </w:r>
            <w:proofErr w:type="spellEnd"/>
            <w:r w:rsidRPr="00D34670">
              <w:rPr>
                <w:rFonts w:ascii="Times New Roman" w:hAnsi="Times New Roman"/>
                <w:color w:val="000000"/>
                <w:sz w:val="24"/>
                <w:szCs w:val="24"/>
              </w:rPr>
              <w:t>:</w:t>
            </w:r>
          </w:p>
          <w:p w14:paraId="798563EC"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echiparea</w:t>
            </w:r>
            <w:proofErr w:type="spellEnd"/>
            <w:r w:rsidRPr="00D34670">
              <w:rPr>
                <w:rFonts w:ascii="Times New Roman" w:hAnsi="Times New Roman"/>
                <w:color w:val="000000"/>
                <w:sz w:val="24"/>
                <w:szCs w:val="24"/>
              </w:rPr>
              <w:t xml:space="preserve"> cu o </w:t>
            </w:r>
            <w:proofErr w:type="spellStart"/>
            <w:r w:rsidRPr="00D34670">
              <w:rPr>
                <w:rFonts w:ascii="Times New Roman" w:hAnsi="Times New Roman"/>
                <w:color w:val="000000"/>
                <w:sz w:val="24"/>
                <w:szCs w:val="24"/>
              </w:rPr>
              <w:t>nouă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membrană</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calibrată</w:t>
            </w:r>
            <w:proofErr w:type="spellEnd"/>
            <w:r w:rsidRPr="00D34670">
              <w:rPr>
                <w:rFonts w:ascii="Times New Roman" w:hAnsi="Times New Roman"/>
                <w:color w:val="000000"/>
                <w:sz w:val="24"/>
                <w:szCs w:val="24"/>
              </w:rPr>
              <w:t>;</w:t>
            </w:r>
            <w:proofErr w:type="gramEnd"/>
          </w:p>
          <w:p w14:paraId="0D573B77"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încărcarea</w:t>
            </w:r>
            <w:proofErr w:type="spellEnd"/>
            <w:r w:rsidRPr="00D34670">
              <w:rPr>
                <w:rFonts w:ascii="Times New Roman" w:hAnsi="Times New Roman"/>
                <w:color w:val="000000"/>
                <w:sz w:val="24"/>
                <w:szCs w:val="24"/>
              </w:rPr>
              <w:t xml:space="preserve"> cu agent </w:t>
            </w:r>
            <w:proofErr w:type="gramStart"/>
            <w:r w:rsidRPr="00D34670">
              <w:rPr>
                <w:rFonts w:ascii="Times New Roman" w:hAnsi="Times New Roman"/>
                <w:color w:val="000000"/>
                <w:sz w:val="24"/>
                <w:szCs w:val="24"/>
              </w:rPr>
              <w:t>propulsor;</w:t>
            </w:r>
            <w:proofErr w:type="gramEnd"/>
          </w:p>
          <w:p w14:paraId="6690F8E7"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închiderea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62A9AA5B"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cântărirea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w:t>
            </w:r>
            <w:proofErr w:type="gramEnd"/>
          </w:p>
          <w:p w14:paraId="21F9493D"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inscripționarea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masei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buteliei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după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aceasta</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ajuns</w:t>
            </w:r>
            <w:proofErr w:type="spellEnd"/>
            <w:r w:rsidRPr="00D34670">
              <w:rPr>
                <w:rFonts w:ascii="Times New Roman" w:hAnsi="Times New Roman"/>
                <w:color w:val="000000"/>
                <w:sz w:val="24"/>
                <w:szCs w:val="24"/>
              </w:rPr>
              <w:t xml:space="preserve"> la </w:t>
            </w:r>
            <w:proofErr w:type="spellStart"/>
            <w:r w:rsidRPr="00D34670">
              <w:rPr>
                <w:rFonts w:ascii="Times New Roman" w:hAnsi="Times New Roman"/>
                <w:color w:val="000000"/>
                <w:sz w:val="24"/>
                <w:szCs w:val="24"/>
              </w:rPr>
              <w:t>nivelul</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cerut</w:t>
            </w:r>
            <w:proofErr w:type="spellEnd"/>
            <w:r w:rsidRPr="00D34670">
              <w:rPr>
                <w:rFonts w:ascii="Times New Roman" w:hAnsi="Times New Roman"/>
                <w:color w:val="000000"/>
                <w:sz w:val="24"/>
                <w:szCs w:val="24"/>
              </w:rPr>
              <w:t>;</w:t>
            </w:r>
            <w:proofErr w:type="gramEnd"/>
          </w:p>
          <w:p w14:paraId="737B7D60"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cantității</w:t>
            </w:r>
            <w:proofErr w:type="spellEnd"/>
            <w:r w:rsidRPr="00D34670">
              <w:rPr>
                <w:rFonts w:ascii="Times New Roman" w:hAnsi="Times New Roman"/>
                <w:color w:val="000000"/>
                <w:sz w:val="24"/>
                <w:szCs w:val="24"/>
              </w:rPr>
              <w:t xml:space="preserve"> de agent propulsor cu </w:t>
            </w:r>
            <w:proofErr w:type="spellStart"/>
            <w:r w:rsidRPr="00D34670">
              <w:rPr>
                <w:rFonts w:ascii="Times New Roman" w:hAnsi="Times New Roman"/>
                <w:color w:val="000000"/>
                <w:sz w:val="24"/>
                <w:szCs w:val="24"/>
              </w:rPr>
              <w:t>cantitatea</w:t>
            </w:r>
            <w:proofErr w:type="spellEnd"/>
            <w:r w:rsidRPr="00D34670">
              <w:rPr>
                <w:rFonts w:ascii="Times New Roman" w:hAnsi="Times New Roman"/>
                <w:color w:val="000000"/>
                <w:sz w:val="24"/>
                <w:szCs w:val="24"/>
              </w:rPr>
              <w:t xml:space="preserve"> de agent de </w:t>
            </w:r>
            <w:proofErr w:type="spellStart"/>
            <w:proofErr w:type="gram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w:t>
            </w:r>
            <w:proofErr w:type="gramEnd"/>
          </w:p>
          <w:p w14:paraId="6385D25F"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reîncărcarea</w:t>
            </w:r>
            <w:proofErr w:type="spellEnd"/>
            <w:r w:rsidRPr="00D34670">
              <w:rPr>
                <w:rFonts w:ascii="Times New Roman" w:hAnsi="Times New Roman"/>
                <w:color w:val="000000"/>
                <w:sz w:val="24"/>
                <w:szCs w:val="24"/>
              </w:rPr>
              <w:t xml:space="preserve"> cu agent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introducerea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recipientul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gramStart"/>
            <w:r w:rsidRPr="00D34670">
              <w:rPr>
                <w:rFonts w:ascii="Times New Roman" w:hAnsi="Times New Roman"/>
                <w:color w:val="000000"/>
                <w:sz w:val="24"/>
                <w:szCs w:val="24"/>
              </w:rPr>
              <w:t>a</w:t>
            </w:r>
            <w:proofErr w:type="gram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agentului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stingere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corespunzător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fiecărui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w:t>
            </w:r>
            <w:proofErr w:type="spellEnd"/>
            <w:r w:rsidRPr="00D34670">
              <w:rPr>
                <w:rFonts w:ascii="Times New Roman" w:hAnsi="Times New Roman"/>
                <w:color w:val="000000"/>
                <w:sz w:val="24"/>
                <w:szCs w:val="24"/>
              </w:rPr>
              <w:t xml:space="preserve">, conform </w:t>
            </w:r>
            <w:proofErr w:type="spellStart"/>
            <w:r w:rsidRPr="00D34670">
              <w:rPr>
                <w:rFonts w:ascii="Times New Roman" w:hAnsi="Times New Roman"/>
                <w:color w:val="000000"/>
                <w:sz w:val="24"/>
                <w:szCs w:val="24"/>
              </w:rPr>
              <w:t>modelului</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roofErr w:type="gramEnd"/>
          </w:p>
          <w:p w14:paraId="1FE46227" w14:textId="77777777" w:rsidR="00437DDF" w:rsidRPr="00D34670" w:rsidRDefault="00437DDF" w:rsidP="006C63C4">
            <w:pPr>
              <w:ind w:right="9"/>
              <w:jc w:val="both"/>
              <w:rPr>
                <w:rFonts w:ascii="Times New Roman" w:hAnsi="Times New Roman"/>
                <w:color w:val="000000"/>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reasamblarea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stingătorului</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presurizarea</w:t>
            </w:r>
            <w:proofErr w:type="spellEnd"/>
            <w:r w:rsidRPr="00D34670">
              <w:rPr>
                <w:rFonts w:ascii="Times New Roman" w:hAnsi="Times New Roman"/>
                <w:color w:val="000000"/>
                <w:sz w:val="24"/>
                <w:szCs w:val="24"/>
              </w:rPr>
              <w:t xml:space="preserve"> </w:t>
            </w:r>
            <w:proofErr w:type="spellStart"/>
            <w:proofErr w:type="gramStart"/>
            <w:r w:rsidRPr="00D34670">
              <w:rPr>
                <w:rFonts w:ascii="Times New Roman" w:hAnsi="Times New Roman"/>
                <w:color w:val="000000"/>
                <w:sz w:val="24"/>
                <w:szCs w:val="24"/>
              </w:rPr>
              <w:t>acestuia</w:t>
            </w:r>
            <w:proofErr w:type="spellEnd"/>
            <w:r w:rsidRPr="00D34670">
              <w:rPr>
                <w:rFonts w:ascii="Times New Roman" w:hAnsi="Times New Roman"/>
                <w:color w:val="000000"/>
                <w:sz w:val="24"/>
                <w:szCs w:val="24"/>
              </w:rPr>
              <w:t>;</w:t>
            </w:r>
            <w:proofErr w:type="gramEnd"/>
          </w:p>
          <w:p w14:paraId="17962B44" w14:textId="77777777" w:rsidR="00437DDF" w:rsidRPr="00D34670" w:rsidRDefault="00437DDF" w:rsidP="006C63C4">
            <w:pPr>
              <w:ind w:right="9"/>
              <w:jc w:val="both"/>
              <w:rPr>
                <w:rFonts w:ascii="Times New Roman" w:hAnsi="Times New Roman"/>
                <w:sz w:val="24"/>
                <w:szCs w:val="24"/>
              </w:rPr>
            </w:pPr>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aplicarea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sz w:val="24"/>
                <w:szCs w:val="24"/>
              </w:rPr>
              <w:t>etichetei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sigilarea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w:t>
            </w:r>
          </w:p>
          <w:p w14:paraId="770692E9"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reprezintă</w:t>
            </w:r>
            <w:proofErr w:type="spellEnd"/>
            <w:r w:rsidRPr="00D34670">
              <w:rPr>
                <w:rFonts w:ascii="Times New Roman" w:hAnsi="Times New Roman"/>
                <w:sz w:val="24"/>
                <w:szCs w:val="24"/>
              </w:rPr>
              <w:t xml:space="preserve"> un </w:t>
            </w:r>
            <w:proofErr w:type="spellStart"/>
            <w:r w:rsidRPr="00D34670">
              <w:rPr>
                <w:rFonts w:ascii="Times New Roman" w:hAnsi="Times New Roman"/>
                <w:sz w:val="24"/>
                <w:szCs w:val="24"/>
              </w:rPr>
              <w:t>ansamblu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operațiuni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potrivit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actelor</w:t>
            </w:r>
            <w:proofErr w:type="spellEnd"/>
            <w:r w:rsidRPr="00D34670">
              <w:rPr>
                <w:rFonts w:ascii="Times New Roman" w:hAnsi="Times New Roman"/>
                <w:sz w:val="24"/>
                <w:szCs w:val="24"/>
              </w:rPr>
              <w:t xml:space="preserve"> normative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instrucțiunilor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atestate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ajutorul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dotare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care 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repus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de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umplerea</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accidentală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la termen.</w:t>
            </w:r>
          </w:p>
          <w:p w14:paraId="523EF239"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se face </w:t>
            </w:r>
            <w:proofErr w:type="spellStart"/>
            <w:r w:rsidRPr="00D34670">
              <w:rPr>
                <w:rFonts w:ascii="Times New Roman" w:hAnsi="Times New Roman"/>
                <w:sz w:val="24"/>
                <w:szCs w:val="24"/>
              </w:rPr>
              <w:t>numai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încărcat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producător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care a </w:t>
            </w:r>
            <w:proofErr w:type="spellStart"/>
            <w:r w:rsidRPr="00D34670">
              <w:rPr>
                <w:rFonts w:ascii="Times New Roman" w:hAnsi="Times New Roman"/>
                <w:sz w:val="24"/>
                <w:szCs w:val="24"/>
              </w:rPr>
              <w:t>fost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w:t>
            </w:r>
          </w:p>
          <w:p w14:paraId="53DF5F08"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t>Agenții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utilizați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stingătoarelor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termenul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următoarea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reîncărcare</w:t>
            </w:r>
            <w:proofErr w:type="spellEnd"/>
            <w:r w:rsidRPr="00D34670">
              <w:rPr>
                <w:rFonts w:ascii="Times New Roman" w:hAnsi="Times New Roman"/>
                <w:sz w:val="24"/>
                <w:szCs w:val="24"/>
              </w:rPr>
              <w:t>.</w:t>
            </w:r>
          </w:p>
          <w:p w14:paraId="3B4D8615"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lastRenderedPageBreak/>
              <w:t>Reîncărcarea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este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însoțită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de o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scopul</w:t>
            </w:r>
            <w:proofErr w:type="spellEnd"/>
            <w:r w:rsidRPr="00D34670">
              <w:rPr>
                <w:rFonts w:ascii="Times New Roman" w:hAnsi="Times New Roman"/>
                <w:sz w:val="24"/>
                <w:szCs w:val="24"/>
              </w:rPr>
              <w:t xml:space="preserve"> de a </w:t>
            </w:r>
            <w:proofErr w:type="spellStart"/>
            <w:r w:rsidRPr="00D34670">
              <w:rPr>
                <w:rFonts w:ascii="Times New Roman" w:hAnsi="Times New Roman"/>
                <w:sz w:val="24"/>
                <w:szCs w:val="24"/>
              </w:rPr>
              <w:t>conferi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corespunde</w:t>
            </w:r>
            <w:proofErr w:type="spellEnd"/>
            <w:r w:rsidRPr="00D34670">
              <w:rPr>
                <w:rFonts w:ascii="Times New Roman" w:hAnsi="Times New Roman"/>
                <w:sz w:val="24"/>
                <w:szCs w:val="24"/>
              </w:rPr>
              <w:t xml:space="preserve"> integral din </w:t>
            </w:r>
            <w:proofErr w:type="spellStart"/>
            <w:r w:rsidRPr="00D34670">
              <w:rPr>
                <w:rFonts w:ascii="Times New Roman" w:hAnsi="Times New Roman"/>
                <w:sz w:val="24"/>
                <w:szCs w:val="24"/>
              </w:rPr>
              <w:t>punctul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vedere</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caracteristicilor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funcționale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corespunzătoare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prezintă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siguranță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exploatare</w:t>
            </w:r>
            <w:proofErr w:type="spellEnd"/>
            <w:r w:rsidRPr="00D34670">
              <w:rPr>
                <w:rFonts w:ascii="Times New Roman" w:hAnsi="Times New Roman"/>
                <w:sz w:val="24"/>
                <w:szCs w:val="24"/>
              </w:rPr>
              <w:t>.</w:t>
            </w:r>
          </w:p>
          <w:p w14:paraId="281D94BE"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rămas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w:t>
            </w:r>
            <w:proofErr w:type="spellEnd"/>
            <w:r w:rsidRPr="00D34670">
              <w:rPr>
                <w:rFonts w:ascii="Times New Roman" w:hAnsi="Times New Roman"/>
                <w:sz w:val="24"/>
                <w:szCs w:val="24"/>
              </w:rPr>
              <w:t xml:space="preserve">-un </w:t>
            </w:r>
            <w:proofErr w:type="spellStart"/>
            <w:r w:rsidRPr="00D34670">
              <w:rPr>
                <w:rFonts w:ascii="Times New Roman" w:hAnsi="Times New Roman"/>
                <w:sz w:val="24"/>
                <w:szCs w:val="24"/>
              </w:rPr>
              <w:t>stingător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descărcat</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reutilizat</w:t>
            </w:r>
            <w:proofErr w:type="spellEnd"/>
            <w:r w:rsidRPr="00D34670">
              <w:rPr>
                <w:rFonts w:ascii="Times New Roman" w:hAnsi="Times New Roman"/>
                <w:sz w:val="24"/>
                <w:szCs w:val="24"/>
              </w:rPr>
              <w:t>.</w:t>
            </w:r>
          </w:p>
          <w:p w14:paraId="11E010F2" w14:textId="77777777" w:rsidR="00437DDF" w:rsidRPr="00D34670" w:rsidRDefault="00437DDF" w:rsidP="006C63C4">
            <w:pPr>
              <w:ind w:right="9" w:firstLine="720"/>
              <w:jc w:val="both"/>
              <w:rPr>
                <w:rFonts w:ascii="Times New Roman" w:hAnsi="Times New Roman"/>
                <w:sz w:val="24"/>
                <w:szCs w:val="24"/>
              </w:rPr>
            </w:pPr>
            <w:r w:rsidRPr="00D34670">
              <w:rPr>
                <w:rFonts w:ascii="Times New Roman" w:hAnsi="Times New Roman"/>
                <w:sz w:val="24"/>
                <w:szCs w:val="24"/>
              </w:rPr>
              <w:t xml:space="preserve">Este </w:t>
            </w:r>
            <w:proofErr w:type="spellStart"/>
            <w:r w:rsidRPr="00D34670">
              <w:rPr>
                <w:rFonts w:ascii="Times New Roman" w:hAnsi="Times New Roman"/>
                <w:sz w:val="24"/>
                <w:szCs w:val="24"/>
              </w:rPr>
              <w:t>interzisă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amestecarea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contaminarea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încrucișată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diferitelor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tipuri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agenți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w:t>
            </w:r>
          </w:p>
          <w:p w14:paraId="5BF6D82C" w14:textId="77777777" w:rsidR="00437DDF" w:rsidRPr="00D34670" w:rsidRDefault="00437DDF" w:rsidP="006C63C4">
            <w:pPr>
              <w:ind w:right="9" w:firstLine="720"/>
              <w:jc w:val="both"/>
              <w:rPr>
                <w:rFonts w:ascii="Times New Roman" w:hAnsi="Times New Roman"/>
                <w:sz w:val="24"/>
                <w:szCs w:val="24"/>
              </w:rPr>
            </w:pP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provenit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descărcării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colectează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distruge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către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operatori</w:t>
            </w:r>
            <w:proofErr w:type="spellEnd"/>
            <w:r w:rsidRPr="00D34670">
              <w:rPr>
                <w:rFonts w:ascii="Times New Roman" w:hAnsi="Times New Roman"/>
                <w:sz w:val="24"/>
                <w:szCs w:val="24"/>
              </w:rPr>
              <w:t xml:space="preserve"> economici </w:t>
            </w:r>
            <w:proofErr w:type="spellStart"/>
            <w:r w:rsidRPr="00D34670">
              <w:rPr>
                <w:rFonts w:ascii="Times New Roman" w:hAnsi="Times New Roman"/>
                <w:sz w:val="24"/>
                <w:szCs w:val="24"/>
              </w:rPr>
              <w:t>autorizați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legii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colectarea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distrugerea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deșeurilor</w:t>
            </w:r>
            <w:proofErr w:type="spellEnd"/>
            <w:r w:rsidRPr="00D34670">
              <w:rPr>
                <w:rFonts w:ascii="Times New Roman" w:hAnsi="Times New Roman"/>
                <w:sz w:val="24"/>
                <w:szCs w:val="24"/>
              </w:rPr>
              <w:t>.</w:t>
            </w:r>
          </w:p>
          <w:p w14:paraId="27CFFC08" w14:textId="77777777" w:rsidR="00437DDF" w:rsidRPr="00D34670" w:rsidRDefault="00437DDF" w:rsidP="006C63C4">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cazul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se </w:t>
            </w:r>
            <w:proofErr w:type="spellStart"/>
            <w:r w:rsidRPr="00D34670">
              <w:rPr>
                <w:rFonts w:ascii="Times New Roman" w:hAnsi="Times New Roman"/>
                <w:color w:val="000000"/>
                <w:sz w:val="24"/>
                <w:szCs w:val="24"/>
              </w:rPr>
              <w:t>constată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existența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unor</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defecțiuni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acestea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vor</w:t>
            </w:r>
            <w:proofErr w:type="spellEnd"/>
            <w:r w:rsidRPr="00D34670">
              <w:rPr>
                <w:rFonts w:ascii="Times New Roman" w:hAnsi="Times New Roman"/>
                <w:color w:val="000000"/>
                <w:sz w:val="24"/>
                <w:szCs w:val="24"/>
              </w:rPr>
              <w:t xml:space="preserve"> fi </w:t>
            </w:r>
            <w:proofErr w:type="spellStart"/>
            <w:r w:rsidRPr="00D34670">
              <w:rPr>
                <w:rFonts w:ascii="Times New Roman" w:hAnsi="Times New Roman"/>
                <w:color w:val="000000"/>
                <w:sz w:val="24"/>
                <w:szCs w:val="24"/>
              </w:rPr>
              <w:t>retrase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și</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înlocuite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imediat</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către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w:t>
            </w:r>
            <w:proofErr w:type="spellEnd"/>
            <w:r w:rsidRPr="00D34670">
              <w:rPr>
                <w:rFonts w:ascii="Times New Roman" w:hAnsi="Times New Roman"/>
                <w:color w:val="000000"/>
                <w:sz w:val="24"/>
                <w:szCs w:val="24"/>
              </w:rPr>
              <w:t xml:space="preserve"> cu </w:t>
            </w:r>
            <w:proofErr w:type="spellStart"/>
            <w:r w:rsidRPr="00D34670">
              <w:rPr>
                <w:rFonts w:ascii="Times New Roman" w:hAnsi="Times New Roman"/>
                <w:color w:val="000000"/>
                <w:sz w:val="24"/>
                <w:szCs w:val="24"/>
              </w:rPr>
              <w:t>unele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similare</w:t>
            </w:r>
            <w:proofErr w:type="spellEnd"/>
            <w:r w:rsidRPr="00D34670">
              <w:rPr>
                <w:rFonts w:ascii="Times New Roman" w:hAnsi="Times New Roman"/>
                <w:color w:val="000000"/>
                <w:sz w:val="24"/>
                <w:szCs w:val="24"/>
              </w:rPr>
              <w:t>.</w:t>
            </w:r>
          </w:p>
          <w:p w14:paraId="57F76DF9" w14:textId="52881551" w:rsidR="00437DDF" w:rsidRPr="002C046E" w:rsidRDefault="00437DDF" w:rsidP="002C046E">
            <w:pPr>
              <w:ind w:right="9" w:firstLine="720"/>
              <w:jc w:val="both"/>
              <w:rPr>
                <w:rFonts w:ascii="Times New Roman" w:hAnsi="Times New Roman"/>
                <w:color w:val="000000"/>
                <w:sz w:val="24"/>
                <w:szCs w:val="24"/>
              </w:rPr>
            </w:pPr>
            <w:proofErr w:type="spellStart"/>
            <w:r w:rsidRPr="00D34670">
              <w:rPr>
                <w:rFonts w:ascii="Times New Roman" w:hAnsi="Times New Roman"/>
                <w:color w:val="000000"/>
                <w:sz w:val="24"/>
                <w:szCs w:val="24"/>
              </w:rPr>
              <w:t>În</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urma</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operațiunilor</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reîncărcare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prestatorul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emite</w:t>
            </w:r>
            <w:proofErr w:type="spellEnd"/>
            <w:r w:rsidRPr="00D34670">
              <w:rPr>
                <w:rFonts w:ascii="Times New Roman" w:hAnsi="Times New Roman"/>
                <w:color w:val="000000"/>
                <w:sz w:val="24"/>
                <w:szCs w:val="24"/>
              </w:rPr>
              <w:t xml:space="preserve"> o </w:t>
            </w:r>
            <w:proofErr w:type="spellStart"/>
            <w:r w:rsidRPr="00D34670">
              <w:rPr>
                <w:rFonts w:ascii="Times New Roman" w:hAnsi="Times New Roman"/>
                <w:color w:val="000000"/>
                <w:sz w:val="24"/>
                <w:szCs w:val="24"/>
              </w:rPr>
              <w:t>declarație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conformitate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anexa</w:t>
            </w:r>
            <w:proofErr w:type="spellEnd"/>
            <w:r w:rsidRPr="00D34670">
              <w:rPr>
                <w:rFonts w:ascii="Times New Roman" w:hAnsi="Times New Roman"/>
                <w:color w:val="000000"/>
                <w:sz w:val="24"/>
                <w:szCs w:val="24"/>
              </w:rPr>
              <w:t xml:space="preserve"> K la PT C 5-2003) </w:t>
            </w:r>
            <w:proofErr w:type="spellStart"/>
            <w:r w:rsidRPr="00D34670">
              <w:rPr>
                <w:rFonts w:ascii="Times New Roman" w:hAnsi="Times New Roman"/>
                <w:color w:val="000000"/>
                <w:sz w:val="24"/>
                <w:szCs w:val="24"/>
              </w:rPr>
              <w:t>prin</w:t>
            </w:r>
            <w:proofErr w:type="spellEnd"/>
            <w:r w:rsidRPr="00D34670">
              <w:rPr>
                <w:rFonts w:ascii="Times New Roman" w:hAnsi="Times New Roman"/>
                <w:color w:val="000000"/>
                <w:sz w:val="24"/>
                <w:szCs w:val="24"/>
              </w:rPr>
              <w:t xml:space="preserve"> care </w:t>
            </w:r>
            <w:proofErr w:type="spellStart"/>
            <w:r w:rsidRPr="00D34670">
              <w:rPr>
                <w:rFonts w:ascii="Times New Roman" w:hAnsi="Times New Roman"/>
                <w:color w:val="000000"/>
                <w:sz w:val="24"/>
                <w:szCs w:val="24"/>
              </w:rPr>
              <w:t>declară</w:t>
            </w:r>
            <w:proofErr w:type="spellEnd"/>
            <w:r w:rsidRPr="00D34670">
              <w:rPr>
                <w:rFonts w:ascii="Times New Roman" w:hAnsi="Times New Roman"/>
                <w:color w:val="000000"/>
                <w:sz w:val="24"/>
                <w:szCs w:val="24"/>
              </w:rPr>
              <w:t xml:space="preserve"> pe propria </w:t>
            </w:r>
            <w:proofErr w:type="spellStart"/>
            <w:r w:rsidRPr="00D34670">
              <w:rPr>
                <w:rFonts w:ascii="Times New Roman" w:hAnsi="Times New Roman"/>
                <w:color w:val="000000"/>
                <w:sz w:val="24"/>
                <w:szCs w:val="24"/>
              </w:rPr>
              <w:t>răspundere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că</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stingătoarele</w:t>
            </w:r>
            <w:proofErr w:type="spellEnd"/>
            <w:r w:rsidRPr="00D34670">
              <w:rPr>
                <w:rFonts w:ascii="Times New Roman" w:hAnsi="Times New Roman"/>
                <w:color w:val="000000"/>
                <w:sz w:val="24"/>
                <w:szCs w:val="24"/>
              </w:rPr>
              <w:t xml:space="preserve"> de </w:t>
            </w:r>
            <w:proofErr w:type="spellStart"/>
            <w:r w:rsidRPr="00D34670">
              <w:rPr>
                <w:rFonts w:ascii="Times New Roman" w:hAnsi="Times New Roman"/>
                <w:color w:val="000000"/>
                <w:sz w:val="24"/>
                <w:szCs w:val="24"/>
              </w:rPr>
              <w:t>incendiu</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reîncărcate</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corespund</w:t>
            </w:r>
            <w:proofErr w:type="spellEnd"/>
            <w:r w:rsidRPr="00D34670">
              <w:rPr>
                <w:rFonts w:ascii="Times New Roman" w:hAnsi="Times New Roman"/>
                <w:color w:val="000000"/>
                <w:sz w:val="24"/>
                <w:szCs w:val="24"/>
              </w:rPr>
              <w:t xml:space="preserve"> integral cu </w:t>
            </w:r>
            <w:proofErr w:type="spellStart"/>
            <w:r w:rsidRPr="00D34670">
              <w:rPr>
                <w:rFonts w:ascii="Times New Roman" w:hAnsi="Times New Roman"/>
                <w:color w:val="000000"/>
                <w:sz w:val="24"/>
                <w:szCs w:val="24"/>
              </w:rPr>
              <w:t>modelul</w:t>
            </w:r>
            <w:proofErr w:type="spellEnd"/>
            <w:r w:rsidRPr="00D34670">
              <w:rPr>
                <w:rFonts w:ascii="Times New Roman" w:hAnsi="Times New Roman"/>
                <w:color w:val="000000"/>
                <w:sz w:val="24"/>
                <w:szCs w:val="24"/>
              </w:rPr>
              <w:t xml:space="preserve"> </w:t>
            </w:r>
            <w:proofErr w:type="spellStart"/>
            <w:r w:rsidRPr="00D34670">
              <w:rPr>
                <w:rFonts w:ascii="Times New Roman" w:hAnsi="Times New Roman"/>
                <w:color w:val="000000"/>
                <w:sz w:val="24"/>
                <w:szCs w:val="24"/>
              </w:rPr>
              <w:t>certificat</w:t>
            </w:r>
            <w:proofErr w:type="spellEnd"/>
            <w:r w:rsidRPr="00D34670">
              <w:rPr>
                <w:rFonts w:ascii="Times New Roman" w:hAnsi="Times New Roman"/>
                <w:color w:val="000000"/>
                <w:sz w:val="24"/>
                <w:szCs w:val="24"/>
              </w:rPr>
              <w:t>.</w:t>
            </w:r>
          </w:p>
        </w:tc>
        <w:tc>
          <w:tcPr>
            <w:tcW w:w="4581" w:type="dxa"/>
            <w:tcMar>
              <w:left w:w="57" w:type="dxa"/>
              <w:right w:w="57" w:type="dxa"/>
            </w:tcMar>
            <w:vAlign w:val="center"/>
          </w:tcPr>
          <w:p w14:paraId="4A42C5FE" w14:textId="77777777" w:rsidR="00437DDF" w:rsidRPr="00437DDF" w:rsidRDefault="00437DDF" w:rsidP="006C63C4">
            <w:pPr>
              <w:jc w:val="center"/>
              <w:rPr>
                <w:rFonts w:ascii="Times New Roman" w:eastAsia="Calibri" w:hAnsi="Times New Roman"/>
                <w:b/>
                <w:bCs/>
                <w:i/>
                <w:sz w:val="22"/>
                <w:szCs w:val="22"/>
                <w:lang w:val="ro-RO"/>
              </w:rPr>
            </w:pPr>
            <w:r w:rsidRPr="00437DDF">
              <w:rPr>
                <w:rFonts w:ascii="Times New Roman" w:eastAsia="Calibri" w:hAnsi="Times New Roman"/>
                <w:b/>
                <w:bCs/>
                <w:i/>
                <w:sz w:val="22"/>
              </w:rPr>
              <w:lastRenderedPageBreak/>
              <w:t>SE COMPLETEAZĂ DE CĂTRE OFERTANT</w:t>
            </w:r>
          </w:p>
        </w:tc>
      </w:tr>
      <w:tr w:rsidR="00437DDF" w:rsidRPr="003A29D8" w14:paraId="2AC5E527" w14:textId="77777777" w:rsidTr="006C63C4">
        <w:trPr>
          <w:trHeight w:val="566"/>
          <w:jc w:val="center"/>
        </w:trPr>
        <w:tc>
          <w:tcPr>
            <w:tcW w:w="720" w:type="dxa"/>
            <w:tcMar>
              <w:left w:w="57" w:type="dxa"/>
              <w:right w:w="57" w:type="dxa"/>
            </w:tcMar>
          </w:tcPr>
          <w:p w14:paraId="2209E39D" w14:textId="77777777" w:rsidR="00437DDF" w:rsidRPr="003A29D8" w:rsidRDefault="00437DDF" w:rsidP="006C63C4">
            <w:pPr>
              <w:rPr>
                <w:rFonts w:ascii="Times New Roman" w:hAnsi="Times New Roman"/>
                <w:sz w:val="22"/>
                <w:szCs w:val="22"/>
              </w:rPr>
            </w:pPr>
            <w:r>
              <w:rPr>
                <w:rFonts w:ascii="Times New Roman" w:hAnsi="Times New Roman"/>
                <w:sz w:val="22"/>
                <w:szCs w:val="22"/>
              </w:rPr>
              <w:lastRenderedPageBreak/>
              <w:t>4</w:t>
            </w:r>
          </w:p>
        </w:tc>
        <w:tc>
          <w:tcPr>
            <w:tcW w:w="5095" w:type="dxa"/>
            <w:tcMar>
              <w:left w:w="57" w:type="dxa"/>
              <w:right w:w="57" w:type="dxa"/>
            </w:tcMar>
          </w:tcPr>
          <w:p w14:paraId="706DB375" w14:textId="77777777" w:rsidR="00437DDF" w:rsidRPr="00D34670" w:rsidRDefault="00437DDF" w:rsidP="006C63C4">
            <w:pPr>
              <w:widowControl w:val="0"/>
              <w:jc w:val="both"/>
              <w:rPr>
                <w:rFonts w:ascii="Times New Roman" w:hAnsi="Times New Roman"/>
                <w:sz w:val="24"/>
                <w:szCs w:val="24"/>
              </w:rPr>
            </w:pP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ale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servicii</w:t>
            </w:r>
            <w:proofErr w:type="spellEnd"/>
          </w:p>
          <w:p w14:paraId="3B8A7CE6" w14:textId="77777777" w:rsidR="00437DDF" w:rsidRPr="00D34670" w:rsidRDefault="00437DDF" w:rsidP="006C63C4">
            <w:pPr>
              <w:widowControl w:val="0"/>
              <w:jc w:val="both"/>
              <w:rPr>
                <w:rFonts w:ascii="Times New Roman" w:hAnsi="Times New Roman"/>
                <w:sz w:val="24"/>
                <w:szCs w:val="24"/>
              </w:rPr>
            </w:pP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derularea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condi</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serviciilor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are </w:t>
            </w:r>
            <w:proofErr w:type="spellStart"/>
            <w:r w:rsidRPr="00D34670">
              <w:rPr>
                <w:rFonts w:ascii="Times New Roman" w:hAnsi="Times New Roman"/>
                <w:sz w:val="24"/>
                <w:szCs w:val="24"/>
              </w:rPr>
              <w:t>urm</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obliga</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w:t>
            </w:r>
          </w:p>
          <w:p w14:paraId="4AE664E3"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w:t>
            </w:r>
            <w:r w:rsidRPr="00D34670">
              <w:rPr>
                <w:rFonts w:ascii="Times New Roman" w:hAnsi="Times New Roman" w:hint="cs"/>
                <w:sz w:val="24"/>
                <w:szCs w:val="24"/>
              </w:rPr>
              <w:t>ţ</w:t>
            </w:r>
            <w:r w:rsidRPr="00D34670">
              <w:rPr>
                <w:rFonts w:ascii="Times New Roman" w:hAnsi="Times New Roman"/>
                <w:sz w:val="24"/>
                <w:szCs w:val="24"/>
              </w:rPr>
              <w: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w:t>
            </w:r>
            <w:proofErr w:type="spellStart"/>
            <w:r w:rsidRPr="00D34670">
              <w:rPr>
                <w:rFonts w:ascii="Times New Roman" w:hAnsi="Times New Roman"/>
                <w:sz w:val="24"/>
                <w:szCs w:val="24"/>
              </w:rPr>
              <w:t>administratori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Acest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lucru</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(administrator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cadru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proofErr w:type="spellEnd"/>
            <w:r w:rsidRPr="00D34670">
              <w:rPr>
                <w:rFonts w:ascii="Times New Roman" w:hAnsi="Times New Roman"/>
                <w:sz w:val="24"/>
                <w:szCs w:val="24"/>
              </w:rPr>
              <w:t xml:space="preserve"> PSI),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03B9306F"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t xml:space="preserve">La </w:t>
            </w:r>
            <w:proofErr w:type="spellStart"/>
            <w:r w:rsidRPr="00D34670">
              <w:rPr>
                <w:rFonts w:ascii="Times New Roman" w:hAnsi="Times New Roman"/>
                <w:sz w:val="24"/>
                <w:szCs w:val="24"/>
              </w:rPr>
              <w:t>predarea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încheia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acesta</w:t>
            </w:r>
            <w:proofErr w:type="spellEnd"/>
            <w:r w:rsidRPr="00D34670">
              <w:rPr>
                <w:rFonts w:ascii="Times New Roman" w:hAnsi="Times New Roman"/>
                <w:sz w:val="24"/>
                <w:szCs w:val="24"/>
              </w:rPr>
              <w:t xml:space="preserve"> </w:t>
            </w:r>
            <w:proofErr w:type="gramStart"/>
            <w:r w:rsidRPr="00D34670">
              <w:rPr>
                <w:rFonts w:ascii="Times New Roman" w:hAnsi="Times New Roman"/>
                <w:sz w:val="24"/>
                <w:szCs w:val="24"/>
              </w:rPr>
              <w:t xml:space="preserve">un </w:t>
            </w:r>
            <w:proofErr w:type="spellStart"/>
            <w:r w:rsidRPr="00D34670">
              <w:rPr>
                <w:rFonts w:ascii="Times New Roman" w:hAnsi="Times New Roman"/>
                <w:sz w:val="24"/>
                <w:szCs w:val="24"/>
              </w:rPr>
              <w:t>Proces</w:t>
            </w:r>
            <w:proofErr w:type="spellEnd"/>
            <w:r w:rsidRPr="00D34670">
              <w:rPr>
                <w:rFonts w:ascii="Times New Roman" w:hAnsi="Times New Roman"/>
                <w:sz w:val="24"/>
                <w:szCs w:val="24"/>
              </w:rPr>
              <w:t xml:space="preserve"> Verbal</w:t>
            </w:r>
            <w:proofErr w:type="gramEnd"/>
            <w:r w:rsidRPr="00D34670">
              <w:rPr>
                <w:rFonts w:ascii="Times New Roman" w:hAnsi="Times New Roman"/>
                <w:sz w:val="24"/>
                <w:szCs w:val="24"/>
              </w:rPr>
              <w:t xml:space="preserve"> de </w:t>
            </w:r>
            <w:proofErr w:type="spellStart"/>
            <w:r w:rsidRPr="00D34670">
              <w:rPr>
                <w:rFonts w:ascii="Times New Roman" w:hAnsi="Times New Roman"/>
                <w:sz w:val="24"/>
                <w:szCs w:val="24"/>
              </w:rPr>
              <w:t>mentenanț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cl</w:t>
            </w:r>
            <w:r w:rsidRPr="00D34670">
              <w:rPr>
                <w:rFonts w:ascii="Times New Roman" w:hAnsi="Times New Roman" w:hint="cs"/>
                <w:sz w:val="24"/>
                <w:szCs w:val="24"/>
              </w:rPr>
              <w:t>ă</w:t>
            </w:r>
            <w:r w:rsidRPr="00D34670">
              <w:rPr>
                <w:rFonts w:ascii="Times New Roman" w:hAnsi="Times New Roman"/>
                <w:sz w:val="24"/>
                <w:szCs w:val="24"/>
              </w:rPr>
              <w:t>dire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parte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toate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efectuate</w:t>
            </w:r>
            <w:proofErr w:type="spellEnd"/>
            <w:r w:rsidRPr="00D34670">
              <w:rPr>
                <w:rFonts w:ascii="Times New Roman" w:hAnsi="Times New Roman"/>
                <w:sz w:val="24"/>
                <w:szCs w:val="24"/>
              </w:rPr>
              <w:t>.</w:t>
            </w:r>
          </w:p>
          <w:p w14:paraId="7283CF3D"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Reprezentantul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universit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consemnate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datele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predare-primire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Procesul</w:t>
            </w:r>
            <w:proofErr w:type="spellEnd"/>
            <w:r w:rsidRPr="00D34670">
              <w:rPr>
                <w:rFonts w:ascii="Times New Roman" w:hAnsi="Times New Roman"/>
                <w:sz w:val="24"/>
                <w:szCs w:val="24"/>
              </w:rPr>
              <w:t xml:space="preserve"> Verbal de </w:t>
            </w:r>
            <w:proofErr w:type="spellStart"/>
            <w:r w:rsidRPr="00D34670">
              <w:rPr>
                <w:rFonts w:ascii="Times New Roman" w:hAnsi="Times New Roman"/>
                <w:sz w:val="24"/>
                <w:szCs w:val="24"/>
              </w:rPr>
              <w:t>recep</w:t>
            </w:r>
            <w:r w:rsidRPr="00D34670">
              <w:rPr>
                <w:rFonts w:ascii="Times New Roman" w:hAnsi="Times New Roman" w:hint="cs"/>
                <w:sz w:val="24"/>
                <w:szCs w:val="24"/>
              </w:rPr>
              <w:t>ţ</w:t>
            </w:r>
            <w:r w:rsidRPr="00D34670">
              <w:rPr>
                <w:rFonts w:ascii="Times New Roman" w:hAnsi="Times New Roman"/>
                <w:sz w:val="24"/>
                <w:szCs w:val="24"/>
              </w:rPr>
              <w:t>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fi </w:t>
            </w:r>
            <w:proofErr w:type="spellStart"/>
            <w:r w:rsidRPr="00D34670">
              <w:rPr>
                <w:rFonts w:ascii="Times New Roman" w:hAnsi="Times New Roman"/>
                <w:sz w:val="24"/>
                <w:szCs w:val="24"/>
              </w:rPr>
              <w:t>semnat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atât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reprezentan</w:t>
            </w:r>
            <w:r w:rsidRPr="00D34670">
              <w:rPr>
                <w:rFonts w:ascii="Times New Roman" w:hAnsi="Times New Roman" w:hint="cs"/>
                <w:sz w:val="24"/>
                <w:szCs w:val="24"/>
              </w:rPr>
              <w:t>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beneficiarului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cît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ai </w:t>
            </w:r>
            <w:proofErr w:type="spellStart"/>
            <w:r w:rsidRPr="00D34670">
              <w:rPr>
                <w:rFonts w:ascii="Times New Roman" w:hAnsi="Times New Roman"/>
                <w:sz w:val="24"/>
                <w:szCs w:val="24"/>
              </w:rPr>
              <w:t>prestatorului</w:t>
            </w:r>
            <w:proofErr w:type="spellEnd"/>
            <w:r w:rsidRPr="00D34670">
              <w:rPr>
                <w:rFonts w:ascii="Times New Roman" w:hAnsi="Times New Roman"/>
                <w:sz w:val="24"/>
                <w:szCs w:val="24"/>
              </w:rPr>
              <w:t xml:space="preserve"> de </w:t>
            </w:r>
            <w:proofErr w:type="spellStart"/>
            <w:proofErr w:type="gramStart"/>
            <w:r w:rsidRPr="00D34670">
              <w:rPr>
                <w:rFonts w:ascii="Times New Roman" w:hAnsi="Times New Roman"/>
                <w:sz w:val="24"/>
                <w:szCs w:val="24"/>
              </w:rPr>
              <w:t>servicii</w:t>
            </w:r>
            <w:proofErr w:type="spellEnd"/>
            <w:r w:rsidRPr="00D34670">
              <w:rPr>
                <w:rFonts w:ascii="Times New Roman" w:hAnsi="Times New Roman"/>
                <w:sz w:val="24"/>
                <w:szCs w:val="24"/>
              </w:rPr>
              <w:t>;</w:t>
            </w:r>
            <w:proofErr w:type="gramEnd"/>
          </w:p>
          <w:p w14:paraId="45B24AD9"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Garanția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include interval de </w:t>
            </w:r>
            <w:proofErr w:type="spellStart"/>
            <w:r w:rsidRPr="00D34670">
              <w:rPr>
                <w:rFonts w:ascii="Times New Roman" w:hAnsi="Times New Roman"/>
                <w:sz w:val="24"/>
                <w:szCs w:val="24"/>
              </w:rPr>
              <w:t>timp</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cuprins</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w:t>
            </w:r>
            <w:proofErr w:type="spellEnd"/>
            <w:r w:rsidRPr="00D34670">
              <w:rPr>
                <w:rFonts w:ascii="Times New Roman" w:hAnsi="Times New Roman"/>
                <w:sz w:val="24"/>
                <w:szCs w:val="24"/>
              </w:rPr>
              <w:t xml:space="preserve"> data </w:t>
            </w:r>
            <w:proofErr w:type="spellStart"/>
            <w:r w:rsidRPr="00D34670">
              <w:rPr>
                <w:rFonts w:ascii="Times New Roman" w:hAnsi="Times New Roman"/>
                <w:sz w:val="24"/>
                <w:szCs w:val="24"/>
              </w:rPr>
              <w:t>dobândirii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serviciului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închiriere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pân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finaliz</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aceast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responsabilitatea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produsului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maxim 24 de ore de la </w:t>
            </w:r>
            <w:proofErr w:type="spellStart"/>
            <w:r w:rsidRPr="00D34670">
              <w:rPr>
                <w:rFonts w:ascii="Times New Roman" w:hAnsi="Times New Roman"/>
                <w:sz w:val="24"/>
                <w:szCs w:val="24"/>
              </w:rPr>
              <w:t>semnalare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cheltuiala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dac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deficiențele</w:t>
            </w:r>
            <w:proofErr w:type="spellEnd"/>
            <w:r w:rsidRPr="00D34670">
              <w:rPr>
                <w:rFonts w:ascii="Times New Roman" w:hAnsi="Times New Roman"/>
                <w:sz w:val="24"/>
                <w:szCs w:val="24"/>
              </w:rPr>
              <w:t xml:space="preserve"> nu sunt </w:t>
            </w:r>
            <w:proofErr w:type="spellStart"/>
            <w:r w:rsidRPr="00D34670">
              <w:rPr>
                <w:rFonts w:ascii="Times New Roman" w:hAnsi="Times New Roman"/>
                <w:sz w:val="24"/>
                <w:szCs w:val="24"/>
              </w:rPr>
              <w:t>imputabile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utilizatorului</w:t>
            </w:r>
            <w:proofErr w:type="spellEnd"/>
            <w:r w:rsidRPr="00D34670">
              <w:rPr>
                <w:rFonts w:ascii="Times New Roman" w:hAnsi="Times New Roman"/>
                <w:sz w:val="24"/>
                <w:szCs w:val="24"/>
              </w:rPr>
              <w:t>.</w:t>
            </w:r>
          </w:p>
          <w:p w14:paraId="63EE520D"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retrase</w:t>
            </w:r>
            <w:proofErr w:type="spellEnd"/>
            <w:r w:rsidRPr="00D34670">
              <w:rPr>
                <w:rFonts w:ascii="Times New Roman" w:hAnsi="Times New Roman"/>
                <w:sz w:val="24"/>
                <w:szCs w:val="24"/>
              </w:rPr>
              <w:t xml:space="preserve"> de la </w:t>
            </w:r>
            <w:proofErr w:type="spellStart"/>
            <w:r w:rsidRPr="00D34670">
              <w:rPr>
                <w:rFonts w:ascii="Times New Roman" w:hAnsi="Times New Roman"/>
                <w:sz w:val="24"/>
                <w:szCs w:val="24"/>
              </w:rPr>
              <w:t>utilizare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remedierea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unor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probleme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semnalate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lastRenderedPageBreak/>
              <w:t>trebuiesc</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imediat</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același</w:t>
            </w:r>
            <w:proofErr w:type="spellEnd"/>
            <w:r w:rsidRPr="00D34670">
              <w:rPr>
                <w:rFonts w:ascii="Times New Roman" w:hAnsi="Times New Roman"/>
                <w:sz w:val="24"/>
                <w:szCs w:val="24"/>
              </w:rPr>
              <w:t xml:space="preserve"> tip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performanțe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clasificare</w:t>
            </w:r>
            <w:proofErr w:type="spellEnd"/>
            <w:r w:rsidRPr="00D34670">
              <w:rPr>
                <w:rFonts w:ascii="Times New Roman" w:hAnsi="Times New Roman"/>
                <w:sz w:val="24"/>
                <w:szCs w:val="24"/>
              </w:rPr>
              <w:t xml:space="preserve"> cel </w:t>
            </w:r>
            <w:proofErr w:type="spellStart"/>
            <w:r w:rsidRPr="00D34670">
              <w:rPr>
                <w:rFonts w:ascii="Times New Roman" w:hAnsi="Times New Roman"/>
                <w:sz w:val="24"/>
                <w:szCs w:val="24"/>
              </w:rPr>
              <w:t>puțin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egale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prestator</w:t>
            </w:r>
            <w:proofErr w:type="spellEnd"/>
          </w:p>
          <w:p w14:paraId="48CEBA27"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integral cu </w:t>
            </w:r>
            <w:proofErr w:type="spellStart"/>
            <w:r w:rsidRPr="00D34670">
              <w:rPr>
                <w:rFonts w:ascii="Times New Roman" w:hAnsi="Times New Roman"/>
                <w:sz w:val="24"/>
                <w:szCs w:val="24"/>
              </w:rPr>
              <w:t>modelul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certificat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w:t>
            </w:r>
            <w:proofErr w:type="spellEnd"/>
          </w:p>
          <w:p w14:paraId="3DC8468E"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includ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legislației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vigoare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facilita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identificarea</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ușurinț</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fiec</w:t>
            </w:r>
            <w:r w:rsidRPr="00D34670">
              <w:rPr>
                <w:rFonts w:ascii="Times New Roman" w:hAnsi="Times New Roman" w:hint="cs"/>
                <w:sz w:val="24"/>
                <w:szCs w:val="24"/>
              </w:rPr>
              <w:t>ă</w:t>
            </w:r>
            <w:r w:rsidRPr="00D34670">
              <w:rPr>
                <w:rFonts w:ascii="Times New Roman" w:hAnsi="Times New Roman"/>
                <w:sz w:val="24"/>
                <w:szCs w:val="24"/>
              </w:rPr>
              <w:t>rui</w:t>
            </w:r>
            <w:proofErr w:type="spellEnd"/>
            <w:r w:rsidRPr="00D34670">
              <w:rPr>
                <w:rFonts w:ascii="Times New Roman" w:hAnsi="Times New Roman"/>
                <w:sz w:val="24"/>
                <w:szCs w:val="24"/>
              </w:rPr>
              <w:t xml:space="preserve"> tip de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respectarea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codului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culorilor</w:t>
            </w:r>
            <w:proofErr w:type="spellEnd"/>
          </w:p>
          <w:p w14:paraId="47478E00"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respecta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cerintele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articolului</w:t>
            </w:r>
            <w:proofErr w:type="spellEnd"/>
            <w:r w:rsidRPr="00D34670">
              <w:rPr>
                <w:rFonts w:ascii="Times New Roman" w:hAnsi="Times New Roman"/>
                <w:sz w:val="24"/>
                <w:szCs w:val="24"/>
              </w:rPr>
              <w:t xml:space="preserve"> 23 din </w:t>
            </w:r>
            <w:proofErr w:type="spellStart"/>
            <w:r w:rsidRPr="00D34670">
              <w:rPr>
                <w:rFonts w:ascii="Times New Roman" w:hAnsi="Times New Roman"/>
                <w:sz w:val="24"/>
                <w:szCs w:val="24"/>
              </w:rPr>
              <w:t>Ordinul</w:t>
            </w:r>
            <w:proofErr w:type="spellEnd"/>
            <w:r w:rsidRPr="00D34670">
              <w:rPr>
                <w:rFonts w:ascii="Times New Roman" w:hAnsi="Times New Roman"/>
                <w:sz w:val="24"/>
                <w:szCs w:val="24"/>
              </w:rPr>
              <w:t xml:space="preserve"> M.A.I. nr. 135/2023, nu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înlocui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amplasat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astfel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încât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afecteze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schimbe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informațiile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precizate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produc</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
          <w:p w14:paraId="1F1F7CBB"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trebuiesc</w:t>
            </w:r>
            <w:proofErr w:type="spellEnd"/>
            <w:r w:rsidRPr="00D34670">
              <w:rPr>
                <w:rFonts w:ascii="Times New Roman" w:hAnsi="Times New Roman"/>
                <w:sz w:val="24"/>
                <w:szCs w:val="24"/>
              </w:rPr>
              <w:t xml:space="preserve"> predate la </w:t>
            </w:r>
            <w:proofErr w:type="spellStart"/>
            <w:r w:rsidRPr="00D34670">
              <w:rPr>
                <w:rFonts w:ascii="Times New Roman" w:hAnsi="Times New Roman"/>
                <w:sz w:val="24"/>
                <w:szCs w:val="24"/>
              </w:rPr>
              <w:t>începutul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cu agent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conform </w:t>
            </w:r>
            <w:proofErr w:type="spellStart"/>
            <w:r w:rsidRPr="00D34670">
              <w:rPr>
                <w:rFonts w:ascii="Times New Roman" w:hAnsi="Times New Roman"/>
                <w:sz w:val="24"/>
                <w:szCs w:val="24"/>
              </w:rPr>
              <w:t>modelului</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ofertat</w:t>
            </w:r>
            <w:proofErr w:type="spellEnd"/>
            <w:r w:rsidRPr="00D34670">
              <w:rPr>
                <w:rFonts w:ascii="Times New Roman" w:hAnsi="Times New Roman"/>
                <w:sz w:val="24"/>
                <w:szCs w:val="24"/>
              </w:rPr>
              <w:t>;</w:t>
            </w:r>
            <w:proofErr w:type="gramEnd"/>
          </w:p>
          <w:p w14:paraId="1600C689"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Agentul</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stingere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termen de </w:t>
            </w:r>
            <w:proofErr w:type="spellStart"/>
            <w:r w:rsidRPr="00D34670">
              <w:rPr>
                <w:rFonts w:ascii="Times New Roman" w:hAnsi="Times New Roman"/>
                <w:sz w:val="24"/>
                <w:szCs w:val="24"/>
              </w:rPr>
              <w:t>valabilitate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întreaga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corespunz</w:t>
            </w:r>
            <w:r w:rsidRPr="00D34670">
              <w:rPr>
                <w:rFonts w:ascii="Times New Roman" w:hAnsi="Times New Roman" w:hint="cs"/>
                <w:sz w:val="24"/>
                <w:szCs w:val="24"/>
              </w:rPr>
              <w:t>ă</w:t>
            </w:r>
            <w:r w:rsidRPr="00D34670">
              <w:rPr>
                <w:rFonts w:ascii="Times New Roman" w:hAnsi="Times New Roman"/>
                <w:sz w:val="24"/>
                <w:szCs w:val="24"/>
              </w:rPr>
              <w:t>tor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eticheta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produsului</w:t>
            </w:r>
            <w:proofErr w:type="spellEnd"/>
            <w:r w:rsidRPr="00D34670">
              <w:rPr>
                <w:rFonts w:ascii="Times New Roman" w:hAnsi="Times New Roman"/>
                <w:sz w:val="24"/>
                <w:szCs w:val="24"/>
              </w:rPr>
              <w:t>;</w:t>
            </w:r>
            <w:proofErr w:type="gramEnd"/>
          </w:p>
          <w:p w14:paraId="36CD3CE1"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t xml:space="preserve">Corpul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stare </w:t>
            </w:r>
            <w:proofErr w:type="spellStart"/>
            <w:r w:rsidRPr="00D34670">
              <w:rPr>
                <w:rFonts w:ascii="Times New Roman" w:hAnsi="Times New Roman"/>
                <w:sz w:val="24"/>
                <w:szCs w:val="24"/>
              </w:rPr>
              <w:t>bun</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urme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coliziuni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exterioare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lovituri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rizuri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zgârieturi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șanțuri</w:t>
            </w:r>
            <w:proofErr w:type="spellEnd"/>
            <w:r w:rsidRPr="00D34670">
              <w:rPr>
                <w:rFonts w:ascii="Times New Roman" w:hAnsi="Times New Roman"/>
                <w:sz w:val="24"/>
                <w:szCs w:val="24"/>
              </w:rPr>
              <w:t xml:space="preserve">, etc.)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nu </w:t>
            </w:r>
            <w:proofErr w:type="spellStart"/>
            <w:r w:rsidRPr="00D34670">
              <w:rPr>
                <w:rFonts w:ascii="Times New Roman" w:hAnsi="Times New Roman"/>
                <w:sz w:val="24"/>
                <w:szCs w:val="24"/>
              </w:rPr>
              <w:t>mai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vechi</w:t>
            </w:r>
            <w:proofErr w:type="spellEnd"/>
            <w:r w:rsidRPr="00D34670">
              <w:rPr>
                <w:rFonts w:ascii="Times New Roman" w:hAnsi="Times New Roman"/>
                <w:sz w:val="24"/>
                <w:szCs w:val="24"/>
              </w:rPr>
              <w:t xml:space="preserve"> de 5 ani de la data </w:t>
            </w:r>
            <w:proofErr w:type="spellStart"/>
            <w:r w:rsidRPr="00D34670">
              <w:rPr>
                <w:rFonts w:ascii="Times New Roman" w:hAnsi="Times New Roman"/>
                <w:sz w:val="24"/>
                <w:szCs w:val="24"/>
              </w:rPr>
              <w:t>fabricației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marcat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poansonare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corpul</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torului</w:t>
            </w:r>
            <w:proofErr w:type="spellEnd"/>
            <w:r w:rsidRPr="00D34670">
              <w:rPr>
                <w:rFonts w:ascii="Times New Roman" w:hAnsi="Times New Roman"/>
                <w:sz w:val="24"/>
                <w:szCs w:val="24"/>
              </w:rPr>
              <w:t>;</w:t>
            </w:r>
            <w:proofErr w:type="gramEnd"/>
          </w:p>
          <w:p w14:paraId="7AA545AC"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oblig</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livreze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fiecare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corp</w:t>
            </w:r>
            <w:proofErr w:type="spellEnd"/>
            <w:r w:rsidRPr="00D34670">
              <w:rPr>
                <w:rFonts w:ascii="Times New Roman" w:hAnsi="Times New Roman"/>
                <w:sz w:val="24"/>
                <w:szCs w:val="24"/>
              </w:rPr>
              <w:t xml:space="preserve"> al </w:t>
            </w:r>
            <w:proofErr w:type="spellStart"/>
            <w:r w:rsidRPr="00D34670">
              <w:rPr>
                <w:rFonts w:ascii="Times New Roman" w:hAnsi="Times New Roman"/>
                <w:sz w:val="24"/>
                <w:szCs w:val="24"/>
              </w:rPr>
              <w:t>Universit</w:t>
            </w:r>
            <w:r w:rsidRPr="00D34670">
              <w:rPr>
                <w:rFonts w:ascii="Times New Roman" w:hAnsi="Times New Roman" w:hint="cs"/>
                <w:sz w:val="24"/>
                <w:szCs w:val="24"/>
              </w:rPr>
              <w:t>ă</w:t>
            </w:r>
            <w:r w:rsidRPr="00D34670">
              <w:rPr>
                <w:rFonts w:ascii="Times New Roman" w:hAnsi="Times New Roman"/>
                <w:sz w:val="24"/>
                <w:szCs w:val="24"/>
              </w:rPr>
              <w:t>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Dun</w:t>
            </w:r>
            <w:r w:rsidRPr="00D34670">
              <w:rPr>
                <w:rFonts w:ascii="Times New Roman" w:hAnsi="Times New Roman" w:hint="cs"/>
                <w:sz w:val="24"/>
                <w:szCs w:val="24"/>
              </w:rPr>
              <w:t>ă</w:t>
            </w:r>
            <w:r w:rsidRPr="00D34670">
              <w:rPr>
                <w:rFonts w:ascii="Times New Roman" w:hAnsi="Times New Roman"/>
                <w:sz w:val="24"/>
                <w:szCs w:val="24"/>
              </w:rPr>
              <w:t>rea</w:t>
            </w:r>
            <w:proofErr w:type="spellEnd"/>
            <w:r w:rsidRPr="00D34670">
              <w:rPr>
                <w:rFonts w:ascii="Times New Roman" w:hAnsi="Times New Roman"/>
                <w:sz w:val="24"/>
                <w:szCs w:val="24"/>
              </w:rPr>
              <w:t xml:space="preserve"> de Jos” din </w:t>
            </w:r>
            <w:proofErr w:type="spellStart"/>
            <w:r w:rsidRPr="00D34670">
              <w:rPr>
                <w:rFonts w:ascii="Times New Roman" w:hAnsi="Times New Roman"/>
                <w:sz w:val="24"/>
                <w:szCs w:val="24"/>
              </w:rPr>
              <w:t>Galați</w:t>
            </w:r>
            <w:proofErr w:type="spellEnd"/>
            <w:r w:rsidRPr="00D34670">
              <w:rPr>
                <w:rFonts w:ascii="Times New Roman" w:hAnsi="Times New Roman"/>
                <w:sz w:val="24"/>
                <w:szCs w:val="24"/>
              </w:rPr>
              <w:t xml:space="preserve"> (UDJG)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Direcției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mine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Cantine (D.C.C.), conform </w:t>
            </w:r>
            <w:proofErr w:type="spellStart"/>
            <w:r w:rsidRPr="00D34670">
              <w:rPr>
                <w:rFonts w:ascii="Times New Roman" w:hAnsi="Times New Roman"/>
                <w:sz w:val="24"/>
                <w:szCs w:val="24"/>
              </w:rPr>
              <w:t>planific</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furnizate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beneficiar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semnarea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contractului</w:t>
            </w:r>
            <w:proofErr w:type="spellEnd"/>
          </w:p>
          <w:p w14:paraId="316ED1B2"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Beneficiarul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returna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înc</w:t>
            </w:r>
            <w:r w:rsidRPr="00D34670">
              <w:rPr>
                <w:rFonts w:ascii="Times New Roman" w:hAnsi="Times New Roman" w:hint="cs"/>
                <w:sz w:val="24"/>
                <w:szCs w:val="24"/>
              </w:rPr>
              <w:t>ă</w:t>
            </w:r>
            <w:r w:rsidRPr="00D34670">
              <w:rPr>
                <w:rFonts w:ascii="Times New Roman" w:hAnsi="Times New Roman"/>
                <w:sz w:val="24"/>
                <w:szCs w:val="24"/>
              </w:rPr>
              <w:t>rcate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inițial</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sfârșitul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perioadei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contractuale</w:t>
            </w:r>
            <w:proofErr w:type="spellEnd"/>
          </w:p>
          <w:p w14:paraId="036F5709"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hint="eastAsia"/>
                <w:sz w:val="24"/>
                <w:szCs w:val="24"/>
              </w:rPr>
              <w:t>•</w:t>
            </w:r>
            <w:r w:rsidRPr="00D34670">
              <w:rPr>
                <w:rFonts w:ascii="Times New Roman" w:hAnsi="Times New Roman"/>
                <w:sz w:val="24"/>
                <w:szCs w:val="24"/>
              </w:rPr>
              <w:tab/>
            </w:r>
            <w:proofErr w:type="spellStart"/>
            <w:r w:rsidRPr="00D34670">
              <w:rPr>
                <w:rFonts w:ascii="Times New Roman" w:hAnsi="Times New Roman"/>
                <w:sz w:val="24"/>
                <w:szCs w:val="24"/>
              </w:rPr>
              <w:t>Prestatorul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asum</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buna </w:t>
            </w:r>
            <w:proofErr w:type="spellStart"/>
            <w:r w:rsidRPr="00D34670">
              <w:rPr>
                <w:rFonts w:ascii="Times New Roman" w:hAnsi="Times New Roman"/>
                <w:sz w:val="24"/>
                <w:szCs w:val="24"/>
              </w:rPr>
              <w:t>funcționare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toat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durata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contractual</w:t>
            </w:r>
            <w:r w:rsidRPr="00D34670">
              <w:rPr>
                <w:rFonts w:ascii="Times New Roman" w:hAnsi="Times New Roman" w:hint="cs"/>
                <w:sz w:val="24"/>
                <w:szCs w:val="24"/>
              </w:rPr>
              <w:t>ă</w:t>
            </w:r>
            <w:proofErr w:type="spellEnd"/>
            <w:r w:rsidRPr="00D34670">
              <w:rPr>
                <w:rFonts w:ascii="Times New Roman" w:hAnsi="Times New Roman"/>
                <w:sz w:val="24"/>
                <w:szCs w:val="24"/>
              </w:rPr>
              <w:t>.</w:t>
            </w:r>
          </w:p>
          <w:p w14:paraId="616A9EAD"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Închirierea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reînc</w:t>
            </w:r>
            <w:r w:rsidRPr="00D34670">
              <w:rPr>
                <w:rFonts w:ascii="Times New Roman" w:hAnsi="Times New Roman" w:hint="cs"/>
                <w:sz w:val="24"/>
                <w:szCs w:val="24"/>
              </w:rPr>
              <w:t>ă</w:t>
            </w:r>
            <w:r w:rsidRPr="00D34670">
              <w:rPr>
                <w:rFonts w:ascii="Times New Roman" w:hAnsi="Times New Roman"/>
                <w:sz w:val="24"/>
                <w:szCs w:val="24"/>
              </w:rPr>
              <w:t>rcarea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toarelor</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face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mod </w:t>
            </w:r>
            <w:proofErr w:type="spellStart"/>
            <w:r w:rsidRPr="00D34670">
              <w:rPr>
                <w:rFonts w:ascii="Times New Roman" w:hAnsi="Times New Roman"/>
                <w:sz w:val="24"/>
                <w:szCs w:val="24"/>
              </w:rPr>
              <w:t>obligatoriu</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w:t>
            </w:r>
            <w:r w:rsidRPr="00D34670">
              <w:rPr>
                <w:rFonts w:ascii="Times New Roman" w:hAnsi="Times New Roman" w:hint="cs"/>
                <w:sz w:val="24"/>
                <w:szCs w:val="24"/>
              </w:rPr>
              <w:t>ă</w:t>
            </w:r>
            <w:r w:rsidRPr="00D34670">
              <w:rPr>
                <w:rFonts w:ascii="Times New Roman" w:hAnsi="Times New Roman"/>
                <w:sz w:val="24"/>
                <w:szCs w:val="24"/>
              </w:rPr>
              <w:t>tre</w:t>
            </w:r>
            <w:proofErr w:type="spellEnd"/>
            <w:r w:rsidRPr="00D34670">
              <w:rPr>
                <w:rFonts w:ascii="Times New Roman" w:hAnsi="Times New Roman"/>
                <w:sz w:val="24"/>
                <w:szCs w:val="24"/>
              </w:rPr>
              <w:t xml:space="preserve"> personal </w:t>
            </w:r>
            <w:proofErr w:type="spellStart"/>
            <w:r w:rsidRPr="00D34670">
              <w:rPr>
                <w:rFonts w:ascii="Times New Roman" w:hAnsi="Times New Roman"/>
                <w:sz w:val="24"/>
                <w:szCs w:val="24"/>
              </w:rPr>
              <w:t>specializat</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autorizat</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catre</w:t>
            </w:r>
            <w:proofErr w:type="spellEnd"/>
            <w:r w:rsidRPr="00D34670">
              <w:rPr>
                <w:rFonts w:ascii="Times New Roman" w:hAnsi="Times New Roman"/>
                <w:sz w:val="24"/>
                <w:szCs w:val="24"/>
              </w:rPr>
              <w:t xml:space="preserve"> C.N.S.I.P.C. / I.G.S.U. - BUCURESTI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conformitate</w:t>
            </w:r>
            <w:proofErr w:type="spellEnd"/>
            <w:r w:rsidRPr="00D34670">
              <w:rPr>
                <w:rFonts w:ascii="Times New Roman" w:hAnsi="Times New Roman"/>
                <w:sz w:val="24"/>
                <w:szCs w:val="24"/>
              </w:rPr>
              <w:t xml:space="preserve"> cu OMAI nr. 87/2010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autorizare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care </w:t>
            </w:r>
            <w:proofErr w:type="spellStart"/>
            <w:r w:rsidRPr="00D34670">
              <w:rPr>
                <w:rFonts w:ascii="Times New Roman" w:hAnsi="Times New Roman"/>
                <w:sz w:val="24"/>
                <w:szCs w:val="24"/>
              </w:rPr>
              <w:t>efectueaz</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domeniul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w:t>
            </w:r>
            <w:r w:rsidRPr="00D34670">
              <w:rPr>
                <w:rFonts w:ascii="Times New Roman" w:hAnsi="Times New Roman" w:hint="cs"/>
                <w:sz w:val="24"/>
                <w:szCs w:val="24"/>
              </w:rPr>
              <w:t>ă</w:t>
            </w:r>
            <w:r w:rsidRPr="00D34670">
              <w:rPr>
                <w:rFonts w:ascii="Times New Roman" w:hAnsi="Times New Roman"/>
                <w:sz w:val="24"/>
                <w:szCs w:val="24"/>
              </w:rPr>
              <w:t>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incendiilor</w:t>
            </w:r>
            <w:proofErr w:type="spellEnd"/>
            <w:r w:rsidRPr="00D34670">
              <w:rPr>
                <w:rFonts w:ascii="Times New Roman" w:hAnsi="Times New Roman"/>
                <w:sz w:val="24"/>
                <w:szCs w:val="24"/>
              </w:rPr>
              <w:t xml:space="preserve">, cu </w:t>
            </w:r>
            <w:proofErr w:type="spellStart"/>
            <w:r w:rsidRPr="00D34670">
              <w:rPr>
                <w:rFonts w:ascii="Times New Roman" w:hAnsi="Times New Roman"/>
                <w:sz w:val="24"/>
                <w:szCs w:val="24"/>
              </w:rPr>
              <w:t>modific</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complet</w:t>
            </w:r>
            <w:r w:rsidRPr="00D34670">
              <w:rPr>
                <w:rFonts w:ascii="Times New Roman" w:hAnsi="Times New Roman" w:hint="cs"/>
                <w:sz w:val="24"/>
                <w:szCs w:val="24"/>
              </w:rPr>
              <w:t>ă</w:t>
            </w:r>
            <w:r w:rsidRPr="00D34670">
              <w:rPr>
                <w:rFonts w:ascii="Times New Roman" w:hAnsi="Times New Roman"/>
                <w:sz w:val="24"/>
                <w:szCs w:val="24"/>
              </w:rPr>
              <w:t>rile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ulterioare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conform PT CR 4-2009  - "</w:t>
            </w:r>
            <w:proofErr w:type="spellStart"/>
            <w:r w:rsidRPr="00D34670">
              <w:rPr>
                <w:rFonts w:ascii="Times New Roman" w:hAnsi="Times New Roman"/>
                <w:sz w:val="24"/>
                <w:szCs w:val="24"/>
              </w:rPr>
              <w:t>Autorizarea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persoanelor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juridice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lucrari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instalatii</w:t>
            </w:r>
            <w:proofErr w:type="spellEnd"/>
            <w:r w:rsidRPr="00D34670">
              <w:rPr>
                <w:rFonts w:ascii="Times New Roman" w:hAnsi="Times New Roman"/>
                <w:sz w:val="24"/>
                <w:szCs w:val="24"/>
              </w:rPr>
              <w:t>/</w:t>
            </w:r>
            <w:proofErr w:type="spellStart"/>
            <w:r w:rsidRPr="00D34670">
              <w:rPr>
                <w:rFonts w:ascii="Times New Roman" w:hAnsi="Times New Roman"/>
                <w:sz w:val="24"/>
                <w:szCs w:val="24"/>
              </w:rPr>
              <w:t>echipamente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umplere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reparare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verificare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periodic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scoatere</w:t>
            </w:r>
            <w:proofErr w:type="spellEnd"/>
            <w:r w:rsidRPr="00D34670">
              <w:rPr>
                <w:rFonts w:ascii="Times New Roman" w:hAnsi="Times New Roman"/>
                <w:sz w:val="24"/>
                <w:szCs w:val="24"/>
              </w:rPr>
              <w:t xml:space="preserve"> din </w:t>
            </w:r>
            <w:proofErr w:type="spellStart"/>
            <w:r w:rsidRPr="00D34670">
              <w:rPr>
                <w:rFonts w:ascii="Times New Roman" w:hAnsi="Times New Roman"/>
                <w:sz w:val="24"/>
                <w:szCs w:val="24"/>
              </w:rPr>
              <w:t>uz</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casare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recipientilor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comprimate-sting</w:t>
            </w:r>
            <w:r w:rsidRPr="00D34670">
              <w:rPr>
                <w:rFonts w:ascii="Times New Roman" w:hAnsi="Times New Roman" w:hint="cs"/>
                <w:sz w:val="24"/>
                <w:szCs w:val="24"/>
              </w:rPr>
              <w:t>ă</w:t>
            </w:r>
            <w:r w:rsidRPr="00D34670">
              <w:rPr>
                <w:rFonts w:ascii="Times New Roman" w:hAnsi="Times New Roman"/>
                <w:sz w:val="24"/>
                <w:szCs w:val="24"/>
              </w:rPr>
              <w:t>toare</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incendiu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reglementat</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de PT C 5-2003 -“</w:t>
            </w:r>
            <w:proofErr w:type="spellStart"/>
            <w:r w:rsidRPr="00D34670">
              <w:rPr>
                <w:rFonts w:ascii="Times New Roman" w:hAnsi="Times New Roman"/>
                <w:sz w:val="24"/>
                <w:szCs w:val="24"/>
              </w:rPr>
              <w:t>Cerin</w:t>
            </w:r>
            <w:r w:rsidRPr="00D34670">
              <w:rPr>
                <w:rFonts w:ascii="Times New Roman" w:hAnsi="Times New Roman" w:hint="cs"/>
                <w:sz w:val="24"/>
                <w:szCs w:val="24"/>
              </w:rPr>
              <w:t>ţ</w:t>
            </w:r>
            <w:r w:rsidRPr="00D34670">
              <w:rPr>
                <w:rFonts w:ascii="Times New Roman" w:hAnsi="Times New Roman"/>
                <w:sz w:val="24"/>
                <w:szCs w:val="24"/>
              </w:rPr>
              <w: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utilizarea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recipientelor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roofErr w:type="spellStart"/>
            <w:r w:rsidRPr="00D34670">
              <w:rPr>
                <w:rFonts w:ascii="Times New Roman" w:hAnsi="Times New Roman"/>
                <w:sz w:val="24"/>
                <w:szCs w:val="24"/>
              </w:rPr>
              <w:t>comprimate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lichefiate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sau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dizolvate</w:t>
            </w:r>
            <w:proofErr w:type="spellEnd"/>
            <w:r w:rsidRPr="00D34670">
              <w:rPr>
                <w:rFonts w:ascii="Times New Roman" w:hAnsi="Times New Roman"/>
                <w:sz w:val="24"/>
                <w:szCs w:val="24"/>
              </w:rPr>
              <w:t xml:space="preserve"> sub </w:t>
            </w:r>
            <w:proofErr w:type="spellStart"/>
            <w:r w:rsidRPr="00D34670">
              <w:rPr>
                <w:rFonts w:ascii="Times New Roman" w:hAnsi="Times New Roman"/>
                <w:sz w:val="24"/>
                <w:szCs w:val="24"/>
              </w:rPr>
              <w:t>presiune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efectuarea</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lucr</w:t>
            </w:r>
            <w:r w:rsidRPr="00D34670">
              <w:rPr>
                <w:rFonts w:ascii="Times New Roman" w:hAnsi="Times New Roman" w:hint="cs"/>
                <w:sz w:val="24"/>
                <w:szCs w:val="24"/>
              </w:rPr>
              <w:t>ă</w:t>
            </w:r>
            <w:r w:rsidRPr="00D34670">
              <w:rPr>
                <w:rFonts w:ascii="Times New Roman" w:hAnsi="Times New Roman"/>
                <w:sz w:val="24"/>
                <w:szCs w:val="24"/>
              </w:rPr>
              <w:t>ri</w:t>
            </w:r>
            <w:proofErr w:type="spellEnd"/>
            <w:r w:rsidRPr="00D34670">
              <w:rPr>
                <w:rFonts w:ascii="Times New Roman" w:hAnsi="Times New Roman"/>
                <w:sz w:val="24"/>
                <w:szCs w:val="24"/>
              </w:rPr>
              <w:t xml:space="preserve">  la </w:t>
            </w:r>
            <w:proofErr w:type="spellStart"/>
            <w:r w:rsidRPr="00D34670">
              <w:rPr>
                <w:rFonts w:ascii="Times New Roman" w:hAnsi="Times New Roman"/>
                <w:sz w:val="24"/>
                <w:szCs w:val="24"/>
              </w:rPr>
              <w:t>butelii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gaze”. </w:t>
            </w:r>
          </w:p>
          <w:p w14:paraId="52564BB5"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sz w:val="24"/>
                <w:szCs w:val="24"/>
              </w:rPr>
              <w:lastRenderedPageBreak/>
              <w:tab/>
            </w:r>
            <w:proofErr w:type="spellStart"/>
            <w:r w:rsidRPr="00D34670">
              <w:rPr>
                <w:rFonts w:ascii="Times New Roman" w:hAnsi="Times New Roman"/>
                <w:sz w:val="24"/>
                <w:szCs w:val="24"/>
              </w:rPr>
              <w:t>Ofertantul</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prezenta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copie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dup</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autorizații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valabile</w:t>
            </w:r>
            <w:proofErr w:type="spellEnd"/>
            <w:r w:rsidRPr="00D34670">
              <w:rPr>
                <w:rFonts w:ascii="Times New Roman" w:hAnsi="Times New Roman"/>
                <w:sz w:val="24"/>
                <w:szCs w:val="24"/>
              </w:rPr>
              <w:t xml:space="preserve"> la data </w:t>
            </w:r>
            <w:proofErr w:type="spellStart"/>
            <w:r w:rsidRPr="00D34670">
              <w:rPr>
                <w:rFonts w:ascii="Times New Roman" w:hAnsi="Times New Roman"/>
                <w:sz w:val="24"/>
                <w:szCs w:val="24"/>
              </w:rPr>
              <w:t>depunerii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ofertei</w:t>
            </w:r>
            <w:proofErr w:type="spellEnd"/>
            <w:r w:rsidRPr="00D34670">
              <w:rPr>
                <w:rFonts w:ascii="Times New Roman" w:hAnsi="Times New Roman"/>
                <w:sz w:val="24"/>
                <w:szCs w:val="24"/>
              </w:rPr>
              <w:t>.</w:t>
            </w:r>
          </w:p>
          <w:p w14:paraId="53A33811" w14:textId="77777777" w:rsidR="00437DDF" w:rsidRPr="00D34670" w:rsidRDefault="00437DDF" w:rsidP="006C63C4">
            <w:pPr>
              <w:widowControl w:val="0"/>
              <w:jc w:val="both"/>
              <w:rPr>
                <w:rFonts w:ascii="Times New Roman" w:hAnsi="Times New Roman"/>
                <w:sz w:val="24"/>
                <w:szCs w:val="24"/>
              </w:rPr>
            </w:pPr>
            <w:r w:rsidRPr="00D34670">
              <w:rPr>
                <w:rFonts w:ascii="Times New Roman" w:hAnsi="Times New Roman"/>
                <w:sz w:val="24"/>
                <w:szCs w:val="24"/>
              </w:rPr>
              <w:tab/>
            </w:r>
            <w:proofErr w:type="spellStart"/>
            <w:r w:rsidRPr="00D34670">
              <w:rPr>
                <w:rFonts w:ascii="Times New Roman" w:hAnsi="Times New Roman"/>
                <w:sz w:val="24"/>
                <w:szCs w:val="24"/>
              </w:rPr>
              <w:t>Produsele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ofertate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sting</w:t>
            </w:r>
            <w:r w:rsidRPr="00D34670">
              <w:rPr>
                <w:rFonts w:ascii="Times New Roman" w:hAnsi="Times New Roman" w:hint="cs"/>
                <w:sz w:val="24"/>
                <w:szCs w:val="24"/>
              </w:rPr>
              <w:t>ă</w:t>
            </w:r>
            <w:r w:rsidRPr="00D34670">
              <w:rPr>
                <w:rFonts w:ascii="Times New Roman" w:hAnsi="Times New Roman"/>
                <w:sz w:val="24"/>
                <w:szCs w:val="24"/>
              </w:rPr>
              <w:t>toarele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trebuie</w:t>
            </w:r>
            <w:proofErr w:type="spellEnd"/>
            <w:r w:rsidRPr="00D34670">
              <w:rPr>
                <w:rFonts w:ascii="Times New Roman" w:hAnsi="Times New Roman"/>
                <w:sz w:val="24"/>
                <w:szCs w:val="24"/>
              </w:rPr>
              <w:t xml:space="preserve"> fie </w:t>
            </w:r>
            <w:proofErr w:type="spellStart"/>
            <w:r w:rsidRPr="00D34670">
              <w:rPr>
                <w:rFonts w:ascii="Times New Roman" w:hAnsi="Times New Roman"/>
                <w:sz w:val="24"/>
                <w:szCs w:val="24"/>
              </w:rPr>
              <w:t>conforme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și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s</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se </w:t>
            </w:r>
            <w:proofErr w:type="spellStart"/>
            <w:r w:rsidRPr="00D34670">
              <w:rPr>
                <w:rFonts w:ascii="Times New Roman" w:hAnsi="Times New Roman"/>
                <w:sz w:val="24"/>
                <w:szCs w:val="24"/>
              </w:rPr>
              <w:t>reg</w:t>
            </w:r>
            <w:r w:rsidRPr="00D34670">
              <w:rPr>
                <w:rFonts w:ascii="Times New Roman" w:hAnsi="Times New Roman" w:hint="cs"/>
                <w:sz w:val="24"/>
                <w:szCs w:val="24"/>
              </w:rPr>
              <w:t>ă</w:t>
            </w:r>
            <w:r w:rsidRPr="00D34670">
              <w:rPr>
                <w:rFonts w:ascii="Times New Roman" w:hAnsi="Times New Roman"/>
                <w:sz w:val="24"/>
                <w:szCs w:val="24"/>
              </w:rPr>
              <w:t>seasc</w:t>
            </w:r>
            <w:r w:rsidRPr="00D34670">
              <w:rPr>
                <w:rFonts w:ascii="Times New Roman" w:hAnsi="Times New Roman" w:hint="cs"/>
                <w:sz w:val="24"/>
                <w:szCs w:val="24"/>
              </w:rPr>
              <w:t>ă</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LISTA PRODUSELOR CERTIFICATE/ NOTIFICATE (www.igsu.ro) Conform </w:t>
            </w:r>
            <w:proofErr w:type="spellStart"/>
            <w:r w:rsidRPr="00D34670">
              <w:rPr>
                <w:rFonts w:ascii="Times New Roman" w:hAnsi="Times New Roman"/>
                <w:sz w:val="24"/>
                <w:szCs w:val="24"/>
              </w:rPr>
              <w:t>Ordinului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Ministrului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Administra</w:t>
            </w:r>
            <w:r w:rsidRPr="00D34670">
              <w:rPr>
                <w:rFonts w:ascii="Times New Roman" w:hAnsi="Times New Roman" w:hint="cs"/>
                <w:sz w:val="24"/>
                <w:szCs w:val="24"/>
              </w:rPr>
              <w:t>ţ</w:t>
            </w:r>
            <w:r w:rsidRPr="00D34670">
              <w:rPr>
                <w:rFonts w:ascii="Times New Roman" w:hAnsi="Times New Roman"/>
                <w:sz w:val="24"/>
                <w:szCs w:val="24"/>
              </w:rPr>
              <w:t>iei</w:t>
            </w:r>
            <w:proofErr w:type="spellEnd"/>
            <w:r w:rsidRPr="00D34670">
              <w:rPr>
                <w:rFonts w:ascii="Times New Roman" w:hAnsi="Times New Roman"/>
                <w:sz w:val="24"/>
                <w:szCs w:val="24"/>
              </w:rPr>
              <w:t xml:space="preserve"> </w:t>
            </w:r>
            <w:proofErr w:type="spellStart"/>
            <w:r w:rsidRPr="00D34670">
              <w:rPr>
                <w:rFonts w:ascii="Times New Roman" w:hAnsi="Times New Roman" w:hint="cs"/>
                <w:sz w:val="24"/>
                <w:szCs w:val="24"/>
              </w:rPr>
              <w:t>ş</w:t>
            </w:r>
            <w:r w:rsidRPr="00D34670">
              <w:rPr>
                <w:rFonts w:ascii="Times New Roman" w:hAnsi="Times New Roman"/>
                <w:sz w:val="24"/>
                <w:szCs w:val="24"/>
              </w:rPr>
              <w:t>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Internelor</w:t>
            </w:r>
            <w:proofErr w:type="spellEnd"/>
            <w:r w:rsidRPr="00D34670">
              <w:rPr>
                <w:rFonts w:ascii="Times New Roman" w:hAnsi="Times New Roman"/>
                <w:sz w:val="24"/>
                <w:szCs w:val="24"/>
              </w:rPr>
              <w:t xml:space="preserve"> nr. 88/2012 </w:t>
            </w:r>
            <w:proofErr w:type="spellStart"/>
            <w:r w:rsidRPr="00D34670">
              <w:rPr>
                <w:rFonts w:ascii="Times New Roman" w:hAnsi="Times New Roman"/>
                <w:sz w:val="24"/>
                <w:szCs w:val="24"/>
              </w:rPr>
              <w:t>privind</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aprobarea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Metodologiei</w:t>
            </w:r>
            <w:proofErr w:type="spellEnd"/>
            <w:r w:rsidRPr="00D34670">
              <w:rPr>
                <w:rFonts w:ascii="Times New Roman" w:hAnsi="Times New Roman"/>
                <w:sz w:val="24"/>
                <w:szCs w:val="24"/>
              </w:rPr>
              <w:t xml:space="preserve"> de </w:t>
            </w:r>
            <w:proofErr w:type="spellStart"/>
            <w:r w:rsidRPr="00D34670">
              <w:rPr>
                <w:rFonts w:ascii="Times New Roman" w:hAnsi="Times New Roman"/>
                <w:sz w:val="24"/>
                <w:szCs w:val="24"/>
              </w:rPr>
              <w:t>certificare</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conformit</w:t>
            </w:r>
            <w:r w:rsidRPr="00D34670">
              <w:rPr>
                <w:rFonts w:ascii="Times New Roman" w:hAnsi="Times New Roman" w:hint="cs"/>
                <w:sz w:val="24"/>
                <w:szCs w:val="24"/>
              </w:rPr>
              <w:t>ăţ</w:t>
            </w:r>
            <w:r w:rsidRPr="00D34670">
              <w:rPr>
                <w:rFonts w:ascii="Times New Roman" w:hAnsi="Times New Roman"/>
                <w:sz w:val="24"/>
                <w:szCs w:val="24"/>
              </w:rPr>
              <w:t>ii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vederea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introducerii</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sz w:val="24"/>
                <w:szCs w:val="24"/>
              </w:rPr>
              <w:t xml:space="preserve"> a </w:t>
            </w:r>
            <w:proofErr w:type="spellStart"/>
            <w:r w:rsidRPr="00D34670">
              <w:rPr>
                <w:rFonts w:ascii="Times New Roman" w:hAnsi="Times New Roman"/>
                <w:sz w:val="24"/>
                <w:szCs w:val="24"/>
              </w:rPr>
              <w:t>mijloacelor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tehnice</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ap</w:t>
            </w:r>
            <w:r w:rsidRPr="00D34670">
              <w:rPr>
                <w:rFonts w:ascii="Times New Roman" w:hAnsi="Times New Roman" w:hint="cs"/>
                <w:sz w:val="24"/>
                <w:szCs w:val="24"/>
              </w:rPr>
              <w:t>ă</w:t>
            </w:r>
            <w:r w:rsidRPr="00D34670">
              <w:rPr>
                <w:rFonts w:ascii="Times New Roman" w:hAnsi="Times New Roman"/>
                <w:sz w:val="24"/>
                <w:szCs w:val="24"/>
              </w:rPr>
              <w:t>rarea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împotriva</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incendiilor</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în</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baza</w:t>
            </w:r>
            <w:proofErr w:type="spellEnd"/>
            <w:r w:rsidRPr="00D34670">
              <w:rPr>
                <w:rFonts w:ascii="Times New Roman" w:hAnsi="Times New Roman"/>
                <w:sz w:val="24"/>
                <w:szCs w:val="24"/>
              </w:rPr>
              <w:t xml:space="preserve"> “</w:t>
            </w:r>
            <w:proofErr w:type="spellStart"/>
            <w:proofErr w:type="gramStart"/>
            <w:r w:rsidRPr="00D34670">
              <w:rPr>
                <w:rFonts w:ascii="Times New Roman" w:hAnsi="Times New Roman"/>
                <w:sz w:val="24"/>
                <w:szCs w:val="24"/>
              </w:rPr>
              <w:t>Certificatului</w:t>
            </w:r>
            <w:proofErr w:type="spellEnd"/>
            <w:r w:rsidRPr="00D34670">
              <w:rPr>
                <w:rFonts w:ascii="Times New Roman" w:hAnsi="Times New Roman"/>
                <w:sz w:val="24"/>
                <w:szCs w:val="24"/>
              </w:rPr>
              <w:t xml:space="preserve">  </w:t>
            </w:r>
            <w:proofErr w:type="spellStart"/>
            <w:r w:rsidRPr="00D34670">
              <w:rPr>
                <w:rFonts w:ascii="Times New Roman" w:hAnsi="Times New Roman"/>
                <w:sz w:val="24"/>
                <w:szCs w:val="24"/>
              </w:rPr>
              <w:t>pentru</w:t>
            </w:r>
            <w:proofErr w:type="spellEnd"/>
            <w:proofErr w:type="gramEnd"/>
            <w:r w:rsidRPr="00D34670">
              <w:rPr>
                <w:rFonts w:ascii="Times New Roman" w:hAnsi="Times New Roman"/>
                <w:sz w:val="24"/>
                <w:szCs w:val="24"/>
              </w:rPr>
              <w:t xml:space="preserve"> </w:t>
            </w:r>
            <w:proofErr w:type="spellStart"/>
            <w:r w:rsidRPr="00D34670">
              <w:rPr>
                <w:rFonts w:ascii="Times New Roman" w:hAnsi="Times New Roman"/>
                <w:sz w:val="24"/>
                <w:szCs w:val="24"/>
              </w:rPr>
              <w:t>introducere</w:t>
            </w:r>
            <w:proofErr w:type="spellEnd"/>
            <w:r w:rsidRPr="00D34670">
              <w:rPr>
                <w:rFonts w:ascii="Times New Roman" w:hAnsi="Times New Roman"/>
                <w:sz w:val="24"/>
                <w:szCs w:val="24"/>
              </w:rPr>
              <w:t xml:space="preserve"> pe </w:t>
            </w:r>
            <w:proofErr w:type="spellStart"/>
            <w:r w:rsidRPr="00D34670">
              <w:rPr>
                <w:rFonts w:ascii="Times New Roman" w:hAnsi="Times New Roman"/>
                <w:sz w:val="24"/>
                <w:szCs w:val="24"/>
              </w:rPr>
              <w:t>pia</w:t>
            </w:r>
            <w:r w:rsidRPr="00D34670">
              <w:rPr>
                <w:rFonts w:ascii="Times New Roman" w:hAnsi="Times New Roman" w:hint="cs"/>
                <w:sz w:val="24"/>
                <w:szCs w:val="24"/>
              </w:rPr>
              <w:t>ţă</w:t>
            </w:r>
            <w:proofErr w:type="spellEnd"/>
            <w:r w:rsidRPr="00D34670">
              <w:rPr>
                <w:rFonts w:ascii="Times New Roman" w:hAnsi="Times New Roman" w:hint="eastAsia"/>
                <w:sz w:val="24"/>
                <w:szCs w:val="24"/>
              </w:rPr>
              <w:t>”</w:t>
            </w:r>
            <w:r w:rsidRPr="00D34670">
              <w:rPr>
                <w:rFonts w:ascii="Times New Roman" w:hAnsi="Times New Roman"/>
                <w:sz w:val="24"/>
                <w:szCs w:val="24"/>
              </w:rPr>
              <w:t>.</w:t>
            </w:r>
            <w:r w:rsidRPr="00D34670">
              <w:rPr>
                <w:rFonts w:ascii="Times New Roman" w:hAnsi="Times New Roman"/>
                <w:sz w:val="24"/>
                <w:szCs w:val="24"/>
              </w:rPr>
              <w:tab/>
            </w:r>
          </w:p>
          <w:p w14:paraId="37AAD1CC" w14:textId="77777777" w:rsidR="00437DDF" w:rsidRPr="00704168" w:rsidRDefault="00437DDF" w:rsidP="006C63C4">
            <w:pPr>
              <w:widowControl w:val="0"/>
              <w:jc w:val="both"/>
              <w:rPr>
                <w:rFonts w:ascii="Times New Roman" w:hAnsi="Times New Roman"/>
                <w:sz w:val="24"/>
                <w:szCs w:val="24"/>
              </w:rPr>
            </w:pPr>
            <w:proofErr w:type="spellStart"/>
            <w:r w:rsidRPr="00ED14CD">
              <w:rPr>
                <w:rFonts w:ascii="Times New Roman" w:hAnsi="Times New Roman"/>
                <w:b/>
                <w:bCs/>
                <w:sz w:val="24"/>
                <w:szCs w:val="24"/>
              </w:rPr>
              <w:t>Ofertantul</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va</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prezenta</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copie</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dup</w:t>
            </w:r>
            <w:r w:rsidRPr="00ED14CD">
              <w:rPr>
                <w:rFonts w:ascii="Times New Roman" w:hAnsi="Times New Roman" w:hint="cs"/>
                <w:b/>
                <w:bCs/>
                <w:sz w:val="24"/>
                <w:szCs w:val="24"/>
              </w:rPr>
              <w:t>ă</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certificatul</w:t>
            </w:r>
            <w:proofErr w:type="spellEnd"/>
            <w:r w:rsidRPr="00ED14CD">
              <w:rPr>
                <w:rFonts w:ascii="Times New Roman" w:hAnsi="Times New Roman"/>
                <w:b/>
                <w:bCs/>
                <w:sz w:val="24"/>
                <w:szCs w:val="24"/>
              </w:rPr>
              <w:t xml:space="preserve"> de </w:t>
            </w:r>
            <w:proofErr w:type="spellStart"/>
            <w:r w:rsidRPr="00ED14CD">
              <w:rPr>
                <w:rFonts w:ascii="Times New Roman" w:hAnsi="Times New Roman"/>
                <w:b/>
                <w:bCs/>
                <w:sz w:val="24"/>
                <w:szCs w:val="24"/>
              </w:rPr>
              <w:t>introducere</w:t>
            </w:r>
            <w:proofErr w:type="spellEnd"/>
            <w:r w:rsidRPr="00ED14CD">
              <w:rPr>
                <w:rFonts w:ascii="Times New Roman" w:hAnsi="Times New Roman"/>
                <w:b/>
                <w:bCs/>
                <w:sz w:val="24"/>
                <w:szCs w:val="24"/>
              </w:rPr>
              <w:t xml:space="preserve"> pe </w:t>
            </w:r>
            <w:proofErr w:type="spellStart"/>
            <w:r w:rsidRPr="00ED14CD">
              <w:rPr>
                <w:rFonts w:ascii="Times New Roman" w:hAnsi="Times New Roman"/>
                <w:b/>
                <w:bCs/>
                <w:sz w:val="24"/>
                <w:szCs w:val="24"/>
              </w:rPr>
              <w:t>pia</w:t>
            </w:r>
            <w:r w:rsidRPr="00ED14CD">
              <w:rPr>
                <w:rFonts w:ascii="Times New Roman" w:hAnsi="Times New Roman" w:hint="cs"/>
                <w:b/>
                <w:bCs/>
                <w:sz w:val="24"/>
                <w:szCs w:val="24"/>
              </w:rPr>
              <w:t>ţă</w:t>
            </w:r>
            <w:proofErr w:type="spellEnd"/>
            <w:r w:rsidRPr="00ED14CD">
              <w:rPr>
                <w:rFonts w:ascii="Times New Roman" w:hAnsi="Times New Roman"/>
                <w:b/>
                <w:bCs/>
                <w:sz w:val="24"/>
                <w:szCs w:val="24"/>
              </w:rPr>
              <w:t xml:space="preserve"> </w:t>
            </w:r>
            <w:proofErr w:type="spellStart"/>
            <w:r w:rsidRPr="00ED14CD">
              <w:rPr>
                <w:rFonts w:ascii="Times New Roman" w:hAnsi="Times New Roman"/>
                <w:b/>
                <w:bCs/>
                <w:sz w:val="24"/>
                <w:szCs w:val="24"/>
              </w:rPr>
              <w:t>și</w:t>
            </w:r>
            <w:proofErr w:type="spellEnd"/>
            <w:r w:rsidRPr="00ED14CD">
              <w:rPr>
                <w:rFonts w:ascii="Times New Roman" w:hAnsi="Times New Roman"/>
                <w:b/>
                <w:bCs/>
                <w:sz w:val="24"/>
                <w:szCs w:val="24"/>
              </w:rPr>
              <w:t xml:space="preserve"> extras din LISTA PRODUSELOR CERTIFICATE/ NOTIFICATE</w:t>
            </w:r>
            <w:r w:rsidRPr="00D34670">
              <w:rPr>
                <w:rFonts w:ascii="Times New Roman" w:hAnsi="Times New Roman"/>
                <w:sz w:val="24"/>
                <w:szCs w:val="24"/>
              </w:rPr>
              <w:t>.</w:t>
            </w:r>
          </w:p>
        </w:tc>
        <w:tc>
          <w:tcPr>
            <w:tcW w:w="4581" w:type="dxa"/>
            <w:tcMar>
              <w:left w:w="57" w:type="dxa"/>
              <w:right w:w="57" w:type="dxa"/>
            </w:tcMar>
            <w:vAlign w:val="center"/>
          </w:tcPr>
          <w:p w14:paraId="2F3F4EFC" w14:textId="77777777" w:rsidR="00437DDF" w:rsidRPr="00437DDF" w:rsidRDefault="00437DDF" w:rsidP="006C63C4">
            <w:pPr>
              <w:jc w:val="center"/>
              <w:rPr>
                <w:rFonts w:ascii="Times New Roman" w:eastAsia="Calibri" w:hAnsi="Times New Roman"/>
                <w:b/>
                <w:i/>
                <w:sz w:val="22"/>
                <w:szCs w:val="22"/>
              </w:rPr>
            </w:pPr>
            <w:r w:rsidRPr="00437DDF">
              <w:rPr>
                <w:rFonts w:ascii="Times New Roman" w:eastAsia="Calibri" w:hAnsi="Times New Roman"/>
                <w:b/>
                <w:i/>
                <w:sz w:val="22"/>
                <w:szCs w:val="22"/>
              </w:rPr>
              <w:lastRenderedPageBreak/>
              <w:t>SE COMPLETEAZĂ DE CĂTRE OFERTANT</w:t>
            </w:r>
          </w:p>
        </w:tc>
      </w:tr>
      <w:tr w:rsidR="00437DDF" w:rsidRPr="003A29D8" w14:paraId="29BF536F" w14:textId="77777777" w:rsidTr="006C63C4">
        <w:trPr>
          <w:trHeight w:val="566"/>
          <w:jc w:val="center"/>
        </w:trPr>
        <w:tc>
          <w:tcPr>
            <w:tcW w:w="720" w:type="dxa"/>
            <w:tcMar>
              <w:left w:w="57" w:type="dxa"/>
              <w:right w:w="57" w:type="dxa"/>
            </w:tcMar>
          </w:tcPr>
          <w:p w14:paraId="04F4C736" w14:textId="77777777" w:rsidR="00437DDF" w:rsidRPr="003A29D8" w:rsidRDefault="00437DDF" w:rsidP="006C63C4">
            <w:pPr>
              <w:rPr>
                <w:rFonts w:ascii="Times New Roman" w:hAnsi="Times New Roman"/>
                <w:sz w:val="22"/>
                <w:szCs w:val="22"/>
              </w:rPr>
            </w:pPr>
            <w:r>
              <w:rPr>
                <w:rFonts w:ascii="Times New Roman" w:hAnsi="Times New Roman"/>
                <w:sz w:val="22"/>
                <w:szCs w:val="22"/>
              </w:rPr>
              <w:lastRenderedPageBreak/>
              <w:t>5</w:t>
            </w:r>
          </w:p>
        </w:tc>
        <w:tc>
          <w:tcPr>
            <w:tcW w:w="5095" w:type="dxa"/>
            <w:tcMar>
              <w:left w:w="57" w:type="dxa"/>
              <w:right w:w="57" w:type="dxa"/>
            </w:tcMar>
          </w:tcPr>
          <w:p w14:paraId="3D8B2561" w14:textId="77777777" w:rsidR="00437DDF" w:rsidRDefault="00437DDF" w:rsidP="006C63C4">
            <w:pPr>
              <w:jc w:val="both"/>
              <w:rPr>
                <w:rFonts w:ascii="Times New Roman" w:hAnsi="Times New Roman"/>
                <w:b/>
                <w:sz w:val="24"/>
                <w:szCs w:val="24"/>
              </w:rPr>
            </w:pPr>
            <w:r>
              <w:rPr>
                <w:rFonts w:ascii="Times New Roman" w:hAnsi="Times New Roman"/>
                <w:b/>
                <w:sz w:val="24"/>
                <w:szCs w:val="24"/>
              </w:rPr>
              <w:t>TERMEN DE PRESTARE:</w:t>
            </w:r>
          </w:p>
          <w:p w14:paraId="1E25CE03" w14:textId="77777777" w:rsidR="00437DDF" w:rsidRPr="00437DDF" w:rsidRDefault="00437DDF" w:rsidP="006C63C4">
            <w:pPr>
              <w:jc w:val="both"/>
              <w:rPr>
                <w:rFonts w:ascii="Times New Roman" w:hAnsi="Times New Roman"/>
                <w:bCs/>
                <w:sz w:val="24"/>
                <w:szCs w:val="24"/>
              </w:rPr>
            </w:pPr>
            <w:proofErr w:type="spellStart"/>
            <w:r w:rsidRPr="00437DDF">
              <w:rPr>
                <w:rFonts w:ascii="Times New Roman" w:hAnsi="Times New Roman"/>
                <w:bCs/>
                <w:kern w:val="28"/>
                <w:sz w:val="24"/>
                <w:szCs w:val="24"/>
              </w:rPr>
              <w:t>Contractul</w:t>
            </w:r>
            <w:proofErr w:type="spellEnd"/>
            <w:r w:rsidRPr="00437DDF">
              <w:rPr>
                <w:rFonts w:ascii="Times New Roman" w:hAnsi="Times New Roman"/>
                <w:bCs/>
                <w:kern w:val="28"/>
                <w:sz w:val="24"/>
                <w:szCs w:val="24"/>
              </w:rPr>
              <w:t xml:space="preserve"> se </w:t>
            </w:r>
            <w:proofErr w:type="spellStart"/>
            <w:r w:rsidRPr="00437DDF">
              <w:rPr>
                <w:rFonts w:ascii="Times New Roman" w:hAnsi="Times New Roman"/>
                <w:bCs/>
                <w:kern w:val="28"/>
                <w:sz w:val="24"/>
                <w:szCs w:val="24"/>
              </w:rPr>
              <w:t>va</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derula</w:t>
            </w:r>
            <w:proofErr w:type="spellEnd"/>
            <w:r w:rsidRPr="00437DDF">
              <w:rPr>
                <w:rFonts w:ascii="Times New Roman" w:hAnsi="Times New Roman"/>
                <w:bCs/>
                <w:kern w:val="28"/>
                <w:sz w:val="24"/>
                <w:szCs w:val="24"/>
              </w:rPr>
              <w:t xml:space="preserve"> pe o </w:t>
            </w:r>
            <w:proofErr w:type="spellStart"/>
            <w:r w:rsidRPr="00437DDF">
              <w:rPr>
                <w:rFonts w:ascii="Times New Roman" w:hAnsi="Times New Roman"/>
                <w:bCs/>
                <w:kern w:val="28"/>
                <w:sz w:val="24"/>
                <w:szCs w:val="24"/>
              </w:rPr>
              <w:t>perioadă</w:t>
            </w:r>
            <w:proofErr w:type="spellEnd"/>
            <w:r w:rsidRPr="00437DDF">
              <w:rPr>
                <w:rFonts w:ascii="Times New Roman" w:hAnsi="Times New Roman"/>
                <w:bCs/>
                <w:kern w:val="28"/>
                <w:sz w:val="24"/>
                <w:szCs w:val="24"/>
              </w:rPr>
              <w:t xml:space="preserve"> de 12 </w:t>
            </w:r>
            <w:proofErr w:type="spellStart"/>
            <w:r w:rsidRPr="00437DDF">
              <w:rPr>
                <w:rFonts w:ascii="Times New Roman" w:hAnsi="Times New Roman"/>
                <w:bCs/>
                <w:kern w:val="28"/>
                <w:sz w:val="24"/>
                <w:szCs w:val="24"/>
              </w:rPr>
              <w:t>luni</w:t>
            </w:r>
            <w:proofErr w:type="spellEnd"/>
            <w:r w:rsidRPr="00437DDF">
              <w:rPr>
                <w:rFonts w:ascii="Times New Roman" w:hAnsi="Times New Roman"/>
                <w:bCs/>
                <w:kern w:val="28"/>
                <w:sz w:val="24"/>
                <w:szCs w:val="24"/>
              </w:rPr>
              <w:t xml:space="preserve"> de la data </w:t>
            </w:r>
            <w:proofErr w:type="spellStart"/>
            <w:r w:rsidRPr="00437DDF">
              <w:rPr>
                <w:rFonts w:ascii="Times New Roman" w:hAnsi="Times New Roman"/>
                <w:bCs/>
                <w:kern w:val="28"/>
                <w:sz w:val="24"/>
                <w:szCs w:val="24"/>
              </w:rPr>
              <w:t>semnării</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lui</w:t>
            </w:r>
            <w:proofErr w:type="spellEnd"/>
            <w:r w:rsidRPr="00437DDF">
              <w:rPr>
                <w:rFonts w:ascii="Times New Roman" w:hAnsi="Times New Roman"/>
                <w:bCs/>
                <w:kern w:val="28"/>
                <w:sz w:val="24"/>
                <w:szCs w:val="24"/>
              </w:rPr>
              <w:t xml:space="preserve"> de </w:t>
            </w:r>
            <w:proofErr w:type="spellStart"/>
            <w:r w:rsidRPr="00437DDF">
              <w:rPr>
                <w:rFonts w:ascii="Times New Roman" w:hAnsi="Times New Roman"/>
                <w:bCs/>
                <w:kern w:val="28"/>
                <w:sz w:val="24"/>
                <w:szCs w:val="24"/>
              </w:rPr>
              <w:t>ambele</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părți</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în</w:t>
            </w:r>
            <w:proofErr w:type="spellEnd"/>
            <w:r w:rsidRPr="00437DDF">
              <w:rPr>
                <w:rFonts w:ascii="Times New Roman" w:hAnsi="Times New Roman"/>
                <w:bCs/>
                <w:kern w:val="28"/>
                <w:sz w:val="24"/>
                <w:szCs w:val="24"/>
              </w:rPr>
              <w:t xml:space="preserve"> </w:t>
            </w:r>
            <w:proofErr w:type="spellStart"/>
            <w:r w:rsidRPr="00437DDF">
              <w:rPr>
                <w:rFonts w:ascii="Times New Roman" w:hAnsi="Times New Roman"/>
                <w:bCs/>
                <w:kern w:val="28"/>
                <w:sz w:val="24"/>
                <w:szCs w:val="24"/>
              </w:rPr>
              <w:t>perioada</w:t>
            </w:r>
            <w:proofErr w:type="spellEnd"/>
            <w:r w:rsidRPr="00437DDF">
              <w:rPr>
                <w:rFonts w:ascii="Times New Roman" w:hAnsi="Times New Roman"/>
                <w:bCs/>
                <w:kern w:val="28"/>
                <w:sz w:val="24"/>
                <w:szCs w:val="24"/>
              </w:rPr>
              <w:t xml:space="preserve"> 01.04.2026 - 31.03.2027</w:t>
            </w:r>
            <w:r w:rsidRPr="00437DDF">
              <w:rPr>
                <w:rFonts w:ascii="Times New Roman" w:hAnsi="Times New Roman"/>
                <w:sz w:val="24"/>
                <w:szCs w:val="24"/>
                <w:lang w:eastAsia="ar-SA"/>
              </w:rPr>
              <w:t>.</w:t>
            </w:r>
          </w:p>
        </w:tc>
        <w:tc>
          <w:tcPr>
            <w:tcW w:w="4581" w:type="dxa"/>
            <w:tcMar>
              <w:left w:w="57" w:type="dxa"/>
              <w:right w:w="57" w:type="dxa"/>
            </w:tcMar>
            <w:vAlign w:val="center"/>
          </w:tcPr>
          <w:p w14:paraId="2B5CFF6A" w14:textId="77777777" w:rsidR="00437DDF" w:rsidRPr="00437DDF" w:rsidRDefault="00437DDF" w:rsidP="006C63C4">
            <w:pPr>
              <w:jc w:val="center"/>
              <w:rPr>
                <w:rFonts w:ascii="Times New Roman" w:hAnsi="Times New Roman"/>
                <w:b/>
                <w:bCs/>
                <w:sz w:val="22"/>
                <w:szCs w:val="22"/>
              </w:rPr>
            </w:pPr>
            <w:r w:rsidRPr="00437DDF">
              <w:rPr>
                <w:rFonts w:ascii="Times New Roman" w:eastAsia="Calibri" w:hAnsi="Times New Roman"/>
                <w:b/>
                <w:bCs/>
                <w:i/>
                <w:sz w:val="22"/>
              </w:rPr>
              <w:t>SE COMPLETEAZĂ DE CĂTRE OFERTANT</w:t>
            </w:r>
          </w:p>
        </w:tc>
      </w:tr>
      <w:tr w:rsidR="00437DDF" w:rsidRPr="003A29D8" w14:paraId="40554F61" w14:textId="77777777" w:rsidTr="006C63C4">
        <w:trPr>
          <w:trHeight w:val="566"/>
          <w:jc w:val="center"/>
        </w:trPr>
        <w:tc>
          <w:tcPr>
            <w:tcW w:w="720" w:type="dxa"/>
            <w:tcMar>
              <w:left w:w="57" w:type="dxa"/>
              <w:right w:w="57" w:type="dxa"/>
            </w:tcMar>
          </w:tcPr>
          <w:p w14:paraId="2BF09F91" w14:textId="77777777" w:rsidR="00437DDF" w:rsidRPr="003A29D8" w:rsidRDefault="00437DDF" w:rsidP="006C63C4">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49265A23" w14:textId="77777777" w:rsidR="00437DDF" w:rsidRPr="00704168" w:rsidRDefault="00437DDF" w:rsidP="006C63C4">
            <w:pPr>
              <w:pStyle w:val="Heading2"/>
              <w:numPr>
                <w:ilvl w:val="0"/>
                <w:numId w:val="0"/>
              </w:numPr>
              <w:jc w:val="left"/>
              <w:rPr>
                <w:rFonts w:ascii="Times New Roman" w:hAnsi="Times New Roman"/>
                <w:color w:val="000000"/>
                <w:sz w:val="24"/>
                <w:szCs w:val="24"/>
              </w:rPr>
            </w:pPr>
            <w:r w:rsidRPr="00704168">
              <w:rPr>
                <w:rFonts w:ascii="Times New Roman" w:hAnsi="Times New Roman"/>
                <w:color w:val="000000"/>
                <w:sz w:val="24"/>
                <w:szCs w:val="24"/>
              </w:rPr>
              <w:t>MODALITATEA DE PLATĂ</w:t>
            </w:r>
          </w:p>
          <w:p w14:paraId="5F5CD019" w14:textId="77777777" w:rsidR="00437DDF" w:rsidRPr="00F14F8C" w:rsidRDefault="00437DDF" w:rsidP="006C63C4">
            <w:pPr>
              <w:jc w:val="both"/>
              <w:rPr>
                <w:rFonts w:ascii="Times New Roman" w:hAnsi="Times New Roman"/>
                <w:color w:val="000000"/>
                <w:kern w:val="3"/>
                <w:sz w:val="24"/>
                <w:szCs w:val="24"/>
                <w:lang w:eastAsia="ro-RO"/>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verificare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efectua</w:t>
            </w:r>
            <w:proofErr w:type="spellEnd"/>
            <w:r w:rsidRPr="00F14F8C">
              <w:rPr>
                <w:rFonts w:ascii="Times New Roman" w:hAnsi="Times New Roman"/>
                <w:color w:val="000000"/>
                <w:kern w:val="3"/>
                <w:sz w:val="24"/>
                <w:szCs w:val="24"/>
                <w:lang w:eastAsia="ro-RO"/>
              </w:rPr>
              <w:t xml:space="preserve"> lunar, cu OP,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contractantului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deschis</w:t>
            </w:r>
            <w:proofErr w:type="spellEnd"/>
            <w:r w:rsidRPr="00F14F8C">
              <w:rPr>
                <w:rFonts w:ascii="Times New Roman" w:hAnsi="Times New Roman"/>
                <w:color w:val="000000"/>
                <w:kern w:val="3"/>
                <w:sz w:val="24"/>
                <w:szCs w:val="24"/>
                <w:lang w:eastAsia="ro-RO"/>
              </w:rPr>
              <w:t xml:space="preserve"> la </w:t>
            </w:r>
            <w:proofErr w:type="spellStart"/>
            <w:r w:rsidRPr="00F14F8C">
              <w:rPr>
                <w:rFonts w:ascii="Times New Roman" w:hAnsi="Times New Roman"/>
                <w:color w:val="000000"/>
                <w:kern w:val="3"/>
                <w:sz w:val="24"/>
                <w:szCs w:val="24"/>
                <w:lang w:eastAsia="ro-RO"/>
              </w:rPr>
              <w:t>Trezoreria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statului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în</w:t>
            </w:r>
            <w:proofErr w:type="spellEnd"/>
            <w:r w:rsidRPr="00F14F8C">
              <w:rPr>
                <w:rFonts w:ascii="Times New Roman" w:hAnsi="Times New Roman"/>
                <w:color w:val="000000"/>
                <w:kern w:val="3"/>
                <w:sz w:val="24"/>
                <w:szCs w:val="24"/>
                <w:lang w:eastAsia="ro-RO"/>
              </w:rPr>
              <w:t xml:space="preserve"> termen de max. 30 </w:t>
            </w:r>
            <w:proofErr w:type="spellStart"/>
            <w:r w:rsidRPr="00F14F8C">
              <w:rPr>
                <w:rFonts w:ascii="Times New Roman" w:hAnsi="Times New Roman"/>
                <w:color w:val="000000"/>
                <w:kern w:val="3"/>
                <w:sz w:val="24"/>
                <w:szCs w:val="24"/>
                <w:lang w:eastAsia="ro-RO"/>
              </w:rPr>
              <w:t>zile</w:t>
            </w:r>
            <w:proofErr w:type="spellEnd"/>
            <w:r w:rsidRPr="00F14F8C">
              <w:rPr>
                <w:rFonts w:ascii="Times New Roman" w:hAnsi="Times New Roman"/>
                <w:color w:val="000000"/>
                <w:kern w:val="3"/>
                <w:sz w:val="24"/>
                <w:szCs w:val="24"/>
                <w:lang w:eastAsia="ro-RO"/>
              </w:rPr>
              <w:t xml:space="preserve"> de la </w:t>
            </w:r>
            <w:proofErr w:type="spellStart"/>
            <w:r w:rsidRPr="00F14F8C">
              <w:rPr>
                <w:rFonts w:ascii="Times New Roman" w:hAnsi="Times New Roman"/>
                <w:color w:val="000000"/>
                <w:kern w:val="3"/>
                <w:sz w:val="24"/>
                <w:szCs w:val="24"/>
                <w:lang w:eastAsia="ro-RO"/>
              </w:rPr>
              <w:t>prestarea</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lunare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semnarea</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ambele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p</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rți</w:t>
            </w:r>
            <w:proofErr w:type="spellEnd"/>
            <w:r w:rsidRPr="00F14F8C">
              <w:rPr>
                <w:rFonts w:ascii="Times New Roman" w:hAnsi="Times New Roman"/>
                <w:color w:val="000000"/>
                <w:kern w:val="3"/>
                <w:sz w:val="24"/>
                <w:szCs w:val="24"/>
                <w:lang w:eastAsia="ro-RO"/>
              </w:rPr>
              <w:t xml:space="preserve"> a </w:t>
            </w:r>
            <w:proofErr w:type="spellStart"/>
            <w:r w:rsidRPr="00F14F8C">
              <w:rPr>
                <w:rFonts w:ascii="Times New Roman" w:hAnsi="Times New Roman"/>
                <w:color w:val="000000"/>
                <w:kern w:val="3"/>
                <w:sz w:val="24"/>
                <w:szCs w:val="24"/>
                <w:lang w:eastAsia="ro-RO"/>
              </w:rPr>
              <w:t>procesului</w:t>
            </w:r>
            <w:proofErr w:type="spellEnd"/>
            <w:r w:rsidRPr="00F14F8C">
              <w:rPr>
                <w:rFonts w:ascii="Times New Roman" w:hAnsi="Times New Roman"/>
                <w:color w:val="000000"/>
                <w:kern w:val="3"/>
                <w:sz w:val="24"/>
                <w:szCs w:val="24"/>
                <w:lang w:eastAsia="ro-RO"/>
              </w:rPr>
              <w:t xml:space="preserve"> verbal de </w:t>
            </w:r>
            <w:proofErr w:type="spellStart"/>
            <w:r w:rsidRPr="00F14F8C">
              <w:rPr>
                <w:rFonts w:ascii="Times New Roman" w:hAnsi="Times New Roman"/>
                <w:color w:val="000000"/>
                <w:kern w:val="3"/>
                <w:sz w:val="24"/>
                <w:szCs w:val="24"/>
                <w:lang w:eastAsia="ro-RO"/>
              </w:rPr>
              <w:t>recepție</w:t>
            </w:r>
            <w:proofErr w:type="spellEnd"/>
            <w:r w:rsidRPr="00F14F8C">
              <w:rPr>
                <w:rFonts w:ascii="Times New Roman" w:hAnsi="Times New Roman"/>
                <w:color w:val="000000"/>
                <w:kern w:val="3"/>
                <w:sz w:val="24"/>
                <w:szCs w:val="24"/>
                <w:lang w:eastAsia="ro-RO"/>
              </w:rPr>
              <w:t xml:space="preserve"> </w:t>
            </w:r>
            <w:proofErr w:type="gramStart"/>
            <w:r w:rsidRPr="00F14F8C">
              <w:rPr>
                <w:rFonts w:ascii="Times New Roman" w:hAnsi="Times New Roman"/>
                <w:color w:val="000000"/>
                <w:kern w:val="3"/>
                <w:sz w:val="24"/>
                <w:szCs w:val="24"/>
                <w:lang w:eastAsia="ro-RO"/>
              </w:rPr>
              <w:t>a</w:t>
            </w:r>
            <w:proofErr w:type="gram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acestora</w:t>
            </w:r>
            <w:proofErr w:type="spellEnd"/>
            <w:r w:rsidRPr="00F14F8C">
              <w:rPr>
                <w:rFonts w:ascii="Times New Roman" w:hAnsi="Times New Roman"/>
                <w:color w:val="000000"/>
                <w:kern w:val="3"/>
                <w:sz w:val="24"/>
                <w:szCs w:val="24"/>
                <w:lang w:eastAsia="ro-RO"/>
              </w:rPr>
              <w:t xml:space="preserve">. </w:t>
            </w:r>
          </w:p>
          <w:p w14:paraId="06A831B1" w14:textId="77777777" w:rsidR="00437DDF" w:rsidRPr="00704168" w:rsidRDefault="00437DDF" w:rsidP="006C63C4">
            <w:pPr>
              <w:overflowPunct/>
              <w:autoSpaceDE/>
              <w:autoSpaceDN/>
              <w:adjustRightInd/>
              <w:jc w:val="both"/>
              <w:textAlignment w:val="auto"/>
              <w:rPr>
                <w:rFonts w:ascii="Times New Roman" w:hAnsi="Times New Roman"/>
                <w:color w:val="000000"/>
                <w:sz w:val="24"/>
                <w:szCs w:val="24"/>
              </w:rPr>
            </w:pPr>
            <w:r w:rsidRPr="00F14F8C">
              <w:rPr>
                <w:rFonts w:ascii="Times New Roman" w:hAnsi="Times New Roman"/>
                <w:color w:val="000000"/>
                <w:kern w:val="3"/>
                <w:sz w:val="24"/>
                <w:szCs w:val="24"/>
                <w:lang w:eastAsia="ro-RO"/>
              </w:rPr>
              <w:t xml:space="preserve">Plata </w:t>
            </w:r>
            <w:proofErr w:type="spellStart"/>
            <w:r w:rsidRPr="00F14F8C">
              <w:rPr>
                <w:rFonts w:ascii="Times New Roman" w:hAnsi="Times New Roman"/>
                <w:color w:val="000000"/>
                <w:kern w:val="3"/>
                <w:sz w:val="24"/>
                <w:szCs w:val="24"/>
                <w:lang w:eastAsia="ro-RO"/>
              </w:rPr>
              <w:t>serviciilor</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se </w:t>
            </w:r>
            <w:proofErr w:type="spellStart"/>
            <w:r w:rsidRPr="00F14F8C">
              <w:rPr>
                <w:rFonts w:ascii="Times New Roman" w:hAnsi="Times New Roman"/>
                <w:color w:val="000000"/>
                <w:kern w:val="3"/>
                <w:sz w:val="24"/>
                <w:szCs w:val="24"/>
                <w:lang w:eastAsia="ro-RO"/>
              </w:rPr>
              <w:t>va</w:t>
            </w:r>
            <w:proofErr w:type="spellEnd"/>
            <w:r w:rsidRPr="00F14F8C">
              <w:rPr>
                <w:rFonts w:ascii="Times New Roman" w:hAnsi="Times New Roman"/>
                <w:color w:val="000000"/>
                <w:kern w:val="3"/>
                <w:sz w:val="24"/>
                <w:szCs w:val="24"/>
                <w:lang w:eastAsia="ro-RO"/>
              </w:rPr>
              <w:t xml:space="preserve"> face </w:t>
            </w:r>
            <w:proofErr w:type="spellStart"/>
            <w:r w:rsidRPr="00F14F8C">
              <w:rPr>
                <w:rFonts w:ascii="Times New Roman" w:hAnsi="Times New Roman"/>
                <w:color w:val="000000"/>
                <w:kern w:val="3"/>
                <w:sz w:val="24"/>
                <w:szCs w:val="24"/>
                <w:lang w:eastAsia="ro-RO"/>
              </w:rPr>
              <w:t>pentru</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num</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rul</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și</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tipurile</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sting</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toare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reînc</w:t>
            </w:r>
            <w:r w:rsidRPr="00F14F8C">
              <w:rPr>
                <w:rFonts w:ascii="Times New Roman" w:hAnsi="Times New Roman" w:hint="cs"/>
                <w:color w:val="000000"/>
                <w:kern w:val="3"/>
                <w:sz w:val="24"/>
                <w:szCs w:val="24"/>
                <w:lang w:eastAsia="ro-RO"/>
              </w:rPr>
              <w:t>ă</w:t>
            </w:r>
            <w:r w:rsidRPr="00F14F8C">
              <w:rPr>
                <w:rFonts w:ascii="Times New Roman" w:hAnsi="Times New Roman"/>
                <w:color w:val="000000"/>
                <w:kern w:val="3"/>
                <w:sz w:val="24"/>
                <w:szCs w:val="24"/>
                <w:lang w:eastAsia="ro-RO"/>
              </w:rPr>
              <w:t>rcate</w:t>
            </w:r>
            <w:proofErr w:type="spellEnd"/>
            <w:r w:rsidRPr="00F14F8C">
              <w:rPr>
                <w:rFonts w:ascii="Times New Roman" w:hAnsi="Times New Roman"/>
                <w:color w:val="000000"/>
                <w:kern w:val="3"/>
                <w:sz w:val="24"/>
                <w:szCs w:val="24"/>
                <w:lang w:eastAsia="ro-RO"/>
              </w:rPr>
              <w:t xml:space="preserve">, Conform </w:t>
            </w:r>
            <w:proofErr w:type="spellStart"/>
            <w:r w:rsidRPr="00F14F8C">
              <w:rPr>
                <w:rFonts w:ascii="Times New Roman" w:hAnsi="Times New Roman"/>
                <w:color w:val="000000"/>
                <w:kern w:val="3"/>
                <w:sz w:val="24"/>
                <w:szCs w:val="24"/>
                <w:lang w:eastAsia="ro-RO"/>
              </w:rPr>
              <w:t>declarației</w:t>
            </w:r>
            <w:proofErr w:type="spellEnd"/>
            <w:r w:rsidRPr="00F14F8C">
              <w:rPr>
                <w:rFonts w:ascii="Times New Roman" w:hAnsi="Times New Roman"/>
                <w:color w:val="000000"/>
                <w:kern w:val="3"/>
                <w:sz w:val="24"/>
                <w:szCs w:val="24"/>
                <w:lang w:eastAsia="ro-RO"/>
              </w:rPr>
              <w:t xml:space="preserve"> de </w:t>
            </w:r>
            <w:proofErr w:type="spellStart"/>
            <w:r w:rsidRPr="00F14F8C">
              <w:rPr>
                <w:rFonts w:ascii="Times New Roman" w:hAnsi="Times New Roman"/>
                <w:color w:val="000000"/>
                <w:kern w:val="3"/>
                <w:sz w:val="24"/>
                <w:szCs w:val="24"/>
                <w:lang w:eastAsia="ro-RO"/>
              </w:rPr>
              <w:t>conformitate</w:t>
            </w:r>
            <w:proofErr w:type="spellEnd"/>
            <w:r w:rsidRPr="00F14F8C">
              <w:rPr>
                <w:rFonts w:ascii="Times New Roman" w:hAnsi="Times New Roman"/>
                <w:color w:val="000000"/>
                <w:kern w:val="3"/>
                <w:sz w:val="24"/>
                <w:szCs w:val="24"/>
                <w:lang w:eastAsia="ro-RO"/>
              </w:rPr>
              <w:t xml:space="preserve"> </w:t>
            </w:r>
            <w:proofErr w:type="spellStart"/>
            <w:r w:rsidRPr="00F14F8C">
              <w:rPr>
                <w:rFonts w:ascii="Times New Roman" w:hAnsi="Times New Roman"/>
                <w:color w:val="000000"/>
                <w:kern w:val="3"/>
                <w:sz w:val="24"/>
                <w:szCs w:val="24"/>
                <w:lang w:eastAsia="ro-RO"/>
              </w:rPr>
              <w:t>atașate</w:t>
            </w:r>
            <w:proofErr w:type="spellEnd"/>
          </w:p>
        </w:tc>
        <w:tc>
          <w:tcPr>
            <w:tcW w:w="4581" w:type="dxa"/>
            <w:tcMar>
              <w:left w:w="57" w:type="dxa"/>
              <w:right w:w="57" w:type="dxa"/>
            </w:tcMar>
            <w:vAlign w:val="center"/>
          </w:tcPr>
          <w:p w14:paraId="7D870846" w14:textId="77777777" w:rsidR="00437DDF" w:rsidRPr="003A29D8" w:rsidRDefault="00437DDF" w:rsidP="006C63C4">
            <w:pPr>
              <w:jc w:val="center"/>
              <w:rPr>
                <w:rFonts w:ascii="Times New Roman" w:hAnsi="Times New Roman"/>
                <w:sz w:val="22"/>
                <w:szCs w:val="22"/>
              </w:rPr>
            </w:pPr>
            <w:r w:rsidRPr="00437DDF">
              <w:rPr>
                <w:rFonts w:ascii="Times New Roman" w:eastAsia="Calibri" w:hAnsi="Times New Roman"/>
                <w:b/>
                <w:i/>
                <w:sz w:val="22"/>
                <w:szCs w:val="22"/>
                <w:lang w:val="ro-RO"/>
              </w:rPr>
              <w:t>SE COMPLETEAZ</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 xml:space="preserve"> DE C</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TRE OFERTANT</w:t>
            </w:r>
          </w:p>
        </w:tc>
      </w:tr>
      <w:tr w:rsidR="00437DDF" w:rsidRPr="003A29D8" w14:paraId="67CAF360" w14:textId="77777777" w:rsidTr="006C63C4">
        <w:trPr>
          <w:trHeight w:val="566"/>
          <w:jc w:val="center"/>
        </w:trPr>
        <w:tc>
          <w:tcPr>
            <w:tcW w:w="720" w:type="dxa"/>
            <w:tcMar>
              <w:left w:w="57" w:type="dxa"/>
              <w:right w:w="57" w:type="dxa"/>
            </w:tcMar>
          </w:tcPr>
          <w:p w14:paraId="23D31016" w14:textId="77777777" w:rsidR="00437DDF" w:rsidRPr="003A29D8" w:rsidRDefault="00437DDF" w:rsidP="006C63C4">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731CD948" w14:textId="77777777" w:rsidR="00437DDF" w:rsidRPr="00704168" w:rsidRDefault="00437DDF" w:rsidP="006C63C4">
            <w:pPr>
              <w:suppressAutoHyphens/>
              <w:overflowPunct/>
              <w:autoSpaceDE/>
              <w:adjustRightInd/>
              <w:rPr>
                <w:rFonts w:ascii="Times New Roman" w:eastAsia="Times New Roman" w:hAnsi="Times New Roman"/>
                <w:b/>
                <w:kern w:val="3"/>
                <w:sz w:val="24"/>
                <w:szCs w:val="24"/>
                <w:lang w:val="ro-RO" w:eastAsia="zh-CN"/>
              </w:rPr>
            </w:pPr>
            <w:r w:rsidRPr="00704168">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4C88F53" w14:textId="77777777" w:rsidR="00437DDF" w:rsidRPr="00704168" w:rsidRDefault="00437DDF" w:rsidP="006C63C4">
            <w:pPr>
              <w:suppressAutoHyphens/>
              <w:overflowPunct/>
              <w:autoSpaceDE/>
              <w:adjustRightInd/>
              <w:jc w:val="both"/>
              <w:rPr>
                <w:rFonts w:ascii="Times New Roman" w:eastAsia="Times New Roman" w:hAnsi="Times New Roman"/>
                <w:kern w:val="3"/>
                <w:sz w:val="24"/>
                <w:szCs w:val="24"/>
                <w:lang w:val="ro-RO" w:eastAsia="zh-CN"/>
              </w:rPr>
            </w:pPr>
            <w:r w:rsidRPr="00704168">
              <w:rPr>
                <w:rFonts w:ascii="Times New Roman" w:eastAsia="Times New Roman" w:hAnsi="Times New Roman"/>
                <w:kern w:val="3"/>
                <w:sz w:val="24"/>
                <w:szCs w:val="24"/>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vAlign w:val="center"/>
          </w:tcPr>
          <w:p w14:paraId="0D2F39D9" w14:textId="77777777" w:rsidR="00437DDF" w:rsidRPr="003A29D8" w:rsidRDefault="00437DDF" w:rsidP="006C63C4">
            <w:pPr>
              <w:jc w:val="center"/>
              <w:rPr>
                <w:rFonts w:ascii="Times New Roman" w:eastAsia="Calibri" w:hAnsi="Times New Roman"/>
                <w:b/>
                <w:i/>
                <w:sz w:val="22"/>
                <w:szCs w:val="22"/>
                <w:lang w:val="ro-RO"/>
              </w:rPr>
            </w:pPr>
            <w:r w:rsidRPr="003A29D8">
              <w:rPr>
                <w:rFonts w:ascii="Times New Roman" w:eastAsia="Calibri" w:hAnsi="Times New Roman"/>
                <w:b/>
                <w:i/>
                <w:sz w:val="22"/>
                <w:szCs w:val="22"/>
                <w:lang w:val="ro-RO"/>
              </w:rPr>
              <w:t>se va completea Formularul DECLARATIE PRIVIND SĂNATATEA ȘI SECURITATEA ÎN MUNCĂ</w:t>
            </w:r>
          </w:p>
        </w:tc>
      </w:tr>
      <w:tr w:rsidR="00437DDF" w:rsidRPr="003A29D8" w14:paraId="1A19AA59" w14:textId="77777777" w:rsidTr="006C63C4">
        <w:trPr>
          <w:trHeight w:val="566"/>
          <w:jc w:val="center"/>
        </w:trPr>
        <w:tc>
          <w:tcPr>
            <w:tcW w:w="720" w:type="dxa"/>
            <w:tcMar>
              <w:left w:w="57" w:type="dxa"/>
              <w:right w:w="57" w:type="dxa"/>
            </w:tcMar>
          </w:tcPr>
          <w:p w14:paraId="6FE796E5" w14:textId="77777777" w:rsidR="00437DDF" w:rsidRPr="003A29D8" w:rsidRDefault="00437DDF" w:rsidP="006C63C4">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2294B40C" w14:textId="77777777" w:rsidR="00437DDF" w:rsidRPr="00F14F8C" w:rsidRDefault="00437DDF" w:rsidP="006C63C4">
            <w:pPr>
              <w:suppressAutoHyphens/>
              <w:overflowPunct/>
              <w:autoSpaceDE/>
              <w:adjustRightInd/>
              <w:rPr>
                <w:rFonts w:ascii="Times New Roman" w:eastAsia="Times New Roman" w:hAnsi="Times New Roman"/>
                <w:b/>
                <w:kern w:val="3"/>
                <w:sz w:val="24"/>
                <w:szCs w:val="24"/>
                <w:lang w:val="ro-RO" w:eastAsia="zh-CN"/>
              </w:rPr>
            </w:pPr>
            <w:r w:rsidRPr="00F14F8C">
              <w:rPr>
                <w:rFonts w:ascii="Times New Roman" w:eastAsia="Times New Roman" w:hAnsi="Times New Roman"/>
                <w:b/>
                <w:kern w:val="3"/>
                <w:sz w:val="24"/>
                <w:szCs w:val="24"/>
                <w:lang w:val="ro-RO" w:eastAsia="zh-CN"/>
              </w:rPr>
              <w:t>VALABILITATEA OFERTEI</w:t>
            </w:r>
          </w:p>
          <w:p w14:paraId="3DCBF6B8" w14:textId="77777777" w:rsidR="00437DDF" w:rsidRPr="00704168" w:rsidRDefault="00437DDF" w:rsidP="006C63C4">
            <w:pPr>
              <w:suppressAutoHyphens/>
              <w:overflowPunct/>
              <w:autoSpaceDE/>
              <w:adjustRightInd/>
              <w:jc w:val="both"/>
              <w:rPr>
                <w:rFonts w:ascii="Times New Roman" w:eastAsia="Times New Roman" w:hAnsi="Times New Roman"/>
                <w:kern w:val="3"/>
                <w:sz w:val="24"/>
                <w:szCs w:val="24"/>
                <w:lang w:val="ro-RO" w:eastAsia="zh-CN"/>
              </w:rPr>
            </w:pPr>
            <w:r w:rsidRPr="00F14F8C">
              <w:rPr>
                <w:rFonts w:ascii="Times New Roman" w:eastAsia="Times New Roman" w:hAnsi="Times New Roman"/>
                <w:kern w:val="3"/>
                <w:sz w:val="24"/>
                <w:szCs w:val="24"/>
                <w:lang w:val="ro-RO" w:eastAsia="zh-CN"/>
              </w:rPr>
              <w:t>Perioada de valabilitate a ofertei este de minim 45 de zile.</w:t>
            </w:r>
          </w:p>
        </w:tc>
        <w:tc>
          <w:tcPr>
            <w:tcW w:w="4581" w:type="dxa"/>
            <w:tcMar>
              <w:left w:w="57" w:type="dxa"/>
              <w:right w:w="57" w:type="dxa"/>
            </w:tcMar>
            <w:vAlign w:val="center"/>
          </w:tcPr>
          <w:p w14:paraId="54C4B9D3" w14:textId="77777777" w:rsidR="00437DDF" w:rsidRPr="003A29D8" w:rsidRDefault="00437DDF" w:rsidP="006C63C4">
            <w:pPr>
              <w:jc w:val="center"/>
              <w:rPr>
                <w:rFonts w:ascii="Times New Roman" w:hAnsi="Times New Roman"/>
                <w:sz w:val="22"/>
                <w:szCs w:val="22"/>
              </w:rPr>
            </w:pPr>
            <w:r w:rsidRPr="00437DDF">
              <w:rPr>
                <w:rFonts w:ascii="Times New Roman" w:eastAsia="Calibri" w:hAnsi="Times New Roman"/>
                <w:b/>
                <w:i/>
                <w:sz w:val="22"/>
                <w:szCs w:val="22"/>
                <w:lang w:val="ro-RO"/>
              </w:rPr>
              <w:t>SE COMPLETEAZ</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 xml:space="preserve"> DE C</w:t>
            </w:r>
            <w:r w:rsidRPr="00437DDF">
              <w:rPr>
                <w:rFonts w:ascii="Times New Roman" w:eastAsia="Calibri" w:hAnsi="Times New Roman" w:hint="cs"/>
                <w:b/>
                <w:i/>
                <w:sz w:val="22"/>
                <w:szCs w:val="22"/>
                <w:lang w:val="ro-RO"/>
              </w:rPr>
              <w:t>Ă</w:t>
            </w:r>
            <w:r w:rsidRPr="00437DDF">
              <w:rPr>
                <w:rFonts w:ascii="Times New Roman" w:eastAsia="Calibri" w:hAnsi="Times New Roman"/>
                <w:b/>
                <w:i/>
                <w:sz w:val="22"/>
                <w:szCs w:val="22"/>
                <w:lang w:val="ro-RO"/>
              </w:rPr>
              <w:t>TRE OFERTANT</w:t>
            </w:r>
          </w:p>
        </w:tc>
      </w:tr>
    </w:tbl>
    <w:p w14:paraId="18886B66" w14:textId="3491A588" w:rsidR="00437DDF" w:rsidRPr="00295786" w:rsidRDefault="002C046E" w:rsidP="002C046E">
      <w:pPr>
        <w:spacing w:line="360" w:lineRule="auto"/>
        <w:rPr>
          <w:rFonts w:ascii="Arial Narrow" w:hAnsi="Arial Narrow"/>
          <w:i/>
          <w:sz w:val="24"/>
          <w:szCs w:val="24"/>
        </w:rPr>
      </w:pPr>
      <w:r>
        <w:rPr>
          <w:rFonts w:ascii="Arial Narrow" w:hAnsi="Arial Narrow"/>
          <w:i/>
          <w:sz w:val="24"/>
          <w:szCs w:val="24"/>
        </w:rPr>
        <w:t xml:space="preserve">            </w:t>
      </w:r>
      <w:proofErr w:type="spellStart"/>
      <w:r w:rsidR="00437DDF" w:rsidRPr="00295786">
        <w:rPr>
          <w:rFonts w:ascii="Arial Narrow" w:hAnsi="Arial Narrow"/>
          <w:i/>
          <w:sz w:val="24"/>
          <w:szCs w:val="24"/>
        </w:rPr>
        <w:t>Semnătura</w:t>
      </w:r>
      <w:proofErr w:type="spellEnd"/>
      <w:r w:rsidR="00437DDF" w:rsidRPr="00295786">
        <w:rPr>
          <w:rFonts w:ascii="Arial Narrow" w:hAnsi="Arial Narrow"/>
          <w:i/>
          <w:sz w:val="24"/>
          <w:szCs w:val="24"/>
        </w:rPr>
        <w:t xml:space="preserve"> </w:t>
      </w:r>
      <w:proofErr w:type="spellStart"/>
      <w:r w:rsidR="00437DDF" w:rsidRPr="00295786">
        <w:rPr>
          <w:rFonts w:ascii="Arial Narrow" w:hAnsi="Arial Narrow"/>
          <w:i/>
          <w:sz w:val="24"/>
          <w:szCs w:val="24"/>
        </w:rPr>
        <w:t>ofertantului</w:t>
      </w:r>
      <w:proofErr w:type="spellEnd"/>
      <w:r w:rsidR="00437DDF" w:rsidRPr="00295786">
        <w:rPr>
          <w:rFonts w:ascii="Arial Narrow" w:hAnsi="Arial Narrow"/>
          <w:i/>
          <w:sz w:val="24"/>
          <w:szCs w:val="24"/>
        </w:rPr>
        <w:t xml:space="preserve"> </w:t>
      </w:r>
      <w:proofErr w:type="spellStart"/>
      <w:r w:rsidR="00437DDF" w:rsidRPr="00295786">
        <w:rPr>
          <w:rFonts w:ascii="Arial Narrow" w:hAnsi="Arial Narrow"/>
          <w:i/>
          <w:sz w:val="24"/>
          <w:szCs w:val="24"/>
        </w:rPr>
        <w:t>sau</w:t>
      </w:r>
      <w:proofErr w:type="spellEnd"/>
      <w:r w:rsidR="00437DDF" w:rsidRPr="00295786">
        <w:rPr>
          <w:rFonts w:ascii="Arial Narrow" w:hAnsi="Arial Narrow"/>
          <w:i/>
          <w:sz w:val="24"/>
          <w:szCs w:val="24"/>
        </w:rPr>
        <w:t xml:space="preserve"> a </w:t>
      </w:r>
      <w:proofErr w:type="spellStart"/>
      <w:r w:rsidR="00437DDF" w:rsidRPr="00295786">
        <w:rPr>
          <w:rFonts w:ascii="Arial Narrow" w:hAnsi="Arial Narrow"/>
          <w:i/>
          <w:sz w:val="24"/>
          <w:szCs w:val="24"/>
        </w:rPr>
        <w:t>reprezentantului</w:t>
      </w:r>
      <w:proofErr w:type="spellEnd"/>
      <w:r w:rsidR="00437DDF" w:rsidRPr="00295786">
        <w:rPr>
          <w:rFonts w:ascii="Arial Narrow" w:hAnsi="Arial Narrow"/>
          <w:i/>
          <w:sz w:val="24"/>
          <w:szCs w:val="24"/>
        </w:rPr>
        <w:t xml:space="preserve"> </w:t>
      </w:r>
      <w:proofErr w:type="spellStart"/>
      <w:r w:rsidR="00437DDF" w:rsidRPr="00295786">
        <w:rPr>
          <w:rFonts w:ascii="Arial Narrow" w:hAnsi="Arial Narrow"/>
          <w:i/>
          <w:sz w:val="24"/>
          <w:szCs w:val="24"/>
        </w:rPr>
        <w:t>ofertantului</w:t>
      </w:r>
      <w:proofErr w:type="spellEnd"/>
      <w:r w:rsidR="00437DDF" w:rsidRPr="00295786">
        <w:rPr>
          <w:rFonts w:ascii="Arial Narrow" w:hAnsi="Arial Narrow"/>
          <w:i/>
          <w:sz w:val="24"/>
          <w:szCs w:val="24"/>
        </w:rPr>
        <w:t xml:space="preserve">                    .....................................................</w:t>
      </w:r>
    </w:p>
    <w:p w14:paraId="448CE68C" w14:textId="77777777" w:rsidR="00437DDF" w:rsidRPr="00295786" w:rsidRDefault="00437DDF" w:rsidP="00437DDF">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54F11" w14:textId="77777777" w:rsidR="00437DDF" w:rsidRPr="00295786" w:rsidRDefault="00437DDF" w:rsidP="00437DDF">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B672095" w14:textId="77777777" w:rsidR="00437DDF" w:rsidRPr="00295786" w:rsidRDefault="00437DDF" w:rsidP="00437DDF">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E59D310"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702EC0D"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6265D1B"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8CE98FE"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8D02D5B"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568B0CF" w14:textId="77777777" w:rsidR="00437DDF" w:rsidRPr="00295786" w:rsidRDefault="00437DDF" w:rsidP="00437DDF">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C53CA3F" w14:textId="77777777" w:rsidR="00437DDF" w:rsidRPr="00445856" w:rsidRDefault="00437DDF" w:rsidP="00437DDF">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437DDF" w:rsidRDefault="00437DDF" w:rsidP="007C253D">
      <w:pPr>
        <w:spacing w:line="360" w:lineRule="auto"/>
        <w:rPr>
          <w:rFonts w:ascii="Arial Narrow" w:hAnsi="Arial Narrow"/>
          <w:b/>
          <w:i/>
          <w:noProof/>
          <w:sz w:val="24"/>
          <w:szCs w:val="24"/>
        </w:rPr>
        <w:sectPr w:rsidR="00437DDF"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2C046E" w:rsidRPr="005670AC" w14:paraId="678180D8" w14:textId="77777777" w:rsidTr="006C63C4">
        <w:trPr>
          <w:trHeight w:hRule="exact" w:val="288"/>
        </w:trPr>
        <w:tc>
          <w:tcPr>
            <w:tcW w:w="941" w:type="dxa"/>
            <w:vAlign w:val="center"/>
          </w:tcPr>
          <w:p w14:paraId="373B7CBC" w14:textId="77777777" w:rsidR="002C046E" w:rsidRPr="005670AC" w:rsidRDefault="002C046E" w:rsidP="006C63C4">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02CFC90" w14:textId="77777777" w:rsidR="002C046E" w:rsidRPr="005670AC" w:rsidRDefault="002C046E" w:rsidP="006C63C4">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58E1BFA2" w14:textId="77777777" w:rsidR="002C046E" w:rsidRPr="005670AC" w:rsidRDefault="002C046E" w:rsidP="006C63C4">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2C046E" w:rsidRPr="005670AC" w14:paraId="210C17FC" w14:textId="77777777" w:rsidTr="006C63C4">
        <w:trPr>
          <w:trHeight w:val="336"/>
        </w:trPr>
        <w:tc>
          <w:tcPr>
            <w:tcW w:w="941" w:type="dxa"/>
            <w:vAlign w:val="center"/>
          </w:tcPr>
          <w:p w14:paraId="6E38C245"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1281CF2C"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vAlign w:val="center"/>
          </w:tcPr>
          <w:p w14:paraId="18F59970" w14:textId="77777777" w:rsidR="002C046E" w:rsidRPr="008F3B78" w:rsidRDefault="002C046E" w:rsidP="006C63C4">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2C046E" w:rsidRPr="005670AC" w14:paraId="7B82C690" w14:textId="77777777" w:rsidTr="006C63C4">
        <w:tc>
          <w:tcPr>
            <w:tcW w:w="941" w:type="dxa"/>
            <w:vAlign w:val="center"/>
          </w:tcPr>
          <w:p w14:paraId="6800DE29"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0457ACE8"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vAlign w:val="center"/>
          </w:tcPr>
          <w:p w14:paraId="3290E3E0" w14:textId="77777777" w:rsidR="002C046E" w:rsidRPr="008F3B78" w:rsidRDefault="002C046E" w:rsidP="006C63C4">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2C046E" w:rsidRPr="005670AC" w14:paraId="0A031956" w14:textId="77777777" w:rsidTr="006C63C4">
        <w:tc>
          <w:tcPr>
            <w:tcW w:w="941" w:type="dxa"/>
            <w:vAlign w:val="center"/>
          </w:tcPr>
          <w:p w14:paraId="6308795F"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5725237A"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vAlign w:val="center"/>
          </w:tcPr>
          <w:p w14:paraId="46CEE3B9" w14:textId="77777777" w:rsidR="002C046E" w:rsidRPr="008F3B78" w:rsidRDefault="002C046E" w:rsidP="006C63C4">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2C046E" w:rsidRPr="005670AC" w14:paraId="3585F5C5" w14:textId="77777777" w:rsidTr="006C63C4">
        <w:tc>
          <w:tcPr>
            <w:tcW w:w="941" w:type="dxa"/>
            <w:vAlign w:val="center"/>
          </w:tcPr>
          <w:p w14:paraId="33EFA5A6"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0BB2ADFF"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vAlign w:val="center"/>
          </w:tcPr>
          <w:p w14:paraId="60C9B732" w14:textId="77777777" w:rsidR="002C046E" w:rsidRPr="008F3B78" w:rsidRDefault="002C046E" w:rsidP="006C63C4">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2C046E" w:rsidRPr="005670AC" w14:paraId="26A434AD" w14:textId="77777777" w:rsidTr="006C63C4">
        <w:tc>
          <w:tcPr>
            <w:tcW w:w="941" w:type="dxa"/>
            <w:vAlign w:val="center"/>
          </w:tcPr>
          <w:p w14:paraId="6F326306"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7B0DE2EC"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vAlign w:val="center"/>
          </w:tcPr>
          <w:p w14:paraId="5EC780C7"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2C046E" w:rsidRPr="005670AC" w14:paraId="72FDEC85" w14:textId="77777777" w:rsidTr="006C63C4">
        <w:tc>
          <w:tcPr>
            <w:tcW w:w="941" w:type="dxa"/>
            <w:vAlign w:val="center"/>
          </w:tcPr>
          <w:p w14:paraId="04859749"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1409751C"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vAlign w:val="center"/>
          </w:tcPr>
          <w:p w14:paraId="49DE5F61"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Prorector</w:t>
            </w:r>
          </w:p>
        </w:tc>
      </w:tr>
      <w:tr w:rsidR="002C046E" w:rsidRPr="005670AC" w14:paraId="0FB78AC3" w14:textId="77777777" w:rsidTr="006C63C4">
        <w:trPr>
          <w:trHeight w:hRule="exact" w:val="288"/>
        </w:trPr>
        <w:tc>
          <w:tcPr>
            <w:tcW w:w="941" w:type="dxa"/>
            <w:vAlign w:val="center"/>
          </w:tcPr>
          <w:p w14:paraId="126793D2"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2A9E892D"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zh-CN"/>
              </w:rPr>
              <w:t xml:space="preserve">Prof. </w:t>
            </w:r>
            <w:proofErr w:type="gramStart"/>
            <w:r w:rsidRPr="008F3B78">
              <w:rPr>
                <w:rFonts w:ascii="Times New Roman" w:hAnsi="Times New Roman"/>
                <w:sz w:val="22"/>
                <w:szCs w:val="22"/>
                <w:lang w:eastAsia="zh-CN"/>
              </w:rPr>
              <w:t>dr</w:t>
            </w:r>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xml:space="preserve">. </w:t>
            </w:r>
            <w:r>
              <w:rPr>
                <w:rFonts w:ascii="Times New Roman" w:hAnsi="Times New Roman"/>
                <w:sz w:val="22"/>
                <w:szCs w:val="22"/>
                <w:lang w:eastAsia="zh-CN"/>
              </w:rPr>
              <w:t>Gabriela RÂPEANU</w:t>
            </w:r>
          </w:p>
        </w:tc>
        <w:tc>
          <w:tcPr>
            <w:tcW w:w="4548" w:type="dxa"/>
            <w:vAlign w:val="center"/>
          </w:tcPr>
          <w:p w14:paraId="1F014B6E"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Director C.S.U.D.</w:t>
            </w:r>
          </w:p>
        </w:tc>
      </w:tr>
      <w:tr w:rsidR="002C046E" w:rsidRPr="005670AC" w14:paraId="1202899F" w14:textId="77777777" w:rsidTr="006C63C4">
        <w:trPr>
          <w:trHeight w:hRule="exact" w:val="288"/>
        </w:trPr>
        <w:tc>
          <w:tcPr>
            <w:tcW w:w="941" w:type="dxa"/>
            <w:vAlign w:val="center"/>
          </w:tcPr>
          <w:p w14:paraId="0F531F7A"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02EB4D7C" w14:textId="77777777" w:rsidR="002C046E" w:rsidRPr="008F3B78" w:rsidRDefault="002C046E" w:rsidP="006C63C4">
            <w:pPr>
              <w:rPr>
                <w:rFonts w:ascii="Times New Roman" w:hAnsi="Times New Roman"/>
                <w:sz w:val="22"/>
                <w:szCs w:val="22"/>
                <w:lang w:eastAsia="zh-CN"/>
              </w:rPr>
            </w:pPr>
            <w:r>
              <w:rPr>
                <w:rFonts w:ascii="Times New Roman" w:hAnsi="Times New Roman"/>
                <w:sz w:val="22"/>
                <w:szCs w:val="22"/>
                <w:lang w:eastAsia="zh-CN"/>
              </w:rPr>
              <w:t>Ec. Marian DĂNĂILĂ</w:t>
            </w:r>
          </w:p>
        </w:tc>
        <w:tc>
          <w:tcPr>
            <w:tcW w:w="4548" w:type="dxa"/>
            <w:vAlign w:val="center"/>
          </w:tcPr>
          <w:p w14:paraId="18085070" w14:textId="77777777" w:rsidR="002C046E" w:rsidRPr="008F3B78" w:rsidRDefault="002C046E" w:rsidP="006C63C4">
            <w:pPr>
              <w:rPr>
                <w:rFonts w:ascii="Times New Roman" w:hAnsi="Times New Roman"/>
                <w:sz w:val="22"/>
                <w:szCs w:val="22"/>
                <w:lang w:eastAsia="ro-RO"/>
              </w:rPr>
            </w:pPr>
            <w:r>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Administrativ</w:t>
            </w:r>
            <w:proofErr w:type="spellEnd"/>
          </w:p>
        </w:tc>
      </w:tr>
      <w:tr w:rsidR="002C046E" w:rsidRPr="005670AC" w14:paraId="783536B0" w14:textId="77777777" w:rsidTr="006C63C4">
        <w:trPr>
          <w:trHeight w:hRule="exact" w:val="288"/>
        </w:trPr>
        <w:tc>
          <w:tcPr>
            <w:tcW w:w="941" w:type="dxa"/>
            <w:vAlign w:val="center"/>
          </w:tcPr>
          <w:p w14:paraId="06665455"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1EBE03DE"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vAlign w:val="center"/>
          </w:tcPr>
          <w:p w14:paraId="7AA71DF5"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2C046E" w:rsidRPr="005670AC" w14:paraId="6E3E9EFE" w14:textId="77777777" w:rsidTr="006C63C4">
        <w:trPr>
          <w:trHeight w:hRule="exact" w:val="307"/>
        </w:trPr>
        <w:tc>
          <w:tcPr>
            <w:tcW w:w="941" w:type="dxa"/>
            <w:vAlign w:val="center"/>
          </w:tcPr>
          <w:p w14:paraId="2C7FF35A"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43A78F73"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vAlign w:val="center"/>
          </w:tcPr>
          <w:p w14:paraId="0E36FAC2" w14:textId="77777777" w:rsidR="002C046E" w:rsidRPr="008F3B78" w:rsidRDefault="002C046E" w:rsidP="006C63C4">
            <w:pPr>
              <w:rPr>
                <w:rFonts w:ascii="Times New Roman" w:hAnsi="Times New Roman"/>
                <w:sz w:val="22"/>
                <w:szCs w:val="22"/>
              </w:rPr>
            </w:pPr>
            <w:proofErr w:type="gramStart"/>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Direcția</w:t>
            </w:r>
            <w:proofErr w:type="spellEnd"/>
            <w:proofErr w:type="gram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2C046E" w:rsidRPr="005670AC" w14:paraId="18237D76" w14:textId="77777777" w:rsidTr="006C63C4">
        <w:trPr>
          <w:trHeight w:hRule="exact" w:val="503"/>
        </w:trPr>
        <w:tc>
          <w:tcPr>
            <w:tcW w:w="941" w:type="dxa"/>
            <w:vAlign w:val="center"/>
          </w:tcPr>
          <w:p w14:paraId="73667127"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3C0FE12D" w14:textId="77777777" w:rsidR="002C046E" w:rsidRPr="008F3B78" w:rsidRDefault="002C046E" w:rsidP="006C63C4">
            <w:pPr>
              <w:rPr>
                <w:rFonts w:ascii="Times New Roman" w:hAnsi="Times New Roman"/>
                <w:sz w:val="22"/>
                <w:szCs w:val="22"/>
              </w:rPr>
            </w:pPr>
            <w:r>
              <w:rPr>
                <w:rFonts w:ascii="Times New Roman" w:hAnsi="Times New Roman"/>
                <w:sz w:val="22"/>
                <w:szCs w:val="22"/>
                <w:lang w:eastAsia="zh-CN"/>
              </w:rPr>
              <w:t>Ing. Virginia TĂCHIȚĂ</w:t>
            </w:r>
          </w:p>
        </w:tc>
        <w:tc>
          <w:tcPr>
            <w:tcW w:w="4548" w:type="dxa"/>
            <w:vAlign w:val="center"/>
          </w:tcPr>
          <w:p w14:paraId="483E4680"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2C046E" w:rsidRPr="005670AC" w14:paraId="2DF4D8C8" w14:textId="77777777" w:rsidTr="006C63C4">
        <w:trPr>
          <w:trHeight w:hRule="exact" w:val="284"/>
        </w:trPr>
        <w:tc>
          <w:tcPr>
            <w:tcW w:w="941" w:type="dxa"/>
            <w:vAlign w:val="center"/>
          </w:tcPr>
          <w:p w14:paraId="2490CCFE"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6214FDCB" w14:textId="77777777" w:rsidR="002C046E" w:rsidRPr="008F3B78" w:rsidRDefault="002C046E" w:rsidP="006C63C4">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vAlign w:val="center"/>
          </w:tcPr>
          <w:p w14:paraId="5A594690" w14:textId="77777777" w:rsidR="002C046E" w:rsidRPr="008F3B78" w:rsidRDefault="002C046E" w:rsidP="006C63C4">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2C046E" w:rsidRPr="005670AC" w14:paraId="3FE9DFEF" w14:textId="77777777" w:rsidTr="006C63C4">
        <w:trPr>
          <w:trHeight w:hRule="exact" w:val="284"/>
        </w:trPr>
        <w:tc>
          <w:tcPr>
            <w:tcW w:w="941" w:type="dxa"/>
            <w:vAlign w:val="center"/>
          </w:tcPr>
          <w:p w14:paraId="252D3BA9" w14:textId="77777777" w:rsidR="002C046E" w:rsidRPr="005670AC" w:rsidRDefault="002C046E" w:rsidP="002C046E">
            <w:pPr>
              <w:pStyle w:val="ListParagraph"/>
              <w:numPr>
                <w:ilvl w:val="0"/>
                <w:numId w:val="13"/>
              </w:numPr>
              <w:jc w:val="both"/>
              <w:rPr>
                <w:rFonts w:eastAsia="Calibri"/>
                <w:sz w:val="22"/>
                <w:szCs w:val="22"/>
                <w:lang w:val="ro-RO"/>
              </w:rPr>
            </w:pPr>
          </w:p>
        </w:tc>
        <w:tc>
          <w:tcPr>
            <w:tcW w:w="3999" w:type="dxa"/>
            <w:vAlign w:val="center"/>
          </w:tcPr>
          <w:p w14:paraId="5356956A"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rPr>
              <w:t>Alina-Genoveva MAZURU</w:t>
            </w:r>
          </w:p>
        </w:tc>
        <w:tc>
          <w:tcPr>
            <w:tcW w:w="4548" w:type="dxa"/>
            <w:vAlign w:val="center"/>
          </w:tcPr>
          <w:p w14:paraId="3BAEE73D" w14:textId="77777777" w:rsidR="002C046E" w:rsidRPr="008F3B78" w:rsidRDefault="002C046E" w:rsidP="006C63C4">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2C046E" w:rsidRPr="005670AC" w14:paraId="6904BC1F"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A40A653"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D39711A" w14:textId="77777777" w:rsidR="002C046E" w:rsidRPr="008F3B78" w:rsidRDefault="002C046E" w:rsidP="006C63C4">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4FB4E011" w14:textId="77777777" w:rsidR="002C046E" w:rsidRPr="008F3B78" w:rsidRDefault="002C046E" w:rsidP="006C63C4">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2C046E" w:rsidRPr="005670AC" w14:paraId="00796722"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5B1EA31"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5726072" w14:textId="77777777" w:rsidR="002C046E" w:rsidRPr="002269A3" w:rsidRDefault="002C046E" w:rsidP="006C63C4">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4FEADEFD" w14:textId="77777777" w:rsidR="002C046E" w:rsidRPr="002269A3" w:rsidRDefault="002C046E" w:rsidP="006C63C4">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C046E" w:rsidRPr="005670AC" w14:paraId="0EBA3EE6"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7620F3"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ADADA73" w14:textId="77777777" w:rsidR="002C046E" w:rsidRPr="002269A3" w:rsidRDefault="002C046E" w:rsidP="006C63C4">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8FB60B7" w14:textId="77777777" w:rsidR="002C046E" w:rsidRPr="002269A3" w:rsidRDefault="002C046E" w:rsidP="006C63C4">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C046E" w:rsidRPr="005670AC" w14:paraId="2D0C86AD"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A0BBF0B"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ACD965" w14:textId="77777777" w:rsidR="002C046E" w:rsidRPr="002269A3" w:rsidRDefault="002C046E" w:rsidP="006C63C4">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351CCDB6" w14:textId="77777777" w:rsidR="002C046E" w:rsidRPr="002269A3" w:rsidRDefault="002C046E" w:rsidP="006C63C4">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C046E" w:rsidRPr="005670AC" w14:paraId="38FA7BAF"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497603B"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E5398EA" w14:textId="77777777" w:rsidR="002C046E" w:rsidRPr="002269A3" w:rsidRDefault="002C046E" w:rsidP="006C63C4">
            <w:pPr>
              <w:rPr>
                <w:rFonts w:ascii="Times New Roman" w:hAnsi="Times New Roman"/>
                <w:sz w:val="22"/>
                <w:szCs w:val="22"/>
                <w:lang w:eastAsia="ro-RO"/>
              </w:rPr>
            </w:pPr>
            <w:r>
              <w:rPr>
                <w:rFonts w:ascii="Times New Roman" w:hAnsi="Times New Roman"/>
                <w:sz w:val="22"/>
                <w:szCs w:val="22"/>
                <w:lang w:eastAsia="ro-RO"/>
              </w:rPr>
              <w:t>Cristian Laurențiu DAVID</w:t>
            </w:r>
          </w:p>
        </w:tc>
        <w:tc>
          <w:tcPr>
            <w:tcW w:w="4548" w:type="dxa"/>
            <w:tcBorders>
              <w:top w:val="single" w:sz="4" w:space="0" w:color="auto"/>
              <w:left w:val="single" w:sz="4" w:space="0" w:color="auto"/>
              <w:bottom w:val="single" w:sz="4" w:space="0" w:color="auto"/>
              <w:right w:val="single" w:sz="4" w:space="0" w:color="auto"/>
            </w:tcBorders>
            <w:vAlign w:val="center"/>
          </w:tcPr>
          <w:p w14:paraId="781E2EE8" w14:textId="77777777" w:rsidR="002C046E" w:rsidRPr="002269A3" w:rsidRDefault="002C046E" w:rsidP="006C63C4">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C046E" w:rsidRPr="005670AC" w14:paraId="06F9B7C9"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C67B6B9"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1D9C25B" w14:textId="77777777" w:rsidR="002C046E" w:rsidRPr="002269A3" w:rsidRDefault="002C046E" w:rsidP="006C63C4">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0A01ED4F" w14:textId="77777777" w:rsidR="002C046E" w:rsidRPr="002269A3" w:rsidRDefault="002C046E" w:rsidP="006C63C4">
            <w:pPr>
              <w:rPr>
                <w:rFonts w:ascii="Times New Roman" w:hAnsi="Times New Roman"/>
                <w:sz w:val="22"/>
                <w:szCs w:val="22"/>
              </w:rPr>
            </w:pPr>
            <w:proofErr w:type="gramStart"/>
            <w:r w:rsidRPr="002269A3">
              <w:rPr>
                <w:rFonts w:ascii="Times New Roman" w:hAnsi="Times New Roman"/>
                <w:sz w:val="22"/>
                <w:szCs w:val="22"/>
                <w:lang w:eastAsia="ro-RO"/>
              </w:rPr>
              <w:t>Administrator</w:t>
            </w:r>
            <w:proofErr w:type="gramEnd"/>
            <w:r w:rsidRPr="002269A3">
              <w:rPr>
                <w:rFonts w:ascii="Times New Roman" w:hAnsi="Times New Roman"/>
                <w:sz w:val="22"/>
                <w:szCs w:val="22"/>
                <w:lang w:eastAsia="ro-RO"/>
              </w:rPr>
              <w:t xml:space="preserve">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C046E" w:rsidRPr="005670AC" w14:paraId="15B0FBEA"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0C4375" w14:textId="77777777" w:rsidR="002C046E" w:rsidRPr="005670AC"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84A424" w14:textId="77777777" w:rsidR="002C046E" w:rsidRPr="002269A3" w:rsidRDefault="002C046E" w:rsidP="006C63C4">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2599BB3E" w14:textId="77777777" w:rsidR="002C046E" w:rsidRPr="002269A3" w:rsidRDefault="002C046E" w:rsidP="006C63C4">
            <w:pPr>
              <w:rPr>
                <w:rFonts w:ascii="Times New Roman" w:hAnsi="Times New Roman"/>
                <w:sz w:val="22"/>
                <w:szCs w:val="22"/>
              </w:rPr>
            </w:pPr>
            <w:proofErr w:type="gramStart"/>
            <w:r w:rsidRPr="002269A3">
              <w:rPr>
                <w:rFonts w:ascii="Times New Roman" w:hAnsi="Times New Roman"/>
                <w:sz w:val="22"/>
                <w:szCs w:val="22"/>
                <w:lang w:eastAsia="ro-RO"/>
              </w:rPr>
              <w:t>Administrator</w:t>
            </w:r>
            <w:proofErr w:type="gramEnd"/>
            <w:r w:rsidRPr="002269A3">
              <w:rPr>
                <w:rFonts w:ascii="Times New Roman" w:hAnsi="Times New Roman"/>
                <w:sz w:val="22"/>
                <w:szCs w:val="22"/>
                <w:lang w:eastAsia="ro-RO"/>
              </w:rPr>
              <w:t xml:space="preserve">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C046E" w:rsidRPr="005670AC" w14:paraId="4C283621"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BCF0F0" w14:textId="77777777" w:rsidR="002C046E" w:rsidRPr="00F4594D"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873F21F" w14:textId="77777777" w:rsidR="002C046E" w:rsidRPr="00F4594D" w:rsidRDefault="002C046E" w:rsidP="006C63C4">
            <w:pPr>
              <w:rPr>
                <w:rFonts w:ascii="Times New Roman" w:hAnsi="Times New Roman"/>
                <w:sz w:val="22"/>
                <w:szCs w:val="22"/>
              </w:rPr>
            </w:pPr>
            <w:proofErr w:type="spellStart"/>
            <w:r w:rsidRPr="00F4594D">
              <w:rPr>
                <w:rFonts w:ascii="Times New Roman" w:hAnsi="Times New Roman"/>
                <w:sz w:val="22"/>
                <w:szCs w:val="22"/>
                <w:lang w:eastAsia="zh-CN"/>
              </w:rPr>
              <w:t>ing</w:t>
            </w:r>
            <w:proofErr w:type="spellEnd"/>
            <w:r w:rsidRPr="00F4594D">
              <w:rPr>
                <w:rFonts w:ascii="Times New Roman" w:hAnsi="Times New Roman"/>
                <w:sz w:val="22"/>
                <w:szCs w:val="22"/>
                <w:lang w:eastAsia="zh-CN"/>
              </w:rPr>
              <w:t xml:space="preserve">. </w:t>
            </w:r>
            <w:r>
              <w:rPr>
                <w:rFonts w:ascii="Times New Roman" w:hAnsi="Times New Roman"/>
                <w:sz w:val="22"/>
                <w:szCs w:val="22"/>
                <w:lang w:eastAsia="zh-CN"/>
              </w:rPr>
              <w:t>Cosmina Cătălina SILIVĂSTRU</w:t>
            </w:r>
          </w:p>
        </w:tc>
        <w:tc>
          <w:tcPr>
            <w:tcW w:w="4548" w:type="dxa"/>
            <w:tcBorders>
              <w:top w:val="single" w:sz="4" w:space="0" w:color="auto"/>
              <w:left w:val="single" w:sz="4" w:space="0" w:color="auto"/>
              <w:bottom w:val="single" w:sz="4" w:space="0" w:color="auto"/>
              <w:right w:val="single" w:sz="4" w:space="0" w:color="auto"/>
            </w:tcBorders>
          </w:tcPr>
          <w:p w14:paraId="631C34F3" w14:textId="77777777" w:rsidR="002C046E" w:rsidRPr="00F4594D" w:rsidRDefault="002C046E" w:rsidP="006C63C4">
            <w:pPr>
              <w:rPr>
                <w:rFonts w:ascii="Times New Roman" w:hAnsi="Times New Roman"/>
                <w:sz w:val="22"/>
                <w:szCs w:val="22"/>
              </w:rPr>
            </w:pPr>
            <w:r w:rsidRPr="00F4594D">
              <w:rPr>
                <w:rFonts w:ascii="Times New Roman" w:hAnsi="Times New Roman"/>
                <w:sz w:val="22"/>
                <w:szCs w:val="22"/>
                <w:lang w:eastAsia="zh-CN"/>
              </w:rPr>
              <w:t xml:space="preserve">Administrator </w:t>
            </w:r>
            <w:proofErr w:type="spellStart"/>
            <w:r w:rsidRPr="00F4594D">
              <w:rPr>
                <w:rFonts w:ascii="Times New Roman" w:hAnsi="Times New Roman"/>
                <w:sz w:val="22"/>
                <w:szCs w:val="22"/>
                <w:lang w:eastAsia="zh-CN"/>
              </w:rPr>
              <w:t>patrimoniu</w:t>
            </w:r>
            <w:proofErr w:type="spellEnd"/>
            <w:r w:rsidRPr="00F4594D">
              <w:rPr>
                <w:rFonts w:ascii="Times New Roman" w:hAnsi="Times New Roman"/>
                <w:sz w:val="22"/>
                <w:szCs w:val="22"/>
                <w:lang w:eastAsia="zh-CN"/>
              </w:rPr>
              <w:t xml:space="preserve"> </w:t>
            </w:r>
          </w:p>
        </w:tc>
      </w:tr>
      <w:tr w:rsidR="002C046E" w:rsidRPr="005670AC" w14:paraId="2F7E7332" w14:textId="77777777" w:rsidTr="006C63C4">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DB16063" w14:textId="77777777" w:rsidR="002C046E" w:rsidRPr="00F4594D"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8CB8BFB" w14:textId="77777777" w:rsidR="002C046E" w:rsidRPr="00F4594D" w:rsidRDefault="002C046E" w:rsidP="006C63C4">
            <w:pPr>
              <w:rPr>
                <w:rFonts w:ascii="Times New Roman" w:hAnsi="Times New Roman"/>
                <w:sz w:val="22"/>
                <w:szCs w:val="22"/>
                <w:lang w:val="ro-RO"/>
              </w:rPr>
            </w:pPr>
            <w:r>
              <w:rPr>
                <w:rFonts w:ascii="Times New Roman" w:hAnsi="Times New Roman"/>
                <w:sz w:val="22"/>
                <w:szCs w:val="22"/>
              </w:rPr>
              <w:t>Ec. Cristinel OANĂ</w:t>
            </w:r>
          </w:p>
        </w:tc>
        <w:tc>
          <w:tcPr>
            <w:tcW w:w="4548" w:type="dxa"/>
            <w:tcBorders>
              <w:top w:val="single" w:sz="4" w:space="0" w:color="auto"/>
              <w:left w:val="single" w:sz="4" w:space="0" w:color="auto"/>
              <w:bottom w:val="single" w:sz="4" w:space="0" w:color="auto"/>
              <w:right w:val="single" w:sz="4" w:space="0" w:color="auto"/>
            </w:tcBorders>
          </w:tcPr>
          <w:p w14:paraId="13C60A1B" w14:textId="77777777" w:rsidR="002C046E" w:rsidRPr="00F4594D" w:rsidRDefault="002C046E" w:rsidP="006C63C4">
            <w:pPr>
              <w:rPr>
                <w:rFonts w:ascii="Times New Roman" w:hAnsi="Times New Roman"/>
                <w:sz w:val="22"/>
                <w:szCs w:val="22"/>
              </w:rPr>
            </w:pPr>
            <w:r w:rsidRPr="00F4594D">
              <w:rPr>
                <w:rFonts w:ascii="Times New Roman" w:hAnsi="Times New Roman"/>
                <w:sz w:val="22"/>
                <w:szCs w:val="22"/>
                <w:lang w:eastAsia="zh-CN"/>
              </w:rPr>
              <w:t xml:space="preserve">Administrator </w:t>
            </w:r>
            <w:proofErr w:type="spellStart"/>
            <w:r w:rsidRPr="00F4594D">
              <w:rPr>
                <w:rFonts w:ascii="Times New Roman" w:hAnsi="Times New Roman"/>
                <w:sz w:val="22"/>
                <w:szCs w:val="22"/>
                <w:lang w:eastAsia="zh-CN"/>
              </w:rPr>
              <w:t>patrimoniu</w:t>
            </w:r>
            <w:proofErr w:type="spellEnd"/>
          </w:p>
        </w:tc>
      </w:tr>
      <w:tr w:rsidR="002C046E" w:rsidRPr="005670AC" w14:paraId="64E41839" w14:textId="77777777" w:rsidTr="006C63C4">
        <w:trPr>
          <w:trHeight w:hRule="exact" w:val="586"/>
        </w:trPr>
        <w:tc>
          <w:tcPr>
            <w:tcW w:w="941" w:type="dxa"/>
            <w:tcBorders>
              <w:top w:val="single" w:sz="4" w:space="0" w:color="auto"/>
              <w:left w:val="single" w:sz="4" w:space="0" w:color="auto"/>
              <w:bottom w:val="single" w:sz="4" w:space="0" w:color="auto"/>
              <w:right w:val="single" w:sz="4" w:space="0" w:color="auto"/>
            </w:tcBorders>
            <w:vAlign w:val="center"/>
          </w:tcPr>
          <w:p w14:paraId="21160049" w14:textId="77777777" w:rsidR="002C046E" w:rsidRPr="00F4594D"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415B00F" w14:textId="77777777" w:rsidR="002C046E" w:rsidRPr="00F4594D" w:rsidRDefault="002C046E" w:rsidP="006C63C4">
            <w:pPr>
              <w:rPr>
                <w:rFonts w:ascii="Times New Roman" w:hAnsi="Times New Roman"/>
                <w:sz w:val="22"/>
                <w:szCs w:val="22"/>
                <w:lang w:val="pt-BR"/>
              </w:rPr>
            </w:pPr>
            <w:r>
              <w:rPr>
                <w:rFonts w:ascii="Times New Roman" w:hAnsi="Times New Roman"/>
                <w:sz w:val="22"/>
                <w:szCs w:val="22"/>
                <w:lang w:val="nl-NL" w:eastAsia="ro-RO"/>
              </w:rPr>
              <w:t>Ing. Iulian Cătălin PARAIPAN</w:t>
            </w:r>
          </w:p>
        </w:tc>
        <w:tc>
          <w:tcPr>
            <w:tcW w:w="4548" w:type="dxa"/>
            <w:tcBorders>
              <w:top w:val="single" w:sz="4" w:space="0" w:color="auto"/>
              <w:left w:val="single" w:sz="4" w:space="0" w:color="auto"/>
              <w:bottom w:val="single" w:sz="4" w:space="0" w:color="auto"/>
              <w:right w:val="single" w:sz="4" w:space="0" w:color="auto"/>
            </w:tcBorders>
          </w:tcPr>
          <w:p w14:paraId="2F100A7D" w14:textId="77777777" w:rsidR="002C046E" w:rsidRPr="00923A7E" w:rsidRDefault="002C046E" w:rsidP="006C63C4">
            <w:pPr>
              <w:ind w:right="-16"/>
              <w:jc w:val="both"/>
              <w:rPr>
                <w:rFonts w:ascii="Times New Roman" w:hAnsi="Times New Roman"/>
                <w:sz w:val="22"/>
                <w:szCs w:val="22"/>
              </w:rPr>
            </w:pPr>
            <w:proofErr w:type="spellStart"/>
            <w:r w:rsidRPr="00923A7E">
              <w:rPr>
                <w:rFonts w:ascii="Times New Roman" w:hAnsi="Times New Roman"/>
                <w:sz w:val="22"/>
                <w:szCs w:val="22"/>
              </w:rPr>
              <w:t>Sef</w:t>
            </w:r>
            <w:proofErr w:type="spellEnd"/>
            <w:r w:rsidRPr="00923A7E">
              <w:rPr>
                <w:rFonts w:ascii="Times New Roman" w:hAnsi="Times New Roman"/>
                <w:sz w:val="22"/>
                <w:szCs w:val="22"/>
              </w:rPr>
              <w:t xml:space="preserve"> </w:t>
            </w:r>
            <w:proofErr w:type="spellStart"/>
            <w:r w:rsidRPr="00923A7E">
              <w:rPr>
                <w:rFonts w:ascii="Times New Roman" w:hAnsi="Times New Roman"/>
                <w:sz w:val="22"/>
                <w:szCs w:val="22"/>
              </w:rPr>
              <w:t>serviciu</w:t>
            </w:r>
            <w:proofErr w:type="spellEnd"/>
            <w:r w:rsidRPr="00923A7E">
              <w:rPr>
                <w:rFonts w:ascii="Times New Roman" w:hAnsi="Times New Roman"/>
                <w:sz w:val="22"/>
                <w:szCs w:val="22"/>
              </w:rPr>
              <w:t xml:space="preserve"> </w:t>
            </w:r>
            <w:proofErr w:type="spellStart"/>
            <w:r w:rsidRPr="00923A7E">
              <w:rPr>
                <w:rFonts w:ascii="Times New Roman" w:hAnsi="Times New Roman"/>
                <w:sz w:val="22"/>
                <w:szCs w:val="22"/>
              </w:rPr>
              <w:t>Patrimoniu</w:t>
            </w:r>
            <w:proofErr w:type="spellEnd"/>
          </w:p>
          <w:p w14:paraId="156F2B7D" w14:textId="77777777" w:rsidR="002C046E" w:rsidRPr="00923A7E" w:rsidRDefault="002C046E" w:rsidP="006C63C4">
            <w:pPr>
              <w:jc w:val="both"/>
              <w:rPr>
                <w:rFonts w:ascii="Times New Roman" w:hAnsi="Times New Roman"/>
                <w:sz w:val="22"/>
                <w:szCs w:val="22"/>
              </w:rPr>
            </w:pPr>
          </w:p>
        </w:tc>
      </w:tr>
      <w:tr w:rsidR="002C046E" w:rsidRPr="005670AC" w14:paraId="48AE12F1" w14:textId="77777777" w:rsidTr="006C63C4">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1D823D4B" w14:textId="77777777" w:rsidR="002C046E" w:rsidRPr="00F4594D" w:rsidRDefault="002C046E" w:rsidP="002C046E">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8762004" w14:textId="77777777" w:rsidR="002C046E" w:rsidRPr="00F4594D" w:rsidRDefault="002C046E" w:rsidP="006C63C4">
            <w:pPr>
              <w:rPr>
                <w:rFonts w:ascii="Times New Roman" w:hAnsi="Times New Roman"/>
                <w:sz w:val="22"/>
                <w:szCs w:val="22"/>
                <w:lang w:val="pt-BR"/>
              </w:rPr>
            </w:pPr>
            <w:r>
              <w:rPr>
                <w:rFonts w:ascii="Times New Roman" w:hAnsi="Times New Roman"/>
                <w:sz w:val="22"/>
                <w:szCs w:val="22"/>
                <w:lang w:val="pt-BR"/>
              </w:rPr>
              <w:t>Marcel TĂTARU</w:t>
            </w:r>
          </w:p>
        </w:tc>
        <w:tc>
          <w:tcPr>
            <w:tcW w:w="4548" w:type="dxa"/>
            <w:tcBorders>
              <w:top w:val="single" w:sz="4" w:space="0" w:color="auto"/>
              <w:left w:val="single" w:sz="4" w:space="0" w:color="auto"/>
              <w:bottom w:val="single" w:sz="4" w:space="0" w:color="auto"/>
              <w:right w:val="single" w:sz="4" w:space="0" w:color="auto"/>
            </w:tcBorders>
          </w:tcPr>
          <w:p w14:paraId="56B71504" w14:textId="77777777" w:rsidR="002C046E" w:rsidRPr="00923A7E" w:rsidRDefault="002C046E" w:rsidP="006C63C4">
            <w:pPr>
              <w:jc w:val="both"/>
              <w:rPr>
                <w:rFonts w:ascii="Times New Roman" w:hAnsi="Times New Roman"/>
                <w:sz w:val="22"/>
                <w:szCs w:val="22"/>
              </w:rPr>
            </w:pPr>
            <w:r w:rsidRPr="00923A7E">
              <w:rPr>
                <w:rFonts w:ascii="Times New Roman" w:hAnsi="Times New Roman"/>
                <w:sz w:val="22"/>
                <w:szCs w:val="22"/>
              </w:rPr>
              <w:t xml:space="preserve">Administrator </w:t>
            </w:r>
            <w:proofErr w:type="spellStart"/>
            <w:r w:rsidRPr="00923A7E">
              <w:rPr>
                <w:rFonts w:ascii="Times New Roman" w:hAnsi="Times New Roman"/>
                <w:sz w:val="22"/>
                <w:szCs w:val="22"/>
              </w:rPr>
              <w:t>patrimoniu</w:t>
            </w:r>
            <w:proofErr w:type="spellEnd"/>
          </w:p>
        </w:tc>
      </w:tr>
      <w:tr w:rsidR="002C046E" w:rsidRPr="005670AC" w14:paraId="402DE849" w14:textId="77777777" w:rsidTr="006C63C4">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919953F" w14:textId="77777777" w:rsidR="002C046E" w:rsidRPr="00F4594D"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57F68BB" w14:textId="77777777" w:rsidR="002C046E" w:rsidRPr="00F4594D" w:rsidRDefault="002C046E" w:rsidP="006C63C4">
            <w:pPr>
              <w:rPr>
                <w:rFonts w:ascii="Times New Roman" w:hAnsi="Times New Roman"/>
                <w:sz w:val="22"/>
                <w:szCs w:val="22"/>
                <w:lang w:val="pt-BR"/>
              </w:rPr>
            </w:pPr>
            <w:r>
              <w:rPr>
                <w:rFonts w:ascii="Times New Roman" w:hAnsi="Times New Roman"/>
                <w:sz w:val="22"/>
                <w:szCs w:val="22"/>
                <w:lang w:val="pt-BR"/>
              </w:rPr>
              <w:t>Mihaela DOROBĂȚ</w:t>
            </w:r>
          </w:p>
        </w:tc>
        <w:tc>
          <w:tcPr>
            <w:tcW w:w="4548" w:type="dxa"/>
            <w:tcBorders>
              <w:top w:val="single" w:sz="4" w:space="0" w:color="auto"/>
              <w:left w:val="single" w:sz="4" w:space="0" w:color="auto"/>
              <w:bottom w:val="single" w:sz="4" w:space="0" w:color="auto"/>
              <w:right w:val="single" w:sz="4" w:space="0" w:color="auto"/>
            </w:tcBorders>
          </w:tcPr>
          <w:p w14:paraId="43E1956A" w14:textId="77777777" w:rsidR="002C046E" w:rsidRPr="00923A7E" w:rsidRDefault="002C046E" w:rsidP="006C63C4">
            <w:pPr>
              <w:jc w:val="both"/>
              <w:rPr>
                <w:rFonts w:ascii="Times New Roman" w:hAnsi="Times New Roman"/>
                <w:sz w:val="22"/>
                <w:szCs w:val="22"/>
              </w:rPr>
            </w:pPr>
            <w:r w:rsidRPr="00923A7E">
              <w:rPr>
                <w:rFonts w:ascii="Times New Roman" w:hAnsi="Times New Roman"/>
                <w:sz w:val="22"/>
                <w:szCs w:val="22"/>
              </w:rPr>
              <w:t xml:space="preserve">Administrator </w:t>
            </w:r>
            <w:proofErr w:type="spellStart"/>
            <w:r w:rsidRPr="00923A7E">
              <w:rPr>
                <w:rFonts w:ascii="Times New Roman" w:hAnsi="Times New Roman"/>
                <w:sz w:val="22"/>
                <w:szCs w:val="22"/>
              </w:rPr>
              <w:t>patrimoniu</w:t>
            </w:r>
            <w:proofErr w:type="spellEnd"/>
          </w:p>
        </w:tc>
      </w:tr>
      <w:tr w:rsidR="002C046E" w:rsidRPr="005670AC" w14:paraId="712FA73B" w14:textId="77777777" w:rsidTr="006C63C4">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C351E1F" w14:textId="77777777" w:rsidR="002C046E" w:rsidRPr="00F4594D" w:rsidRDefault="002C046E" w:rsidP="002C046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CD170CA" w14:textId="77777777" w:rsidR="002C046E" w:rsidRPr="00F4594D" w:rsidRDefault="002C046E" w:rsidP="006C63C4">
            <w:pPr>
              <w:rPr>
                <w:rFonts w:ascii="Times New Roman" w:hAnsi="Times New Roman"/>
                <w:sz w:val="22"/>
                <w:szCs w:val="22"/>
                <w:lang w:val="nl-NL" w:eastAsia="ro-RO"/>
              </w:rPr>
            </w:pPr>
            <w:r>
              <w:rPr>
                <w:rFonts w:ascii="Times New Roman" w:hAnsi="Times New Roman"/>
                <w:sz w:val="22"/>
                <w:szCs w:val="22"/>
                <w:lang w:val="nl-NL" w:eastAsia="ro-RO"/>
              </w:rPr>
              <w:t>Simona Teodora POTRIVITU</w:t>
            </w:r>
          </w:p>
        </w:tc>
        <w:tc>
          <w:tcPr>
            <w:tcW w:w="4548" w:type="dxa"/>
            <w:tcBorders>
              <w:top w:val="single" w:sz="4" w:space="0" w:color="auto"/>
              <w:left w:val="single" w:sz="4" w:space="0" w:color="auto"/>
              <w:bottom w:val="single" w:sz="4" w:space="0" w:color="auto"/>
              <w:right w:val="single" w:sz="4" w:space="0" w:color="auto"/>
            </w:tcBorders>
          </w:tcPr>
          <w:p w14:paraId="69E0D3F1" w14:textId="77777777" w:rsidR="002C046E" w:rsidRPr="00923A7E" w:rsidRDefault="002C046E" w:rsidP="006C63C4">
            <w:pPr>
              <w:ind w:right="-16"/>
              <w:jc w:val="both"/>
              <w:rPr>
                <w:rFonts w:ascii="Times New Roman" w:hAnsi="Times New Roman"/>
                <w:sz w:val="22"/>
                <w:szCs w:val="22"/>
              </w:rPr>
            </w:pPr>
            <w:r w:rsidRPr="00923A7E">
              <w:rPr>
                <w:rFonts w:ascii="Times New Roman" w:hAnsi="Times New Roman"/>
                <w:sz w:val="22"/>
                <w:szCs w:val="22"/>
              </w:rPr>
              <w:t xml:space="preserve">Administrator </w:t>
            </w:r>
            <w:proofErr w:type="spellStart"/>
            <w:r w:rsidRPr="00923A7E">
              <w:rPr>
                <w:rFonts w:ascii="Times New Roman" w:hAnsi="Times New Roman"/>
                <w:sz w:val="22"/>
                <w:szCs w:val="22"/>
              </w:rPr>
              <w:t>patrimoniu</w:t>
            </w:r>
            <w:proofErr w:type="spellEnd"/>
          </w:p>
        </w:tc>
      </w:tr>
    </w:tbl>
    <w:p w14:paraId="792D757D" w14:textId="77777777" w:rsidR="002C046E" w:rsidRPr="00D023E5" w:rsidRDefault="002C046E"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p>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C4312" w14:textId="77777777" w:rsidR="00B13AA0" w:rsidRDefault="00B13AA0">
      <w:r>
        <w:separator/>
      </w:r>
    </w:p>
  </w:endnote>
  <w:endnote w:type="continuationSeparator" w:id="0">
    <w:p w14:paraId="6B6D5AB4" w14:textId="77777777" w:rsidR="00B13AA0" w:rsidRDefault="00B1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9594" w14:textId="77777777" w:rsidR="00B13AA0" w:rsidRDefault="00B13AA0">
      <w:r>
        <w:separator/>
      </w:r>
    </w:p>
  </w:footnote>
  <w:footnote w:type="continuationSeparator" w:id="0">
    <w:p w14:paraId="5560BB5A" w14:textId="77777777" w:rsidR="00B13AA0" w:rsidRDefault="00B13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270"/>
        </w:tabs>
        <w:ind w:left="45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5A1B7E"/>
    <w:multiLevelType w:val="hybridMultilevel"/>
    <w:tmpl w:val="850EDA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874235"/>
    <w:multiLevelType w:val="hybridMultilevel"/>
    <w:tmpl w:val="5A4EF41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505F36"/>
    <w:multiLevelType w:val="hybridMultilevel"/>
    <w:tmpl w:val="BF3E56C0"/>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EB63A4"/>
    <w:multiLevelType w:val="hybridMultilevel"/>
    <w:tmpl w:val="A086C970"/>
    <w:lvl w:ilvl="0" w:tplc="E8A0C0F8">
      <w:start w:val="12"/>
      <w:numFmt w:val="bullet"/>
      <w:lvlText w:val="-"/>
      <w:lvlJc w:val="left"/>
      <w:pPr>
        <w:ind w:left="1725" w:hanging="360"/>
      </w:pPr>
      <w:rPr>
        <w:rFonts w:ascii="Arial Narrow" w:eastAsia="SimSun" w:hAnsi="Arial Narrow" w:cs="Times New Roman" w:hint="default"/>
        <w:b/>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0" w15:restartNumberingAfterBreak="0">
    <w:nsid w:val="489A77B0"/>
    <w:multiLevelType w:val="hybridMultilevel"/>
    <w:tmpl w:val="DF36B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1"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5"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6" w15:restartNumberingAfterBreak="0">
    <w:nsid w:val="71AF0406"/>
    <w:multiLevelType w:val="hybridMultilevel"/>
    <w:tmpl w:val="FDE6FB3A"/>
    <w:lvl w:ilvl="0" w:tplc="5BD8EA3C">
      <w:start w:val="2"/>
      <w:numFmt w:val="bullet"/>
      <w:lvlText w:val="-"/>
      <w:lvlJc w:val="left"/>
      <w:pPr>
        <w:ind w:left="751" w:hanging="360"/>
      </w:pPr>
      <w:rPr>
        <w:rFonts w:ascii="Times New Roman" w:eastAsia="Times New Roman" w:hAnsi="Times New Roman" w:cs="Times New Roman"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4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7"/>
  </w:num>
  <w:num w:numId="2" w16cid:durableId="1574900017">
    <w:abstractNumId w:val="34"/>
  </w:num>
  <w:num w:numId="3" w16cid:durableId="2061973363">
    <w:abstractNumId w:val="39"/>
  </w:num>
  <w:num w:numId="4" w16cid:durableId="620452003">
    <w:abstractNumId w:val="11"/>
  </w:num>
  <w:num w:numId="5" w16cid:durableId="693462829">
    <w:abstractNumId w:val="31"/>
  </w:num>
  <w:num w:numId="6" w16cid:durableId="1885558356">
    <w:abstractNumId w:val="19"/>
  </w:num>
  <w:num w:numId="7" w16cid:durableId="314144791">
    <w:abstractNumId w:val="24"/>
  </w:num>
  <w:num w:numId="8" w16cid:durableId="935287396">
    <w:abstractNumId w:val="8"/>
  </w:num>
  <w:num w:numId="9" w16cid:durableId="806361830">
    <w:abstractNumId w:val="5"/>
  </w:num>
  <w:num w:numId="10" w16cid:durableId="732506786">
    <w:abstractNumId w:val="49"/>
  </w:num>
  <w:num w:numId="11" w16cid:durableId="1184785947">
    <w:abstractNumId w:val="48"/>
  </w:num>
  <w:num w:numId="12" w16cid:durableId="1433015849">
    <w:abstractNumId w:val="40"/>
  </w:num>
  <w:num w:numId="13" w16cid:durableId="1648436590">
    <w:abstractNumId w:val="42"/>
  </w:num>
  <w:num w:numId="14" w16cid:durableId="1901668919">
    <w:abstractNumId w:val="38"/>
  </w:num>
  <w:num w:numId="15" w16cid:durableId="438137705">
    <w:abstractNumId w:val="27"/>
  </w:num>
  <w:num w:numId="16" w16cid:durableId="848715342">
    <w:abstractNumId w:val="7"/>
  </w:num>
  <w:num w:numId="17" w16cid:durableId="1704088838">
    <w:abstractNumId w:val="22"/>
  </w:num>
  <w:num w:numId="18" w16cid:durableId="198472374">
    <w:abstractNumId w:val="13"/>
  </w:num>
  <w:num w:numId="19" w16cid:durableId="686174429">
    <w:abstractNumId w:val="21"/>
  </w:num>
  <w:num w:numId="20" w16cid:durableId="1207572463">
    <w:abstractNumId w:val="29"/>
  </w:num>
  <w:num w:numId="21" w16cid:durableId="300616219">
    <w:abstractNumId w:val="44"/>
  </w:num>
  <w:num w:numId="22" w16cid:durableId="1516844349">
    <w:abstractNumId w:val="14"/>
  </w:num>
  <w:num w:numId="23" w16cid:durableId="324431946">
    <w:abstractNumId w:val="50"/>
  </w:num>
  <w:num w:numId="24" w16cid:durableId="1758624704">
    <w:abstractNumId w:val="32"/>
  </w:num>
  <w:num w:numId="25" w16cid:durableId="1805780615">
    <w:abstractNumId w:val="36"/>
  </w:num>
  <w:num w:numId="26" w16cid:durableId="13655869">
    <w:abstractNumId w:val="16"/>
  </w:num>
  <w:num w:numId="27" w16cid:durableId="831333454">
    <w:abstractNumId w:val="41"/>
  </w:num>
  <w:num w:numId="28" w16cid:durableId="1423456223">
    <w:abstractNumId w:val="10"/>
  </w:num>
  <w:num w:numId="29" w16cid:durableId="641152976">
    <w:abstractNumId w:val="6"/>
  </w:num>
  <w:num w:numId="30" w16cid:durableId="896666265">
    <w:abstractNumId w:val="15"/>
  </w:num>
  <w:num w:numId="31" w16cid:durableId="1080442693">
    <w:abstractNumId w:val="17"/>
  </w:num>
  <w:num w:numId="32" w16cid:durableId="557790148">
    <w:abstractNumId w:val="9"/>
  </w:num>
  <w:num w:numId="33" w16cid:durableId="814445997">
    <w:abstractNumId w:val="43"/>
  </w:num>
  <w:num w:numId="34" w16cid:durableId="1901557875">
    <w:abstractNumId w:val="25"/>
  </w:num>
  <w:num w:numId="35" w16cid:durableId="267541487">
    <w:abstractNumId w:val="12"/>
  </w:num>
  <w:num w:numId="36" w16cid:durableId="1657301698">
    <w:abstractNumId w:val="37"/>
  </w:num>
  <w:num w:numId="37" w16cid:durableId="611910037">
    <w:abstractNumId w:val="35"/>
  </w:num>
  <w:num w:numId="38" w16cid:durableId="816265764">
    <w:abstractNumId w:val="18"/>
  </w:num>
  <w:num w:numId="39" w16cid:durableId="64497244">
    <w:abstractNumId w:val="28"/>
  </w:num>
  <w:num w:numId="40" w16cid:durableId="392971249">
    <w:abstractNumId w:val="45"/>
  </w:num>
  <w:num w:numId="41" w16cid:durableId="128397780">
    <w:abstractNumId w:val="33"/>
  </w:num>
  <w:num w:numId="42" w16cid:durableId="2003000937">
    <w:abstractNumId w:val="20"/>
  </w:num>
  <w:num w:numId="43" w16cid:durableId="1256329621">
    <w:abstractNumId w:val="23"/>
  </w:num>
  <w:num w:numId="44" w16cid:durableId="83721560">
    <w:abstractNumId w:val="46"/>
  </w:num>
  <w:num w:numId="45" w16cid:durableId="1860662250">
    <w:abstractNumId w:val="4"/>
  </w:num>
  <w:num w:numId="46" w16cid:durableId="457992708">
    <w:abstractNumId w:val="30"/>
  </w:num>
  <w:num w:numId="47" w16cid:durableId="1057125079">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747"/>
    <w:rsid w:val="00011EB4"/>
    <w:rsid w:val="0001325A"/>
    <w:rsid w:val="000258FA"/>
    <w:rsid w:val="00026053"/>
    <w:rsid w:val="00031795"/>
    <w:rsid w:val="00031D64"/>
    <w:rsid w:val="00032991"/>
    <w:rsid w:val="00033305"/>
    <w:rsid w:val="00033AA1"/>
    <w:rsid w:val="00043F42"/>
    <w:rsid w:val="00044919"/>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1CBE"/>
    <w:rsid w:val="001B316B"/>
    <w:rsid w:val="001B45FC"/>
    <w:rsid w:val="001B4880"/>
    <w:rsid w:val="001C05EC"/>
    <w:rsid w:val="001C3151"/>
    <w:rsid w:val="001C3E70"/>
    <w:rsid w:val="001C5726"/>
    <w:rsid w:val="001C58E0"/>
    <w:rsid w:val="001C63B0"/>
    <w:rsid w:val="001C7BA4"/>
    <w:rsid w:val="001D4BFF"/>
    <w:rsid w:val="001D5140"/>
    <w:rsid w:val="001D5B39"/>
    <w:rsid w:val="001D60AF"/>
    <w:rsid w:val="001D65EC"/>
    <w:rsid w:val="001D7FB1"/>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046E"/>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63AF"/>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37DDF"/>
    <w:rsid w:val="00444D4D"/>
    <w:rsid w:val="00445856"/>
    <w:rsid w:val="00446160"/>
    <w:rsid w:val="0045071F"/>
    <w:rsid w:val="0045251D"/>
    <w:rsid w:val="004525E6"/>
    <w:rsid w:val="00454113"/>
    <w:rsid w:val="0045640B"/>
    <w:rsid w:val="00457EF9"/>
    <w:rsid w:val="00464F41"/>
    <w:rsid w:val="00465647"/>
    <w:rsid w:val="004659D4"/>
    <w:rsid w:val="0047473F"/>
    <w:rsid w:val="00474B7E"/>
    <w:rsid w:val="00474DD8"/>
    <w:rsid w:val="00474F11"/>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5633"/>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154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1F0C"/>
    <w:rsid w:val="006118E6"/>
    <w:rsid w:val="0061199F"/>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40C"/>
    <w:rsid w:val="006729C3"/>
    <w:rsid w:val="006801BF"/>
    <w:rsid w:val="0068080F"/>
    <w:rsid w:val="00681F2A"/>
    <w:rsid w:val="00682580"/>
    <w:rsid w:val="00683333"/>
    <w:rsid w:val="0068353E"/>
    <w:rsid w:val="00687465"/>
    <w:rsid w:val="00687BD5"/>
    <w:rsid w:val="006912B4"/>
    <w:rsid w:val="00692C2F"/>
    <w:rsid w:val="00694B7B"/>
    <w:rsid w:val="00694DE7"/>
    <w:rsid w:val="00697B8E"/>
    <w:rsid w:val="006A18B0"/>
    <w:rsid w:val="006A2D67"/>
    <w:rsid w:val="006A55CE"/>
    <w:rsid w:val="006B0A77"/>
    <w:rsid w:val="006B4DD4"/>
    <w:rsid w:val="006C29F2"/>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04168"/>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1DF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16474"/>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1F7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9628E"/>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AA0"/>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F86"/>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0B35"/>
    <w:rsid w:val="00BD5395"/>
    <w:rsid w:val="00BD6432"/>
    <w:rsid w:val="00BE6CE5"/>
    <w:rsid w:val="00BE6D99"/>
    <w:rsid w:val="00BE7941"/>
    <w:rsid w:val="00BF10F8"/>
    <w:rsid w:val="00BF1C44"/>
    <w:rsid w:val="00BF3110"/>
    <w:rsid w:val="00BF31FF"/>
    <w:rsid w:val="00C0003A"/>
    <w:rsid w:val="00C00D6F"/>
    <w:rsid w:val="00C017A3"/>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52"/>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1C9F"/>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4670"/>
    <w:rsid w:val="00D35F1C"/>
    <w:rsid w:val="00D36F14"/>
    <w:rsid w:val="00D40BA1"/>
    <w:rsid w:val="00D42272"/>
    <w:rsid w:val="00D45AD7"/>
    <w:rsid w:val="00D45E96"/>
    <w:rsid w:val="00D478E8"/>
    <w:rsid w:val="00D47D1A"/>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284"/>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16DB"/>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2F35"/>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14CD"/>
    <w:rsid w:val="00ED384A"/>
    <w:rsid w:val="00ED51F3"/>
    <w:rsid w:val="00ED6929"/>
    <w:rsid w:val="00ED7E2D"/>
    <w:rsid w:val="00EE0A23"/>
    <w:rsid w:val="00EE0A96"/>
    <w:rsid w:val="00EE1476"/>
    <w:rsid w:val="00EF18BB"/>
    <w:rsid w:val="00EF2D1B"/>
    <w:rsid w:val="00EF2D2C"/>
    <w:rsid w:val="00EF3911"/>
    <w:rsid w:val="00EF5868"/>
    <w:rsid w:val="00EF6BFF"/>
    <w:rsid w:val="00EF7D0D"/>
    <w:rsid w:val="00F02B3E"/>
    <w:rsid w:val="00F14F8C"/>
    <w:rsid w:val="00F15C6B"/>
    <w:rsid w:val="00F16A4E"/>
    <w:rsid w:val="00F17DF6"/>
    <w:rsid w:val="00F20436"/>
    <w:rsid w:val="00F20E9E"/>
    <w:rsid w:val="00F25C0A"/>
    <w:rsid w:val="00F260A1"/>
    <w:rsid w:val="00F3039E"/>
    <w:rsid w:val="00F340FE"/>
    <w:rsid w:val="00F3484C"/>
    <w:rsid w:val="00F3552D"/>
    <w:rsid w:val="00F40357"/>
    <w:rsid w:val="00F41A0D"/>
    <w:rsid w:val="00F42DE4"/>
    <w:rsid w:val="00F4705F"/>
    <w:rsid w:val="00F5384E"/>
    <w:rsid w:val="00F542AB"/>
    <w:rsid w:val="00F558D3"/>
    <w:rsid w:val="00F61190"/>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0C26"/>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26</Pages>
  <Words>8994</Words>
  <Characters>51269</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60143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33</cp:revision>
  <cp:lastPrinted>2025-02-10T13:48:00Z</cp:lastPrinted>
  <dcterms:created xsi:type="dcterms:W3CDTF">2024-08-30T11:36:00Z</dcterms:created>
  <dcterms:modified xsi:type="dcterms:W3CDTF">2026-02-16T09:04:00Z</dcterms:modified>
</cp:coreProperties>
</file>