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51EFC0" w14:textId="77777777" w:rsidR="006A18B0" w:rsidRPr="0018656E" w:rsidRDefault="006A18B0" w:rsidP="006A18B0">
      <w:pPr>
        <w:spacing w:before="120"/>
        <w:jc w:val="center"/>
        <w:outlineLvl w:val="0"/>
        <w:rPr>
          <w:rFonts w:ascii="Arial Narrow" w:hAnsi="Arial Narrow" w:cs="Arial"/>
          <w:b/>
          <w:lang w:val="ro-RO"/>
        </w:rPr>
      </w:pPr>
    </w:p>
    <w:p w14:paraId="28678DB7" w14:textId="77777777" w:rsidR="005A2F49" w:rsidRPr="00F85B7B" w:rsidRDefault="005A2F49" w:rsidP="005A2F49">
      <w:pPr>
        <w:jc w:val="center"/>
        <w:rPr>
          <w:rFonts w:ascii="Arial Narrow" w:hAnsi="Arial Narrow"/>
          <w:b/>
          <w:bCs/>
          <w:i/>
          <w:noProof/>
          <w:sz w:val="24"/>
          <w:szCs w:val="24"/>
          <w:lang w:val="ro-RO"/>
        </w:rPr>
      </w:pPr>
      <w:r w:rsidRPr="00F85B7B">
        <w:rPr>
          <w:rFonts w:ascii="Arial Narrow" w:hAnsi="Arial Narrow"/>
          <w:b/>
          <w:bCs/>
          <w:i/>
          <w:noProof/>
          <w:sz w:val="24"/>
          <w:szCs w:val="24"/>
          <w:lang w:val="ro-RO"/>
        </w:rPr>
        <w:t>FORMULARE</w:t>
      </w:r>
    </w:p>
    <w:p w14:paraId="27B46DCA" w14:textId="77777777" w:rsidR="005A2F49" w:rsidRPr="00F85B7B" w:rsidRDefault="005A2F49" w:rsidP="005A2F49">
      <w:pPr>
        <w:jc w:val="center"/>
        <w:rPr>
          <w:rFonts w:ascii="Arial Narrow" w:hAnsi="Arial Narrow"/>
          <w:b/>
          <w:bCs/>
          <w:i/>
          <w:noProof/>
          <w:sz w:val="24"/>
          <w:szCs w:val="24"/>
          <w:lang w:val="ro-RO"/>
        </w:rPr>
      </w:pPr>
    </w:p>
    <w:p w14:paraId="4FE49CB9" w14:textId="77777777" w:rsidR="005A2F49" w:rsidRPr="00F85B7B" w:rsidRDefault="005A2F49" w:rsidP="005A2F49">
      <w:pPr>
        <w:jc w:val="center"/>
        <w:rPr>
          <w:rFonts w:ascii="Arial Narrow" w:hAnsi="Arial Narrow"/>
          <w:b/>
          <w:bCs/>
          <w:i/>
          <w:noProof/>
          <w:sz w:val="24"/>
          <w:szCs w:val="24"/>
          <w:lang w:val="ro-RO"/>
        </w:rPr>
      </w:pPr>
    </w:p>
    <w:p w14:paraId="105D43D8" w14:textId="77777777" w:rsidR="005A2F49" w:rsidRPr="00F85B7B" w:rsidRDefault="005A2F49" w:rsidP="005A2F49">
      <w:pPr>
        <w:jc w:val="center"/>
        <w:rPr>
          <w:rFonts w:ascii="Arial Narrow" w:hAnsi="Arial Narrow"/>
          <w:b/>
          <w:bCs/>
          <w:i/>
          <w:noProof/>
          <w:sz w:val="24"/>
          <w:szCs w:val="24"/>
          <w:lang w:val="ro-RO"/>
        </w:rPr>
      </w:pPr>
    </w:p>
    <w:p w14:paraId="650078C1" w14:textId="77777777" w:rsidR="005A2F49" w:rsidRPr="00F85B7B" w:rsidRDefault="005A2F49" w:rsidP="005A2F49">
      <w:pPr>
        <w:rPr>
          <w:rFonts w:ascii="Arial Narrow" w:hAnsi="Arial Narrow"/>
          <w:b/>
          <w:bCs/>
          <w:i/>
          <w:noProof/>
          <w:sz w:val="24"/>
          <w:szCs w:val="24"/>
          <w:lang w:val="ro-RO"/>
        </w:rPr>
      </w:pPr>
    </w:p>
    <w:p w14:paraId="5E25624C" w14:textId="77777777" w:rsidR="00AF3B22" w:rsidRPr="00F85B7B" w:rsidRDefault="00D015C8" w:rsidP="001C3151">
      <w:pPr>
        <w:rPr>
          <w:rFonts w:ascii="Arial Narrow" w:hAnsi="Arial Narrow"/>
          <w:b/>
          <w:i/>
          <w:noProof/>
          <w:sz w:val="24"/>
          <w:szCs w:val="24"/>
          <w:lang w:val="ro-RO"/>
        </w:rPr>
      </w:pPr>
      <w:r w:rsidRPr="00F85B7B">
        <w:rPr>
          <w:rFonts w:ascii="Arial Narrow" w:hAnsi="Arial Narrow"/>
          <w:b/>
          <w:i/>
          <w:noProof/>
          <w:sz w:val="24"/>
          <w:szCs w:val="24"/>
          <w:lang w:val="ro-RO"/>
        </w:rPr>
        <w:t xml:space="preserve">Formularul – 1 </w:t>
      </w:r>
      <w:r w:rsidR="001C3151" w:rsidRPr="00F85B7B">
        <w:rPr>
          <w:rFonts w:ascii="Arial Narrow" w:hAnsi="Arial Narrow"/>
          <w:b/>
          <w:i/>
          <w:noProof/>
          <w:sz w:val="24"/>
          <w:szCs w:val="24"/>
          <w:lang w:val="ro-RO"/>
        </w:rPr>
        <w:t>D</w:t>
      </w:r>
      <w:r w:rsidR="00744CB1" w:rsidRPr="00F85B7B">
        <w:rPr>
          <w:rFonts w:ascii="Arial Narrow" w:hAnsi="Arial Narrow"/>
          <w:b/>
          <w:i/>
          <w:noProof/>
          <w:sz w:val="24"/>
          <w:szCs w:val="24"/>
          <w:lang w:val="ro-RO"/>
        </w:rPr>
        <w:t>eclara</w:t>
      </w:r>
      <w:r w:rsidR="00744CB1" w:rsidRPr="00F85B7B">
        <w:rPr>
          <w:rFonts w:ascii="Arial Narrow" w:hAnsi="Arial Narrow" w:cs="Calibri"/>
          <w:b/>
          <w:i/>
          <w:noProof/>
          <w:sz w:val="24"/>
          <w:szCs w:val="24"/>
          <w:lang w:val="ro-RO"/>
        </w:rPr>
        <w:t>ț</w:t>
      </w:r>
      <w:r w:rsidR="00744CB1" w:rsidRPr="00F85B7B">
        <w:rPr>
          <w:rFonts w:ascii="Arial Narrow" w:hAnsi="Arial Narrow"/>
          <w:b/>
          <w:i/>
          <w:noProof/>
          <w:sz w:val="24"/>
          <w:szCs w:val="24"/>
          <w:lang w:val="ro-RO"/>
        </w:rPr>
        <w:t>ie</w:t>
      </w:r>
      <w:r w:rsidR="001C3151" w:rsidRPr="00F85B7B">
        <w:rPr>
          <w:rFonts w:ascii="Arial Narrow" w:hAnsi="Arial Narrow"/>
          <w:b/>
          <w:i/>
          <w:noProof/>
          <w:sz w:val="24"/>
          <w:szCs w:val="24"/>
          <w:lang w:val="ro-RO"/>
        </w:rPr>
        <w:t xml:space="preserve"> privind conflictul de interese pentru ofertan</w:t>
      </w:r>
      <w:r w:rsidR="001C3151" w:rsidRPr="00F85B7B">
        <w:rPr>
          <w:rFonts w:ascii="Arial Narrow" w:hAnsi="Arial Narrow" w:cs="Calibri"/>
          <w:b/>
          <w:i/>
          <w:noProof/>
          <w:sz w:val="24"/>
          <w:szCs w:val="24"/>
          <w:lang w:val="ro-RO"/>
        </w:rPr>
        <w:t>ţ</w:t>
      </w:r>
      <w:r w:rsidR="001C3151" w:rsidRPr="00F85B7B">
        <w:rPr>
          <w:rFonts w:ascii="Arial Narrow" w:hAnsi="Arial Narrow"/>
          <w:b/>
          <w:i/>
          <w:noProof/>
          <w:sz w:val="24"/>
          <w:szCs w:val="24"/>
          <w:lang w:val="ro-RO"/>
        </w:rPr>
        <w:t>i/ ofertan</w:t>
      </w:r>
      <w:r w:rsidR="001C3151" w:rsidRPr="00F85B7B">
        <w:rPr>
          <w:rFonts w:ascii="Arial Narrow" w:hAnsi="Arial Narrow" w:cs="Calibri"/>
          <w:b/>
          <w:i/>
          <w:noProof/>
          <w:sz w:val="24"/>
          <w:szCs w:val="24"/>
          <w:lang w:val="ro-RO"/>
        </w:rPr>
        <w:t>ţ</w:t>
      </w:r>
      <w:r w:rsidR="001C3151" w:rsidRPr="00F85B7B">
        <w:rPr>
          <w:rFonts w:ascii="Arial Narrow" w:hAnsi="Arial Narrow"/>
          <w:b/>
          <w:i/>
          <w:noProof/>
          <w:sz w:val="24"/>
          <w:szCs w:val="24"/>
          <w:lang w:val="ro-RO"/>
        </w:rPr>
        <w:t>i asocia</w:t>
      </w:r>
      <w:r w:rsidR="001C3151" w:rsidRPr="00F85B7B">
        <w:rPr>
          <w:rFonts w:ascii="Arial Narrow" w:hAnsi="Arial Narrow" w:cs="Calibri"/>
          <w:b/>
          <w:i/>
          <w:noProof/>
          <w:sz w:val="24"/>
          <w:szCs w:val="24"/>
          <w:lang w:val="ro-RO"/>
        </w:rPr>
        <w:t>ţ</w:t>
      </w:r>
      <w:r w:rsidR="001C3151" w:rsidRPr="00F85B7B">
        <w:rPr>
          <w:rFonts w:ascii="Arial Narrow" w:hAnsi="Arial Narrow"/>
          <w:b/>
          <w:i/>
          <w:noProof/>
          <w:sz w:val="24"/>
          <w:szCs w:val="24"/>
          <w:lang w:val="ro-RO"/>
        </w:rPr>
        <w:t>i/ subcontractan</w:t>
      </w:r>
      <w:r w:rsidR="001C3151" w:rsidRPr="00F85B7B">
        <w:rPr>
          <w:rFonts w:ascii="Arial Narrow" w:hAnsi="Arial Narrow" w:cs="Calibri"/>
          <w:b/>
          <w:i/>
          <w:noProof/>
          <w:sz w:val="24"/>
          <w:szCs w:val="24"/>
          <w:lang w:val="ro-RO"/>
        </w:rPr>
        <w:t>ţ</w:t>
      </w:r>
      <w:r w:rsidR="001C3151" w:rsidRPr="00F85B7B">
        <w:rPr>
          <w:rFonts w:ascii="Arial Narrow" w:hAnsi="Arial Narrow"/>
          <w:b/>
          <w:i/>
          <w:noProof/>
          <w:sz w:val="24"/>
          <w:szCs w:val="24"/>
          <w:lang w:val="ro-RO"/>
        </w:rPr>
        <w:t>i/ter</w:t>
      </w:r>
      <w:r w:rsidR="001C3151" w:rsidRPr="00F85B7B">
        <w:rPr>
          <w:rFonts w:ascii="Arial Narrow" w:hAnsi="Arial Narrow" w:cs="Calibri"/>
          <w:b/>
          <w:i/>
          <w:noProof/>
          <w:sz w:val="24"/>
          <w:szCs w:val="24"/>
          <w:lang w:val="ro-RO"/>
        </w:rPr>
        <w:t>ţ</w:t>
      </w:r>
      <w:r w:rsidR="001C3151" w:rsidRPr="00F85B7B">
        <w:rPr>
          <w:rFonts w:ascii="Arial Narrow" w:hAnsi="Arial Narrow"/>
          <w:b/>
          <w:i/>
          <w:noProof/>
          <w:sz w:val="24"/>
          <w:szCs w:val="24"/>
          <w:lang w:val="ro-RO"/>
        </w:rPr>
        <w:t>i sus</w:t>
      </w:r>
      <w:r w:rsidR="001C3151" w:rsidRPr="00F85B7B">
        <w:rPr>
          <w:rFonts w:ascii="Arial Narrow" w:hAnsi="Arial Narrow" w:cs="Calibri"/>
          <w:b/>
          <w:i/>
          <w:noProof/>
          <w:sz w:val="24"/>
          <w:szCs w:val="24"/>
          <w:lang w:val="ro-RO"/>
        </w:rPr>
        <w:t>ţ</w:t>
      </w:r>
      <w:r w:rsidR="001C3151" w:rsidRPr="00F85B7B">
        <w:rPr>
          <w:rFonts w:ascii="Arial Narrow" w:hAnsi="Arial Narrow"/>
          <w:b/>
          <w:i/>
          <w:noProof/>
          <w:sz w:val="24"/>
          <w:szCs w:val="24"/>
          <w:lang w:val="ro-RO"/>
        </w:rPr>
        <w:t>in</w:t>
      </w:r>
      <w:r w:rsidR="001C3151" w:rsidRPr="00F85B7B">
        <w:rPr>
          <w:rFonts w:ascii="Arial Narrow" w:hAnsi="Arial Narrow" w:cs="Calibri"/>
          <w:b/>
          <w:i/>
          <w:noProof/>
          <w:sz w:val="24"/>
          <w:szCs w:val="24"/>
          <w:lang w:val="ro-RO"/>
        </w:rPr>
        <w:t>ă</w:t>
      </w:r>
      <w:r w:rsidR="001C3151" w:rsidRPr="00F85B7B">
        <w:rPr>
          <w:rFonts w:ascii="Arial Narrow" w:hAnsi="Arial Narrow"/>
          <w:b/>
          <w:i/>
          <w:noProof/>
          <w:sz w:val="24"/>
          <w:szCs w:val="24"/>
          <w:lang w:val="ro-RO"/>
        </w:rPr>
        <w:t>tori</w:t>
      </w:r>
    </w:p>
    <w:p w14:paraId="5B38E3CF" w14:textId="77777777" w:rsidR="005A2F49" w:rsidRPr="00F85B7B" w:rsidRDefault="005A2F49" w:rsidP="005A2F49">
      <w:pPr>
        <w:ind w:left="1416" w:hanging="1416"/>
        <w:rPr>
          <w:rFonts w:ascii="Arial Narrow" w:hAnsi="Arial Narrow"/>
          <w:b/>
          <w:i/>
          <w:noProof/>
          <w:sz w:val="24"/>
          <w:szCs w:val="24"/>
          <w:lang w:val="ro-RO"/>
        </w:rPr>
      </w:pPr>
    </w:p>
    <w:p w14:paraId="3088731D" w14:textId="77777777" w:rsidR="005C6311" w:rsidRPr="00F85B7B" w:rsidRDefault="002345DD" w:rsidP="005C6311">
      <w:pPr>
        <w:rPr>
          <w:rFonts w:ascii="Arial Narrow" w:hAnsi="Arial Narrow"/>
          <w:b/>
          <w:i/>
          <w:noProof/>
          <w:sz w:val="24"/>
          <w:szCs w:val="24"/>
          <w:lang w:val="ro-RO"/>
        </w:rPr>
      </w:pPr>
      <w:r w:rsidRPr="00F85B7B">
        <w:rPr>
          <w:rFonts w:ascii="Arial Narrow" w:hAnsi="Arial Narrow"/>
          <w:b/>
          <w:i/>
          <w:noProof/>
          <w:sz w:val="24"/>
          <w:szCs w:val="24"/>
          <w:lang w:val="ro-RO"/>
        </w:rPr>
        <w:t xml:space="preserve">Formularul  – </w:t>
      </w:r>
      <w:r w:rsidR="00496EBE" w:rsidRPr="00F85B7B">
        <w:rPr>
          <w:rFonts w:ascii="Arial Narrow" w:hAnsi="Arial Narrow"/>
          <w:b/>
          <w:i/>
          <w:noProof/>
          <w:sz w:val="24"/>
          <w:szCs w:val="24"/>
          <w:lang w:val="ro-RO"/>
        </w:rPr>
        <w:t>2</w:t>
      </w:r>
      <w:r w:rsidRPr="00F85B7B">
        <w:rPr>
          <w:rFonts w:ascii="Arial Narrow" w:hAnsi="Arial Narrow"/>
          <w:b/>
          <w:i/>
          <w:noProof/>
          <w:sz w:val="24"/>
          <w:szCs w:val="24"/>
          <w:lang w:val="ro-RO"/>
        </w:rPr>
        <w:tab/>
      </w:r>
      <w:r w:rsidR="00871C68" w:rsidRPr="00F85B7B">
        <w:rPr>
          <w:rFonts w:ascii="Arial Narrow" w:hAnsi="Arial Narrow"/>
          <w:b/>
          <w:i/>
          <w:noProof/>
          <w:sz w:val="24"/>
          <w:szCs w:val="24"/>
          <w:lang w:val="ro-RO"/>
        </w:rPr>
        <w:t xml:space="preserve"> </w:t>
      </w:r>
      <w:r w:rsidRPr="00F85B7B">
        <w:rPr>
          <w:rFonts w:ascii="Arial Narrow" w:hAnsi="Arial Narrow"/>
          <w:b/>
          <w:i/>
          <w:noProof/>
          <w:sz w:val="24"/>
          <w:szCs w:val="24"/>
          <w:lang w:val="ro-RO"/>
        </w:rPr>
        <w:t>Formular de ofert</w:t>
      </w:r>
      <w:r w:rsidR="009B67F9" w:rsidRPr="00F85B7B">
        <w:rPr>
          <w:rFonts w:ascii="Arial Narrow" w:hAnsi="Arial Narrow"/>
          <w:b/>
          <w:i/>
          <w:noProof/>
          <w:sz w:val="24"/>
          <w:szCs w:val="24"/>
          <w:lang w:val="ro-RO"/>
        </w:rPr>
        <w:t>ă</w:t>
      </w:r>
      <w:r w:rsidRPr="00F85B7B">
        <w:rPr>
          <w:rFonts w:ascii="Arial Narrow" w:hAnsi="Arial Narrow"/>
          <w:b/>
          <w:i/>
          <w:noProof/>
          <w:sz w:val="24"/>
          <w:szCs w:val="24"/>
          <w:lang w:val="ro-RO"/>
        </w:rPr>
        <w:t xml:space="preserve"> (propunere</w:t>
      </w:r>
      <w:r w:rsidR="009B67F9" w:rsidRPr="00F85B7B">
        <w:rPr>
          <w:rFonts w:ascii="Arial Narrow" w:hAnsi="Arial Narrow"/>
          <w:b/>
          <w:i/>
          <w:noProof/>
          <w:sz w:val="24"/>
          <w:szCs w:val="24"/>
          <w:lang w:val="ro-RO"/>
        </w:rPr>
        <w:t>a</w:t>
      </w:r>
      <w:r w:rsidRPr="00F85B7B">
        <w:rPr>
          <w:rFonts w:ascii="Arial Narrow" w:hAnsi="Arial Narrow"/>
          <w:b/>
          <w:i/>
          <w:noProof/>
          <w:sz w:val="24"/>
          <w:szCs w:val="24"/>
          <w:lang w:val="ro-RO"/>
        </w:rPr>
        <w:t xml:space="preserve"> financiar</w:t>
      </w:r>
      <w:r w:rsidR="009B67F9" w:rsidRPr="00F85B7B">
        <w:rPr>
          <w:rFonts w:ascii="Arial Narrow" w:hAnsi="Arial Narrow"/>
          <w:b/>
          <w:i/>
          <w:noProof/>
          <w:sz w:val="24"/>
          <w:szCs w:val="24"/>
          <w:lang w:val="ro-RO"/>
        </w:rPr>
        <w:t>ă</w:t>
      </w:r>
      <w:r w:rsidRPr="00F85B7B">
        <w:rPr>
          <w:rFonts w:ascii="Arial Narrow" w:hAnsi="Arial Narrow"/>
          <w:b/>
          <w:i/>
          <w:noProof/>
          <w:sz w:val="24"/>
          <w:szCs w:val="24"/>
          <w:lang w:val="ro-RO"/>
        </w:rPr>
        <w:t xml:space="preserve">) pentru atribuirea </w:t>
      </w:r>
      <w:r w:rsidR="005C6311" w:rsidRPr="00F85B7B">
        <w:rPr>
          <w:rFonts w:ascii="Arial Narrow" w:hAnsi="Arial Narrow"/>
          <w:b/>
          <w:i/>
          <w:noProof/>
          <w:sz w:val="24"/>
          <w:szCs w:val="24"/>
          <w:lang w:val="ro-RO"/>
        </w:rPr>
        <w:t xml:space="preserve"> contractului</w:t>
      </w:r>
    </w:p>
    <w:p w14:paraId="7DB4DD1F" w14:textId="77777777" w:rsidR="002345DD" w:rsidRPr="00F85B7B" w:rsidRDefault="005C6311" w:rsidP="002345DD">
      <w:pPr>
        <w:rPr>
          <w:rFonts w:ascii="Arial Narrow" w:hAnsi="Arial Narrow"/>
          <w:b/>
          <w:i/>
          <w:noProof/>
          <w:sz w:val="24"/>
          <w:szCs w:val="24"/>
          <w:lang w:val="ro-RO"/>
        </w:rPr>
      </w:pPr>
      <w:r w:rsidRPr="00F85B7B">
        <w:rPr>
          <w:rFonts w:ascii="Arial Narrow" w:hAnsi="Arial Narrow"/>
          <w:b/>
          <w:i/>
          <w:noProof/>
          <w:sz w:val="24"/>
          <w:szCs w:val="24"/>
          <w:lang w:val="ro-RO"/>
        </w:rPr>
        <w:t xml:space="preserve"> </w:t>
      </w:r>
    </w:p>
    <w:p w14:paraId="1E93FA4E" w14:textId="77777777" w:rsidR="002345DD" w:rsidRPr="00F85B7B" w:rsidRDefault="002345DD" w:rsidP="002345DD">
      <w:pPr>
        <w:rPr>
          <w:rFonts w:ascii="Arial Narrow" w:hAnsi="Arial Narrow"/>
          <w:b/>
          <w:i/>
          <w:noProof/>
          <w:sz w:val="24"/>
          <w:szCs w:val="24"/>
          <w:lang w:val="ro-RO"/>
        </w:rPr>
      </w:pPr>
      <w:r w:rsidRPr="00F85B7B">
        <w:rPr>
          <w:rFonts w:ascii="Arial Narrow" w:hAnsi="Arial Narrow"/>
          <w:b/>
          <w:i/>
          <w:noProof/>
          <w:sz w:val="24"/>
          <w:szCs w:val="24"/>
          <w:lang w:val="ro-RO"/>
        </w:rPr>
        <w:t xml:space="preserve">Formularul  – </w:t>
      </w:r>
      <w:r w:rsidR="00496EBE" w:rsidRPr="00F85B7B">
        <w:rPr>
          <w:rFonts w:ascii="Arial Narrow" w:hAnsi="Arial Narrow"/>
          <w:b/>
          <w:i/>
          <w:noProof/>
          <w:sz w:val="24"/>
          <w:szCs w:val="24"/>
          <w:lang w:val="ro-RO"/>
        </w:rPr>
        <w:t>3</w:t>
      </w:r>
      <w:r w:rsidRPr="00F85B7B">
        <w:rPr>
          <w:rFonts w:ascii="Arial Narrow" w:hAnsi="Arial Narrow"/>
          <w:b/>
          <w:i/>
          <w:noProof/>
          <w:sz w:val="24"/>
          <w:szCs w:val="24"/>
          <w:lang w:val="ro-RO"/>
        </w:rPr>
        <w:tab/>
      </w:r>
      <w:r w:rsidR="00871C68" w:rsidRPr="00F85B7B">
        <w:rPr>
          <w:rFonts w:ascii="Arial Narrow" w:hAnsi="Arial Narrow"/>
          <w:b/>
          <w:i/>
          <w:noProof/>
          <w:sz w:val="24"/>
          <w:szCs w:val="24"/>
          <w:lang w:val="ro-RO"/>
        </w:rPr>
        <w:t xml:space="preserve"> </w:t>
      </w:r>
      <w:r w:rsidRPr="00F85B7B">
        <w:rPr>
          <w:rFonts w:ascii="Arial Narrow" w:hAnsi="Arial Narrow"/>
          <w:b/>
          <w:i/>
          <w:noProof/>
          <w:sz w:val="24"/>
          <w:szCs w:val="24"/>
          <w:lang w:val="ro-RO"/>
        </w:rPr>
        <w:t>Centralizator de preţuri</w:t>
      </w:r>
    </w:p>
    <w:p w14:paraId="2DF6488C" w14:textId="77777777" w:rsidR="00D015C8" w:rsidRPr="00F85B7B" w:rsidRDefault="00D015C8" w:rsidP="002345DD">
      <w:pPr>
        <w:rPr>
          <w:rFonts w:ascii="Arial Narrow" w:hAnsi="Arial Narrow"/>
          <w:b/>
          <w:i/>
          <w:noProof/>
          <w:sz w:val="24"/>
          <w:szCs w:val="24"/>
          <w:lang w:val="ro-RO"/>
        </w:rPr>
      </w:pPr>
    </w:p>
    <w:p w14:paraId="5C49DDE7" w14:textId="77777777" w:rsidR="00D015C8" w:rsidRPr="00F85B7B" w:rsidRDefault="00D015C8" w:rsidP="00D015C8">
      <w:pPr>
        <w:ind w:left="1416" w:hanging="1416"/>
        <w:rPr>
          <w:rFonts w:ascii="Arial Narrow" w:hAnsi="Arial Narrow"/>
          <w:b/>
          <w:i/>
          <w:noProof/>
          <w:sz w:val="24"/>
          <w:szCs w:val="24"/>
          <w:lang w:val="ro-RO"/>
        </w:rPr>
      </w:pPr>
      <w:r w:rsidRPr="00F85B7B">
        <w:rPr>
          <w:rFonts w:ascii="Arial Narrow" w:hAnsi="Arial Narrow"/>
          <w:b/>
          <w:i/>
          <w:noProof/>
          <w:sz w:val="24"/>
          <w:szCs w:val="24"/>
          <w:lang w:val="ro-RO"/>
        </w:rPr>
        <w:t>Formularul – 4</w:t>
      </w:r>
      <w:r w:rsidRPr="00F85B7B">
        <w:rPr>
          <w:rFonts w:ascii="Arial Narrow" w:hAnsi="Arial Narrow"/>
          <w:b/>
          <w:i/>
          <w:noProof/>
          <w:sz w:val="24"/>
          <w:szCs w:val="24"/>
          <w:lang w:val="ro-RO"/>
        </w:rPr>
        <w:tab/>
        <w:t>Propunere tehnică pentru atribuirea contractului</w:t>
      </w:r>
    </w:p>
    <w:p w14:paraId="18D2C5DB" w14:textId="77777777" w:rsidR="00557393" w:rsidRPr="00F85B7B" w:rsidRDefault="00557393" w:rsidP="00D015C8">
      <w:pPr>
        <w:ind w:left="1416" w:hanging="1416"/>
        <w:rPr>
          <w:rFonts w:ascii="Arial Narrow" w:hAnsi="Arial Narrow"/>
          <w:b/>
          <w:i/>
          <w:noProof/>
          <w:sz w:val="24"/>
          <w:szCs w:val="24"/>
          <w:lang w:val="ro-RO"/>
        </w:rPr>
      </w:pPr>
    </w:p>
    <w:p w14:paraId="68FD1B5A" w14:textId="77777777" w:rsidR="00784B6C" w:rsidRDefault="00784B6C" w:rsidP="00784B6C">
      <w:pPr>
        <w:rPr>
          <w:rFonts w:ascii="Arial Narrow" w:hAnsi="Arial Narrow"/>
          <w:b/>
          <w:i/>
          <w:noProof/>
          <w:sz w:val="24"/>
          <w:szCs w:val="24"/>
          <w:lang w:val="ro-RO"/>
        </w:rPr>
      </w:pPr>
      <w:r w:rsidRPr="00F85B7B">
        <w:rPr>
          <w:rFonts w:ascii="Arial Narrow" w:hAnsi="Arial Narrow"/>
          <w:b/>
          <w:i/>
          <w:noProof/>
          <w:sz w:val="24"/>
          <w:szCs w:val="24"/>
          <w:lang w:val="ro-RO"/>
        </w:rPr>
        <w:t>Formularul – 5 Declarație privind sănătatea si securitatea în muncă</w:t>
      </w:r>
    </w:p>
    <w:p w14:paraId="58600888" w14:textId="77777777" w:rsidR="00B06524" w:rsidRDefault="00B06524" w:rsidP="00784B6C">
      <w:pPr>
        <w:rPr>
          <w:rFonts w:ascii="Arial Narrow" w:hAnsi="Arial Narrow"/>
          <w:b/>
          <w:i/>
          <w:noProof/>
          <w:sz w:val="24"/>
          <w:szCs w:val="24"/>
          <w:lang w:val="ro-RO"/>
        </w:rPr>
      </w:pPr>
    </w:p>
    <w:p w14:paraId="7D929839" w14:textId="77777777" w:rsidR="00B06524" w:rsidRPr="001C3151" w:rsidRDefault="00B06524" w:rsidP="00B06524">
      <w:pPr>
        <w:rPr>
          <w:rFonts w:ascii="Arial Narrow" w:hAnsi="Arial Narrow"/>
          <w:b/>
          <w:i/>
          <w:noProof/>
          <w:sz w:val="24"/>
          <w:szCs w:val="24"/>
        </w:rPr>
      </w:pPr>
      <w:r w:rsidRPr="002F7EB5">
        <w:rPr>
          <w:rFonts w:ascii="Arial Narrow" w:hAnsi="Arial Narrow"/>
          <w:b/>
          <w:i/>
          <w:noProof/>
          <w:sz w:val="24"/>
          <w:szCs w:val="24"/>
        </w:rPr>
        <w:t>Formularul – 6 Declaraţie pe proprie răspundere privind beneficiarul real</w:t>
      </w:r>
    </w:p>
    <w:p w14:paraId="6FF41395" w14:textId="77777777" w:rsidR="00B5004F" w:rsidRDefault="00B5004F" w:rsidP="00784B6C">
      <w:pPr>
        <w:rPr>
          <w:rFonts w:ascii="Arial Narrow" w:hAnsi="Arial Narrow"/>
          <w:b/>
          <w:i/>
          <w:noProof/>
          <w:sz w:val="24"/>
          <w:szCs w:val="24"/>
          <w:lang w:val="ro-RO"/>
        </w:rPr>
      </w:pPr>
    </w:p>
    <w:p w14:paraId="22272010" w14:textId="5BDB3225" w:rsidR="00B5004F" w:rsidRPr="00CA0089" w:rsidRDefault="00B5004F" w:rsidP="00B5004F">
      <w:pPr>
        <w:rPr>
          <w:rFonts w:ascii="Arial Narrow" w:hAnsi="Arial Narrow"/>
          <w:b/>
          <w:i/>
          <w:noProof/>
          <w:sz w:val="24"/>
          <w:szCs w:val="24"/>
          <w:lang w:val="ro-RO"/>
        </w:rPr>
      </w:pPr>
      <w:r w:rsidRPr="00CA0089">
        <w:rPr>
          <w:rFonts w:ascii="Arial Narrow" w:hAnsi="Arial Narrow"/>
          <w:b/>
          <w:i/>
          <w:noProof/>
          <w:sz w:val="24"/>
          <w:szCs w:val="24"/>
          <w:lang w:val="ro-RO"/>
        </w:rPr>
        <w:t xml:space="preserve">Formularul – </w:t>
      </w:r>
      <w:r w:rsidR="00B06524">
        <w:rPr>
          <w:rFonts w:ascii="Arial Narrow" w:hAnsi="Arial Narrow"/>
          <w:b/>
          <w:i/>
          <w:noProof/>
          <w:sz w:val="24"/>
          <w:szCs w:val="24"/>
          <w:lang w:val="ro-RO"/>
        </w:rPr>
        <w:t>7</w:t>
      </w:r>
      <w:r w:rsidRPr="00CA0089">
        <w:rPr>
          <w:rFonts w:ascii="Arial Narrow" w:hAnsi="Arial Narrow"/>
          <w:b/>
          <w:i/>
          <w:noProof/>
          <w:sz w:val="24"/>
          <w:szCs w:val="24"/>
          <w:lang w:val="ro-RO"/>
        </w:rPr>
        <w:t xml:space="preserve"> Model acord de subcontractare</w:t>
      </w:r>
    </w:p>
    <w:p w14:paraId="5205C7AC" w14:textId="77777777" w:rsidR="00B5004F" w:rsidRPr="00CA0089" w:rsidRDefault="00B5004F" w:rsidP="00B5004F">
      <w:pPr>
        <w:rPr>
          <w:rFonts w:ascii="Arial Narrow" w:hAnsi="Arial Narrow"/>
          <w:b/>
          <w:i/>
          <w:noProof/>
          <w:sz w:val="24"/>
          <w:szCs w:val="24"/>
          <w:lang w:val="ro-RO"/>
        </w:rPr>
      </w:pPr>
    </w:p>
    <w:p w14:paraId="42CA04B9" w14:textId="6FE4CB01" w:rsidR="00B5004F" w:rsidRPr="00B25C26" w:rsidRDefault="00B5004F" w:rsidP="00B5004F">
      <w:pPr>
        <w:rPr>
          <w:rFonts w:ascii="Arial Narrow" w:hAnsi="Arial Narrow"/>
          <w:b/>
          <w:i/>
          <w:noProof/>
          <w:sz w:val="24"/>
          <w:szCs w:val="24"/>
          <w:lang w:val="ro-RO"/>
        </w:rPr>
      </w:pPr>
      <w:r w:rsidRPr="00CA0089">
        <w:rPr>
          <w:rFonts w:ascii="Arial Narrow" w:hAnsi="Arial Narrow"/>
          <w:b/>
          <w:i/>
          <w:noProof/>
          <w:sz w:val="24"/>
          <w:szCs w:val="24"/>
          <w:lang w:val="ro-RO"/>
        </w:rPr>
        <w:t xml:space="preserve">Formularul – </w:t>
      </w:r>
      <w:r w:rsidR="00B06524">
        <w:rPr>
          <w:rFonts w:ascii="Arial Narrow" w:hAnsi="Arial Narrow"/>
          <w:b/>
          <w:i/>
          <w:noProof/>
          <w:sz w:val="24"/>
          <w:szCs w:val="24"/>
          <w:lang w:val="ro-RO"/>
        </w:rPr>
        <w:t>8</w:t>
      </w:r>
      <w:r w:rsidRPr="00CA0089">
        <w:rPr>
          <w:rFonts w:ascii="Arial Narrow" w:hAnsi="Arial Narrow"/>
          <w:b/>
          <w:i/>
          <w:noProof/>
          <w:sz w:val="24"/>
          <w:szCs w:val="24"/>
          <w:lang w:val="ro-RO"/>
        </w:rPr>
        <w:t xml:space="preserve"> Informa</w:t>
      </w:r>
      <w:r w:rsidRPr="00CA0089">
        <w:rPr>
          <w:rFonts w:ascii="Arial Narrow" w:hAnsi="Arial Narrow" w:hint="cs"/>
          <w:b/>
          <w:i/>
          <w:noProof/>
          <w:sz w:val="24"/>
          <w:szCs w:val="24"/>
          <w:lang w:val="ro-RO"/>
        </w:rPr>
        <w:t>ţ</w:t>
      </w:r>
      <w:r w:rsidRPr="00CA0089">
        <w:rPr>
          <w:rFonts w:ascii="Arial Narrow" w:hAnsi="Arial Narrow"/>
          <w:b/>
          <w:i/>
          <w:noProof/>
          <w:sz w:val="24"/>
          <w:szCs w:val="24"/>
          <w:lang w:val="ro-RO"/>
        </w:rPr>
        <w:t>ii despre asociere</w:t>
      </w:r>
    </w:p>
    <w:p w14:paraId="324BD495" w14:textId="77777777" w:rsidR="00B5004F" w:rsidRPr="00F85B7B" w:rsidRDefault="00B5004F" w:rsidP="00784B6C">
      <w:pPr>
        <w:rPr>
          <w:rFonts w:ascii="Arial Narrow" w:hAnsi="Arial Narrow"/>
          <w:b/>
          <w:i/>
          <w:noProof/>
          <w:sz w:val="24"/>
          <w:szCs w:val="24"/>
          <w:lang w:val="ro-RO"/>
        </w:rPr>
      </w:pPr>
    </w:p>
    <w:p w14:paraId="510F3FC2" w14:textId="77777777" w:rsidR="00D015C8" w:rsidRPr="00F85B7B" w:rsidRDefault="00D015C8" w:rsidP="002345DD">
      <w:pPr>
        <w:rPr>
          <w:rFonts w:ascii="Arial Narrow" w:hAnsi="Arial Narrow"/>
          <w:b/>
          <w:i/>
          <w:noProof/>
          <w:sz w:val="24"/>
          <w:szCs w:val="24"/>
          <w:lang w:val="ro-RO"/>
        </w:rPr>
      </w:pPr>
    </w:p>
    <w:p w14:paraId="510DDD2D" w14:textId="77777777" w:rsidR="0065266D" w:rsidRPr="00F85B7B" w:rsidRDefault="0065266D" w:rsidP="002345DD">
      <w:pPr>
        <w:rPr>
          <w:rFonts w:ascii="Arial Narrow" w:hAnsi="Arial Narrow"/>
          <w:b/>
          <w:i/>
          <w:noProof/>
          <w:sz w:val="24"/>
          <w:szCs w:val="24"/>
          <w:lang w:val="ro-RO"/>
        </w:rPr>
      </w:pPr>
    </w:p>
    <w:p w14:paraId="1BEAF02D" w14:textId="77777777" w:rsidR="005A2F49" w:rsidRPr="00F85B7B" w:rsidRDefault="005A2F49" w:rsidP="005A2F49">
      <w:pPr>
        <w:rPr>
          <w:rFonts w:ascii="Arial Narrow" w:hAnsi="Arial Narrow"/>
          <w:i/>
          <w:noProof/>
          <w:sz w:val="24"/>
          <w:szCs w:val="24"/>
          <w:lang w:val="ro-RO"/>
        </w:rPr>
      </w:pPr>
    </w:p>
    <w:p w14:paraId="1F0CA63F" w14:textId="77777777" w:rsidR="002345DD" w:rsidRPr="00F85B7B" w:rsidRDefault="002345DD" w:rsidP="00E5056B">
      <w:pPr>
        <w:jc w:val="right"/>
        <w:rPr>
          <w:rFonts w:ascii="Arial Narrow" w:hAnsi="Arial Narrow"/>
          <w:i/>
          <w:noProof/>
          <w:sz w:val="24"/>
          <w:szCs w:val="24"/>
          <w:lang w:val="ro-RO"/>
        </w:rPr>
      </w:pPr>
    </w:p>
    <w:p w14:paraId="435285B2" w14:textId="77777777" w:rsidR="002345DD" w:rsidRPr="00F85B7B" w:rsidRDefault="002345DD" w:rsidP="00E5056B">
      <w:pPr>
        <w:jc w:val="right"/>
        <w:rPr>
          <w:rFonts w:ascii="Arial Narrow" w:hAnsi="Arial Narrow"/>
          <w:i/>
          <w:noProof/>
          <w:sz w:val="24"/>
          <w:szCs w:val="24"/>
          <w:lang w:val="ro-RO"/>
        </w:rPr>
      </w:pPr>
    </w:p>
    <w:p w14:paraId="4FDFCA17" w14:textId="77777777" w:rsidR="002345DD" w:rsidRPr="00F85B7B" w:rsidRDefault="002345DD" w:rsidP="00E5056B">
      <w:pPr>
        <w:jc w:val="right"/>
        <w:rPr>
          <w:rFonts w:ascii="Arial Narrow" w:hAnsi="Arial Narrow"/>
          <w:i/>
          <w:noProof/>
          <w:sz w:val="24"/>
          <w:szCs w:val="24"/>
          <w:lang w:val="ro-RO"/>
        </w:rPr>
      </w:pPr>
    </w:p>
    <w:p w14:paraId="5758B8AF" w14:textId="77777777" w:rsidR="002345DD" w:rsidRPr="00F85B7B" w:rsidRDefault="002345DD" w:rsidP="00E5056B">
      <w:pPr>
        <w:jc w:val="right"/>
        <w:rPr>
          <w:rFonts w:ascii="Arial Narrow" w:hAnsi="Arial Narrow"/>
          <w:i/>
          <w:noProof/>
          <w:sz w:val="24"/>
          <w:szCs w:val="24"/>
          <w:lang w:val="ro-RO"/>
        </w:rPr>
      </w:pPr>
    </w:p>
    <w:p w14:paraId="01B1F3BC" w14:textId="77777777" w:rsidR="002345DD" w:rsidRPr="00F85B7B" w:rsidRDefault="002345DD" w:rsidP="00E5056B">
      <w:pPr>
        <w:jc w:val="right"/>
        <w:rPr>
          <w:rFonts w:ascii="Arial Narrow" w:hAnsi="Arial Narrow"/>
          <w:i/>
          <w:noProof/>
          <w:sz w:val="24"/>
          <w:szCs w:val="24"/>
          <w:lang w:val="ro-RO"/>
        </w:rPr>
      </w:pPr>
    </w:p>
    <w:p w14:paraId="22E024D4" w14:textId="77777777" w:rsidR="002345DD" w:rsidRPr="00F85B7B" w:rsidRDefault="002345DD" w:rsidP="00E5056B">
      <w:pPr>
        <w:jc w:val="right"/>
        <w:rPr>
          <w:rFonts w:ascii="Arial Narrow" w:hAnsi="Arial Narrow"/>
          <w:i/>
          <w:noProof/>
          <w:sz w:val="24"/>
          <w:szCs w:val="24"/>
          <w:lang w:val="ro-RO"/>
        </w:rPr>
      </w:pPr>
    </w:p>
    <w:p w14:paraId="0BF18EF8" w14:textId="77777777" w:rsidR="002345DD" w:rsidRPr="00F85B7B" w:rsidRDefault="002345DD" w:rsidP="00E5056B">
      <w:pPr>
        <w:jc w:val="right"/>
        <w:rPr>
          <w:rFonts w:ascii="Arial Narrow" w:hAnsi="Arial Narrow"/>
          <w:i/>
          <w:noProof/>
          <w:sz w:val="24"/>
          <w:szCs w:val="24"/>
          <w:lang w:val="ro-RO"/>
        </w:rPr>
      </w:pPr>
    </w:p>
    <w:p w14:paraId="4D06822E" w14:textId="77777777" w:rsidR="002345DD" w:rsidRPr="00F85B7B" w:rsidRDefault="002345DD" w:rsidP="00E5056B">
      <w:pPr>
        <w:jc w:val="right"/>
        <w:rPr>
          <w:rFonts w:ascii="Arial Narrow" w:hAnsi="Arial Narrow"/>
          <w:i/>
          <w:noProof/>
          <w:sz w:val="24"/>
          <w:szCs w:val="24"/>
          <w:lang w:val="ro-RO"/>
        </w:rPr>
      </w:pPr>
    </w:p>
    <w:p w14:paraId="0DBD007F" w14:textId="77777777" w:rsidR="002345DD" w:rsidRPr="00F85B7B" w:rsidRDefault="002345DD" w:rsidP="00E5056B">
      <w:pPr>
        <w:jc w:val="right"/>
        <w:rPr>
          <w:rFonts w:ascii="Arial Narrow" w:hAnsi="Arial Narrow"/>
          <w:i/>
          <w:noProof/>
          <w:sz w:val="24"/>
          <w:szCs w:val="24"/>
          <w:lang w:val="ro-RO"/>
        </w:rPr>
      </w:pPr>
    </w:p>
    <w:p w14:paraId="26C8BD30" w14:textId="77777777" w:rsidR="002345DD" w:rsidRPr="00F85B7B" w:rsidRDefault="002345DD" w:rsidP="00E5056B">
      <w:pPr>
        <w:jc w:val="right"/>
        <w:rPr>
          <w:rFonts w:ascii="Arial Narrow" w:hAnsi="Arial Narrow"/>
          <w:i/>
          <w:noProof/>
          <w:sz w:val="24"/>
          <w:szCs w:val="24"/>
          <w:lang w:val="ro-RO"/>
        </w:rPr>
      </w:pPr>
    </w:p>
    <w:p w14:paraId="7E0EA4FD" w14:textId="77777777" w:rsidR="002345DD" w:rsidRPr="00F85B7B" w:rsidRDefault="002345DD" w:rsidP="00E5056B">
      <w:pPr>
        <w:jc w:val="right"/>
        <w:rPr>
          <w:rFonts w:ascii="Arial Narrow" w:hAnsi="Arial Narrow"/>
          <w:i/>
          <w:noProof/>
          <w:sz w:val="24"/>
          <w:szCs w:val="24"/>
          <w:lang w:val="ro-RO"/>
        </w:rPr>
      </w:pPr>
    </w:p>
    <w:p w14:paraId="12DC73DA" w14:textId="77777777" w:rsidR="002345DD" w:rsidRPr="00F85B7B" w:rsidRDefault="002345DD" w:rsidP="00E5056B">
      <w:pPr>
        <w:jc w:val="right"/>
        <w:rPr>
          <w:rFonts w:ascii="Arial Narrow" w:hAnsi="Arial Narrow"/>
          <w:i/>
          <w:noProof/>
          <w:sz w:val="24"/>
          <w:szCs w:val="24"/>
          <w:lang w:val="ro-RO"/>
        </w:rPr>
      </w:pPr>
    </w:p>
    <w:p w14:paraId="2E552213" w14:textId="77777777" w:rsidR="002345DD" w:rsidRPr="00F85B7B" w:rsidRDefault="002345DD" w:rsidP="00E5056B">
      <w:pPr>
        <w:jc w:val="right"/>
        <w:rPr>
          <w:rFonts w:ascii="Arial Narrow" w:hAnsi="Arial Narrow"/>
          <w:i/>
          <w:noProof/>
          <w:sz w:val="24"/>
          <w:szCs w:val="24"/>
          <w:lang w:val="ro-RO"/>
        </w:rPr>
      </w:pPr>
    </w:p>
    <w:p w14:paraId="13090F5E" w14:textId="77777777" w:rsidR="002345DD" w:rsidRPr="00F85B7B" w:rsidRDefault="002345DD" w:rsidP="00E5056B">
      <w:pPr>
        <w:jc w:val="right"/>
        <w:rPr>
          <w:rFonts w:ascii="Arial Narrow" w:hAnsi="Arial Narrow"/>
          <w:i/>
          <w:noProof/>
          <w:sz w:val="24"/>
          <w:szCs w:val="24"/>
          <w:lang w:val="ro-RO"/>
        </w:rPr>
      </w:pPr>
    </w:p>
    <w:p w14:paraId="5D9F422B" w14:textId="77777777" w:rsidR="002345DD" w:rsidRPr="00F85B7B" w:rsidRDefault="002345DD" w:rsidP="00E5056B">
      <w:pPr>
        <w:jc w:val="right"/>
        <w:rPr>
          <w:rFonts w:ascii="Arial Narrow" w:hAnsi="Arial Narrow"/>
          <w:i/>
          <w:noProof/>
          <w:sz w:val="24"/>
          <w:szCs w:val="24"/>
          <w:lang w:val="ro-RO"/>
        </w:rPr>
      </w:pPr>
    </w:p>
    <w:p w14:paraId="41BA4E3A" w14:textId="77777777" w:rsidR="002345DD" w:rsidRPr="00F85B7B" w:rsidRDefault="002345DD" w:rsidP="00E5056B">
      <w:pPr>
        <w:jc w:val="right"/>
        <w:rPr>
          <w:rFonts w:ascii="Arial Narrow" w:hAnsi="Arial Narrow"/>
          <w:i/>
          <w:noProof/>
          <w:sz w:val="24"/>
          <w:szCs w:val="24"/>
          <w:lang w:val="ro-RO"/>
        </w:rPr>
      </w:pPr>
    </w:p>
    <w:p w14:paraId="2357E269" w14:textId="77777777" w:rsidR="002345DD" w:rsidRPr="00F85B7B" w:rsidRDefault="002345DD" w:rsidP="00E5056B">
      <w:pPr>
        <w:jc w:val="right"/>
        <w:rPr>
          <w:rFonts w:ascii="Arial Narrow" w:hAnsi="Arial Narrow"/>
          <w:i/>
          <w:noProof/>
          <w:sz w:val="24"/>
          <w:szCs w:val="24"/>
          <w:lang w:val="ro-RO"/>
        </w:rPr>
      </w:pPr>
    </w:p>
    <w:p w14:paraId="7D9599BA" w14:textId="77777777" w:rsidR="002345DD" w:rsidRPr="00F85B7B" w:rsidRDefault="002345DD" w:rsidP="00E5056B">
      <w:pPr>
        <w:jc w:val="right"/>
        <w:rPr>
          <w:rFonts w:ascii="Arial Narrow" w:hAnsi="Arial Narrow"/>
          <w:i/>
          <w:noProof/>
          <w:sz w:val="24"/>
          <w:szCs w:val="24"/>
          <w:lang w:val="ro-RO"/>
        </w:rPr>
      </w:pPr>
    </w:p>
    <w:p w14:paraId="6F376EA0" w14:textId="77777777" w:rsidR="002345DD" w:rsidRPr="00F85B7B" w:rsidRDefault="002345DD" w:rsidP="00E5056B">
      <w:pPr>
        <w:jc w:val="right"/>
        <w:rPr>
          <w:rFonts w:ascii="Arial Narrow" w:hAnsi="Arial Narrow"/>
          <w:i/>
          <w:noProof/>
          <w:sz w:val="24"/>
          <w:szCs w:val="24"/>
          <w:lang w:val="ro-RO"/>
        </w:rPr>
      </w:pPr>
    </w:p>
    <w:p w14:paraId="3C9BEC48" w14:textId="77777777" w:rsidR="002345DD" w:rsidRPr="00F85B7B" w:rsidRDefault="002345DD" w:rsidP="00E5056B">
      <w:pPr>
        <w:jc w:val="right"/>
        <w:rPr>
          <w:rFonts w:ascii="Arial Narrow" w:hAnsi="Arial Narrow"/>
          <w:i/>
          <w:noProof/>
          <w:sz w:val="24"/>
          <w:szCs w:val="24"/>
          <w:lang w:val="ro-RO"/>
        </w:rPr>
      </w:pPr>
    </w:p>
    <w:p w14:paraId="44C45F3F" w14:textId="77777777" w:rsidR="002345DD" w:rsidRPr="00F85B7B" w:rsidRDefault="002345DD" w:rsidP="00E5056B">
      <w:pPr>
        <w:jc w:val="right"/>
        <w:rPr>
          <w:rFonts w:ascii="Arial Narrow" w:hAnsi="Arial Narrow"/>
          <w:i/>
          <w:noProof/>
          <w:sz w:val="24"/>
          <w:szCs w:val="24"/>
          <w:lang w:val="ro-RO"/>
        </w:rPr>
      </w:pPr>
    </w:p>
    <w:p w14:paraId="3C86CC9A" w14:textId="77777777" w:rsidR="002345DD" w:rsidRPr="00F85B7B" w:rsidRDefault="002345DD" w:rsidP="00E5056B">
      <w:pPr>
        <w:jc w:val="right"/>
        <w:rPr>
          <w:rFonts w:ascii="Arial Narrow" w:hAnsi="Arial Narrow"/>
          <w:i/>
          <w:noProof/>
          <w:sz w:val="24"/>
          <w:szCs w:val="24"/>
          <w:lang w:val="ro-RO"/>
        </w:rPr>
      </w:pPr>
    </w:p>
    <w:p w14:paraId="1A640C2F" w14:textId="77777777" w:rsidR="002345DD" w:rsidRPr="00F85B7B" w:rsidRDefault="002345DD" w:rsidP="00E5056B">
      <w:pPr>
        <w:jc w:val="right"/>
        <w:rPr>
          <w:rFonts w:ascii="Arial Narrow" w:hAnsi="Arial Narrow"/>
          <w:i/>
          <w:noProof/>
          <w:sz w:val="24"/>
          <w:szCs w:val="24"/>
          <w:lang w:val="ro-RO"/>
        </w:rPr>
      </w:pPr>
    </w:p>
    <w:p w14:paraId="0B34318E" w14:textId="77777777" w:rsidR="002345DD" w:rsidRPr="00F85B7B" w:rsidRDefault="002345DD" w:rsidP="00E5056B">
      <w:pPr>
        <w:jc w:val="right"/>
        <w:rPr>
          <w:rFonts w:ascii="Arial Narrow" w:hAnsi="Arial Narrow"/>
          <w:i/>
          <w:noProof/>
          <w:sz w:val="24"/>
          <w:szCs w:val="24"/>
          <w:lang w:val="ro-RO"/>
        </w:rPr>
      </w:pPr>
    </w:p>
    <w:p w14:paraId="6C5DDD30" w14:textId="77777777" w:rsidR="002345DD" w:rsidRPr="00F85B7B" w:rsidRDefault="002345DD" w:rsidP="00E5056B">
      <w:pPr>
        <w:jc w:val="right"/>
        <w:rPr>
          <w:rFonts w:ascii="Arial Narrow" w:hAnsi="Arial Narrow"/>
          <w:i/>
          <w:noProof/>
          <w:sz w:val="24"/>
          <w:szCs w:val="24"/>
          <w:lang w:val="ro-RO"/>
        </w:rPr>
      </w:pPr>
    </w:p>
    <w:p w14:paraId="67FB7B03" w14:textId="77777777" w:rsidR="002345DD" w:rsidRPr="00F85B7B" w:rsidRDefault="002345DD" w:rsidP="00E5056B">
      <w:pPr>
        <w:jc w:val="right"/>
        <w:rPr>
          <w:rFonts w:ascii="Arial Narrow" w:hAnsi="Arial Narrow"/>
          <w:i/>
          <w:noProof/>
          <w:sz w:val="24"/>
          <w:szCs w:val="24"/>
          <w:lang w:val="ro-RO"/>
        </w:rPr>
      </w:pPr>
    </w:p>
    <w:p w14:paraId="35AB169B" w14:textId="77777777" w:rsidR="002345DD" w:rsidRPr="00F85B7B" w:rsidRDefault="002345DD" w:rsidP="00E5056B">
      <w:pPr>
        <w:jc w:val="right"/>
        <w:rPr>
          <w:rFonts w:ascii="Arial Narrow" w:hAnsi="Arial Narrow"/>
          <w:i/>
          <w:noProof/>
          <w:sz w:val="24"/>
          <w:szCs w:val="24"/>
          <w:lang w:val="ro-RO"/>
        </w:rPr>
      </w:pPr>
    </w:p>
    <w:p w14:paraId="7F8EFD17" w14:textId="77777777" w:rsidR="002345DD" w:rsidRPr="00F85B7B" w:rsidRDefault="002345DD" w:rsidP="00E5056B">
      <w:pPr>
        <w:jc w:val="right"/>
        <w:rPr>
          <w:rFonts w:ascii="Arial Narrow" w:hAnsi="Arial Narrow"/>
          <w:i/>
          <w:noProof/>
          <w:sz w:val="24"/>
          <w:szCs w:val="24"/>
          <w:lang w:val="ro-RO"/>
        </w:rPr>
      </w:pPr>
    </w:p>
    <w:p w14:paraId="2B9051D2" w14:textId="77777777" w:rsidR="002345DD" w:rsidRPr="00F85B7B" w:rsidRDefault="002345DD" w:rsidP="00E5056B">
      <w:pPr>
        <w:jc w:val="right"/>
        <w:rPr>
          <w:rFonts w:ascii="Arial Narrow" w:hAnsi="Arial Narrow"/>
          <w:i/>
          <w:noProof/>
          <w:sz w:val="24"/>
          <w:szCs w:val="24"/>
          <w:lang w:val="ro-RO"/>
        </w:rPr>
      </w:pPr>
    </w:p>
    <w:p w14:paraId="5A9F9F82" w14:textId="77777777" w:rsidR="002345DD" w:rsidRPr="00F85B7B" w:rsidRDefault="002345DD" w:rsidP="00E5056B">
      <w:pPr>
        <w:jc w:val="right"/>
        <w:rPr>
          <w:rFonts w:ascii="Arial Narrow" w:hAnsi="Arial Narrow"/>
          <w:i/>
          <w:noProof/>
          <w:sz w:val="24"/>
          <w:szCs w:val="24"/>
          <w:lang w:val="ro-RO"/>
        </w:rPr>
      </w:pPr>
    </w:p>
    <w:p w14:paraId="38B71D3D" w14:textId="77777777" w:rsidR="002345DD" w:rsidRPr="00F85B7B" w:rsidRDefault="002345DD" w:rsidP="00E5056B">
      <w:pPr>
        <w:jc w:val="right"/>
        <w:rPr>
          <w:rFonts w:ascii="Arial Narrow" w:hAnsi="Arial Narrow"/>
          <w:i/>
          <w:noProof/>
          <w:sz w:val="24"/>
          <w:szCs w:val="24"/>
          <w:lang w:val="ro-RO"/>
        </w:rPr>
      </w:pPr>
    </w:p>
    <w:p w14:paraId="63E96CEC" w14:textId="77777777" w:rsidR="002345DD" w:rsidRPr="00F85B7B" w:rsidRDefault="002345DD" w:rsidP="00E5056B">
      <w:pPr>
        <w:jc w:val="right"/>
        <w:rPr>
          <w:rFonts w:ascii="Arial Narrow" w:hAnsi="Arial Narrow"/>
          <w:i/>
          <w:noProof/>
          <w:sz w:val="24"/>
          <w:szCs w:val="24"/>
          <w:lang w:val="ro-RO"/>
        </w:rPr>
      </w:pPr>
    </w:p>
    <w:p w14:paraId="0D0489AE" w14:textId="77777777" w:rsidR="002345DD" w:rsidRPr="00F85B7B" w:rsidRDefault="002345DD" w:rsidP="00E5056B">
      <w:pPr>
        <w:jc w:val="right"/>
        <w:rPr>
          <w:rFonts w:ascii="Arial Narrow" w:hAnsi="Arial Narrow"/>
          <w:i/>
          <w:noProof/>
          <w:sz w:val="24"/>
          <w:szCs w:val="24"/>
          <w:lang w:val="ro-RO"/>
        </w:rPr>
      </w:pPr>
    </w:p>
    <w:p w14:paraId="022299ED" w14:textId="77777777" w:rsidR="002345DD" w:rsidRDefault="002345DD" w:rsidP="00E5056B">
      <w:pPr>
        <w:jc w:val="right"/>
        <w:rPr>
          <w:rFonts w:ascii="Arial Narrow" w:hAnsi="Arial Narrow"/>
          <w:i/>
          <w:noProof/>
          <w:sz w:val="24"/>
          <w:szCs w:val="24"/>
          <w:lang w:val="ro-RO"/>
        </w:rPr>
      </w:pPr>
    </w:p>
    <w:p w14:paraId="018E1DD0" w14:textId="77777777" w:rsidR="00D015C8" w:rsidRPr="00F85B7B" w:rsidRDefault="00D015C8" w:rsidP="00D015C8">
      <w:pPr>
        <w:jc w:val="right"/>
        <w:rPr>
          <w:rFonts w:ascii="Arial Narrow" w:hAnsi="Arial Narrow"/>
          <w:b/>
          <w:i/>
          <w:noProof/>
          <w:sz w:val="24"/>
          <w:szCs w:val="24"/>
          <w:lang w:val="ro-RO"/>
        </w:rPr>
      </w:pPr>
      <w:r w:rsidRPr="00F85B7B">
        <w:rPr>
          <w:rFonts w:ascii="Arial Narrow" w:hAnsi="Arial Narrow"/>
          <w:b/>
          <w:i/>
          <w:noProof/>
          <w:sz w:val="24"/>
          <w:szCs w:val="24"/>
          <w:lang w:val="ro-RO"/>
        </w:rPr>
        <w:t>FORMULARUL nr.1</w:t>
      </w:r>
    </w:p>
    <w:p w14:paraId="441A5E5F" w14:textId="77777777" w:rsidR="004C1E48" w:rsidRPr="00F85B7B" w:rsidRDefault="004C1E48" w:rsidP="00D015C8">
      <w:pPr>
        <w:rPr>
          <w:rFonts w:ascii="Arial Narrow" w:eastAsia="Calibri" w:hAnsi="Arial Narrow"/>
          <w:b/>
          <w:bCs/>
          <w:sz w:val="24"/>
          <w:szCs w:val="24"/>
          <w:lang w:val="ro-RO"/>
        </w:rPr>
      </w:pPr>
    </w:p>
    <w:p w14:paraId="19A5F37C" w14:textId="77777777" w:rsidR="00D2718B" w:rsidRPr="00B5004F" w:rsidRDefault="00D2718B" w:rsidP="00D2718B">
      <w:pPr>
        <w:jc w:val="center"/>
        <w:rPr>
          <w:rFonts w:ascii="Times New Roman" w:hAnsi="Times New Roman"/>
          <w:sz w:val="24"/>
          <w:szCs w:val="24"/>
          <w:lang w:val="ro-RO"/>
        </w:rPr>
      </w:pPr>
      <w:r w:rsidRPr="00B5004F">
        <w:rPr>
          <w:rFonts w:ascii="Times New Roman" w:hAnsi="Times New Roman"/>
          <w:b/>
          <w:bCs/>
          <w:sz w:val="24"/>
          <w:szCs w:val="24"/>
          <w:lang w:val="ro-RO"/>
        </w:rPr>
        <w:t>DECLARAȚIE</w:t>
      </w:r>
    </w:p>
    <w:p w14:paraId="0E7AAEA0" w14:textId="77777777" w:rsidR="00D2718B" w:rsidRPr="00B5004F" w:rsidRDefault="00D2718B" w:rsidP="00D2718B">
      <w:pPr>
        <w:jc w:val="center"/>
        <w:rPr>
          <w:rFonts w:ascii="Times New Roman" w:hAnsi="Times New Roman"/>
          <w:b/>
          <w:bCs/>
          <w:sz w:val="24"/>
          <w:szCs w:val="24"/>
          <w:lang w:val="ro-RO"/>
        </w:rPr>
      </w:pPr>
      <w:r w:rsidRPr="00B5004F">
        <w:rPr>
          <w:rFonts w:ascii="Times New Roman" w:hAnsi="Times New Roman"/>
          <w:b/>
          <w:bCs/>
          <w:sz w:val="24"/>
          <w:szCs w:val="24"/>
          <w:lang w:val="ro-RO"/>
        </w:rPr>
        <w:t>privind conflictul de interese</w:t>
      </w:r>
    </w:p>
    <w:p w14:paraId="1389DAB0" w14:textId="77777777" w:rsidR="00D2718B" w:rsidRPr="00B5004F" w:rsidRDefault="00D2718B" w:rsidP="00D2718B">
      <w:pPr>
        <w:jc w:val="center"/>
        <w:rPr>
          <w:rFonts w:ascii="Times New Roman" w:hAnsi="Times New Roman"/>
          <w:b/>
          <w:iCs/>
          <w:sz w:val="24"/>
          <w:szCs w:val="24"/>
          <w:lang w:val="ro-RO"/>
        </w:rPr>
      </w:pPr>
      <w:r w:rsidRPr="00B5004F">
        <w:rPr>
          <w:rFonts w:ascii="Times New Roman" w:hAnsi="Times New Roman"/>
          <w:b/>
          <w:sz w:val="24"/>
          <w:szCs w:val="24"/>
          <w:lang w:val="ro-RO"/>
        </w:rPr>
        <w:t>pentru</w:t>
      </w:r>
      <w:r w:rsidRPr="00B5004F">
        <w:rPr>
          <w:rFonts w:ascii="Times New Roman" w:hAnsi="Times New Roman"/>
          <w:b/>
          <w:iCs/>
          <w:sz w:val="24"/>
          <w:szCs w:val="24"/>
          <w:lang w:val="ro-RO"/>
        </w:rPr>
        <w:t xml:space="preserve"> ofertanţi/ ofertanţi asociaţi/ subcontractanţi/terţi susţinători</w:t>
      </w:r>
    </w:p>
    <w:p w14:paraId="2A974C02" w14:textId="77777777" w:rsidR="00D2718B" w:rsidRPr="00B5004F" w:rsidRDefault="00D2718B" w:rsidP="00D2718B">
      <w:pPr>
        <w:jc w:val="center"/>
        <w:rPr>
          <w:rFonts w:ascii="Times New Roman" w:hAnsi="Times New Roman"/>
          <w:b/>
          <w:iCs/>
          <w:sz w:val="24"/>
          <w:szCs w:val="24"/>
          <w:lang w:val="ro-RO"/>
        </w:rPr>
      </w:pPr>
    </w:p>
    <w:p w14:paraId="094BB9CD" w14:textId="77777777" w:rsidR="00D2718B" w:rsidRPr="00B5004F" w:rsidRDefault="00D2718B" w:rsidP="00D2718B">
      <w:pPr>
        <w:jc w:val="center"/>
        <w:rPr>
          <w:rFonts w:ascii="Times New Roman" w:hAnsi="Times New Roman"/>
          <w:b/>
          <w:sz w:val="24"/>
          <w:szCs w:val="24"/>
          <w:lang w:val="ro-RO"/>
        </w:rPr>
      </w:pPr>
    </w:p>
    <w:p w14:paraId="3923B57B" w14:textId="275B41D8" w:rsidR="00D2718B" w:rsidRPr="00EF35DD" w:rsidRDefault="00D2718B" w:rsidP="00D2718B">
      <w:pPr>
        <w:jc w:val="both"/>
        <w:rPr>
          <w:rFonts w:ascii="Times New Roman" w:hAnsi="Times New Roman"/>
          <w:sz w:val="24"/>
          <w:szCs w:val="24"/>
          <w:lang w:val="ro-RO"/>
        </w:rPr>
      </w:pPr>
      <w:r w:rsidRPr="00EF35DD">
        <w:rPr>
          <w:rFonts w:ascii="Times New Roman" w:hAnsi="Times New Roman"/>
          <w:sz w:val="24"/>
          <w:szCs w:val="24"/>
          <w:lang w:val="ro-RO"/>
        </w:rPr>
        <w:t xml:space="preserve">Subsemnatul,............................................................ </w:t>
      </w:r>
      <w:r w:rsidRPr="00EF35DD">
        <w:rPr>
          <w:rFonts w:ascii="Times New Roman" w:hAnsi="Times New Roman"/>
          <w:i/>
          <w:sz w:val="24"/>
          <w:szCs w:val="24"/>
          <w:lang w:val="ro-RO"/>
        </w:rPr>
        <w:t>(nume și prenume),</w:t>
      </w:r>
      <w:r w:rsidRPr="00EF35DD">
        <w:rPr>
          <w:rFonts w:ascii="Times New Roman" w:hAnsi="Times New Roman"/>
          <w:sz w:val="24"/>
          <w:szCs w:val="24"/>
          <w:lang w:val="ro-RO"/>
        </w:rPr>
        <w:t xml:space="preserve"> reprezentant legal autorizat al...........................................................................................................................................................                                          </w:t>
      </w:r>
      <w:r w:rsidRPr="00EF35DD">
        <w:rPr>
          <w:rFonts w:ascii="Times New Roman" w:hAnsi="Times New Roman"/>
          <w:i/>
          <w:sz w:val="24"/>
          <w:szCs w:val="24"/>
          <w:lang w:val="ro-RO"/>
        </w:rPr>
        <w:t>(denumirea/numele şi sediul/adresa ofertantului)</w:t>
      </w:r>
      <w:r w:rsidRPr="00EF35DD">
        <w:rPr>
          <w:rFonts w:ascii="Times New Roman" w:hAnsi="Times New Roman"/>
          <w:sz w:val="24"/>
          <w:szCs w:val="24"/>
          <w:lang w:val="ro-RO"/>
        </w:rPr>
        <w:t xml:space="preserve">, în calitate de ofertant/ ofertant asociat/ subcontractant /terţ susţinător (după caz), la procedura de atribuire a contractului de achiziţie publică având ca obiect </w:t>
      </w:r>
      <w:r w:rsidR="00B915C9" w:rsidRPr="00EF35DD">
        <w:rPr>
          <w:rFonts w:ascii="Times New Roman" w:hAnsi="Times New Roman"/>
          <w:i/>
          <w:iCs/>
          <w:sz w:val="24"/>
          <w:szCs w:val="24"/>
          <w:lang w:val="ro-RO"/>
        </w:rPr>
        <w:t>Servicii de cazare, masă, coffee break și transport pentru 4  Evenimente EduLeadManger de prezentare și exersare a bunelor practici de leadership și management educațional în comunitățile de învățare în cadrul proiectului: „EduLeadManager-dezvoltarea capacitatii institutionale a unitatilor de invatamant prin leadership si management performant, contract de finanțare nr. 9373/02.04.2025</w:t>
      </w:r>
      <w:r w:rsidRPr="00EF35DD">
        <w:rPr>
          <w:rFonts w:ascii="Times New Roman" w:hAnsi="Times New Roman"/>
          <w:sz w:val="24"/>
          <w:szCs w:val="24"/>
          <w:lang w:val="ro-RO"/>
        </w:rPr>
        <w:t>,</w:t>
      </w:r>
      <w:r w:rsidR="00CA0089" w:rsidRPr="00EF35DD">
        <w:rPr>
          <w:rFonts w:ascii="Times New Roman" w:hAnsi="Times New Roman"/>
          <w:b/>
          <w:bCs/>
          <w:sz w:val="24"/>
          <w:szCs w:val="24"/>
          <w:lang w:val="ro-RO"/>
        </w:rPr>
        <w:t xml:space="preserve"> </w:t>
      </w:r>
      <w:r w:rsidRPr="00EF35DD">
        <w:rPr>
          <w:rFonts w:ascii="Times New Roman" w:hAnsi="Times New Roman"/>
          <w:sz w:val="24"/>
          <w:szCs w:val="24"/>
          <w:lang w:val="ro-RO"/>
        </w:rPr>
        <w:t xml:space="preserve">la data de ..................................... (zi/lună/an), organizată de </w:t>
      </w:r>
      <w:r w:rsidRPr="00EF35DD">
        <w:rPr>
          <w:rFonts w:ascii="Times New Roman" w:hAnsi="Times New Roman"/>
          <w:b/>
          <w:bCs/>
          <w:sz w:val="24"/>
          <w:szCs w:val="24"/>
          <w:lang w:val="ro-RO"/>
        </w:rPr>
        <w:t>Universitatea ,,Dunărea de Jos din Galați’’</w:t>
      </w:r>
      <w:r w:rsidRPr="00EF35DD">
        <w:rPr>
          <w:rFonts w:ascii="Times New Roman" w:hAnsi="Times New Roman"/>
          <w:sz w:val="24"/>
          <w:szCs w:val="24"/>
          <w:lang w:val="ro-RO"/>
        </w:rPr>
        <w:t xml:space="preserve">, </w:t>
      </w:r>
      <w:r w:rsidRPr="00EF35DD">
        <w:rPr>
          <w:rFonts w:ascii="Times New Roman" w:hAnsi="Times New Roman"/>
          <w:iCs/>
          <w:sz w:val="24"/>
          <w:szCs w:val="24"/>
          <w:lang w:val="ro-RO"/>
        </w:rPr>
        <w:t xml:space="preserve">declar pe proprie răspundere, sub sancţiunea excluderii din procedură şi sub sancţiunile aplicate faptei de fals în acte publice, că în calitate de participant la acestă procedură </w:t>
      </w:r>
      <w:r w:rsidRPr="00EF35DD">
        <w:rPr>
          <w:rFonts w:ascii="Times New Roman" w:hAnsi="Times New Roman"/>
          <w:bCs/>
          <w:iCs/>
          <w:sz w:val="24"/>
          <w:szCs w:val="24"/>
          <w:lang w:val="ro-RO"/>
        </w:rPr>
        <w:t>nu ne aflăm într-o situație de conflict de interese în sensul art. 59 și art. 60 din Legea nr. 98/2016</w:t>
      </w:r>
      <w:r w:rsidRPr="00EF35DD">
        <w:rPr>
          <w:rFonts w:ascii="Times New Roman" w:hAnsi="Times New Roman"/>
          <w:sz w:val="24"/>
          <w:szCs w:val="24"/>
          <w:lang w:val="ro-RO"/>
        </w:rPr>
        <w:t xml:space="preserve"> privind achizițiile publice, cu modificările și completările ulterioare.</w:t>
      </w:r>
    </w:p>
    <w:p w14:paraId="29F5F884" w14:textId="77777777" w:rsidR="00D2718B" w:rsidRPr="00EF35DD" w:rsidRDefault="00D2718B" w:rsidP="00D2718B">
      <w:pPr>
        <w:jc w:val="both"/>
        <w:rPr>
          <w:rFonts w:ascii="Times New Roman" w:hAnsi="Times New Roman"/>
          <w:bCs/>
          <w:i/>
          <w:iCs/>
          <w:sz w:val="24"/>
          <w:szCs w:val="24"/>
          <w:lang w:val="ro-RO"/>
        </w:rPr>
      </w:pPr>
      <w:r w:rsidRPr="00EF35DD">
        <w:rPr>
          <w:rFonts w:ascii="Times New Roman" w:hAnsi="Times New Roman"/>
          <w:bCs/>
          <w:iCs/>
          <w:sz w:val="24"/>
          <w:szCs w:val="24"/>
          <w:lang w:val="ro-RO"/>
        </w:rPr>
        <w:t>-</w:t>
      </w:r>
      <w:r w:rsidRPr="00EF35DD">
        <w:rPr>
          <w:rFonts w:ascii="Times New Roman" w:hAnsi="Times New Roman"/>
          <w:bCs/>
          <w:i/>
          <w:iCs/>
          <w:sz w:val="24"/>
          <w:szCs w:val="24"/>
          <w:lang w:val="ro-RO"/>
        </w:rPr>
        <w:tab/>
        <w:t>situația în care ofertantul individual/ofertantul asociat/candidatul/subcontractantul propus/terțul susținător are drept membri în cadrul consiliului de administrație/organului de conducere sau de supervizare și/sau are acționari ori asociați semnificativi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5C4BA8B5" w14:textId="77777777" w:rsidR="00D2718B" w:rsidRPr="00B5004F" w:rsidRDefault="00D2718B" w:rsidP="00D2718B">
      <w:pPr>
        <w:jc w:val="both"/>
        <w:rPr>
          <w:rFonts w:ascii="Times New Roman" w:hAnsi="Times New Roman"/>
          <w:bCs/>
          <w:iCs/>
          <w:sz w:val="24"/>
          <w:szCs w:val="24"/>
          <w:lang w:val="it-IT"/>
        </w:rPr>
      </w:pPr>
      <w:r w:rsidRPr="00B5004F">
        <w:rPr>
          <w:rFonts w:ascii="Times New Roman" w:hAnsi="Times New Roman"/>
          <w:bCs/>
          <w:i/>
          <w:iCs/>
          <w:sz w:val="24"/>
          <w:szCs w:val="24"/>
          <w:lang w:val="it-IT"/>
        </w:rPr>
        <w:t>-</w:t>
      </w:r>
      <w:r w:rsidRPr="00B5004F">
        <w:rPr>
          <w:rFonts w:ascii="Times New Roman" w:hAnsi="Times New Roman"/>
          <w:bCs/>
          <w:i/>
          <w:iCs/>
          <w:sz w:val="24"/>
          <w:szCs w:val="24"/>
          <w:lang w:val="it-IT"/>
        </w:rPr>
        <w:tab/>
        <w:t>situația în care ofertantul/candidatul a nominalizat printre principalele persoane desemnate pentru executarea contractului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5D940FE7" w14:textId="77777777" w:rsidR="00D2718B" w:rsidRPr="00B5004F" w:rsidRDefault="00D2718B" w:rsidP="00D2718B">
      <w:pPr>
        <w:jc w:val="both"/>
        <w:rPr>
          <w:rFonts w:ascii="Times New Roman" w:hAnsi="Times New Roman"/>
          <w:sz w:val="24"/>
          <w:szCs w:val="24"/>
          <w:lang w:val="it-IT"/>
        </w:rPr>
      </w:pPr>
      <w:r w:rsidRPr="00B5004F">
        <w:rPr>
          <w:rFonts w:ascii="Times New Roman" w:hAnsi="Times New Roman"/>
          <w:sz w:val="24"/>
          <w:szCs w:val="24"/>
          <w:lang w:val="it-IT"/>
        </w:rPr>
        <w:t>Subsemnatul declar că informaţiile furnizate sunt complete şi corecte în fiecare detaliu şi înţeleg că autoritatea contractantă are dreptul de a solicita, în scopul verificării şi confirmării declaraţiilor, orice documente doveditoare de care dispunem. Inteleg că în cazul în care aceasta declarație nu este conformă cu realitatea sunt pasibil de încălcarea prevederilor legislației penale privind falsul în declarații.</w:t>
      </w:r>
    </w:p>
    <w:p w14:paraId="1432FD31" w14:textId="77777777" w:rsidR="00D2718B" w:rsidRPr="00B5004F" w:rsidRDefault="00D2718B" w:rsidP="00D2718B">
      <w:pPr>
        <w:jc w:val="both"/>
        <w:rPr>
          <w:rFonts w:ascii="Times New Roman" w:hAnsi="Times New Roman"/>
          <w:sz w:val="24"/>
          <w:szCs w:val="24"/>
          <w:lang w:val="it-IT"/>
        </w:rPr>
      </w:pPr>
      <w:r w:rsidRPr="00B5004F">
        <w:rPr>
          <w:rFonts w:ascii="Times New Roman" w:hAnsi="Times New Roman"/>
          <w:sz w:val="24"/>
          <w:szCs w:val="24"/>
          <w:lang w:val="it-IT"/>
        </w:rPr>
        <w:t xml:space="preserve">Anexat este lista acţionarilor/asociaţilor /membrilor consiliului de administraţie/organ de conducere sau de supervizare / persoane împuternicite din cadrul Universitatii “Dunarea de Jos” din Galati.  </w:t>
      </w:r>
    </w:p>
    <w:p w14:paraId="49402FA6" w14:textId="77777777" w:rsidR="00CC2019" w:rsidRPr="00B5004F" w:rsidRDefault="00CC2019" w:rsidP="00D2718B">
      <w:pPr>
        <w:jc w:val="both"/>
        <w:rPr>
          <w:rFonts w:ascii="Times New Roman" w:hAnsi="Times New Roman"/>
          <w:i/>
          <w:sz w:val="24"/>
          <w:szCs w:val="24"/>
          <w:lang w:val="it-IT"/>
        </w:rPr>
      </w:pPr>
    </w:p>
    <w:p w14:paraId="5B3C407A" w14:textId="77777777" w:rsidR="00CC2019" w:rsidRPr="00B5004F" w:rsidRDefault="00CC2019" w:rsidP="00CC2019">
      <w:pPr>
        <w:spacing w:line="360" w:lineRule="auto"/>
        <w:rPr>
          <w:rFonts w:ascii="Times New Roman" w:hAnsi="Times New Roman"/>
          <w:i/>
          <w:sz w:val="22"/>
          <w:szCs w:val="22"/>
          <w:lang w:val="it-IT"/>
        </w:rPr>
      </w:pPr>
      <w:r w:rsidRPr="00B5004F">
        <w:rPr>
          <w:rFonts w:ascii="Times New Roman" w:hAnsi="Times New Roman"/>
          <w:i/>
          <w:sz w:val="22"/>
          <w:szCs w:val="22"/>
          <w:lang w:val="it-IT"/>
        </w:rPr>
        <w:t>Semnătura ofertantului sau a reprezentantului ofertantului              ..........................................</w:t>
      </w:r>
    </w:p>
    <w:p w14:paraId="318279FD" w14:textId="77777777" w:rsidR="00CC2019" w:rsidRPr="00B5004F" w:rsidRDefault="00CC2019" w:rsidP="00CC2019">
      <w:pPr>
        <w:spacing w:line="360" w:lineRule="auto"/>
        <w:rPr>
          <w:rFonts w:ascii="Times New Roman" w:hAnsi="Times New Roman"/>
          <w:i/>
          <w:sz w:val="22"/>
          <w:szCs w:val="22"/>
          <w:lang w:val="it-IT"/>
        </w:rPr>
      </w:pPr>
      <w:r w:rsidRPr="00B5004F">
        <w:rPr>
          <w:rFonts w:ascii="Times New Roman" w:hAnsi="Times New Roman"/>
          <w:i/>
          <w:sz w:val="22"/>
          <w:szCs w:val="22"/>
          <w:lang w:val="it-IT"/>
        </w:rPr>
        <w:t>Numele  şi prenumele semnatarului</w:t>
      </w:r>
      <w:r w:rsidRPr="00B5004F">
        <w:rPr>
          <w:rFonts w:ascii="Times New Roman" w:hAnsi="Times New Roman"/>
          <w:i/>
          <w:sz w:val="22"/>
          <w:szCs w:val="22"/>
          <w:lang w:val="it-IT"/>
        </w:rPr>
        <w:tab/>
      </w:r>
      <w:r w:rsidRPr="00B5004F">
        <w:rPr>
          <w:rFonts w:ascii="Times New Roman" w:hAnsi="Times New Roman"/>
          <w:i/>
          <w:sz w:val="22"/>
          <w:szCs w:val="22"/>
          <w:lang w:val="it-IT"/>
        </w:rPr>
        <w:tab/>
        <w:t xml:space="preserve">                                     ..........................................</w:t>
      </w:r>
    </w:p>
    <w:p w14:paraId="758EA770" w14:textId="77777777" w:rsidR="00CC2019" w:rsidRPr="00B5004F" w:rsidRDefault="00CC2019" w:rsidP="00CC2019">
      <w:pPr>
        <w:spacing w:line="360" w:lineRule="auto"/>
        <w:rPr>
          <w:rFonts w:ascii="Times New Roman" w:hAnsi="Times New Roman"/>
          <w:i/>
          <w:sz w:val="22"/>
          <w:szCs w:val="22"/>
          <w:lang w:val="it-IT"/>
        </w:rPr>
      </w:pPr>
      <w:r w:rsidRPr="00B5004F">
        <w:rPr>
          <w:rFonts w:ascii="Times New Roman" w:hAnsi="Times New Roman"/>
          <w:i/>
          <w:sz w:val="22"/>
          <w:szCs w:val="22"/>
          <w:lang w:val="it-IT"/>
        </w:rPr>
        <w:t xml:space="preserve">Capacitate de semnătura                </w:t>
      </w:r>
      <w:r w:rsidRPr="00B5004F">
        <w:rPr>
          <w:rFonts w:ascii="Times New Roman" w:hAnsi="Times New Roman"/>
          <w:i/>
          <w:sz w:val="22"/>
          <w:szCs w:val="22"/>
          <w:lang w:val="it-IT"/>
        </w:rPr>
        <w:tab/>
      </w:r>
      <w:r w:rsidRPr="00B5004F">
        <w:rPr>
          <w:rFonts w:ascii="Times New Roman" w:hAnsi="Times New Roman"/>
          <w:i/>
          <w:sz w:val="22"/>
          <w:szCs w:val="22"/>
          <w:lang w:val="it-IT"/>
        </w:rPr>
        <w:tab/>
        <w:t xml:space="preserve">                                     ..........................................</w:t>
      </w:r>
    </w:p>
    <w:p w14:paraId="7CBA6D4B" w14:textId="46746609" w:rsidR="00CC2019" w:rsidRPr="00B5004F" w:rsidRDefault="00CC2019" w:rsidP="00CC2019">
      <w:pPr>
        <w:spacing w:line="360" w:lineRule="auto"/>
        <w:rPr>
          <w:rFonts w:ascii="Times New Roman" w:hAnsi="Times New Roman"/>
          <w:i/>
          <w:sz w:val="22"/>
          <w:szCs w:val="22"/>
          <w:lang w:val="it-IT"/>
        </w:rPr>
      </w:pPr>
      <w:r w:rsidRPr="00B5004F">
        <w:rPr>
          <w:rFonts w:ascii="Times New Roman" w:hAnsi="Times New Roman"/>
          <w:i/>
          <w:sz w:val="22"/>
          <w:szCs w:val="22"/>
          <w:lang w:val="it-IT"/>
        </w:rPr>
        <w:t xml:space="preserve">Detalii despre ofertant(adresa de e-mail)                                        </w:t>
      </w:r>
      <w:r w:rsidR="00E548AC" w:rsidRPr="00B5004F">
        <w:rPr>
          <w:rFonts w:ascii="Times New Roman" w:hAnsi="Times New Roman"/>
          <w:i/>
          <w:sz w:val="22"/>
          <w:szCs w:val="22"/>
          <w:lang w:val="it-IT"/>
        </w:rPr>
        <w:t xml:space="preserve">       </w:t>
      </w:r>
      <w:r w:rsidRPr="00B5004F">
        <w:rPr>
          <w:rFonts w:ascii="Times New Roman" w:hAnsi="Times New Roman"/>
          <w:i/>
          <w:sz w:val="22"/>
          <w:szCs w:val="22"/>
          <w:lang w:val="it-IT"/>
        </w:rPr>
        <w:t xml:space="preserve">  ...........................................</w:t>
      </w:r>
    </w:p>
    <w:p w14:paraId="16FFCEF5" w14:textId="77777777" w:rsidR="00CC2019" w:rsidRPr="00B5004F" w:rsidRDefault="00CC2019" w:rsidP="00CC2019">
      <w:pPr>
        <w:spacing w:line="360" w:lineRule="auto"/>
        <w:rPr>
          <w:rFonts w:ascii="Times New Roman" w:hAnsi="Times New Roman"/>
          <w:i/>
          <w:sz w:val="22"/>
          <w:szCs w:val="22"/>
          <w:lang w:val="it-IT"/>
        </w:rPr>
      </w:pPr>
      <w:r w:rsidRPr="00B5004F">
        <w:rPr>
          <w:rFonts w:ascii="Times New Roman" w:hAnsi="Times New Roman"/>
          <w:i/>
          <w:sz w:val="22"/>
          <w:szCs w:val="22"/>
          <w:lang w:val="it-IT"/>
        </w:rPr>
        <w:t xml:space="preserve">Numele ofertantului  </w:t>
      </w:r>
      <w:r w:rsidRPr="00B5004F">
        <w:rPr>
          <w:rFonts w:ascii="Times New Roman" w:hAnsi="Times New Roman"/>
          <w:i/>
          <w:sz w:val="22"/>
          <w:szCs w:val="22"/>
          <w:lang w:val="it-IT"/>
        </w:rPr>
        <w:tab/>
      </w:r>
      <w:r w:rsidRPr="00B5004F">
        <w:rPr>
          <w:rFonts w:ascii="Times New Roman" w:hAnsi="Times New Roman"/>
          <w:i/>
          <w:sz w:val="22"/>
          <w:szCs w:val="22"/>
          <w:lang w:val="it-IT"/>
        </w:rPr>
        <w:tab/>
      </w:r>
      <w:r w:rsidRPr="00B5004F">
        <w:rPr>
          <w:rFonts w:ascii="Times New Roman" w:hAnsi="Times New Roman"/>
          <w:i/>
          <w:sz w:val="22"/>
          <w:szCs w:val="22"/>
          <w:lang w:val="it-IT"/>
        </w:rPr>
        <w:tab/>
      </w:r>
      <w:r w:rsidRPr="00B5004F">
        <w:rPr>
          <w:rFonts w:ascii="Times New Roman" w:hAnsi="Times New Roman"/>
          <w:i/>
          <w:sz w:val="22"/>
          <w:szCs w:val="22"/>
          <w:lang w:val="it-IT"/>
        </w:rPr>
        <w:tab/>
      </w:r>
      <w:r w:rsidRPr="00B5004F">
        <w:rPr>
          <w:rFonts w:ascii="Times New Roman" w:hAnsi="Times New Roman"/>
          <w:i/>
          <w:sz w:val="22"/>
          <w:szCs w:val="22"/>
          <w:lang w:val="it-IT"/>
        </w:rPr>
        <w:tab/>
      </w:r>
      <w:r w:rsidRPr="00B5004F">
        <w:rPr>
          <w:rFonts w:ascii="Times New Roman" w:hAnsi="Times New Roman"/>
          <w:i/>
          <w:sz w:val="22"/>
          <w:szCs w:val="22"/>
          <w:lang w:val="it-IT"/>
        </w:rPr>
        <w:tab/>
        <w:t xml:space="preserve">           ...........................................</w:t>
      </w:r>
    </w:p>
    <w:p w14:paraId="6EB35874" w14:textId="77777777" w:rsidR="00CC2019" w:rsidRPr="00B5004F" w:rsidRDefault="00CC2019" w:rsidP="00CC2019">
      <w:pPr>
        <w:spacing w:line="360" w:lineRule="auto"/>
        <w:rPr>
          <w:rFonts w:ascii="Times New Roman" w:hAnsi="Times New Roman"/>
          <w:i/>
          <w:sz w:val="22"/>
          <w:szCs w:val="22"/>
          <w:lang w:val="it-IT"/>
        </w:rPr>
      </w:pPr>
      <w:r w:rsidRPr="00B5004F">
        <w:rPr>
          <w:rFonts w:ascii="Times New Roman" w:hAnsi="Times New Roman"/>
          <w:i/>
          <w:sz w:val="22"/>
          <w:szCs w:val="22"/>
          <w:lang w:val="it-IT"/>
        </w:rPr>
        <w:t>Ţara de reşedinţă</w:t>
      </w:r>
      <w:r w:rsidRPr="00B5004F">
        <w:rPr>
          <w:rFonts w:ascii="Times New Roman" w:hAnsi="Times New Roman"/>
          <w:i/>
          <w:sz w:val="22"/>
          <w:szCs w:val="22"/>
          <w:lang w:val="it-IT"/>
        </w:rPr>
        <w:tab/>
      </w:r>
      <w:r w:rsidRPr="00B5004F">
        <w:rPr>
          <w:rFonts w:ascii="Times New Roman" w:hAnsi="Times New Roman"/>
          <w:i/>
          <w:sz w:val="22"/>
          <w:szCs w:val="22"/>
          <w:lang w:val="it-IT"/>
        </w:rPr>
        <w:tab/>
        <w:t xml:space="preserve">                       </w:t>
      </w:r>
      <w:r w:rsidRPr="00B5004F">
        <w:rPr>
          <w:rFonts w:ascii="Times New Roman" w:hAnsi="Times New Roman"/>
          <w:i/>
          <w:sz w:val="22"/>
          <w:szCs w:val="22"/>
          <w:lang w:val="it-IT"/>
        </w:rPr>
        <w:tab/>
        <w:t xml:space="preserve">                                     ............................................</w:t>
      </w:r>
    </w:p>
    <w:p w14:paraId="715556F8" w14:textId="77777777" w:rsidR="00CC2019" w:rsidRPr="00DC0BB0" w:rsidRDefault="00CC2019" w:rsidP="00CC2019">
      <w:pPr>
        <w:spacing w:line="360" w:lineRule="auto"/>
        <w:rPr>
          <w:rFonts w:ascii="Times New Roman" w:hAnsi="Times New Roman"/>
          <w:i/>
          <w:sz w:val="22"/>
          <w:szCs w:val="22"/>
          <w:lang w:val="it-IT"/>
        </w:rPr>
      </w:pPr>
      <w:r w:rsidRPr="00DC0BB0">
        <w:rPr>
          <w:rFonts w:ascii="Times New Roman" w:hAnsi="Times New Roman"/>
          <w:i/>
          <w:sz w:val="22"/>
          <w:szCs w:val="22"/>
          <w:lang w:val="it-IT"/>
        </w:rPr>
        <w:t>Adresa</w:t>
      </w:r>
      <w:r w:rsidRPr="00DC0BB0">
        <w:rPr>
          <w:rFonts w:ascii="Times New Roman" w:hAnsi="Times New Roman"/>
          <w:i/>
          <w:sz w:val="22"/>
          <w:szCs w:val="22"/>
          <w:lang w:val="it-IT"/>
        </w:rPr>
        <w:tab/>
      </w:r>
      <w:r w:rsidRPr="00DC0BB0">
        <w:rPr>
          <w:rFonts w:ascii="Times New Roman" w:hAnsi="Times New Roman"/>
          <w:i/>
          <w:sz w:val="22"/>
          <w:szCs w:val="22"/>
          <w:lang w:val="it-IT"/>
        </w:rPr>
        <w:tab/>
      </w:r>
      <w:r w:rsidRPr="00DC0BB0">
        <w:rPr>
          <w:rFonts w:ascii="Times New Roman" w:hAnsi="Times New Roman"/>
          <w:i/>
          <w:sz w:val="22"/>
          <w:szCs w:val="22"/>
          <w:lang w:val="it-IT"/>
        </w:rPr>
        <w:tab/>
      </w:r>
      <w:r w:rsidRPr="00DC0BB0">
        <w:rPr>
          <w:rFonts w:ascii="Times New Roman" w:hAnsi="Times New Roman"/>
          <w:i/>
          <w:sz w:val="22"/>
          <w:szCs w:val="22"/>
          <w:lang w:val="it-IT"/>
        </w:rPr>
        <w:tab/>
      </w:r>
      <w:r w:rsidRPr="00DC0BB0">
        <w:rPr>
          <w:rFonts w:ascii="Times New Roman" w:hAnsi="Times New Roman"/>
          <w:i/>
          <w:sz w:val="22"/>
          <w:szCs w:val="22"/>
          <w:lang w:val="it-IT"/>
        </w:rPr>
        <w:tab/>
      </w:r>
      <w:r w:rsidRPr="00DC0BB0">
        <w:rPr>
          <w:rFonts w:ascii="Times New Roman" w:hAnsi="Times New Roman"/>
          <w:i/>
          <w:sz w:val="22"/>
          <w:szCs w:val="22"/>
          <w:lang w:val="it-IT"/>
        </w:rPr>
        <w:tab/>
      </w:r>
      <w:r w:rsidRPr="00DC0BB0">
        <w:rPr>
          <w:rFonts w:ascii="Times New Roman" w:hAnsi="Times New Roman"/>
          <w:i/>
          <w:sz w:val="22"/>
          <w:szCs w:val="22"/>
          <w:lang w:val="it-IT"/>
        </w:rPr>
        <w:tab/>
      </w:r>
      <w:r w:rsidRPr="00DC0BB0">
        <w:rPr>
          <w:rFonts w:ascii="Times New Roman" w:hAnsi="Times New Roman"/>
          <w:i/>
          <w:sz w:val="22"/>
          <w:szCs w:val="22"/>
          <w:lang w:val="it-IT"/>
        </w:rPr>
        <w:tab/>
        <w:t xml:space="preserve">           ............................................</w:t>
      </w:r>
    </w:p>
    <w:p w14:paraId="71F6599B" w14:textId="4FCE3C92" w:rsidR="00CC2019" w:rsidRPr="00B5004F" w:rsidRDefault="00CC2019" w:rsidP="00CC2019">
      <w:pPr>
        <w:spacing w:line="360" w:lineRule="auto"/>
        <w:rPr>
          <w:rFonts w:ascii="Times New Roman" w:hAnsi="Times New Roman"/>
          <w:i/>
          <w:sz w:val="22"/>
          <w:szCs w:val="22"/>
          <w:lang w:val="it-IT"/>
        </w:rPr>
      </w:pPr>
      <w:r w:rsidRPr="00B5004F">
        <w:rPr>
          <w:rFonts w:ascii="Times New Roman" w:hAnsi="Times New Roman"/>
          <w:i/>
          <w:sz w:val="22"/>
          <w:szCs w:val="22"/>
          <w:lang w:val="it-IT"/>
        </w:rPr>
        <w:t xml:space="preserve">Adresa de corespondenţă (dacă este diferită)                                 </w:t>
      </w:r>
      <w:r w:rsidR="00E548AC" w:rsidRPr="00B5004F">
        <w:rPr>
          <w:rFonts w:ascii="Times New Roman" w:hAnsi="Times New Roman"/>
          <w:i/>
          <w:sz w:val="22"/>
          <w:szCs w:val="22"/>
          <w:lang w:val="it-IT"/>
        </w:rPr>
        <w:t xml:space="preserve">         </w:t>
      </w:r>
      <w:r w:rsidRPr="00B5004F">
        <w:rPr>
          <w:rFonts w:ascii="Times New Roman" w:hAnsi="Times New Roman"/>
          <w:i/>
          <w:sz w:val="22"/>
          <w:szCs w:val="22"/>
          <w:lang w:val="it-IT"/>
        </w:rPr>
        <w:t xml:space="preserve"> ............................................</w:t>
      </w:r>
    </w:p>
    <w:p w14:paraId="12D896B5" w14:textId="77777777" w:rsidR="00CC2019" w:rsidRPr="009F79BA" w:rsidRDefault="00CC2019" w:rsidP="00CC2019">
      <w:pPr>
        <w:spacing w:line="360" w:lineRule="auto"/>
        <w:rPr>
          <w:rFonts w:ascii="Times New Roman" w:hAnsi="Times New Roman"/>
          <w:sz w:val="24"/>
          <w:szCs w:val="24"/>
          <w:lang w:val="fr-FR"/>
        </w:rPr>
      </w:pPr>
      <w:r w:rsidRPr="00DC0BB0">
        <w:rPr>
          <w:rFonts w:ascii="Times New Roman" w:hAnsi="Times New Roman"/>
          <w:i/>
          <w:sz w:val="22"/>
          <w:szCs w:val="22"/>
          <w:lang w:val="it-IT"/>
        </w:rPr>
        <w:t>Telefon / Fax</w:t>
      </w:r>
      <w:r w:rsidRPr="00DC0BB0">
        <w:rPr>
          <w:rFonts w:ascii="Times New Roman" w:hAnsi="Times New Roman"/>
          <w:i/>
          <w:sz w:val="22"/>
          <w:szCs w:val="22"/>
          <w:lang w:val="it-IT"/>
        </w:rPr>
        <w:tab/>
      </w:r>
      <w:r w:rsidRPr="00DC0BB0">
        <w:rPr>
          <w:rFonts w:ascii="Times New Roman" w:hAnsi="Times New Roman"/>
          <w:i/>
          <w:sz w:val="22"/>
          <w:szCs w:val="22"/>
          <w:lang w:val="it-IT"/>
        </w:rPr>
        <w:tab/>
      </w:r>
      <w:r w:rsidRPr="00DC0BB0">
        <w:rPr>
          <w:rFonts w:ascii="Times New Roman" w:hAnsi="Times New Roman"/>
          <w:i/>
          <w:sz w:val="22"/>
          <w:szCs w:val="22"/>
          <w:lang w:val="it-IT"/>
        </w:rPr>
        <w:tab/>
      </w:r>
      <w:r w:rsidRPr="00DC0BB0">
        <w:rPr>
          <w:rFonts w:ascii="Times New Roman" w:hAnsi="Times New Roman"/>
          <w:i/>
          <w:sz w:val="22"/>
          <w:szCs w:val="22"/>
          <w:lang w:val="it-IT"/>
        </w:rPr>
        <w:tab/>
      </w:r>
      <w:r w:rsidRPr="00DC0BB0">
        <w:rPr>
          <w:rFonts w:ascii="Times New Roman" w:hAnsi="Times New Roman"/>
          <w:i/>
          <w:sz w:val="22"/>
          <w:szCs w:val="22"/>
          <w:lang w:val="it-IT"/>
        </w:rPr>
        <w:tab/>
      </w:r>
      <w:r w:rsidRPr="00DC0BB0">
        <w:rPr>
          <w:rFonts w:ascii="Times New Roman" w:hAnsi="Times New Roman"/>
          <w:i/>
          <w:sz w:val="22"/>
          <w:szCs w:val="22"/>
          <w:lang w:val="it-IT"/>
        </w:rPr>
        <w:tab/>
      </w:r>
      <w:r w:rsidRPr="00DC0BB0">
        <w:rPr>
          <w:rFonts w:ascii="Times New Roman" w:hAnsi="Times New Roman"/>
          <w:i/>
          <w:sz w:val="22"/>
          <w:szCs w:val="22"/>
          <w:lang w:val="it-IT"/>
        </w:rPr>
        <w:tab/>
        <w:t xml:space="preserve">           ...........................................</w:t>
      </w:r>
      <w:r w:rsidRPr="00DC0BB0">
        <w:rPr>
          <w:rFonts w:ascii="Times New Roman" w:hAnsi="Times New Roman"/>
          <w:b/>
          <w:i/>
          <w:sz w:val="24"/>
          <w:szCs w:val="24"/>
          <w:lang w:val="it-IT"/>
        </w:rPr>
        <w:t xml:space="preserve">     </w:t>
      </w:r>
    </w:p>
    <w:p w14:paraId="1A1A59ED" w14:textId="77777777" w:rsidR="00CC2019" w:rsidRDefault="00CC2019" w:rsidP="00CC2019">
      <w:pPr>
        <w:rPr>
          <w:rFonts w:ascii="Times New Roman" w:hAnsi="Times New Roman"/>
          <w:sz w:val="24"/>
          <w:szCs w:val="24"/>
          <w:lang w:val="fr-FR"/>
        </w:rPr>
      </w:pPr>
    </w:p>
    <w:p w14:paraId="1778C845" w14:textId="77777777" w:rsidR="00CC2019" w:rsidRDefault="00CC2019" w:rsidP="00CC2019">
      <w:pPr>
        <w:rPr>
          <w:rFonts w:ascii="Times New Roman" w:hAnsi="Times New Roman"/>
          <w:sz w:val="24"/>
          <w:szCs w:val="24"/>
          <w:lang w:val="fr-FR"/>
        </w:rPr>
      </w:pPr>
    </w:p>
    <w:p w14:paraId="33420496" w14:textId="77777777" w:rsidR="00CC2019" w:rsidRDefault="00CC2019" w:rsidP="00CC2019">
      <w:pPr>
        <w:rPr>
          <w:rFonts w:ascii="Times New Roman" w:hAnsi="Times New Roman"/>
          <w:sz w:val="24"/>
          <w:szCs w:val="24"/>
          <w:lang w:val="fr-FR"/>
        </w:rPr>
      </w:pPr>
    </w:p>
    <w:p w14:paraId="2BF6E4A6" w14:textId="77777777" w:rsidR="00CC2019" w:rsidRPr="009F79BA" w:rsidRDefault="00CC2019" w:rsidP="00CC2019">
      <w:pPr>
        <w:rPr>
          <w:rFonts w:ascii="Times New Roman" w:hAnsi="Times New Roman"/>
          <w:sz w:val="24"/>
          <w:szCs w:val="24"/>
          <w:lang w:val="fr-FR"/>
        </w:rPr>
      </w:pPr>
    </w:p>
    <w:p w14:paraId="51321B45" w14:textId="77777777" w:rsidR="00D2718B" w:rsidRPr="00B5004F" w:rsidRDefault="00D2718B" w:rsidP="00D2718B">
      <w:pPr>
        <w:rPr>
          <w:rFonts w:ascii="Times New Roman" w:hAnsi="Times New Roman"/>
          <w:sz w:val="24"/>
          <w:szCs w:val="24"/>
          <w:lang w:val="it-IT"/>
        </w:rPr>
      </w:pPr>
      <w:r w:rsidRPr="009F79BA">
        <w:rPr>
          <w:rFonts w:ascii="Times New Roman" w:hAnsi="Times New Roman"/>
          <w:sz w:val="24"/>
          <w:szCs w:val="24"/>
          <w:lang w:val="it-IT"/>
        </w:rPr>
        <w:t xml:space="preserve">  </w:t>
      </w:r>
      <w:r w:rsidRPr="00B5004F">
        <w:rPr>
          <w:rFonts w:ascii="Times New Roman" w:hAnsi="Times New Roman"/>
          <w:sz w:val="24"/>
          <w:szCs w:val="24"/>
          <w:lang w:val="it-IT"/>
        </w:rPr>
        <w:t xml:space="preserve">Lista acţionari/asociaţi /membri în consiliul de administraţie/organ de conducere sau de supervizare / persoane împuternicite din cadrul Universității ,,Dunărea de Jos” din Galați. </w:t>
      </w:r>
    </w:p>
    <w:p w14:paraId="76D26728" w14:textId="77777777" w:rsidR="00CC2019" w:rsidRPr="00B5004F" w:rsidRDefault="00CC2019" w:rsidP="00D2718B">
      <w:pPr>
        <w:rPr>
          <w:rFonts w:ascii="Times New Roman" w:hAnsi="Times New Roman"/>
          <w:sz w:val="24"/>
          <w:szCs w:val="24"/>
          <w:lang w:val="it-IT"/>
        </w:rPr>
      </w:pPr>
    </w:p>
    <w:tbl>
      <w:tblPr>
        <w:tblW w:w="9527"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51"/>
        <w:gridCol w:w="4111"/>
        <w:gridCol w:w="4565"/>
      </w:tblGrid>
      <w:tr w:rsidR="00B5004F" w:rsidRPr="009C5B7B" w14:paraId="1EDFC4B8" w14:textId="77777777" w:rsidTr="00320F72">
        <w:tc>
          <w:tcPr>
            <w:tcW w:w="851" w:type="dxa"/>
            <w:vAlign w:val="center"/>
          </w:tcPr>
          <w:p w14:paraId="5F72D32C" w14:textId="77777777" w:rsidR="00B5004F" w:rsidRPr="00D81D61" w:rsidRDefault="00B5004F" w:rsidP="00320F72">
            <w:pPr>
              <w:ind w:right="-65"/>
              <w:rPr>
                <w:rFonts w:ascii="Times New Roman" w:hAnsi="Times New Roman"/>
                <w:b/>
                <w:bCs/>
                <w:iCs/>
                <w:noProof/>
              </w:rPr>
            </w:pPr>
            <w:r w:rsidRPr="00D81D61">
              <w:rPr>
                <w:rFonts w:ascii="Times New Roman" w:hAnsi="Times New Roman"/>
                <w:b/>
                <w:bCs/>
                <w:iCs/>
                <w:noProof/>
              </w:rPr>
              <w:t>Nr. Crt.</w:t>
            </w:r>
          </w:p>
        </w:tc>
        <w:tc>
          <w:tcPr>
            <w:tcW w:w="4111" w:type="dxa"/>
            <w:vAlign w:val="center"/>
          </w:tcPr>
          <w:p w14:paraId="531C203E" w14:textId="77777777" w:rsidR="00B5004F" w:rsidRPr="00D81D61" w:rsidRDefault="00B5004F" w:rsidP="00320F72">
            <w:pPr>
              <w:ind w:right="-65"/>
              <w:rPr>
                <w:rFonts w:ascii="Times New Roman" w:hAnsi="Times New Roman"/>
                <w:b/>
                <w:bCs/>
                <w:iCs/>
                <w:noProof/>
              </w:rPr>
            </w:pPr>
            <w:r w:rsidRPr="00D81D61">
              <w:rPr>
                <w:rFonts w:ascii="Times New Roman" w:hAnsi="Times New Roman"/>
                <w:b/>
                <w:bCs/>
                <w:iCs/>
                <w:noProof/>
              </w:rPr>
              <w:t>Numele şi Prenumele</w:t>
            </w:r>
          </w:p>
        </w:tc>
        <w:tc>
          <w:tcPr>
            <w:tcW w:w="4565" w:type="dxa"/>
            <w:vAlign w:val="center"/>
          </w:tcPr>
          <w:p w14:paraId="790DBB85" w14:textId="77777777" w:rsidR="00B5004F" w:rsidRPr="00D81D61" w:rsidRDefault="00B5004F" w:rsidP="00320F72">
            <w:pPr>
              <w:ind w:right="-65"/>
              <w:rPr>
                <w:rFonts w:ascii="Times New Roman" w:hAnsi="Times New Roman"/>
                <w:b/>
                <w:bCs/>
                <w:iCs/>
                <w:noProof/>
              </w:rPr>
            </w:pPr>
            <w:r w:rsidRPr="00D81D61">
              <w:rPr>
                <w:rFonts w:ascii="Times New Roman" w:hAnsi="Times New Roman"/>
                <w:b/>
                <w:bCs/>
                <w:iCs/>
                <w:noProof/>
              </w:rPr>
              <w:t xml:space="preserve">Funcţia </w:t>
            </w:r>
          </w:p>
        </w:tc>
      </w:tr>
      <w:tr w:rsidR="00B5004F" w:rsidRPr="009C5B7B" w14:paraId="40623425" w14:textId="77777777" w:rsidTr="00320F72">
        <w:trPr>
          <w:trHeight w:val="219"/>
        </w:trPr>
        <w:tc>
          <w:tcPr>
            <w:tcW w:w="851" w:type="dxa"/>
            <w:vAlign w:val="center"/>
          </w:tcPr>
          <w:p w14:paraId="098A93CC" w14:textId="77777777" w:rsidR="00B5004F" w:rsidRPr="00D81D61" w:rsidRDefault="00B5004F" w:rsidP="00320F72">
            <w:pPr>
              <w:numPr>
                <w:ilvl w:val="0"/>
                <w:numId w:val="12"/>
              </w:numPr>
              <w:overflowPunct/>
              <w:autoSpaceDE/>
              <w:autoSpaceDN/>
              <w:adjustRightInd/>
              <w:ind w:right="-65"/>
              <w:textAlignment w:val="auto"/>
              <w:rPr>
                <w:rFonts w:ascii="Times New Roman" w:hAnsi="Times New Roman"/>
                <w:iCs/>
                <w:noProof/>
              </w:rPr>
            </w:pPr>
          </w:p>
        </w:tc>
        <w:tc>
          <w:tcPr>
            <w:tcW w:w="4111" w:type="dxa"/>
          </w:tcPr>
          <w:p w14:paraId="2454C17E" w14:textId="77777777" w:rsidR="00B5004F" w:rsidRPr="00D81D61" w:rsidRDefault="00B5004F" w:rsidP="00320F72">
            <w:pPr>
              <w:ind w:right="-65"/>
              <w:rPr>
                <w:rFonts w:ascii="Times New Roman" w:hAnsi="Times New Roman"/>
                <w:i/>
                <w:noProof/>
              </w:rPr>
            </w:pPr>
            <w:r w:rsidRPr="00D81D61">
              <w:rPr>
                <w:rFonts w:ascii="Times New Roman" w:hAnsi="Times New Roman"/>
              </w:rPr>
              <w:t xml:space="preserve">Prof. univ. dr. </w:t>
            </w:r>
            <w:proofErr w:type="spellStart"/>
            <w:r w:rsidRPr="00D81D61">
              <w:rPr>
                <w:rFonts w:ascii="Times New Roman" w:hAnsi="Times New Roman"/>
              </w:rPr>
              <w:t>ing</w:t>
            </w:r>
            <w:proofErr w:type="spellEnd"/>
            <w:r w:rsidRPr="00D81D61">
              <w:rPr>
                <w:rFonts w:ascii="Times New Roman" w:hAnsi="Times New Roman"/>
              </w:rPr>
              <w:t xml:space="preserve">. </w:t>
            </w:r>
            <w:proofErr w:type="spellStart"/>
            <w:r w:rsidRPr="00D81D61">
              <w:rPr>
                <w:rFonts w:ascii="Times New Roman" w:hAnsi="Times New Roman"/>
              </w:rPr>
              <w:t>habil</w:t>
            </w:r>
            <w:proofErr w:type="spellEnd"/>
            <w:r w:rsidRPr="00D81D61">
              <w:rPr>
                <w:rFonts w:ascii="Times New Roman" w:hAnsi="Times New Roman"/>
              </w:rPr>
              <w:t>. Marian BARBU</w:t>
            </w:r>
          </w:p>
        </w:tc>
        <w:tc>
          <w:tcPr>
            <w:tcW w:w="4565" w:type="dxa"/>
          </w:tcPr>
          <w:p w14:paraId="628FC415" w14:textId="77777777" w:rsidR="00B5004F" w:rsidRPr="00D81D61" w:rsidRDefault="00B5004F" w:rsidP="00320F72">
            <w:pPr>
              <w:ind w:right="-65"/>
              <w:rPr>
                <w:rFonts w:ascii="Times New Roman" w:hAnsi="Times New Roman"/>
                <w:i/>
                <w:noProof/>
              </w:rPr>
            </w:pPr>
            <w:r w:rsidRPr="00D81D61">
              <w:rPr>
                <w:rFonts w:ascii="Times New Roman" w:hAnsi="Times New Roman"/>
              </w:rPr>
              <w:t xml:space="preserve">RECTOR </w:t>
            </w:r>
          </w:p>
        </w:tc>
      </w:tr>
      <w:tr w:rsidR="00B5004F" w:rsidRPr="009C5B7B" w14:paraId="59DD2DFD" w14:textId="77777777" w:rsidTr="00320F72">
        <w:tc>
          <w:tcPr>
            <w:tcW w:w="851" w:type="dxa"/>
            <w:vAlign w:val="center"/>
          </w:tcPr>
          <w:p w14:paraId="1277331B" w14:textId="77777777" w:rsidR="00B5004F" w:rsidRPr="00D81D61" w:rsidRDefault="00B5004F" w:rsidP="00320F72">
            <w:pPr>
              <w:numPr>
                <w:ilvl w:val="0"/>
                <w:numId w:val="12"/>
              </w:numPr>
              <w:overflowPunct/>
              <w:autoSpaceDE/>
              <w:autoSpaceDN/>
              <w:adjustRightInd/>
              <w:ind w:right="-65"/>
              <w:textAlignment w:val="auto"/>
              <w:rPr>
                <w:rFonts w:ascii="Times New Roman" w:hAnsi="Times New Roman"/>
                <w:iCs/>
                <w:noProof/>
              </w:rPr>
            </w:pPr>
          </w:p>
        </w:tc>
        <w:tc>
          <w:tcPr>
            <w:tcW w:w="4111" w:type="dxa"/>
          </w:tcPr>
          <w:p w14:paraId="01F0471D" w14:textId="77777777" w:rsidR="00B5004F" w:rsidRPr="00D81D61" w:rsidRDefault="00B5004F" w:rsidP="00320F72">
            <w:pPr>
              <w:ind w:right="-65"/>
              <w:rPr>
                <w:rFonts w:ascii="Times New Roman" w:hAnsi="Times New Roman"/>
                <w:i/>
                <w:noProof/>
              </w:rPr>
            </w:pPr>
            <w:r w:rsidRPr="00D81D61">
              <w:rPr>
                <w:rFonts w:ascii="Times New Roman" w:hAnsi="Times New Roman"/>
              </w:rPr>
              <w:t xml:space="preserve">Prof. univ. dr. </w:t>
            </w:r>
            <w:proofErr w:type="spellStart"/>
            <w:r w:rsidRPr="00D81D61">
              <w:rPr>
                <w:rFonts w:ascii="Times New Roman" w:hAnsi="Times New Roman"/>
              </w:rPr>
              <w:t>ing</w:t>
            </w:r>
            <w:proofErr w:type="spellEnd"/>
            <w:r w:rsidRPr="00D81D61">
              <w:rPr>
                <w:rFonts w:ascii="Times New Roman" w:hAnsi="Times New Roman"/>
              </w:rPr>
              <w:t>. Elena MEREUȚĂ</w:t>
            </w:r>
          </w:p>
        </w:tc>
        <w:tc>
          <w:tcPr>
            <w:tcW w:w="4565" w:type="dxa"/>
          </w:tcPr>
          <w:p w14:paraId="79E4CEC4" w14:textId="77777777" w:rsidR="00B5004F" w:rsidRPr="00D81D61" w:rsidRDefault="00B5004F" w:rsidP="00320F72">
            <w:pPr>
              <w:ind w:right="-65"/>
              <w:rPr>
                <w:rFonts w:ascii="Times New Roman" w:hAnsi="Times New Roman"/>
                <w:bCs/>
                <w:i/>
                <w:noProof/>
                <w:lang w:val="it-IT"/>
              </w:rPr>
            </w:pPr>
            <w:r w:rsidRPr="00D81D61">
              <w:rPr>
                <w:rFonts w:ascii="Times New Roman" w:hAnsi="Times New Roman"/>
              </w:rPr>
              <w:t xml:space="preserve">Prorector </w:t>
            </w:r>
            <w:proofErr w:type="spellStart"/>
            <w:r w:rsidRPr="00D81D61">
              <w:rPr>
                <w:rFonts w:ascii="Times New Roman" w:hAnsi="Times New Roman"/>
              </w:rPr>
              <w:t>responsabil</w:t>
            </w:r>
            <w:proofErr w:type="spellEnd"/>
            <w:r w:rsidRPr="00D81D61">
              <w:rPr>
                <w:rFonts w:ascii="Times New Roman" w:hAnsi="Times New Roman"/>
              </w:rPr>
              <w:t xml:space="preserve"> cu </w:t>
            </w:r>
            <w:proofErr w:type="spellStart"/>
            <w:r w:rsidRPr="00D81D61">
              <w:rPr>
                <w:rFonts w:ascii="Times New Roman" w:hAnsi="Times New Roman"/>
              </w:rPr>
              <w:t>activitatea</w:t>
            </w:r>
            <w:proofErr w:type="spellEnd"/>
            <w:r w:rsidRPr="00D81D61">
              <w:rPr>
                <w:rFonts w:ascii="Times New Roman" w:hAnsi="Times New Roman"/>
              </w:rPr>
              <w:t xml:space="preserve"> </w:t>
            </w:r>
            <w:proofErr w:type="spellStart"/>
            <w:r w:rsidRPr="00D81D61">
              <w:rPr>
                <w:rFonts w:ascii="Times New Roman" w:hAnsi="Times New Roman"/>
              </w:rPr>
              <w:t>didactică</w:t>
            </w:r>
            <w:proofErr w:type="spellEnd"/>
            <w:r w:rsidRPr="00D81D61">
              <w:rPr>
                <w:rFonts w:ascii="Times New Roman" w:hAnsi="Times New Roman"/>
              </w:rPr>
              <w:t xml:space="preserve"> </w:t>
            </w:r>
            <w:proofErr w:type="spellStart"/>
            <w:r w:rsidRPr="00D81D61">
              <w:rPr>
                <w:rFonts w:ascii="Times New Roman" w:hAnsi="Times New Roman"/>
              </w:rPr>
              <w:t>și</w:t>
            </w:r>
            <w:proofErr w:type="spellEnd"/>
            <w:r w:rsidRPr="00D81D61">
              <w:rPr>
                <w:rFonts w:ascii="Times New Roman" w:hAnsi="Times New Roman"/>
              </w:rPr>
              <w:t xml:space="preserve"> </w:t>
            </w:r>
            <w:proofErr w:type="spellStart"/>
            <w:r w:rsidRPr="00D81D61">
              <w:rPr>
                <w:rFonts w:ascii="Times New Roman" w:hAnsi="Times New Roman"/>
              </w:rPr>
              <w:t>asigurarea</w:t>
            </w:r>
            <w:proofErr w:type="spellEnd"/>
            <w:r w:rsidRPr="00D81D61">
              <w:rPr>
                <w:rFonts w:ascii="Times New Roman" w:hAnsi="Times New Roman"/>
              </w:rPr>
              <w:t xml:space="preserve"> </w:t>
            </w:r>
            <w:proofErr w:type="spellStart"/>
            <w:r w:rsidRPr="00D81D61">
              <w:rPr>
                <w:rFonts w:ascii="Times New Roman" w:hAnsi="Times New Roman"/>
              </w:rPr>
              <w:t>calității</w:t>
            </w:r>
            <w:proofErr w:type="spellEnd"/>
          </w:p>
        </w:tc>
      </w:tr>
      <w:tr w:rsidR="00B5004F" w:rsidRPr="009C5B7B" w14:paraId="0706F59B" w14:textId="77777777" w:rsidTr="00320F72">
        <w:tc>
          <w:tcPr>
            <w:tcW w:w="851" w:type="dxa"/>
            <w:vAlign w:val="center"/>
          </w:tcPr>
          <w:p w14:paraId="153A2C56" w14:textId="77777777" w:rsidR="00B5004F" w:rsidRPr="00D81D61" w:rsidRDefault="00B5004F" w:rsidP="00320F72">
            <w:pPr>
              <w:numPr>
                <w:ilvl w:val="0"/>
                <w:numId w:val="12"/>
              </w:numPr>
              <w:overflowPunct/>
              <w:autoSpaceDE/>
              <w:autoSpaceDN/>
              <w:adjustRightInd/>
              <w:ind w:right="-65"/>
              <w:textAlignment w:val="auto"/>
              <w:rPr>
                <w:rFonts w:ascii="Times New Roman" w:hAnsi="Times New Roman"/>
                <w:iCs/>
                <w:noProof/>
                <w:lang w:val="it-IT"/>
              </w:rPr>
            </w:pPr>
          </w:p>
        </w:tc>
        <w:tc>
          <w:tcPr>
            <w:tcW w:w="4111" w:type="dxa"/>
          </w:tcPr>
          <w:p w14:paraId="73C3A885" w14:textId="77777777" w:rsidR="00B5004F" w:rsidRPr="00D81D61" w:rsidRDefault="00B5004F" w:rsidP="00320F72">
            <w:pPr>
              <w:ind w:right="-65"/>
              <w:rPr>
                <w:rFonts w:ascii="Times New Roman" w:hAnsi="Times New Roman"/>
                <w:i/>
                <w:noProof/>
              </w:rPr>
            </w:pPr>
            <w:r w:rsidRPr="00D81D61">
              <w:rPr>
                <w:rFonts w:ascii="Times New Roman" w:hAnsi="Times New Roman"/>
              </w:rPr>
              <w:t>Prof. univ. dr. Adrian MICU</w:t>
            </w:r>
          </w:p>
        </w:tc>
        <w:tc>
          <w:tcPr>
            <w:tcW w:w="4565" w:type="dxa"/>
          </w:tcPr>
          <w:p w14:paraId="3424E8E2" w14:textId="77777777" w:rsidR="00B5004F" w:rsidRPr="00D81D61" w:rsidRDefault="00B5004F" w:rsidP="00320F72">
            <w:pPr>
              <w:ind w:right="-65"/>
              <w:rPr>
                <w:rFonts w:ascii="Times New Roman" w:hAnsi="Times New Roman"/>
                <w:i/>
                <w:noProof/>
                <w:lang w:val="it-IT"/>
              </w:rPr>
            </w:pPr>
            <w:r w:rsidRPr="00D81D61">
              <w:rPr>
                <w:rFonts w:ascii="Times New Roman" w:hAnsi="Times New Roman"/>
                <w:lang w:val="it-IT"/>
              </w:rPr>
              <w:t>Prorector responsabil cu cercetarea, dezvoltarea, inovarea, relațiile interuniversitare și mediul de afaceri</w:t>
            </w:r>
          </w:p>
        </w:tc>
      </w:tr>
      <w:tr w:rsidR="00B5004F" w:rsidRPr="009C5B7B" w14:paraId="29F12088" w14:textId="77777777" w:rsidTr="00320F72">
        <w:tc>
          <w:tcPr>
            <w:tcW w:w="851" w:type="dxa"/>
            <w:vAlign w:val="center"/>
          </w:tcPr>
          <w:p w14:paraId="3108E412" w14:textId="77777777" w:rsidR="00B5004F" w:rsidRPr="00D81D61" w:rsidRDefault="00B5004F" w:rsidP="00320F72">
            <w:pPr>
              <w:numPr>
                <w:ilvl w:val="0"/>
                <w:numId w:val="12"/>
              </w:numPr>
              <w:overflowPunct/>
              <w:autoSpaceDE/>
              <w:autoSpaceDN/>
              <w:adjustRightInd/>
              <w:ind w:right="-65"/>
              <w:textAlignment w:val="auto"/>
              <w:rPr>
                <w:rFonts w:ascii="Times New Roman" w:hAnsi="Times New Roman"/>
                <w:iCs/>
                <w:noProof/>
                <w:lang w:val="it-IT"/>
              </w:rPr>
            </w:pPr>
          </w:p>
        </w:tc>
        <w:tc>
          <w:tcPr>
            <w:tcW w:w="4111" w:type="dxa"/>
          </w:tcPr>
          <w:p w14:paraId="3D22592F" w14:textId="77777777" w:rsidR="00B5004F" w:rsidRPr="00D81D61" w:rsidRDefault="00B5004F" w:rsidP="00320F72">
            <w:pPr>
              <w:ind w:right="-65"/>
              <w:rPr>
                <w:rFonts w:ascii="Times New Roman" w:hAnsi="Times New Roman"/>
                <w:i/>
                <w:noProof/>
                <w:lang w:val="nl-NL"/>
              </w:rPr>
            </w:pPr>
            <w:r w:rsidRPr="00D81D61">
              <w:rPr>
                <w:rFonts w:ascii="Times New Roman" w:hAnsi="Times New Roman"/>
                <w:lang w:val="nl-NL"/>
              </w:rPr>
              <w:t>Conf. univ. dr. ing. Ștefan BALTĂ</w:t>
            </w:r>
          </w:p>
        </w:tc>
        <w:tc>
          <w:tcPr>
            <w:tcW w:w="4565" w:type="dxa"/>
          </w:tcPr>
          <w:p w14:paraId="69C44753" w14:textId="77777777" w:rsidR="00B5004F" w:rsidRPr="00D81D61" w:rsidRDefault="00B5004F" w:rsidP="00320F72">
            <w:pPr>
              <w:ind w:right="-65"/>
              <w:rPr>
                <w:rFonts w:ascii="Times New Roman" w:hAnsi="Times New Roman"/>
                <w:i/>
                <w:noProof/>
                <w:lang w:val="it-IT"/>
              </w:rPr>
            </w:pPr>
            <w:r w:rsidRPr="00D81D61">
              <w:rPr>
                <w:rFonts w:ascii="Times New Roman" w:hAnsi="Times New Roman"/>
                <w:lang w:val="it-IT"/>
              </w:rPr>
              <w:t>Prorector responsabil cu parteneriatul cu studenții și accesare fonduri europene</w:t>
            </w:r>
          </w:p>
        </w:tc>
      </w:tr>
      <w:tr w:rsidR="00B5004F" w:rsidRPr="009C5B7B" w14:paraId="491A32E4" w14:textId="77777777" w:rsidTr="00320F72">
        <w:tc>
          <w:tcPr>
            <w:tcW w:w="851" w:type="dxa"/>
            <w:vAlign w:val="center"/>
          </w:tcPr>
          <w:p w14:paraId="2279D208" w14:textId="77777777" w:rsidR="00B5004F" w:rsidRPr="00D81D61" w:rsidRDefault="00B5004F" w:rsidP="00320F72">
            <w:pPr>
              <w:numPr>
                <w:ilvl w:val="0"/>
                <w:numId w:val="12"/>
              </w:numPr>
              <w:overflowPunct/>
              <w:autoSpaceDE/>
              <w:autoSpaceDN/>
              <w:adjustRightInd/>
              <w:ind w:right="-65"/>
              <w:textAlignment w:val="auto"/>
              <w:rPr>
                <w:rFonts w:ascii="Times New Roman" w:hAnsi="Times New Roman"/>
                <w:iCs/>
                <w:noProof/>
                <w:lang w:val="it-IT"/>
              </w:rPr>
            </w:pPr>
          </w:p>
        </w:tc>
        <w:tc>
          <w:tcPr>
            <w:tcW w:w="4111" w:type="dxa"/>
          </w:tcPr>
          <w:p w14:paraId="367B4177" w14:textId="77777777" w:rsidR="00B5004F" w:rsidRPr="00D81D61" w:rsidRDefault="00B5004F" w:rsidP="00320F72">
            <w:pPr>
              <w:ind w:right="-65"/>
              <w:rPr>
                <w:rFonts w:ascii="Times New Roman" w:hAnsi="Times New Roman"/>
                <w:i/>
                <w:noProof/>
              </w:rPr>
            </w:pPr>
            <w:r w:rsidRPr="00D81D61">
              <w:rPr>
                <w:rFonts w:ascii="Times New Roman" w:hAnsi="Times New Roman"/>
              </w:rPr>
              <w:t>Prof. univ. dr. Arthur Viorel TULUȘ</w:t>
            </w:r>
          </w:p>
        </w:tc>
        <w:tc>
          <w:tcPr>
            <w:tcW w:w="4565" w:type="dxa"/>
          </w:tcPr>
          <w:p w14:paraId="318B53CA" w14:textId="77777777" w:rsidR="00B5004F" w:rsidRPr="00D81D61" w:rsidRDefault="00B5004F" w:rsidP="00320F72">
            <w:pPr>
              <w:ind w:right="-65"/>
              <w:rPr>
                <w:rFonts w:ascii="Times New Roman" w:hAnsi="Times New Roman"/>
                <w:i/>
                <w:noProof/>
                <w:lang w:val="it-IT"/>
              </w:rPr>
            </w:pPr>
            <w:r w:rsidRPr="00D81D61">
              <w:rPr>
                <w:rFonts w:ascii="Times New Roman" w:hAnsi="Times New Roman"/>
                <w:lang w:val="it-IT"/>
              </w:rPr>
              <w:t>Prorector responsabil cu internaționalizarea, relațiile publice și parteneriatul cu mediul socio-cultural</w:t>
            </w:r>
          </w:p>
        </w:tc>
      </w:tr>
      <w:tr w:rsidR="00B5004F" w:rsidRPr="009C5B7B" w14:paraId="6E8F852E" w14:textId="77777777" w:rsidTr="00320F72">
        <w:tc>
          <w:tcPr>
            <w:tcW w:w="851" w:type="dxa"/>
            <w:vAlign w:val="center"/>
          </w:tcPr>
          <w:p w14:paraId="0D1F2BC0" w14:textId="77777777" w:rsidR="00B5004F" w:rsidRPr="00D81D61" w:rsidRDefault="00B5004F" w:rsidP="00320F72">
            <w:pPr>
              <w:numPr>
                <w:ilvl w:val="0"/>
                <w:numId w:val="12"/>
              </w:numPr>
              <w:overflowPunct/>
              <w:autoSpaceDE/>
              <w:autoSpaceDN/>
              <w:adjustRightInd/>
              <w:ind w:right="-65"/>
              <w:textAlignment w:val="auto"/>
              <w:rPr>
                <w:rFonts w:ascii="Times New Roman" w:hAnsi="Times New Roman"/>
                <w:iCs/>
                <w:noProof/>
                <w:lang w:val="pt-BR"/>
              </w:rPr>
            </w:pPr>
          </w:p>
        </w:tc>
        <w:tc>
          <w:tcPr>
            <w:tcW w:w="4111" w:type="dxa"/>
          </w:tcPr>
          <w:p w14:paraId="7FDE0CD5" w14:textId="77777777" w:rsidR="00B5004F" w:rsidRPr="00D81D61" w:rsidRDefault="00B5004F" w:rsidP="00320F72">
            <w:pPr>
              <w:ind w:right="-65"/>
              <w:rPr>
                <w:rFonts w:ascii="Times New Roman" w:hAnsi="Times New Roman"/>
                <w:i/>
                <w:noProof/>
                <w:lang w:val="it-IT"/>
              </w:rPr>
            </w:pPr>
            <w:r w:rsidRPr="00D81D61">
              <w:rPr>
                <w:rFonts w:ascii="Times New Roman" w:hAnsi="Times New Roman"/>
                <w:lang w:val="it-IT"/>
              </w:rPr>
              <w:t>Prof. dr. ing. habil. Daniela Laura BURUIANĂ</w:t>
            </w:r>
          </w:p>
        </w:tc>
        <w:tc>
          <w:tcPr>
            <w:tcW w:w="4565" w:type="dxa"/>
          </w:tcPr>
          <w:p w14:paraId="049F4E67" w14:textId="77777777" w:rsidR="00B5004F" w:rsidRPr="00D81D61" w:rsidRDefault="00B5004F" w:rsidP="00320F72">
            <w:pPr>
              <w:ind w:right="-65"/>
              <w:rPr>
                <w:rFonts w:ascii="Times New Roman" w:hAnsi="Times New Roman"/>
                <w:i/>
                <w:noProof/>
                <w:lang w:val="it-IT"/>
              </w:rPr>
            </w:pPr>
            <w:r w:rsidRPr="00D81D61">
              <w:rPr>
                <w:rFonts w:ascii="Times New Roman" w:hAnsi="Times New Roman"/>
              </w:rPr>
              <w:t>Prorector</w:t>
            </w:r>
          </w:p>
        </w:tc>
      </w:tr>
      <w:tr w:rsidR="002C397B" w:rsidRPr="009C5B7B" w14:paraId="3FD0F0F4" w14:textId="77777777" w:rsidTr="00320F72">
        <w:tc>
          <w:tcPr>
            <w:tcW w:w="851" w:type="dxa"/>
            <w:vAlign w:val="center"/>
          </w:tcPr>
          <w:p w14:paraId="12F525A8" w14:textId="77777777" w:rsidR="002C397B" w:rsidRPr="00D81D61" w:rsidRDefault="002C397B" w:rsidP="002C397B">
            <w:pPr>
              <w:numPr>
                <w:ilvl w:val="0"/>
                <w:numId w:val="12"/>
              </w:numPr>
              <w:overflowPunct/>
              <w:autoSpaceDE/>
              <w:autoSpaceDN/>
              <w:adjustRightInd/>
              <w:ind w:right="-65"/>
              <w:textAlignment w:val="auto"/>
              <w:rPr>
                <w:rFonts w:ascii="Times New Roman" w:hAnsi="Times New Roman"/>
                <w:iCs/>
                <w:noProof/>
                <w:lang w:val="pt-BR"/>
              </w:rPr>
            </w:pPr>
          </w:p>
        </w:tc>
        <w:tc>
          <w:tcPr>
            <w:tcW w:w="4111" w:type="dxa"/>
          </w:tcPr>
          <w:p w14:paraId="61B25FE4" w14:textId="51AB2F32" w:rsidR="002C397B" w:rsidRPr="00D81D61" w:rsidRDefault="002C397B" w:rsidP="002C397B">
            <w:pPr>
              <w:ind w:right="-65"/>
              <w:rPr>
                <w:rFonts w:ascii="Times New Roman" w:hAnsi="Times New Roman"/>
              </w:rPr>
            </w:pPr>
            <w:r w:rsidRPr="00D81D61">
              <w:rPr>
                <w:rFonts w:ascii="Times New Roman" w:hAnsi="Times New Roman"/>
              </w:rPr>
              <w:t>Ec. Marian DĂNĂILĂ</w:t>
            </w:r>
          </w:p>
        </w:tc>
        <w:tc>
          <w:tcPr>
            <w:tcW w:w="4565" w:type="dxa"/>
          </w:tcPr>
          <w:p w14:paraId="1315A112" w14:textId="2F3E689B" w:rsidR="002C397B" w:rsidRPr="00D81D61" w:rsidRDefault="002C397B" w:rsidP="002C397B">
            <w:pPr>
              <w:ind w:right="-65"/>
              <w:rPr>
                <w:rFonts w:ascii="Times New Roman" w:hAnsi="Times New Roman"/>
              </w:rPr>
            </w:pPr>
            <w:r w:rsidRPr="00D81D61">
              <w:rPr>
                <w:rFonts w:ascii="Times New Roman" w:hAnsi="Times New Roman"/>
              </w:rPr>
              <w:t xml:space="preserve">Director General </w:t>
            </w:r>
            <w:proofErr w:type="spellStart"/>
            <w:r w:rsidRPr="00D81D61">
              <w:rPr>
                <w:rFonts w:ascii="Times New Roman" w:hAnsi="Times New Roman"/>
              </w:rPr>
              <w:t>Administrativ</w:t>
            </w:r>
            <w:proofErr w:type="spellEnd"/>
          </w:p>
        </w:tc>
      </w:tr>
      <w:tr w:rsidR="002C397B" w:rsidRPr="009C5B7B" w14:paraId="5890BB98" w14:textId="77777777" w:rsidTr="002C397B">
        <w:trPr>
          <w:trHeight w:val="374"/>
        </w:trPr>
        <w:tc>
          <w:tcPr>
            <w:tcW w:w="851" w:type="dxa"/>
            <w:vAlign w:val="center"/>
          </w:tcPr>
          <w:p w14:paraId="4DB88A12" w14:textId="77777777" w:rsidR="002C397B" w:rsidRPr="00D81D61" w:rsidRDefault="002C397B" w:rsidP="002C397B">
            <w:pPr>
              <w:numPr>
                <w:ilvl w:val="0"/>
                <w:numId w:val="12"/>
              </w:numPr>
              <w:overflowPunct/>
              <w:autoSpaceDE/>
              <w:autoSpaceDN/>
              <w:adjustRightInd/>
              <w:ind w:right="-65"/>
              <w:textAlignment w:val="auto"/>
              <w:rPr>
                <w:rFonts w:ascii="Times New Roman" w:hAnsi="Times New Roman"/>
                <w:iCs/>
                <w:noProof/>
              </w:rPr>
            </w:pPr>
          </w:p>
        </w:tc>
        <w:tc>
          <w:tcPr>
            <w:tcW w:w="4111" w:type="dxa"/>
          </w:tcPr>
          <w:p w14:paraId="3B95AEAE" w14:textId="083FDB2D" w:rsidR="002C397B" w:rsidRPr="00D81D61" w:rsidRDefault="002C397B" w:rsidP="002C397B">
            <w:pPr>
              <w:ind w:right="-65"/>
              <w:rPr>
                <w:rFonts w:ascii="Times New Roman" w:hAnsi="Times New Roman"/>
                <w:i/>
                <w:noProof/>
              </w:rPr>
            </w:pPr>
            <w:r w:rsidRPr="00D81D61">
              <w:rPr>
                <w:rFonts w:ascii="Times New Roman" w:hAnsi="Times New Roman"/>
              </w:rPr>
              <w:t>Costică COȘTOI</w:t>
            </w:r>
          </w:p>
        </w:tc>
        <w:tc>
          <w:tcPr>
            <w:tcW w:w="4565" w:type="dxa"/>
          </w:tcPr>
          <w:p w14:paraId="785B1064" w14:textId="14C81129" w:rsidR="002C397B" w:rsidRPr="00D81D61" w:rsidRDefault="002C397B" w:rsidP="002C397B">
            <w:pPr>
              <w:ind w:right="-65"/>
              <w:rPr>
                <w:rFonts w:ascii="Times New Roman" w:hAnsi="Times New Roman"/>
                <w:i/>
                <w:noProof/>
              </w:rPr>
            </w:pPr>
            <w:r w:rsidRPr="00D81D61">
              <w:rPr>
                <w:rFonts w:ascii="Times New Roman" w:hAnsi="Times New Roman"/>
              </w:rPr>
              <w:t xml:space="preserve">Director, </w:t>
            </w:r>
            <w:proofErr w:type="spellStart"/>
            <w:r w:rsidRPr="00D81D61">
              <w:rPr>
                <w:rFonts w:ascii="Times New Roman" w:hAnsi="Times New Roman"/>
              </w:rPr>
              <w:t>Direcția</w:t>
            </w:r>
            <w:proofErr w:type="spellEnd"/>
            <w:r w:rsidRPr="00D81D61">
              <w:rPr>
                <w:rFonts w:ascii="Times New Roman" w:hAnsi="Times New Roman"/>
              </w:rPr>
              <w:t xml:space="preserve"> </w:t>
            </w:r>
            <w:proofErr w:type="spellStart"/>
            <w:r w:rsidRPr="00D81D61">
              <w:rPr>
                <w:rFonts w:ascii="Times New Roman" w:hAnsi="Times New Roman"/>
              </w:rPr>
              <w:t>legislație</w:t>
            </w:r>
            <w:proofErr w:type="spellEnd"/>
            <w:r w:rsidRPr="00D81D61">
              <w:rPr>
                <w:rFonts w:ascii="Times New Roman" w:hAnsi="Times New Roman"/>
              </w:rPr>
              <w:t xml:space="preserve">, </w:t>
            </w:r>
            <w:proofErr w:type="spellStart"/>
            <w:r w:rsidRPr="00D81D61">
              <w:rPr>
                <w:rFonts w:ascii="Times New Roman" w:hAnsi="Times New Roman"/>
              </w:rPr>
              <w:t>resurse</w:t>
            </w:r>
            <w:proofErr w:type="spellEnd"/>
            <w:r w:rsidRPr="00D81D61">
              <w:rPr>
                <w:rFonts w:ascii="Times New Roman" w:hAnsi="Times New Roman"/>
              </w:rPr>
              <w:t xml:space="preserve"> </w:t>
            </w:r>
            <w:proofErr w:type="spellStart"/>
            <w:r w:rsidRPr="00D81D61">
              <w:rPr>
                <w:rFonts w:ascii="Times New Roman" w:hAnsi="Times New Roman"/>
              </w:rPr>
              <w:t>umane</w:t>
            </w:r>
            <w:proofErr w:type="spellEnd"/>
            <w:r w:rsidRPr="00D81D61">
              <w:rPr>
                <w:rFonts w:ascii="Times New Roman" w:hAnsi="Times New Roman"/>
              </w:rPr>
              <w:t xml:space="preserve"> </w:t>
            </w:r>
            <w:proofErr w:type="spellStart"/>
            <w:r w:rsidRPr="00D81D61">
              <w:rPr>
                <w:rFonts w:ascii="Times New Roman" w:hAnsi="Times New Roman"/>
              </w:rPr>
              <w:t>și</w:t>
            </w:r>
            <w:proofErr w:type="spellEnd"/>
            <w:r w:rsidRPr="00D81D61">
              <w:rPr>
                <w:rFonts w:ascii="Times New Roman" w:hAnsi="Times New Roman"/>
              </w:rPr>
              <w:t xml:space="preserve"> </w:t>
            </w:r>
            <w:proofErr w:type="spellStart"/>
            <w:r w:rsidRPr="00D81D61">
              <w:rPr>
                <w:rFonts w:ascii="Times New Roman" w:hAnsi="Times New Roman"/>
              </w:rPr>
              <w:t>salarizare</w:t>
            </w:r>
            <w:proofErr w:type="spellEnd"/>
          </w:p>
        </w:tc>
      </w:tr>
      <w:tr w:rsidR="002C397B" w:rsidRPr="009C5B7B" w14:paraId="6F243089" w14:textId="77777777" w:rsidTr="00320F72">
        <w:trPr>
          <w:trHeight w:val="363"/>
        </w:trPr>
        <w:tc>
          <w:tcPr>
            <w:tcW w:w="851" w:type="dxa"/>
            <w:vAlign w:val="center"/>
          </w:tcPr>
          <w:p w14:paraId="4379AC61" w14:textId="77777777" w:rsidR="002C397B" w:rsidRPr="00D81D61" w:rsidRDefault="002C397B" w:rsidP="002C397B">
            <w:pPr>
              <w:numPr>
                <w:ilvl w:val="0"/>
                <w:numId w:val="12"/>
              </w:numPr>
              <w:overflowPunct/>
              <w:autoSpaceDE/>
              <w:autoSpaceDN/>
              <w:adjustRightInd/>
              <w:ind w:right="-65"/>
              <w:textAlignment w:val="auto"/>
              <w:rPr>
                <w:rFonts w:ascii="Times New Roman" w:hAnsi="Times New Roman"/>
                <w:iCs/>
                <w:noProof/>
              </w:rPr>
            </w:pPr>
          </w:p>
        </w:tc>
        <w:tc>
          <w:tcPr>
            <w:tcW w:w="4111" w:type="dxa"/>
          </w:tcPr>
          <w:p w14:paraId="2DD6F03D" w14:textId="5A471421" w:rsidR="002C397B" w:rsidRPr="00D81D61" w:rsidRDefault="002C397B" w:rsidP="002C397B">
            <w:pPr>
              <w:ind w:right="-65"/>
              <w:rPr>
                <w:rFonts w:ascii="Times New Roman" w:hAnsi="Times New Roman"/>
                <w:i/>
                <w:noProof/>
              </w:rPr>
            </w:pPr>
            <w:r w:rsidRPr="00D81D61">
              <w:rPr>
                <w:rFonts w:ascii="Times New Roman" w:hAnsi="Times New Roman"/>
              </w:rPr>
              <w:t>Aurelia-Daniela MODIGA</w:t>
            </w:r>
          </w:p>
        </w:tc>
        <w:tc>
          <w:tcPr>
            <w:tcW w:w="4565" w:type="dxa"/>
          </w:tcPr>
          <w:p w14:paraId="29CB1653" w14:textId="73DC25B4" w:rsidR="002C397B" w:rsidRPr="00D81D61" w:rsidRDefault="002C397B" w:rsidP="002C397B">
            <w:pPr>
              <w:ind w:right="-65"/>
              <w:rPr>
                <w:rFonts w:ascii="Times New Roman" w:hAnsi="Times New Roman"/>
                <w:i/>
                <w:noProof/>
              </w:rPr>
            </w:pPr>
            <w:r w:rsidRPr="00D81D61">
              <w:rPr>
                <w:rFonts w:ascii="Times New Roman" w:hAnsi="Times New Roman"/>
              </w:rPr>
              <w:t xml:space="preserve">Director </w:t>
            </w:r>
            <w:proofErr w:type="spellStart"/>
            <w:r w:rsidRPr="00D81D61">
              <w:rPr>
                <w:rFonts w:ascii="Times New Roman" w:hAnsi="Times New Roman"/>
              </w:rPr>
              <w:t>Direcția</w:t>
            </w:r>
            <w:proofErr w:type="spellEnd"/>
            <w:r w:rsidRPr="00D81D61">
              <w:rPr>
                <w:rFonts w:ascii="Times New Roman" w:hAnsi="Times New Roman"/>
              </w:rPr>
              <w:t xml:space="preserve"> </w:t>
            </w:r>
            <w:proofErr w:type="spellStart"/>
            <w:r w:rsidRPr="00D81D61">
              <w:rPr>
                <w:rFonts w:ascii="Times New Roman" w:hAnsi="Times New Roman"/>
              </w:rPr>
              <w:t>Economică</w:t>
            </w:r>
            <w:proofErr w:type="spellEnd"/>
          </w:p>
        </w:tc>
      </w:tr>
      <w:tr w:rsidR="002C397B" w:rsidRPr="009C5B7B" w14:paraId="18495E76" w14:textId="77777777" w:rsidTr="00320F72">
        <w:trPr>
          <w:trHeight w:val="363"/>
        </w:trPr>
        <w:tc>
          <w:tcPr>
            <w:tcW w:w="851" w:type="dxa"/>
            <w:vAlign w:val="center"/>
          </w:tcPr>
          <w:p w14:paraId="5A66F56C" w14:textId="77777777" w:rsidR="002C397B" w:rsidRPr="00D81D61" w:rsidRDefault="002C397B" w:rsidP="002C397B">
            <w:pPr>
              <w:numPr>
                <w:ilvl w:val="0"/>
                <w:numId w:val="12"/>
              </w:numPr>
              <w:overflowPunct/>
              <w:autoSpaceDE/>
              <w:autoSpaceDN/>
              <w:adjustRightInd/>
              <w:ind w:right="-65"/>
              <w:textAlignment w:val="auto"/>
              <w:rPr>
                <w:rFonts w:ascii="Times New Roman" w:hAnsi="Times New Roman"/>
                <w:iCs/>
                <w:noProof/>
              </w:rPr>
            </w:pPr>
          </w:p>
        </w:tc>
        <w:tc>
          <w:tcPr>
            <w:tcW w:w="4111" w:type="dxa"/>
          </w:tcPr>
          <w:p w14:paraId="3AE2219A" w14:textId="5828B2FA" w:rsidR="002C397B" w:rsidRPr="00D81D61" w:rsidRDefault="002C397B" w:rsidP="002C397B">
            <w:pPr>
              <w:ind w:right="-65"/>
              <w:rPr>
                <w:rFonts w:ascii="Times New Roman" w:hAnsi="Times New Roman"/>
                <w:lang w:eastAsia="zh-CN"/>
              </w:rPr>
            </w:pPr>
            <w:r w:rsidRPr="00D81D61">
              <w:rPr>
                <w:rFonts w:ascii="Times New Roman" w:hAnsi="Times New Roman"/>
              </w:rPr>
              <w:t xml:space="preserve">Ing. Virginia </w:t>
            </w:r>
            <w:r w:rsidR="00EF35DD" w:rsidRPr="00D81D61">
              <w:rPr>
                <w:rFonts w:ascii="Times New Roman" w:hAnsi="Times New Roman"/>
              </w:rPr>
              <w:t>TĂCHIȚĂ</w:t>
            </w:r>
          </w:p>
        </w:tc>
        <w:tc>
          <w:tcPr>
            <w:tcW w:w="4565" w:type="dxa"/>
          </w:tcPr>
          <w:p w14:paraId="102FE3F8" w14:textId="00C9468E" w:rsidR="002C397B" w:rsidRPr="00D81D61" w:rsidRDefault="002C397B" w:rsidP="002C397B">
            <w:pPr>
              <w:ind w:right="-65"/>
              <w:rPr>
                <w:rFonts w:ascii="Times New Roman" w:hAnsi="Times New Roman"/>
                <w:lang w:eastAsia="ro-RO"/>
              </w:rPr>
            </w:pPr>
            <w:r w:rsidRPr="00D81D61">
              <w:rPr>
                <w:rFonts w:ascii="Times New Roman" w:hAnsi="Times New Roman"/>
              </w:rPr>
              <w:t xml:space="preserve">Director </w:t>
            </w:r>
            <w:proofErr w:type="spellStart"/>
            <w:r w:rsidRPr="00D81D61">
              <w:rPr>
                <w:rFonts w:ascii="Times New Roman" w:hAnsi="Times New Roman"/>
              </w:rPr>
              <w:t>Direcția</w:t>
            </w:r>
            <w:proofErr w:type="spellEnd"/>
            <w:r w:rsidRPr="00D81D61">
              <w:rPr>
                <w:rFonts w:ascii="Times New Roman" w:hAnsi="Times New Roman"/>
              </w:rPr>
              <w:t xml:space="preserve"> </w:t>
            </w:r>
            <w:proofErr w:type="spellStart"/>
            <w:r w:rsidRPr="00D81D61">
              <w:rPr>
                <w:rFonts w:ascii="Times New Roman" w:hAnsi="Times New Roman"/>
              </w:rPr>
              <w:t>Achiziții</w:t>
            </w:r>
            <w:proofErr w:type="spellEnd"/>
            <w:r w:rsidRPr="00D81D61">
              <w:rPr>
                <w:rFonts w:ascii="Times New Roman" w:hAnsi="Times New Roman"/>
              </w:rPr>
              <w:t xml:space="preserve"> </w:t>
            </w:r>
            <w:proofErr w:type="spellStart"/>
            <w:r w:rsidRPr="00D81D61">
              <w:rPr>
                <w:rFonts w:ascii="Times New Roman" w:hAnsi="Times New Roman"/>
              </w:rPr>
              <w:t>Publice</w:t>
            </w:r>
            <w:proofErr w:type="spellEnd"/>
            <w:r w:rsidRPr="00D81D61">
              <w:rPr>
                <w:rFonts w:ascii="Times New Roman" w:hAnsi="Times New Roman"/>
              </w:rPr>
              <w:t xml:space="preserve"> </w:t>
            </w:r>
            <w:proofErr w:type="spellStart"/>
            <w:r w:rsidRPr="00D81D61">
              <w:rPr>
                <w:rFonts w:ascii="Times New Roman" w:hAnsi="Times New Roman"/>
              </w:rPr>
              <w:t>și</w:t>
            </w:r>
            <w:proofErr w:type="spellEnd"/>
            <w:r w:rsidRPr="00D81D61">
              <w:rPr>
                <w:rFonts w:ascii="Times New Roman" w:hAnsi="Times New Roman"/>
              </w:rPr>
              <w:t xml:space="preserve"> </w:t>
            </w:r>
            <w:proofErr w:type="spellStart"/>
            <w:r w:rsidRPr="00D81D61">
              <w:rPr>
                <w:rFonts w:ascii="Times New Roman" w:hAnsi="Times New Roman"/>
              </w:rPr>
              <w:t>Tehnic</w:t>
            </w:r>
            <w:proofErr w:type="spellEnd"/>
          </w:p>
        </w:tc>
      </w:tr>
      <w:tr w:rsidR="002C397B" w:rsidRPr="009C5B7B" w14:paraId="6B682499" w14:textId="77777777" w:rsidTr="00320F72">
        <w:tc>
          <w:tcPr>
            <w:tcW w:w="851" w:type="dxa"/>
            <w:vAlign w:val="center"/>
          </w:tcPr>
          <w:p w14:paraId="51B9A5A4" w14:textId="77777777" w:rsidR="002C397B" w:rsidRPr="00D81D61" w:rsidRDefault="002C397B" w:rsidP="002C397B">
            <w:pPr>
              <w:numPr>
                <w:ilvl w:val="0"/>
                <w:numId w:val="12"/>
              </w:numPr>
              <w:overflowPunct/>
              <w:autoSpaceDE/>
              <w:autoSpaceDN/>
              <w:adjustRightInd/>
              <w:ind w:right="-65"/>
              <w:textAlignment w:val="auto"/>
              <w:rPr>
                <w:rFonts w:ascii="Times New Roman" w:hAnsi="Times New Roman"/>
                <w:iCs/>
                <w:noProof/>
              </w:rPr>
            </w:pPr>
          </w:p>
        </w:tc>
        <w:tc>
          <w:tcPr>
            <w:tcW w:w="4111" w:type="dxa"/>
          </w:tcPr>
          <w:p w14:paraId="5A145713" w14:textId="44A465B1" w:rsidR="002C397B" w:rsidRPr="00D81D61" w:rsidRDefault="002C397B" w:rsidP="002C397B">
            <w:pPr>
              <w:ind w:right="-65"/>
              <w:rPr>
                <w:rFonts w:ascii="Times New Roman" w:hAnsi="Times New Roman"/>
                <w:i/>
                <w:noProof/>
              </w:rPr>
            </w:pPr>
            <w:r w:rsidRPr="00D81D61">
              <w:rPr>
                <w:rFonts w:ascii="Times New Roman" w:hAnsi="Times New Roman"/>
              </w:rPr>
              <w:t>Ec. Mariana BĂLBĂRĂU</w:t>
            </w:r>
          </w:p>
        </w:tc>
        <w:tc>
          <w:tcPr>
            <w:tcW w:w="4565" w:type="dxa"/>
          </w:tcPr>
          <w:p w14:paraId="595D4D37" w14:textId="71DE024D" w:rsidR="002C397B" w:rsidRPr="00D81D61" w:rsidRDefault="002C397B" w:rsidP="002C397B">
            <w:pPr>
              <w:ind w:right="-65"/>
              <w:rPr>
                <w:rFonts w:ascii="Times New Roman" w:hAnsi="Times New Roman"/>
                <w:i/>
                <w:noProof/>
                <w:lang w:val="it-IT"/>
              </w:rPr>
            </w:pPr>
            <w:proofErr w:type="spellStart"/>
            <w:r w:rsidRPr="00D81D61">
              <w:rPr>
                <w:rFonts w:ascii="Times New Roman" w:hAnsi="Times New Roman"/>
              </w:rPr>
              <w:t>Șef</w:t>
            </w:r>
            <w:proofErr w:type="spellEnd"/>
            <w:r w:rsidRPr="00D81D61">
              <w:rPr>
                <w:rFonts w:ascii="Times New Roman" w:hAnsi="Times New Roman"/>
              </w:rPr>
              <w:t xml:space="preserve"> </w:t>
            </w:r>
            <w:proofErr w:type="spellStart"/>
            <w:r w:rsidRPr="00D81D61">
              <w:rPr>
                <w:rFonts w:ascii="Times New Roman" w:hAnsi="Times New Roman"/>
              </w:rPr>
              <w:t>Serviciul</w:t>
            </w:r>
            <w:proofErr w:type="spellEnd"/>
            <w:r w:rsidRPr="00D81D61">
              <w:rPr>
                <w:rFonts w:ascii="Times New Roman" w:hAnsi="Times New Roman"/>
              </w:rPr>
              <w:t xml:space="preserve"> </w:t>
            </w:r>
            <w:proofErr w:type="spellStart"/>
            <w:r w:rsidRPr="00D81D61">
              <w:rPr>
                <w:rFonts w:ascii="Times New Roman" w:hAnsi="Times New Roman"/>
              </w:rPr>
              <w:t>Financiar</w:t>
            </w:r>
            <w:proofErr w:type="spellEnd"/>
          </w:p>
        </w:tc>
      </w:tr>
      <w:tr w:rsidR="002C397B" w:rsidRPr="009C5B7B" w14:paraId="14B97558" w14:textId="77777777" w:rsidTr="00320F72">
        <w:tc>
          <w:tcPr>
            <w:tcW w:w="851" w:type="dxa"/>
            <w:vAlign w:val="center"/>
          </w:tcPr>
          <w:p w14:paraId="1550F7D2" w14:textId="77777777" w:rsidR="002C397B" w:rsidRPr="00D81D61" w:rsidRDefault="002C397B" w:rsidP="002C397B">
            <w:pPr>
              <w:numPr>
                <w:ilvl w:val="0"/>
                <w:numId w:val="12"/>
              </w:numPr>
              <w:overflowPunct/>
              <w:autoSpaceDE/>
              <w:autoSpaceDN/>
              <w:adjustRightInd/>
              <w:ind w:right="-65"/>
              <w:textAlignment w:val="auto"/>
              <w:rPr>
                <w:rFonts w:ascii="Times New Roman" w:hAnsi="Times New Roman"/>
                <w:iCs/>
                <w:noProof/>
                <w:lang w:val="it-IT"/>
              </w:rPr>
            </w:pPr>
          </w:p>
        </w:tc>
        <w:tc>
          <w:tcPr>
            <w:tcW w:w="4111" w:type="dxa"/>
          </w:tcPr>
          <w:p w14:paraId="5E3FFF0A" w14:textId="6D0B48D1" w:rsidR="002C397B" w:rsidRPr="00D81D61" w:rsidRDefault="002C397B" w:rsidP="002C397B">
            <w:pPr>
              <w:ind w:right="-65"/>
              <w:rPr>
                <w:rFonts w:ascii="Times New Roman" w:hAnsi="Times New Roman"/>
                <w:i/>
                <w:noProof/>
              </w:rPr>
            </w:pPr>
            <w:r w:rsidRPr="00D81D61">
              <w:rPr>
                <w:rFonts w:ascii="Times New Roman" w:hAnsi="Times New Roman"/>
              </w:rPr>
              <w:t>Alina-Genoveva MAZURU</w:t>
            </w:r>
          </w:p>
        </w:tc>
        <w:tc>
          <w:tcPr>
            <w:tcW w:w="4565" w:type="dxa"/>
          </w:tcPr>
          <w:p w14:paraId="582814F9" w14:textId="64F57C13" w:rsidR="002C397B" w:rsidRPr="00D81D61" w:rsidRDefault="002C397B" w:rsidP="002C397B">
            <w:pPr>
              <w:ind w:right="-65"/>
              <w:rPr>
                <w:rFonts w:ascii="Times New Roman" w:hAnsi="Times New Roman"/>
                <w:i/>
                <w:noProof/>
              </w:rPr>
            </w:pPr>
            <w:proofErr w:type="spellStart"/>
            <w:r w:rsidRPr="00D81D61">
              <w:rPr>
                <w:rFonts w:ascii="Times New Roman" w:hAnsi="Times New Roman"/>
              </w:rPr>
              <w:t>Șef</w:t>
            </w:r>
            <w:proofErr w:type="spellEnd"/>
            <w:r w:rsidRPr="00D81D61">
              <w:rPr>
                <w:rFonts w:ascii="Times New Roman" w:hAnsi="Times New Roman"/>
              </w:rPr>
              <w:t xml:space="preserve"> </w:t>
            </w:r>
            <w:proofErr w:type="spellStart"/>
            <w:r w:rsidRPr="00D81D61">
              <w:rPr>
                <w:rFonts w:ascii="Times New Roman" w:hAnsi="Times New Roman"/>
              </w:rPr>
              <w:t>Serviciul</w:t>
            </w:r>
            <w:proofErr w:type="spellEnd"/>
            <w:r w:rsidRPr="00D81D61">
              <w:rPr>
                <w:rFonts w:ascii="Times New Roman" w:hAnsi="Times New Roman"/>
              </w:rPr>
              <w:t xml:space="preserve"> </w:t>
            </w:r>
            <w:proofErr w:type="spellStart"/>
            <w:r w:rsidRPr="00D81D61">
              <w:rPr>
                <w:rFonts w:ascii="Times New Roman" w:hAnsi="Times New Roman"/>
              </w:rPr>
              <w:t>Contabilitate</w:t>
            </w:r>
            <w:proofErr w:type="spellEnd"/>
          </w:p>
        </w:tc>
      </w:tr>
      <w:tr w:rsidR="002C397B" w:rsidRPr="009C5B7B" w14:paraId="25A7036F" w14:textId="77777777" w:rsidTr="00320F72">
        <w:tc>
          <w:tcPr>
            <w:tcW w:w="851" w:type="dxa"/>
            <w:vAlign w:val="center"/>
          </w:tcPr>
          <w:p w14:paraId="29D75F20" w14:textId="77777777" w:rsidR="002C397B" w:rsidRPr="00D81D61" w:rsidRDefault="002C397B" w:rsidP="002C397B">
            <w:pPr>
              <w:numPr>
                <w:ilvl w:val="0"/>
                <w:numId w:val="12"/>
              </w:numPr>
              <w:overflowPunct/>
              <w:autoSpaceDE/>
              <w:autoSpaceDN/>
              <w:adjustRightInd/>
              <w:ind w:right="-65"/>
              <w:textAlignment w:val="auto"/>
              <w:rPr>
                <w:rFonts w:ascii="Times New Roman" w:hAnsi="Times New Roman"/>
                <w:iCs/>
                <w:noProof/>
              </w:rPr>
            </w:pPr>
          </w:p>
        </w:tc>
        <w:tc>
          <w:tcPr>
            <w:tcW w:w="4111" w:type="dxa"/>
          </w:tcPr>
          <w:p w14:paraId="46692445" w14:textId="38A5D260" w:rsidR="002C397B" w:rsidRPr="00D81D61" w:rsidRDefault="002C397B" w:rsidP="002C397B">
            <w:pPr>
              <w:ind w:right="-65"/>
              <w:rPr>
                <w:rFonts w:ascii="Times New Roman" w:hAnsi="Times New Roman"/>
                <w:i/>
                <w:iCs/>
                <w:noProof/>
              </w:rPr>
            </w:pPr>
            <w:r w:rsidRPr="00D81D61">
              <w:rPr>
                <w:rFonts w:ascii="Times New Roman" w:hAnsi="Times New Roman"/>
              </w:rPr>
              <w:t>Adrian DUMITRAȘCU</w:t>
            </w:r>
          </w:p>
        </w:tc>
        <w:tc>
          <w:tcPr>
            <w:tcW w:w="4565" w:type="dxa"/>
          </w:tcPr>
          <w:p w14:paraId="4AA13625" w14:textId="4C846ED0" w:rsidR="002C397B" w:rsidRPr="00D81D61" w:rsidRDefault="002C397B" w:rsidP="002C397B">
            <w:pPr>
              <w:ind w:right="-65"/>
              <w:rPr>
                <w:rFonts w:ascii="Times New Roman" w:hAnsi="Times New Roman"/>
                <w:i/>
                <w:iCs/>
                <w:noProof/>
              </w:rPr>
            </w:pPr>
            <w:proofErr w:type="spellStart"/>
            <w:r w:rsidRPr="00D81D61">
              <w:rPr>
                <w:rFonts w:ascii="Times New Roman" w:hAnsi="Times New Roman"/>
              </w:rPr>
              <w:t>Consilier</w:t>
            </w:r>
            <w:proofErr w:type="spellEnd"/>
            <w:r w:rsidRPr="00D81D61">
              <w:rPr>
                <w:rFonts w:ascii="Times New Roman" w:hAnsi="Times New Roman"/>
              </w:rPr>
              <w:t xml:space="preserve"> juridic</w:t>
            </w:r>
          </w:p>
        </w:tc>
      </w:tr>
      <w:tr w:rsidR="002C397B" w:rsidRPr="009C5B7B" w14:paraId="6A41A337" w14:textId="77777777" w:rsidTr="00320F72">
        <w:tc>
          <w:tcPr>
            <w:tcW w:w="851" w:type="dxa"/>
            <w:vAlign w:val="center"/>
          </w:tcPr>
          <w:p w14:paraId="133B7293" w14:textId="77777777" w:rsidR="002C397B" w:rsidRPr="00D81D61" w:rsidRDefault="002C397B" w:rsidP="002C397B">
            <w:pPr>
              <w:numPr>
                <w:ilvl w:val="0"/>
                <w:numId w:val="12"/>
              </w:numPr>
              <w:overflowPunct/>
              <w:autoSpaceDE/>
              <w:autoSpaceDN/>
              <w:adjustRightInd/>
              <w:ind w:right="-65"/>
              <w:textAlignment w:val="auto"/>
              <w:rPr>
                <w:rFonts w:ascii="Times New Roman" w:hAnsi="Times New Roman"/>
                <w:iCs/>
                <w:noProof/>
              </w:rPr>
            </w:pPr>
          </w:p>
        </w:tc>
        <w:tc>
          <w:tcPr>
            <w:tcW w:w="4111" w:type="dxa"/>
          </w:tcPr>
          <w:p w14:paraId="6AA71C2F" w14:textId="0F9BF569" w:rsidR="002C397B" w:rsidRPr="00D81D61" w:rsidRDefault="002C397B" w:rsidP="002C397B">
            <w:pPr>
              <w:ind w:right="-65"/>
              <w:rPr>
                <w:rFonts w:ascii="Times New Roman" w:hAnsi="Times New Roman"/>
                <w:i/>
                <w:iCs/>
                <w:noProof/>
              </w:rPr>
            </w:pPr>
            <w:r w:rsidRPr="00D81D61">
              <w:rPr>
                <w:rFonts w:ascii="Times New Roman" w:hAnsi="Times New Roman"/>
              </w:rPr>
              <w:t>Elena-Marinela OPREA</w:t>
            </w:r>
          </w:p>
        </w:tc>
        <w:tc>
          <w:tcPr>
            <w:tcW w:w="4565" w:type="dxa"/>
          </w:tcPr>
          <w:p w14:paraId="27F12C6A" w14:textId="6D227A6F" w:rsidR="002C397B" w:rsidRPr="00D81D61" w:rsidRDefault="002C397B" w:rsidP="002C397B">
            <w:pPr>
              <w:ind w:right="-65"/>
              <w:rPr>
                <w:rFonts w:ascii="Times New Roman" w:hAnsi="Times New Roman"/>
                <w:i/>
                <w:iCs/>
                <w:noProof/>
              </w:rPr>
            </w:pPr>
            <w:proofErr w:type="spellStart"/>
            <w:r w:rsidRPr="00D81D61">
              <w:rPr>
                <w:rFonts w:ascii="Times New Roman" w:hAnsi="Times New Roman"/>
              </w:rPr>
              <w:t>Consilier</w:t>
            </w:r>
            <w:proofErr w:type="spellEnd"/>
            <w:r w:rsidRPr="00D81D61">
              <w:rPr>
                <w:rFonts w:ascii="Times New Roman" w:hAnsi="Times New Roman"/>
              </w:rPr>
              <w:t xml:space="preserve"> juridic</w:t>
            </w:r>
          </w:p>
        </w:tc>
      </w:tr>
      <w:tr w:rsidR="002C397B" w:rsidRPr="009C5B7B" w14:paraId="139D402D" w14:textId="77777777" w:rsidTr="00320F72">
        <w:tc>
          <w:tcPr>
            <w:tcW w:w="851" w:type="dxa"/>
            <w:vAlign w:val="center"/>
          </w:tcPr>
          <w:p w14:paraId="731F6479" w14:textId="77777777" w:rsidR="002C397B" w:rsidRPr="00D81D61" w:rsidRDefault="002C397B" w:rsidP="002C397B">
            <w:pPr>
              <w:numPr>
                <w:ilvl w:val="0"/>
                <w:numId w:val="12"/>
              </w:numPr>
              <w:overflowPunct/>
              <w:autoSpaceDE/>
              <w:autoSpaceDN/>
              <w:adjustRightInd/>
              <w:ind w:right="-65"/>
              <w:textAlignment w:val="auto"/>
              <w:rPr>
                <w:rFonts w:ascii="Times New Roman" w:hAnsi="Times New Roman"/>
                <w:iCs/>
                <w:noProof/>
                <w:lang w:val="pt-BR"/>
              </w:rPr>
            </w:pPr>
          </w:p>
        </w:tc>
        <w:tc>
          <w:tcPr>
            <w:tcW w:w="4111" w:type="dxa"/>
          </w:tcPr>
          <w:p w14:paraId="165E5A97" w14:textId="5EBFE47E" w:rsidR="002C397B" w:rsidRPr="00D81D61" w:rsidRDefault="002C397B" w:rsidP="002C397B">
            <w:pPr>
              <w:ind w:right="-65"/>
              <w:rPr>
                <w:rFonts w:ascii="Times New Roman" w:hAnsi="Times New Roman"/>
                <w:i/>
                <w:iCs/>
                <w:noProof/>
              </w:rPr>
            </w:pPr>
            <w:r w:rsidRPr="00D81D61">
              <w:rPr>
                <w:rFonts w:ascii="Times New Roman" w:hAnsi="Times New Roman"/>
              </w:rPr>
              <w:t>Andreea ALEXA</w:t>
            </w:r>
          </w:p>
        </w:tc>
        <w:tc>
          <w:tcPr>
            <w:tcW w:w="4565" w:type="dxa"/>
          </w:tcPr>
          <w:p w14:paraId="3CC6043C" w14:textId="02AD8C78" w:rsidR="002C397B" w:rsidRPr="00D81D61" w:rsidRDefault="002C397B" w:rsidP="002C397B">
            <w:pPr>
              <w:ind w:right="-65"/>
              <w:rPr>
                <w:rFonts w:ascii="Times New Roman" w:hAnsi="Times New Roman"/>
                <w:i/>
                <w:iCs/>
                <w:noProof/>
              </w:rPr>
            </w:pPr>
            <w:proofErr w:type="spellStart"/>
            <w:r w:rsidRPr="00D81D61">
              <w:rPr>
                <w:rFonts w:ascii="Times New Roman" w:hAnsi="Times New Roman"/>
              </w:rPr>
              <w:t>Consilier</w:t>
            </w:r>
            <w:proofErr w:type="spellEnd"/>
            <w:r w:rsidRPr="00D81D61">
              <w:rPr>
                <w:rFonts w:ascii="Times New Roman" w:hAnsi="Times New Roman"/>
              </w:rPr>
              <w:t xml:space="preserve"> juridic</w:t>
            </w:r>
          </w:p>
        </w:tc>
      </w:tr>
      <w:tr w:rsidR="002C397B" w:rsidRPr="009C5B7B" w14:paraId="04ECEC52" w14:textId="77777777" w:rsidTr="00320F72">
        <w:tc>
          <w:tcPr>
            <w:tcW w:w="851" w:type="dxa"/>
            <w:vAlign w:val="center"/>
          </w:tcPr>
          <w:p w14:paraId="12B3B1AD" w14:textId="77777777" w:rsidR="002C397B" w:rsidRPr="00D81D61" w:rsidRDefault="002C397B" w:rsidP="002C397B">
            <w:pPr>
              <w:numPr>
                <w:ilvl w:val="0"/>
                <w:numId w:val="12"/>
              </w:numPr>
              <w:overflowPunct/>
              <w:autoSpaceDE/>
              <w:autoSpaceDN/>
              <w:adjustRightInd/>
              <w:ind w:right="-65"/>
              <w:textAlignment w:val="auto"/>
              <w:rPr>
                <w:rFonts w:ascii="Times New Roman" w:hAnsi="Times New Roman"/>
                <w:iCs/>
                <w:noProof/>
              </w:rPr>
            </w:pPr>
          </w:p>
        </w:tc>
        <w:tc>
          <w:tcPr>
            <w:tcW w:w="4111" w:type="dxa"/>
          </w:tcPr>
          <w:p w14:paraId="12B3FD96" w14:textId="56F29123" w:rsidR="002C397B" w:rsidRPr="00D81D61" w:rsidRDefault="002C397B" w:rsidP="002C397B">
            <w:pPr>
              <w:ind w:right="-65"/>
              <w:rPr>
                <w:rFonts w:ascii="Times New Roman" w:hAnsi="Times New Roman"/>
                <w:i/>
                <w:iCs/>
                <w:noProof/>
              </w:rPr>
            </w:pPr>
            <w:r w:rsidRPr="00D81D61">
              <w:rPr>
                <w:rFonts w:ascii="Times New Roman" w:hAnsi="Times New Roman"/>
              </w:rPr>
              <w:t>Maria-Cristiana COROIU</w:t>
            </w:r>
          </w:p>
        </w:tc>
        <w:tc>
          <w:tcPr>
            <w:tcW w:w="4565" w:type="dxa"/>
          </w:tcPr>
          <w:p w14:paraId="1E141EC3" w14:textId="32B6D8BD" w:rsidR="002C397B" w:rsidRPr="00D81D61" w:rsidRDefault="002C397B" w:rsidP="002C397B">
            <w:pPr>
              <w:ind w:right="-65"/>
              <w:rPr>
                <w:rFonts w:ascii="Times New Roman" w:hAnsi="Times New Roman"/>
                <w:i/>
                <w:iCs/>
                <w:noProof/>
              </w:rPr>
            </w:pPr>
            <w:proofErr w:type="spellStart"/>
            <w:r w:rsidRPr="00D81D61">
              <w:rPr>
                <w:rFonts w:ascii="Times New Roman" w:hAnsi="Times New Roman"/>
              </w:rPr>
              <w:t>Consilier</w:t>
            </w:r>
            <w:proofErr w:type="spellEnd"/>
            <w:r w:rsidRPr="00D81D61">
              <w:rPr>
                <w:rFonts w:ascii="Times New Roman" w:hAnsi="Times New Roman"/>
              </w:rPr>
              <w:t xml:space="preserve"> juridic</w:t>
            </w:r>
          </w:p>
        </w:tc>
      </w:tr>
      <w:tr w:rsidR="00D81D61" w:rsidRPr="009C5B7B" w14:paraId="7F2AF476" w14:textId="77777777" w:rsidTr="009D1CAA">
        <w:tc>
          <w:tcPr>
            <w:tcW w:w="851" w:type="dxa"/>
            <w:vAlign w:val="center"/>
          </w:tcPr>
          <w:p w14:paraId="497FADC6" w14:textId="77777777" w:rsidR="00D81D61" w:rsidRPr="00D81D61" w:rsidRDefault="00D81D61" w:rsidP="00D81D61">
            <w:pPr>
              <w:numPr>
                <w:ilvl w:val="0"/>
                <w:numId w:val="12"/>
              </w:numPr>
              <w:overflowPunct/>
              <w:autoSpaceDE/>
              <w:autoSpaceDN/>
              <w:adjustRightInd/>
              <w:ind w:right="-65"/>
              <w:textAlignment w:val="auto"/>
              <w:rPr>
                <w:rFonts w:ascii="Times New Roman" w:hAnsi="Times New Roman"/>
                <w:iCs/>
                <w:noProof/>
              </w:rPr>
            </w:pPr>
          </w:p>
        </w:tc>
        <w:tc>
          <w:tcPr>
            <w:tcW w:w="4111" w:type="dxa"/>
            <w:vAlign w:val="center"/>
          </w:tcPr>
          <w:p w14:paraId="423A6DE8" w14:textId="4E7271CF" w:rsidR="00D81D61" w:rsidRPr="00D81D61" w:rsidRDefault="00D81D61" w:rsidP="00D81D61">
            <w:pPr>
              <w:ind w:right="-65"/>
              <w:rPr>
                <w:rFonts w:ascii="Times New Roman" w:hAnsi="Times New Roman"/>
              </w:rPr>
            </w:pPr>
            <w:r w:rsidRPr="00D81D61">
              <w:rPr>
                <w:rFonts w:ascii="Times New Roman" w:hAnsi="Times New Roman"/>
              </w:rPr>
              <w:t>Cristian-Laurentiu DAVID</w:t>
            </w:r>
          </w:p>
        </w:tc>
        <w:tc>
          <w:tcPr>
            <w:tcW w:w="4565" w:type="dxa"/>
            <w:vAlign w:val="center"/>
          </w:tcPr>
          <w:p w14:paraId="5697231D" w14:textId="1784E55F" w:rsidR="00D81D61" w:rsidRPr="00D81D61" w:rsidRDefault="00D81D61" w:rsidP="00D81D61">
            <w:pPr>
              <w:ind w:right="-65"/>
              <w:rPr>
                <w:rFonts w:ascii="Times New Roman" w:hAnsi="Times New Roman"/>
              </w:rPr>
            </w:pPr>
            <w:proofErr w:type="spellStart"/>
            <w:r w:rsidRPr="00D81D61">
              <w:rPr>
                <w:rFonts w:ascii="Times New Roman" w:hAnsi="Times New Roman"/>
              </w:rPr>
              <w:t>Consilier</w:t>
            </w:r>
            <w:proofErr w:type="spellEnd"/>
            <w:r w:rsidRPr="00D81D61">
              <w:rPr>
                <w:rFonts w:ascii="Times New Roman" w:hAnsi="Times New Roman"/>
              </w:rPr>
              <w:t xml:space="preserve"> juridic</w:t>
            </w:r>
          </w:p>
        </w:tc>
      </w:tr>
      <w:tr w:rsidR="00D81D61" w:rsidRPr="009C5B7B" w14:paraId="74EE86DE" w14:textId="77777777" w:rsidTr="00320F72">
        <w:tc>
          <w:tcPr>
            <w:tcW w:w="851" w:type="dxa"/>
            <w:vAlign w:val="center"/>
          </w:tcPr>
          <w:p w14:paraId="1032B23A" w14:textId="77777777" w:rsidR="00D81D61" w:rsidRPr="00D81D61" w:rsidRDefault="00D81D61" w:rsidP="00D81D61">
            <w:pPr>
              <w:numPr>
                <w:ilvl w:val="0"/>
                <w:numId w:val="12"/>
              </w:numPr>
              <w:overflowPunct/>
              <w:autoSpaceDE/>
              <w:autoSpaceDN/>
              <w:adjustRightInd/>
              <w:ind w:right="-65"/>
              <w:textAlignment w:val="auto"/>
              <w:rPr>
                <w:rFonts w:ascii="Times New Roman" w:hAnsi="Times New Roman"/>
                <w:iCs/>
                <w:noProof/>
              </w:rPr>
            </w:pPr>
          </w:p>
        </w:tc>
        <w:tc>
          <w:tcPr>
            <w:tcW w:w="4111" w:type="dxa"/>
          </w:tcPr>
          <w:p w14:paraId="03EC0389" w14:textId="2BA5A028" w:rsidR="00D81D61" w:rsidRPr="00D81D61" w:rsidRDefault="00D81D61" w:rsidP="00D81D61">
            <w:pPr>
              <w:ind w:right="-65"/>
              <w:rPr>
                <w:rFonts w:ascii="Times New Roman" w:hAnsi="Times New Roman"/>
                <w:i/>
                <w:iCs/>
                <w:noProof/>
              </w:rPr>
            </w:pPr>
            <w:r w:rsidRPr="00D81D61">
              <w:rPr>
                <w:rFonts w:ascii="Times New Roman" w:hAnsi="Times New Roman"/>
              </w:rPr>
              <w:t>Margareta DĂNĂILĂ</w:t>
            </w:r>
          </w:p>
        </w:tc>
        <w:tc>
          <w:tcPr>
            <w:tcW w:w="4565" w:type="dxa"/>
          </w:tcPr>
          <w:p w14:paraId="1050558C" w14:textId="0BFDDBAD" w:rsidR="00D81D61" w:rsidRPr="00D81D61" w:rsidRDefault="00D81D61" w:rsidP="00D81D61">
            <w:pPr>
              <w:ind w:right="-65"/>
              <w:rPr>
                <w:rFonts w:ascii="Times New Roman" w:hAnsi="Times New Roman"/>
                <w:i/>
                <w:iCs/>
                <w:noProof/>
              </w:rPr>
            </w:pPr>
            <w:r w:rsidRPr="00D81D61">
              <w:rPr>
                <w:rFonts w:ascii="Times New Roman" w:hAnsi="Times New Roman"/>
              </w:rPr>
              <w:t xml:space="preserve">Administrator </w:t>
            </w:r>
            <w:proofErr w:type="spellStart"/>
            <w:r w:rsidRPr="00D81D61">
              <w:rPr>
                <w:rFonts w:ascii="Times New Roman" w:hAnsi="Times New Roman"/>
              </w:rPr>
              <w:t>financiar</w:t>
            </w:r>
            <w:proofErr w:type="spellEnd"/>
          </w:p>
        </w:tc>
      </w:tr>
      <w:tr w:rsidR="00D81D61" w:rsidRPr="009C5B7B" w14:paraId="39CD26F9" w14:textId="77777777" w:rsidTr="00320F72">
        <w:tc>
          <w:tcPr>
            <w:tcW w:w="851" w:type="dxa"/>
            <w:vAlign w:val="center"/>
          </w:tcPr>
          <w:p w14:paraId="7DB8D686" w14:textId="77777777" w:rsidR="00D81D61" w:rsidRPr="00D81D61" w:rsidRDefault="00D81D61" w:rsidP="00D81D61">
            <w:pPr>
              <w:numPr>
                <w:ilvl w:val="0"/>
                <w:numId w:val="12"/>
              </w:numPr>
              <w:overflowPunct/>
              <w:autoSpaceDE/>
              <w:autoSpaceDN/>
              <w:adjustRightInd/>
              <w:ind w:right="-65"/>
              <w:textAlignment w:val="auto"/>
              <w:rPr>
                <w:rFonts w:ascii="Times New Roman" w:hAnsi="Times New Roman"/>
                <w:iCs/>
                <w:noProof/>
                <w:lang w:val="es-ES"/>
              </w:rPr>
            </w:pPr>
          </w:p>
        </w:tc>
        <w:tc>
          <w:tcPr>
            <w:tcW w:w="4111" w:type="dxa"/>
          </w:tcPr>
          <w:p w14:paraId="370AD7D4" w14:textId="24E137B8" w:rsidR="00D81D61" w:rsidRPr="00D81D61" w:rsidRDefault="00D81D61" w:rsidP="00D81D61">
            <w:pPr>
              <w:ind w:right="-65"/>
              <w:rPr>
                <w:rFonts w:ascii="Times New Roman" w:hAnsi="Times New Roman"/>
                <w:i/>
                <w:iCs/>
                <w:noProof/>
              </w:rPr>
            </w:pPr>
            <w:r w:rsidRPr="00D81D61">
              <w:rPr>
                <w:rFonts w:ascii="Times New Roman" w:hAnsi="Times New Roman"/>
              </w:rPr>
              <w:t>Neculai SAVA</w:t>
            </w:r>
          </w:p>
        </w:tc>
        <w:tc>
          <w:tcPr>
            <w:tcW w:w="4565" w:type="dxa"/>
          </w:tcPr>
          <w:p w14:paraId="3606B150" w14:textId="6F234656" w:rsidR="00D81D61" w:rsidRPr="00D81D61" w:rsidRDefault="00D81D61" w:rsidP="00D81D61">
            <w:pPr>
              <w:ind w:right="-65"/>
              <w:rPr>
                <w:rFonts w:ascii="Times New Roman" w:hAnsi="Times New Roman"/>
                <w:i/>
                <w:iCs/>
                <w:noProof/>
              </w:rPr>
            </w:pPr>
            <w:r w:rsidRPr="00D81D61">
              <w:rPr>
                <w:rFonts w:ascii="Times New Roman" w:hAnsi="Times New Roman"/>
              </w:rPr>
              <w:t xml:space="preserve">Administrator </w:t>
            </w:r>
            <w:proofErr w:type="spellStart"/>
            <w:r w:rsidRPr="00D81D61">
              <w:rPr>
                <w:rFonts w:ascii="Times New Roman" w:hAnsi="Times New Roman"/>
              </w:rPr>
              <w:t>financiar</w:t>
            </w:r>
            <w:proofErr w:type="spellEnd"/>
          </w:p>
        </w:tc>
      </w:tr>
      <w:tr w:rsidR="00D81D61" w:rsidRPr="009C5B7B" w14:paraId="026AAE77" w14:textId="77777777" w:rsidTr="00320F72">
        <w:tc>
          <w:tcPr>
            <w:tcW w:w="851" w:type="dxa"/>
            <w:vAlign w:val="center"/>
          </w:tcPr>
          <w:p w14:paraId="70E50E9B" w14:textId="77777777" w:rsidR="00D81D61" w:rsidRPr="00D81D61" w:rsidRDefault="00D81D61" w:rsidP="00D81D61">
            <w:pPr>
              <w:numPr>
                <w:ilvl w:val="0"/>
                <w:numId w:val="12"/>
              </w:numPr>
              <w:overflowPunct/>
              <w:autoSpaceDE/>
              <w:autoSpaceDN/>
              <w:adjustRightInd/>
              <w:ind w:right="-65"/>
              <w:textAlignment w:val="auto"/>
              <w:rPr>
                <w:rFonts w:ascii="Times New Roman" w:hAnsi="Times New Roman"/>
                <w:iCs/>
                <w:noProof/>
                <w:lang w:val="es-ES"/>
              </w:rPr>
            </w:pPr>
          </w:p>
        </w:tc>
        <w:tc>
          <w:tcPr>
            <w:tcW w:w="4111" w:type="dxa"/>
          </w:tcPr>
          <w:p w14:paraId="1E6E37F0" w14:textId="1113E832" w:rsidR="00D81D61" w:rsidRPr="00D81D61" w:rsidRDefault="00D81D61" w:rsidP="00D81D61">
            <w:pPr>
              <w:ind w:right="-65"/>
              <w:rPr>
                <w:rFonts w:ascii="Times New Roman" w:hAnsi="Times New Roman"/>
                <w:lang w:val="it-IT"/>
              </w:rPr>
            </w:pPr>
            <w:r w:rsidRPr="00D81D61">
              <w:rPr>
                <w:rFonts w:ascii="Times New Roman" w:hAnsi="Times New Roman"/>
                <w:lang w:val="it-IT"/>
              </w:rPr>
              <w:t xml:space="preserve">Prof. dr. ped. Simona Mioara MARIN  </w:t>
            </w:r>
          </w:p>
        </w:tc>
        <w:tc>
          <w:tcPr>
            <w:tcW w:w="4565" w:type="dxa"/>
          </w:tcPr>
          <w:p w14:paraId="0564ADC2" w14:textId="43BF8A0D" w:rsidR="00D81D61" w:rsidRPr="00D81D61" w:rsidRDefault="00D81D61" w:rsidP="00D81D61">
            <w:pPr>
              <w:ind w:right="-65"/>
              <w:rPr>
                <w:rFonts w:ascii="Times New Roman" w:hAnsi="Times New Roman"/>
              </w:rPr>
            </w:pPr>
            <w:r w:rsidRPr="00D81D61">
              <w:rPr>
                <w:rFonts w:ascii="Times New Roman" w:hAnsi="Times New Roman"/>
              </w:rPr>
              <w:t xml:space="preserve">Manager </w:t>
            </w:r>
            <w:proofErr w:type="spellStart"/>
            <w:r w:rsidRPr="00D81D61">
              <w:rPr>
                <w:rFonts w:ascii="Times New Roman" w:hAnsi="Times New Roman"/>
              </w:rPr>
              <w:t>proiect</w:t>
            </w:r>
            <w:proofErr w:type="spellEnd"/>
          </w:p>
        </w:tc>
      </w:tr>
      <w:tr w:rsidR="00D81D61" w:rsidRPr="009C5B7B" w14:paraId="5287BF01" w14:textId="77777777" w:rsidTr="00320F72">
        <w:tc>
          <w:tcPr>
            <w:tcW w:w="851" w:type="dxa"/>
            <w:vAlign w:val="center"/>
          </w:tcPr>
          <w:p w14:paraId="0E2A426C" w14:textId="77777777" w:rsidR="00D81D61" w:rsidRPr="00D81D61" w:rsidRDefault="00D81D61" w:rsidP="00D81D61">
            <w:pPr>
              <w:numPr>
                <w:ilvl w:val="0"/>
                <w:numId w:val="12"/>
              </w:numPr>
              <w:overflowPunct/>
              <w:autoSpaceDE/>
              <w:autoSpaceDN/>
              <w:adjustRightInd/>
              <w:ind w:right="-65"/>
              <w:textAlignment w:val="auto"/>
              <w:rPr>
                <w:rFonts w:ascii="Times New Roman" w:hAnsi="Times New Roman"/>
                <w:iCs/>
                <w:noProof/>
                <w:lang w:val="es-ES"/>
              </w:rPr>
            </w:pPr>
          </w:p>
        </w:tc>
        <w:tc>
          <w:tcPr>
            <w:tcW w:w="4111" w:type="dxa"/>
          </w:tcPr>
          <w:p w14:paraId="0642F48B" w14:textId="261FDDEE" w:rsidR="00D81D61" w:rsidRPr="00D81D61" w:rsidRDefault="00D81D61" w:rsidP="00D81D61">
            <w:pPr>
              <w:ind w:right="-65"/>
              <w:rPr>
                <w:rFonts w:ascii="Times New Roman" w:hAnsi="Times New Roman"/>
                <w:lang w:val="it-IT"/>
              </w:rPr>
            </w:pPr>
            <w:r w:rsidRPr="00D81D61">
              <w:rPr>
                <w:rFonts w:ascii="Times New Roman" w:hAnsi="Times New Roman"/>
                <w:lang w:val="it-IT"/>
              </w:rPr>
              <w:t>Conf.dr.ec. Adrian LUPAȘC</w:t>
            </w:r>
          </w:p>
        </w:tc>
        <w:tc>
          <w:tcPr>
            <w:tcW w:w="4565" w:type="dxa"/>
          </w:tcPr>
          <w:p w14:paraId="51AC1AAA" w14:textId="2F91B8B2" w:rsidR="00D81D61" w:rsidRPr="00D81D61" w:rsidRDefault="00D81D61" w:rsidP="00D81D61">
            <w:pPr>
              <w:ind w:right="-65"/>
              <w:rPr>
                <w:rFonts w:ascii="Times New Roman" w:hAnsi="Times New Roman"/>
                <w:lang w:val="it-IT"/>
              </w:rPr>
            </w:pPr>
            <w:r w:rsidRPr="00D81D61">
              <w:rPr>
                <w:rFonts w:ascii="Times New Roman" w:hAnsi="Times New Roman"/>
                <w:lang w:val="it-IT"/>
              </w:rPr>
              <w:t>Conf.dr.ec. Departamentul de Administrarea Afacerilor</w:t>
            </w:r>
          </w:p>
        </w:tc>
      </w:tr>
      <w:tr w:rsidR="00D81D61" w:rsidRPr="009C5B7B" w14:paraId="02630D6C" w14:textId="77777777" w:rsidTr="00320F72">
        <w:tc>
          <w:tcPr>
            <w:tcW w:w="851" w:type="dxa"/>
            <w:vAlign w:val="center"/>
          </w:tcPr>
          <w:p w14:paraId="0E5D014A" w14:textId="77777777" w:rsidR="00D81D61" w:rsidRPr="00D81D61" w:rsidRDefault="00D81D61" w:rsidP="00D81D61">
            <w:pPr>
              <w:numPr>
                <w:ilvl w:val="0"/>
                <w:numId w:val="12"/>
              </w:numPr>
              <w:overflowPunct/>
              <w:autoSpaceDE/>
              <w:autoSpaceDN/>
              <w:adjustRightInd/>
              <w:ind w:right="-65"/>
              <w:textAlignment w:val="auto"/>
              <w:rPr>
                <w:rFonts w:ascii="Times New Roman" w:hAnsi="Times New Roman"/>
                <w:iCs/>
                <w:noProof/>
                <w:lang w:val="es-ES"/>
              </w:rPr>
            </w:pPr>
          </w:p>
        </w:tc>
        <w:tc>
          <w:tcPr>
            <w:tcW w:w="4111" w:type="dxa"/>
          </w:tcPr>
          <w:p w14:paraId="21073DC4" w14:textId="04675837" w:rsidR="00D81D61" w:rsidRPr="00D81D61" w:rsidRDefault="00D81D61" w:rsidP="00D81D61">
            <w:pPr>
              <w:ind w:right="-65"/>
              <w:rPr>
                <w:rFonts w:ascii="Times New Roman" w:hAnsi="Times New Roman"/>
                <w:i/>
                <w:iCs/>
                <w:noProof/>
                <w:lang w:val="it-IT"/>
              </w:rPr>
            </w:pPr>
            <w:r w:rsidRPr="00D81D61">
              <w:rPr>
                <w:rFonts w:ascii="Times New Roman" w:hAnsi="Times New Roman"/>
              </w:rPr>
              <w:t>Asist. Liliana SCÎNTEI</w:t>
            </w:r>
          </w:p>
        </w:tc>
        <w:tc>
          <w:tcPr>
            <w:tcW w:w="4565" w:type="dxa"/>
          </w:tcPr>
          <w:p w14:paraId="2DD93F6D" w14:textId="0BAFD767" w:rsidR="00D81D61" w:rsidRPr="00D81D61" w:rsidRDefault="00D81D61" w:rsidP="00D81D61">
            <w:pPr>
              <w:ind w:right="-65"/>
              <w:rPr>
                <w:rFonts w:ascii="Times New Roman" w:hAnsi="Times New Roman"/>
                <w:i/>
                <w:iCs/>
                <w:noProof/>
                <w:lang w:val="it-IT"/>
              </w:rPr>
            </w:pPr>
            <w:r w:rsidRPr="00D81D61">
              <w:rPr>
                <w:rFonts w:ascii="Times New Roman" w:hAnsi="Times New Roman"/>
                <w:lang w:val="it-IT"/>
              </w:rPr>
              <w:t>Asist Departamentul pentru Pregătirea Personalului Didactic</w:t>
            </w:r>
          </w:p>
        </w:tc>
      </w:tr>
      <w:tr w:rsidR="00D81D61" w:rsidRPr="009C5B7B" w14:paraId="3CFB86B6" w14:textId="77777777" w:rsidTr="00320F72">
        <w:tc>
          <w:tcPr>
            <w:tcW w:w="851" w:type="dxa"/>
            <w:vAlign w:val="center"/>
          </w:tcPr>
          <w:p w14:paraId="2D068D07" w14:textId="77777777" w:rsidR="00D81D61" w:rsidRPr="00D81D61" w:rsidRDefault="00D81D61" w:rsidP="00D81D61">
            <w:pPr>
              <w:numPr>
                <w:ilvl w:val="0"/>
                <w:numId w:val="12"/>
              </w:numPr>
              <w:overflowPunct/>
              <w:autoSpaceDE/>
              <w:autoSpaceDN/>
              <w:adjustRightInd/>
              <w:ind w:right="-65"/>
              <w:textAlignment w:val="auto"/>
              <w:rPr>
                <w:rFonts w:ascii="Times New Roman" w:hAnsi="Times New Roman"/>
                <w:iCs/>
                <w:noProof/>
                <w:lang w:val="it-IT"/>
              </w:rPr>
            </w:pPr>
          </w:p>
        </w:tc>
        <w:tc>
          <w:tcPr>
            <w:tcW w:w="4111" w:type="dxa"/>
          </w:tcPr>
          <w:p w14:paraId="6F5D0023" w14:textId="73E73E57" w:rsidR="00D81D61" w:rsidRPr="00D81D61" w:rsidRDefault="00D81D61" w:rsidP="00D81D61">
            <w:pPr>
              <w:ind w:right="-65"/>
              <w:rPr>
                <w:rFonts w:ascii="Times New Roman" w:hAnsi="Times New Roman"/>
                <w:i/>
                <w:iCs/>
                <w:noProof/>
                <w:lang w:val="it-IT"/>
              </w:rPr>
            </w:pPr>
            <w:r w:rsidRPr="00D81D61">
              <w:rPr>
                <w:rFonts w:ascii="Times New Roman" w:hAnsi="Times New Roman"/>
                <w:lang w:val="it-IT"/>
              </w:rPr>
              <w:t>Conf.dr.psih. Rodica ȚOCU</w:t>
            </w:r>
          </w:p>
        </w:tc>
        <w:tc>
          <w:tcPr>
            <w:tcW w:w="4565" w:type="dxa"/>
          </w:tcPr>
          <w:p w14:paraId="5DDB3134" w14:textId="094F8B17" w:rsidR="00D81D61" w:rsidRPr="00D81D61" w:rsidRDefault="00D81D61" w:rsidP="00D81D61">
            <w:pPr>
              <w:ind w:right="-65"/>
              <w:rPr>
                <w:rFonts w:ascii="Times New Roman" w:hAnsi="Times New Roman"/>
                <w:i/>
                <w:iCs/>
                <w:noProof/>
                <w:lang w:val="it-IT"/>
              </w:rPr>
            </w:pPr>
            <w:r w:rsidRPr="00D81D61">
              <w:rPr>
                <w:rFonts w:ascii="Times New Roman" w:hAnsi="Times New Roman"/>
                <w:lang w:val="it-IT"/>
              </w:rPr>
              <w:t>Conf.dr.psih. Departamentul pentru Pregătirea Personalului Didactic</w:t>
            </w:r>
          </w:p>
        </w:tc>
      </w:tr>
      <w:tr w:rsidR="00D81D61" w:rsidRPr="009C5B7B" w14:paraId="7129F4AF" w14:textId="77777777" w:rsidTr="00320F72">
        <w:tc>
          <w:tcPr>
            <w:tcW w:w="851" w:type="dxa"/>
            <w:vAlign w:val="center"/>
          </w:tcPr>
          <w:p w14:paraId="186BC066" w14:textId="77777777" w:rsidR="00D81D61" w:rsidRPr="00D81D61" w:rsidRDefault="00D81D61" w:rsidP="00D81D61">
            <w:pPr>
              <w:numPr>
                <w:ilvl w:val="0"/>
                <w:numId w:val="12"/>
              </w:numPr>
              <w:overflowPunct/>
              <w:autoSpaceDE/>
              <w:autoSpaceDN/>
              <w:adjustRightInd/>
              <w:ind w:right="-65"/>
              <w:textAlignment w:val="auto"/>
              <w:rPr>
                <w:rFonts w:ascii="Times New Roman" w:hAnsi="Times New Roman"/>
                <w:iCs/>
                <w:noProof/>
                <w:lang w:val="it-IT"/>
              </w:rPr>
            </w:pPr>
          </w:p>
        </w:tc>
        <w:tc>
          <w:tcPr>
            <w:tcW w:w="4111" w:type="dxa"/>
          </w:tcPr>
          <w:p w14:paraId="78C0B915" w14:textId="4B97B205" w:rsidR="00D81D61" w:rsidRPr="00D81D61" w:rsidRDefault="00D81D61" w:rsidP="00D81D61">
            <w:pPr>
              <w:ind w:right="-65"/>
              <w:rPr>
                <w:rFonts w:ascii="Times New Roman" w:hAnsi="Times New Roman"/>
              </w:rPr>
            </w:pPr>
            <w:r w:rsidRPr="00D81D61">
              <w:rPr>
                <w:rFonts w:ascii="Times New Roman" w:hAnsi="Times New Roman"/>
              </w:rPr>
              <w:t>Lect. Daniela BOBOCEA</w:t>
            </w:r>
          </w:p>
        </w:tc>
        <w:tc>
          <w:tcPr>
            <w:tcW w:w="4565" w:type="dxa"/>
          </w:tcPr>
          <w:p w14:paraId="14894508" w14:textId="15953A4B" w:rsidR="00D81D61" w:rsidRPr="00D81D61" w:rsidRDefault="00D81D61" w:rsidP="00D81D61">
            <w:pPr>
              <w:ind w:right="-65"/>
              <w:rPr>
                <w:rFonts w:ascii="Times New Roman" w:hAnsi="Times New Roman"/>
                <w:lang w:val="it-IT"/>
              </w:rPr>
            </w:pPr>
            <w:r w:rsidRPr="00D81D61">
              <w:rPr>
                <w:rFonts w:ascii="Times New Roman" w:hAnsi="Times New Roman"/>
                <w:lang w:val="it-IT"/>
              </w:rPr>
              <w:t>Lect. Departamentul pentru Pregătirea Personalului Didactic</w:t>
            </w:r>
          </w:p>
        </w:tc>
      </w:tr>
      <w:tr w:rsidR="00D81D61" w:rsidRPr="0083625D" w14:paraId="21511E13" w14:textId="77777777" w:rsidTr="00CA64FA">
        <w:tc>
          <w:tcPr>
            <w:tcW w:w="851" w:type="dxa"/>
            <w:vAlign w:val="center"/>
          </w:tcPr>
          <w:p w14:paraId="719CC0ED" w14:textId="77777777" w:rsidR="00D81D61" w:rsidRPr="00D81D61" w:rsidRDefault="00D81D61" w:rsidP="00D81D61">
            <w:pPr>
              <w:numPr>
                <w:ilvl w:val="0"/>
                <w:numId w:val="12"/>
              </w:numPr>
              <w:overflowPunct/>
              <w:autoSpaceDE/>
              <w:autoSpaceDN/>
              <w:adjustRightInd/>
              <w:ind w:right="-65"/>
              <w:textAlignment w:val="auto"/>
              <w:rPr>
                <w:rFonts w:ascii="Times New Roman" w:hAnsi="Times New Roman"/>
                <w:iCs/>
                <w:noProof/>
                <w:lang w:val="it-IT"/>
              </w:rPr>
            </w:pPr>
          </w:p>
        </w:tc>
        <w:tc>
          <w:tcPr>
            <w:tcW w:w="4111" w:type="dxa"/>
            <w:vAlign w:val="center"/>
          </w:tcPr>
          <w:p w14:paraId="25A23EE8" w14:textId="18EA05DF" w:rsidR="00D81D61" w:rsidRPr="00D81D61" w:rsidRDefault="00D81D61" w:rsidP="00D81D61">
            <w:pPr>
              <w:ind w:right="-65"/>
              <w:rPr>
                <w:rFonts w:ascii="Times New Roman" w:hAnsi="Times New Roman"/>
                <w:lang w:val="it-IT"/>
              </w:rPr>
            </w:pPr>
            <w:r w:rsidRPr="00D81D61">
              <w:rPr>
                <w:rFonts w:ascii="Times New Roman" w:hAnsi="Times New Roman"/>
                <w:lang w:val="it-IT"/>
              </w:rPr>
              <w:t>Conf.dr.prof.ed.fiz. Carmen PÂRVU</w:t>
            </w:r>
          </w:p>
        </w:tc>
        <w:tc>
          <w:tcPr>
            <w:tcW w:w="4565" w:type="dxa"/>
            <w:vAlign w:val="center"/>
          </w:tcPr>
          <w:p w14:paraId="5C541908" w14:textId="64EFFF72" w:rsidR="00D81D61" w:rsidRPr="00D81D61" w:rsidRDefault="00D81D61" w:rsidP="00D81D61">
            <w:pPr>
              <w:ind w:right="-65"/>
              <w:rPr>
                <w:rFonts w:ascii="Times New Roman" w:hAnsi="Times New Roman"/>
                <w:lang w:val="it-IT"/>
              </w:rPr>
            </w:pPr>
            <w:r w:rsidRPr="00D81D61">
              <w:rPr>
                <w:rFonts w:ascii="Times New Roman" w:hAnsi="Times New Roman"/>
                <w:lang w:val="it-IT"/>
              </w:rPr>
              <w:t>Conf.dr.prof.ed.fiz. Departamentul de Jocuri Sportive și Educație Fizică</w:t>
            </w:r>
          </w:p>
        </w:tc>
      </w:tr>
    </w:tbl>
    <w:p w14:paraId="402AA376" w14:textId="5286D738" w:rsidR="00D2718B" w:rsidRPr="00B5004F" w:rsidRDefault="00D2718B" w:rsidP="00CC2019">
      <w:pPr>
        <w:spacing w:line="360" w:lineRule="auto"/>
        <w:rPr>
          <w:rFonts w:ascii="Times New Roman" w:hAnsi="Times New Roman"/>
          <w:i/>
          <w:sz w:val="22"/>
          <w:szCs w:val="22"/>
          <w:lang w:val="it-IT"/>
        </w:rPr>
      </w:pPr>
      <w:r w:rsidRPr="00B5004F">
        <w:rPr>
          <w:rFonts w:ascii="Times New Roman" w:hAnsi="Times New Roman"/>
          <w:i/>
          <w:sz w:val="22"/>
          <w:szCs w:val="22"/>
          <w:lang w:val="it-IT"/>
        </w:rPr>
        <w:t xml:space="preserve">Semnătura ofertantului sau a reprezentantului ofertantului             </w:t>
      </w:r>
      <w:r w:rsidR="00E548AC" w:rsidRPr="00B5004F">
        <w:rPr>
          <w:rFonts w:ascii="Times New Roman" w:hAnsi="Times New Roman"/>
          <w:i/>
          <w:sz w:val="22"/>
          <w:szCs w:val="22"/>
          <w:lang w:val="it-IT"/>
        </w:rPr>
        <w:t xml:space="preserve">      </w:t>
      </w:r>
      <w:r w:rsidRPr="00B5004F">
        <w:rPr>
          <w:rFonts w:ascii="Times New Roman" w:hAnsi="Times New Roman"/>
          <w:i/>
          <w:sz w:val="22"/>
          <w:szCs w:val="22"/>
          <w:lang w:val="it-IT"/>
        </w:rPr>
        <w:t xml:space="preserve"> ..........................................</w:t>
      </w:r>
    </w:p>
    <w:p w14:paraId="3ECDB1EB" w14:textId="77777777" w:rsidR="00D2718B" w:rsidRPr="00B5004F" w:rsidRDefault="00D2718B" w:rsidP="00CC2019">
      <w:pPr>
        <w:spacing w:line="360" w:lineRule="auto"/>
        <w:rPr>
          <w:rFonts w:ascii="Times New Roman" w:hAnsi="Times New Roman"/>
          <w:i/>
          <w:sz w:val="22"/>
          <w:szCs w:val="22"/>
          <w:lang w:val="it-IT"/>
        </w:rPr>
      </w:pPr>
      <w:r w:rsidRPr="00B5004F">
        <w:rPr>
          <w:rFonts w:ascii="Times New Roman" w:hAnsi="Times New Roman"/>
          <w:i/>
          <w:sz w:val="22"/>
          <w:szCs w:val="22"/>
          <w:lang w:val="it-IT"/>
        </w:rPr>
        <w:t>Numele  şi prenumele semnatarului</w:t>
      </w:r>
      <w:r w:rsidRPr="00B5004F">
        <w:rPr>
          <w:rFonts w:ascii="Times New Roman" w:hAnsi="Times New Roman"/>
          <w:i/>
          <w:sz w:val="22"/>
          <w:szCs w:val="22"/>
          <w:lang w:val="it-IT"/>
        </w:rPr>
        <w:tab/>
      </w:r>
      <w:r w:rsidRPr="00B5004F">
        <w:rPr>
          <w:rFonts w:ascii="Times New Roman" w:hAnsi="Times New Roman"/>
          <w:i/>
          <w:sz w:val="22"/>
          <w:szCs w:val="22"/>
          <w:lang w:val="it-IT"/>
        </w:rPr>
        <w:tab/>
        <w:t xml:space="preserve">                                     ..........................................</w:t>
      </w:r>
    </w:p>
    <w:p w14:paraId="742F6C38" w14:textId="77777777" w:rsidR="00D2718B" w:rsidRPr="00B5004F" w:rsidRDefault="00D2718B" w:rsidP="00CC2019">
      <w:pPr>
        <w:spacing w:line="360" w:lineRule="auto"/>
        <w:rPr>
          <w:rFonts w:ascii="Times New Roman" w:hAnsi="Times New Roman"/>
          <w:i/>
          <w:sz w:val="22"/>
          <w:szCs w:val="22"/>
          <w:lang w:val="it-IT"/>
        </w:rPr>
      </w:pPr>
      <w:r w:rsidRPr="00B5004F">
        <w:rPr>
          <w:rFonts w:ascii="Times New Roman" w:hAnsi="Times New Roman"/>
          <w:i/>
          <w:sz w:val="22"/>
          <w:szCs w:val="22"/>
          <w:lang w:val="it-IT"/>
        </w:rPr>
        <w:t xml:space="preserve">Capacitate de semnătura                </w:t>
      </w:r>
      <w:r w:rsidRPr="00B5004F">
        <w:rPr>
          <w:rFonts w:ascii="Times New Roman" w:hAnsi="Times New Roman"/>
          <w:i/>
          <w:sz w:val="22"/>
          <w:szCs w:val="22"/>
          <w:lang w:val="it-IT"/>
        </w:rPr>
        <w:tab/>
      </w:r>
      <w:r w:rsidRPr="00B5004F">
        <w:rPr>
          <w:rFonts w:ascii="Times New Roman" w:hAnsi="Times New Roman"/>
          <w:i/>
          <w:sz w:val="22"/>
          <w:szCs w:val="22"/>
          <w:lang w:val="it-IT"/>
        </w:rPr>
        <w:tab/>
        <w:t xml:space="preserve">                                     ..........................................</w:t>
      </w:r>
    </w:p>
    <w:p w14:paraId="5A57971B" w14:textId="16AA0A1C" w:rsidR="00D2718B" w:rsidRPr="00B5004F" w:rsidRDefault="00D2718B" w:rsidP="00CC2019">
      <w:pPr>
        <w:spacing w:line="360" w:lineRule="auto"/>
        <w:rPr>
          <w:rFonts w:ascii="Times New Roman" w:hAnsi="Times New Roman"/>
          <w:i/>
          <w:sz w:val="22"/>
          <w:szCs w:val="22"/>
          <w:lang w:val="it-IT"/>
        </w:rPr>
      </w:pPr>
      <w:r w:rsidRPr="00B5004F">
        <w:rPr>
          <w:rFonts w:ascii="Times New Roman" w:hAnsi="Times New Roman"/>
          <w:i/>
          <w:sz w:val="22"/>
          <w:szCs w:val="22"/>
          <w:lang w:val="it-IT"/>
        </w:rPr>
        <w:t xml:space="preserve">Detalii despre ofertant(adresa de e-mail)                                         </w:t>
      </w:r>
      <w:r w:rsidR="00E548AC" w:rsidRPr="00B5004F">
        <w:rPr>
          <w:rFonts w:ascii="Times New Roman" w:hAnsi="Times New Roman"/>
          <w:i/>
          <w:sz w:val="22"/>
          <w:szCs w:val="22"/>
          <w:lang w:val="it-IT"/>
        </w:rPr>
        <w:t xml:space="preserve">        </w:t>
      </w:r>
      <w:r w:rsidRPr="00B5004F">
        <w:rPr>
          <w:rFonts w:ascii="Times New Roman" w:hAnsi="Times New Roman"/>
          <w:i/>
          <w:sz w:val="22"/>
          <w:szCs w:val="22"/>
          <w:lang w:val="it-IT"/>
        </w:rPr>
        <w:t xml:space="preserve"> ...........................................</w:t>
      </w:r>
    </w:p>
    <w:p w14:paraId="6D4CBCE6" w14:textId="77777777" w:rsidR="00D2718B" w:rsidRPr="00B5004F" w:rsidRDefault="00D2718B" w:rsidP="00CC2019">
      <w:pPr>
        <w:spacing w:line="360" w:lineRule="auto"/>
        <w:rPr>
          <w:rFonts w:ascii="Times New Roman" w:hAnsi="Times New Roman"/>
          <w:i/>
          <w:sz w:val="22"/>
          <w:szCs w:val="22"/>
          <w:lang w:val="it-IT"/>
        </w:rPr>
      </w:pPr>
      <w:r w:rsidRPr="00B5004F">
        <w:rPr>
          <w:rFonts w:ascii="Times New Roman" w:hAnsi="Times New Roman"/>
          <w:i/>
          <w:sz w:val="22"/>
          <w:szCs w:val="22"/>
          <w:lang w:val="it-IT"/>
        </w:rPr>
        <w:t xml:space="preserve">Numele ofertantului  </w:t>
      </w:r>
      <w:r w:rsidRPr="00B5004F">
        <w:rPr>
          <w:rFonts w:ascii="Times New Roman" w:hAnsi="Times New Roman"/>
          <w:i/>
          <w:sz w:val="22"/>
          <w:szCs w:val="22"/>
          <w:lang w:val="it-IT"/>
        </w:rPr>
        <w:tab/>
      </w:r>
      <w:r w:rsidRPr="00B5004F">
        <w:rPr>
          <w:rFonts w:ascii="Times New Roman" w:hAnsi="Times New Roman"/>
          <w:i/>
          <w:sz w:val="22"/>
          <w:szCs w:val="22"/>
          <w:lang w:val="it-IT"/>
        </w:rPr>
        <w:tab/>
      </w:r>
      <w:r w:rsidRPr="00B5004F">
        <w:rPr>
          <w:rFonts w:ascii="Times New Roman" w:hAnsi="Times New Roman"/>
          <w:i/>
          <w:sz w:val="22"/>
          <w:szCs w:val="22"/>
          <w:lang w:val="it-IT"/>
        </w:rPr>
        <w:tab/>
      </w:r>
      <w:r w:rsidRPr="00B5004F">
        <w:rPr>
          <w:rFonts w:ascii="Times New Roman" w:hAnsi="Times New Roman"/>
          <w:i/>
          <w:sz w:val="22"/>
          <w:szCs w:val="22"/>
          <w:lang w:val="it-IT"/>
        </w:rPr>
        <w:tab/>
      </w:r>
      <w:r w:rsidRPr="00B5004F">
        <w:rPr>
          <w:rFonts w:ascii="Times New Roman" w:hAnsi="Times New Roman"/>
          <w:i/>
          <w:sz w:val="22"/>
          <w:szCs w:val="22"/>
          <w:lang w:val="it-IT"/>
        </w:rPr>
        <w:tab/>
      </w:r>
      <w:r w:rsidRPr="00B5004F">
        <w:rPr>
          <w:rFonts w:ascii="Times New Roman" w:hAnsi="Times New Roman"/>
          <w:i/>
          <w:sz w:val="22"/>
          <w:szCs w:val="22"/>
          <w:lang w:val="it-IT"/>
        </w:rPr>
        <w:tab/>
        <w:t xml:space="preserve">           ...........................................</w:t>
      </w:r>
    </w:p>
    <w:p w14:paraId="33F7B872" w14:textId="77777777" w:rsidR="00D2718B" w:rsidRPr="00B5004F" w:rsidRDefault="00D2718B" w:rsidP="00CC2019">
      <w:pPr>
        <w:spacing w:line="360" w:lineRule="auto"/>
        <w:rPr>
          <w:rFonts w:ascii="Times New Roman" w:hAnsi="Times New Roman"/>
          <w:i/>
          <w:sz w:val="22"/>
          <w:szCs w:val="22"/>
          <w:lang w:val="it-IT"/>
        </w:rPr>
      </w:pPr>
      <w:r w:rsidRPr="00B5004F">
        <w:rPr>
          <w:rFonts w:ascii="Times New Roman" w:hAnsi="Times New Roman"/>
          <w:i/>
          <w:sz w:val="22"/>
          <w:szCs w:val="22"/>
          <w:lang w:val="it-IT"/>
        </w:rPr>
        <w:t>Ţara de reşedinţă</w:t>
      </w:r>
      <w:r w:rsidRPr="00B5004F">
        <w:rPr>
          <w:rFonts w:ascii="Times New Roman" w:hAnsi="Times New Roman"/>
          <w:i/>
          <w:sz w:val="22"/>
          <w:szCs w:val="22"/>
          <w:lang w:val="it-IT"/>
        </w:rPr>
        <w:tab/>
      </w:r>
      <w:r w:rsidRPr="00B5004F">
        <w:rPr>
          <w:rFonts w:ascii="Times New Roman" w:hAnsi="Times New Roman"/>
          <w:i/>
          <w:sz w:val="22"/>
          <w:szCs w:val="22"/>
          <w:lang w:val="it-IT"/>
        </w:rPr>
        <w:tab/>
        <w:t xml:space="preserve">                       </w:t>
      </w:r>
      <w:r w:rsidRPr="00B5004F">
        <w:rPr>
          <w:rFonts w:ascii="Times New Roman" w:hAnsi="Times New Roman"/>
          <w:i/>
          <w:sz w:val="22"/>
          <w:szCs w:val="22"/>
          <w:lang w:val="it-IT"/>
        </w:rPr>
        <w:tab/>
        <w:t xml:space="preserve">                                     ............................................</w:t>
      </w:r>
    </w:p>
    <w:p w14:paraId="416BAEAD" w14:textId="77777777" w:rsidR="00D2718B" w:rsidRPr="00DC0BB0" w:rsidRDefault="00D2718B" w:rsidP="00CC2019">
      <w:pPr>
        <w:spacing w:line="360" w:lineRule="auto"/>
        <w:rPr>
          <w:rFonts w:ascii="Times New Roman" w:hAnsi="Times New Roman"/>
          <w:i/>
          <w:sz w:val="22"/>
          <w:szCs w:val="22"/>
          <w:lang w:val="it-IT"/>
        </w:rPr>
      </w:pPr>
      <w:r w:rsidRPr="00DC0BB0">
        <w:rPr>
          <w:rFonts w:ascii="Times New Roman" w:hAnsi="Times New Roman"/>
          <w:i/>
          <w:sz w:val="22"/>
          <w:szCs w:val="22"/>
          <w:lang w:val="it-IT"/>
        </w:rPr>
        <w:t>Adresa</w:t>
      </w:r>
      <w:r w:rsidRPr="00DC0BB0">
        <w:rPr>
          <w:rFonts w:ascii="Times New Roman" w:hAnsi="Times New Roman"/>
          <w:i/>
          <w:sz w:val="22"/>
          <w:szCs w:val="22"/>
          <w:lang w:val="it-IT"/>
        </w:rPr>
        <w:tab/>
      </w:r>
      <w:r w:rsidRPr="00DC0BB0">
        <w:rPr>
          <w:rFonts w:ascii="Times New Roman" w:hAnsi="Times New Roman"/>
          <w:i/>
          <w:sz w:val="22"/>
          <w:szCs w:val="22"/>
          <w:lang w:val="it-IT"/>
        </w:rPr>
        <w:tab/>
      </w:r>
      <w:r w:rsidRPr="00DC0BB0">
        <w:rPr>
          <w:rFonts w:ascii="Times New Roman" w:hAnsi="Times New Roman"/>
          <w:i/>
          <w:sz w:val="22"/>
          <w:szCs w:val="22"/>
          <w:lang w:val="it-IT"/>
        </w:rPr>
        <w:tab/>
      </w:r>
      <w:r w:rsidRPr="00DC0BB0">
        <w:rPr>
          <w:rFonts w:ascii="Times New Roman" w:hAnsi="Times New Roman"/>
          <w:i/>
          <w:sz w:val="22"/>
          <w:szCs w:val="22"/>
          <w:lang w:val="it-IT"/>
        </w:rPr>
        <w:tab/>
      </w:r>
      <w:r w:rsidRPr="00DC0BB0">
        <w:rPr>
          <w:rFonts w:ascii="Times New Roman" w:hAnsi="Times New Roman"/>
          <w:i/>
          <w:sz w:val="22"/>
          <w:szCs w:val="22"/>
          <w:lang w:val="it-IT"/>
        </w:rPr>
        <w:tab/>
      </w:r>
      <w:r w:rsidRPr="00DC0BB0">
        <w:rPr>
          <w:rFonts w:ascii="Times New Roman" w:hAnsi="Times New Roman"/>
          <w:i/>
          <w:sz w:val="22"/>
          <w:szCs w:val="22"/>
          <w:lang w:val="it-IT"/>
        </w:rPr>
        <w:tab/>
      </w:r>
      <w:r w:rsidRPr="00DC0BB0">
        <w:rPr>
          <w:rFonts w:ascii="Times New Roman" w:hAnsi="Times New Roman"/>
          <w:i/>
          <w:sz w:val="22"/>
          <w:szCs w:val="22"/>
          <w:lang w:val="it-IT"/>
        </w:rPr>
        <w:tab/>
      </w:r>
      <w:r w:rsidRPr="00DC0BB0">
        <w:rPr>
          <w:rFonts w:ascii="Times New Roman" w:hAnsi="Times New Roman"/>
          <w:i/>
          <w:sz w:val="22"/>
          <w:szCs w:val="22"/>
          <w:lang w:val="it-IT"/>
        </w:rPr>
        <w:tab/>
        <w:t xml:space="preserve">           ............................................</w:t>
      </w:r>
    </w:p>
    <w:p w14:paraId="5B1904B4" w14:textId="7F4992BB" w:rsidR="00D2718B" w:rsidRPr="00B5004F" w:rsidRDefault="00D2718B" w:rsidP="00CC2019">
      <w:pPr>
        <w:spacing w:line="360" w:lineRule="auto"/>
        <w:rPr>
          <w:rFonts w:ascii="Times New Roman" w:hAnsi="Times New Roman"/>
          <w:i/>
          <w:sz w:val="22"/>
          <w:szCs w:val="22"/>
          <w:lang w:val="it-IT"/>
        </w:rPr>
      </w:pPr>
      <w:r w:rsidRPr="00B5004F">
        <w:rPr>
          <w:rFonts w:ascii="Times New Roman" w:hAnsi="Times New Roman"/>
          <w:i/>
          <w:sz w:val="22"/>
          <w:szCs w:val="22"/>
          <w:lang w:val="it-IT"/>
        </w:rPr>
        <w:t xml:space="preserve">Adresa de corespondenţă (dacă este diferită)                                 </w:t>
      </w:r>
      <w:r w:rsidR="00E548AC" w:rsidRPr="00B5004F">
        <w:rPr>
          <w:rFonts w:ascii="Times New Roman" w:hAnsi="Times New Roman"/>
          <w:i/>
          <w:sz w:val="22"/>
          <w:szCs w:val="22"/>
          <w:lang w:val="it-IT"/>
        </w:rPr>
        <w:t xml:space="preserve">          </w:t>
      </w:r>
      <w:r w:rsidRPr="00B5004F">
        <w:rPr>
          <w:rFonts w:ascii="Times New Roman" w:hAnsi="Times New Roman"/>
          <w:i/>
          <w:sz w:val="22"/>
          <w:szCs w:val="22"/>
          <w:lang w:val="it-IT"/>
        </w:rPr>
        <w:t>............................................</w:t>
      </w:r>
    </w:p>
    <w:p w14:paraId="69D64FC5" w14:textId="77777777" w:rsidR="00D2718B" w:rsidRPr="009F79BA" w:rsidRDefault="00D2718B" w:rsidP="00CC2019">
      <w:pPr>
        <w:spacing w:line="360" w:lineRule="auto"/>
        <w:rPr>
          <w:rFonts w:ascii="Times New Roman" w:hAnsi="Times New Roman"/>
          <w:sz w:val="24"/>
          <w:szCs w:val="24"/>
          <w:lang w:val="fr-FR"/>
        </w:rPr>
      </w:pPr>
      <w:r w:rsidRPr="00B5004F">
        <w:rPr>
          <w:rFonts w:ascii="Times New Roman" w:hAnsi="Times New Roman"/>
          <w:i/>
          <w:sz w:val="22"/>
          <w:szCs w:val="22"/>
          <w:lang w:val="it-IT"/>
        </w:rPr>
        <w:t>Telefon / Fax</w:t>
      </w:r>
      <w:r w:rsidRPr="00B5004F">
        <w:rPr>
          <w:rFonts w:ascii="Times New Roman" w:hAnsi="Times New Roman"/>
          <w:i/>
          <w:sz w:val="22"/>
          <w:szCs w:val="22"/>
          <w:lang w:val="it-IT"/>
        </w:rPr>
        <w:tab/>
      </w:r>
      <w:r w:rsidRPr="00B5004F">
        <w:rPr>
          <w:rFonts w:ascii="Times New Roman" w:hAnsi="Times New Roman"/>
          <w:i/>
          <w:sz w:val="22"/>
          <w:szCs w:val="22"/>
          <w:lang w:val="it-IT"/>
        </w:rPr>
        <w:tab/>
      </w:r>
      <w:r w:rsidRPr="00B5004F">
        <w:rPr>
          <w:rFonts w:ascii="Times New Roman" w:hAnsi="Times New Roman"/>
          <w:i/>
          <w:sz w:val="22"/>
          <w:szCs w:val="22"/>
          <w:lang w:val="it-IT"/>
        </w:rPr>
        <w:tab/>
      </w:r>
      <w:r w:rsidRPr="00B5004F">
        <w:rPr>
          <w:rFonts w:ascii="Times New Roman" w:hAnsi="Times New Roman"/>
          <w:i/>
          <w:sz w:val="22"/>
          <w:szCs w:val="22"/>
          <w:lang w:val="it-IT"/>
        </w:rPr>
        <w:tab/>
      </w:r>
      <w:r w:rsidRPr="00B5004F">
        <w:rPr>
          <w:rFonts w:ascii="Times New Roman" w:hAnsi="Times New Roman"/>
          <w:i/>
          <w:sz w:val="22"/>
          <w:szCs w:val="22"/>
          <w:lang w:val="it-IT"/>
        </w:rPr>
        <w:tab/>
      </w:r>
      <w:r w:rsidRPr="00B5004F">
        <w:rPr>
          <w:rFonts w:ascii="Times New Roman" w:hAnsi="Times New Roman"/>
          <w:i/>
          <w:sz w:val="22"/>
          <w:szCs w:val="22"/>
          <w:lang w:val="it-IT"/>
        </w:rPr>
        <w:tab/>
      </w:r>
      <w:r w:rsidRPr="00B5004F">
        <w:rPr>
          <w:rFonts w:ascii="Times New Roman" w:hAnsi="Times New Roman"/>
          <w:i/>
          <w:sz w:val="22"/>
          <w:szCs w:val="22"/>
          <w:lang w:val="it-IT"/>
        </w:rPr>
        <w:tab/>
        <w:t xml:space="preserve">           ...........................................</w:t>
      </w:r>
      <w:r w:rsidRPr="00B5004F">
        <w:rPr>
          <w:rFonts w:ascii="Times New Roman" w:hAnsi="Times New Roman"/>
          <w:b/>
          <w:i/>
          <w:sz w:val="24"/>
          <w:szCs w:val="24"/>
          <w:lang w:val="it-IT"/>
        </w:rPr>
        <w:t xml:space="preserve">     </w:t>
      </w:r>
    </w:p>
    <w:p w14:paraId="76480D35" w14:textId="77777777" w:rsidR="004175DD" w:rsidRDefault="004175DD">
      <w:pPr>
        <w:overflowPunct/>
        <w:autoSpaceDE/>
        <w:autoSpaceDN/>
        <w:adjustRightInd/>
        <w:textAlignment w:val="auto"/>
        <w:rPr>
          <w:rStyle w:val="PageNumber"/>
          <w:rFonts w:ascii="Times New Roman" w:hAnsi="Times New Roman"/>
          <w:b/>
          <w:i/>
          <w:sz w:val="24"/>
          <w:szCs w:val="24"/>
          <w:lang w:val="it-IT"/>
        </w:rPr>
      </w:pPr>
      <w:r>
        <w:rPr>
          <w:rStyle w:val="PageNumber"/>
          <w:rFonts w:ascii="Times New Roman" w:hAnsi="Times New Roman"/>
          <w:b/>
          <w:i/>
          <w:sz w:val="24"/>
          <w:szCs w:val="24"/>
          <w:lang w:val="it-IT"/>
        </w:rPr>
        <w:br w:type="page"/>
      </w:r>
    </w:p>
    <w:p w14:paraId="3934262A" w14:textId="7A85B39A" w:rsidR="00E5056B" w:rsidRPr="00B5004F" w:rsidRDefault="00E5056B" w:rsidP="00285ADF">
      <w:pPr>
        <w:jc w:val="right"/>
        <w:rPr>
          <w:rFonts w:ascii="Times New Roman" w:hAnsi="Times New Roman"/>
          <w:i/>
          <w:noProof/>
          <w:sz w:val="24"/>
          <w:szCs w:val="24"/>
          <w:lang w:val="it-IT"/>
        </w:rPr>
      </w:pPr>
      <w:r w:rsidRPr="00B5004F">
        <w:rPr>
          <w:rStyle w:val="PageNumber"/>
          <w:rFonts w:ascii="Times New Roman" w:hAnsi="Times New Roman"/>
          <w:b/>
          <w:i/>
          <w:sz w:val="24"/>
          <w:szCs w:val="24"/>
          <w:lang w:val="it-IT"/>
        </w:rPr>
        <w:lastRenderedPageBreak/>
        <w:t xml:space="preserve">FORMULARUL </w:t>
      </w:r>
      <w:r w:rsidR="00AE6FC1" w:rsidRPr="00B5004F">
        <w:rPr>
          <w:rStyle w:val="PageNumber"/>
          <w:rFonts w:ascii="Times New Roman" w:hAnsi="Times New Roman"/>
          <w:b/>
          <w:i/>
          <w:sz w:val="24"/>
          <w:szCs w:val="24"/>
          <w:lang w:val="it-IT"/>
        </w:rPr>
        <w:t>nr.</w:t>
      </w:r>
      <w:r w:rsidR="00285ADF" w:rsidRPr="00B5004F">
        <w:rPr>
          <w:rStyle w:val="PageNumber"/>
          <w:rFonts w:ascii="Times New Roman" w:hAnsi="Times New Roman"/>
          <w:b/>
          <w:i/>
          <w:sz w:val="24"/>
          <w:szCs w:val="24"/>
          <w:lang w:val="it-IT"/>
        </w:rPr>
        <w:t xml:space="preserve"> </w:t>
      </w:r>
      <w:r w:rsidR="00CD3BF8" w:rsidRPr="00B5004F">
        <w:rPr>
          <w:rStyle w:val="PageNumber"/>
          <w:rFonts w:ascii="Times New Roman" w:hAnsi="Times New Roman"/>
          <w:b/>
          <w:i/>
          <w:sz w:val="24"/>
          <w:szCs w:val="24"/>
          <w:lang w:val="it-IT"/>
        </w:rPr>
        <w:t>2</w:t>
      </w:r>
    </w:p>
    <w:p w14:paraId="20A8E397" w14:textId="77777777" w:rsidR="00E5056B" w:rsidRPr="00B5004F" w:rsidRDefault="00E5056B" w:rsidP="00E5056B">
      <w:pPr>
        <w:jc w:val="both"/>
        <w:outlineLvl w:val="0"/>
        <w:rPr>
          <w:rFonts w:ascii="Times New Roman" w:hAnsi="Times New Roman"/>
          <w:i/>
          <w:noProof/>
          <w:sz w:val="24"/>
          <w:szCs w:val="24"/>
          <w:lang w:val="it-IT"/>
        </w:rPr>
      </w:pPr>
    </w:p>
    <w:p w14:paraId="0A2FD287" w14:textId="77777777" w:rsidR="00054DB3" w:rsidRPr="00CC2019" w:rsidRDefault="00054DB3" w:rsidP="00054DB3">
      <w:pPr>
        <w:ind w:firstLine="720"/>
        <w:jc w:val="both"/>
        <w:rPr>
          <w:rFonts w:ascii="Times New Roman" w:hAnsi="Times New Roman"/>
          <w:sz w:val="24"/>
          <w:szCs w:val="24"/>
          <w:lang w:val="ro-RO"/>
        </w:rPr>
      </w:pPr>
      <w:r w:rsidRPr="00CC2019">
        <w:rPr>
          <w:rFonts w:ascii="Times New Roman" w:hAnsi="Times New Roman"/>
          <w:sz w:val="24"/>
          <w:szCs w:val="24"/>
          <w:lang w:val="ro-RO"/>
        </w:rPr>
        <w:t>OFERTANTUL</w:t>
      </w:r>
    </w:p>
    <w:p w14:paraId="67AC4122" w14:textId="77777777" w:rsidR="00054DB3" w:rsidRPr="00CC2019" w:rsidRDefault="00054DB3" w:rsidP="00054DB3">
      <w:pPr>
        <w:ind w:firstLine="720"/>
        <w:jc w:val="both"/>
        <w:rPr>
          <w:rFonts w:ascii="Times New Roman" w:hAnsi="Times New Roman"/>
          <w:sz w:val="24"/>
          <w:szCs w:val="24"/>
          <w:lang w:val="ro-RO"/>
        </w:rPr>
      </w:pPr>
      <w:r w:rsidRPr="00CC2019">
        <w:rPr>
          <w:rFonts w:ascii="Times New Roman" w:hAnsi="Times New Roman"/>
          <w:sz w:val="24"/>
          <w:szCs w:val="24"/>
          <w:lang w:val="ro-RO"/>
        </w:rPr>
        <w:t>__________________</w:t>
      </w:r>
    </w:p>
    <w:p w14:paraId="564BA91D" w14:textId="77777777" w:rsidR="00054DB3" w:rsidRPr="00CC2019" w:rsidRDefault="00054DB3" w:rsidP="00054DB3">
      <w:pPr>
        <w:ind w:firstLine="720"/>
        <w:jc w:val="both"/>
        <w:rPr>
          <w:rFonts w:ascii="Times New Roman" w:hAnsi="Times New Roman"/>
          <w:i/>
          <w:sz w:val="24"/>
          <w:szCs w:val="24"/>
          <w:lang w:val="ro-RO"/>
        </w:rPr>
      </w:pPr>
      <w:r w:rsidRPr="00CC2019">
        <w:rPr>
          <w:rFonts w:ascii="Times New Roman" w:hAnsi="Times New Roman"/>
          <w:sz w:val="24"/>
          <w:szCs w:val="24"/>
          <w:lang w:val="ro-RO"/>
        </w:rPr>
        <w:t xml:space="preserve">   </w:t>
      </w:r>
      <w:r w:rsidRPr="00CC2019">
        <w:rPr>
          <w:rFonts w:ascii="Times New Roman" w:hAnsi="Times New Roman"/>
          <w:i/>
          <w:sz w:val="24"/>
          <w:szCs w:val="24"/>
          <w:lang w:val="ro-RO"/>
        </w:rPr>
        <w:t>(denumirea/numele)</w:t>
      </w:r>
    </w:p>
    <w:p w14:paraId="2FA3AFBA" w14:textId="77777777" w:rsidR="00054DB3" w:rsidRPr="00CC2019" w:rsidRDefault="00054DB3" w:rsidP="00054DB3">
      <w:pPr>
        <w:jc w:val="center"/>
        <w:rPr>
          <w:rFonts w:ascii="Times New Roman" w:hAnsi="Times New Roman"/>
          <w:b/>
          <w:sz w:val="24"/>
          <w:szCs w:val="24"/>
          <w:lang w:val="ro-RO"/>
        </w:rPr>
      </w:pPr>
    </w:p>
    <w:p w14:paraId="35994584" w14:textId="77777777" w:rsidR="00054DB3" w:rsidRPr="00CC2019" w:rsidRDefault="00054DB3" w:rsidP="00054DB3">
      <w:pPr>
        <w:jc w:val="center"/>
        <w:rPr>
          <w:rFonts w:ascii="Times New Roman" w:hAnsi="Times New Roman"/>
          <w:b/>
          <w:sz w:val="24"/>
          <w:szCs w:val="24"/>
          <w:lang w:val="ro-RO"/>
        </w:rPr>
      </w:pPr>
    </w:p>
    <w:p w14:paraId="540CB5B7" w14:textId="77777777" w:rsidR="00054DB3" w:rsidRPr="00CC2019" w:rsidRDefault="00385480" w:rsidP="00054DB3">
      <w:pPr>
        <w:jc w:val="center"/>
        <w:rPr>
          <w:rFonts w:ascii="Times New Roman" w:hAnsi="Times New Roman"/>
          <w:b/>
          <w:sz w:val="24"/>
          <w:szCs w:val="24"/>
          <w:lang w:val="ro-RO"/>
        </w:rPr>
      </w:pPr>
      <w:r w:rsidRPr="00CC2019">
        <w:rPr>
          <w:rFonts w:ascii="Times New Roman" w:hAnsi="Times New Roman"/>
          <w:b/>
          <w:sz w:val="24"/>
          <w:szCs w:val="24"/>
          <w:lang w:val="ro-RO"/>
        </w:rPr>
        <w:t>FORMULAR DE OFERTĂ</w:t>
      </w:r>
    </w:p>
    <w:p w14:paraId="06A40261" w14:textId="77777777" w:rsidR="00054DB3" w:rsidRPr="00CC2019" w:rsidRDefault="00385480" w:rsidP="00054DB3">
      <w:pPr>
        <w:ind w:firstLine="720"/>
        <w:jc w:val="both"/>
        <w:rPr>
          <w:rFonts w:ascii="Times New Roman" w:hAnsi="Times New Roman"/>
          <w:sz w:val="24"/>
          <w:szCs w:val="24"/>
          <w:lang w:val="ro-RO"/>
        </w:rPr>
      </w:pPr>
      <w:r w:rsidRPr="00CC2019">
        <w:rPr>
          <w:rFonts w:ascii="Times New Roman" w:hAnsi="Times New Roman"/>
          <w:sz w:val="24"/>
          <w:szCs w:val="24"/>
          <w:lang w:val="ro-RO"/>
        </w:rPr>
        <w:t>Că</w:t>
      </w:r>
      <w:r w:rsidR="00054DB3" w:rsidRPr="00CC2019">
        <w:rPr>
          <w:rFonts w:ascii="Times New Roman" w:hAnsi="Times New Roman"/>
          <w:sz w:val="24"/>
          <w:szCs w:val="24"/>
          <w:lang w:val="ro-RO"/>
        </w:rPr>
        <w:t>tre ....................................................................................................</w:t>
      </w:r>
    </w:p>
    <w:p w14:paraId="5CFBEEFF" w14:textId="77777777" w:rsidR="00054DB3" w:rsidRPr="00CC2019" w:rsidRDefault="00054DB3" w:rsidP="00054DB3">
      <w:pPr>
        <w:ind w:left="720" w:firstLine="720"/>
        <w:jc w:val="both"/>
        <w:rPr>
          <w:rFonts w:ascii="Times New Roman" w:hAnsi="Times New Roman"/>
          <w:i/>
          <w:sz w:val="24"/>
          <w:szCs w:val="24"/>
          <w:lang w:val="ro-RO"/>
        </w:rPr>
      </w:pPr>
      <w:r w:rsidRPr="00CC2019">
        <w:rPr>
          <w:rFonts w:ascii="Times New Roman" w:hAnsi="Times New Roman"/>
          <w:i/>
          <w:sz w:val="24"/>
          <w:szCs w:val="24"/>
          <w:lang w:val="ro-RO"/>
        </w:rPr>
        <w:t xml:space="preserve">         </w:t>
      </w:r>
      <w:r w:rsidR="00385480" w:rsidRPr="00CC2019">
        <w:rPr>
          <w:rFonts w:ascii="Times New Roman" w:hAnsi="Times New Roman"/>
          <w:i/>
          <w:sz w:val="24"/>
          <w:szCs w:val="24"/>
          <w:lang w:val="ro-RO"/>
        </w:rPr>
        <w:t xml:space="preserve">            (denumirea autorității contractante și adresa completă</w:t>
      </w:r>
      <w:r w:rsidRPr="00CC2019">
        <w:rPr>
          <w:rFonts w:ascii="Times New Roman" w:hAnsi="Times New Roman"/>
          <w:i/>
          <w:sz w:val="24"/>
          <w:szCs w:val="24"/>
          <w:lang w:val="ro-RO"/>
        </w:rPr>
        <w:t>)</w:t>
      </w:r>
    </w:p>
    <w:p w14:paraId="480C8979" w14:textId="77777777" w:rsidR="00054DB3" w:rsidRPr="00CC2019" w:rsidRDefault="00054DB3" w:rsidP="00054DB3">
      <w:pPr>
        <w:jc w:val="both"/>
        <w:rPr>
          <w:rFonts w:ascii="Times New Roman" w:hAnsi="Times New Roman"/>
          <w:sz w:val="24"/>
          <w:szCs w:val="24"/>
          <w:lang w:val="ro-RO"/>
        </w:rPr>
      </w:pPr>
    </w:p>
    <w:p w14:paraId="2402C2D2" w14:textId="77777777" w:rsidR="00054DB3" w:rsidRPr="00CC2019" w:rsidRDefault="00054DB3" w:rsidP="00054DB3">
      <w:pPr>
        <w:ind w:firstLine="720"/>
        <w:jc w:val="both"/>
        <w:rPr>
          <w:rFonts w:ascii="Times New Roman" w:hAnsi="Times New Roman"/>
          <w:sz w:val="24"/>
          <w:szCs w:val="24"/>
          <w:lang w:val="it-IT"/>
        </w:rPr>
      </w:pPr>
      <w:r w:rsidRPr="00CC2019">
        <w:rPr>
          <w:rFonts w:ascii="Times New Roman" w:hAnsi="Times New Roman"/>
          <w:sz w:val="24"/>
          <w:szCs w:val="24"/>
          <w:lang w:val="it-IT"/>
        </w:rPr>
        <w:t xml:space="preserve">    </w:t>
      </w:r>
      <w:r w:rsidRPr="00CC2019">
        <w:rPr>
          <w:rFonts w:ascii="Times New Roman" w:hAnsi="Times New Roman"/>
          <w:b/>
          <w:bCs/>
          <w:sz w:val="24"/>
          <w:szCs w:val="24"/>
          <w:lang w:val="it-IT"/>
        </w:rPr>
        <w:t>Domnilor</w:t>
      </w:r>
      <w:r w:rsidRPr="00CC2019">
        <w:rPr>
          <w:rFonts w:ascii="Times New Roman" w:hAnsi="Times New Roman"/>
          <w:sz w:val="24"/>
          <w:szCs w:val="24"/>
          <w:lang w:val="it-IT"/>
        </w:rPr>
        <w:t>,</w:t>
      </w:r>
    </w:p>
    <w:p w14:paraId="18F8C04B" w14:textId="3D3EDDC4" w:rsidR="00054DB3" w:rsidRPr="00CA0089" w:rsidRDefault="00385480" w:rsidP="00CC2019">
      <w:pPr>
        <w:pStyle w:val="Subtitle"/>
        <w:spacing w:line="276" w:lineRule="auto"/>
        <w:jc w:val="both"/>
        <w:rPr>
          <w:b w:val="0"/>
          <w:bCs/>
          <w:sz w:val="24"/>
          <w:szCs w:val="24"/>
          <w:lang w:val="it-IT"/>
        </w:rPr>
      </w:pPr>
      <w:r w:rsidRPr="00CC2019">
        <w:rPr>
          <w:b w:val="0"/>
          <w:bCs/>
          <w:sz w:val="24"/>
          <w:szCs w:val="24"/>
          <w:lang w:val="it-IT"/>
        </w:rPr>
        <w:t xml:space="preserve">  </w:t>
      </w:r>
      <w:r w:rsidR="00CC2019">
        <w:rPr>
          <w:b w:val="0"/>
          <w:bCs/>
          <w:sz w:val="24"/>
          <w:szCs w:val="24"/>
          <w:lang w:val="it-IT"/>
        </w:rPr>
        <w:tab/>
      </w:r>
      <w:r w:rsidRPr="00CC2019">
        <w:rPr>
          <w:b w:val="0"/>
          <w:bCs/>
          <w:sz w:val="24"/>
          <w:szCs w:val="24"/>
          <w:lang w:val="it-IT"/>
        </w:rPr>
        <w:t>1.Examinând documentația de atribuire, subsemnații, reprezentanț</w:t>
      </w:r>
      <w:r w:rsidR="00054DB3" w:rsidRPr="00CC2019">
        <w:rPr>
          <w:b w:val="0"/>
          <w:bCs/>
          <w:sz w:val="24"/>
          <w:szCs w:val="24"/>
          <w:lang w:val="it-IT"/>
        </w:rPr>
        <w:t>i ai ofertantului _____</w:t>
      </w:r>
      <w:r w:rsidR="00CC2019">
        <w:rPr>
          <w:b w:val="0"/>
          <w:bCs/>
          <w:sz w:val="24"/>
          <w:szCs w:val="24"/>
          <w:lang w:val="it-IT"/>
        </w:rPr>
        <w:t>_____________________________</w:t>
      </w:r>
      <w:r w:rsidR="00054DB3" w:rsidRPr="00CC2019">
        <w:rPr>
          <w:b w:val="0"/>
          <w:bCs/>
          <w:sz w:val="24"/>
          <w:szCs w:val="24"/>
          <w:lang w:val="it-IT"/>
        </w:rPr>
        <w:t xml:space="preserve">_______________, </w:t>
      </w:r>
      <w:r w:rsidR="00285ADF" w:rsidRPr="00CC2019">
        <w:rPr>
          <w:b w:val="0"/>
          <w:bCs/>
          <w:i/>
          <w:sz w:val="24"/>
          <w:szCs w:val="24"/>
          <w:lang w:val="it-IT"/>
        </w:rPr>
        <w:t xml:space="preserve">(denumirea/numele ofertantului)     </w:t>
      </w:r>
      <w:r w:rsidR="00054DB3" w:rsidRPr="00CC2019">
        <w:rPr>
          <w:b w:val="0"/>
          <w:bCs/>
          <w:sz w:val="24"/>
          <w:szCs w:val="24"/>
          <w:lang w:val="it-IT"/>
        </w:rPr>
        <w:t xml:space="preserve">ne oferim ca, </w:t>
      </w:r>
      <w:r w:rsidRPr="00CC2019">
        <w:rPr>
          <w:b w:val="0"/>
          <w:bCs/>
          <w:sz w:val="24"/>
          <w:szCs w:val="24"/>
          <w:lang w:val="it-IT"/>
        </w:rPr>
        <w:t>în conformitate cu prevederile și cerinț</w:t>
      </w:r>
      <w:r w:rsidR="00054DB3" w:rsidRPr="00CC2019">
        <w:rPr>
          <w:b w:val="0"/>
          <w:bCs/>
          <w:sz w:val="24"/>
          <w:szCs w:val="24"/>
          <w:lang w:val="it-IT"/>
        </w:rPr>
        <w:t xml:space="preserve">ele cuprinse </w:t>
      </w:r>
      <w:r w:rsidRPr="00CC2019">
        <w:rPr>
          <w:b w:val="0"/>
          <w:bCs/>
          <w:sz w:val="24"/>
          <w:szCs w:val="24"/>
          <w:lang w:val="it-IT"/>
        </w:rPr>
        <w:t>în documentația mai sus menționată</w:t>
      </w:r>
      <w:r w:rsidR="00054DB3" w:rsidRPr="00CC2019">
        <w:rPr>
          <w:b w:val="0"/>
          <w:bCs/>
          <w:sz w:val="24"/>
          <w:szCs w:val="24"/>
          <w:lang w:val="it-IT"/>
        </w:rPr>
        <w:t>, s</w:t>
      </w:r>
      <w:r w:rsidR="008A7335" w:rsidRPr="00CC2019">
        <w:rPr>
          <w:b w:val="0"/>
          <w:bCs/>
          <w:sz w:val="24"/>
          <w:szCs w:val="24"/>
          <w:lang w:val="it-IT"/>
        </w:rPr>
        <w:t>ă</w:t>
      </w:r>
      <w:r w:rsidR="00054DB3" w:rsidRPr="00CC2019">
        <w:rPr>
          <w:b w:val="0"/>
          <w:bCs/>
          <w:sz w:val="24"/>
          <w:szCs w:val="24"/>
          <w:lang w:val="it-IT"/>
        </w:rPr>
        <w:t xml:space="preserve"> </w:t>
      </w:r>
      <w:r w:rsidR="003427D0" w:rsidRPr="00CC2019">
        <w:rPr>
          <w:b w:val="0"/>
          <w:bCs/>
          <w:sz w:val="24"/>
          <w:szCs w:val="24"/>
          <w:lang w:val="it-IT"/>
        </w:rPr>
        <w:t>prest</w:t>
      </w:r>
      <w:r w:rsidR="008A7335" w:rsidRPr="00CC2019">
        <w:rPr>
          <w:b w:val="0"/>
          <w:bCs/>
          <w:sz w:val="24"/>
          <w:szCs w:val="24"/>
          <w:lang w:val="it-IT"/>
        </w:rPr>
        <w:t xml:space="preserve">ăm </w:t>
      </w:r>
      <w:proofErr w:type="spellStart"/>
      <w:r w:rsidR="0083625D" w:rsidRPr="0083625D">
        <w:rPr>
          <w:i/>
          <w:iCs/>
          <w:sz w:val="24"/>
          <w:szCs w:val="24"/>
        </w:rPr>
        <w:t>Servicii</w:t>
      </w:r>
      <w:proofErr w:type="spellEnd"/>
      <w:r w:rsidR="0083625D" w:rsidRPr="0083625D">
        <w:rPr>
          <w:i/>
          <w:iCs/>
          <w:sz w:val="24"/>
          <w:szCs w:val="24"/>
        </w:rPr>
        <w:t xml:space="preserve"> de </w:t>
      </w:r>
      <w:proofErr w:type="spellStart"/>
      <w:r w:rsidR="0083625D" w:rsidRPr="0083625D">
        <w:rPr>
          <w:i/>
          <w:iCs/>
          <w:sz w:val="24"/>
          <w:szCs w:val="24"/>
        </w:rPr>
        <w:t>cazare</w:t>
      </w:r>
      <w:proofErr w:type="spellEnd"/>
      <w:r w:rsidR="0083625D" w:rsidRPr="0083625D">
        <w:rPr>
          <w:i/>
          <w:iCs/>
          <w:sz w:val="24"/>
          <w:szCs w:val="24"/>
        </w:rPr>
        <w:t xml:space="preserve">, </w:t>
      </w:r>
      <w:proofErr w:type="spellStart"/>
      <w:r w:rsidR="0083625D" w:rsidRPr="0083625D">
        <w:rPr>
          <w:i/>
          <w:iCs/>
          <w:sz w:val="24"/>
          <w:szCs w:val="24"/>
        </w:rPr>
        <w:t>mas</w:t>
      </w:r>
      <w:r w:rsidR="0083625D" w:rsidRPr="0083625D">
        <w:rPr>
          <w:rFonts w:hint="cs"/>
          <w:i/>
          <w:iCs/>
          <w:sz w:val="24"/>
          <w:szCs w:val="24"/>
        </w:rPr>
        <w:t>ă</w:t>
      </w:r>
      <w:proofErr w:type="spellEnd"/>
      <w:r w:rsidR="0083625D" w:rsidRPr="0083625D">
        <w:rPr>
          <w:i/>
          <w:iCs/>
          <w:sz w:val="24"/>
          <w:szCs w:val="24"/>
        </w:rPr>
        <w:t xml:space="preserve">, coffee break </w:t>
      </w:r>
      <w:proofErr w:type="spellStart"/>
      <w:r w:rsidR="0083625D" w:rsidRPr="0083625D">
        <w:rPr>
          <w:i/>
          <w:iCs/>
          <w:sz w:val="24"/>
          <w:szCs w:val="24"/>
        </w:rPr>
        <w:t>și</w:t>
      </w:r>
      <w:proofErr w:type="spellEnd"/>
      <w:r w:rsidR="0083625D" w:rsidRPr="0083625D">
        <w:rPr>
          <w:i/>
          <w:iCs/>
          <w:sz w:val="24"/>
          <w:szCs w:val="24"/>
        </w:rPr>
        <w:t xml:space="preserve"> transport </w:t>
      </w:r>
      <w:proofErr w:type="spellStart"/>
      <w:r w:rsidR="0083625D" w:rsidRPr="0083625D">
        <w:rPr>
          <w:i/>
          <w:iCs/>
          <w:sz w:val="24"/>
          <w:szCs w:val="24"/>
        </w:rPr>
        <w:t>pentru</w:t>
      </w:r>
      <w:proofErr w:type="spellEnd"/>
      <w:r w:rsidR="0083625D" w:rsidRPr="0083625D">
        <w:rPr>
          <w:i/>
          <w:iCs/>
          <w:sz w:val="24"/>
          <w:szCs w:val="24"/>
        </w:rPr>
        <w:t xml:space="preserve">  </w:t>
      </w:r>
      <w:proofErr w:type="spellStart"/>
      <w:r w:rsidR="0083625D" w:rsidRPr="0083625D">
        <w:rPr>
          <w:i/>
          <w:iCs/>
          <w:sz w:val="24"/>
          <w:szCs w:val="24"/>
        </w:rPr>
        <w:t>Evenimente</w:t>
      </w:r>
      <w:proofErr w:type="spellEnd"/>
      <w:r w:rsidR="0083625D" w:rsidRPr="0083625D">
        <w:rPr>
          <w:i/>
          <w:iCs/>
          <w:sz w:val="24"/>
          <w:szCs w:val="24"/>
        </w:rPr>
        <w:t xml:space="preserve"> </w:t>
      </w:r>
      <w:proofErr w:type="spellStart"/>
      <w:r w:rsidR="0083625D" w:rsidRPr="0083625D">
        <w:rPr>
          <w:i/>
          <w:iCs/>
          <w:sz w:val="24"/>
          <w:szCs w:val="24"/>
        </w:rPr>
        <w:t>EduLeadManger</w:t>
      </w:r>
      <w:proofErr w:type="spellEnd"/>
      <w:r w:rsidR="0083625D" w:rsidRPr="0083625D">
        <w:rPr>
          <w:i/>
          <w:iCs/>
          <w:sz w:val="24"/>
          <w:szCs w:val="24"/>
        </w:rPr>
        <w:t xml:space="preserve"> de </w:t>
      </w:r>
      <w:proofErr w:type="spellStart"/>
      <w:r w:rsidR="0083625D" w:rsidRPr="0083625D">
        <w:rPr>
          <w:i/>
          <w:iCs/>
          <w:sz w:val="24"/>
          <w:szCs w:val="24"/>
        </w:rPr>
        <w:t>prezentare</w:t>
      </w:r>
      <w:proofErr w:type="spellEnd"/>
      <w:r w:rsidR="0083625D" w:rsidRPr="0083625D">
        <w:rPr>
          <w:i/>
          <w:iCs/>
          <w:sz w:val="24"/>
          <w:szCs w:val="24"/>
        </w:rPr>
        <w:t xml:space="preserve"> </w:t>
      </w:r>
      <w:proofErr w:type="spellStart"/>
      <w:r w:rsidR="0083625D" w:rsidRPr="0083625D">
        <w:rPr>
          <w:i/>
          <w:iCs/>
          <w:sz w:val="24"/>
          <w:szCs w:val="24"/>
        </w:rPr>
        <w:t>și</w:t>
      </w:r>
      <w:proofErr w:type="spellEnd"/>
      <w:r w:rsidR="0083625D" w:rsidRPr="0083625D">
        <w:rPr>
          <w:i/>
          <w:iCs/>
          <w:sz w:val="24"/>
          <w:szCs w:val="24"/>
        </w:rPr>
        <w:t xml:space="preserve"> </w:t>
      </w:r>
      <w:proofErr w:type="spellStart"/>
      <w:r w:rsidR="0083625D" w:rsidRPr="0083625D">
        <w:rPr>
          <w:i/>
          <w:iCs/>
          <w:sz w:val="24"/>
          <w:szCs w:val="24"/>
        </w:rPr>
        <w:t>exersare</w:t>
      </w:r>
      <w:proofErr w:type="spellEnd"/>
      <w:r w:rsidR="0083625D" w:rsidRPr="0083625D">
        <w:rPr>
          <w:i/>
          <w:iCs/>
          <w:sz w:val="24"/>
          <w:szCs w:val="24"/>
        </w:rPr>
        <w:t xml:space="preserve"> a </w:t>
      </w:r>
      <w:proofErr w:type="spellStart"/>
      <w:r w:rsidR="0083625D" w:rsidRPr="0083625D">
        <w:rPr>
          <w:i/>
          <w:iCs/>
          <w:sz w:val="24"/>
          <w:szCs w:val="24"/>
        </w:rPr>
        <w:t>bunelor</w:t>
      </w:r>
      <w:proofErr w:type="spellEnd"/>
      <w:r w:rsidR="0083625D" w:rsidRPr="0083625D">
        <w:rPr>
          <w:i/>
          <w:iCs/>
          <w:sz w:val="24"/>
          <w:szCs w:val="24"/>
        </w:rPr>
        <w:t xml:space="preserve"> </w:t>
      </w:r>
      <w:proofErr w:type="spellStart"/>
      <w:r w:rsidR="0083625D" w:rsidRPr="0083625D">
        <w:rPr>
          <w:i/>
          <w:iCs/>
          <w:sz w:val="24"/>
          <w:szCs w:val="24"/>
        </w:rPr>
        <w:t>practici</w:t>
      </w:r>
      <w:proofErr w:type="spellEnd"/>
      <w:r w:rsidR="0083625D" w:rsidRPr="0083625D">
        <w:rPr>
          <w:i/>
          <w:iCs/>
          <w:sz w:val="24"/>
          <w:szCs w:val="24"/>
        </w:rPr>
        <w:t xml:space="preserve"> de leadership </w:t>
      </w:r>
      <w:proofErr w:type="spellStart"/>
      <w:r w:rsidR="0083625D" w:rsidRPr="0083625D">
        <w:rPr>
          <w:i/>
          <w:iCs/>
          <w:sz w:val="24"/>
          <w:szCs w:val="24"/>
        </w:rPr>
        <w:t>și</w:t>
      </w:r>
      <w:proofErr w:type="spellEnd"/>
      <w:r w:rsidR="0083625D" w:rsidRPr="0083625D">
        <w:rPr>
          <w:i/>
          <w:iCs/>
          <w:sz w:val="24"/>
          <w:szCs w:val="24"/>
        </w:rPr>
        <w:t xml:space="preserve"> management </w:t>
      </w:r>
      <w:proofErr w:type="spellStart"/>
      <w:r w:rsidR="0083625D" w:rsidRPr="0083625D">
        <w:rPr>
          <w:i/>
          <w:iCs/>
          <w:sz w:val="24"/>
          <w:szCs w:val="24"/>
        </w:rPr>
        <w:t>educațional</w:t>
      </w:r>
      <w:proofErr w:type="spellEnd"/>
      <w:r w:rsidR="0083625D" w:rsidRPr="0083625D">
        <w:rPr>
          <w:i/>
          <w:iCs/>
          <w:sz w:val="24"/>
          <w:szCs w:val="24"/>
        </w:rPr>
        <w:t xml:space="preserve"> </w:t>
      </w:r>
      <w:proofErr w:type="spellStart"/>
      <w:r w:rsidR="0083625D" w:rsidRPr="0083625D">
        <w:rPr>
          <w:i/>
          <w:iCs/>
          <w:sz w:val="24"/>
          <w:szCs w:val="24"/>
        </w:rPr>
        <w:t>în</w:t>
      </w:r>
      <w:proofErr w:type="spellEnd"/>
      <w:r w:rsidR="0083625D" w:rsidRPr="0083625D">
        <w:rPr>
          <w:i/>
          <w:iCs/>
          <w:sz w:val="24"/>
          <w:szCs w:val="24"/>
        </w:rPr>
        <w:t xml:space="preserve"> </w:t>
      </w:r>
      <w:proofErr w:type="spellStart"/>
      <w:r w:rsidR="0083625D" w:rsidRPr="0083625D">
        <w:rPr>
          <w:i/>
          <w:iCs/>
          <w:sz w:val="24"/>
          <w:szCs w:val="24"/>
        </w:rPr>
        <w:t>comunit</w:t>
      </w:r>
      <w:r w:rsidR="0083625D" w:rsidRPr="0083625D">
        <w:rPr>
          <w:rFonts w:hint="cs"/>
          <w:i/>
          <w:iCs/>
          <w:sz w:val="24"/>
          <w:szCs w:val="24"/>
        </w:rPr>
        <w:t>ă</w:t>
      </w:r>
      <w:r w:rsidR="0083625D" w:rsidRPr="0083625D">
        <w:rPr>
          <w:i/>
          <w:iCs/>
          <w:sz w:val="24"/>
          <w:szCs w:val="24"/>
        </w:rPr>
        <w:t>țile</w:t>
      </w:r>
      <w:proofErr w:type="spellEnd"/>
      <w:r w:rsidR="0083625D" w:rsidRPr="0083625D">
        <w:rPr>
          <w:i/>
          <w:iCs/>
          <w:sz w:val="24"/>
          <w:szCs w:val="24"/>
        </w:rPr>
        <w:t xml:space="preserve"> de </w:t>
      </w:r>
      <w:proofErr w:type="spellStart"/>
      <w:r w:rsidR="0083625D" w:rsidRPr="0083625D">
        <w:rPr>
          <w:i/>
          <w:iCs/>
          <w:sz w:val="24"/>
          <w:szCs w:val="24"/>
        </w:rPr>
        <w:t>înv</w:t>
      </w:r>
      <w:r w:rsidR="0083625D" w:rsidRPr="0083625D">
        <w:rPr>
          <w:rFonts w:hint="cs"/>
          <w:i/>
          <w:iCs/>
          <w:sz w:val="24"/>
          <w:szCs w:val="24"/>
        </w:rPr>
        <w:t>ă</w:t>
      </w:r>
      <w:r w:rsidR="0083625D" w:rsidRPr="0083625D">
        <w:rPr>
          <w:i/>
          <w:iCs/>
          <w:sz w:val="24"/>
          <w:szCs w:val="24"/>
        </w:rPr>
        <w:t>țare</w:t>
      </w:r>
      <w:proofErr w:type="spellEnd"/>
      <w:r w:rsidR="0083625D" w:rsidRPr="0083625D">
        <w:rPr>
          <w:i/>
          <w:iCs/>
          <w:sz w:val="24"/>
          <w:szCs w:val="24"/>
        </w:rPr>
        <w:t xml:space="preserve"> </w:t>
      </w:r>
      <w:proofErr w:type="spellStart"/>
      <w:r w:rsidR="0083625D" w:rsidRPr="0083625D">
        <w:rPr>
          <w:i/>
          <w:iCs/>
          <w:sz w:val="24"/>
          <w:szCs w:val="24"/>
        </w:rPr>
        <w:t>în</w:t>
      </w:r>
      <w:proofErr w:type="spellEnd"/>
      <w:r w:rsidR="0083625D" w:rsidRPr="0083625D">
        <w:rPr>
          <w:i/>
          <w:iCs/>
          <w:sz w:val="24"/>
          <w:szCs w:val="24"/>
        </w:rPr>
        <w:t xml:space="preserve"> </w:t>
      </w:r>
      <w:proofErr w:type="spellStart"/>
      <w:r w:rsidR="0083625D" w:rsidRPr="0083625D">
        <w:rPr>
          <w:i/>
          <w:iCs/>
          <w:sz w:val="24"/>
          <w:szCs w:val="24"/>
        </w:rPr>
        <w:t>cadrul</w:t>
      </w:r>
      <w:proofErr w:type="spellEnd"/>
      <w:r w:rsidR="0083625D" w:rsidRPr="0083625D">
        <w:rPr>
          <w:i/>
          <w:iCs/>
          <w:sz w:val="24"/>
          <w:szCs w:val="24"/>
        </w:rPr>
        <w:t xml:space="preserve"> </w:t>
      </w:r>
      <w:proofErr w:type="spellStart"/>
      <w:r w:rsidR="0083625D" w:rsidRPr="0083625D">
        <w:rPr>
          <w:i/>
          <w:iCs/>
          <w:sz w:val="24"/>
          <w:szCs w:val="24"/>
        </w:rPr>
        <w:t>proiectului</w:t>
      </w:r>
      <w:proofErr w:type="spellEnd"/>
      <w:r w:rsidR="0083625D" w:rsidRPr="0083625D">
        <w:rPr>
          <w:i/>
          <w:iCs/>
          <w:sz w:val="24"/>
          <w:szCs w:val="24"/>
        </w:rPr>
        <w:t>: „</w:t>
      </w:r>
      <w:proofErr w:type="spellStart"/>
      <w:r w:rsidR="0083625D" w:rsidRPr="0083625D">
        <w:rPr>
          <w:i/>
          <w:iCs/>
          <w:sz w:val="24"/>
          <w:szCs w:val="24"/>
        </w:rPr>
        <w:t>EduLeadManager-dezvoltarea</w:t>
      </w:r>
      <w:proofErr w:type="spellEnd"/>
      <w:r w:rsidR="0083625D" w:rsidRPr="0083625D">
        <w:rPr>
          <w:i/>
          <w:iCs/>
          <w:sz w:val="24"/>
          <w:szCs w:val="24"/>
        </w:rPr>
        <w:t xml:space="preserve"> </w:t>
      </w:r>
      <w:proofErr w:type="spellStart"/>
      <w:r w:rsidR="0083625D" w:rsidRPr="0083625D">
        <w:rPr>
          <w:i/>
          <w:iCs/>
          <w:sz w:val="24"/>
          <w:szCs w:val="24"/>
        </w:rPr>
        <w:t>capacitatii</w:t>
      </w:r>
      <w:proofErr w:type="spellEnd"/>
      <w:r w:rsidR="0083625D" w:rsidRPr="0083625D">
        <w:rPr>
          <w:i/>
          <w:iCs/>
          <w:sz w:val="24"/>
          <w:szCs w:val="24"/>
        </w:rPr>
        <w:t xml:space="preserve"> </w:t>
      </w:r>
      <w:proofErr w:type="spellStart"/>
      <w:r w:rsidR="0083625D" w:rsidRPr="0083625D">
        <w:rPr>
          <w:i/>
          <w:iCs/>
          <w:sz w:val="24"/>
          <w:szCs w:val="24"/>
        </w:rPr>
        <w:t>institutionale</w:t>
      </w:r>
      <w:proofErr w:type="spellEnd"/>
      <w:r w:rsidR="0083625D" w:rsidRPr="0083625D">
        <w:rPr>
          <w:i/>
          <w:iCs/>
          <w:sz w:val="24"/>
          <w:szCs w:val="24"/>
        </w:rPr>
        <w:t xml:space="preserve"> a </w:t>
      </w:r>
      <w:proofErr w:type="spellStart"/>
      <w:r w:rsidR="0083625D" w:rsidRPr="0083625D">
        <w:rPr>
          <w:i/>
          <w:iCs/>
          <w:sz w:val="24"/>
          <w:szCs w:val="24"/>
        </w:rPr>
        <w:t>unitatilor</w:t>
      </w:r>
      <w:proofErr w:type="spellEnd"/>
      <w:r w:rsidR="0083625D" w:rsidRPr="0083625D">
        <w:rPr>
          <w:i/>
          <w:iCs/>
          <w:sz w:val="24"/>
          <w:szCs w:val="24"/>
        </w:rPr>
        <w:t xml:space="preserve"> de </w:t>
      </w:r>
      <w:proofErr w:type="spellStart"/>
      <w:r w:rsidR="0083625D" w:rsidRPr="0083625D">
        <w:rPr>
          <w:i/>
          <w:iCs/>
          <w:sz w:val="24"/>
          <w:szCs w:val="24"/>
        </w:rPr>
        <w:t>invatamant</w:t>
      </w:r>
      <w:proofErr w:type="spellEnd"/>
      <w:r w:rsidR="0083625D" w:rsidRPr="0083625D">
        <w:rPr>
          <w:i/>
          <w:iCs/>
          <w:sz w:val="24"/>
          <w:szCs w:val="24"/>
        </w:rPr>
        <w:t xml:space="preserve"> </w:t>
      </w:r>
      <w:proofErr w:type="spellStart"/>
      <w:r w:rsidR="0083625D" w:rsidRPr="0083625D">
        <w:rPr>
          <w:i/>
          <w:iCs/>
          <w:sz w:val="24"/>
          <w:szCs w:val="24"/>
        </w:rPr>
        <w:t>prin</w:t>
      </w:r>
      <w:proofErr w:type="spellEnd"/>
      <w:r w:rsidR="0083625D" w:rsidRPr="0083625D">
        <w:rPr>
          <w:i/>
          <w:iCs/>
          <w:sz w:val="24"/>
          <w:szCs w:val="24"/>
        </w:rPr>
        <w:t xml:space="preserve"> leadership si management performant, </w:t>
      </w:r>
      <w:proofErr w:type="spellStart"/>
      <w:r w:rsidR="0083625D" w:rsidRPr="0083625D">
        <w:rPr>
          <w:i/>
          <w:iCs/>
          <w:sz w:val="24"/>
          <w:szCs w:val="24"/>
        </w:rPr>
        <w:t>contract</w:t>
      </w:r>
      <w:proofErr w:type="spellEnd"/>
      <w:r w:rsidR="0083625D" w:rsidRPr="0083625D">
        <w:rPr>
          <w:i/>
          <w:iCs/>
          <w:sz w:val="24"/>
          <w:szCs w:val="24"/>
        </w:rPr>
        <w:t xml:space="preserve"> de </w:t>
      </w:r>
      <w:proofErr w:type="spellStart"/>
      <w:r w:rsidR="0083625D" w:rsidRPr="0083625D">
        <w:rPr>
          <w:i/>
          <w:iCs/>
          <w:sz w:val="24"/>
          <w:szCs w:val="24"/>
        </w:rPr>
        <w:t>finanțare</w:t>
      </w:r>
      <w:proofErr w:type="spellEnd"/>
      <w:r w:rsidR="0083625D" w:rsidRPr="0083625D">
        <w:rPr>
          <w:i/>
          <w:iCs/>
          <w:sz w:val="24"/>
          <w:szCs w:val="24"/>
        </w:rPr>
        <w:t xml:space="preserve"> nr. 9373/02.04.</w:t>
      </w:r>
      <w:proofErr w:type="gramStart"/>
      <w:r w:rsidR="0083625D" w:rsidRPr="0083625D">
        <w:rPr>
          <w:i/>
          <w:iCs/>
          <w:sz w:val="24"/>
          <w:szCs w:val="24"/>
        </w:rPr>
        <w:t>2025</w:t>
      </w:r>
      <w:r w:rsidR="00CC2019" w:rsidRPr="00CA0089">
        <w:rPr>
          <w:b w:val="0"/>
          <w:bCs/>
          <w:color w:val="0070C0"/>
          <w:sz w:val="24"/>
          <w:szCs w:val="24"/>
          <w:lang w:val="pt-BR"/>
        </w:rPr>
        <w:t xml:space="preserve">,  </w:t>
      </w:r>
      <w:r w:rsidR="00054DB3" w:rsidRPr="00CA0089">
        <w:rPr>
          <w:b w:val="0"/>
          <w:bCs/>
          <w:sz w:val="24"/>
          <w:szCs w:val="24"/>
          <w:lang w:val="it-IT"/>
        </w:rPr>
        <w:t>pentru</w:t>
      </w:r>
      <w:proofErr w:type="gramEnd"/>
      <w:r w:rsidR="00054DB3" w:rsidRPr="00CA0089">
        <w:rPr>
          <w:b w:val="0"/>
          <w:bCs/>
          <w:sz w:val="24"/>
          <w:szCs w:val="24"/>
          <w:lang w:val="it-IT"/>
        </w:rPr>
        <w:t xml:space="preserve"> suma de ________________________ lei, </w:t>
      </w:r>
      <w:r w:rsidRPr="00CA0089">
        <w:rPr>
          <w:b w:val="0"/>
          <w:bCs/>
          <w:i/>
          <w:sz w:val="24"/>
          <w:szCs w:val="24"/>
          <w:lang w:val="it-IT"/>
        </w:rPr>
        <w:t>(suma în litere ș</w:t>
      </w:r>
      <w:r w:rsidR="00054DB3" w:rsidRPr="00CA0089">
        <w:rPr>
          <w:b w:val="0"/>
          <w:bCs/>
          <w:i/>
          <w:sz w:val="24"/>
          <w:szCs w:val="24"/>
          <w:lang w:val="it-IT"/>
        </w:rPr>
        <w:t xml:space="preserve">i în </w:t>
      </w:r>
      <w:proofErr w:type="gramStart"/>
      <w:r w:rsidR="00054DB3" w:rsidRPr="00CA0089">
        <w:rPr>
          <w:b w:val="0"/>
          <w:bCs/>
          <w:i/>
          <w:sz w:val="24"/>
          <w:szCs w:val="24"/>
          <w:lang w:val="it-IT"/>
        </w:rPr>
        <w:t xml:space="preserve">cifre)   </w:t>
      </w:r>
      <w:proofErr w:type="gramEnd"/>
      <w:r w:rsidR="00054DB3" w:rsidRPr="00CA0089">
        <w:rPr>
          <w:b w:val="0"/>
          <w:bCs/>
          <w:i/>
          <w:sz w:val="24"/>
          <w:szCs w:val="24"/>
          <w:lang w:val="it-IT"/>
        </w:rPr>
        <w:t xml:space="preserve">                                                 </w:t>
      </w:r>
      <w:r w:rsidRPr="00CA0089">
        <w:rPr>
          <w:b w:val="0"/>
          <w:bCs/>
          <w:sz w:val="24"/>
          <w:szCs w:val="24"/>
          <w:lang w:val="it-IT"/>
        </w:rPr>
        <w:t>la care se adaugă taxa pe valoarea adaugată</w:t>
      </w:r>
      <w:r w:rsidR="00054DB3" w:rsidRPr="00CA0089">
        <w:rPr>
          <w:b w:val="0"/>
          <w:bCs/>
          <w:sz w:val="24"/>
          <w:szCs w:val="24"/>
          <w:lang w:val="it-IT"/>
        </w:rPr>
        <w:t xml:space="preserve"> în valoare de _____________________</w:t>
      </w:r>
      <w:proofErr w:type="gramStart"/>
      <w:r w:rsidR="00054DB3" w:rsidRPr="00CA0089">
        <w:rPr>
          <w:b w:val="0"/>
          <w:bCs/>
          <w:sz w:val="24"/>
          <w:szCs w:val="24"/>
          <w:lang w:val="it-IT"/>
        </w:rPr>
        <w:t>_  lei</w:t>
      </w:r>
      <w:proofErr w:type="gramEnd"/>
      <w:r w:rsidRPr="00CA0089">
        <w:rPr>
          <w:b w:val="0"/>
          <w:bCs/>
          <w:i/>
          <w:sz w:val="24"/>
          <w:szCs w:val="24"/>
          <w:lang w:val="it-IT"/>
        </w:rPr>
        <w:t xml:space="preserve"> (suma în litere ș</w:t>
      </w:r>
      <w:r w:rsidR="00054DB3" w:rsidRPr="00CA0089">
        <w:rPr>
          <w:b w:val="0"/>
          <w:bCs/>
          <w:i/>
          <w:sz w:val="24"/>
          <w:szCs w:val="24"/>
          <w:lang w:val="it-IT"/>
        </w:rPr>
        <w:t>i în cifre)</w:t>
      </w:r>
    </w:p>
    <w:p w14:paraId="49C64169" w14:textId="77777777" w:rsidR="00CC2019" w:rsidRPr="00CA0089" w:rsidRDefault="00385480" w:rsidP="00CC2019">
      <w:pPr>
        <w:spacing w:line="276" w:lineRule="auto"/>
        <w:ind w:firstLine="708"/>
        <w:jc w:val="both"/>
        <w:rPr>
          <w:rFonts w:ascii="Times New Roman" w:hAnsi="Times New Roman"/>
          <w:sz w:val="24"/>
          <w:szCs w:val="24"/>
          <w:lang w:val="it-IT"/>
        </w:rPr>
      </w:pPr>
      <w:r w:rsidRPr="00CA0089">
        <w:rPr>
          <w:rFonts w:ascii="Times New Roman" w:hAnsi="Times New Roman"/>
          <w:sz w:val="24"/>
          <w:szCs w:val="24"/>
          <w:lang w:val="it-IT"/>
        </w:rPr>
        <w:t>2. Ne angajă</w:t>
      </w:r>
      <w:r w:rsidR="00054DB3" w:rsidRPr="00CA0089">
        <w:rPr>
          <w:rFonts w:ascii="Times New Roman" w:hAnsi="Times New Roman"/>
          <w:sz w:val="24"/>
          <w:szCs w:val="24"/>
          <w:lang w:val="it-IT"/>
        </w:rPr>
        <w:t>m ca,</w:t>
      </w:r>
      <w:r w:rsidRPr="00CA0089">
        <w:rPr>
          <w:rFonts w:ascii="Times New Roman" w:hAnsi="Times New Roman"/>
          <w:sz w:val="24"/>
          <w:szCs w:val="24"/>
          <w:lang w:val="it-IT"/>
        </w:rPr>
        <w:t xml:space="preserve"> în cazul în care oferta noastră este stabilită câștigătoare, să începem serviciile și să termină</w:t>
      </w:r>
      <w:r w:rsidR="00054DB3" w:rsidRPr="00CA0089">
        <w:rPr>
          <w:rFonts w:ascii="Times New Roman" w:hAnsi="Times New Roman"/>
          <w:sz w:val="24"/>
          <w:szCs w:val="24"/>
          <w:lang w:val="it-IT"/>
        </w:rPr>
        <w:t xml:space="preserve">m prestarea acestora în conformitate cu specificaţiile din caietul de sarcini în _______ </w:t>
      </w:r>
      <w:r w:rsidR="00054DB3" w:rsidRPr="00CA0089">
        <w:rPr>
          <w:rFonts w:ascii="Times New Roman" w:hAnsi="Times New Roman"/>
          <w:i/>
          <w:sz w:val="24"/>
          <w:szCs w:val="24"/>
          <w:lang w:val="it-IT"/>
        </w:rPr>
        <w:t>(perioada în litere si în cifre)</w:t>
      </w:r>
      <w:r w:rsidR="00054DB3" w:rsidRPr="00CA0089">
        <w:rPr>
          <w:rFonts w:ascii="Times New Roman" w:hAnsi="Times New Roman"/>
          <w:sz w:val="24"/>
          <w:szCs w:val="24"/>
          <w:lang w:val="it-IT"/>
        </w:rPr>
        <w:t xml:space="preserve">.                  </w:t>
      </w:r>
    </w:p>
    <w:p w14:paraId="020AD510" w14:textId="7200A1A1" w:rsidR="00054DB3" w:rsidRPr="00CC2019" w:rsidRDefault="00385480" w:rsidP="00CC2019">
      <w:pPr>
        <w:spacing w:line="276" w:lineRule="auto"/>
        <w:ind w:firstLine="708"/>
        <w:jc w:val="both"/>
        <w:rPr>
          <w:rFonts w:ascii="Times New Roman" w:hAnsi="Times New Roman"/>
          <w:sz w:val="24"/>
          <w:szCs w:val="24"/>
          <w:lang w:val="it-IT"/>
        </w:rPr>
      </w:pPr>
      <w:r w:rsidRPr="00CA0089">
        <w:rPr>
          <w:rFonts w:ascii="Times New Roman" w:hAnsi="Times New Roman"/>
          <w:sz w:val="24"/>
          <w:szCs w:val="24"/>
          <w:lang w:val="it-IT"/>
        </w:rPr>
        <w:t>3. Ne angajăm să menținem această ofertă valabilă pentru o durată</w:t>
      </w:r>
      <w:r w:rsidR="00054DB3" w:rsidRPr="00CA0089">
        <w:rPr>
          <w:rFonts w:ascii="Times New Roman" w:hAnsi="Times New Roman"/>
          <w:sz w:val="24"/>
          <w:szCs w:val="24"/>
          <w:lang w:val="it-IT"/>
        </w:rPr>
        <w:t xml:space="preserve"> de</w:t>
      </w:r>
      <w:r w:rsidR="00CC2019" w:rsidRPr="00CA0089">
        <w:rPr>
          <w:rFonts w:ascii="Times New Roman" w:hAnsi="Times New Roman"/>
          <w:sz w:val="24"/>
          <w:szCs w:val="24"/>
          <w:lang w:val="it-IT"/>
        </w:rPr>
        <w:t xml:space="preserve">  </w:t>
      </w:r>
      <w:r w:rsidR="00CC2019" w:rsidRPr="00CA0089">
        <w:rPr>
          <w:rFonts w:ascii="Times New Roman" w:hAnsi="Times New Roman"/>
          <w:b/>
          <w:bCs/>
          <w:sz w:val="24"/>
          <w:szCs w:val="24"/>
          <w:lang w:val="it-IT"/>
        </w:rPr>
        <w:t xml:space="preserve">30 </w:t>
      </w:r>
      <w:r w:rsidRPr="00CA0089">
        <w:rPr>
          <w:rFonts w:ascii="Times New Roman" w:hAnsi="Times New Roman"/>
          <w:b/>
          <w:bCs/>
          <w:sz w:val="24"/>
          <w:szCs w:val="24"/>
          <w:lang w:val="it-IT"/>
        </w:rPr>
        <w:t xml:space="preserve"> zile</w:t>
      </w:r>
      <w:r w:rsidRPr="00CA0089">
        <w:rPr>
          <w:rFonts w:ascii="Times New Roman" w:hAnsi="Times New Roman"/>
          <w:sz w:val="24"/>
          <w:szCs w:val="24"/>
          <w:lang w:val="it-IT"/>
        </w:rPr>
        <w:t>, respectiv</w:t>
      </w:r>
      <w:r w:rsidRPr="00CC2019">
        <w:rPr>
          <w:rFonts w:ascii="Times New Roman" w:hAnsi="Times New Roman"/>
          <w:sz w:val="24"/>
          <w:szCs w:val="24"/>
          <w:lang w:val="it-IT"/>
        </w:rPr>
        <w:t xml:space="preserve"> până</w:t>
      </w:r>
      <w:r w:rsidR="00054DB3" w:rsidRPr="00CC2019">
        <w:rPr>
          <w:rFonts w:ascii="Times New Roman" w:hAnsi="Times New Roman"/>
          <w:sz w:val="24"/>
          <w:szCs w:val="24"/>
          <w:lang w:val="it-IT"/>
        </w:rPr>
        <w:t xml:space="preserve"> la data de __________________</w:t>
      </w:r>
      <w:r w:rsidR="00054DB3" w:rsidRPr="00CC2019">
        <w:rPr>
          <w:rFonts w:ascii="Times New Roman" w:hAnsi="Times New Roman"/>
          <w:i/>
          <w:sz w:val="24"/>
          <w:szCs w:val="24"/>
          <w:lang w:val="it-IT"/>
        </w:rPr>
        <w:t xml:space="preserve">(durata în litere si în cifre)                                                                                                (ziua/luna/anul) </w:t>
      </w:r>
      <w:r w:rsidRPr="00CC2019">
        <w:rPr>
          <w:rFonts w:ascii="Times New Roman" w:hAnsi="Times New Roman"/>
          <w:sz w:val="24"/>
          <w:szCs w:val="24"/>
          <w:lang w:val="it-IT"/>
        </w:rPr>
        <w:t>și ea va rămâne obligatorie pentru noi și poate fi acceptată oricâ</w:t>
      </w:r>
      <w:r w:rsidR="00054DB3" w:rsidRPr="00CC2019">
        <w:rPr>
          <w:rFonts w:ascii="Times New Roman" w:hAnsi="Times New Roman"/>
          <w:sz w:val="24"/>
          <w:szCs w:val="24"/>
          <w:lang w:val="it-IT"/>
        </w:rPr>
        <w:t>nd înainte de expirarea perioadei de valabilitate.</w:t>
      </w:r>
    </w:p>
    <w:p w14:paraId="3A44FDF6" w14:textId="77777777" w:rsidR="00CC2019" w:rsidRDefault="00385480" w:rsidP="00CC2019">
      <w:pPr>
        <w:spacing w:line="276" w:lineRule="auto"/>
        <w:ind w:firstLine="708"/>
        <w:jc w:val="both"/>
        <w:rPr>
          <w:rFonts w:ascii="Times New Roman" w:hAnsi="Times New Roman"/>
          <w:sz w:val="24"/>
          <w:szCs w:val="24"/>
          <w:lang w:val="it-IT"/>
        </w:rPr>
      </w:pPr>
      <w:r w:rsidRPr="00CC2019">
        <w:rPr>
          <w:rFonts w:ascii="Times New Roman" w:hAnsi="Times New Roman"/>
          <w:sz w:val="24"/>
          <w:szCs w:val="24"/>
          <w:lang w:val="it-IT"/>
        </w:rPr>
        <w:t xml:space="preserve"> 4. Până la încheierea ș</w:t>
      </w:r>
      <w:r w:rsidR="00054DB3" w:rsidRPr="00CC2019">
        <w:rPr>
          <w:rFonts w:ascii="Times New Roman" w:hAnsi="Times New Roman"/>
          <w:sz w:val="24"/>
          <w:szCs w:val="24"/>
          <w:lang w:val="it-IT"/>
        </w:rPr>
        <w:t xml:space="preserve">i </w:t>
      </w:r>
      <w:r w:rsidRPr="00CC2019">
        <w:rPr>
          <w:rFonts w:ascii="Times New Roman" w:hAnsi="Times New Roman"/>
          <w:sz w:val="24"/>
          <w:szCs w:val="24"/>
          <w:lang w:val="it-IT"/>
        </w:rPr>
        <w:t>semnarea contractului de achiziție publică această ofertă, împreună cu comunicarea transmisă de dumneavoastră, prin care oferta noastră este stabilită câștigă</w:t>
      </w:r>
      <w:r w:rsidR="00054DB3" w:rsidRPr="00CC2019">
        <w:rPr>
          <w:rFonts w:ascii="Times New Roman" w:hAnsi="Times New Roman"/>
          <w:sz w:val="24"/>
          <w:szCs w:val="24"/>
          <w:lang w:val="it-IT"/>
        </w:rPr>
        <w:t>toare, vor constitui un contract angajant între noi.</w:t>
      </w:r>
    </w:p>
    <w:p w14:paraId="32EF5057" w14:textId="4FBA5468" w:rsidR="00054DB3" w:rsidRPr="00CC2019" w:rsidRDefault="00054DB3" w:rsidP="00CC2019">
      <w:pPr>
        <w:spacing w:line="276" w:lineRule="auto"/>
        <w:ind w:firstLine="708"/>
        <w:jc w:val="both"/>
        <w:rPr>
          <w:rFonts w:ascii="Times New Roman" w:hAnsi="Times New Roman"/>
          <w:sz w:val="24"/>
          <w:szCs w:val="24"/>
          <w:lang w:val="it-IT"/>
        </w:rPr>
      </w:pPr>
      <w:r w:rsidRPr="00CC2019">
        <w:rPr>
          <w:rFonts w:ascii="Times New Roman" w:hAnsi="Times New Roman"/>
          <w:sz w:val="24"/>
          <w:szCs w:val="24"/>
          <w:lang w:val="it-IT"/>
        </w:rPr>
        <w:t xml:space="preserve"> 5. Întel</w:t>
      </w:r>
      <w:r w:rsidR="00385480" w:rsidRPr="00CC2019">
        <w:rPr>
          <w:rFonts w:ascii="Times New Roman" w:hAnsi="Times New Roman"/>
          <w:sz w:val="24"/>
          <w:szCs w:val="24"/>
          <w:lang w:val="it-IT"/>
        </w:rPr>
        <w:t>egem că nu sunteți obligați să acceptaț</w:t>
      </w:r>
      <w:r w:rsidR="003A3A32" w:rsidRPr="00CC2019">
        <w:rPr>
          <w:rFonts w:ascii="Times New Roman" w:hAnsi="Times New Roman"/>
          <w:sz w:val="24"/>
          <w:szCs w:val="24"/>
          <w:lang w:val="it-IT"/>
        </w:rPr>
        <w:t>i oferta cu cel mai scăzut preț sau orice altă ofertă pe care o puteț</w:t>
      </w:r>
      <w:r w:rsidRPr="00CC2019">
        <w:rPr>
          <w:rFonts w:ascii="Times New Roman" w:hAnsi="Times New Roman"/>
          <w:sz w:val="24"/>
          <w:szCs w:val="24"/>
          <w:lang w:val="it-IT"/>
        </w:rPr>
        <w:t>i primi.</w:t>
      </w:r>
    </w:p>
    <w:p w14:paraId="21E9F758" w14:textId="77777777" w:rsidR="00E90516" w:rsidRPr="00CC2019" w:rsidRDefault="00E90516" w:rsidP="00CC2019">
      <w:pPr>
        <w:spacing w:line="276" w:lineRule="auto"/>
        <w:ind w:firstLine="720"/>
        <w:jc w:val="both"/>
        <w:rPr>
          <w:rFonts w:ascii="Times New Roman" w:hAnsi="Times New Roman"/>
          <w:sz w:val="24"/>
          <w:szCs w:val="24"/>
          <w:lang w:val="it-IT"/>
        </w:rPr>
      </w:pPr>
    </w:p>
    <w:p w14:paraId="27C2A75D" w14:textId="77777777" w:rsidR="00054DB3" w:rsidRPr="00CC2019" w:rsidRDefault="00054DB3" w:rsidP="00CC2019">
      <w:pPr>
        <w:spacing w:line="276" w:lineRule="auto"/>
        <w:ind w:firstLine="720"/>
        <w:jc w:val="both"/>
        <w:rPr>
          <w:rFonts w:ascii="Times New Roman" w:hAnsi="Times New Roman"/>
          <w:sz w:val="24"/>
          <w:szCs w:val="24"/>
          <w:lang w:val="ro-RO"/>
        </w:rPr>
      </w:pPr>
      <w:r w:rsidRPr="00CC2019">
        <w:rPr>
          <w:rFonts w:ascii="Times New Roman" w:hAnsi="Times New Roman"/>
          <w:sz w:val="24"/>
          <w:szCs w:val="24"/>
          <w:lang w:val="ro-RO"/>
        </w:rPr>
        <w:t>Data _____/_____/_____</w:t>
      </w:r>
    </w:p>
    <w:p w14:paraId="719B5DB2" w14:textId="77777777" w:rsidR="00E90516" w:rsidRPr="00CC2019" w:rsidRDefault="00E90516" w:rsidP="00CC2019">
      <w:pPr>
        <w:spacing w:line="276" w:lineRule="auto"/>
        <w:ind w:firstLine="720"/>
        <w:jc w:val="both"/>
        <w:rPr>
          <w:rFonts w:ascii="Times New Roman" w:hAnsi="Times New Roman"/>
          <w:sz w:val="24"/>
          <w:szCs w:val="24"/>
          <w:lang w:val="ro-RO"/>
        </w:rPr>
      </w:pPr>
    </w:p>
    <w:p w14:paraId="7066575E" w14:textId="77777777" w:rsidR="00054DB3" w:rsidRPr="00CC2019" w:rsidRDefault="00054DB3" w:rsidP="00CC2019">
      <w:pPr>
        <w:spacing w:line="276" w:lineRule="auto"/>
        <w:ind w:firstLine="720"/>
        <w:jc w:val="both"/>
        <w:rPr>
          <w:rFonts w:ascii="Times New Roman" w:hAnsi="Times New Roman"/>
          <w:sz w:val="24"/>
          <w:szCs w:val="24"/>
          <w:lang w:val="ro-RO"/>
        </w:rPr>
      </w:pPr>
      <w:r w:rsidRPr="00CC2019">
        <w:rPr>
          <w:rFonts w:ascii="Times New Roman" w:hAnsi="Times New Roman"/>
          <w:sz w:val="24"/>
          <w:szCs w:val="24"/>
          <w:lang w:val="ro-RO"/>
        </w:rPr>
        <w:t xml:space="preserve">_____________, </w:t>
      </w:r>
      <w:r w:rsidR="00B27ACD" w:rsidRPr="00CC2019">
        <w:rPr>
          <w:rFonts w:ascii="Times New Roman" w:hAnsi="Times New Roman"/>
          <w:sz w:val="24"/>
          <w:szCs w:val="24"/>
          <w:lang w:val="ro-RO"/>
        </w:rPr>
        <w:t>î</w:t>
      </w:r>
      <w:r w:rsidRPr="00CC2019">
        <w:rPr>
          <w:rFonts w:ascii="Times New Roman" w:hAnsi="Times New Roman"/>
          <w:sz w:val="24"/>
          <w:szCs w:val="24"/>
          <w:lang w:val="ro-RO"/>
        </w:rPr>
        <w:t>n calitate de _____________________, legal autorizat sa semnez</w:t>
      </w:r>
    </w:p>
    <w:p w14:paraId="2132ABF5" w14:textId="77777777" w:rsidR="00054DB3" w:rsidRPr="00CC2019" w:rsidRDefault="00054DB3" w:rsidP="00CC2019">
      <w:pPr>
        <w:spacing w:line="276" w:lineRule="auto"/>
        <w:jc w:val="both"/>
        <w:rPr>
          <w:rFonts w:ascii="Times New Roman" w:hAnsi="Times New Roman"/>
          <w:i/>
          <w:sz w:val="24"/>
          <w:szCs w:val="24"/>
          <w:lang w:val="ro-RO"/>
        </w:rPr>
      </w:pPr>
      <w:r w:rsidRPr="00CC2019">
        <w:rPr>
          <w:rFonts w:ascii="Times New Roman" w:hAnsi="Times New Roman"/>
          <w:i/>
          <w:sz w:val="24"/>
          <w:szCs w:val="24"/>
          <w:lang w:val="ro-RO"/>
        </w:rPr>
        <w:t xml:space="preserve">                        (semnatura)</w:t>
      </w:r>
    </w:p>
    <w:p w14:paraId="2FFBA4C1" w14:textId="77777777" w:rsidR="00054DB3" w:rsidRPr="00CC2019" w:rsidRDefault="003A3A32" w:rsidP="00CC2019">
      <w:pPr>
        <w:spacing w:line="276" w:lineRule="auto"/>
        <w:jc w:val="both"/>
        <w:rPr>
          <w:rFonts w:ascii="Times New Roman" w:hAnsi="Times New Roman"/>
          <w:sz w:val="24"/>
          <w:szCs w:val="24"/>
          <w:lang w:val="ro-RO"/>
        </w:rPr>
      </w:pPr>
      <w:r w:rsidRPr="00CC2019">
        <w:rPr>
          <w:rFonts w:ascii="Times New Roman" w:hAnsi="Times New Roman"/>
          <w:sz w:val="24"/>
          <w:szCs w:val="24"/>
          <w:lang w:val="ro-RO"/>
        </w:rPr>
        <w:t>oferta pentru ș</w:t>
      </w:r>
      <w:r w:rsidR="00054DB3" w:rsidRPr="00CC2019">
        <w:rPr>
          <w:rFonts w:ascii="Times New Roman" w:hAnsi="Times New Roman"/>
          <w:sz w:val="24"/>
          <w:szCs w:val="24"/>
          <w:lang w:val="ro-RO"/>
        </w:rPr>
        <w:t xml:space="preserve">i </w:t>
      </w:r>
      <w:r w:rsidR="00B27ACD" w:rsidRPr="00CC2019">
        <w:rPr>
          <w:rFonts w:ascii="Times New Roman" w:hAnsi="Times New Roman"/>
          <w:sz w:val="24"/>
          <w:szCs w:val="24"/>
          <w:lang w:val="ro-RO"/>
        </w:rPr>
        <w:t>î</w:t>
      </w:r>
      <w:r w:rsidR="00054DB3" w:rsidRPr="00CC2019">
        <w:rPr>
          <w:rFonts w:ascii="Times New Roman" w:hAnsi="Times New Roman"/>
          <w:sz w:val="24"/>
          <w:szCs w:val="24"/>
          <w:lang w:val="ro-RO"/>
        </w:rPr>
        <w:t>n numele ____________________________________.</w:t>
      </w:r>
    </w:p>
    <w:p w14:paraId="63EC5647" w14:textId="77777777" w:rsidR="00054DB3" w:rsidRPr="00CC2019" w:rsidRDefault="00054DB3" w:rsidP="00CC2019">
      <w:pPr>
        <w:spacing w:line="276" w:lineRule="auto"/>
        <w:jc w:val="both"/>
        <w:rPr>
          <w:rFonts w:ascii="Times New Roman" w:hAnsi="Times New Roman"/>
          <w:i/>
          <w:sz w:val="24"/>
          <w:szCs w:val="24"/>
          <w:lang w:val="ro-RO"/>
        </w:rPr>
      </w:pPr>
      <w:r w:rsidRPr="00CC2019">
        <w:rPr>
          <w:rFonts w:ascii="Times New Roman" w:hAnsi="Times New Roman"/>
          <w:sz w:val="24"/>
          <w:szCs w:val="24"/>
          <w:lang w:val="ro-RO"/>
        </w:rPr>
        <w:t xml:space="preserve">                                                       </w:t>
      </w:r>
      <w:r w:rsidRPr="00CC2019">
        <w:rPr>
          <w:rFonts w:ascii="Times New Roman" w:hAnsi="Times New Roman"/>
          <w:i/>
          <w:sz w:val="24"/>
          <w:szCs w:val="24"/>
          <w:lang w:val="ro-RO"/>
        </w:rPr>
        <w:t>(denumirea/numele ofertantului)</w:t>
      </w:r>
    </w:p>
    <w:p w14:paraId="27A9765E" w14:textId="77777777" w:rsidR="00D02FD8" w:rsidRDefault="008522D3" w:rsidP="00CC2019">
      <w:pPr>
        <w:spacing w:line="276" w:lineRule="auto"/>
        <w:jc w:val="right"/>
        <w:rPr>
          <w:rFonts w:ascii="Times New Roman" w:hAnsi="Times New Roman"/>
          <w:b/>
          <w:sz w:val="24"/>
          <w:szCs w:val="24"/>
          <w:lang w:val="ro-RO"/>
        </w:rPr>
      </w:pPr>
      <w:r w:rsidRPr="00CC2019">
        <w:rPr>
          <w:rFonts w:ascii="Times New Roman" w:hAnsi="Times New Roman"/>
          <w:noProof/>
          <w:sz w:val="24"/>
          <w:szCs w:val="24"/>
        </w:rPr>
        <mc:AlternateContent>
          <mc:Choice Requires="wps">
            <w:drawing>
              <wp:anchor distT="0" distB="0" distL="114300" distR="114300" simplePos="0" relativeHeight="251657728" behindDoc="1" locked="0" layoutInCell="1" allowOverlap="1" wp14:anchorId="6C1B9032" wp14:editId="7877B1D1">
                <wp:simplePos x="0" y="0"/>
                <wp:positionH relativeFrom="column">
                  <wp:posOffset>-114300</wp:posOffset>
                </wp:positionH>
                <wp:positionV relativeFrom="paragraph">
                  <wp:posOffset>-80645</wp:posOffset>
                </wp:positionV>
                <wp:extent cx="6035040" cy="1009015"/>
                <wp:effectExtent l="4445" t="0" r="0" b="3810"/>
                <wp:wrapNone/>
                <wp:docPr id="1" name="Rectangle 2" descr="White marbl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5040" cy="1009015"/>
                        </a:xfrm>
                        <a:prstGeom prst="rect">
                          <a:avLst/>
                        </a:prstGeom>
                        <a:noFill/>
                        <a:ln>
                          <a:noFill/>
                        </a:ln>
                        <a:extLst>
                          <a:ext uri="{909E8E84-426E-40DD-AFC4-6F175D3DCCD1}">
                            <a14:hiddenFill xmlns:a14="http://schemas.microsoft.com/office/drawing/2010/main">
                              <a:blipFill dpi="0" rotWithShape="0">
                                <a:blip r:embed="rId8"/>
                                <a:srcRect/>
                                <a:tile tx="0" ty="0" sx="100000" sy="100000" flip="none" algn="tl"/>
                              </a:blip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31B4505" id="Rectangle 2" o:spid="_x0000_s1026" alt="White marble" style="position:absolute;margin-left:-9pt;margin-top:-6.35pt;width:475.2pt;height:79.4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" filled="f" stroked="f">
                <v:fill r:id="rId10" o:title="White marble" recolor="t" type="tile"/>
              </v:rect>
            </w:pict>
          </mc:Fallback>
        </mc:AlternateContent>
      </w:r>
      <w:r w:rsidR="00054DB3" w:rsidRPr="00CC2019">
        <w:rPr>
          <w:rFonts w:ascii="Times New Roman" w:hAnsi="Times New Roman"/>
          <w:b/>
          <w:sz w:val="24"/>
          <w:szCs w:val="24"/>
          <w:lang w:val="ro-RO"/>
        </w:rPr>
        <w:br w:type="page"/>
      </w:r>
    </w:p>
    <w:p w14:paraId="7CB6DDA5" w14:textId="42B672A6" w:rsidR="00E5056B" w:rsidRPr="00B5004F" w:rsidRDefault="00E5056B" w:rsidP="00CC2019">
      <w:pPr>
        <w:spacing w:line="276" w:lineRule="auto"/>
        <w:jc w:val="right"/>
        <w:rPr>
          <w:rFonts w:ascii="Times New Roman" w:hAnsi="Times New Roman"/>
          <w:i/>
          <w:noProof/>
          <w:sz w:val="24"/>
          <w:szCs w:val="24"/>
          <w:lang w:val="it-IT"/>
        </w:rPr>
      </w:pPr>
      <w:r w:rsidRPr="00B5004F">
        <w:rPr>
          <w:rStyle w:val="PageNumber"/>
          <w:rFonts w:ascii="Times New Roman" w:hAnsi="Times New Roman"/>
          <w:b/>
          <w:i/>
          <w:sz w:val="24"/>
          <w:szCs w:val="24"/>
          <w:lang w:val="it-IT"/>
        </w:rPr>
        <w:lastRenderedPageBreak/>
        <w:t>FORMULARUL nr.</w:t>
      </w:r>
      <w:r w:rsidR="003A3A32" w:rsidRPr="00B5004F">
        <w:rPr>
          <w:rStyle w:val="PageNumber"/>
          <w:rFonts w:ascii="Times New Roman" w:hAnsi="Times New Roman"/>
          <w:b/>
          <w:i/>
          <w:sz w:val="24"/>
          <w:szCs w:val="24"/>
          <w:lang w:val="it-IT"/>
        </w:rPr>
        <w:t xml:space="preserve"> </w:t>
      </w:r>
      <w:r w:rsidR="00496EBE" w:rsidRPr="00B5004F">
        <w:rPr>
          <w:rStyle w:val="PageNumber"/>
          <w:rFonts w:ascii="Times New Roman" w:hAnsi="Times New Roman"/>
          <w:b/>
          <w:i/>
          <w:sz w:val="24"/>
          <w:szCs w:val="24"/>
          <w:lang w:val="it-IT"/>
        </w:rPr>
        <w:t>3</w:t>
      </w:r>
    </w:p>
    <w:p w14:paraId="0E620CD0" w14:textId="77777777" w:rsidR="00E5056B" w:rsidRPr="00B5004F" w:rsidRDefault="00E5056B" w:rsidP="00E5056B">
      <w:pPr>
        <w:jc w:val="both"/>
        <w:rPr>
          <w:rFonts w:ascii="Times New Roman" w:hAnsi="Times New Roman"/>
          <w:i/>
          <w:noProof/>
          <w:sz w:val="24"/>
          <w:szCs w:val="24"/>
          <w:lang w:val="it-IT"/>
        </w:rPr>
      </w:pPr>
      <w:r w:rsidRPr="00B5004F">
        <w:rPr>
          <w:rFonts w:ascii="Times New Roman" w:hAnsi="Times New Roman"/>
          <w:i/>
          <w:noProof/>
          <w:sz w:val="24"/>
          <w:szCs w:val="24"/>
          <w:lang w:val="it-IT"/>
        </w:rPr>
        <w:t>Operator Economic</w:t>
      </w:r>
    </w:p>
    <w:p w14:paraId="6292436E" w14:textId="77777777" w:rsidR="00E5056B" w:rsidRPr="00B5004F" w:rsidRDefault="00E5056B" w:rsidP="00E5056B">
      <w:pPr>
        <w:jc w:val="both"/>
        <w:rPr>
          <w:rFonts w:ascii="Times New Roman" w:hAnsi="Times New Roman"/>
          <w:i/>
          <w:noProof/>
          <w:sz w:val="24"/>
          <w:szCs w:val="24"/>
          <w:lang w:val="it-IT"/>
        </w:rPr>
      </w:pPr>
      <w:r w:rsidRPr="00B5004F">
        <w:rPr>
          <w:rFonts w:ascii="Times New Roman" w:hAnsi="Times New Roman"/>
          <w:i/>
          <w:noProof/>
          <w:sz w:val="24"/>
          <w:szCs w:val="24"/>
          <w:lang w:val="it-IT"/>
        </w:rPr>
        <w:t>..........................</w:t>
      </w:r>
    </w:p>
    <w:p w14:paraId="2031B1D3" w14:textId="77777777" w:rsidR="00E5056B" w:rsidRPr="00B5004F" w:rsidRDefault="00E5056B" w:rsidP="00E5056B">
      <w:pPr>
        <w:jc w:val="both"/>
        <w:rPr>
          <w:rFonts w:ascii="Times New Roman" w:hAnsi="Times New Roman"/>
          <w:i/>
          <w:noProof/>
          <w:sz w:val="24"/>
          <w:szCs w:val="24"/>
          <w:lang w:val="it-IT"/>
        </w:rPr>
      </w:pPr>
      <w:r w:rsidRPr="00B5004F">
        <w:rPr>
          <w:rFonts w:ascii="Times New Roman" w:hAnsi="Times New Roman"/>
          <w:i/>
          <w:noProof/>
          <w:sz w:val="24"/>
          <w:szCs w:val="24"/>
          <w:lang w:val="it-IT"/>
        </w:rPr>
        <w:t>(denumirea)</w:t>
      </w:r>
    </w:p>
    <w:p w14:paraId="2E4E9F14" w14:textId="77777777" w:rsidR="005D27FD" w:rsidRPr="00B5004F" w:rsidRDefault="005D27FD" w:rsidP="005D27FD">
      <w:pPr>
        <w:ind w:left="720" w:right="1440" w:firstLine="720"/>
        <w:jc w:val="center"/>
        <w:outlineLvl w:val="0"/>
        <w:rPr>
          <w:rFonts w:ascii="Times New Roman" w:hAnsi="Times New Roman"/>
          <w:b/>
          <w:bCs/>
          <w:i/>
          <w:sz w:val="24"/>
          <w:szCs w:val="24"/>
          <w:lang w:val="it-IT"/>
        </w:rPr>
      </w:pPr>
      <w:r w:rsidRPr="00B5004F">
        <w:rPr>
          <w:rFonts w:ascii="Times New Roman" w:hAnsi="Times New Roman"/>
          <w:b/>
          <w:bCs/>
          <w:i/>
          <w:sz w:val="24"/>
          <w:szCs w:val="24"/>
          <w:lang w:val="it-IT"/>
        </w:rPr>
        <w:t xml:space="preserve">CENTRALIZATOR DE PREŢURI </w:t>
      </w:r>
    </w:p>
    <w:tbl>
      <w:tblPr>
        <w:tblW w:w="10066"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40"/>
        <w:gridCol w:w="3573"/>
        <w:gridCol w:w="709"/>
        <w:gridCol w:w="1417"/>
        <w:gridCol w:w="1843"/>
        <w:gridCol w:w="1984"/>
      </w:tblGrid>
      <w:tr w:rsidR="005D27FD" w:rsidRPr="00FC6490" w14:paraId="27287526" w14:textId="77777777" w:rsidTr="001E08F7">
        <w:tc>
          <w:tcPr>
            <w:tcW w:w="540" w:type="dxa"/>
            <w:vAlign w:val="center"/>
          </w:tcPr>
          <w:p w14:paraId="1939A09A" w14:textId="77777777" w:rsidR="005D27FD" w:rsidRPr="00FC6490" w:rsidRDefault="005D27FD" w:rsidP="001E08F7">
            <w:pPr>
              <w:overflowPunct/>
              <w:autoSpaceDE/>
              <w:autoSpaceDN/>
              <w:adjustRightInd/>
              <w:jc w:val="center"/>
              <w:textAlignment w:val="auto"/>
              <w:rPr>
                <w:rFonts w:ascii="Times New Roman" w:eastAsia="Calibri" w:hAnsi="Times New Roman"/>
                <w:b/>
                <w:iCs/>
                <w:sz w:val="22"/>
                <w:szCs w:val="22"/>
                <w:lang w:val="ro-RO"/>
              </w:rPr>
            </w:pPr>
            <w:r w:rsidRPr="00CA0089">
              <w:rPr>
                <w:rFonts w:ascii="Times New Roman" w:eastAsia="Calibri" w:hAnsi="Times New Roman"/>
                <w:b/>
                <w:iCs/>
                <w:sz w:val="22"/>
                <w:szCs w:val="22"/>
                <w:lang w:val="ro-RO"/>
              </w:rPr>
              <w:t>Nr crt</w:t>
            </w:r>
          </w:p>
        </w:tc>
        <w:tc>
          <w:tcPr>
            <w:tcW w:w="3573" w:type="dxa"/>
            <w:vAlign w:val="center"/>
          </w:tcPr>
          <w:p w14:paraId="52D301B8" w14:textId="77777777" w:rsidR="005D27FD" w:rsidRPr="00FC6490" w:rsidRDefault="005D27FD" w:rsidP="001E08F7">
            <w:pPr>
              <w:overflowPunct/>
              <w:autoSpaceDE/>
              <w:autoSpaceDN/>
              <w:adjustRightInd/>
              <w:jc w:val="center"/>
              <w:textAlignment w:val="auto"/>
              <w:rPr>
                <w:rFonts w:ascii="Times New Roman" w:eastAsia="Calibri" w:hAnsi="Times New Roman"/>
                <w:b/>
                <w:iCs/>
                <w:sz w:val="22"/>
                <w:szCs w:val="22"/>
                <w:lang w:val="ro-RO"/>
              </w:rPr>
            </w:pPr>
            <w:r w:rsidRPr="00FC6490">
              <w:rPr>
                <w:rFonts w:ascii="Times New Roman" w:eastAsia="Calibri" w:hAnsi="Times New Roman"/>
                <w:b/>
                <w:iCs/>
                <w:sz w:val="22"/>
                <w:szCs w:val="22"/>
                <w:lang w:val="ro-RO"/>
              </w:rPr>
              <w:t>Denumirea serviciului</w:t>
            </w:r>
          </w:p>
        </w:tc>
        <w:tc>
          <w:tcPr>
            <w:tcW w:w="709" w:type="dxa"/>
            <w:vAlign w:val="center"/>
          </w:tcPr>
          <w:p w14:paraId="03F5DE84" w14:textId="77777777" w:rsidR="005D27FD" w:rsidRPr="00FC6490" w:rsidRDefault="005D27FD" w:rsidP="001E08F7">
            <w:pPr>
              <w:overflowPunct/>
              <w:autoSpaceDE/>
              <w:autoSpaceDN/>
              <w:adjustRightInd/>
              <w:jc w:val="center"/>
              <w:textAlignment w:val="auto"/>
              <w:rPr>
                <w:rFonts w:ascii="Times New Roman" w:eastAsia="Calibri" w:hAnsi="Times New Roman"/>
                <w:b/>
                <w:iCs/>
                <w:sz w:val="22"/>
                <w:szCs w:val="22"/>
                <w:lang w:val="ro-RO"/>
              </w:rPr>
            </w:pPr>
            <w:r w:rsidRPr="00FC6490">
              <w:rPr>
                <w:rFonts w:ascii="Times New Roman" w:eastAsia="Calibri" w:hAnsi="Times New Roman"/>
                <w:b/>
                <w:iCs/>
                <w:sz w:val="22"/>
                <w:szCs w:val="22"/>
                <w:lang w:val="ro-RO"/>
              </w:rPr>
              <w:t>UM</w:t>
            </w:r>
          </w:p>
        </w:tc>
        <w:tc>
          <w:tcPr>
            <w:tcW w:w="1417" w:type="dxa"/>
            <w:vAlign w:val="center"/>
          </w:tcPr>
          <w:p w14:paraId="0A662C4C" w14:textId="77777777" w:rsidR="005D27FD" w:rsidRPr="00FC6490" w:rsidRDefault="005D27FD" w:rsidP="001E08F7">
            <w:pPr>
              <w:overflowPunct/>
              <w:autoSpaceDE/>
              <w:autoSpaceDN/>
              <w:adjustRightInd/>
              <w:jc w:val="center"/>
              <w:textAlignment w:val="auto"/>
              <w:rPr>
                <w:rFonts w:ascii="Times New Roman" w:eastAsia="Calibri" w:hAnsi="Times New Roman"/>
                <w:b/>
                <w:iCs/>
                <w:sz w:val="22"/>
                <w:szCs w:val="22"/>
                <w:lang w:val="ro-RO"/>
              </w:rPr>
            </w:pPr>
            <w:r w:rsidRPr="00FC6490">
              <w:rPr>
                <w:rFonts w:ascii="Times New Roman" w:eastAsia="Calibri" w:hAnsi="Times New Roman"/>
                <w:b/>
                <w:iCs/>
                <w:sz w:val="22"/>
                <w:szCs w:val="22"/>
                <w:lang w:val="ro-RO"/>
              </w:rPr>
              <w:t>Cantitatea solicitată</w:t>
            </w:r>
          </w:p>
          <w:p w14:paraId="0CBE17E2" w14:textId="77777777" w:rsidR="005D27FD" w:rsidRPr="00FC6490" w:rsidRDefault="005D27FD" w:rsidP="001E08F7">
            <w:pPr>
              <w:overflowPunct/>
              <w:autoSpaceDE/>
              <w:autoSpaceDN/>
              <w:adjustRightInd/>
              <w:jc w:val="center"/>
              <w:textAlignment w:val="auto"/>
              <w:rPr>
                <w:rFonts w:ascii="Times New Roman" w:eastAsia="Calibri" w:hAnsi="Times New Roman"/>
                <w:b/>
                <w:iCs/>
                <w:sz w:val="22"/>
                <w:szCs w:val="22"/>
                <w:lang w:val="ro-RO"/>
              </w:rPr>
            </w:pPr>
            <w:r w:rsidRPr="00FC6490">
              <w:rPr>
                <w:rFonts w:ascii="Times New Roman" w:eastAsia="Calibri" w:hAnsi="Times New Roman"/>
                <w:b/>
                <w:iCs/>
                <w:sz w:val="22"/>
                <w:szCs w:val="22"/>
                <w:lang w:val="ro-RO"/>
              </w:rPr>
              <w:t>U.M</w:t>
            </w:r>
          </w:p>
        </w:tc>
        <w:tc>
          <w:tcPr>
            <w:tcW w:w="1843" w:type="dxa"/>
            <w:vAlign w:val="center"/>
          </w:tcPr>
          <w:p w14:paraId="73A6FC62" w14:textId="77777777" w:rsidR="005D27FD" w:rsidRPr="00806CED" w:rsidRDefault="005D27FD" w:rsidP="001E08F7">
            <w:pPr>
              <w:overflowPunct/>
              <w:autoSpaceDE/>
              <w:autoSpaceDN/>
              <w:adjustRightInd/>
              <w:jc w:val="center"/>
              <w:textAlignment w:val="auto"/>
              <w:rPr>
                <w:rFonts w:ascii="Times New Roman" w:eastAsia="Calibri" w:hAnsi="Times New Roman"/>
                <w:b/>
                <w:iCs/>
                <w:sz w:val="22"/>
                <w:szCs w:val="22"/>
                <w:lang w:val="ro-RO"/>
              </w:rPr>
            </w:pPr>
            <w:r w:rsidRPr="00806CED">
              <w:rPr>
                <w:rFonts w:ascii="Times New Roman" w:eastAsia="Calibri" w:hAnsi="Times New Roman"/>
                <w:b/>
                <w:iCs/>
                <w:sz w:val="22"/>
                <w:szCs w:val="22"/>
                <w:lang w:val="ro-RO"/>
              </w:rPr>
              <w:t>Preț unitar RON fără TVA</w:t>
            </w:r>
          </w:p>
        </w:tc>
        <w:tc>
          <w:tcPr>
            <w:tcW w:w="1984" w:type="dxa"/>
            <w:vAlign w:val="center"/>
          </w:tcPr>
          <w:p w14:paraId="682D4026" w14:textId="77777777" w:rsidR="005D27FD" w:rsidRPr="00806CED" w:rsidRDefault="005D27FD" w:rsidP="001E08F7">
            <w:pPr>
              <w:overflowPunct/>
              <w:autoSpaceDE/>
              <w:autoSpaceDN/>
              <w:adjustRightInd/>
              <w:jc w:val="center"/>
              <w:textAlignment w:val="auto"/>
              <w:rPr>
                <w:rFonts w:ascii="Times New Roman" w:eastAsia="Calibri" w:hAnsi="Times New Roman"/>
                <w:b/>
                <w:iCs/>
                <w:sz w:val="22"/>
                <w:szCs w:val="22"/>
                <w:lang w:val="ro-RO"/>
              </w:rPr>
            </w:pPr>
            <w:r w:rsidRPr="00806CED">
              <w:rPr>
                <w:rFonts w:ascii="Times New Roman" w:eastAsia="Calibri" w:hAnsi="Times New Roman"/>
                <w:b/>
                <w:iCs/>
                <w:sz w:val="22"/>
                <w:szCs w:val="22"/>
                <w:lang w:val="ro-RO"/>
              </w:rPr>
              <w:t>Preț total RON</w:t>
            </w:r>
          </w:p>
          <w:p w14:paraId="2B02D815" w14:textId="77777777" w:rsidR="005D27FD" w:rsidRPr="00806CED" w:rsidRDefault="005D27FD" w:rsidP="001E08F7">
            <w:pPr>
              <w:overflowPunct/>
              <w:autoSpaceDE/>
              <w:autoSpaceDN/>
              <w:adjustRightInd/>
              <w:jc w:val="center"/>
              <w:textAlignment w:val="auto"/>
              <w:rPr>
                <w:rFonts w:ascii="Times New Roman" w:eastAsia="Calibri" w:hAnsi="Times New Roman"/>
                <w:b/>
                <w:iCs/>
                <w:sz w:val="22"/>
                <w:szCs w:val="22"/>
                <w:lang w:val="ro-RO"/>
              </w:rPr>
            </w:pPr>
            <w:r w:rsidRPr="00806CED">
              <w:rPr>
                <w:rFonts w:ascii="Times New Roman" w:eastAsia="Calibri" w:hAnsi="Times New Roman"/>
                <w:b/>
                <w:iCs/>
                <w:sz w:val="22"/>
                <w:szCs w:val="22"/>
                <w:lang w:val="ro-RO"/>
              </w:rPr>
              <w:t>fără TVA</w:t>
            </w:r>
          </w:p>
        </w:tc>
      </w:tr>
      <w:tr w:rsidR="005D27FD" w:rsidRPr="00FC6490" w14:paraId="6A3CF180" w14:textId="77777777" w:rsidTr="001E08F7">
        <w:tc>
          <w:tcPr>
            <w:tcW w:w="540" w:type="dxa"/>
          </w:tcPr>
          <w:p w14:paraId="5622EC46" w14:textId="77777777" w:rsidR="005D27FD" w:rsidRPr="00FC6490" w:rsidRDefault="005D27FD" w:rsidP="001E08F7">
            <w:pPr>
              <w:overflowPunct/>
              <w:autoSpaceDE/>
              <w:autoSpaceDN/>
              <w:adjustRightInd/>
              <w:textAlignment w:val="auto"/>
              <w:rPr>
                <w:rFonts w:ascii="Times New Roman" w:eastAsia="Calibri" w:hAnsi="Times New Roman"/>
                <w:b/>
                <w:iCs/>
                <w:sz w:val="22"/>
                <w:szCs w:val="22"/>
                <w:lang w:val="ro-RO"/>
              </w:rPr>
            </w:pPr>
            <w:r w:rsidRPr="00FC6490">
              <w:rPr>
                <w:rFonts w:ascii="Times New Roman" w:eastAsia="Calibri" w:hAnsi="Times New Roman"/>
                <w:b/>
                <w:iCs/>
                <w:sz w:val="22"/>
                <w:szCs w:val="22"/>
                <w:lang w:val="ro-RO"/>
              </w:rPr>
              <w:t>0</w:t>
            </w:r>
          </w:p>
        </w:tc>
        <w:tc>
          <w:tcPr>
            <w:tcW w:w="3573" w:type="dxa"/>
          </w:tcPr>
          <w:p w14:paraId="14CF1F7C" w14:textId="77777777" w:rsidR="005D27FD" w:rsidRPr="00FC6490" w:rsidRDefault="005D27FD" w:rsidP="001E08F7">
            <w:pPr>
              <w:overflowPunct/>
              <w:autoSpaceDE/>
              <w:autoSpaceDN/>
              <w:adjustRightInd/>
              <w:textAlignment w:val="auto"/>
              <w:rPr>
                <w:rFonts w:ascii="Times New Roman" w:eastAsia="Calibri" w:hAnsi="Times New Roman"/>
                <w:b/>
                <w:iCs/>
                <w:sz w:val="22"/>
                <w:szCs w:val="22"/>
                <w:lang w:val="ro-RO"/>
              </w:rPr>
            </w:pPr>
            <w:r w:rsidRPr="00FC6490">
              <w:rPr>
                <w:rFonts w:ascii="Times New Roman" w:eastAsia="Calibri" w:hAnsi="Times New Roman"/>
                <w:b/>
                <w:iCs/>
                <w:sz w:val="22"/>
                <w:szCs w:val="22"/>
                <w:lang w:val="ro-RO"/>
              </w:rPr>
              <w:t>1</w:t>
            </w:r>
          </w:p>
        </w:tc>
        <w:tc>
          <w:tcPr>
            <w:tcW w:w="709" w:type="dxa"/>
          </w:tcPr>
          <w:p w14:paraId="68F79AA8" w14:textId="77777777" w:rsidR="005D27FD" w:rsidRPr="00FC6490" w:rsidRDefault="005D27FD" w:rsidP="001E08F7">
            <w:pPr>
              <w:overflowPunct/>
              <w:autoSpaceDE/>
              <w:autoSpaceDN/>
              <w:adjustRightInd/>
              <w:textAlignment w:val="auto"/>
              <w:rPr>
                <w:rFonts w:ascii="Times New Roman" w:eastAsia="Calibri" w:hAnsi="Times New Roman"/>
                <w:b/>
                <w:iCs/>
                <w:sz w:val="22"/>
                <w:szCs w:val="22"/>
                <w:lang w:val="ro-RO"/>
              </w:rPr>
            </w:pPr>
            <w:r w:rsidRPr="00FC6490">
              <w:rPr>
                <w:rFonts w:ascii="Times New Roman" w:eastAsia="Calibri" w:hAnsi="Times New Roman"/>
                <w:b/>
                <w:iCs/>
                <w:sz w:val="22"/>
                <w:szCs w:val="22"/>
                <w:lang w:val="ro-RO"/>
              </w:rPr>
              <w:t>2</w:t>
            </w:r>
          </w:p>
        </w:tc>
        <w:tc>
          <w:tcPr>
            <w:tcW w:w="1417" w:type="dxa"/>
          </w:tcPr>
          <w:p w14:paraId="7DF50B39" w14:textId="77777777" w:rsidR="005D27FD" w:rsidRPr="00FC6490" w:rsidRDefault="005D27FD" w:rsidP="001E08F7">
            <w:pPr>
              <w:overflowPunct/>
              <w:autoSpaceDE/>
              <w:autoSpaceDN/>
              <w:adjustRightInd/>
              <w:textAlignment w:val="auto"/>
              <w:rPr>
                <w:rFonts w:ascii="Times New Roman" w:eastAsia="Calibri" w:hAnsi="Times New Roman"/>
                <w:b/>
                <w:iCs/>
                <w:sz w:val="22"/>
                <w:szCs w:val="22"/>
                <w:lang w:val="ro-RO"/>
              </w:rPr>
            </w:pPr>
            <w:r w:rsidRPr="00FC6490">
              <w:rPr>
                <w:rFonts w:ascii="Times New Roman" w:eastAsia="Calibri" w:hAnsi="Times New Roman"/>
                <w:b/>
                <w:iCs/>
                <w:sz w:val="22"/>
                <w:szCs w:val="22"/>
                <w:lang w:val="ro-RO"/>
              </w:rPr>
              <w:t>3</w:t>
            </w:r>
          </w:p>
        </w:tc>
        <w:tc>
          <w:tcPr>
            <w:tcW w:w="1843" w:type="dxa"/>
          </w:tcPr>
          <w:p w14:paraId="3CBC9500" w14:textId="77777777" w:rsidR="005D27FD" w:rsidRPr="00806CED" w:rsidRDefault="005D27FD" w:rsidP="001E08F7">
            <w:pPr>
              <w:overflowPunct/>
              <w:autoSpaceDE/>
              <w:autoSpaceDN/>
              <w:adjustRightInd/>
              <w:textAlignment w:val="auto"/>
              <w:rPr>
                <w:rFonts w:ascii="Times New Roman" w:eastAsia="Calibri" w:hAnsi="Times New Roman"/>
                <w:b/>
                <w:iCs/>
                <w:sz w:val="22"/>
                <w:szCs w:val="22"/>
                <w:lang w:val="ro-RO"/>
              </w:rPr>
            </w:pPr>
            <w:r w:rsidRPr="00806CED">
              <w:rPr>
                <w:rFonts w:ascii="Times New Roman" w:eastAsia="Calibri" w:hAnsi="Times New Roman"/>
                <w:b/>
                <w:iCs/>
                <w:sz w:val="22"/>
                <w:szCs w:val="22"/>
                <w:lang w:val="ro-RO"/>
              </w:rPr>
              <w:t>4</w:t>
            </w:r>
          </w:p>
        </w:tc>
        <w:tc>
          <w:tcPr>
            <w:tcW w:w="1984" w:type="dxa"/>
          </w:tcPr>
          <w:p w14:paraId="29ACEE41" w14:textId="77777777" w:rsidR="005D27FD" w:rsidRPr="00806CED" w:rsidRDefault="005D27FD" w:rsidP="001E08F7">
            <w:pPr>
              <w:overflowPunct/>
              <w:autoSpaceDE/>
              <w:autoSpaceDN/>
              <w:adjustRightInd/>
              <w:textAlignment w:val="auto"/>
              <w:rPr>
                <w:rFonts w:ascii="Times New Roman" w:eastAsia="Calibri" w:hAnsi="Times New Roman"/>
                <w:b/>
                <w:iCs/>
                <w:sz w:val="22"/>
                <w:szCs w:val="22"/>
                <w:lang w:val="ro-RO"/>
              </w:rPr>
            </w:pPr>
            <w:r w:rsidRPr="00806CED">
              <w:rPr>
                <w:rFonts w:ascii="Times New Roman" w:eastAsia="Calibri" w:hAnsi="Times New Roman"/>
                <w:b/>
                <w:iCs/>
                <w:sz w:val="22"/>
                <w:szCs w:val="22"/>
                <w:lang w:val="ro-RO"/>
              </w:rPr>
              <w:t>5=3*4</w:t>
            </w:r>
          </w:p>
        </w:tc>
      </w:tr>
      <w:tr w:rsidR="005D27FD" w:rsidRPr="00806CED" w14:paraId="73A677BB" w14:textId="77777777" w:rsidTr="001E08F7">
        <w:tc>
          <w:tcPr>
            <w:tcW w:w="10066" w:type="dxa"/>
            <w:gridSpan w:val="6"/>
          </w:tcPr>
          <w:p w14:paraId="3F09BD0D" w14:textId="490909A3" w:rsidR="005D27FD" w:rsidRPr="00806CED" w:rsidRDefault="005D27FD" w:rsidP="001E08F7">
            <w:pPr>
              <w:overflowPunct/>
              <w:autoSpaceDE/>
              <w:autoSpaceDN/>
              <w:adjustRightInd/>
              <w:jc w:val="center"/>
              <w:textAlignment w:val="auto"/>
              <w:rPr>
                <w:rFonts w:ascii="Times New Roman" w:eastAsia="Calibri" w:hAnsi="Times New Roman"/>
                <w:b/>
                <w:bCs/>
                <w:i/>
                <w:iCs/>
                <w:sz w:val="22"/>
                <w:szCs w:val="22"/>
                <w:lang w:val="ro-RO"/>
              </w:rPr>
            </w:pPr>
            <w:r w:rsidRPr="00806CED">
              <w:rPr>
                <w:rFonts w:ascii="Times New Roman" w:eastAsia="Calibri" w:hAnsi="Times New Roman"/>
                <w:b/>
                <w:bCs/>
                <w:i/>
                <w:iCs/>
                <w:sz w:val="22"/>
                <w:szCs w:val="22"/>
                <w:lang w:val="ro-RO"/>
              </w:rPr>
              <w:t>Servicii de cazare cu mic dejun</w:t>
            </w:r>
            <w:r>
              <w:rPr>
                <w:rFonts w:ascii="Times New Roman" w:eastAsia="Calibri" w:hAnsi="Times New Roman"/>
                <w:b/>
                <w:bCs/>
                <w:i/>
                <w:iCs/>
                <w:sz w:val="22"/>
                <w:szCs w:val="22"/>
                <w:lang w:val="ro-RO"/>
              </w:rPr>
              <w:t xml:space="preserve">, </w:t>
            </w:r>
            <w:r w:rsidRPr="00806CED">
              <w:rPr>
                <w:rFonts w:ascii="Times New Roman" w:eastAsia="Calibri" w:hAnsi="Times New Roman"/>
                <w:b/>
                <w:bCs/>
                <w:i/>
                <w:iCs/>
                <w:sz w:val="22"/>
                <w:szCs w:val="22"/>
                <w:lang w:val="ro-RO"/>
              </w:rPr>
              <w:t>masă de prânz</w:t>
            </w:r>
            <w:r>
              <w:rPr>
                <w:rFonts w:ascii="Times New Roman" w:eastAsia="Calibri" w:hAnsi="Times New Roman"/>
                <w:b/>
                <w:bCs/>
                <w:i/>
                <w:iCs/>
                <w:sz w:val="22"/>
                <w:szCs w:val="22"/>
                <w:lang w:val="ro-RO"/>
              </w:rPr>
              <w:t xml:space="preserve">, </w:t>
            </w:r>
            <w:r w:rsidRPr="00806CED">
              <w:rPr>
                <w:rFonts w:ascii="Times New Roman" w:eastAsia="Calibri" w:hAnsi="Times New Roman"/>
                <w:b/>
                <w:bCs/>
                <w:i/>
                <w:iCs/>
                <w:sz w:val="22"/>
                <w:szCs w:val="22"/>
                <w:lang w:val="ro-RO"/>
              </w:rPr>
              <w:t>cină</w:t>
            </w:r>
            <w:r>
              <w:rPr>
                <w:rFonts w:ascii="Times New Roman" w:eastAsia="Calibri" w:hAnsi="Times New Roman"/>
                <w:b/>
                <w:bCs/>
                <w:i/>
                <w:iCs/>
                <w:sz w:val="22"/>
                <w:szCs w:val="22"/>
                <w:lang w:val="ro-RO"/>
              </w:rPr>
              <w:t xml:space="preserve">, </w:t>
            </w:r>
            <w:r w:rsidRPr="00806CED">
              <w:rPr>
                <w:rFonts w:ascii="Times New Roman" w:eastAsia="Calibri" w:hAnsi="Times New Roman"/>
                <w:b/>
                <w:bCs/>
                <w:i/>
                <w:iCs/>
                <w:sz w:val="22"/>
                <w:szCs w:val="22"/>
                <w:lang w:val="ro-RO"/>
              </w:rPr>
              <w:t>coffee break</w:t>
            </w:r>
            <w:r>
              <w:rPr>
                <w:rFonts w:ascii="Times New Roman" w:eastAsia="Calibri" w:hAnsi="Times New Roman"/>
                <w:b/>
                <w:bCs/>
                <w:i/>
                <w:iCs/>
                <w:sz w:val="22"/>
                <w:szCs w:val="22"/>
                <w:lang w:val="ro-RO"/>
              </w:rPr>
              <w:t xml:space="preserve"> si s</w:t>
            </w:r>
            <w:r w:rsidRPr="00806CED">
              <w:rPr>
                <w:rFonts w:ascii="Times New Roman" w:eastAsia="Calibri" w:hAnsi="Times New Roman"/>
                <w:b/>
                <w:bCs/>
                <w:i/>
                <w:iCs/>
                <w:sz w:val="22"/>
                <w:szCs w:val="22"/>
                <w:lang w:val="ro-RO"/>
              </w:rPr>
              <w:t xml:space="preserve">ervicii de </w:t>
            </w:r>
            <w:r>
              <w:rPr>
                <w:rFonts w:ascii="Times New Roman" w:eastAsia="Calibri" w:hAnsi="Times New Roman"/>
                <w:b/>
                <w:bCs/>
                <w:i/>
                <w:iCs/>
                <w:sz w:val="22"/>
                <w:szCs w:val="22"/>
                <w:lang w:val="ro-RO"/>
              </w:rPr>
              <w:t>t</w:t>
            </w:r>
            <w:r w:rsidRPr="00806CED">
              <w:rPr>
                <w:rFonts w:ascii="Times New Roman" w:eastAsia="Calibri" w:hAnsi="Times New Roman"/>
                <w:b/>
                <w:bCs/>
                <w:i/>
                <w:iCs/>
                <w:sz w:val="22"/>
                <w:szCs w:val="22"/>
                <w:lang w:val="ro-RO"/>
              </w:rPr>
              <w:t xml:space="preserve">ransport </w:t>
            </w:r>
          </w:p>
        </w:tc>
      </w:tr>
      <w:tr w:rsidR="009C5B7B" w:rsidRPr="00E447B9" w14:paraId="560C1BE5" w14:textId="77777777" w:rsidTr="009C5B7B">
        <w:trPr>
          <w:trHeight w:val="710"/>
        </w:trPr>
        <w:tc>
          <w:tcPr>
            <w:tcW w:w="540" w:type="dxa"/>
            <w:vAlign w:val="center"/>
          </w:tcPr>
          <w:p w14:paraId="544C433C" w14:textId="3A738BAC" w:rsidR="009C5B7B" w:rsidRPr="00FC6490" w:rsidRDefault="009C5B7B" w:rsidP="009C5B7B">
            <w:pPr>
              <w:overflowPunct/>
              <w:autoSpaceDE/>
              <w:autoSpaceDN/>
              <w:adjustRightInd/>
              <w:textAlignment w:val="auto"/>
              <w:rPr>
                <w:rFonts w:ascii="Times New Roman" w:eastAsia="Calibri" w:hAnsi="Times New Roman"/>
                <w:b/>
                <w:iCs/>
                <w:sz w:val="22"/>
                <w:szCs w:val="22"/>
                <w:lang w:val="ro-RO"/>
              </w:rPr>
            </w:pPr>
            <w:r w:rsidRPr="00FC6490">
              <w:rPr>
                <w:rFonts w:ascii="Times New Roman" w:eastAsia="Calibri" w:hAnsi="Times New Roman"/>
                <w:b/>
                <w:iCs/>
                <w:sz w:val="22"/>
                <w:szCs w:val="22"/>
                <w:lang w:val="ro-RO"/>
              </w:rPr>
              <w:t>1</w:t>
            </w:r>
          </w:p>
        </w:tc>
        <w:tc>
          <w:tcPr>
            <w:tcW w:w="3573" w:type="dxa"/>
            <w:vAlign w:val="center"/>
          </w:tcPr>
          <w:p w14:paraId="0CBC29D8" w14:textId="60BA7F3B" w:rsidR="009C5B7B" w:rsidRPr="009C5B7B" w:rsidRDefault="009C5B7B" w:rsidP="009C5B7B">
            <w:pPr>
              <w:jc w:val="both"/>
              <w:rPr>
                <w:rFonts w:ascii="Times New Roman" w:eastAsia="Times New Roman" w:hAnsi="Times New Roman"/>
                <w:sz w:val="22"/>
                <w:szCs w:val="22"/>
                <w:lang w:val="ro-RO" w:eastAsia="ro-RO"/>
              </w:rPr>
            </w:pPr>
            <w:proofErr w:type="spellStart"/>
            <w:r w:rsidRPr="009C5B7B">
              <w:rPr>
                <w:rFonts w:ascii="Times New Roman" w:eastAsia="Calibri" w:hAnsi="Times New Roman"/>
                <w:bCs/>
                <w:sz w:val="24"/>
                <w:szCs w:val="24"/>
              </w:rPr>
              <w:t>Servicii</w:t>
            </w:r>
            <w:proofErr w:type="spellEnd"/>
            <w:r w:rsidRPr="009C5B7B">
              <w:rPr>
                <w:rFonts w:ascii="Times New Roman" w:eastAsia="Calibri" w:hAnsi="Times New Roman"/>
                <w:bCs/>
                <w:sz w:val="24"/>
                <w:szCs w:val="24"/>
              </w:rPr>
              <w:t xml:space="preserve"> de </w:t>
            </w:r>
            <w:proofErr w:type="spellStart"/>
            <w:r w:rsidRPr="009C5B7B">
              <w:rPr>
                <w:rFonts w:ascii="Times New Roman" w:eastAsia="Calibri" w:hAnsi="Times New Roman"/>
                <w:bCs/>
                <w:sz w:val="24"/>
                <w:szCs w:val="24"/>
              </w:rPr>
              <w:t>cazare</w:t>
            </w:r>
            <w:proofErr w:type="spellEnd"/>
            <w:r w:rsidRPr="009C5B7B">
              <w:rPr>
                <w:rFonts w:ascii="Times New Roman" w:eastAsia="Calibri" w:hAnsi="Times New Roman"/>
                <w:bCs/>
                <w:sz w:val="24"/>
                <w:szCs w:val="24"/>
              </w:rPr>
              <w:t xml:space="preserve"> cu mic </w:t>
            </w:r>
            <w:proofErr w:type="spellStart"/>
            <w:r w:rsidRPr="009C5B7B">
              <w:rPr>
                <w:rFonts w:ascii="Times New Roman" w:eastAsia="Calibri" w:hAnsi="Times New Roman"/>
                <w:bCs/>
                <w:sz w:val="24"/>
                <w:szCs w:val="24"/>
              </w:rPr>
              <w:t>dejun</w:t>
            </w:r>
            <w:proofErr w:type="spellEnd"/>
            <w:r w:rsidRPr="009C5B7B">
              <w:rPr>
                <w:rFonts w:ascii="Times New Roman" w:eastAsia="Calibri" w:hAnsi="Times New Roman"/>
                <w:bCs/>
                <w:sz w:val="24"/>
                <w:szCs w:val="24"/>
              </w:rPr>
              <w:t xml:space="preserve"> *2 </w:t>
            </w:r>
            <w:proofErr w:type="spellStart"/>
            <w:r w:rsidRPr="009C5B7B">
              <w:rPr>
                <w:rFonts w:ascii="Times New Roman" w:eastAsia="Calibri" w:hAnsi="Times New Roman"/>
                <w:bCs/>
                <w:sz w:val="24"/>
                <w:szCs w:val="24"/>
              </w:rPr>
              <w:t>nopți</w:t>
            </w:r>
            <w:proofErr w:type="spellEnd"/>
            <w:r w:rsidRPr="009C5B7B">
              <w:rPr>
                <w:rFonts w:ascii="Times New Roman" w:eastAsia="Calibri" w:hAnsi="Times New Roman"/>
                <w:bCs/>
                <w:sz w:val="24"/>
                <w:szCs w:val="24"/>
              </w:rPr>
              <w:t>/</w:t>
            </w:r>
            <w:proofErr w:type="spellStart"/>
            <w:r w:rsidRPr="009C5B7B">
              <w:rPr>
                <w:rFonts w:ascii="Times New Roman" w:eastAsia="Calibri" w:hAnsi="Times New Roman"/>
                <w:bCs/>
                <w:sz w:val="24"/>
                <w:szCs w:val="24"/>
              </w:rPr>
              <w:t>persoană</w:t>
            </w:r>
            <w:proofErr w:type="spellEnd"/>
          </w:p>
        </w:tc>
        <w:tc>
          <w:tcPr>
            <w:tcW w:w="709" w:type="dxa"/>
            <w:vAlign w:val="center"/>
          </w:tcPr>
          <w:p w14:paraId="299DFD2A" w14:textId="77777777" w:rsidR="009C5B7B" w:rsidRPr="00806CED" w:rsidRDefault="009C5B7B" w:rsidP="009C5B7B">
            <w:pPr>
              <w:overflowPunct/>
              <w:autoSpaceDE/>
              <w:autoSpaceDN/>
              <w:adjustRightInd/>
              <w:jc w:val="center"/>
              <w:textAlignment w:val="auto"/>
              <w:rPr>
                <w:rFonts w:ascii="Times New Roman" w:eastAsia="Calibri" w:hAnsi="Times New Roman"/>
                <w:sz w:val="22"/>
                <w:szCs w:val="22"/>
                <w:lang w:val="ro-RO"/>
              </w:rPr>
            </w:pPr>
            <w:r w:rsidRPr="00806CED">
              <w:rPr>
                <w:rFonts w:ascii="Times New Roman" w:eastAsia="Calibri" w:hAnsi="Times New Roman"/>
                <w:sz w:val="22"/>
                <w:szCs w:val="22"/>
                <w:lang w:val="ro-RO"/>
              </w:rPr>
              <w:t>buc</w:t>
            </w:r>
          </w:p>
        </w:tc>
        <w:tc>
          <w:tcPr>
            <w:tcW w:w="1417" w:type="dxa"/>
            <w:vAlign w:val="center"/>
          </w:tcPr>
          <w:p w14:paraId="2D0608DA" w14:textId="162128D8" w:rsidR="009C5B7B" w:rsidRPr="009C5B7B" w:rsidRDefault="009C5B7B" w:rsidP="009C5B7B">
            <w:pPr>
              <w:overflowPunct/>
              <w:autoSpaceDE/>
              <w:autoSpaceDN/>
              <w:adjustRightInd/>
              <w:jc w:val="center"/>
              <w:textAlignment w:val="auto"/>
              <w:rPr>
                <w:rFonts w:ascii="Times New Roman" w:eastAsia="Calibri" w:hAnsi="Times New Roman"/>
                <w:bCs/>
                <w:sz w:val="22"/>
                <w:szCs w:val="22"/>
                <w:lang w:val="ro-RO"/>
              </w:rPr>
            </w:pPr>
            <w:r w:rsidRPr="009C5B7B">
              <w:rPr>
                <w:rFonts w:ascii="Times New Roman" w:hAnsi="Times New Roman"/>
                <w:color w:val="000000"/>
                <w:sz w:val="24"/>
                <w:szCs w:val="24"/>
              </w:rPr>
              <w:t>1700</w:t>
            </w:r>
          </w:p>
        </w:tc>
        <w:tc>
          <w:tcPr>
            <w:tcW w:w="1843" w:type="dxa"/>
            <w:vAlign w:val="center"/>
          </w:tcPr>
          <w:p w14:paraId="5B8E6FCE" w14:textId="77777777" w:rsidR="009C5B7B" w:rsidRPr="0083625D" w:rsidRDefault="009C5B7B" w:rsidP="009C5B7B">
            <w:pPr>
              <w:overflowPunct/>
              <w:autoSpaceDE/>
              <w:autoSpaceDN/>
              <w:adjustRightInd/>
              <w:textAlignment w:val="auto"/>
              <w:rPr>
                <w:rFonts w:ascii="Times New Roman" w:eastAsia="Calibri" w:hAnsi="Times New Roman"/>
                <w:bCs/>
                <w:sz w:val="22"/>
                <w:szCs w:val="22"/>
                <w:highlight w:val="yellow"/>
                <w:lang w:val="ro-RO"/>
              </w:rPr>
            </w:pPr>
            <w:r w:rsidRPr="0083625D">
              <w:rPr>
                <w:rFonts w:ascii="Times New Roman" w:eastAsia="Calibri" w:hAnsi="Times New Roman"/>
                <w:bCs/>
                <w:i/>
                <w:sz w:val="22"/>
                <w:szCs w:val="22"/>
                <w:highlight w:val="yellow"/>
                <w:lang w:val="ro-RO"/>
              </w:rPr>
              <w:t>se completează de către ofertant</w:t>
            </w:r>
          </w:p>
        </w:tc>
        <w:tc>
          <w:tcPr>
            <w:tcW w:w="1984" w:type="dxa"/>
            <w:vAlign w:val="center"/>
          </w:tcPr>
          <w:p w14:paraId="02641F29" w14:textId="77777777" w:rsidR="009C5B7B" w:rsidRPr="0083625D" w:rsidRDefault="009C5B7B" w:rsidP="009C5B7B">
            <w:pPr>
              <w:overflowPunct/>
              <w:autoSpaceDE/>
              <w:autoSpaceDN/>
              <w:adjustRightInd/>
              <w:textAlignment w:val="auto"/>
              <w:rPr>
                <w:rFonts w:ascii="Times New Roman" w:eastAsia="Calibri" w:hAnsi="Times New Roman"/>
                <w:bCs/>
                <w:sz w:val="22"/>
                <w:szCs w:val="22"/>
                <w:highlight w:val="yellow"/>
                <w:lang w:val="ro-RO"/>
              </w:rPr>
            </w:pPr>
            <w:r w:rsidRPr="0083625D">
              <w:rPr>
                <w:rFonts w:ascii="Times New Roman" w:eastAsia="Calibri" w:hAnsi="Times New Roman"/>
                <w:bCs/>
                <w:i/>
                <w:sz w:val="22"/>
                <w:szCs w:val="22"/>
                <w:highlight w:val="yellow"/>
                <w:lang w:val="ro-RO"/>
              </w:rPr>
              <w:t>se completează de către ofertant</w:t>
            </w:r>
          </w:p>
        </w:tc>
      </w:tr>
      <w:tr w:rsidR="009C5B7B" w:rsidRPr="00806CED" w14:paraId="6BF0B3EF" w14:textId="77777777" w:rsidTr="009C5B7B">
        <w:trPr>
          <w:trHeight w:val="572"/>
        </w:trPr>
        <w:tc>
          <w:tcPr>
            <w:tcW w:w="540" w:type="dxa"/>
            <w:vAlign w:val="center"/>
          </w:tcPr>
          <w:p w14:paraId="2996FC48" w14:textId="1F9AB744" w:rsidR="009C5B7B" w:rsidRPr="00FC6490" w:rsidRDefault="009C5B7B" w:rsidP="009C5B7B">
            <w:pPr>
              <w:overflowPunct/>
              <w:autoSpaceDE/>
              <w:autoSpaceDN/>
              <w:adjustRightInd/>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2</w:t>
            </w:r>
          </w:p>
        </w:tc>
        <w:tc>
          <w:tcPr>
            <w:tcW w:w="3573" w:type="dxa"/>
            <w:vAlign w:val="center"/>
          </w:tcPr>
          <w:p w14:paraId="205929B4" w14:textId="0DCE2ED6" w:rsidR="009C5B7B" w:rsidRPr="009C5B7B" w:rsidRDefault="009C5B7B" w:rsidP="009C5B7B">
            <w:pPr>
              <w:jc w:val="both"/>
              <w:rPr>
                <w:rFonts w:ascii="Times New Roman" w:eastAsia="Calibri" w:hAnsi="Times New Roman"/>
                <w:sz w:val="22"/>
                <w:szCs w:val="22"/>
                <w:lang w:val="ro-RO"/>
              </w:rPr>
            </w:pPr>
            <w:proofErr w:type="spellStart"/>
            <w:proofErr w:type="gramStart"/>
            <w:r w:rsidRPr="009C5B7B">
              <w:rPr>
                <w:rFonts w:ascii="Times New Roman" w:eastAsia="Calibri" w:hAnsi="Times New Roman"/>
                <w:bCs/>
                <w:sz w:val="24"/>
                <w:szCs w:val="24"/>
              </w:rPr>
              <w:t>Servicii</w:t>
            </w:r>
            <w:proofErr w:type="spellEnd"/>
            <w:r w:rsidRPr="009C5B7B">
              <w:rPr>
                <w:rFonts w:ascii="Times New Roman" w:eastAsia="Calibri" w:hAnsi="Times New Roman"/>
                <w:bCs/>
                <w:sz w:val="24"/>
                <w:szCs w:val="24"/>
              </w:rPr>
              <w:t xml:space="preserve">  </w:t>
            </w:r>
            <w:proofErr w:type="spellStart"/>
            <w:r w:rsidRPr="009C5B7B">
              <w:rPr>
                <w:rFonts w:ascii="Times New Roman" w:eastAsia="Calibri" w:hAnsi="Times New Roman"/>
                <w:bCs/>
                <w:sz w:val="24"/>
                <w:szCs w:val="24"/>
              </w:rPr>
              <w:t>masă</w:t>
            </w:r>
            <w:proofErr w:type="spellEnd"/>
            <w:proofErr w:type="gramEnd"/>
            <w:r w:rsidRPr="009C5B7B">
              <w:rPr>
                <w:rFonts w:ascii="Times New Roman" w:eastAsia="Calibri" w:hAnsi="Times New Roman"/>
                <w:bCs/>
                <w:sz w:val="24"/>
                <w:szCs w:val="24"/>
              </w:rPr>
              <w:t xml:space="preserve"> de </w:t>
            </w:r>
            <w:proofErr w:type="spellStart"/>
            <w:r w:rsidRPr="009C5B7B">
              <w:rPr>
                <w:rFonts w:ascii="Times New Roman" w:eastAsia="Calibri" w:hAnsi="Times New Roman"/>
                <w:bCs/>
                <w:sz w:val="24"/>
                <w:szCs w:val="24"/>
              </w:rPr>
              <w:t>prânz</w:t>
            </w:r>
            <w:proofErr w:type="spellEnd"/>
            <w:r w:rsidRPr="009C5B7B">
              <w:rPr>
                <w:rFonts w:ascii="Times New Roman" w:eastAsia="Calibri" w:hAnsi="Times New Roman"/>
                <w:bCs/>
                <w:sz w:val="24"/>
                <w:szCs w:val="24"/>
              </w:rPr>
              <w:t xml:space="preserve"> *2 serv./</w:t>
            </w:r>
            <w:proofErr w:type="spellStart"/>
            <w:r w:rsidRPr="009C5B7B">
              <w:rPr>
                <w:rFonts w:ascii="Times New Roman" w:eastAsia="Calibri" w:hAnsi="Times New Roman"/>
                <w:bCs/>
                <w:sz w:val="24"/>
                <w:szCs w:val="24"/>
              </w:rPr>
              <w:t>persoană</w:t>
            </w:r>
            <w:proofErr w:type="spellEnd"/>
          </w:p>
        </w:tc>
        <w:tc>
          <w:tcPr>
            <w:tcW w:w="709" w:type="dxa"/>
            <w:vAlign w:val="center"/>
          </w:tcPr>
          <w:p w14:paraId="17A1A62D" w14:textId="77777777" w:rsidR="009C5B7B" w:rsidRPr="00806CED" w:rsidRDefault="009C5B7B" w:rsidP="009C5B7B">
            <w:pPr>
              <w:overflowPunct/>
              <w:autoSpaceDE/>
              <w:autoSpaceDN/>
              <w:adjustRightInd/>
              <w:jc w:val="center"/>
              <w:textAlignment w:val="auto"/>
              <w:rPr>
                <w:rFonts w:ascii="Times New Roman" w:eastAsia="Calibri" w:hAnsi="Times New Roman"/>
                <w:sz w:val="22"/>
                <w:szCs w:val="22"/>
                <w:lang w:val="ro-RO"/>
              </w:rPr>
            </w:pPr>
            <w:r w:rsidRPr="00FA1BA9">
              <w:rPr>
                <w:rFonts w:ascii="Times New Roman" w:eastAsia="Calibri" w:hAnsi="Times New Roman"/>
                <w:sz w:val="22"/>
                <w:szCs w:val="22"/>
                <w:lang w:val="ro-RO"/>
              </w:rPr>
              <w:t>buc</w:t>
            </w:r>
          </w:p>
        </w:tc>
        <w:tc>
          <w:tcPr>
            <w:tcW w:w="1417" w:type="dxa"/>
            <w:vAlign w:val="center"/>
          </w:tcPr>
          <w:p w14:paraId="2F70C046" w14:textId="5F13BA29" w:rsidR="009C5B7B" w:rsidRPr="009C5B7B" w:rsidRDefault="009C5B7B" w:rsidP="009C5B7B">
            <w:pPr>
              <w:overflowPunct/>
              <w:autoSpaceDE/>
              <w:autoSpaceDN/>
              <w:adjustRightInd/>
              <w:jc w:val="center"/>
              <w:textAlignment w:val="auto"/>
              <w:rPr>
                <w:rFonts w:ascii="Times New Roman" w:eastAsia="Calibri" w:hAnsi="Times New Roman"/>
                <w:bCs/>
                <w:sz w:val="22"/>
                <w:szCs w:val="22"/>
                <w:lang w:val="ro-RO"/>
              </w:rPr>
            </w:pPr>
            <w:r w:rsidRPr="009C5B7B">
              <w:rPr>
                <w:rFonts w:ascii="Times New Roman" w:hAnsi="Times New Roman"/>
                <w:color w:val="000000"/>
                <w:sz w:val="24"/>
                <w:szCs w:val="24"/>
              </w:rPr>
              <w:t>1700</w:t>
            </w:r>
          </w:p>
        </w:tc>
        <w:tc>
          <w:tcPr>
            <w:tcW w:w="1843" w:type="dxa"/>
            <w:vAlign w:val="center"/>
          </w:tcPr>
          <w:p w14:paraId="138D128D" w14:textId="4276AB9C" w:rsidR="009C5B7B" w:rsidRPr="0083625D" w:rsidRDefault="009C5B7B" w:rsidP="009C5B7B">
            <w:pPr>
              <w:overflowPunct/>
              <w:autoSpaceDE/>
              <w:autoSpaceDN/>
              <w:adjustRightInd/>
              <w:textAlignment w:val="auto"/>
              <w:rPr>
                <w:rFonts w:ascii="Times New Roman" w:eastAsia="Calibri" w:hAnsi="Times New Roman"/>
                <w:bCs/>
                <w:i/>
                <w:sz w:val="22"/>
                <w:szCs w:val="22"/>
                <w:highlight w:val="yellow"/>
                <w:lang w:val="ro-RO"/>
              </w:rPr>
            </w:pPr>
            <w:r w:rsidRPr="0083625D">
              <w:rPr>
                <w:rFonts w:ascii="Times New Roman" w:eastAsia="Calibri" w:hAnsi="Times New Roman"/>
                <w:bCs/>
                <w:i/>
                <w:sz w:val="22"/>
                <w:szCs w:val="22"/>
                <w:highlight w:val="yellow"/>
                <w:lang w:val="ro-RO"/>
              </w:rPr>
              <w:t>se completează de către ofertant</w:t>
            </w:r>
          </w:p>
        </w:tc>
        <w:tc>
          <w:tcPr>
            <w:tcW w:w="1984" w:type="dxa"/>
            <w:vAlign w:val="center"/>
          </w:tcPr>
          <w:p w14:paraId="260D6BE3" w14:textId="3AB50CB7" w:rsidR="009C5B7B" w:rsidRPr="0083625D" w:rsidRDefault="009C5B7B" w:rsidP="009C5B7B">
            <w:pPr>
              <w:overflowPunct/>
              <w:autoSpaceDE/>
              <w:autoSpaceDN/>
              <w:adjustRightInd/>
              <w:textAlignment w:val="auto"/>
              <w:rPr>
                <w:rFonts w:ascii="Times New Roman" w:eastAsia="Calibri" w:hAnsi="Times New Roman"/>
                <w:bCs/>
                <w:i/>
                <w:sz w:val="22"/>
                <w:szCs w:val="22"/>
                <w:highlight w:val="yellow"/>
                <w:lang w:val="ro-RO"/>
              </w:rPr>
            </w:pPr>
            <w:r w:rsidRPr="0083625D">
              <w:rPr>
                <w:rFonts w:ascii="Times New Roman" w:eastAsia="Calibri" w:hAnsi="Times New Roman"/>
                <w:bCs/>
                <w:i/>
                <w:sz w:val="22"/>
                <w:szCs w:val="22"/>
                <w:highlight w:val="yellow"/>
                <w:lang w:val="ro-RO"/>
              </w:rPr>
              <w:t>se completează de către ofertant</w:t>
            </w:r>
          </w:p>
        </w:tc>
      </w:tr>
      <w:tr w:rsidR="009C5B7B" w:rsidRPr="00E447B9" w14:paraId="45DF5A10" w14:textId="77777777" w:rsidTr="009C5B7B">
        <w:trPr>
          <w:trHeight w:val="710"/>
        </w:trPr>
        <w:tc>
          <w:tcPr>
            <w:tcW w:w="540" w:type="dxa"/>
            <w:vAlign w:val="center"/>
          </w:tcPr>
          <w:p w14:paraId="0C33DB2D" w14:textId="6B77F1E1" w:rsidR="009C5B7B" w:rsidRPr="00FC6490" w:rsidRDefault="009C5B7B" w:rsidP="009C5B7B">
            <w:pPr>
              <w:overflowPunct/>
              <w:autoSpaceDE/>
              <w:autoSpaceDN/>
              <w:adjustRightInd/>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3</w:t>
            </w:r>
          </w:p>
        </w:tc>
        <w:tc>
          <w:tcPr>
            <w:tcW w:w="3573" w:type="dxa"/>
            <w:vAlign w:val="center"/>
          </w:tcPr>
          <w:p w14:paraId="3C6C10DC" w14:textId="02FE4789" w:rsidR="009C5B7B" w:rsidRPr="009C5B7B" w:rsidRDefault="009C5B7B" w:rsidP="009C5B7B">
            <w:pPr>
              <w:jc w:val="both"/>
              <w:rPr>
                <w:rFonts w:ascii="Times New Roman" w:eastAsia="Calibri" w:hAnsi="Times New Roman"/>
                <w:sz w:val="22"/>
                <w:szCs w:val="22"/>
                <w:lang w:val="ro-RO"/>
              </w:rPr>
            </w:pPr>
            <w:proofErr w:type="spellStart"/>
            <w:r w:rsidRPr="009C5B7B">
              <w:rPr>
                <w:rFonts w:ascii="Times New Roman" w:eastAsia="Calibri" w:hAnsi="Times New Roman"/>
                <w:bCs/>
                <w:sz w:val="24"/>
                <w:szCs w:val="24"/>
              </w:rPr>
              <w:t>Servicii</w:t>
            </w:r>
            <w:proofErr w:type="spellEnd"/>
            <w:r w:rsidRPr="009C5B7B">
              <w:rPr>
                <w:rFonts w:ascii="Times New Roman" w:eastAsia="Calibri" w:hAnsi="Times New Roman"/>
                <w:bCs/>
                <w:sz w:val="24"/>
                <w:szCs w:val="24"/>
              </w:rPr>
              <w:t xml:space="preserve"> </w:t>
            </w:r>
            <w:proofErr w:type="spellStart"/>
            <w:r w:rsidRPr="009C5B7B">
              <w:rPr>
                <w:rFonts w:ascii="Times New Roman" w:eastAsia="Calibri" w:hAnsi="Times New Roman"/>
                <w:bCs/>
                <w:sz w:val="24"/>
                <w:szCs w:val="24"/>
              </w:rPr>
              <w:t>masă</w:t>
            </w:r>
            <w:proofErr w:type="spellEnd"/>
            <w:r w:rsidRPr="009C5B7B">
              <w:rPr>
                <w:rFonts w:ascii="Times New Roman" w:eastAsia="Calibri" w:hAnsi="Times New Roman"/>
                <w:bCs/>
                <w:sz w:val="24"/>
                <w:szCs w:val="24"/>
              </w:rPr>
              <w:t xml:space="preserve"> </w:t>
            </w:r>
            <w:proofErr w:type="spellStart"/>
            <w:proofErr w:type="gramStart"/>
            <w:r w:rsidRPr="009C5B7B">
              <w:rPr>
                <w:rFonts w:ascii="Times New Roman" w:eastAsia="Calibri" w:hAnsi="Times New Roman"/>
                <w:bCs/>
                <w:sz w:val="24"/>
                <w:szCs w:val="24"/>
              </w:rPr>
              <w:t>cină</w:t>
            </w:r>
            <w:proofErr w:type="spellEnd"/>
            <w:r w:rsidRPr="009C5B7B">
              <w:rPr>
                <w:rFonts w:ascii="Times New Roman" w:eastAsia="Calibri" w:hAnsi="Times New Roman"/>
                <w:bCs/>
                <w:sz w:val="24"/>
                <w:szCs w:val="24"/>
              </w:rPr>
              <w:t xml:space="preserve">  *</w:t>
            </w:r>
            <w:proofErr w:type="gramEnd"/>
            <w:r w:rsidRPr="009C5B7B">
              <w:rPr>
                <w:rFonts w:ascii="Times New Roman" w:eastAsia="Calibri" w:hAnsi="Times New Roman"/>
                <w:bCs/>
                <w:sz w:val="24"/>
                <w:szCs w:val="24"/>
              </w:rPr>
              <w:t xml:space="preserve"> 2 serv./</w:t>
            </w:r>
            <w:proofErr w:type="spellStart"/>
            <w:r w:rsidRPr="009C5B7B">
              <w:rPr>
                <w:rFonts w:ascii="Times New Roman" w:eastAsia="Calibri" w:hAnsi="Times New Roman"/>
                <w:bCs/>
                <w:sz w:val="24"/>
                <w:szCs w:val="24"/>
              </w:rPr>
              <w:t>persoană</w:t>
            </w:r>
            <w:proofErr w:type="spellEnd"/>
          </w:p>
        </w:tc>
        <w:tc>
          <w:tcPr>
            <w:tcW w:w="709" w:type="dxa"/>
            <w:vAlign w:val="center"/>
          </w:tcPr>
          <w:p w14:paraId="18CF94A7" w14:textId="77777777" w:rsidR="009C5B7B" w:rsidRPr="00806CED" w:rsidRDefault="009C5B7B" w:rsidP="009C5B7B">
            <w:pPr>
              <w:overflowPunct/>
              <w:autoSpaceDE/>
              <w:autoSpaceDN/>
              <w:adjustRightInd/>
              <w:jc w:val="center"/>
              <w:textAlignment w:val="auto"/>
              <w:rPr>
                <w:rFonts w:ascii="Times New Roman" w:eastAsia="Calibri" w:hAnsi="Times New Roman"/>
                <w:sz w:val="22"/>
                <w:szCs w:val="22"/>
                <w:lang w:val="ro-RO"/>
              </w:rPr>
            </w:pPr>
            <w:r w:rsidRPr="00FA1BA9">
              <w:rPr>
                <w:rFonts w:ascii="Times New Roman" w:eastAsia="Calibri" w:hAnsi="Times New Roman"/>
                <w:sz w:val="22"/>
                <w:szCs w:val="22"/>
                <w:lang w:val="ro-RO"/>
              </w:rPr>
              <w:t>buc</w:t>
            </w:r>
          </w:p>
        </w:tc>
        <w:tc>
          <w:tcPr>
            <w:tcW w:w="1417" w:type="dxa"/>
            <w:vAlign w:val="center"/>
          </w:tcPr>
          <w:p w14:paraId="6E867E24" w14:textId="418F1714" w:rsidR="009C5B7B" w:rsidRPr="009C5B7B" w:rsidRDefault="009C5B7B" w:rsidP="009C5B7B">
            <w:pPr>
              <w:overflowPunct/>
              <w:autoSpaceDE/>
              <w:autoSpaceDN/>
              <w:adjustRightInd/>
              <w:jc w:val="center"/>
              <w:textAlignment w:val="auto"/>
              <w:rPr>
                <w:rFonts w:ascii="Times New Roman" w:eastAsia="Calibri" w:hAnsi="Times New Roman"/>
                <w:bCs/>
                <w:sz w:val="22"/>
                <w:szCs w:val="22"/>
                <w:lang w:val="ro-RO"/>
              </w:rPr>
            </w:pPr>
            <w:r w:rsidRPr="009C5B7B">
              <w:rPr>
                <w:rFonts w:ascii="Times New Roman" w:hAnsi="Times New Roman"/>
                <w:color w:val="000000"/>
                <w:sz w:val="24"/>
                <w:szCs w:val="24"/>
              </w:rPr>
              <w:t>1700</w:t>
            </w:r>
          </w:p>
        </w:tc>
        <w:tc>
          <w:tcPr>
            <w:tcW w:w="1843" w:type="dxa"/>
            <w:vAlign w:val="center"/>
          </w:tcPr>
          <w:p w14:paraId="38A2231D" w14:textId="29BF0E5A" w:rsidR="009C5B7B" w:rsidRPr="0083625D" w:rsidRDefault="009C5B7B" w:rsidP="009C5B7B">
            <w:pPr>
              <w:overflowPunct/>
              <w:autoSpaceDE/>
              <w:autoSpaceDN/>
              <w:adjustRightInd/>
              <w:textAlignment w:val="auto"/>
              <w:rPr>
                <w:rFonts w:ascii="Times New Roman" w:eastAsia="Calibri" w:hAnsi="Times New Roman"/>
                <w:bCs/>
                <w:i/>
                <w:sz w:val="22"/>
                <w:szCs w:val="22"/>
                <w:highlight w:val="yellow"/>
                <w:lang w:val="ro-RO"/>
              </w:rPr>
            </w:pPr>
            <w:r w:rsidRPr="0083625D">
              <w:rPr>
                <w:rFonts w:ascii="Times New Roman" w:eastAsia="Calibri" w:hAnsi="Times New Roman"/>
                <w:bCs/>
                <w:i/>
                <w:sz w:val="22"/>
                <w:szCs w:val="22"/>
                <w:highlight w:val="yellow"/>
                <w:lang w:val="ro-RO"/>
              </w:rPr>
              <w:t>se completează de către ofertant</w:t>
            </w:r>
          </w:p>
        </w:tc>
        <w:tc>
          <w:tcPr>
            <w:tcW w:w="1984" w:type="dxa"/>
            <w:vAlign w:val="center"/>
          </w:tcPr>
          <w:p w14:paraId="3F29E913" w14:textId="1D84B25B" w:rsidR="009C5B7B" w:rsidRPr="0083625D" w:rsidRDefault="009C5B7B" w:rsidP="009C5B7B">
            <w:pPr>
              <w:overflowPunct/>
              <w:autoSpaceDE/>
              <w:autoSpaceDN/>
              <w:adjustRightInd/>
              <w:textAlignment w:val="auto"/>
              <w:rPr>
                <w:rFonts w:ascii="Times New Roman" w:eastAsia="Calibri" w:hAnsi="Times New Roman"/>
                <w:bCs/>
                <w:i/>
                <w:sz w:val="22"/>
                <w:szCs w:val="22"/>
                <w:highlight w:val="yellow"/>
                <w:lang w:val="ro-RO"/>
              </w:rPr>
            </w:pPr>
            <w:r w:rsidRPr="0083625D">
              <w:rPr>
                <w:rFonts w:ascii="Times New Roman" w:eastAsia="Calibri" w:hAnsi="Times New Roman"/>
                <w:bCs/>
                <w:i/>
                <w:sz w:val="22"/>
                <w:szCs w:val="22"/>
                <w:highlight w:val="yellow"/>
                <w:lang w:val="ro-RO"/>
              </w:rPr>
              <w:t>se completează de către ofertant</w:t>
            </w:r>
          </w:p>
        </w:tc>
      </w:tr>
      <w:tr w:rsidR="009C5B7B" w:rsidRPr="00806CED" w14:paraId="653ED27A" w14:textId="77777777" w:rsidTr="009C5B7B">
        <w:trPr>
          <w:trHeight w:val="581"/>
        </w:trPr>
        <w:tc>
          <w:tcPr>
            <w:tcW w:w="540" w:type="dxa"/>
            <w:vAlign w:val="center"/>
          </w:tcPr>
          <w:p w14:paraId="248F01B0" w14:textId="26083356" w:rsidR="009C5B7B" w:rsidRPr="00FC6490" w:rsidRDefault="009C5B7B" w:rsidP="009C5B7B">
            <w:pPr>
              <w:overflowPunct/>
              <w:autoSpaceDE/>
              <w:autoSpaceDN/>
              <w:adjustRightInd/>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4</w:t>
            </w:r>
          </w:p>
        </w:tc>
        <w:tc>
          <w:tcPr>
            <w:tcW w:w="3573" w:type="dxa"/>
            <w:vAlign w:val="center"/>
          </w:tcPr>
          <w:p w14:paraId="1D4089AB" w14:textId="6F15D1ED" w:rsidR="009C5B7B" w:rsidRPr="009C5B7B" w:rsidRDefault="009C5B7B" w:rsidP="009C5B7B">
            <w:pPr>
              <w:jc w:val="both"/>
              <w:rPr>
                <w:rFonts w:ascii="Times New Roman" w:eastAsia="Calibri" w:hAnsi="Times New Roman"/>
                <w:sz w:val="22"/>
                <w:szCs w:val="22"/>
                <w:lang w:val="ro-RO"/>
              </w:rPr>
            </w:pPr>
            <w:proofErr w:type="spellStart"/>
            <w:r w:rsidRPr="009C5B7B">
              <w:rPr>
                <w:rFonts w:ascii="Times New Roman" w:eastAsia="Calibri" w:hAnsi="Times New Roman"/>
                <w:bCs/>
                <w:sz w:val="24"/>
                <w:szCs w:val="24"/>
              </w:rPr>
              <w:t>Servicii</w:t>
            </w:r>
            <w:proofErr w:type="spellEnd"/>
            <w:r w:rsidRPr="009C5B7B">
              <w:rPr>
                <w:rFonts w:ascii="Times New Roman" w:eastAsia="Calibri" w:hAnsi="Times New Roman"/>
                <w:bCs/>
                <w:sz w:val="24"/>
                <w:szCs w:val="24"/>
              </w:rPr>
              <w:t xml:space="preserve"> de coffee break * 2 serv./</w:t>
            </w:r>
            <w:proofErr w:type="spellStart"/>
            <w:r w:rsidRPr="009C5B7B">
              <w:rPr>
                <w:rFonts w:ascii="Times New Roman" w:eastAsia="Calibri" w:hAnsi="Times New Roman"/>
                <w:bCs/>
                <w:sz w:val="24"/>
                <w:szCs w:val="24"/>
              </w:rPr>
              <w:t>persoană</w:t>
            </w:r>
            <w:proofErr w:type="spellEnd"/>
          </w:p>
        </w:tc>
        <w:tc>
          <w:tcPr>
            <w:tcW w:w="709" w:type="dxa"/>
            <w:vAlign w:val="center"/>
          </w:tcPr>
          <w:p w14:paraId="4FEE1899" w14:textId="77777777" w:rsidR="009C5B7B" w:rsidRPr="00806CED" w:rsidRDefault="009C5B7B" w:rsidP="009C5B7B">
            <w:pPr>
              <w:overflowPunct/>
              <w:autoSpaceDE/>
              <w:autoSpaceDN/>
              <w:adjustRightInd/>
              <w:jc w:val="center"/>
              <w:textAlignment w:val="auto"/>
              <w:rPr>
                <w:rFonts w:ascii="Times New Roman" w:eastAsia="Calibri" w:hAnsi="Times New Roman"/>
                <w:sz w:val="22"/>
                <w:szCs w:val="22"/>
                <w:lang w:val="ro-RO"/>
              </w:rPr>
            </w:pPr>
            <w:r w:rsidRPr="00FA1BA9">
              <w:rPr>
                <w:rFonts w:ascii="Times New Roman" w:eastAsia="Calibri" w:hAnsi="Times New Roman"/>
                <w:sz w:val="22"/>
                <w:szCs w:val="22"/>
                <w:lang w:val="ro-RO"/>
              </w:rPr>
              <w:t>buc</w:t>
            </w:r>
          </w:p>
        </w:tc>
        <w:tc>
          <w:tcPr>
            <w:tcW w:w="1417" w:type="dxa"/>
            <w:vAlign w:val="center"/>
          </w:tcPr>
          <w:p w14:paraId="7C327740" w14:textId="1037632A" w:rsidR="009C5B7B" w:rsidRPr="009C5B7B" w:rsidRDefault="009C5B7B" w:rsidP="009C5B7B">
            <w:pPr>
              <w:overflowPunct/>
              <w:autoSpaceDE/>
              <w:autoSpaceDN/>
              <w:adjustRightInd/>
              <w:jc w:val="center"/>
              <w:textAlignment w:val="auto"/>
              <w:rPr>
                <w:rFonts w:ascii="Times New Roman" w:eastAsia="Calibri" w:hAnsi="Times New Roman"/>
                <w:bCs/>
                <w:sz w:val="22"/>
                <w:szCs w:val="22"/>
                <w:lang w:val="ro-RO"/>
              </w:rPr>
            </w:pPr>
            <w:r w:rsidRPr="009C5B7B">
              <w:rPr>
                <w:rFonts w:ascii="Times New Roman" w:hAnsi="Times New Roman"/>
                <w:color w:val="000000"/>
                <w:sz w:val="24"/>
                <w:szCs w:val="24"/>
              </w:rPr>
              <w:t>1700</w:t>
            </w:r>
          </w:p>
        </w:tc>
        <w:tc>
          <w:tcPr>
            <w:tcW w:w="1843" w:type="dxa"/>
            <w:vAlign w:val="center"/>
          </w:tcPr>
          <w:p w14:paraId="3715D201" w14:textId="526BD2C6" w:rsidR="009C5B7B" w:rsidRPr="0083625D" w:rsidRDefault="009C5B7B" w:rsidP="009C5B7B">
            <w:pPr>
              <w:overflowPunct/>
              <w:autoSpaceDE/>
              <w:autoSpaceDN/>
              <w:adjustRightInd/>
              <w:textAlignment w:val="auto"/>
              <w:rPr>
                <w:rFonts w:ascii="Times New Roman" w:eastAsia="Calibri" w:hAnsi="Times New Roman"/>
                <w:bCs/>
                <w:i/>
                <w:sz w:val="22"/>
                <w:szCs w:val="22"/>
                <w:highlight w:val="yellow"/>
                <w:lang w:val="ro-RO"/>
              </w:rPr>
            </w:pPr>
            <w:r w:rsidRPr="0083625D">
              <w:rPr>
                <w:rFonts w:ascii="Times New Roman" w:eastAsia="Calibri" w:hAnsi="Times New Roman"/>
                <w:bCs/>
                <w:i/>
                <w:sz w:val="22"/>
                <w:szCs w:val="22"/>
                <w:highlight w:val="yellow"/>
                <w:lang w:val="ro-RO"/>
              </w:rPr>
              <w:t>se completează de către ofertant</w:t>
            </w:r>
          </w:p>
        </w:tc>
        <w:tc>
          <w:tcPr>
            <w:tcW w:w="1984" w:type="dxa"/>
            <w:vAlign w:val="center"/>
          </w:tcPr>
          <w:p w14:paraId="5B263EA9" w14:textId="474BF2E7" w:rsidR="009C5B7B" w:rsidRPr="0083625D" w:rsidRDefault="009C5B7B" w:rsidP="009C5B7B">
            <w:pPr>
              <w:overflowPunct/>
              <w:autoSpaceDE/>
              <w:autoSpaceDN/>
              <w:adjustRightInd/>
              <w:textAlignment w:val="auto"/>
              <w:rPr>
                <w:rFonts w:ascii="Times New Roman" w:eastAsia="Calibri" w:hAnsi="Times New Roman"/>
                <w:bCs/>
                <w:i/>
                <w:sz w:val="22"/>
                <w:szCs w:val="22"/>
                <w:highlight w:val="yellow"/>
                <w:lang w:val="ro-RO"/>
              </w:rPr>
            </w:pPr>
            <w:r w:rsidRPr="0083625D">
              <w:rPr>
                <w:rFonts w:ascii="Times New Roman" w:eastAsia="Calibri" w:hAnsi="Times New Roman"/>
                <w:bCs/>
                <w:i/>
                <w:sz w:val="22"/>
                <w:szCs w:val="22"/>
                <w:highlight w:val="yellow"/>
                <w:lang w:val="ro-RO"/>
              </w:rPr>
              <w:t>se completează de către ofertant</w:t>
            </w:r>
          </w:p>
        </w:tc>
      </w:tr>
      <w:tr w:rsidR="009C5B7B" w:rsidRPr="0083625D" w14:paraId="1B6F31C7" w14:textId="77777777" w:rsidTr="009C5B7B">
        <w:trPr>
          <w:trHeight w:val="581"/>
        </w:trPr>
        <w:tc>
          <w:tcPr>
            <w:tcW w:w="540" w:type="dxa"/>
            <w:vAlign w:val="center"/>
          </w:tcPr>
          <w:p w14:paraId="795EA21F" w14:textId="39A34CED" w:rsidR="009C5B7B" w:rsidRPr="0083625D" w:rsidRDefault="009C5B7B" w:rsidP="009C5B7B">
            <w:pPr>
              <w:overflowPunct/>
              <w:autoSpaceDE/>
              <w:autoSpaceDN/>
              <w:adjustRightInd/>
              <w:textAlignment w:val="auto"/>
              <w:rPr>
                <w:rFonts w:ascii="Times New Roman" w:eastAsia="Calibri" w:hAnsi="Times New Roman"/>
                <w:b/>
                <w:iCs/>
                <w:sz w:val="22"/>
                <w:szCs w:val="22"/>
                <w:lang w:val="ro-RO"/>
              </w:rPr>
            </w:pPr>
            <w:r w:rsidRPr="0083625D">
              <w:rPr>
                <w:rFonts w:ascii="Times New Roman" w:eastAsia="Calibri" w:hAnsi="Times New Roman"/>
                <w:b/>
                <w:iCs/>
                <w:sz w:val="22"/>
                <w:szCs w:val="22"/>
                <w:lang w:val="ro-RO"/>
              </w:rPr>
              <w:t>5</w:t>
            </w:r>
          </w:p>
        </w:tc>
        <w:tc>
          <w:tcPr>
            <w:tcW w:w="3573" w:type="dxa"/>
            <w:vAlign w:val="center"/>
          </w:tcPr>
          <w:p w14:paraId="3E7E78DF" w14:textId="332356A0" w:rsidR="009C5B7B" w:rsidRPr="0083625D" w:rsidRDefault="009C5B7B" w:rsidP="009C5B7B">
            <w:pPr>
              <w:jc w:val="both"/>
              <w:rPr>
                <w:rFonts w:ascii="Times New Roman" w:eastAsia="Calibri" w:hAnsi="Times New Roman"/>
                <w:sz w:val="22"/>
                <w:szCs w:val="22"/>
                <w:lang w:val="ro-RO"/>
              </w:rPr>
            </w:pPr>
            <w:proofErr w:type="spellStart"/>
            <w:r w:rsidRPr="0083625D">
              <w:rPr>
                <w:rFonts w:ascii="Times New Roman" w:eastAsia="Calibri" w:hAnsi="Times New Roman"/>
                <w:bCs/>
                <w:sz w:val="24"/>
                <w:szCs w:val="24"/>
              </w:rPr>
              <w:t>Servicii</w:t>
            </w:r>
            <w:proofErr w:type="spellEnd"/>
            <w:r w:rsidRPr="0083625D">
              <w:rPr>
                <w:rFonts w:ascii="Times New Roman" w:eastAsia="Calibri" w:hAnsi="Times New Roman"/>
                <w:bCs/>
                <w:sz w:val="24"/>
                <w:szCs w:val="24"/>
              </w:rPr>
              <w:t xml:space="preserve"> de Transport/</w:t>
            </w:r>
            <w:proofErr w:type="spellStart"/>
            <w:r w:rsidRPr="0083625D">
              <w:rPr>
                <w:rFonts w:ascii="Times New Roman" w:eastAsia="Calibri" w:hAnsi="Times New Roman"/>
                <w:bCs/>
                <w:sz w:val="24"/>
                <w:szCs w:val="24"/>
              </w:rPr>
              <w:t>persoana</w:t>
            </w:r>
            <w:proofErr w:type="spellEnd"/>
            <w:r w:rsidRPr="0083625D">
              <w:rPr>
                <w:rFonts w:ascii="Times New Roman" w:eastAsia="Calibri" w:hAnsi="Times New Roman"/>
                <w:bCs/>
                <w:sz w:val="24"/>
                <w:szCs w:val="24"/>
              </w:rPr>
              <w:t xml:space="preserve">  </w:t>
            </w:r>
          </w:p>
        </w:tc>
        <w:tc>
          <w:tcPr>
            <w:tcW w:w="709" w:type="dxa"/>
            <w:vAlign w:val="center"/>
          </w:tcPr>
          <w:p w14:paraId="14EFD55C" w14:textId="74ACA0DC" w:rsidR="009C5B7B" w:rsidRPr="0083625D" w:rsidRDefault="009E4FBF" w:rsidP="009C5B7B">
            <w:pPr>
              <w:overflowPunct/>
              <w:autoSpaceDE/>
              <w:autoSpaceDN/>
              <w:adjustRightInd/>
              <w:jc w:val="center"/>
              <w:textAlignment w:val="auto"/>
              <w:rPr>
                <w:rFonts w:ascii="Times New Roman" w:eastAsia="Calibri" w:hAnsi="Times New Roman"/>
                <w:sz w:val="22"/>
                <w:szCs w:val="22"/>
                <w:lang w:val="ro-RO"/>
              </w:rPr>
            </w:pPr>
            <w:r w:rsidRPr="0083625D">
              <w:rPr>
                <w:rFonts w:ascii="Times New Roman" w:eastAsia="Calibri" w:hAnsi="Times New Roman"/>
                <w:sz w:val="22"/>
                <w:szCs w:val="22"/>
                <w:lang w:val="ro-RO"/>
              </w:rPr>
              <w:t>pers</w:t>
            </w:r>
          </w:p>
        </w:tc>
        <w:tc>
          <w:tcPr>
            <w:tcW w:w="1417" w:type="dxa"/>
            <w:vAlign w:val="center"/>
          </w:tcPr>
          <w:p w14:paraId="4FD8F5CD" w14:textId="59661958" w:rsidR="009C5B7B" w:rsidRPr="0083625D" w:rsidRDefault="009E4FBF" w:rsidP="009C5B7B">
            <w:pPr>
              <w:overflowPunct/>
              <w:autoSpaceDE/>
              <w:autoSpaceDN/>
              <w:adjustRightInd/>
              <w:jc w:val="center"/>
              <w:textAlignment w:val="auto"/>
              <w:rPr>
                <w:rFonts w:ascii="Times New Roman" w:eastAsia="Calibri" w:hAnsi="Times New Roman"/>
                <w:bCs/>
                <w:sz w:val="22"/>
                <w:szCs w:val="22"/>
                <w:lang w:val="ro-RO"/>
              </w:rPr>
            </w:pPr>
            <w:r w:rsidRPr="0083625D">
              <w:rPr>
                <w:rFonts w:ascii="Times New Roman" w:eastAsia="Calibri" w:hAnsi="Times New Roman"/>
                <w:bCs/>
                <w:sz w:val="22"/>
                <w:szCs w:val="22"/>
                <w:lang w:val="ro-RO"/>
              </w:rPr>
              <w:t>Max. 850</w:t>
            </w:r>
          </w:p>
        </w:tc>
        <w:tc>
          <w:tcPr>
            <w:tcW w:w="1843" w:type="dxa"/>
            <w:vAlign w:val="center"/>
          </w:tcPr>
          <w:p w14:paraId="515A88F9" w14:textId="0B1F8B28" w:rsidR="009C5B7B" w:rsidRPr="0083625D" w:rsidRDefault="009E4FBF" w:rsidP="009C5B7B">
            <w:pPr>
              <w:overflowPunct/>
              <w:autoSpaceDE/>
              <w:autoSpaceDN/>
              <w:adjustRightInd/>
              <w:textAlignment w:val="auto"/>
              <w:rPr>
                <w:rFonts w:ascii="Times New Roman" w:eastAsia="Calibri" w:hAnsi="Times New Roman"/>
                <w:bCs/>
                <w:iCs/>
                <w:sz w:val="22"/>
                <w:szCs w:val="22"/>
                <w:lang w:val="ro-RO"/>
              </w:rPr>
            </w:pPr>
            <w:r w:rsidRPr="0083625D">
              <w:rPr>
                <w:rFonts w:ascii="Times New Roman" w:eastAsia="Calibri" w:hAnsi="Times New Roman"/>
                <w:bCs/>
                <w:iCs/>
                <w:sz w:val="22"/>
                <w:szCs w:val="22"/>
                <w:lang w:val="ro-RO"/>
              </w:rPr>
              <w:t>-</w:t>
            </w:r>
          </w:p>
        </w:tc>
        <w:tc>
          <w:tcPr>
            <w:tcW w:w="1984" w:type="dxa"/>
            <w:vAlign w:val="center"/>
          </w:tcPr>
          <w:p w14:paraId="19458796" w14:textId="35F47812" w:rsidR="009C5B7B" w:rsidRPr="0083625D" w:rsidRDefault="002F7EB5" w:rsidP="009C5B7B">
            <w:pPr>
              <w:overflowPunct/>
              <w:autoSpaceDE/>
              <w:autoSpaceDN/>
              <w:adjustRightInd/>
              <w:textAlignment w:val="auto"/>
              <w:rPr>
                <w:rFonts w:ascii="Times New Roman" w:eastAsia="Calibri" w:hAnsi="Times New Roman"/>
                <w:bCs/>
                <w:iCs/>
                <w:sz w:val="22"/>
                <w:szCs w:val="22"/>
                <w:lang w:val="ro-RO"/>
              </w:rPr>
            </w:pPr>
            <w:r w:rsidRPr="0083625D">
              <w:rPr>
                <w:rFonts w:ascii="Times New Roman" w:eastAsia="Calibri" w:hAnsi="Times New Roman"/>
                <w:bCs/>
                <w:iCs/>
                <w:sz w:val="22"/>
                <w:szCs w:val="22"/>
                <w:lang w:val="ro-RO"/>
              </w:rPr>
              <w:t>170000</w:t>
            </w:r>
          </w:p>
        </w:tc>
      </w:tr>
      <w:tr w:rsidR="005D27FD" w:rsidRPr="0083625D" w14:paraId="36304054" w14:textId="77777777" w:rsidTr="001E08F7">
        <w:trPr>
          <w:trHeight w:val="272"/>
        </w:trPr>
        <w:tc>
          <w:tcPr>
            <w:tcW w:w="8082" w:type="dxa"/>
            <w:gridSpan w:val="5"/>
            <w:vAlign w:val="center"/>
          </w:tcPr>
          <w:p w14:paraId="361D808A" w14:textId="77777777" w:rsidR="005D27FD" w:rsidRPr="0083625D" w:rsidRDefault="005D27FD" w:rsidP="001E08F7">
            <w:pPr>
              <w:overflowPunct/>
              <w:autoSpaceDE/>
              <w:autoSpaceDN/>
              <w:adjustRightInd/>
              <w:jc w:val="right"/>
              <w:textAlignment w:val="auto"/>
              <w:rPr>
                <w:rFonts w:ascii="Times New Roman" w:eastAsia="Calibri" w:hAnsi="Times New Roman"/>
                <w:b/>
                <w:i/>
                <w:sz w:val="22"/>
                <w:szCs w:val="22"/>
                <w:lang w:val="ro-RO"/>
              </w:rPr>
            </w:pPr>
            <w:r w:rsidRPr="0083625D">
              <w:rPr>
                <w:rFonts w:ascii="Times New Roman" w:eastAsia="Calibri" w:hAnsi="Times New Roman"/>
                <w:b/>
                <w:bCs/>
                <w:sz w:val="22"/>
                <w:szCs w:val="22"/>
                <w:lang w:val="ro-RO"/>
              </w:rPr>
              <w:t xml:space="preserve">Total </w:t>
            </w:r>
          </w:p>
        </w:tc>
        <w:tc>
          <w:tcPr>
            <w:tcW w:w="1984" w:type="dxa"/>
            <w:vAlign w:val="center"/>
          </w:tcPr>
          <w:p w14:paraId="24D90F64" w14:textId="77777777" w:rsidR="005D27FD" w:rsidRPr="0083625D" w:rsidRDefault="005D27FD" w:rsidP="001E08F7">
            <w:pPr>
              <w:overflowPunct/>
              <w:autoSpaceDE/>
              <w:autoSpaceDN/>
              <w:adjustRightInd/>
              <w:textAlignment w:val="auto"/>
              <w:rPr>
                <w:rFonts w:ascii="Times New Roman" w:eastAsia="Calibri" w:hAnsi="Times New Roman"/>
                <w:b/>
                <w:i/>
                <w:sz w:val="22"/>
                <w:szCs w:val="22"/>
                <w:lang w:val="ro-RO"/>
              </w:rPr>
            </w:pPr>
            <w:r w:rsidRPr="0083625D">
              <w:rPr>
                <w:rFonts w:ascii="Times New Roman" w:eastAsia="Calibri" w:hAnsi="Times New Roman"/>
                <w:bCs/>
                <w:i/>
                <w:sz w:val="22"/>
                <w:szCs w:val="22"/>
                <w:highlight w:val="yellow"/>
                <w:lang w:val="ro-RO"/>
              </w:rPr>
              <w:t>se completează de către ofertant</w:t>
            </w:r>
          </w:p>
        </w:tc>
      </w:tr>
    </w:tbl>
    <w:p w14:paraId="2D26B844" w14:textId="38BE5018" w:rsidR="005D27FD" w:rsidRPr="00E447B9" w:rsidRDefault="005D27FD" w:rsidP="008A0DAA">
      <w:pPr>
        <w:pStyle w:val="NoSpacing"/>
        <w:ind w:left="-450"/>
        <w:rPr>
          <w:rFonts w:ascii="Times New Roman" w:hAnsi="Times New Roman"/>
          <w:sz w:val="24"/>
          <w:szCs w:val="24"/>
          <w:lang w:val="it-IT"/>
        </w:rPr>
      </w:pPr>
      <w:r w:rsidRPr="0083625D">
        <w:rPr>
          <w:rFonts w:ascii="Times New Roman" w:eastAsia="Calibri" w:hAnsi="Times New Roman"/>
          <w:sz w:val="22"/>
          <w:szCs w:val="22"/>
          <w:lang w:val="ro-RO"/>
        </w:rPr>
        <w:t>*</w:t>
      </w:r>
      <w:r w:rsidRPr="0083625D">
        <w:rPr>
          <w:rFonts w:ascii="Times New Roman" w:hAnsi="Times New Roman"/>
          <w:b/>
          <w:bCs/>
          <w:sz w:val="24"/>
          <w:szCs w:val="24"/>
          <w:lang w:val="it-IT"/>
        </w:rPr>
        <w:t>Sum</w:t>
      </w:r>
      <w:r w:rsidR="009F25D7" w:rsidRPr="0083625D">
        <w:rPr>
          <w:rFonts w:ascii="Times New Roman" w:hAnsi="Times New Roman"/>
          <w:b/>
          <w:bCs/>
          <w:sz w:val="24"/>
          <w:szCs w:val="24"/>
          <w:lang w:val="it-IT"/>
        </w:rPr>
        <w:t>a</w:t>
      </w:r>
      <w:r w:rsidRPr="0083625D">
        <w:rPr>
          <w:rFonts w:ascii="Times New Roman" w:hAnsi="Times New Roman"/>
          <w:b/>
          <w:bCs/>
          <w:sz w:val="24"/>
          <w:szCs w:val="24"/>
          <w:lang w:val="it-IT"/>
        </w:rPr>
        <w:t xml:space="preserve"> aferent</w:t>
      </w:r>
      <w:r w:rsidR="009F25D7" w:rsidRPr="0083625D">
        <w:rPr>
          <w:rFonts w:ascii="Times New Roman" w:hAnsi="Times New Roman"/>
          <w:b/>
          <w:bCs/>
          <w:sz w:val="24"/>
          <w:szCs w:val="24"/>
          <w:lang w:val="ro-RO"/>
        </w:rPr>
        <w:t>ă</w:t>
      </w:r>
      <w:r w:rsidRPr="0083625D">
        <w:rPr>
          <w:rFonts w:ascii="Times New Roman" w:hAnsi="Times New Roman"/>
          <w:b/>
          <w:bCs/>
          <w:sz w:val="24"/>
          <w:szCs w:val="24"/>
          <w:lang w:val="it-IT"/>
        </w:rPr>
        <w:t xml:space="preserve"> de la punct</w:t>
      </w:r>
      <w:r w:rsidR="002F7EB5" w:rsidRPr="0083625D">
        <w:rPr>
          <w:rFonts w:ascii="Times New Roman" w:hAnsi="Times New Roman"/>
          <w:b/>
          <w:bCs/>
          <w:sz w:val="24"/>
          <w:szCs w:val="24"/>
          <w:lang w:val="it-IT"/>
        </w:rPr>
        <w:t>ul</w:t>
      </w:r>
      <w:r w:rsidRPr="0083625D">
        <w:rPr>
          <w:rFonts w:ascii="Times New Roman" w:hAnsi="Times New Roman"/>
          <w:b/>
          <w:bCs/>
          <w:sz w:val="24"/>
          <w:szCs w:val="24"/>
          <w:lang w:val="it-IT"/>
        </w:rPr>
        <w:t xml:space="preserve"> </w:t>
      </w:r>
      <w:r w:rsidR="002F7EB5" w:rsidRPr="0083625D">
        <w:rPr>
          <w:rFonts w:ascii="Times New Roman" w:hAnsi="Times New Roman"/>
          <w:b/>
          <w:bCs/>
          <w:sz w:val="24"/>
          <w:szCs w:val="24"/>
          <w:lang w:val="it-IT"/>
        </w:rPr>
        <w:t>5</w:t>
      </w:r>
      <w:r w:rsidRPr="0083625D">
        <w:rPr>
          <w:rFonts w:ascii="Times New Roman" w:hAnsi="Times New Roman"/>
          <w:b/>
          <w:bCs/>
          <w:sz w:val="24"/>
          <w:szCs w:val="24"/>
          <w:lang w:val="it-IT"/>
        </w:rPr>
        <w:t xml:space="preserve"> nu se v</w:t>
      </w:r>
      <w:r w:rsidR="002F7EB5" w:rsidRPr="0083625D">
        <w:rPr>
          <w:rFonts w:ascii="Times New Roman" w:hAnsi="Times New Roman"/>
          <w:b/>
          <w:bCs/>
          <w:sz w:val="24"/>
          <w:szCs w:val="24"/>
          <w:lang w:val="it-IT"/>
        </w:rPr>
        <w:t>a</w:t>
      </w:r>
      <w:r w:rsidRPr="0083625D">
        <w:rPr>
          <w:rFonts w:ascii="Times New Roman" w:hAnsi="Times New Roman"/>
          <w:b/>
          <w:bCs/>
          <w:sz w:val="24"/>
          <w:szCs w:val="24"/>
          <w:lang w:val="it-IT"/>
        </w:rPr>
        <w:t xml:space="preserve"> modifica. Aceste cheltuieli reprezint</w:t>
      </w:r>
      <w:r w:rsidRPr="0083625D">
        <w:rPr>
          <w:rFonts w:ascii="Times New Roman" w:hAnsi="Times New Roman" w:hint="cs"/>
          <w:b/>
          <w:bCs/>
          <w:sz w:val="24"/>
          <w:szCs w:val="24"/>
          <w:lang w:val="it-IT"/>
        </w:rPr>
        <w:t>ă</w:t>
      </w:r>
      <w:r w:rsidRPr="0083625D">
        <w:rPr>
          <w:rFonts w:ascii="Times New Roman" w:hAnsi="Times New Roman"/>
          <w:b/>
          <w:bCs/>
          <w:sz w:val="24"/>
          <w:szCs w:val="24"/>
          <w:lang w:val="it-IT"/>
        </w:rPr>
        <w:t xml:space="preserve"> sume maxime fixe estimate </w:t>
      </w:r>
      <w:r w:rsidRPr="0083625D">
        <w:rPr>
          <w:rFonts w:ascii="Times New Roman" w:hAnsi="Times New Roman" w:hint="cs"/>
          <w:b/>
          <w:bCs/>
          <w:sz w:val="24"/>
          <w:szCs w:val="24"/>
          <w:lang w:val="it-IT"/>
        </w:rPr>
        <w:t>ş</w:t>
      </w:r>
      <w:r w:rsidRPr="0083625D">
        <w:rPr>
          <w:rFonts w:ascii="Times New Roman" w:hAnsi="Times New Roman"/>
          <w:b/>
          <w:bCs/>
          <w:sz w:val="24"/>
          <w:szCs w:val="24"/>
          <w:lang w:val="it-IT"/>
        </w:rPr>
        <w:t>i stabilite de c</w:t>
      </w:r>
      <w:r w:rsidRPr="0083625D">
        <w:rPr>
          <w:rFonts w:ascii="Times New Roman" w:hAnsi="Times New Roman" w:hint="cs"/>
          <w:b/>
          <w:bCs/>
          <w:sz w:val="24"/>
          <w:szCs w:val="24"/>
          <w:lang w:val="it-IT"/>
        </w:rPr>
        <w:t>ă</w:t>
      </w:r>
      <w:r w:rsidRPr="0083625D">
        <w:rPr>
          <w:rFonts w:ascii="Times New Roman" w:hAnsi="Times New Roman"/>
          <w:b/>
          <w:bCs/>
          <w:sz w:val="24"/>
          <w:szCs w:val="24"/>
          <w:lang w:val="it-IT"/>
        </w:rPr>
        <w:t>tre autoritatea contractant</w:t>
      </w:r>
      <w:r w:rsidRPr="0083625D">
        <w:rPr>
          <w:rFonts w:ascii="Times New Roman" w:hAnsi="Times New Roman" w:hint="cs"/>
          <w:b/>
          <w:bCs/>
          <w:sz w:val="24"/>
          <w:szCs w:val="24"/>
          <w:lang w:val="it-IT"/>
        </w:rPr>
        <w:t>ă</w:t>
      </w:r>
      <w:r w:rsidRPr="0083625D">
        <w:rPr>
          <w:rFonts w:ascii="Times New Roman" w:hAnsi="Times New Roman"/>
          <w:b/>
          <w:bCs/>
          <w:sz w:val="24"/>
          <w:szCs w:val="24"/>
          <w:lang w:val="it-IT"/>
        </w:rPr>
        <w:t xml:space="preserve"> </w:t>
      </w:r>
      <w:r w:rsidRPr="0083625D">
        <w:rPr>
          <w:rFonts w:ascii="Times New Roman" w:hAnsi="Times New Roman" w:hint="cs"/>
          <w:b/>
          <w:bCs/>
          <w:sz w:val="24"/>
          <w:szCs w:val="24"/>
          <w:lang w:val="it-IT"/>
        </w:rPr>
        <w:t>ş</w:t>
      </w:r>
      <w:r w:rsidRPr="0083625D">
        <w:rPr>
          <w:rFonts w:ascii="Times New Roman" w:hAnsi="Times New Roman"/>
          <w:b/>
          <w:bCs/>
          <w:sz w:val="24"/>
          <w:szCs w:val="24"/>
          <w:lang w:val="it-IT"/>
        </w:rPr>
        <w:t>i vor FI accesate numai în cazurile men</w:t>
      </w:r>
      <w:r w:rsidRPr="0083625D">
        <w:rPr>
          <w:rFonts w:ascii="Times New Roman" w:hAnsi="Times New Roman" w:hint="cs"/>
          <w:b/>
          <w:bCs/>
          <w:sz w:val="24"/>
          <w:szCs w:val="24"/>
          <w:lang w:val="it-IT"/>
        </w:rPr>
        <w:t>ţ</w:t>
      </w:r>
      <w:r w:rsidRPr="0083625D">
        <w:rPr>
          <w:rFonts w:ascii="Times New Roman" w:hAnsi="Times New Roman"/>
          <w:b/>
          <w:bCs/>
          <w:sz w:val="24"/>
          <w:szCs w:val="24"/>
          <w:lang w:val="it-IT"/>
        </w:rPr>
        <w:t>ionate în cadrul caietului de sarcini.</w:t>
      </w:r>
      <w:r w:rsidRPr="00E447B9">
        <w:rPr>
          <w:rFonts w:ascii="Times New Roman" w:hAnsi="Times New Roman"/>
          <w:sz w:val="24"/>
          <w:szCs w:val="24"/>
          <w:lang w:val="it-IT"/>
        </w:rPr>
        <w:t xml:space="preserve"> </w:t>
      </w:r>
    </w:p>
    <w:p w14:paraId="4177C4B9" w14:textId="77777777" w:rsidR="005D27FD" w:rsidRDefault="005D27FD" w:rsidP="008A0DAA">
      <w:pPr>
        <w:ind w:right="-132" w:hanging="450"/>
        <w:outlineLvl w:val="0"/>
        <w:rPr>
          <w:rFonts w:ascii="Times New Roman" w:hAnsi="Times New Roman"/>
          <w:b/>
          <w:bCs/>
          <w:i/>
          <w:sz w:val="24"/>
          <w:szCs w:val="24"/>
          <w:lang w:val="ro-RO"/>
        </w:rPr>
      </w:pPr>
      <w:r w:rsidRPr="00CA0089">
        <w:rPr>
          <w:rFonts w:ascii="Times New Roman" w:hAnsi="Times New Roman"/>
          <w:b/>
          <w:bCs/>
          <w:i/>
          <w:sz w:val="24"/>
          <w:szCs w:val="24"/>
          <w:lang w:val="ro-RO"/>
        </w:rPr>
        <w:t xml:space="preserve">Nu se acceptă oferte parțiale în cadrul </w:t>
      </w:r>
      <w:r>
        <w:rPr>
          <w:rFonts w:ascii="Times New Roman" w:hAnsi="Times New Roman"/>
          <w:b/>
          <w:bCs/>
          <w:i/>
          <w:sz w:val="24"/>
          <w:szCs w:val="24"/>
          <w:lang w:val="ro-RO"/>
        </w:rPr>
        <w:t>lotului</w:t>
      </w:r>
      <w:r w:rsidRPr="00CA0089">
        <w:rPr>
          <w:rFonts w:ascii="Times New Roman" w:hAnsi="Times New Roman"/>
          <w:b/>
          <w:bCs/>
          <w:i/>
          <w:sz w:val="24"/>
          <w:szCs w:val="24"/>
          <w:lang w:val="ro-RO"/>
        </w:rPr>
        <w:t xml:space="preserve"> și nici oferte alternative.</w:t>
      </w:r>
    </w:p>
    <w:p w14:paraId="2AC2B3A4" w14:textId="77777777" w:rsidR="005D27FD" w:rsidRPr="001F4353" w:rsidRDefault="005D27FD" w:rsidP="005D27FD">
      <w:pPr>
        <w:spacing w:after="120"/>
        <w:rPr>
          <w:rFonts w:ascii="Times New Roman" w:hAnsi="Times New Roman"/>
          <w:i/>
          <w:sz w:val="24"/>
          <w:szCs w:val="24"/>
          <w:lang w:val="fr-FR"/>
        </w:rPr>
      </w:pPr>
      <w:proofErr w:type="spellStart"/>
      <w:r w:rsidRPr="001F4353">
        <w:rPr>
          <w:rFonts w:ascii="Times New Roman" w:hAnsi="Times New Roman"/>
          <w:i/>
          <w:sz w:val="24"/>
          <w:szCs w:val="24"/>
          <w:lang w:val="fr-FR"/>
        </w:rPr>
        <w:t>Semnătura</w:t>
      </w:r>
      <w:proofErr w:type="spellEnd"/>
      <w:r w:rsidRPr="001F4353">
        <w:rPr>
          <w:rFonts w:ascii="Times New Roman" w:hAnsi="Times New Roman"/>
          <w:i/>
          <w:sz w:val="24"/>
          <w:szCs w:val="24"/>
          <w:lang w:val="fr-FR"/>
        </w:rPr>
        <w:t xml:space="preserve"> </w:t>
      </w:r>
      <w:proofErr w:type="spellStart"/>
      <w:r w:rsidRPr="001F4353">
        <w:rPr>
          <w:rFonts w:ascii="Times New Roman" w:hAnsi="Times New Roman"/>
          <w:i/>
          <w:sz w:val="24"/>
          <w:szCs w:val="24"/>
          <w:lang w:val="fr-FR"/>
        </w:rPr>
        <w:t>ofertantului</w:t>
      </w:r>
      <w:proofErr w:type="spellEnd"/>
      <w:r w:rsidRPr="001F4353">
        <w:rPr>
          <w:rFonts w:ascii="Times New Roman" w:hAnsi="Times New Roman"/>
          <w:i/>
          <w:sz w:val="24"/>
          <w:szCs w:val="24"/>
          <w:lang w:val="fr-FR"/>
        </w:rPr>
        <w:t xml:space="preserve"> </w:t>
      </w:r>
      <w:proofErr w:type="spellStart"/>
      <w:r w:rsidRPr="001F4353">
        <w:rPr>
          <w:rFonts w:ascii="Times New Roman" w:hAnsi="Times New Roman"/>
          <w:i/>
          <w:sz w:val="24"/>
          <w:szCs w:val="24"/>
          <w:lang w:val="fr-FR"/>
        </w:rPr>
        <w:t>sau</w:t>
      </w:r>
      <w:proofErr w:type="spellEnd"/>
      <w:r w:rsidRPr="001F4353">
        <w:rPr>
          <w:rFonts w:ascii="Times New Roman" w:hAnsi="Times New Roman"/>
          <w:i/>
          <w:sz w:val="24"/>
          <w:szCs w:val="24"/>
          <w:lang w:val="fr-FR"/>
        </w:rPr>
        <w:t xml:space="preserve"> a </w:t>
      </w:r>
      <w:proofErr w:type="spellStart"/>
      <w:r w:rsidRPr="001F4353">
        <w:rPr>
          <w:rFonts w:ascii="Times New Roman" w:hAnsi="Times New Roman"/>
          <w:i/>
          <w:sz w:val="24"/>
          <w:szCs w:val="24"/>
          <w:lang w:val="fr-FR"/>
        </w:rPr>
        <w:t>reprezentantului</w:t>
      </w:r>
      <w:proofErr w:type="spellEnd"/>
      <w:r w:rsidRPr="001F4353">
        <w:rPr>
          <w:rFonts w:ascii="Times New Roman" w:hAnsi="Times New Roman"/>
          <w:i/>
          <w:sz w:val="24"/>
          <w:szCs w:val="24"/>
          <w:lang w:val="fr-FR"/>
        </w:rPr>
        <w:t xml:space="preserve"> </w:t>
      </w:r>
      <w:proofErr w:type="spellStart"/>
      <w:r w:rsidRPr="001F4353">
        <w:rPr>
          <w:rFonts w:ascii="Times New Roman" w:hAnsi="Times New Roman"/>
          <w:i/>
          <w:sz w:val="24"/>
          <w:szCs w:val="24"/>
          <w:lang w:val="fr-FR"/>
        </w:rPr>
        <w:t>ofertantului</w:t>
      </w:r>
      <w:proofErr w:type="spellEnd"/>
      <w:r w:rsidRPr="001F4353">
        <w:rPr>
          <w:rFonts w:ascii="Times New Roman" w:hAnsi="Times New Roman"/>
          <w:i/>
          <w:sz w:val="24"/>
          <w:szCs w:val="24"/>
          <w:lang w:val="fr-FR"/>
        </w:rPr>
        <w:t xml:space="preserve">          ................................................    </w:t>
      </w:r>
    </w:p>
    <w:p w14:paraId="0A726A88" w14:textId="77777777" w:rsidR="005D27FD" w:rsidRPr="001F4353" w:rsidRDefault="005D27FD" w:rsidP="005D27FD">
      <w:pPr>
        <w:spacing w:after="120"/>
        <w:jc w:val="both"/>
        <w:rPr>
          <w:rFonts w:ascii="Times New Roman" w:hAnsi="Times New Roman"/>
          <w:i/>
          <w:sz w:val="24"/>
          <w:szCs w:val="24"/>
          <w:lang w:val="fr-FR"/>
        </w:rPr>
      </w:pPr>
      <w:proofErr w:type="spellStart"/>
      <w:proofErr w:type="gramStart"/>
      <w:r w:rsidRPr="001F4353">
        <w:rPr>
          <w:rFonts w:ascii="Times New Roman" w:hAnsi="Times New Roman"/>
          <w:i/>
          <w:sz w:val="24"/>
          <w:szCs w:val="24"/>
          <w:lang w:val="fr-FR"/>
        </w:rPr>
        <w:t>Numele</w:t>
      </w:r>
      <w:proofErr w:type="spellEnd"/>
      <w:r w:rsidRPr="001F4353">
        <w:rPr>
          <w:rFonts w:ascii="Times New Roman" w:hAnsi="Times New Roman"/>
          <w:i/>
          <w:sz w:val="24"/>
          <w:szCs w:val="24"/>
          <w:lang w:val="fr-FR"/>
        </w:rPr>
        <w:t xml:space="preserve">  </w:t>
      </w:r>
      <w:proofErr w:type="spellStart"/>
      <w:r w:rsidRPr="001F4353">
        <w:rPr>
          <w:rFonts w:ascii="Times New Roman" w:hAnsi="Times New Roman"/>
          <w:i/>
          <w:sz w:val="24"/>
          <w:szCs w:val="24"/>
          <w:lang w:val="fr-FR"/>
        </w:rPr>
        <w:t>şi</w:t>
      </w:r>
      <w:proofErr w:type="spellEnd"/>
      <w:proofErr w:type="gramEnd"/>
      <w:r w:rsidRPr="001F4353">
        <w:rPr>
          <w:rFonts w:ascii="Times New Roman" w:hAnsi="Times New Roman"/>
          <w:i/>
          <w:sz w:val="24"/>
          <w:szCs w:val="24"/>
          <w:lang w:val="fr-FR"/>
        </w:rPr>
        <w:t xml:space="preserve"> </w:t>
      </w:r>
      <w:proofErr w:type="spellStart"/>
      <w:r w:rsidRPr="001F4353">
        <w:rPr>
          <w:rFonts w:ascii="Times New Roman" w:hAnsi="Times New Roman"/>
          <w:i/>
          <w:sz w:val="24"/>
          <w:szCs w:val="24"/>
          <w:lang w:val="fr-FR"/>
        </w:rPr>
        <w:t>prenumele</w:t>
      </w:r>
      <w:proofErr w:type="spellEnd"/>
      <w:r w:rsidRPr="001F4353">
        <w:rPr>
          <w:rFonts w:ascii="Times New Roman" w:hAnsi="Times New Roman"/>
          <w:i/>
          <w:sz w:val="24"/>
          <w:szCs w:val="24"/>
          <w:lang w:val="fr-FR"/>
        </w:rPr>
        <w:t xml:space="preserve"> </w:t>
      </w:r>
      <w:proofErr w:type="spellStart"/>
      <w:r w:rsidRPr="001F4353">
        <w:rPr>
          <w:rFonts w:ascii="Times New Roman" w:hAnsi="Times New Roman"/>
          <w:i/>
          <w:sz w:val="24"/>
          <w:szCs w:val="24"/>
          <w:lang w:val="fr-FR"/>
        </w:rPr>
        <w:t>semnatarului</w:t>
      </w:r>
      <w:proofErr w:type="spellEnd"/>
      <w:r w:rsidRPr="001F4353">
        <w:rPr>
          <w:rFonts w:ascii="Times New Roman" w:hAnsi="Times New Roman"/>
          <w:i/>
          <w:sz w:val="24"/>
          <w:szCs w:val="24"/>
          <w:lang w:val="fr-FR"/>
        </w:rPr>
        <w:tab/>
      </w:r>
      <w:r w:rsidRPr="001F4353">
        <w:rPr>
          <w:rFonts w:ascii="Times New Roman" w:hAnsi="Times New Roman"/>
          <w:i/>
          <w:sz w:val="24"/>
          <w:szCs w:val="24"/>
          <w:lang w:val="fr-FR"/>
        </w:rPr>
        <w:tab/>
      </w:r>
      <w:r w:rsidRPr="001F4353">
        <w:rPr>
          <w:rFonts w:ascii="Times New Roman" w:hAnsi="Times New Roman"/>
          <w:i/>
          <w:sz w:val="24"/>
          <w:szCs w:val="24"/>
          <w:lang w:val="fr-FR"/>
        </w:rPr>
        <w:tab/>
      </w:r>
      <w:r w:rsidRPr="001F4353">
        <w:rPr>
          <w:rFonts w:ascii="Times New Roman" w:hAnsi="Times New Roman"/>
          <w:i/>
          <w:sz w:val="24"/>
          <w:szCs w:val="24"/>
          <w:lang w:val="fr-FR"/>
        </w:rPr>
        <w:tab/>
        <w:t xml:space="preserve">        .....................................................</w:t>
      </w:r>
    </w:p>
    <w:p w14:paraId="626D8F9D" w14:textId="77777777" w:rsidR="005D27FD" w:rsidRPr="001F4353" w:rsidRDefault="005D27FD" w:rsidP="005D27FD">
      <w:pPr>
        <w:spacing w:after="120"/>
        <w:jc w:val="both"/>
        <w:rPr>
          <w:rFonts w:ascii="Times New Roman" w:hAnsi="Times New Roman"/>
          <w:i/>
          <w:sz w:val="24"/>
          <w:szCs w:val="24"/>
          <w:lang w:val="fr-FR"/>
        </w:rPr>
      </w:pPr>
      <w:proofErr w:type="spellStart"/>
      <w:r w:rsidRPr="001F4353">
        <w:rPr>
          <w:rFonts w:ascii="Times New Roman" w:hAnsi="Times New Roman"/>
          <w:i/>
          <w:sz w:val="24"/>
          <w:szCs w:val="24"/>
          <w:lang w:val="fr-FR"/>
        </w:rPr>
        <w:t>Capacitate</w:t>
      </w:r>
      <w:proofErr w:type="spellEnd"/>
      <w:r w:rsidRPr="001F4353">
        <w:rPr>
          <w:rFonts w:ascii="Times New Roman" w:hAnsi="Times New Roman"/>
          <w:i/>
          <w:sz w:val="24"/>
          <w:szCs w:val="24"/>
          <w:lang w:val="fr-FR"/>
        </w:rPr>
        <w:t xml:space="preserve"> de </w:t>
      </w:r>
      <w:proofErr w:type="spellStart"/>
      <w:r w:rsidRPr="001F4353">
        <w:rPr>
          <w:rFonts w:ascii="Times New Roman" w:hAnsi="Times New Roman"/>
          <w:i/>
          <w:sz w:val="24"/>
          <w:szCs w:val="24"/>
          <w:lang w:val="fr-FR"/>
        </w:rPr>
        <w:t>semnătura</w:t>
      </w:r>
      <w:proofErr w:type="spellEnd"/>
      <w:r w:rsidRPr="001F4353">
        <w:rPr>
          <w:rFonts w:ascii="Times New Roman" w:hAnsi="Times New Roman"/>
          <w:i/>
          <w:sz w:val="24"/>
          <w:szCs w:val="24"/>
          <w:lang w:val="fr-FR"/>
        </w:rPr>
        <w:tab/>
      </w:r>
      <w:r w:rsidRPr="001F4353">
        <w:rPr>
          <w:rFonts w:ascii="Times New Roman" w:hAnsi="Times New Roman"/>
          <w:i/>
          <w:sz w:val="24"/>
          <w:szCs w:val="24"/>
          <w:lang w:val="fr-FR"/>
        </w:rPr>
        <w:tab/>
      </w:r>
      <w:r w:rsidRPr="001F4353">
        <w:rPr>
          <w:rFonts w:ascii="Times New Roman" w:hAnsi="Times New Roman"/>
          <w:i/>
          <w:sz w:val="24"/>
          <w:szCs w:val="24"/>
          <w:lang w:val="fr-FR"/>
        </w:rPr>
        <w:tab/>
      </w:r>
      <w:r w:rsidRPr="001F4353">
        <w:rPr>
          <w:rFonts w:ascii="Times New Roman" w:hAnsi="Times New Roman"/>
          <w:i/>
          <w:sz w:val="24"/>
          <w:szCs w:val="24"/>
          <w:lang w:val="fr-FR"/>
        </w:rPr>
        <w:tab/>
      </w:r>
      <w:r w:rsidRPr="001F4353">
        <w:rPr>
          <w:rFonts w:ascii="Times New Roman" w:hAnsi="Times New Roman"/>
          <w:i/>
          <w:sz w:val="24"/>
          <w:szCs w:val="24"/>
          <w:lang w:val="fr-FR"/>
        </w:rPr>
        <w:tab/>
        <w:t xml:space="preserve">        .....................................................</w:t>
      </w:r>
    </w:p>
    <w:p w14:paraId="202B5A52" w14:textId="77777777" w:rsidR="005D27FD" w:rsidRPr="001F4353" w:rsidRDefault="005D27FD" w:rsidP="005D27FD">
      <w:pPr>
        <w:spacing w:after="120"/>
        <w:jc w:val="both"/>
        <w:rPr>
          <w:rFonts w:ascii="Times New Roman" w:hAnsi="Times New Roman"/>
          <w:b/>
          <w:i/>
          <w:sz w:val="24"/>
          <w:szCs w:val="24"/>
          <w:lang w:val="fr-FR"/>
        </w:rPr>
      </w:pPr>
      <w:proofErr w:type="spellStart"/>
      <w:r w:rsidRPr="001F4353">
        <w:rPr>
          <w:rFonts w:ascii="Times New Roman" w:hAnsi="Times New Roman"/>
          <w:b/>
          <w:i/>
          <w:sz w:val="24"/>
          <w:szCs w:val="24"/>
          <w:lang w:val="fr-FR"/>
        </w:rPr>
        <w:t>Detalii</w:t>
      </w:r>
      <w:proofErr w:type="spellEnd"/>
      <w:r w:rsidRPr="001F4353">
        <w:rPr>
          <w:rFonts w:ascii="Times New Roman" w:hAnsi="Times New Roman"/>
          <w:b/>
          <w:i/>
          <w:sz w:val="24"/>
          <w:szCs w:val="24"/>
          <w:lang w:val="fr-FR"/>
        </w:rPr>
        <w:t xml:space="preserve"> </w:t>
      </w:r>
      <w:proofErr w:type="spellStart"/>
      <w:r w:rsidRPr="001F4353">
        <w:rPr>
          <w:rFonts w:ascii="Times New Roman" w:hAnsi="Times New Roman"/>
          <w:b/>
          <w:i/>
          <w:sz w:val="24"/>
          <w:szCs w:val="24"/>
          <w:lang w:val="fr-FR"/>
        </w:rPr>
        <w:t>despre</w:t>
      </w:r>
      <w:proofErr w:type="spellEnd"/>
      <w:r w:rsidRPr="001F4353">
        <w:rPr>
          <w:rFonts w:ascii="Times New Roman" w:hAnsi="Times New Roman"/>
          <w:b/>
          <w:i/>
          <w:sz w:val="24"/>
          <w:szCs w:val="24"/>
          <w:lang w:val="fr-FR"/>
        </w:rPr>
        <w:t xml:space="preserve"> </w:t>
      </w:r>
      <w:proofErr w:type="spellStart"/>
      <w:r w:rsidRPr="001F4353">
        <w:rPr>
          <w:rFonts w:ascii="Times New Roman" w:hAnsi="Times New Roman"/>
          <w:b/>
          <w:i/>
          <w:sz w:val="24"/>
          <w:szCs w:val="24"/>
          <w:lang w:val="fr-FR"/>
        </w:rPr>
        <w:t>ofertant</w:t>
      </w:r>
      <w:proofErr w:type="spellEnd"/>
      <w:r w:rsidRPr="001F4353">
        <w:rPr>
          <w:rFonts w:ascii="Times New Roman" w:hAnsi="Times New Roman"/>
          <w:b/>
          <w:i/>
          <w:sz w:val="24"/>
          <w:szCs w:val="24"/>
          <w:lang w:val="fr-FR"/>
        </w:rPr>
        <w:t xml:space="preserve"> </w:t>
      </w:r>
    </w:p>
    <w:p w14:paraId="3A34BEED" w14:textId="77777777" w:rsidR="005D27FD" w:rsidRPr="001F4353" w:rsidRDefault="005D27FD" w:rsidP="005D27FD">
      <w:pPr>
        <w:spacing w:after="120"/>
        <w:jc w:val="both"/>
        <w:rPr>
          <w:rFonts w:ascii="Times New Roman" w:hAnsi="Times New Roman"/>
          <w:i/>
          <w:sz w:val="24"/>
          <w:szCs w:val="24"/>
          <w:lang w:val="fr-FR"/>
        </w:rPr>
      </w:pPr>
      <w:proofErr w:type="spellStart"/>
      <w:r w:rsidRPr="001F4353">
        <w:rPr>
          <w:rFonts w:ascii="Times New Roman" w:hAnsi="Times New Roman"/>
          <w:i/>
          <w:sz w:val="24"/>
          <w:szCs w:val="24"/>
          <w:lang w:val="fr-FR"/>
        </w:rPr>
        <w:t>Numele</w:t>
      </w:r>
      <w:proofErr w:type="spellEnd"/>
      <w:r w:rsidRPr="001F4353">
        <w:rPr>
          <w:rFonts w:ascii="Times New Roman" w:hAnsi="Times New Roman"/>
          <w:i/>
          <w:sz w:val="24"/>
          <w:szCs w:val="24"/>
          <w:lang w:val="fr-FR"/>
        </w:rPr>
        <w:t xml:space="preserve"> </w:t>
      </w:r>
      <w:proofErr w:type="spellStart"/>
      <w:proofErr w:type="gramStart"/>
      <w:r w:rsidRPr="001F4353">
        <w:rPr>
          <w:rFonts w:ascii="Times New Roman" w:hAnsi="Times New Roman"/>
          <w:i/>
          <w:sz w:val="24"/>
          <w:szCs w:val="24"/>
          <w:lang w:val="fr-FR"/>
        </w:rPr>
        <w:t>ofertantului</w:t>
      </w:r>
      <w:proofErr w:type="spellEnd"/>
      <w:r w:rsidRPr="001F4353">
        <w:rPr>
          <w:rFonts w:ascii="Times New Roman" w:hAnsi="Times New Roman"/>
          <w:i/>
          <w:sz w:val="24"/>
          <w:szCs w:val="24"/>
          <w:lang w:val="fr-FR"/>
        </w:rPr>
        <w:t xml:space="preserve">  </w:t>
      </w:r>
      <w:r w:rsidRPr="001F4353">
        <w:rPr>
          <w:rFonts w:ascii="Times New Roman" w:hAnsi="Times New Roman"/>
          <w:i/>
          <w:sz w:val="24"/>
          <w:szCs w:val="24"/>
          <w:lang w:val="fr-FR"/>
        </w:rPr>
        <w:tab/>
      </w:r>
      <w:proofErr w:type="gramEnd"/>
      <w:r w:rsidRPr="001F4353">
        <w:rPr>
          <w:rFonts w:ascii="Times New Roman" w:hAnsi="Times New Roman"/>
          <w:i/>
          <w:sz w:val="24"/>
          <w:szCs w:val="24"/>
          <w:lang w:val="fr-FR"/>
        </w:rPr>
        <w:tab/>
      </w:r>
      <w:r w:rsidRPr="001F4353">
        <w:rPr>
          <w:rFonts w:ascii="Times New Roman" w:hAnsi="Times New Roman"/>
          <w:i/>
          <w:sz w:val="24"/>
          <w:szCs w:val="24"/>
          <w:lang w:val="fr-FR"/>
        </w:rPr>
        <w:tab/>
      </w:r>
      <w:r w:rsidRPr="001F4353">
        <w:rPr>
          <w:rFonts w:ascii="Times New Roman" w:hAnsi="Times New Roman"/>
          <w:i/>
          <w:sz w:val="24"/>
          <w:szCs w:val="24"/>
          <w:lang w:val="fr-FR"/>
        </w:rPr>
        <w:tab/>
      </w:r>
      <w:r w:rsidRPr="001F4353">
        <w:rPr>
          <w:rFonts w:ascii="Times New Roman" w:hAnsi="Times New Roman"/>
          <w:i/>
          <w:sz w:val="24"/>
          <w:szCs w:val="24"/>
          <w:lang w:val="fr-FR"/>
        </w:rPr>
        <w:tab/>
      </w:r>
      <w:r w:rsidRPr="001F4353">
        <w:rPr>
          <w:rFonts w:ascii="Times New Roman" w:hAnsi="Times New Roman"/>
          <w:i/>
          <w:sz w:val="24"/>
          <w:szCs w:val="24"/>
          <w:lang w:val="fr-FR"/>
        </w:rPr>
        <w:tab/>
        <w:t xml:space="preserve">        .....................................................</w:t>
      </w:r>
    </w:p>
    <w:p w14:paraId="148D5A59" w14:textId="77777777" w:rsidR="005D27FD" w:rsidRPr="001F4353" w:rsidRDefault="005D27FD" w:rsidP="005D27FD">
      <w:pPr>
        <w:spacing w:after="120"/>
        <w:jc w:val="both"/>
        <w:rPr>
          <w:rFonts w:ascii="Times New Roman" w:hAnsi="Times New Roman"/>
          <w:i/>
          <w:sz w:val="24"/>
          <w:szCs w:val="24"/>
          <w:lang w:val="fr-FR"/>
        </w:rPr>
      </w:pPr>
      <w:proofErr w:type="spellStart"/>
      <w:r w:rsidRPr="001F4353">
        <w:rPr>
          <w:rFonts w:ascii="Times New Roman" w:hAnsi="Times New Roman"/>
          <w:i/>
          <w:sz w:val="24"/>
          <w:szCs w:val="24"/>
          <w:lang w:val="fr-FR"/>
        </w:rPr>
        <w:t>Ţara</w:t>
      </w:r>
      <w:proofErr w:type="spellEnd"/>
      <w:r w:rsidRPr="001F4353">
        <w:rPr>
          <w:rFonts w:ascii="Times New Roman" w:hAnsi="Times New Roman"/>
          <w:i/>
          <w:sz w:val="24"/>
          <w:szCs w:val="24"/>
          <w:lang w:val="fr-FR"/>
        </w:rPr>
        <w:t xml:space="preserve"> de </w:t>
      </w:r>
      <w:proofErr w:type="spellStart"/>
      <w:r w:rsidRPr="001F4353">
        <w:rPr>
          <w:rFonts w:ascii="Times New Roman" w:hAnsi="Times New Roman"/>
          <w:i/>
          <w:sz w:val="24"/>
          <w:szCs w:val="24"/>
          <w:lang w:val="fr-FR"/>
        </w:rPr>
        <w:t>reşedinţă</w:t>
      </w:r>
      <w:proofErr w:type="spellEnd"/>
      <w:r w:rsidRPr="001F4353">
        <w:rPr>
          <w:rFonts w:ascii="Times New Roman" w:hAnsi="Times New Roman"/>
          <w:i/>
          <w:sz w:val="24"/>
          <w:szCs w:val="24"/>
          <w:lang w:val="fr-FR"/>
        </w:rPr>
        <w:tab/>
      </w:r>
      <w:r w:rsidRPr="001F4353">
        <w:rPr>
          <w:rFonts w:ascii="Times New Roman" w:hAnsi="Times New Roman"/>
          <w:i/>
          <w:sz w:val="24"/>
          <w:szCs w:val="24"/>
          <w:lang w:val="fr-FR"/>
        </w:rPr>
        <w:tab/>
      </w:r>
      <w:r w:rsidRPr="001F4353">
        <w:rPr>
          <w:rFonts w:ascii="Times New Roman" w:hAnsi="Times New Roman"/>
          <w:i/>
          <w:sz w:val="24"/>
          <w:szCs w:val="24"/>
          <w:lang w:val="fr-FR"/>
        </w:rPr>
        <w:tab/>
      </w:r>
      <w:r w:rsidRPr="001F4353">
        <w:rPr>
          <w:rFonts w:ascii="Times New Roman" w:hAnsi="Times New Roman"/>
          <w:i/>
          <w:sz w:val="24"/>
          <w:szCs w:val="24"/>
          <w:lang w:val="fr-FR"/>
        </w:rPr>
        <w:tab/>
      </w:r>
      <w:r w:rsidRPr="001F4353">
        <w:rPr>
          <w:rFonts w:ascii="Times New Roman" w:hAnsi="Times New Roman"/>
          <w:i/>
          <w:sz w:val="24"/>
          <w:szCs w:val="24"/>
          <w:lang w:val="fr-FR"/>
        </w:rPr>
        <w:tab/>
        <w:t xml:space="preserve">                    .....................................................</w:t>
      </w:r>
    </w:p>
    <w:p w14:paraId="0DCFD06B" w14:textId="77777777" w:rsidR="005D27FD" w:rsidRPr="001F4353" w:rsidRDefault="005D27FD" w:rsidP="005D27FD">
      <w:pPr>
        <w:spacing w:after="120"/>
        <w:jc w:val="both"/>
        <w:rPr>
          <w:rFonts w:ascii="Times New Roman" w:hAnsi="Times New Roman"/>
          <w:i/>
          <w:sz w:val="24"/>
          <w:szCs w:val="24"/>
          <w:lang w:val="fr-FR"/>
        </w:rPr>
      </w:pPr>
      <w:proofErr w:type="spellStart"/>
      <w:r w:rsidRPr="001F4353">
        <w:rPr>
          <w:rFonts w:ascii="Times New Roman" w:hAnsi="Times New Roman"/>
          <w:i/>
          <w:sz w:val="24"/>
          <w:szCs w:val="24"/>
          <w:lang w:val="fr-FR"/>
        </w:rPr>
        <w:t>Adresa</w:t>
      </w:r>
      <w:proofErr w:type="spellEnd"/>
      <w:r w:rsidRPr="001F4353">
        <w:rPr>
          <w:rFonts w:ascii="Times New Roman" w:hAnsi="Times New Roman"/>
          <w:i/>
          <w:sz w:val="24"/>
          <w:szCs w:val="24"/>
          <w:lang w:val="fr-FR"/>
        </w:rPr>
        <w:tab/>
      </w:r>
      <w:r w:rsidRPr="001F4353">
        <w:rPr>
          <w:rFonts w:ascii="Times New Roman" w:hAnsi="Times New Roman"/>
          <w:i/>
          <w:sz w:val="24"/>
          <w:szCs w:val="24"/>
          <w:lang w:val="fr-FR"/>
        </w:rPr>
        <w:tab/>
      </w:r>
      <w:r w:rsidRPr="001F4353">
        <w:rPr>
          <w:rFonts w:ascii="Times New Roman" w:hAnsi="Times New Roman"/>
          <w:i/>
          <w:sz w:val="24"/>
          <w:szCs w:val="24"/>
          <w:lang w:val="fr-FR"/>
        </w:rPr>
        <w:tab/>
      </w:r>
      <w:r w:rsidRPr="001F4353">
        <w:rPr>
          <w:rFonts w:ascii="Times New Roman" w:hAnsi="Times New Roman"/>
          <w:i/>
          <w:sz w:val="24"/>
          <w:szCs w:val="24"/>
          <w:lang w:val="fr-FR"/>
        </w:rPr>
        <w:tab/>
      </w:r>
      <w:r w:rsidRPr="001F4353">
        <w:rPr>
          <w:rFonts w:ascii="Times New Roman" w:hAnsi="Times New Roman"/>
          <w:i/>
          <w:sz w:val="24"/>
          <w:szCs w:val="24"/>
          <w:lang w:val="fr-FR"/>
        </w:rPr>
        <w:tab/>
      </w:r>
      <w:r w:rsidRPr="001F4353">
        <w:rPr>
          <w:rFonts w:ascii="Times New Roman" w:hAnsi="Times New Roman"/>
          <w:i/>
          <w:sz w:val="24"/>
          <w:szCs w:val="24"/>
          <w:lang w:val="fr-FR"/>
        </w:rPr>
        <w:tab/>
      </w:r>
      <w:r w:rsidRPr="001F4353">
        <w:rPr>
          <w:rFonts w:ascii="Times New Roman" w:hAnsi="Times New Roman"/>
          <w:i/>
          <w:sz w:val="24"/>
          <w:szCs w:val="24"/>
          <w:lang w:val="fr-FR"/>
        </w:rPr>
        <w:tab/>
      </w:r>
      <w:r w:rsidRPr="001F4353">
        <w:rPr>
          <w:rFonts w:ascii="Times New Roman" w:hAnsi="Times New Roman"/>
          <w:i/>
          <w:sz w:val="24"/>
          <w:szCs w:val="24"/>
          <w:lang w:val="fr-FR"/>
        </w:rPr>
        <w:tab/>
        <w:t xml:space="preserve">        .....................................................</w:t>
      </w:r>
    </w:p>
    <w:p w14:paraId="787B424E" w14:textId="77777777" w:rsidR="005D27FD" w:rsidRPr="001F4353" w:rsidRDefault="005D27FD" w:rsidP="005D27FD">
      <w:pPr>
        <w:spacing w:after="120"/>
        <w:jc w:val="both"/>
        <w:rPr>
          <w:rFonts w:ascii="Times New Roman" w:hAnsi="Times New Roman"/>
          <w:i/>
          <w:sz w:val="24"/>
          <w:szCs w:val="24"/>
          <w:lang w:val="fr-FR"/>
        </w:rPr>
      </w:pPr>
      <w:proofErr w:type="spellStart"/>
      <w:r w:rsidRPr="001F4353">
        <w:rPr>
          <w:rFonts w:ascii="Times New Roman" w:hAnsi="Times New Roman"/>
          <w:i/>
          <w:sz w:val="24"/>
          <w:szCs w:val="24"/>
          <w:lang w:val="fr-FR"/>
        </w:rPr>
        <w:t>Adresa</w:t>
      </w:r>
      <w:proofErr w:type="spellEnd"/>
      <w:r w:rsidRPr="001F4353">
        <w:rPr>
          <w:rFonts w:ascii="Times New Roman" w:hAnsi="Times New Roman"/>
          <w:i/>
          <w:sz w:val="24"/>
          <w:szCs w:val="24"/>
          <w:lang w:val="fr-FR"/>
        </w:rPr>
        <w:t xml:space="preserve"> de </w:t>
      </w:r>
      <w:proofErr w:type="spellStart"/>
      <w:r w:rsidRPr="001F4353">
        <w:rPr>
          <w:rFonts w:ascii="Times New Roman" w:hAnsi="Times New Roman"/>
          <w:i/>
          <w:sz w:val="24"/>
          <w:szCs w:val="24"/>
          <w:lang w:val="fr-FR"/>
        </w:rPr>
        <w:t>corespondenţă</w:t>
      </w:r>
      <w:proofErr w:type="spellEnd"/>
      <w:r w:rsidRPr="001F4353">
        <w:rPr>
          <w:rFonts w:ascii="Times New Roman" w:hAnsi="Times New Roman"/>
          <w:i/>
          <w:sz w:val="24"/>
          <w:szCs w:val="24"/>
          <w:lang w:val="fr-FR"/>
        </w:rPr>
        <w:t xml:space="preserve"> (</w:t>
      </w:r>
      <w:proofErr w:type="spellStart"/>
      <w:r w:rsidRPr="001F4353">
        <w:rPr>
          <w:rFonts w:ascii="Times New Roman" w:hAnsi="Times New Roman"/>
          <w:i/>
          <w:sz w:val="24"/>
          <w:szCs w:val="24"/>
          <w:lang w:val="fr-FR"/>
        </w:rPr>
        <w:t>dacă</w:t>
      </w:r>
      <w:proofErr w:type="spellEnd"/>
      <w:r w:rsidRPr="001F4353">
        <w:rPr>
          <w:rFonts w:ascii="Times New Roman" w:hAnsi="Times New Roman"/>
          <w:i/>
          <w:sz w:val="24"/>
          <w:szCs w:val="24"/>
          <w:lang w:val="fr-FR"/>
        </w:rPr>
        <w:t xml:space="preserve"> este </w:t>
      </w:r>
      <w:proofErr w:type="spellStart"/>
      <w:r w:rsidRPr="001F4353">
        <w:rPr>
          <w:rFonts w:ascii="Times New Roman" w:hAnsi="Times New Roman"/>
          <w:i/>
          <w:sz w:val="24"/>
          <w:szCs w:val="24"/>
          <w:lang w:val="fr-FR"/>
        </w:rPr>
        <w:t>diferită</w:t>
      </w:r>
      <w:proofErr w:type="spellEnd"/>
      <w:r w:rsidRPr="001F4353">
        <w:rPr>
          <w:rFonts w:ascii="Times New Roman" w:hAnsi="Times New Roman"/>
          <w:i/>
          <w:sz w:val="24"/>
          <w:szCs w:val="24"/>
          <w:lang w:val="fr-FR"/>
        </w:rPr>
        <w:t>)</w:t>
      </w:r>
      <w:r w:rsidRPr="001F4353">
        <w:rPr>
          <w:rFonts w:ascii="Times New Roman" w:hAnsi="Times New Roman"/>
          <w:i/>
          <w:sz w:val="24"/>
          <w:szCs w:val="24"/>
          <w:lang w:val="fr-FR"/>
        </w:rPr>
        <w:tab/>
      </w:r>
      <w:r w:rsidRPr="001F4353">
        <w:rPr>
          <w:rFonts w:ascii="Times New Roman" w:hAnsi="Times New Roman"/>
          <w:i/>
          <w:sz w:val="24"/>
          <w:szCs w:val="24"/>
          <w:lang w:val="fr-FR"/>
        </w:rPr>
        <w:tab/>
      </w:r>
      <w:r>
        <w:rPr>
          <w:rFonts w:ascii="Times New Roman" w:hAnsi="Times New Roman"/>
          <w:i/>
          <w:sz w:val="24"/>
          <w:szCs w:val="24"/>
          <w:lang w:val="fr-FR"/>
        </w:rPr>
        <w:t xml:space="preserve">          </w:t>
      </w:r>
      <w:r w:rsidRPr="001F4353">
        <w:rPr>
          <w:rFonts w:ascii="Times New Roman" w:hAnsi="Times New Roman"/>
          <w:i/>
          <w:sz w:val="24"/>
          <w:szCs w:val="24"/>
          <w:lang w:val="fr-FR"/>
        </w:rPr>
        <w:t>................................................</w:t>
      </w:r>
      <w:r w:rsidRPr="001F4353">
        <w:rPr>
          <w:rFonts w:ascii="Times New Roman" w:hAnsi="Times New Roman"/>
          <w:i/>
          <w:sz w:val="24"/>
          <w:szCs w:val="24"/>
          <w:lang w:val="fr-FR"/>
        </w:rPr>
        <w:tab/>
        <w:t xml:space="preserve">        </w:t>
      </w:r>
    </w:p>
    <w:p w14:paraId="2BAB9556" w14:textId="77777777" w:rsidR="005D27FD" w:rsidRPr="001F4353" w:rsidRDefault="005D27FD" w:rsidP="005D27FD">
      <w:pPr>
        <w:spacing w:after="120"/>
        <w:jc w:val="both"/>
        <w:rPr>
          <w:rFonts w:ascii="Times New Roman" w:hAnsi="Times New Roman"/>
          <w:i/>
          <w:sz w:val="24"/>
          <w:szCs w:val="24"/>
          <w:lang w:val="fr-FR"/>
        </w:rPr>
      </w:pPr>
      <w:proofErr w:type="spellStart"/>
      <w:r w:rsidRPr="001F4353">
        <w:rPr>
          <w:rFonts w:ascii="Times New Roman" w:hAnsi="Times New Roman"/>
          <w:i/>
          <w:sz w:val="24"/>
          <w:szCs w:val="24"/>
          <w:lang w:val="fr-FR"/>
        </w:rPr>
        <w:t>Adresa</w:t>
      </w:r>
      <w:proofErr w:type="spellEnd"/>
      <w:r w:rsidRPr="001F4353">
        <w:rPr>
          <w:rFonts w:ascii="Times New Roman" w:hAnsi="Times New Roman"/>
          <w:i/>
          <w:sz w:val="24"/>
          <w:szCs w:val="24"/>
          <w:lang w:val="fr-FR"/>
        </w:rPr>
        <w:t xml:space="preserve"> </w:t>
      </w:r>
      <w:proofErr w:type="gramStart"/>
      <w:r w:rsidRPr="001F4353">
        <w:rPr>
          <w:rFonts w:ascii="Times New Roman" w:hAnsi="Times New Roman"/>
          <w:i/>
          <w:sz w:val="24"/>
          <w:szCs w:val="24"/>
          <w:lang w:val="fr-FR"/>
        </w:rPr>
        <w:t>de e-mail</w:t>
      </w:r>
      <w:proofErr w:type="gramEnd"/>
      <w:r w:rsidRPr="001F4353">
        <w:rPr>
          <w:rFonts w:ascii="Times New Roman" w:hAnsi="Times New Roman"/>
          <w:i/>
          <w:sz w:val="24"/>
          <w:szCs w:val="24"/>
          <w:lang w:val="fr-FR"/>
        </w:rPr>
        <w:t xml:space="preserve">                                                                                    .....................................................</w:t>
      </w:r>
    </w:p>
    <w:p w14:paraId="708CC667" w14:textId="77777777" w:rsidR="005D27FD" w:rsidRPr="001F4353" w:rsidRDefault="005D27FD" w:rsidP="005D27FD">
      <w:pPr>
        <w:spacing w:after="120"/>
        <w:jc w:val="both"/>
        <w:rPr>
          <w:rFonts w:ascii="Times New Roman" w:hAnsi="Times New Roman"/>
          <w:i/>
          <w:sz w:val="24"/>
          <w:szCs w:val="24"/>
          <w:lang w:val="fr-FR"/>
        </w:rPr>
      </w:pPr>
      <w:r w:rsidRPr="001F4353">
        <w:rPr>
          <w:rFonts w:ascii="Times New Roman" w:hAnsi="Times New Roman"/>
          <w:i/>
          <w:sz w:val="24"/>
          <w:szCs w:val="24"/>
          <w:lang w:val="fr-FR"/>
        </w:rPr>
        <w:t>Telefon / Fax</w:t>
      </w:r>
      <w:r w:rsidRPr="001F4353">
        <w:rPr>
          <w:rFonts w:ascii="Times New Roman" w:hAnsi="Times New Roman"/>
          <w:i/>
          <w:sz w:val="24"/>
          <w:szCs w:val="24"/>
          <w:lang w:val="fr-FR"/>
        </w:rPr>
        <w:tab/>
      </w:r>
      <w:r w:rsidRPr="001F4353">
        <w:rPr>
          <w:rFonts w:ascii="Times New Roman" w:hAnsi="Times New Roman"/>
          <w:i/>
          <w:sz w:val="24"/>
          <w:szCs w:val="24"/>
          <w:lang w:val="fr-FR"/>
        </w:rPr>
        <w:tab/>
      </w:r>
      <w:r w:rsidRPr="001F4353">
        <w:rPr>
          <w:rFonts w:ascii="Times New Roman" w:hAnsi="Times New Roman"/>
          <w:i/>
          <w:sz w:val="24"/>
          <w:szCs w:val="24"/>
          <w:lang w:val="fr-FR"/>
        </w:rPr>
        <w:tab/>
      </w:r>
      <w:r w:rsidRPr="001F4353">
        <w:rPr>
          <w:rFonts w:ascii="Times New Roman" w:hAnsi="Times New Roman"/>
          <w:i/>
          <w:sz w:val="24"/>
          <w:szCs w:val="24"/>
          <w:lang w:val="fr-FR"/>
        </w:rPr>
        <w:tab/>
      </w:r>
      <w:r w:rsidRPr="001F4353">
        <w:rPr>
          <w:rFonts w:ascii="Times New Roman" w:hAnsi="Times New Roman"/>
          <w:i/>
          <w:sz w:val="24"/>
          <w:szCs w:val="24"/>
          <w:lang w:val="fr-FR"/>
        </w:rPr>
        <w:tab/>
      </w:r>
      <w:r w:rsidRPr="001F4353">
        <w:rPr>
          <w:rFonts w:ascii="Times New Roman" w:hAnsi="Times New Roman"/>
          <w:i/>
          <w:sz w:val="24"/>
          <w:szCs w:val="24"/>
          <w:lang w:val="fr-FR"/>
        </w:rPr>
        <w:tab/>
      </w:r>
      <w:r w:rsidRPr="001F4353">
        <w:rPr>
          <w:rFonts w:ascii="Times New Roman" w:hAnsi="Times New Roman"/>
          <w:i/>
          <w:sz w:val="24"/>
          <w:szCs w:val="24"/>
          <w:lang w:val="fr-FR"/>
        </w:rPr>
        <w:tab/>
        <w:t xml:space="preserve">      </w:t>
      </w:r>
      <w:r>
        <w:rPr>
          <w:rFonts w:ascii="Times New Roman" w:hAnsi="Times New Roman"/>
          <w:i/>
          <w:sz w:val="24"/>
          <w:szCs w:val="24"/>
          <w:lang w:val="fr-FR"/>
        </w:rPr>
        <w:t xml:space="preserve">  </w:t>
      </w:r>
      <w:r w:rsidRPr="001F4353">
        <w:rPr>
          <w:rFonts w:ascii="Times New Roman" w:hAnsi="Times New Roman"/>
          <w:i/>
          <w:sz w:val="24"/>
          <w:szCs w:val="24"/>
          <w:lang w:val="fr-FR"/>
        </w:rPr>
        <w:t xml:space="preserve">  .....................................................</w:t>
      </w:r>
    </w:p>
    <w:p w14:paraId="668894B0" w14:textId="63A4462A" w:rsidR="000D6AE8" w:rsidRDefault="005D27FD" w:rsidP="005D27FD">
      <w:pPr>
        <w:jc w:val="right"/>
        <w:rPr>
          <w:rFonts w:ascii="Times New Roman" w:hAnsi="Times New Roman"/>
          <w:b/>
          <w:i/>
          <w:noProof/>
          <w:sz w:val="24"/>
          <w:szCs w:val="24"/>
          <w:lang w:val="it-IT"/>
        </w:rPr>
      </w:pPr>
      <w:r w:rsidRPr="00B5004F">
        <w:rPr>
          <w:rFonts w:ascii="Times New Roman" w:hAnsi="Times New Roman"/>
          <w:i/>
          <w:sz w:val="24"/>
          <w:szCs w:val="24"/>
          <w:lang w:val="it-IT"/>
        </w:rPr>
        <w:t xml:space="preserve">Data </w:t>
      </w:r>
      <w:r w:rsidRPr="00B5004F">
        <w:rPr>
          <w:rFonts w:ascii="Times New Roman" w:hAnsi="Times New Roman"/>
          <w:i/>
          <w:sz w:val="24"/>
          <w:szCs w:val="24"/>
          <w:lang w:val="it-IT"/>
        </w:rPr>
        <w:tab/>
      </w:r>
      <w:r w:rsidRPr="00B5004F">
        <w:rPr>
          <w:rFonts w:ascii="Times New Roman" w:hAnsi="Times New Roman"/>
          <w:i/>
          <w:sz w:val="24"/>
          <w:szCs w:val="24"/>
          <w:lang w:val="it-IT"/>
        </w:rPr>
        <w:tab/>
      </w:r>
      <w:r w:rsidRPr="00B5004F">
        <w:rPr>
          <w:rFonts w:ascii="Times New Roman" w:hAnsi="Times New Roman"/>
          <w:i/>
          <w:sz w:val="24"/>
          <w:szCs w:val="24"/>
          <w:lang w:val="it-IT"/>
        </w:rPr>
        <w:tab/>
      </w:r>
      <w:r w:rsidRPr="00B5004F">
        <w:rPr>
          <w:rFonts w:ascii="Times New Roman" w:hAnsi="Times New Roman"/>
          <w:i/>
          <w:sz w:val="24"/>
          <w:szCs w:val="24"/>
          <w:lang w:val="it-IT"/>
        </w:rPr>
        <w:tab/>
      </w:r>
      <w:r w:rsidRPr="00B5004F">
        <w:rPr>
          <w:rFonts w:ascii="Times New Roman" w:hAnsi="Times New Roman"/>
          <w:i/>
          <w:sz w:val="24"/>
          <w:szCs w:val="24"/>
          <w:lang w:val="it-IT"/>
        </w:rPr>
        <w:tab/>
      </w:r>
      <w:r w:rsidRPr="00B5004F">
        <w:rPr>
          <w:rFonts w:ascii="Times New Roman" w:hAnsi="Times New Roman"/>
          <w:i/>
          <w:sz w:val="24"/>
          <w:szCs w:val="24"/>
          <w:lang w:val="it-IT"/>
        </w:rPr>
        <w:tab/>
        <w:t xml:space="preserve">                                 .....................................................</w:t>
      </w:r>
    </w:p>
    <w:p w14:paraId="24467C68" w14:textId="77777777" w:rsidR="008A0DAA" w:rsidRDefault="008A0DAA">
      <w:pPr>
        <w:overflowPunct/>
        <w:autoSpaceDE/>
        <w:autoSpaceDN/>
        <w:adjustRightInd/>
        <w:textAlignment w:val="auto"/>
        <w:rPr>
          <w:rFonts w:ascii="Times New Roman" w:hAnsi="Times New Roman"/>
          <w:b/>
          <w:i/>
          <w:noProof/>
          <w:sz w:val="24"/>
          <w:szCs w:val="24"/>
          <w:lang w:val="it-IT"/>
        </w:rPr>
      </w:pPr>
      <w:r>
        <w:rPr>
          <w:rFonts w:ascii="Times New Roman" w:hAnsi="Times New Roman"/>
          <w:b/>
          <w:i/>
          <w:noProof/>
          <w:sz w:val="24"/>
          <w:szCs w:val="24"/>
          <w:lang w:val="it-IT"/>
        </w:rPr>
        <w:br w:type="page"/>
      </w:r>
    </w:p>
    <w:p w14:paraId="444D61F3" w14:textId="5F8C4BD8" w:rsidR="00CD3BF8" w:rsidRPr="00B5004F" w:rsidRDefault="00CD3BF8" w:rsidP="00CD3BF8">
      <w:pPr>
        <w:jc w:val="right"/>
        <w:rPr>
          <w:rFonts w:ascii="Times New Roman" w:hAnsi="Times New Roman"/>
          <w:b/>
          <w:i/>
          <w:noProof/>
          <w:sz w:val="24"/>
          <w:szCs w:val="24"/>
          <w:lang w:val="it-IT"/>
        </w:rPr>
      </w:pPr>
      <w:r w:rsidRPr="00B5004F">
        <w:rPr>
          <w:rFonts w:ascii="Times New Roman" w:hAnsi="Times New Roman"/>
          <w:b/>
          <w:i/>
          <w:noProof/>
          <w:sz w:val="24"/>
          <w:szCs w:val="24"/>
          <w:lang w:val="it-IT"/>
        </w:rPr>
        <w:lastRenderedPageBreak/>
        <w:t>FORMULARUL nr.</w:t>
      </w:r>
      <w:r w:rsidR="00E548AC" w:rsidRPr="00B5004F">
        <w:rPr>
          <w:rFonts w:ascii="Times New Roman" w:hAnsi="Times New Roman"/>
          <w:b/>
          <w:i/>
          <w:noProof/>
          <w:sz w:val="24"/>
          <w:szCs w:val="24"/>
          <w:lang w:val="it-IT"/>
        </w:rPr>
        <w:t xml:space="preserve"> </w:t>
      </w:r>
      <w:r w:rsidRPr="00B5004F">
        <w:rPr>
          <w:rFonts w:ascii="Times New Roman" w:hAnsi="Times New Roman"/>
          <w:b/>
          <w:i/>
          <w:noProof/>
          <w:sz w:val="24"/>
          <w:szCs w:val="24"/>
          <w:lang w:val="it-IT"/>
        </w:rPr>
        <w:t>4</w:t>
      </w:r>
    </w:p>
    <w:p w14:paraId="67B37427" w14:textId="77777777" w:rsidR="00CD3BF8" w:rsidRPr="00B5004F" w:rsidRDefault="00CD3BF8" w:rsidP="00C831AD">
      <w:pPr>
        <w:rPr>
          <w:rFonts w:ascii="Arial Narrow" w:hAnsi="Arial Narrow"/>
          <w:b/>
          <w:sz w:val="24"/>
          <w:szCs w:val="24"/>
          <w:lang w:val="it-IT"/>
        </w:rPr>
      </w:pPr>
    </w:p>
    <w:p w14:paraId="6A7BE3F1" w14:textId="77777777" w:rsidR="00CD3BF8" w:rsidRPr="00B5004F" w:rsidRDefault="00CD3BF8" w:rsidP="00CD3BF8">
      <w:pPr>
        <w:ind w:right="1440"/>
        <w:rPr>
          <w:rFonts w:ascii="Arial Narrow" w:hAnsi="Arial Narrow" w:cs="Arial"/>
          <w:color w:val="000000"/>
          <w:sz w:val="24"/>
          <w:szCs w:val="24"/>
          <w:lang w:val="it-IT"/>
        </w:rPr>
      </w:pPr>
    </w:p>
    <w:p w14:paraId="2DE48458" w14:textId="77777777" w:rsidR="00CD3BF8" w:rsidRPr="00B5004F" w:rsidRDefault="00CD3BF8" w:rsidP="00CD3BF8">
      <w:pPr>
        <w:ind w:firstLine="720"/>
        <w:jc w:val="both"/>
        <w:outlineLvl w:val="0"/>
        <w:rPr>
          <w:rFonts w:ascii="Arial Narrow" w:hAnsi="Arial Narrow" w:cs="Arial"/>
          <w:color w:val="000000"/>
          <w:sz w:val="24"/>
          <w:szCs w:val="24"/>
          <w:lang w:val="it-IT"/>
        </w:rPr>
      </w:pPr>
      <w:r w:rsidRPr="00B5004F">
        <w:rPr>
          <w:rFonts w:ascii="Arial Narrow" w:hAnsi="Arial Narrow" w:cs="Arial"/>
          <w:color w:val="000000"/>
          <w:sz w:val="24"/>
          <w:szCs w:val="24"/>
          <w:lang w:val="it-IT"/>
        </w:rPr>
        <w:t>OFERTANTUL</w:t>
      </w:r>
    </w:p>
    <w:p w14:paraId="32B5FE1C" w14:textId="77777777" w:rsidR="00CD3BF8" w:rsidRPr="00B5004F" w:rsidRDefault="00CD3BF8" w:rsidP="00CD3BF8">
      <w:pPr>
        <w:ind w:firstLine="720"/>
        <w:jc w:val="both"/>
        <w:rPr>
          <w:rFonts w:ascii="Arial Narrow" w:hAnsi="Arial Narrow" w:cs="Arial"/>
          <w:color w:val="000000"/>
          <w:sz w:val="24"/>
          <w:szCs w:val="24"/>
          <w:lang w:val="it-IT"/>
        </w:rPr>
      </w:pPr>
      <w:r w:rsidRPr="00B5004F">
        <w:rPr>
          <w:rFonts w:ascii="Arial Narrow" w:hAnsi="Arial Narrow" w:cs="Arial"/>
          <w:color w:val="000000"/>
          <w:sz w:val="24"/>
          <w:szCs w:val="24"/>
          <w:lang w:val="it-IT"/>
        </w:rPr>
        <w:t>__________________</w:t>
      </w:r>
    </w:p>
    <w:p w14:paraId="0AE23F5B" w14:textId="77777777" w:rsidR="00CD3BF8" w:rsidRPr="00B5004F" w:rsidRDefault="00CD3BF8" w:rsidP="00CD3BF8">
      <w:pPr>
        <w:ind w:firstLine="720"/>
        <w:jc w:val="both"/>
        <w:rPr>
          <w:rFonts w:ascii="Arial Narrow" w:hAnsi="Arial Narrow" w:cs="Arial"/>
          <w:i/>
          <w:color w:val="000000"/>
          <w:sz w:val="24"/>
          <w:szCs w:val="24"/>
          <w:lang w:val="it-IT"/>
        </w:rPr>
      </w:pPr>
      <w:r w:rsidRPr="00B5004F">
        <w:rPr>
          <w:rFonts w:ascii="Arial Narrow" w:hAnsi="Arial Narrow" w:cs="Arial"/>
          <w:color w:val="000000"/>
          <w:sz w:val="24"/>
          <w:szCs w:val="24"/>
          <w:lang w:val="it-IT"/>
        </w:rPr>
        <w:t xml:space="preserve">   </w:t>
      </w:r>
      <w:r w:rsidRPr="00B5004F">
        <w:rPr>
          <w:rFonts w:ascii="Arial Narrow" w:hAnsi="Arial Narrow" w:cs="Arial"/>
          <w:i/>
          <w:color w:val="000000"/>
          <w:sz w:val="24"/>
          <w:szCs w:val="24"/>
          <w:lang w:val="it-IT"/>
        </w:rPr>
        <w:t>(denumirea/numele)</w:t>
      </w:r>
    </w:p>
    <w:p w14:paraId="24A54EF7" w14:textId="77777777" w:rsidR="00CD3BF8" w:rsidRPr="00B5004F" w:rsidRDefault="00CD3BF8" w:rsidP="00CD3BF8">
      <w:pPr>
        <w:tabs>
          <w:tab w:val="right" w:pos="0"/>
        </w:tabs>
        <w:rPr>
          <w:rFonts w:ascii="Arial Narrow" w:hAnsi="Arial Narrow" w:cs="Arial"/>
          <w:color w:val="000000"/>
          <w:sz w:val="24"/>
          <w:szCs w:val="24"/>
          <w:lang w:val="it-IT"/>
        </w:rPr>
      </w:pPr>
    </w:p>
    <w:p w14:paraId="74D32974" w14:textId="77777777" w:rsidR="00CD3BF8" w:rsidRDefault="006662FF" w:rsidP="00C831AD">
      <w:pPr>
        <w:spacing w:after="120"/>
        <w:jc w:val="center"/>
        <w:outlineLvl w:val="0"/>
        <w:rPr>
          <w:rFonts w:ascii="Arial Narrow" w:hAnsi="Arial Narrow" w:cs="Arial"/>
          <w:b/>
          <w:sz w:val="24"/>
          <w:szCs w:val="24"/>
        </w:rPr>
      </w:pPr>
      <w:r>
        <w:rPr>
          <w:rFonts w:ascii="Arial Narrow" w:hAnsi="Arial Narrow" w:cs="Arial"/>
          <w:b/>
          <w:sz w:val="24"/>
          <w:szCs w:val="24"/>
        </w:rPr>
        <w:t>PROPUNERE TEHNICĂ</w:t>
      </w:r>
    </w:p>
    <w:tbl>
      <w:tblPr>
        <w:tblW w:w="1017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806"/>
        <w:gridCol w:w="2364"/>
      </w:tblGrid>
      <w:tr w:rsidR="008F7112" w:rsidRPr="00F077E5" w14:paraId="3AB1E1F3" w14:textId="77777777" w:rsidTr="004175DD">
        <w:trPr>
          <w:trHeight w:val="800"/>
          <w:tblHeader/>
          <w:jc w:val="center"/>
        </w:trPr>
        <w:tc>
          <w:tcPr>
            <w:tcW w:w="7806" w:type="dxa"/>
            <w:tcMar>
              <w:left w:w="57" w:type="dxa"/>
              <w:right w:w="57" w:type="dxa"/>
            </w:tcMar>
            <w:vAlign w:val="center"/>
          </w:tcPr>
          <w:p w14:paraId="63EA2B2B" w14:textId="77777777" w:rsidR="003778B4" w:rsidRPr="00F077E5" w:rsidRDefault="003778B4" w:rsidP="00147357">
            <w:pPr>
              <w:pStyle w:val="Heading2"/>
              <w:numPr>
                <w:ilvl w:val="0"/>
                <w:numId w:val="0"/>
              </w:numPr>
              <w:jc w:val="center"/>
              <w:rPr>
                <w:rFonts w:ascii="Times New Roman" w:hAnsi="Times New Roman"/>
                <w:i/>
                <w:iCs/>
                <w:caps/>
                <w:szCs w:val="20"/>
              </w:rPr>
            </w:pPr>
            <w:r w:rsidRPr="00F077E5">
              <w:rPr>
                <w:rFonts w:ascii="Times New Roman" w:hAnsi="Times New Roman"/>
                <w:i/>
                <w:iCs/>
                <w:caps/>
                <w:szCs w:val="20"/>
              </w:rPr>
              <w:t>Cerinţe autoritate contractantă</w:t>
            </w:r>
          </w:p>
        </w:tc>
        <w:tc>
          <w:tcPr>
            <w:tcW w:w="2364" w:type="dxa"/>
            <w:tcMar>
              <w:left w:w="57" w:type="dxa"/>
              <w:right w:w="57" w:type="dxa"/>
            </w:tcMar>
            <w:vAlign w:val="center"/>
          </w:tcPr>
          <w:p w14:paraId="2986FD58" w14:textId="77777777" w:rsidR="003778B4" w:rsidRPr="00F077E5" w:rsidRDefault="003778B4" w:rsidP="00147357">
            <w:pPr>
              <w:pStyle w:val="Heading2"/>
              <w:numPr>
                <w:ilvl w:val="0"/>
                <w:numId w:val="0"/>
              </w:numPr>
              <w:jc w:val="center"/>
              <w:rPr>
                <w:rFonts w:ascii="Times New Roman" w:hAnsi="Times New Roman"/>
                <w:i/>
                <w:iCs/>
                <w:caps/>
                <w:szCs w:val="20"/>
              </w:rPr>
            </w:pPr>
            <w:r w:rsidRPr="00F077E5">
              <w:rPr>
                <w:rFonts w:ascii="Times New Roman" w:hAnsi="Times New Roman"/>
                <w:i/>
                <w:iCs/>
                <w:caps/>
                <w:szCs w:val="20"/>
              </w:rPr>
              <w:t>PROPUNERE TEHNICĂ OFERTANT</w:t>
            </w:r>
          </w:p>
        </w:tc>
      </w:tr>
      <w:tr w:rsidR="002A49E5" w:rsidRPr="00F077E5" w14:paraId="648F292A" w14:textId="77777777" w:rsidTr="004175DD">
        <w:trPr>
          <w:trHeight w:val="566"/>
          <w:jc w:val="center"/>
        </w:trPr>
        <w:tc>
          <w:tcPr>
            <w:tcW w:w="7806" w:type="dxa"/>
            <w:tcMar>
              <w:left w:w="57" w:type="dxa"/>
              <w:right w:w="57" w:type="dxa"/>
            </w:tcMar>
          </w:tcPr>
          <w:p w14:paraId="4951A6D6" w14:textId="77777777" w:rsidR="002A49E5" w:rsidRPr="0083625D" w:rsidRDefault="002A49E5" w:rsidP="002A49E5">
            <w:pPr>
              <w:spacing w:line="276" w:lineRule="auto"/>
              <w:jc w:val="both"/>
              <w:rPr>
                <w:rFonts w:ascii="Times New Roman" w:hAnsi="Times New Roman"/>
              </w:rPr>
            </w:pPr>
            <w:r w:rsidRPr="0083625D">
              <w:rPr>
                <w:rFonts w:ascii="Times New Roman" w:hAnsi="Times New Roman"/>
              </w:rPr>
              <w:t xml:space="preserve">Se </w:t>
            </w:r>
            <w:proofErr w:type="spellStart"/>
            <w:r w:rsidRPr="0083625D">
              <w:rPr>
                <w:rFonts w:ascii="Times New Roman" w:hAnsi="Times New Roman"/>
              </w:rPr>
              <w:t>vor</w:t>
            </w:r>
            <w:proofErr w:type="spellEnd"/>
            <w:r w:rsidRPr="0083625D">
              <w:rPr>
                <w:rFonts w:ascii="Times New Roman" w:hAnsi="Times New Roman"/>
              </w:rPr>
              <w:t xml:space="preserve"> </w:t>
            </w:r>
            <w:proofErr w:type="spellStart"/>
            <w:r w:rsidRPr="0083625D">
              <w:rPr>
                <w:rFonts w:ascii="Times New Roman" w:hAnsi="Times New Roman"/>
              </w:rPr>
              <w:t>organiza</w:t>
            </w:r>
            <w:proofErr w:type="spellEnd"/>
            <w:r w:rsidRPr="0083625D">
              <w:rPr>
                <w:rFonts w:ascii="Times New Roman" w:hAnsi="Times New Roman"/>
              </w:rPr>
              <w:t xml:space="preserve"> minimum 4 – maximum 8 </w:t>
            </w:r>
            <w:proofErr w:type="spellStart"/>
            <w:r w:rsidRPr="0083625D">
              <w:rPr>
                <w:rFonts w:ascii="Times New Roman" w:hAnsi="Times New Roman"/>
              </w:rPr>
              <w:t>evenimente</w:t>
            </w:r>
            <w:proofErr w:type="spellEnd"/>
            <w:r w:rsidRPr="0083625D">
              <w:rPr>
                <w:rFonts w:ascii="Times New Roman" w:hAnsi="Times New Roman"/>
              </w:rPr>
              <w:t xml:space="preserve"> </w:t>
            </w:r>
            <w:proofErr w:type="spellStart"/>
            <w:r w:rsidRPr="0083625D">
              <w:rPr>
                <w:rFonts w:ascii="Times New Roman" w:hAnsi="Times New Roman"/>
              </w:rPr>
              <w:t>EduLeadManager</w:t>
            </w:r>
            <w:proofErr w:type="spellEnd"/>
            <w:r w:rsidRPr="0083625D">
              <w:rPr>
                <w:rFonts w:ascii="Times New Roman" w:hAnsi="Times New Roman"/>
              </w:rPr>
              <w:t xml:space="preserve"> </w:t>
            </w:r>
            <w:proofErr w:type="spellStart"/>
            <w:r w:rsidRPr="0083625D">
              <w:rPr>
                <w:rFonts w:ascii="Times New Roman" w:hAnsi="Times New Roman"/>
              </w:rPr>
              <w:t>pentru</w:t>
            </w:r>
            <w:proofErr w:type="spellEnd"/>
            <w:r w:rsidRPr="0083625D">
              <w:rPr>
                <w:rFonts w:ascii="Times New Roman" w:hAnsi="Times New Roman"/>
              </w:rPr>
              <w:t xml:space="preserve"> </w:t>
            </w:r>
            <w:proofErr w:type="spellStart"/>
            <w:r w:rsidRPr="0083625D">
              <w:rPr>
                <w:rFonts w:ascii="Times New Roman" w:hAnsi="Times New Roman"/>
              </w:rPr>
              <w:t>prezentare</w:t>
            </w:r>
            <w:proofErr w:type="spellEnd"/>
            <w:r w:rsidRPr="0083625D">
              <w:rPr>
                <w:rFonts w:ascii="Times New Roman" w:hAnsi="Times New Roman"/>
              </w:rPr>
              <w:t xml:space="preserve"> </w:t>
            </w:r>
            <w:proofErr w:type="spellStart"/>
            <w:r w:rsidRPr="0083625D">
              <w:rPr>
                <w:rFonts w:ascii="Times New Roman" w:hAnsi="Times New Roman"/>
              </w:rPr>
              <w:t>și</w:t>
            </w:r>
            <w:proofErr w:type="spellEnd"/>
            <w:r w:rsidRPr="0083625D">
              <w:rPr>
                <w:rFonts w:ascii="Times New Roman" w:hAnsi="Times New Roman"/>
              </w:rPr>
              <w:t xml:space="preserve"> </w:t>
            </w:r>
            <w:proofErr w:type="spellStart"/>
            <w:r w:rsidRPr="0083625D">
              <w:rPr>
                <w:rFonts w:ascii="Times New Roman" w:hAnsi="Times New Roman"/>
              </w:rPr>
              <w:t>diseminare</w:t>
            </w:r>
            <w:proofErr w:type="spellEnd"/>
            <w:r w:rsidRPr="0083625D">
              <w:rPr>
                <w:rFonts w:ascii="Times New Roman" w:hAnsi="Times New Roman"/>
              </w:rPr>
              <w:t xml:space="preserve"> </w:t>
            </w:r>
            <w:proofErr w:type="spellStart"/>
            <w:r w:rsidRPr="0083625D">
              <w:rPr>
                <w:rFonts w:ascii="Times New Roman" w:hAnsi="Times New Roman"/>
              </w:rPr>
              <w:t>bune</w:t>
            </w:r>
            <w:proofErr w:type="spellEnd"/>
            <w:r w:rsidRPr="0083625D">
              <w:rPr>
                <w:rFonts w:ascii="Times New Roman" w:hAnsi="Times New Roman"/>
              </w:rPr>
              <w:t xml:space="preserve"> practice de leadership </w:t>
            </w:r>
            <w:proofErr w:type="spellStart"/>
            <w:r w:rsidRPr="0083625D">
              <w:rPr>
                <w:rFonts w:ascii="Times New Roman" w:hAnsi="Times New Roman"/>
              </w:rPr>
              <w:t>și</w:t>
            </w:r>
            <w:proofErr w:type="spellEnd"/>
            <w:r w:rsidRPr="0083625D">
              <w:rPr>
                <w:rFonts w:ascii="Times New Roman" w:hAnsi="Times New Roman"/>
              </w:rPr>
              <w:t xml:space="preserve"> management educational – </w:t>
            </w:r>
            <w:proofErr w:type="spellStart"/>
            <w:r w:rsidRPr="0083625D">
              <w:rPr>
                <w:rFonts w:ascii="Times New Roman" w:hAnsi="Times New Roman"/>
              </w:rPr>
              <w:t>stagii</w:t>
            </w:r>
            <w:proofErr w:type="spellEnd"/>
            <w:r w:rsidRPr="0083625D">
              <w:rPr>
                <w:rFonts w:ascii="Times New Roman" w:hAnsi="Times New Roman"/>
              </w:rPr>
              <w:t xml:space="preserve"> de </w:t>
            </w:r>
            <w:proofErr w:type="spellStart"/>
            <w:r w:rsidRPr="0083625D">
              <w:rPr>
                <w:rFonts w:ascii="Times New Roman" w:hAnsi="Times New Roman"/>
              </w:rPr>
              <w:t>formare</w:t>
            </w:r>
            <w:proofErr w:type="spellEnd"/>
            <w:r w:rsidRPr="0083625D">
              <w:rPr>
                <w:rFonts w:ascii="Times New Roman" w:hAnsi="Times New Roman"/>
              </w:rPr>
              <w:t xml:space="preserve"> – </w:t>
            </w:r>
            <w:proofErr w:type="spellStart"/>
            <w:r w:rsidRPr="0083625D">
              <w:rPr>
                <w:rFonts w:ascii="Times New Roman" w:hAnsi="Times New Roman"/>
              </w:rPr>
              <w:t>mentorat</w:t>
            </w:r>
            <w:proofErr w:type="spellEnd"/>
            <w:r w:rsidRPr="0083625D">
              <w:rPr>
                <w:rFonts w:ascii="Times New Roman" w:hAnsi="Times New Roman"/>
              </w:rPr>
              <w:t xml:space="preserve"> - workshop </w:t>
            </w:r>
            <w:proofErr w:type="spellStart"/>
            <w:r w:rsidRPr="0083625D">
              <w:rPr>
                <w:rFonts w:ascii="Times New Roman" w:hAnsi="Times New Roman"/>
              </w:rPr>
              <w:t>și</w:t>
            </w:r>
            <w:proofErr w:type="spellEnd"/>
            <w:r w:rsidRPr="0083625D">
              <w:rPr>
                <w:rFonts w:ascii="Times New Roman" w:hAnsi="Times New Roman"/>
              </w:rPr>
              <w:t xml:space="preserve"> </w:t>
            </w:r>
            <w:proofErr w:type="spellStart"/>
            <w:proofErr w:type="gramStart"/>
            <w:r w:rsidRPr="0083625D">
              <w:rPr>
                <w:rFonts w:ascii="Times New Roman" w:hAnsi="Times New Roman"/>
              </w:rPr>
              <w:t>conferințe</w:t>
            </w:r>
            <w:proofErr w:type="spellEnd"/>
            <w:r w:rsidRPr="0083625D">
              <w:rPr>
                <w:rFonts w:ascii="Times New Roman" w:hAnsi="Times New Roman"/>
              </w:rPr>
              <w:t xml:space="preserve">,  </w:t>
            </w:r>
            <w:proofErr w:type="spellStart"/>
            <w:r w:rsidRPr="0083625D">
              <w:rPr>
                <w:rFonts w:ascii="Times New Roman" w:hAnsi="Times New Roman"/>
              </w:rPr>
              <w:t>în</w:t>
            </w:r>
            <w:proofErr w:type="spellEnd"/>
            <w:proofErr w:type="gramEnd"/>
            <w:r w:rsidRPr="0083625D">
              <w:rPr>
                <w:rFonts w:ascii="Times New Roman" w:hAnsi="Times New Roman"/>
              </w:rPr>
              <w:t xml:space="preserve">  </w:t>
            </w:r>
            <w:proofErr w:type="spellStart"/>
            <w:r w:rsidRPr="0083625D">
              <w:rPr>
                <w:rFonts w:ascii="Times New Roman" w:hAnsi="Times New Roman"/>
              </w:rPr>
              <w:t>locații</w:t>
            </w:r>
            <w:proofErr w:type="spellEnd"/>
            <w:r w:rsidRPr="0083625D">
              <w:rPr>
                <w:rFonts w:ascii="Times New Roman" w:hAnsi="Times New Roman"/>
              </w:rPr>
              <w:t xml:space="preserve"> de pe Valea </w:t>
            </w:r>
            <w:proofErr w:type="spellStart"/>
            <w:r w:rsidRPr="0083625D">
              <w:rPr>
                <w:rFonts w:ascii="Times New Roman" w:hAnsi="Times New Roman"/>
              </w:rPr>
              <w:t>Prahovei</w:t>
            </w:r>
            <w:proofErr w:type="spellEnd"/>
            <w:r w:rsidRPr="0083625D">
              <w:rPr>
                <w:rFonts w:ascii="Times New Roman" w:hAnsi="Times New Roman"/>
              </w:rPr>
              <w:t xml:space="preserve"> </w:t>
            </w:r>
            <w:proofErr w:type="spellStart"/>
            <w:r w:rsidRPr="0083625D">
              <w:rPr>
                <w:rFonts w:ascii="Times New Roman" w:hAnsi="Times New Roman"/>
              </w:rPr>
              <w:t>sau</w:t>
            </w:r>
            <w:proofErr w:type="spellEnd"/>
            <w:r w:rsidRPr="0083625D">
              <w:rPr>
                <w:rFonts w:ascii="Times New Roman" w:hAnsi="Times New Roman"/>
              </w:rPr>
              <w:t xml:space="preserve"> </w:t>
            </w:r>
            <w:proofErr w:type="spellStart"/>
            <w:r w:rsidRPr="0083625D">
              <w:rPr>
                <w:rFonts w:ascii="Times New Roman" w:hAnsi="Times New Roman"/>
              </w:rPr>
              <w:t>județul</w:t>
            </w:r>
            <w:proofErr w:type="spellEnd"/>
            <w:r w:rsidRPr="0083625D">
              <w:rPr>
                <w:rFonts w:ascii="Times New Roman" w:hAnsi="Times New Roman"/>
              </w:rPr>
              <w:t xml:space="preserve"> </w:t>
            </w:r>
            <w:proofErr w:type="spellStart"/>
            <w:r w:rsidRPr="0083625D">
              <w:rPr>
                <w:rFonts w:ascii="Times New Roman" w:hAnsi="Times New Roman"/>
              </w:rPr>
              <w:t>Brașov</w:t>
            </w:r>
            <w:proofErr w:type="spellEnd"/>
            <w:r w:rsidRPr="0083625D">
              <w:rPr>
                <w:rFonts w:ascii="Times New Roman" w:hAnsi="Times New Roman"/>
              </w:rPr>
              <w:t xml:space="preserve"> / Constanța / Tulcea / </w:t>
            </w:r>
            <w:proofErr w:type="spellStart"/>
            <w:r w:rsidRPr="0083625D">
              <w:rPr>
                <w:rFonts w:ascii="Times New Roman" w:hAnsi="Times New Roman"/>
              </w:rPr>
              <w:t>Buzău</w:t>
            </w:r>
            <w:proofErr w:type="spellEnd"/>
            <w:r w:rsidRPr="0083625D">
              <w:rPr>
                <w:rFonts w:ascii="Times New Roman" w:hAnsi="Times New Roman"/>
              </w:rPr>
              <w:t xml:space="preserve"> / </w:t>
            </w:r>
            <w:proofErr w:type="spellStart"/>
            <w:r w:rsidRPr="0083625D">
              <w:rPr>
                <w:rFonts w:ascii="Times New Roman" w:hAnsi="Times New Roman"/>
              </w:rPr>
              <w:t>Vrancea</w:t>
            </w:r>
            <w:proofErr w:type="spellEnd"/>
            <w:r w:rsidRPr="0083625D">
              <w:rPr>
                <w:rFonts w:ascii="Times New Roman" w:hAnsi="Times New Roman"/>
              </w:rPr>
              <w:t xml:space="preserve">, </w:t>
            </w:r>
            <w:proofErr w:type="spellStart"/>
            <w:r w:rsidRPr="0083625D">
              <w:rPr>
                <w:rFonts w:ascii="Times New Roman" w:hAnsi="Times New Roman"/>
              </w:rPr>
              <w:t>pentru</w:t>
            </w:r>
            <w:proofErr w:type="spellEnd"/>
            <w:r w:rsidRPr="0083625D">
              <w:rPr>
                <w:rFonts w:ascii="Times New Roman" w:hAnsi="Times New Roman"/>
              </w:rPr>
              <w:t xml:space="preserve"> un </w:t>
            </w:r>
            <w:proofErr w:type="spellStart"/>
            <w:r w:rsidRPr="0083625D">
              <w:rPr>
                <w:rFonts w:ascii="Times New Roman" w:hAnsi="Times New Roman"/>
              </w:rPr>
              <w:t>număr</w:t>
            </w:r>
            <w:proofErr w:type="spellEnd"/>
            <w:r w:rsidRPr="0083625D">
              <w:rPr>
                <w:rFonts w:ascii="Times New Roman" w:hAnsi="Times New Roman"/>
              </w:rPr>
              <w:t xml:space="preserve"> de maximum 850 </w:t>
            </w:r>
            <w:proofErr w:type="spellStart"/>
            <w:r w:rsidRPr="0083625D">
              <w:rPr>
                <w:rFonts w:ascii="Times New Roman" w:hAnsi="Times New Roman"/>
              </w:rPr>
              <w:t>persoane</w:t>
            </w:r>
            <w:proofErr w:type="spellEnd"/>
            <w:r w:rsidRPr="0083625D">
              <w:rPr>
                <w:rFonts w:ascii="Times New Roman" w:hAnsi="Times New Roman"/>
              </w:rPr>
              <w:t xml:space="preserve"> </w:t>
            </w:r>
            <w:proofErr w:type="spellStart"/>
            <w:r w:rsidRPr="0083625D">
              <w:rPr>
                <w:rFonts w:ascii="Times New Roman" w:hAnsi="Times New Roman"/>
              </w:rPr>
              <w:t>membri</w:t>
            </w:r>
            <w:proofErr w:type="spellEnd"/>
            <w:r w:rsidRPr="0083625D">
              <w:rPr>
                <w:rFonts w:ascii="Times New Roman" w:hAnsi="Times New Roman"/>
              </w:rPr>
              <w:t xml:space="preserve"> GT, </w:t>
            </w:r>
            <w:proofErr w:type="spellStart"/>
            <w:r w:rsidRPr="0083625D">
              <w:rPr>
                <w:rFonts w:ascii="Times New Roman" w:hAnsi="Times New Roman"/>
              </w:rPr>
              <w:t>experți</w:t>
            </w:r>
            <w:proofErr w:type="spellEnd"/>
            <w:r w:rsidRPr="0083625D">
              <w:rPr>
                <w:rFonts w:ascii="Times New Roman" w:hAnsi="Times New Roman"/>
              </w:rPr>
              <w:t xml:space="preserve"> din </w:t>
            </w:r>
            <w:proofErr w:type="spellStart"/>
            <w:r w:rsidRPr="0083625D">
              <w:rPr>
                <w:rFonts w:ascii="Times New Roman" w:hAnsi="Times New Roman"/>
              </w:rPr>
              <w:t>echipa</w:t>
            </w:r>
            <w:proofErr w:type="spellEnd"/>
            <w:r w:rsidRPr="0083625D">
              <w:rPr>
                <w:rFonts w:ascii="Times New Roman" w:hAnsi="Times New Roman"/>
              </w:rPr>
              <w:t xml:space="preserve"> de </w:t>
            </w:r>
            <w:proofErr w:type="spellStart"/>
            <w:r w:rsidRPr="0083625D">
              <w:rPr>
                <w:rFonts w:ascii="Times New Roman" w:hAnsi="Times New Roman"/>
              </w:rPr>
              <w:t>implementare</w:t>
            </w:r>
            <w:proofErr w:type="spellEnd"/>
            <w:r w:rsidRPr="0083625D">
              <w:rPr>
                <w:rFonts w:ascii="Times New Roman" w:hAnsi="Times New Roman"/>
              </w:rPr>
              <w:t xml:space="preserve"> </w:t>
            </w:r>
            <w:proofErr w:type="spellStart"/>
            <w:r w:rsidRPr="0083625D">
              <w:rPr>
                <w:rFonts w:ascii="Times New Roman" w:hAnsi="Times New Roman"/>
              </w:rPr>
              <w:t>și</w:t>
            </w:r>
            <w:proofErr w:type="spellEnd"/>
            <w:r w:rsidRPr="0083625D">
              <w:rPr>
                <w:rFonts w:ascii="Times New Roman" w:hAnsi="Times New Roman"/>
              </w:rPr>
              <w:t xml:space="preserve"> </w:t>
            </w:r>
            <w:proofErr w:type="spellStart"/>
            <w:r w:rsidRPr="0083625D">
              <w:rPr>
                <w:rFonts w:ascii="Times New Roman" w:hAnsi="Times New Roman"/>
              </w:rPr>
              <w:t>experți</w:t>
            </w:r>
            <w:proofErr w:type="spellEnd"/>
            <w:r w:rsidRPr="0083625D">
              <w:rPr>
                <w:rFonts w:ascii="Times New Roman" w:hAnsi="Times New Roman"/>
              </w:rPr>
              <w:t xml:space="preserve"> </w:t>
            </w:r>
            <w:proofErr w:type="spellStart"/>
            <w:r w:rsidRPr="0083625D">
              <w:rPr>
                <w:rFonts w:ascii="Times New Roman" w:hAnsi="Times New Roman"/>
              </w:rPr>
              <w:t>invitați</w:t>
            </w:r>
            <w:proofErr w:type="spellEnd"/>
            <w:r w:rsidRPr="0083625D">
              <w:rPr>
                <w:rFonts w:ascii="Times New Roman" w:hAnsi="Times New Roman"/>
              </w:rPr>
              <w:t xml:space="preserve">. </w:t>
            </w:r>
          </w:p>
          <w:p w14:paraId="5C7A4857" w14:textId="77777777" w:rsidR="002A49E5" w:rsidRPr="0083625D" w:rsidRDefault="002A49E5" w:rsidP="002A49E5">
            <w:pPr>
              <w:widowControl w:val="0"/>
              <w:spacing w:line="276" w:lineRule="auto"/>
              <w:jc w:val="both"/>
              <w:rPr>
                <w:rFonts w:ascii="Times New Roman" w:hAnsi="Times New Roman"/>
              </w:rPr>
            </w:pPr>
            <w:r w:rsidRPr="0083625D">
              <w:rPr>
                <w:rFonts w:ascii="Times New Roman" w:hAnsi="Times New Roman"/>
              </w:rPr>
              <w:t xml:space="preserve">Se </w:t>
            </w:r>
            <w:proofErr w:type="spellStart"/>
            <w:r w:rsidRPr="0083625D">
              <w:rPr>
                <w:rFonts w:ascii="Times New Roman" w:hAnsi="Times New Roman"/>
              </w:rPr>
              <w:t>vor</w:t>
            </w:r>
            <w:proofErr w:type="spellEnd"/>
            <w:r w:rsidRPr="0083625D">
              <w:rPr>
                <w:rFonts w:ascii="Times New Roman" w:hAnsi="Times New Roman"/>
              </w:rPr>
              <w:t xml:space="preserve"> </w:t>
            </w:r>
            <w:proofErr w:type="spellStart"/>
            <w:r w:rsidRPr="0083625D">
              <w:rPr>
                <w:rFonts w:ascii="Times New Roman" w:hAnsi="Times New Roman"/>
              </w:rPr>
              <w:t>organiza</w:t>
            </w:r>
            <w:proofErr w:type="spellEnd"/>
            <w:r w:rsidRPr="0083625D">
              <w:rPr>
                <w:rFonts w:ascii="Times New Roman" w:hAnsi="Times New Roman"/>
              </w:rPr>
              <w:t xml:space="preserve"> minimum 4 </w:t>
            </w:r>
            <w:proofErr w:type="spellStart"/>
            <w:r w:rsidRPr="0083625D">
              <w:rPr>
                <w:rFonts w:ascii="Times New Roman" w:hAnsi="Times New Roman"/>
              </w:rPr>
              <w:t>și</w:t>
            </w:r>
            <w:proofErr w:type="spellEnd"/>
            <w:r w:rsidRPr="0083625D">
              <w:rPr>
                <w:rFonts w:ascii="Times New Roman" w:hAnsi="Times New Roman"/>
              </w:rPr>
              <w:t xml:space="preserve"> maximum 8 </w:t>
            </w:r>
            <w:proofErr w:type="spellStart"/>
            <w:r w:rsidRPr="0083625D">
              <w:rPr>
                <w:rFonts w:ascii="Times New Roman" w:hAnsi="Times New Roman"/>
              </w:rPr>
              <w:t>evenimente</w:t>
            </w:r>
            <w:proofErr w:type="spellEnd"/>
            <w:r w:rsidRPr="0083625D">
              <w:rPr>
                <w:rFonts w:ascii="Times New Roman" w:hAnsi="Times New Roman"/>
              </w:rPr>
              <w:t xml:space="preserve"> </w:t>
            </w:r>
            <w:proofErr w:type="spellStart"/>
            <w:r w:rsidRPr="0083625D">
              <w:rPr>
                <w:rFonts w:ascii="Times New Roman" w:hAnsi="Times New Roman"/>
              </w:rPr>
              <w:t>EduLeadManager</w:t>
            </w:r>
            <w:proofErr w:type="spellEnd"/>
            <w:r w:rsidRPr="0083625D">
              <w:rPr>
                <w:rFonts w:ascii="Times New Roman" w:hAnsi="Times New Roman"/>
              </w:rPr>
              <w:t xml:space="preserve"> – </w:t>
            </w:r>
            <w:proofErr w:type="spellStart"/>
            <w:r w:rsidRPr="0083625D">
              <w:rPr>
                <w:rFonts w:ascii="Times New Roman" w:hAnsi="Times New Roman"/>
              </w:rPr>
              <w:t>stagii</w:t>
            </w:r>
            <w:proofErr w:type="spellEnd"/>
            <w:r w:rsidRPr="0083625D">
              <w:rPr>
                <w:rFonts w:ascii="Times New Roman" w:hAnsi="Times New Roman"/>
              </w:rPr>
              <w:t xml:space="preserve"> de </w:t>
            </w:r>
            <w:proofErr w:type="spellStart"/>
            <w:r w:rsidRPr="0083625D">
              <w:rPr>
                <w:rFonts w:ascii="Times New Roman" w:hAnsi="Times New Roman"/>
              </w:rPr>
              <w:t>formare</w:t>
            </w:r>
            <w:proofErr w:type="spellEnd"/>
            <w:r w:rsidRPr="0083625D">
              <w:rPr>
                <w:rFonts w:ascii="Times New Roman" w:hAnsi="Times New Roman"/>
              </w:rPr>
              <w:t xml:space="preserve">, </w:t>
            </w:r>
            <w:proofErr w:type="spellStart"/>
            <w:r w:rsidRPr="0083625D">
              <w:rPr>
                <w:rFonts w:ascii="Times New Roman" w:hAnsi="Times New Roman"/>
              </w:rPr>
              <w:t>mentorat</w:t>
            </w:r>
            <w:proofErr w:type="spellEnd"/>
            <w:r w:rsidRPr="0083625D">
              <w:rPr>
                <w:rFonts w:ascii="Times New Roman" w:hAnsi="Times New Roman"/>
              </w:rPr>
              <w:t xml:space="preserve">, </w:t>
            </w:r>
            <w:proofErr w:type="spellStart"/>
            <w:r w:rsidRPr="0083625D">
              <w:rPr>
                <w:rFonts w:ascii="Times New Roman" w:hAnsi="Times New Roman"/>
              </w:rPr>
              <w:t>workshopuri</w:t>
            </w:r>
            <w:proofErr w:type="spellEnd"/>
            <w:r w:rsidRPr="0083625D">
              <w:rPr>
                <w:rFonts w:ascii="Times New Roman" w:hAnsi="Times New Roman"/>
              </w:rPr>
              <w:t xml:space="preserve"> </w:t>
            </w:r>
            <w:proofErr w:type="spellStart"/>
            <w:r w:rsidRPr="0083625D">
              <w:rPr>
                <w:rFonts w:ascii="Times New Roman" w:hAnsi="Times New Roman"/>
              </w:rPr>
              <w:t>și</w:t>
            </w:r>
            <w:proofErr w:type="spellEnd"/>
            <w:r w:rsidRPr="0083625D">
              <w:rPr>
                <w:rFonts w:ascii="Times New Roman" w:hAnsi="Times New Roman"/>
              </w:rPr>
              <w:t xml:space="preserve"> </w:t>
            </w:r>
            <w:proofErr w:type="spellStart"/>
            <w:r w:rsidRPr="0083625D">
              <w:rPr>
                <w:rFonts w:ascii="Times New Roman" w:hAnsi="Times New Roman"/>
              </w:rPr>
              <w:t>conferințe</w:t>
            </w:r>
            <w:proofErr w:type="spellEnd"/>
            <w:r w:rsidRPr="0083625D">
              <w:rPr>
                <w:rFonts w:ascii="Times New Roman" w:hAnsi="Times New Roman"/>
              </w:rPr>
              <w:t xml:space="preserve"> – </w:t>
            </w:r>
            <w:proofErr w:type="spellStart"/>
            <w:r w:rsidRPr="0083625D">
              <w:rPr>
                <w:rFonts w:ascii="Times New Roman" w:hAnsi="Times New Roman"/>
              </w:rPr>
              <w:t>în</w:t>
            </w:r>
            <w:proofErr w:type="spellEnd"/>
            <w:r w:rsidRPr="0083625D">
              <w:rPr>
                <w:rFonts w:ascii="Times New Roman" w:hAnsi="Times New Roman"/>
              </w:rPr>
              <w:t xml:space="preserve"> </w:t>
            </w:r>
            <w:proofErr w:type="spellStart"/>
            <w:r w:rsidRPr="0083625D">
              <w:rPr>
                <w:rFonts w:ascii="Times New Roman" w:hAnsi="Times New Roman"/>
              </w:rPr>
              <w:t>perioada</w:t>
            </w:r>
            <w:proofErr w:type="spellEnd"/>
            <w:r w:rsidRPr="0083625D">
              <w:rPr>
                <w:rFonts w:ascii="Times New Roman" w:hAnsi="Times New Roman"/>
              </w:rPr>
              <w:t xml:space="preserve"> </w:t>
            </w:r>
            <w:proofErr w:type="spellStart"/>
            <w:r w:rsidRPr="0083625D">
              <w:rPr>
                <w:rFonts w:ascii="Times New Roman" w:hAnsi="Times New Roman"/>
              </w:rPr>
              <w:t>martie</w:t>
            </w:r>
            <w:proofErr w:type="spellEnd"/>
            <w:r w:rsidRPr="0083625D">
              <w:rPr>
                <w:rFonts w:ascii="Times New Roman" w:hAnsi="Times New Roman"/>
              </w:rPr>
              <w:t xml:space="preserve"> 2026 – </w:t>
            </w:r>
            <w:proofErr w:type="spellStart"/>
            <w:r w:rsidRPr="0083625D">
              <w:rPr>
                <w:rFonts w:ascii="Times New Roman" w:hAnsi="Times New Roman"/>
              </w:rPr>
              <w:t>iulie</w:t>
            </w:r>
            <w:proofErr w:type="spellEnd"/>
            <w:r w:rsidRPr="0083625D">
              <w:rPr>
                <w:rFonts w:ascii="Times New Roman" w:hAnsi="Times New Roman"/>
              </w:rPr>
              <w:t xml:space="preserve"> 2026, </w:t>
            </w:r>
            <w:proofErr w:type="spellStart"/>
            <w:r w:rsidRPr="0083625D">
              <w:rPr>
                <w:rFonts w:ascii="Times New Roman" w:hAnsi="Times New Roman"/>
              </w:rPr>
              <w:t>pentru</w:t>
            </w:r>
            <w:proofErr w:type="spellEnd"/>
            <w:r w:rsidRPr="0083625D">
              <w:rPr>
                <w:rFonts w:ascii="Times New Roman" w:hAnsi="Times New Roman"/>
              </w:rPr>
              <w:t xml:space="preserve"> un </w:t>
            </w:r>
            <w:proofErr w:type="spellStart"/>
            <w:r w:rsidRPr="0083625D">
              <w:rPr>
                <w:rFonts w:ascii="Times New Roman" w:hAnsi="Times New Roman"/>
              </w:rPr>
              <w:t>număr</w:t>
            </w:r>
            <w:proofErr w:type="spellEnd"/>
            <w:r w:rsidRPr="0083625D">
              <w:rPr>
                <w:rFonts w:ascii="Times New Roman" w:hAnsi="Times New Roman"/>
              </w:rPr>
              <w:t xml:space="preserve"> total </w:t>
            </w:r>
            <w:proofErr w:type="spellStart"/>
            <w:r w:rsidRPr="0083625D">
              <w:rPr>
                <w:rFonts w:ascii="Times New Roman" w:hAnsi="Times New Roman"/>
              </w:rPr>
              <w:t>estimat</w:t>
            </w:r>
            <w:proofErr w:type="spellEnd"/>
            <w:r w:rsidRPr="0083625D">
              <w:rPr>
                <w:rFonts w:ascii="Times New Roman" w:hAnsi="Times New Roman"/>
              </w:rPr>
              <w:t xml:space="preserve"> de maximum 850 </w:t>
            </w:r>
            <w:proofErr w:type="spellStart"/>
            <w:r w:rsidRPr="0083625D">
              <w:rPr>
                <w:rFonts w:ascii="Times New Roman" w:hAnsi="Times New Roman"/>
              </w:rPr>
              <w:t>participanți</w:t>
            </w:r>
            <w:proofErr w:type="spellEnd"/>
            <w:r w:rsidRPr="0083625D">
              <w:rPr>
                <w:rFonts w:ascii="Times New Roman" w:hAnsi="Times New Roman"/>
              </w:rPr>
              <w:t xml:space="preserve"> (</w:t>
            </w:r>
            <w:proofErr w:type="spellStart"/>
            <w:r w:rsidRPr="0083625D">
              <w:rPr>
                <w:rFonts w:ascii="Times New Roman" w:hAnsi="Times New Roman"/>
              </w:rPr>
              <w:t>cumulat</w:t>
            </w:r>
            <w:proofErr w:type="spellEnd"/>
            <w:r w:rsidRPr="0083625D">
              <w:rPr>
                <w:rFonts w:ascii="Times New Roman" w:hAnsi="Times New Roman"/>
              </w:rPr>
              <w:t xml:space="preserve"> </w:t>
            </w:r>
            <w:proofErr w:type="spellStart"/>
            <w:r w:rsidRPr="0083625D">
              <w:rPr>
                <w:rFonts w:ascii="Times New Roman" w:hAnsi="Times New Roman"/>
              </w:rPr>
              <w:t>pentru</w:t>
            </w:r>
            <w:proofErr w:type="spellEnd"/>
            <w:r w:rsidRPr="0083625D">
              <w:rPr>
                <w:rFonts w:ascii="Times New Roman" w:hAnsi="Times New Roman"/>
              </w:rPr>
              <w:t xml:space="preserve"> </w:t>
            </w:r>
            <w:proofErr w:type="spellStart"/>
            <w:r w:rsidRPr="0083625D">
              <w:rPr>
                <w:rFonts w:ascii="Times New Roman" w:hAnsi="Times New Roman"/>
              </w:rPr>
              <w:t>toate</w:t>
            </w:r>
            <w:proofErr w:type="spellEnd"/>
            <w:r w:rsidRPr="0083625D">
              <w:rPr>
                <w:rFonts w:ascii="Times New Roman" w:hAnsi="Times New Roman"/>
              </w:rPr>
              <w:t xml:space="preserve"> </w:t>
            </w:r>
            <w:proofErr w:type="spellStart"/>
            <w:r w:rsidRPr="0083625D">
              <w:rPr>
                <w:rFonts w:ascii="Times New Roman" w:hAnsi="Times New Roman"/>
              </w:rPr>
              <w:t>evenimentele</w:t>
            </w:r>
            <w:proofErr w:type="spellEnd"/>
            <w:r w:rsidRPr="0083625D">
              <w:rPr>
                <w:rFonts w:ascii="Times New Roman" w:hAnsi="Times New Roman"/>
              </w:rPr>
              <w:t>).</w:t>
            </w:r>
          </w:p>
          <w:p w14:paraId="5A362153" w14:textId="77777777" w:rsidR="002A49E5" w:rsidRPr="0083625D" w:rsidRDefault="002A49E5" w:rsidP="002A49E5">
            <w:pPr>
              <w:widowControl w:val="0"/>
              <w:spacing w:line="276" w:lineRule="auto"/>
              <w:jc w:val="both"/>
              <w:rPr>
                <w:rFonts w:ascii="Times New Roman" w:hAnsi="Times New Roman"/>
              </w:rPr>
            </w:pPr>
            <w:proofErr w:type="spellStart"/>
            <w:r w:rsidRPr="0083625D">
              <w:rPr>
                <w:rFonts w:ascii="Times New Roman" w:hAnsi="Times New Roman"/>
              </w:rPr>
              <w:t>Perioadele</w:t>
            </w:r>
            <w:proofErr w:type="spellEnd"/>
            <w:r w:rsidRPr="0083625D">
              <w:rPr>
                <w:rFonts w:ascii="Times New Roman" w:hAnsi="Times New Roman"/>
              </w:rPr>
              <w:t xml:space="preserve"> </w:t>
            </w:r>
            <w:proofErr w:type="spellStart"/>
            <w:r w:rsidRPr="0083625D">
              <w:rPr>
                <w:rFonts w:ascii="Times New Roman" w:hAnsi="Times New Roman"/>
              </w:rPr>
              <w:t>orientative</w:t>
            </w:r>
            <w:proofErr w:type="spellEnd"/>
            <w:r w:rsidRPr="0083625D">
              <w:rPr>
                <w:rFonts w:ascii="Times New Roman" w:hAnsi="Times New Roman"/>
              </w:rPr>
              <w:t xml:space="preserve"> de </w:t>
            </w:r>
            <w:proofErr w:type="spellStart"/>
            <w:r w:rsidRPr="0083625D">
              <w:rPr>
                <w:rFonts w:ascii="Times New Roman" w:hAnsi="Times New Roman"/>
              </w:rPr>
              <w:t>desfășurare</w:t>
            </w:r>
            <w:proofErr w:type="spellEnd"/>
            <w:r w:rsidRPr="0083625D">
              <w:rPr>
                <w:rFonts w:ascii="Times New Roman" w:hAnsi="Times New Roman"/>
              </w:rPr>
              <w:t xml:space="preserve"> sunt: 20–29 </w:t>
            </w:r>
            <w:proofErr w:type="spellStart"/>
            <w:r w:rsidRPr="0083625D">
              <w:rPr>
                <w:rFonts w:ascii="Times New Roman" w:hAnsi="Times New Roman"/>
              </w:rPr>
              <w:t>martie</w:t>
            </w:r>
            <w:proofErr w:type="spellEnd"/>
            <w:r w:rsidRPr="0083625D">
              <w:rPr>
                <w:rFonts w:ascii="Times New Roman" w:hAnsi="Times New Roman"/>
              </w:rPr>
              <w:t xml:space="preserve"> 2026, 3–10 </w:t>
            </w:r>
            <w:proofErr w:type="spellStart"/>
            <w:r w:rsidRPr="0083625D">
              <w:rPr>
                <w:rFonts w:ascii="Times New Roman" w:hAnsi="Times New Roman"/>
              </w:rPr>
              <w:t>aprilie</w:t>
            </w:r>
            <w:proofErr w:type="spellEnd"/>
            <w:r w:rsidRPr="0083625D">
              <w:rPr>
                <w:rFonts w:ascii="Times New Roman" w:hAnsi="Times New Roman"/>
              </w:rPr>
              <w:t xml:space="preserve"> 2026, 24 </w:t>
            </w:r>
            <w:proofErr w:type="spellStart"/>
            <w:r w:rsidRPr="0083625D">
              <w:rPr>
                <w:rFonts w:ascii="Times New Roman" w:hAnsi="Times New Roman"/>
              </w:rPr>
              <w:t>aprilie</w:t>
            </w:r>
            <w:proofErr w:type="spellEnd"/>
            <w:r w:rsidRPr="0083625D">
              <w:rPr>
                <w:rFonts w:ascii="Times New Roman" w:hAnsi="Times New Roman"/>
              </w:rPr>
              <w:t xml:space="preserve">–3 </w:t>
            </w:r>
            <w:proofErr w:type="spellStart"/>
            <w:r w:rsidRPr="0083625D">
              <w:rPr>
                <w:rFonts w:ascii="Times New Roman" w:hAnsi="Times New Roman"/>
              </w:rPr>
              <w:t>mai</w:t>
            </w:r>
            <w:proofErr w:type="spellEnd"/>
            <w:r w:rsidRPr="0083625D">
              <w:rPr>
                <w:rFonts w:ascii="Times New Roman" w:hAnsi="Times New Roman"/>
              </w:rPr>
              <w:t xml:space="preserve"> 2026, 22 </w:t>
            </w:r>
            <w:proofErr w:type="spellStart"/>
            <w:r w:rsidRPr="0083625D">
              <w:rPr>
                <w:rFonts w:ascii="Times New Roman" w:hAnsi="Times New Roman"/>
              </w:rPr>
              <w:t>mai</w:t>
            </w:r>
            <w:proofErr w:type="spellEnd"/>
            <w:r w:rsidRPr="0083625D">
              <w:rPr>
                <w:rFonts w:ascii="Times New Roman" w:hAnsi="Times New Roman"/>
              </w:rPr>
              <w:t xml:space="preserve">–7 </w:t>
            </w:r>
            <w:proofErr w:type="spellStart"/>
            <w:r w:rsidRPr="0083625D">
              <w:rPr>
                <w:rFonts w:ascii="Times New Roman" w:hAnsi="Times New Roman"/>
              </w:rPr>
              <w:t>iunie</w:t>
            </w:r>
            <w:proofErr w:type="spellEnd"/>
            <w:r w:rsidRPr="0083625D">
              <w:rPr>
                <w:rFonts w:ascii="Times New Roman" w:hAnsi="Times New Roman"/>
              </w:rPr>
              <w:t xml:space="preserve"> 2026, 15–30 </w:t>
            </w:r>
            <w:proofErr w:type="spellStart"/>
            <w:r w:rsidRPr="0083625D">
              <w:rPr>
                <w:rFonts w:ascii="Times New Roman" w:hAnsi="Times New Roman"/>
              </w:rPr>
              <w:t>iunie</w:t>
            </w:r>
            <w:proofErr w:type="spellEnd"/>
            <w:r w:rsidRPr="0083625D">
              <w:rPr>
                <w:rFonts w:ascii="Times New Roman" w:hAnsi="Times New Roman"/>
              </w:rPr>
              <w:t xml:space="preserve"> 2026, 15–30 </w:t>
            </w:r>
            <w:proofErr w:type="spellStart"/>
            <w:r w:rsidRPr="0083625D">
              <w:rPr>
                <w:rFonts w:ascii="Times New Roman" w:hAnsi="Times New Roman"/>
              </w:rPr>
              <w:t>iulie</w:t>
            </w:r>
            <w:proofErr w:type="spellEnd"/>
            <w:r w:rsidRPr="0083625D">
              <w:rPr>
                <w:rFonts w:ascii="Times New Roman" w:hAnsi="Times New Roman"/>
              </w:rPr>
              <w:t xml:space="preserve"> 2026.</w:t>
            </w:r>
          </w:p>
          <w:p w14:paraId="69A94052" w14:textId="77777777" w:rsidR="002A49E5" w:rsidRPr="0083625D" w:rsidRDefault="002A49E5" w:rsidP="002A49E5">
            <w:pPr>
              <w:widowControl w:val="0"/>
              <w:spacing w:line="276" w:lineRule="auto"/>
              <w:jc w:val="both"/>
              <w:rPr>
                <w:rFonts w:ascii="Times New Roman" w:hAnsi="Times New Roman"/>
              </w:rPr>
            </w:pPr>
            <w:proofErr w:type="spellStart"/>
            <w:r w:rsidRPr="0083625D">
              <w:rPr>
                <w:rFonts w:ascii="Times New Roman" w:hAnsi="Times New Roman"/>
              </w:rPr>
              <w:t>Beneficiarul</w:t>
            </w:r>
            <w:proofErr w:type="spellEnd"/>
            <w:r w:rsidRPr="0083625D">
              <w:rPr>
                <w:rFonts w:ascii="Times New Roman" w:hAnsi="Times New Roman"/>
              </w:rPr>
              <w:t xml:space="preserve"> (UDJG) </w:t>
            </w:r>
            <w:proofErr w:type="spellStart"/>
            <w:r w:rsidRPr="0083625D">
              <w:rPr>
                <w:rFonts w:ascii="Times New Roman" w:hAnsi="Times New Roman"/>
              </w:rPr>
              <w:t>va</w:t>
            </w:r>
            <w:proofErr w:type="spellEnd"/>
            <w:r w:rsidRPr="0083625D">
              <w:rPr>
                <w:rFonts w:ascii="Times New Roman" w:hAnsi="Times New Roman"/>
              </w:rPr>
              <w:t xml:space="preserve"> </w:t>
            </w:r>
            <w:proofErr w:type="spellStart"/>
            <w:r w:rsidRPr="0083625D">
              <w:rPr>
                <w:rFonts w:ascii="Times New Roman" w:hAnsi="Times New Roman"/>
              </w:rPr>
              <w:t>stabili</w:t>
            </w:r>
            <w:proofErr w:type="spellEnd"/>
            <w:r w:rsidRPr="0083625D">
              <w:rPr>
                <w:rFonts w:ascii="Times New Roman" w:hAnsi="Times New Roman"/>
              </w:rPr>
              <w:t xml:space="preserve">, de </w:t>
            </w:r>
            <w:proofErr w:type="spellStart"/>
            <w:r w:rsidRPr="0083625D">
              <w:rPr>
                <w:rFonts w:ascii="Times New Roman" w:hAnsi="Times New Roman"/>
              </w:rPr>
              <w:t>comun</w:t>
            </w:r>
            <w:proofErr w:type="spellEnd"/>
            <w:r w:rsidRPr="0083625D">
              <w:rPr>
                <w:rFonts w:ascii="Times New Roman" w:hAnsi="Times New Roman"/>
              </w:rPr>
              <w:t xml:space="preserve"> </w:t>
            </w:r>
            <w:proofErr w:type="spellStart"/>
            <w:r w:rsidRPr="0083625D">
              <w:rPr>
                <w:rFonts w:ascii="Times New Roman" w:hAnsi="Times New Roman"/>
              </w:rPr>
              <w:t>acord</w:t>
            </w:r>
            <w:proofErr w:type="spellEnd"/>
            <w:r w:rsidRPr="0083625D">
              <w:rPr>
                <w:rFonts w:ascii="Times New Roman" w:hAnsi="Times New Roman"/>
              </w:rPr>
              <w:t xml:space="preserve"> cu </w:t>
            </w:r>
            <w:proofErr w:type="spellStart"/>
            <w:r w:rsidRPr="0083625D">
              <w:rPr>
                <w:rFonts w:ascii="Times New Roman" w:hAnsi="Times New Roman"/>
              </w:rPr>
              <w:t>partenerii</w:t>
            </w:r>
            <w:proofErr w:type="spellEnd"/>
            <w:r w:rsidRPr="0083625D">
              <w:rPr>
                <w:rFonts w:ascii="Times New Roman" w:hAnsi="Times New Roman"/>
              </w:rPr>
              <w:t xml:space="preserve"> din </w:t>
            </w:r>
            <w:proofErr w:type="spellStart"/>
            <w:r w:rsidRPr="0083625D">
              <w:rPr>
                <w:rFonts w:ascii="Times New Roman" w:hAnsi="Times New Roman"/>
              </w:rPr>
              <w:t>proiect</w:t>
            </w:r>
            <w:proofErr w:type="spellEnd"/>
            <w:r w:rsidRPr="0083625D">
              <w:rPr>
                <w:rFonts w:ascii="Times New Roman" w:hAnsi="Times New Roman"/>
              </w:rPr>
              <w:t xml:space="preserve">, </w:t>
            </w:r>
            <w:proofErr w:type="spellStart"/>
            <w:r w:rsidRPr="0083625D">
              <w:rPr>
                <w:rFonts w:ascii="Times New Roman" w:hAnsi="Times New Roman"/>
              </w:rPr>
              <w:t>perioadele</w:t>
            </w:r>
            <w:proofErr w:type="spellEnd"/>
            <w:r w:rsidRPr="0083625D">
              <w:rPr>
                <w:rFonts w:ascii="Times New Roman" w:hAnsi="Times New Roman"/>
              </w:rPr>
              <w:t xml:space="preserve"> </w:t>
            </w:r>
            <w:proofErr w:type="spellStart"/>
            <w:r w:rsidRPr="0083625D">
              <w:rPr>
                <w:rFonts w:ascii="Times New Roman" w:hAnsi="Times New Roman"/>
              </w:rPr>
              <w:t>exacte</w:t>
            </w:r>
            <w:proofErr w:type="spellEnd"/>
            <w:r w:rsidRPr="0083625D">
              <w:rPr>
                <w:rFonts w:ascii="Times New Roman" w:hAnsi="Times New Roman"/>
              </w:rPr>
              <w:t xml:space="preserve"> de </w:t>
            </w:r>
            <w:proofErr w:type="spellStart"/>
            <w:r w:rsidRPr="0083625D">
              <w:rPr>
                <w:rFonts w:ascii="Times New Roman" w:hAnsi="Times New Roman"/>
              </w:rPr>
              <w:t>desfășurare</w:t>
            </w:r>
            <w:proofErr w:type="spellEnd"/>
            <w:r w:rsidRPr="0083625D">
              <w:rPr>
                <w:rFonts w:ascii="Times New Roman" w:hAnsi="Times New Roman"/>
              </w:rPr>
              <w:t xml:space="preserve"> </w:t>
            </w:r>
            <w:proofErr w:type="spellStart"/>
            <w:r w:rsidRPr="0083625D">
              <w:rPr>
                <w:rFonts w:ascii="Times New Roman" w:hAnsi="Times New Roman"/>
              </w:rPr>
              <w:t>și</w:t>
            </w:r>
            <w:proofErr w:type="spellEnd"/>
            <w:r w:rsidRPr="0083625D">
              <w:rPr>
                <w:rFonts w:ascii="Times New Roman" w:hAnsi="Times New Roman"/>
              </w:rPr>
              <w:t xml:space="preserve"> </w:t>
            </w:r>
            <w:proofErr w:type="spellStart"/>
            <w:r w:rsidRPr="0083625D">
              <w:rPr>
                <w:rFonts w:ascii="Times New Roman" w:hAnsi="Times New Roman"/>
              </w:rPr>
              <w:t>numărul</w:t>
            </w:r>
            <w:proofErr w:type="spellEnd"/>
            <w:r w:rsidRPr="0083625D">
              <w:rPr>
                <w:rFonts w:ascii="Times New Roman" w:hAnsi="Times New Roman"/>
              </w:rPr>
              <w:t xml:space="preserve"> de </w:t>
            </w:r>
            <w:proofErr w:type="spellStart"/>
            <w:r w:rsidRPr="0083625D">
              <w:rPr>
                <w:rFonts w:ascii="Times New Roman" w:hAnsi="Times New Roman"/>
              </w:rPr>
              <w:t>participanți</w:t>
            </w:r>
            <w:proofErr w:type="spellEnd"/>
            <w:r w:rsidRPr="0083625D">
              <w:rPr>
                <w:rFonts w:ascii="Times New Roman" w:hAnsi="Times New Roman"/>
              </w:rPr>
              <w:t xml:space="preserve"> </w:t>
            </w:r>
            <w:proofErr w:type="spellStart"/>
            <w:r w:rsidRPr="0083625D">
              <w:rPr>
                <w:rFonts w:ascii="Times New Roman" w:hAnsi="Times New Roman"/>
              </w:rPr>
              <w:t>pentru</w:t>
            </w:r>
            <w:proofErr w:type="spellEnd"/>
            <w:r w:rsidRPr="0083625D">
              <w:rPr>
                <w:rFonts w:ascii="Times New Roman" w:hAnsi="Times New Roman"/>
              </w:rPr>
              <w:t xml:space="preserve"> </w:t>
            </w:r>
            <w:proofErr w:type="spellStart"/>
            <w:r w:rsidRPr="0083625D">
              <w:rPr>
                <w:rFonts w:ascii="Times New Roman" w:hAnsi="Times New Roman"/>
              </w:rPr>
              <w:t>fiecare</w:t>
            </w:r>
            <w:proofErr w:type="spellEnd"/>
            <w:r w:rsidRPr="0083625D">
              <w:rPr>
                <w:rFonts w:ascii="Times New Roman" w:hAnsi="Times New Roman"/>
              </w:rPr>
              <w:t xml:space="preserve"> </w:t>
            </w:r>
            <w:proofErr w:type="spellStart"/>
            <w:r w:rsidRPr="0083625D">
              <w:rPr>
                <w:rFonts w:ascii="Times New Roman" w:hAnsi="Times New Roman"/>
              </w:rPr>
              <w:t>eveniment</w:t>
            </w:r>
            <w:proofErr w:type="spellEnd"/>
            <w:r w:rsidRPr="0083625D">
              <w:rPr>
                <w:rFonts w:ascii="Times New Roman" w:hAnsi="Times New Roman"/>
              </w:rPr>
              <w:t xml:space="preserve"> </w:t>
            </w:r>
            <w:proofErr w:type="spellStart"/>
            <w:r w:rsidRPr="0083625D">
              <w:rPr>
                <w:rFonts w:ascii="Times New Roman" w:hAnsi="Times New Roman"/>
              </w:rPr>
              <w:t>și</w:t>
            </w:r>
            <w:proofErr w:type="spellEnd"/>
            <w:r w:rsidRPr="0083625D">
              <w:rPr>
                <w:rFonts w:ascii="Times New Roman" w:hAnsi="Times New Roman"/>
              </w:rPr>
              <w:t xml:space="preserve"> </w:t>
            </w:r>
            <w:proofErr w:type="spellStart"/>
            <w:r w:rsidRPr="0083625D">
              <w:rPr>
                <w:rFonts w:ascii="Times New Roman" w:hAnsi="Times New Roman"/>
              </w:rPr>
              <w:t>va</w:t>
            </w:r>
            <w:proofErr w:type="spellEnd"/>
            <w:r w:rsidRPr="0083625D">
              <w:rPr>
                <w:rFonts w:ascii="Times New Roman" w:hAnsi="Times New Roman"/>
              </w:rPr>
              <w:t xml:space="preserve"> </w:t>
            </w:r>
            <w:proofErr w:type="spellStart"/>
            <w:r w:rsidRPr="0083625D">
              <w:rPr>
                <w:rFonts w:ascii="Times New Roman" w:hAnsi="Times New Roman"/>
              </w:rPr>
              <w:t>notifica</w:t>
            </w:r>
            <w:proofErr w:type="spellEnd"/>
            <w:r w:rsidRPr="0083625D">
              <w:rPr>
                <w:rFonts w:ascii="Times New Roman" w:hAnsi="Times New Roman"/>
              </w:rPr>
              <w:t xml:space="preserve"> </w:t>
            </w:r>
            <w:proofErr w:type="spellStart"/>
            <w:r w:rsidRPr="0083625D">
              <w:rPr>
                <w:rFonts w:ascii="Times New Roman" w:hAnsi="Times New Roman"/>
              </w:rPr>
              <w:t>ofertantul</w:t>
            </w:r>
            <w:proofErr w:type="spellEnd"/>
            <w:r w:rsidRPr="0083625D">
              <w:rPr>
                <w:rFonts w:ascii="Times New Roman" w:hAnsi="Times New Roman"/>
              </w:rPr>
              <w:t xml:space="preserve"> cu minimum 15 </w:t>
            </w:r>
            <w:proofErr w:type="spellStart"/>
            <w:r w:rsidRPr="0083625D">
              <w:rPr>
                <w:rFonts w:ascii="Times New Roman" w:hAnsi="Times New Roman"/>
              </w:rPr>
              <w:t>zile</w:t>
            </w:r>
            <w:proofErr w:type="spellEnd"/>
            <w:r w:rsidRPr="0083625D">
              <w:rPr>
                <w:rFonts w:ascii="Times New Roman" w:hAnsi="Times New Roman"/>
              </w:rPr>
              <w:t xml:space="preserve"> </w:t>
            </w:r>
            <w:proofErr w:type="spellStart"/>
            <w:r w:rsidRPr="0083625D">
              <w:rPr>
                <w:rFonts w:ascii="Times New Roman" w:hAnsi="Times New Roman"/>
              </w:rPr>
              <w:t>înainte</w:t>
            </w:r>
            <w:proofErr w:type="spellEnd"/>
            <w:r w:rsidRPr="0083625D">
              <w:rPr>
                <w:rFonts w:ascii="Times New Roman" w:hAnsi="Times New Roman"/>
              </w:rPr>
              <w:t xml:space="preserve"> de data </w:t>
            </w:r>
            <w:proofErr w:type="spellStart"/>
            <w:r w:rsidRPr="0083625D">
              <w:rPr>
                <w:rFonts w:ascii="Times New Roman" w:hAnsi="Times New Roman"/>
              </w:rPr>
              <w:t>începerii</w:t>
            </w:r>
            <w:proofErr w:type="spellEnd"/>
            <w:r w:rsidRPr="0083625D">
              <w:rPr>
                <w:rFonts w:ascii="Times New Roman" w:hAnsi="Times New Roman"/>
              </w:rPr>
              <w:t xml:space="preserve"> </w:t>
            </w:r>
            <w:proofErr w:type="spellStart"/>
            <w:r w:rsidRPr="0083625D">
              <w:rPr>
                <w:rFonts w:ascii="Times New Roman" w:hAnsi="Times New Roman"/>
              </w:rPr>
              <w:t>fiecărui</w:t>
            </w:r>
            <w:proofErr w:type="spellEnd"/>
            <w:r w:rsidRPr="0083625D">
              <w:rPr>
                <w:rFonts w:ascii="Times New Roman" w:hAnsi="Times New Roman"/>
              </w:rPr>
              <w:t xml:space="preserve"> </w:t>
            </w:r>
            <w:proofErr w:type="spellStart"/>
            <w:r w:rsidRPr="0083625D">
              <w:rPr>
                <w:rFonts w:ascii="Times New Roman" w:hAnsi="Times New Roman"/>
              </w:rPr>
              <w:t>eveniment</w:t>
            </w:r>
            <w:proofErr w:type="spellEnd"/>
            <w:r w:rsidRPr="0083625D">
              <w:rPr>
                <w:rFonts w:ascii="Times New Roman" w:hAnsi="Times New Roman"/>
              </w:rPr>
              <w:t>.</w:t>
            </w:r>
          </w:p>
          <w:p w14:paraId="1D157B75" w14:textId="77777777" w:rsidR="002A49E5" w:rsidRPr="0083625D" w:rsidRDefault="002A49E5" w:rsidP="002A49E5">
            <w:pPr>
              <w:widowControl w:val="0"/>
              <w:spacing w:line="276" w:lineRule="auto"/>
              <w:jc w:val="both"/>
              <w:rPr>
                <w:rFonts w:ascii="Times New Roman" w:hAnsi="Times New Roman"/>
              </w:rPr>
            </w:pPr>
            <w:proofErr w:type="spellStart"/>
            <w:r w:rsidRPr="0083625D">
              <w:rPr>
                <w:rFonts w:ascii="Times New Roman" w:hAnsi="Times New Roman"/>
              </w:rPr>
              <w:t>Ofertantul</w:t>
            </w:r>
            <w:proofErr w:type="spellEnd"/>
            <w:r w:rsidRPr="0083625D">
              <w:rPr>
                <w:rFonts w:ascii="Times New Roman" w:hAnsi="Times New Roman"/>
              </w:rPr>
              <w:t xml:space="preserve"> </w:t>
            </w:r>
            <w:proofErr w:type="spellStart"/>
            <w:r w:rsidRPr="0083625D">
              <w:rPr>
                <w:rFonts w:ascii="Times New Roman" w:hAnsi="Times New Roman"/>
              </w:rPr>
              <w:t>va</w:t>
            </w:r>
            <w:proofErr w:type="spellEnd"/>
            <w:r w:rsidRPr="0083625D">
              <w:rPr>
                <w:rFonts w:ascii="Times New Roman" w:hAnsi="Times New Roman"/>
              </w:rPr>
              <w:t xml:space="preserve"> </w:t>
            </w:r>
            <w:proofErr w:type="spellStart"/>
            <w:r w:rsidRPr="0083625D">
              <w:rPr>
                <w:rFonts w:ascii="Times New Roman" w:hAnsi="Times New Roman"/>
              </w:rPr>
              <w:t>propune</w:t>
            </w:r>
            <w:proofErr w:type="spellEnd"/>
            <w:r w:rsidRPr="0083625D">
              <w:rPr>
                <w:rFonts w:ascii="Times New Roman" w:hAnsi="Times New Roman"/>
              </w:rPr>
              <w:t xml:space="preserve"> cel </w:t>
            </w:r>
            <w:proofErr w:type="spellStart"/>
            <w:r w:rsidRPr="0083625D">
              <w:rPr>
                <w:rFonts w:ascii="Times New Roman" w:hAnsi="Times New Roman"/>
              </w:rPr>
              <w:t>puțin</w:t>
            </w:r>
            <w:proofErr w:type="spellEnd"/>
            <w:r w:rsidRPr="0083625D">
              <w:rPr>
                <w:rFonts w:ascii="Times New Roman" w:hAnsi="Times New Roman"/>
              </w:rPr>
              <w:t xml:space="preserve"> </w:t>
            </w:r>
            <w:proofErr w:type="spellStart"/>
            <w:r w:rsidRPr="0083625D">
              <w:rPr>
                <w:rFonts w:ascii="Times New Roman" w:hAnsi="Times New Roman"/>
              </w:rPr>
              <w:t>două</w:t>
            </w:r>
            <w:proofErr w:type="spellEnd"/>
            <w:r w:rsidRPr="0083625D">
              <w:rPr>
                <w:rFonts w:ascii="Times New Roman" w:hAnsi="Times New Roman"/>
              </w:rPr>
              <w:t xml:space="preserve"> </w:t>
            </w:r>
            <w:proofErr w:type="spellStart"/>
            <w:r w:rsidRPr="0083625D">
              <w:rPr>
                <w:rFonts w:ascii="Times New Roman" w:hAnsi="Times New Roman"/>
              </w:rPr>
              <w:t>variante</w:t>
            </w:r>
            <w:proofErr w:type="spellEnd"/>
            <w:r w:rsidRPr="0083625D">
              <w:rPr>
                <w:rFonts w:ascii="Times New Roman" w:hAnsi="Times New Roman"/>
              </w:rPr>
              <w:t xml:space="preserve"> de </w:t>
            </w:r>
            <w:proofErr w:type="spellStart"/>
            <w:r w:rsidRPr="0083625D">
              <w:rPr>
                <w:rFonts w:ascii="Times New Roman" w:hAnsi="Times New Roman"/>
              </w:rPr>
              <w:t>locații</w:t>
            </w:r>
            <w:proofErr w:type="spellEnd"/>
            <w:r w:rsidRPr="0083625D">
              <w:rPr>
                <w:rFonts w:ascii="Times New Roman" w:hAnsi="Times New Roman"/>
              </w:rPr>
              <w:t xml:space="preserve"> care </w:t>
            </w:r>
            <w:proofErr w:type="spellStart"/>
            <w:r w:rsidRPr="0083625D">
              <w:rPr>
                <w:rFonts w:ascii="Times New Roman" w:hAnsi="Times New Roman"/>
              </w:rPr>
              <w:t>îndeplinesc</w:t>
            </w:r>
            <w:proofErr w:type="spellEnd"/>
            <w:r w:rsidRPr="0083625D">
              <w:rPr>
                <w:rFonts w:ascii="Times New Roman" w:hAnsi="Times New Roman"/>
              </w:rPr>
              <w:t xml:space="preserve"> </w:t>
            </w:r>
            <w:proofErr w:type="spellStart"/>
            <w:r w:rsidRPr="0083625D">
              <w:rPr>
                <w:rFonts w:ascii="Times New Roman" w:hAnsi="Times New Roman"/>
              </w:rPr>
              <w:t>cerințele</w:t>
            </w:r>
            <w:proofErr w:type="spellEnd"/>
            <w:r w:rsidRPr="0083625D">
              <w:rPr>
                <w:rFonts w:ascii="Times New Roman" w:hAnsi="Times New Roman"/>
              </w:rPr>
              <w:t xml:space="preserve"> </w:t>
            </w:r>
            <w:proofErr w:type="spellStart"/>
            <w:r w:rsidRPr="0083625D">
              <w:rPr>
                <w:rFonts w:ascii="Times New Roman" w:hAnsi="Times New Roman"/>
              </w:rPr>
              <w:t>prevăzute</w:t>
            </w:r>
            <w:proofErr w:type="spellEnd"/>
            <w:r w:rsidRPr="0083625D">
              <w:rPr>
                <w:rFonts w:ascii="Times New Roman" w:hAnsi="Times New Roman"/>
              </w:rPr>
              <w:t xml:space="preserve"> </w:t>
            </w:r>
            <w:proofErr w:type="spellStart"/>
            <w:r w:rsidRPr="0083625D">
              <w:rPr>
                <w:rFonts w:ascii="Times New Roman" w:hAnsi="Times New Roman"/>
              </w:rPr>
              <w:t>în</w:t>
            </w:r>
            <w:proofErr w:type="spellEnd"/>
            <w:r w:rsidRPr="0083625D">
              <w:rPr>
                <w:rFonts w:ascii="Times New Roman" w:hAnsi="Times New Roman"/>
              </w:rPr>
              <w:t xml:space="preserve"> </w:t>
            </w:r>
            <w:proofErr w:type="spellStart"/>
            <w:r w:rsidRPr="0083625D">
              <w:rPr>
                <w:rFonts w:ascii="Times New Roman" w:hAnsi="Times New Roman"/>
              </w:rPr>
              <w:t>prezentul</w:t>
            </w:r>
            <w:proofErr w:type="spellEnd"/>
            <w:r w:rsidRPr="0083625D">
              <w:rPr>
                <w:rFonts w:ascii="Times New Roman" w:hAnsi="Times New Roman"/>
              </w:rPr>
              <w:t xml:space="preserve"> </w:t>
            </w:r>
            <w:proofErr w:type="spellStart"/>
            <w:r w:rsidRPr="0083625D">
              <w:rPr>
                <w:rFonts w:ascii="Times New Roman" w:hAnsi="Times New Roman"/>
              </w:rPr>
              <w:t>caiet</w:t>
            </w:r>
            <w:proofErr w:type="spellEnd"/>
            <w:r w:rsidRPr="0083625D">
              <w:rPr>
                <w:rFonts w:ascii="Times New Roman" w:hAnsi="Times New Roman"/>
              </w:rPr>
              <w:t xml:space="preserve"> de </w:t>
            </w:r>
            <w:proofErr w:type="spellStart"/>
            <w:r w:rsidRPr="0083625D">
              <w:rPr>
                <w:rFonts w:ascii="Times New Roman" w:hAnsi="Times New Roman"/>
              </w:rPr>
              <w:t>sarcini</w:t>
            </w:r>
            <w:proofErr w:type="spellEnd"/>
            <w:r w:rsidRPr="0083625D">
              <w:rPr>
                <w:rFonts w:ascii="Times New Roman" w:hAnsi="Times New Roman"/>
              </w:rPr>
              <w:t xml:space="preserve">, situate </w:t>
            </w:r>
            <w:proofErr w:type="spellStart"/>
            <w:r w:rsidRPr="0083625D">
              <w:rPr>
                <w:rFonts w:ascii="Times New Roman" w:hAnsi="Times New Roman"/>
              </w:rPr>
              <w:t>în</w:t>
            </w:r>
            <w:proofErr w:type="spellEnd"/>
            <w:r w:rsidRPr="0083625D">
              <w:rPr>
                <w:rFonts w:ascii="Times New Roman" w:hAnsi="Times New Roman"/>
              </w:rPr>
              <w:t xml:space="preserve"> </w:t>
            </w:r>
            <w:proofErr w:type="spellStart"/>
            <w:r w:rsidRPr="0083625D">
              <w:rPr>
                <w:rFonts w:ascii="Times New Roman" w:hAnsi="Times New Roman"/>
              </w:rPr>
              <w:t>județe</w:t>
            </w:r>
            <w:proofErr w:type="spellEnd"/>
            <w:r w:rsidRPr="0083625D">
              <w:rPr>
                <w:rFonts w:ascii="Times New Roman" w:hAnsi="Times New Roman"/>
              </w:rPr>
              <w:t xml:space="preserve"> </w:t>
            </w:r>
            <w:proofErr w:type="spellStart"/>
            <w:r w:rsidRPr="0083625D">
              <w:rPr>
                <w:rFonts w:ascii="Times New Roman" w:hAnsi="Times New Roman"/>
              </w:rPr>
              <w:t>diferite</w:t>
            </w:r>
            <w:proofErr w:type="spellEnd"/>
            <w:r w:rsidRPr="0083625D">
              <w:rPr>
                <w:rFonts w:ascii="Times New Roman" w:hAnsi="Times New Roman"/>
              </w:rPr>
              <w:t xml:space="preserve">, din care </w:t>
            </w:r>
            <w:proofErr w:type="spellStart"/>
            <w:r w:rsidRPr="0083625D">
              <w:rPr>
                <w:rFonts w:ascii="Times New Roman" w:hAnsi="Times New Roman"/>
              </w:rPr>
              <w:t>beneficiarul</w:t>
            </w:r>
            <w:proofErr w:type="spellEnd"/>
            <w:r w:rsidRPr="0083625D">
              <w:rPr>
                <w:rFonts w:ascii="Times New Roman" w:hAnsi="Times New Roman"/>
              </w:rPr>
              <w:t xml:space="preserve"> </w:t>
            </w:r>
            <w:proofErr w:type="spellStart"/>
            <w:r w:rsidRPr="0083625D">
              <w:rPr>
                <w:rFonts w:ascii="Times New Roman" w:hAnsi="Times New Roman"/>
              </w:rPr>
              <w:t>va</w:t>
            </w:r>
            <w:proofErr w:type="spellEnd"/>
            <w:r w:rsidRPr="0083625D">
              <w:rPr>
                <w:rFonts w:ascii="Times New Roman" w:hAnsi="Times New Roman"/>
              </w:rPr>
              <w:t xml:space="preserve"> selecta </w:t>
            </w:r>
            <w:proofErr w:type="spellStart"/>
            <w:r w:rsidRPr="0083625D">
              <w:rPr>
                <w:rFonts w:ascii="Times New Roman" w:hAnsi="Times New Roman"/>
              </w:rPr>
              <w:t>varianta</w:t>
            </w:r>
            <w:proofErr w:type="spellEnd"/>
            <w:r w:rsidRPr="0083625D">
              <w:rPr>
                <w:rFonts w:ascii="Times New Roman" w:hAnsi="Times New Roman"/>
              </w:rPr>
              <w:t xml:space="preserve"> </w:t>
            </w:r>
            <w:proofErr w:type="spellStart"/>
            <w:r w:rsidRPr="0083625D">
              <w:rPr>
                <w:rFonts w:ascii="Times New Roman" w:hAnsi="Times New Roman"/>
              </w:rPr>
              <w:t>considerată</w:t>
            </w:r>
            <w:proofErr w:type="spellEnd"/>
            <w:r w:rsidRPr="0083625D">
              <w:rPr>
                <w:rFonts w:ascii="Times New Roman" w:hAnsi="Times New Roman"/>
              </w:rPr>
              <w:t xml:space="preserve"> </w:t>
            </w:r>
            <w:proofErr w:type="spellStart"/>
            <w:r w:rsidRPr="0083625D">
              <w:rPr>
                <w:rFonts w:ascii="Times New Roman" w:hAnsi="Times New Roman"/>
              </w:rPr>
              <w:t>cea</w:t>
            </w:r>
            <w:proofErr w:type="spellEnd"/>
            <w:r w:rsidRPr="0083625D">
              <w:rPr>
                <w:rFonts w:ascii="Times New Roman" w:hAnsi="Times New Roman"/>
              </w:rPr>
              <w:t xml:space="preserve"> </w:t>
            </w:r>
            <w:proofErr w:type="spellStart"/>
            <w:r w:rsidRPr="0083625D">
              <w:rPr>
                <w:rFonts w:ascii="Times New Roman" w:hAnsi="Times New Roman"/>
              </w:rPr>
              <w:t>mai</w:t>
            </w:r>
            <w:proofErr w:type="spellEnd"/>
            <w:r w:rsidRPr="0083625D">
              <w:rPr>
                <w:rFonts w:ascii="Times New Roman" w:hAnsi="Times New Roman"/>
              </w:rPr>
              <w:t xml:space="preserve"> </w:t>
            </w:r>
            <w:proofErr w:type="spellStart"/>
            <w:r w:rsidRPr="0083625D">
              <w:rPr>
                <w:rFonts w:ascii="Times New Roman" w:hAnsi="Times New Roman"/>
              </w:rPr>
              <w:t>potrivită</w:t>
            </w:r>
            <w:proofErr w:type="spellEnd"/>
            <w:r w:rsidRPr="0083625D">
              <w:rPr>
                <w:rFonts w:ascii="Times New Roman" w:hAnsi="Times New Roman"/>
              </w:rPr>
              <w:t>.</w:t>
            </w:r>
          </w:p>
          <w:p w14:paraId="5C2E0008" w14:textId="77777777" w:rsidR="002A49E5" w:rsidRPr="0083625D" w:rsidRDefault="002A49E5" w:rsidP="002A49E5">
            <w:pPr>
              <w:widowControl w:val="0"/>
              <w:spacing w:line="276" w:lineRule="auto"/>
              <w:jc w:val="both"/>
              <w:rPr>
                <w:rFonts w:ascii="Times New Roman" w:hAnsi="Times New Roman"/>
              </w:rPr>
            </w:pPr>
            <w:proofErr w:type="spellStart"/>
            <w:r w:rsidRPr="0083625D">
              <w:rPr>
                <w:rFonts w:ascii="Times New Roman" w:hAnsi="Times New Roman"/>
              </w:rPr>
              <w:t>Locația</w:t>
            </w:r>
            <w:proofErr w:type="spellEnd"/>
            <w:r w:rsidRPr="0083625D">
              <w:rPr>
                <w:rFonts w:ascii="Times New Roman" w:hAnsi="Times New Roman"/>
              </w:rPr>
              <w:t xml:space="preserve"> de </w:t>
            </w:r>
            <w:proofErr w:type="spellStart"/>
            <w:r w:rsidRPr="0083625D">
              <w:rPr>
                <w:rFonts w:ascii="Times New Roman" w:hAnsi="Times New Roman"/>
              </w:rPr>
              <w:t>cazare</w:t>
            </w:r>
            <w:proofErr w:type="spellEnd"/>
            <w:r w:rsidRPr="0083625D">
              <w:rPr>
                <w:rFonts w:ascii="Times New Roman" w:hAnsi="Times New Roman"/>
              </w:rPr>
              <w:t xml:space="preserve"> </w:t>
            </w:r>
            <w:proofErr w:type="spellStart"/>
            <w:r w:rsidRPr="0083625D">
              <w:rPr>
                <w:rFonts w:ascii="Times New Roman" w:hAnsi="Times New Roman"/>
              </w:rPr>
              <w:t>propusă</w:t>
            </w:r>
            <w:proofErr w:type="spellEnd"/>
            <w:r w:rsidRPr="0083625D">
              <w:rPr>
                <w:rFonts w:ascii="Times New Roman" w:hAnsi="Times New Roman"/>
              </w:rPr>
              <w:t xml:space="preserve"> </w:t>
            </w:r>
            <w:proofErr w:type="spellStart"/>
            <w:r w:rsidRPr="0083625D">
              <w:rPr>
                <w:rFonts w:ascii="Times New Roman" w:hAnsi="Times New Roman"/>
              </w:rPr>
              <w:t>trebuie</w:t>
            </w:r>
            <w:proofErr w:type="spellEnd"/>
            <w:r w:rsidRPr="0083625D">
              <w:rPr>
                <w:rFonts w:ascii="Times New Roman" w:hAnsi="Times New Roman"/>
              </w:rPr>
              <w:t xml:space="preserve"> </w:t>
            </w:r>
            <w:proofErr w:type="spellStart"/>
            <w:r w:rsidRPr="0083625D">
              <w:rPr>
                <w:rFonts w:ascii="Times New Roman" w:hAnsi="Times New Roman"/>
              </w:rPr>
              <w:t>să</w:t>
            </w:r>
            <w:proofErr w:type="spellEnd"/>
            <w:r w:rsidRPr="0083625D">
              <w:rPr>
                <w:rFonts w:ascii="Times New Roman" w:hAnsi="Times New Roman"/>
              </w:rPr>
              <w:t xml:space="preserve"> fie </w:t>
            </w:r>
            <w:proofErr w:type="spellStart"/>
            <w:r w:rsidRPr="0083625D">
              <w:rPr>
                <w:rFonts w:ascii="Times New Roman" w:hAnsi="Times New Roman"/>
              </w:rPr>
              <w:t>clasificată</w:t>
            </w:r>
            <w:proofErr w:type="spellEnd"/>
            <w:r w:rsidRPr="0083625D">
              <w:rPr>
                <w:rFonts w:ascii="Times New Roman" w:hAnsi="Times New Roman"/>
              </w:rPr>
              <w:t xml:space="preserve"> la minimum 4 stele </w:t>
            </w:r>
            <w:proofErr w:type="spellStart"/>
            <w:r w:rsidRPr="0083625D">
              <w:rPr>
                <w:rFonts w:ascii="Times New Roman" w:hAnsi="Times New Roman"/>
              </w:rPr>
              <w:t>și</w:t>
            </w:r>
            <w:proofErr w:type="spellEnd"/>
            <w:r w:rsidRPr="0083625D">
              <w:rPr>
                <w:rFonts w:ascii="Times New Roman" w:hAnsi="Times New Roman"/>
              </w:rPr>
              <w:t xml:space="preserve"> </w:t>
            </w:r>
            <w:proofErr w:type="spellStart"/>
            <w:r w:rsidRPr="0083625D">
              <w:rPr>
                <w:rFonts w:ascii="Times New Roman" w:hAnsi="Times New Roman"/>
              </w:rPr>
              <w:t>să</w:t>
            </w:r>
            <w:proofErr w:type="spellEnd"/>
            <w:r w:rsidRPr="0083625D">
              <w:rPr>
                <w:rFonts w:ascii="Times New Roman" w:hAnsi="Times New Roman"/>
              </w:rPr>
              <w:t xml:space="preserve"> </w:t>
            </w:r>
            <w:proofErr w:type="spellStart"/>
            <w:r w:rsidRPr="0083625D">
              <w:rPr>
                <w:rFonts w:ascii="Times New Roman" w:hAnsi="Times New Roman"/>
              </w:rPr>
              <w:t>aibă</w:t>
            </w:r>
            <w:proofErr w:type="spellEnd"/>
            <w:r w:rsidRPr="0083625D">
              <w:rPr>
                <w:rFonts w:ascii="Times New Roman" w:hAnsi="Times New Roman"/>
              </w:rPr>
              <w:t xml:space="preserve"> un </w:t>
            </w:r>
            <w:proofErr w:type="spellStart"/>
            <w:r w:rsidRPr="0083625D">
              <w:rPr>
                <w:rFonts w:ascii="Times New Roman" w:hAnsi="Times New Roman"/>
              </w:rPr>
              <w:t>scor</w:t>
            </w:r>
            <w:proofErr w:type="spellEnd"/>
            <w:r w:rsidRPr="0083625D">
              <w:rPr>
                <w:rFonts w:ascii="Times New Roman" w:hAnsi="Times New Roman"/>
              </w:rPr>
              <w:t xml:space="preserve"> de </w:t>
            </w:r>
            <w:proofErr w:type="spellStart"/>
            <w:r w:rsidRPr="0083625D">
              <w:rPr>
                <w:rFonts w:ascii="Times New Roman" w:hAnsi="Times New Roman"/>
              </w:rPr>
              <w:t>evaluare</w:t>
            </w:r>
            <w:proofErr w:type="spellEnd"/>
            <w:r w:rsidRPr="0083625D">
              <w:rPr>
                <w:rFonts w:ascii="Times New Roman" w:hAnsi="Times New Roman"/>
              </w:rPr>
              <w:t xml:space="preserve"> de minimum 8,00 pe </w:t>
            </w:r>
            <w:proofErr w:type="spellStart"/>
            <w:r w:rsidRPr="0083625D">
              <w:rPr>
                <w:rFonts w:ascii="Times New Roman" w:hAnsi="Times New Roman"/>
              </w:rPr>
              <w:t>platforma</w:t>
            </w:r>
            <w:proofErr w:type="spellEnd"/>
            <w:r w:rsidRPr="0083625D">
              <w:rPr>
                <w:rFonts w:ascii="Times New Roman" w:hAnsi="Times New Roman"/>
              </w:rPr>
              <w:t xml:space="preserve"> Booking.com, la data-</w:t>
            </w:r>
            <w:proofErr w:type="spellStart"/>
            <w:r w:rsidRPr="0083625D">
              <w:rPr>
                <w:rFonts w:ascii="Times New Roman" w:hAnsi="Times New Roman"/>
              </w:rPr>
              <w:t>limită</w:t>
            </w:r>
            <w:proofErr w:type="spellEnd"/>
            <w:r w:rsidRPr="0083625D">
              <w:rPr>
                <w:rFonts w:ascii="Times New Roman" w:hAnsi="Times New Roman"/>
              </w:rPr>
              <w:t xml:space="preserve"> de </w:t>
            </w:r>
            <w:proofErr w:type="spellStart"/>
            <w:r w:rsidRPr="0083625D">
              <w:rPr>
                <w:rFonts w:ascii="Times New Roman" w:hAnsi="Times New Roman"/>
              </w:rPr>
              <w:t>depunere</w:t>
            </w:r>
            <w:proofErr w:type="spellEnd"/>
            <w:r w:rsidRPr="0083625D">
              <w:rPr>
                <w:rFonts w:ascii="Times New Roman" w:hAnsi="Times New Roman"/>
              </w:rPr>
              <w:t xml:space="preserve"> </w:t>
            </w:r>
            <w:proofErr w:type="gramStart"/>
            <w:r w:rsidRPr="0083625D">
              <w:rPr>
                <w:rFonts w:ascii="Times New Roman" w:hAnsi="Times New Roman"/>
              </w:rPr>
              <w:t>a</w:t>
            </w:r>
            <w:proofErr w:type="gramEnd"/>
            <w:r w:rsidRPr="0083625D">
              <w:rPr>
                <w:rFonts w:ascii="Times New Roman" w:hAnsi="Times New Roman"/>
              </w:rPr>
              <w:t xml:space="preserve"> </w:t>
            </w:r>
            <w:proofErr w:type="spellStart"/>
            <w:r w:rsidRPr="0083625D">
              <w:rPr>
                <w:rFonts w:ascii="Times New Roman" w:hAnsi="Times New Roman"/>
              </w:rPr>
              <w:t>ofertelor</w:t>
            </w:r>
            <w:proofErr w:type="spellEnd"/>
            <w:r w:rsidRPr="0083625D">
              <w:rPr>
                <w:rFonts w:ascii="Times New Roman" w:hAnsi="Times New Roman"/>
              </w:rPr>
              <w:t xml:space="preserve">. </w:t>
            </w:r>
            <w:proofErr w:type="spellStart"/>
            <w:r w:rsidRPr="0083625D">
              <w:rPr>
                <w:rFonts w:ascii="Times New Roman" w:hAnsi="Times New Roman"/>
              </w:rPr>
              <w:t>Nerespectarea</w:t>
            </w:r>
            <w:proofErr w:type="spellEnd"/>
            <w:r w:rsidRPr="0083625D">
              <w:rPr>
                <w:rFonts w:ascii="Times New Roman" w:hAnsi="Times New Roman"/>
              </w:rPr>
              <w:t xml:space="preserve"> </w:t>
            </w:r>
            <w:proofErr w:type="spellStart"/>
            <w:r w:rsidRPr="0083625D">
              <w:rPr>
                <w:rFonts w:ascii="Times New Roman" w:hAnsi="Times New Roman"/>
              </w:rPr>
              <w:t>acestor</w:t>
            </w:r>
            <w:proofErr w:type="spellEnd"/>
            <w:r w:rsidRPr="0083625D">
              <w:rPr>
                <w:rFonts w:ascii="Times New Roman" w:hAnsi="Times New Roman"/>
              </w:rPr>
              <w:t xml:space="preserve"> </w:t>
            </w:r>
            <w:proofErr w:type="spellStart"/>
            <w:r w:rsidRPr="0083625D">
              <w:rPr>
                <w:rFonts w:ascii="Times New Roman" w:hAnsi="Times New Roman"/>
              </w:rPr>
              <w:t>cerințe</w:t>
            </w:r>
            <w:proofErr w:type="spellEnd"/>
            <w:r w:rsidRPr="0083625D">
              <w:rPr>
                <w:rFonts w:ascii="Times New Roman" w:hAnsi="Times New Roman"/>
              </w:rPr>
              <w:t xml:space="preserve"> conduce la </w:t>
            </w:r>
            <w:proofErr w:type="spellStart"/>
            <w:r w:rsidRPr="0083625D">
              <w:rPr>
                <w:rFonts w:ascii="Times New Roman" w:hAnsi="Times New Roman"/>
              </w:rPr>
              <w:t>declararea</w:t>
            </w:r>
            <w:proofErr w:type="spellEnd"/>
            <w:r w:rsidRPr="0083625D">
              <w:rPr>
                <w:rFonts w:ascii="Times New Roman" w:hAnsi="Times New Roman"/>
              </w:rPr>
              <w:t xml:space="preserve"> </w:t>
            </w:r>
            <w:proofErr w:type="spellStart"/>
            <w:r w:rsidRPr="0083625D">
              <w:rPr>
                <w:rFonts w:ascii="Times New Roman" w:hAnsi="Times New Roman"/>
              </w:rPr>
              <w:t>ofertei</w:t>
            </w:r>
            <w:proofErr w:type="spellEnd"/>
            <w:r w:rsidRPr="0083625D">
              <w:rPr>
                <w:rFonts w:ascii="Times New Roman" w:hAnsi="Times New Roman"/>
              </w:rPr>
              <w:t xml:space="preserve"> ca </w:t>
            </w:r>
            <w:proofErr w:type="spellStart"/>
            <w:r w:rsidRPr="0083625D">
              <w:rPr>
                <w:rFonts w:ascii="Times New Roman" w:hAnsi="Times New Roman"/>
              </w:rPr>
              <w:t>neconformă</w:t>
            </w:r>
            <w:proofErr w:type="spellEnd"/>
            <w:r w:rsidRPr="0083625D">
              <w:rPr>
                <w:rFonts w:ascii="Times New Roman" w:hAnsi="Times New Roman"/>
              </w:rPr>
              <w:t>.</w:t>
            </w:r>
          </w:p>
          <w:p w14:paraId="362E7756" w14:textId="6BC42C83" w:rsidR="002A49E5" w:rsidRPr="009C5B7B" w:rsidRDefault="002A49E5" w:rsidP="002A49E5">
            <w:pPr>
              <w:spacing w:line="276" w:lineRule="auto"/>
              <w:jc w:val="both"/>
              <w:rPr>
                <w:rFonts w:ascii="Times New Roman" w:eastAsia="Times New Roman" w:hAnsi="Times New Roman"/>
                <w:b/>
              </w:rPr>
            </w:pPr>
            <w:proofErr w:type="spellStart"/>
            <w:r w:rsidRPr="0083625D">
              <w:rPr>
                <w:rFonts w:ascii="Times New Roman" w:hAnsi="Times New Roman"/>
              </w:rPr>
              <w:t>Comunicarea</w:t>
            </w:r>
            <w:proofErr w:type="spellEnd"/>
            <w:r w:rsidRPr="0083625D">
              <w:rPr>
                <w:rFonts w:ascii="Times New Roman" w:hAnsi="Times New Roman"/>
              </w:rPr>
              <w:t xml:space="preserve"> </w:t>
            </w:r>
            <w:proofErr w:type="spellStart"/>
            <w:r w:rsidRPr="0083625D">
              <w:rPr>
                <w:rFonts w:ascii="Times New Roman" w:hAnsi="Times New Roman"/>
              </w:rPr>
              <w:t>dintre</w:t>
            </w:r>
            <w:proofErr w:type="spellEnd"/>
            <w:r w:rsidRPr="0083625D">
              <w:rPr>
                <w:rFonts w:ascii="Times New Roman" w:hAnsi="Times New Roman"/>
              </w:rPr>
              <w:t xml:space="preserve"> </w:t>
            </w:r>
            <w:proofErr w:type="spellStart"/>
            <w:r w:rsidRPr="0083625D">
              <w:rPr>
                <w:rFonts w:ascii="Times New Roman" w:hAnsi="Times New Roman"/>
              </w:rPr>
              <w:t>beneficiar</w:t>
            </w:r>
            <w:proofErr w:type="spellEnd"/>
            <w:r w:rsidRPr="0083625D">
              <w:rPr>
                <w:rFonts w:ascii="Times New Roman" w:hAnsi="Times New Roman"/>
              </w:rPr>
              <w:t xml:space="preserve"> </w:t>
            </w:r>
            <w:proofErr w:type="spellStart"/>
            <w:r w:rsidRPr="0083625D">
              <w:rPr>
                <w:rFonts w:ascii="Times New Roman" w:hAnsi="Times New Roman"/>
              </w:rPr>
              <w:t>și</w:t>
            </w:r>
            <w:proofErr w:type="spellEnd"/>
            <w:r w:rsidRPr="0083625D">
              <w:rPr>
                <w:rFonts w:ascii="Times New Roman" w:hAnsi="Times New Roman"/>
              </w:rPr>
              <w:t xml:space="preserve"> </w:t>
            </w:r>
            <w:proofErr w:type="spellStart"/>
            <w:r w:rsidRPr="0083625D">
              <w:rPr>
                <w:rFonts w:ascii="Times New Roman" w:hAnsi="Times New Roman"/>
              </w:rPr>
              <w:t>ofertant</w:t>
            </w:r>
            <w:proofErr w:type="spellEnd"/>
            <w:r w:rsidRPr="0083625D">
              <w:rPr>
                <w:rFonts w:ascii="Times New Roman" w:hAnsi="Times New Roman"/>
              </w:rPr>
              <w:t xml:space="preserve"> se </w:t>
            </w:r>
            <w:proofErr w:type="spellStart"/>
            <w:r w:rsidRPr="0083625D">
              <w:rPr>
                <w:rFonts w:ascii="Times New Roman" w:hAnsi="Times New Roman"/>
              </w:rPr>
              <w:t>va</w:t>
            </w:r>
            <w:proofErr w:type="spellEnd"/>
            <w:r w:rsidRPr="0083625D">
              <w:rPr>
                <w:rFonts w:ascii="Times New Roman" w:hAnsi="Times New Roman"/>
              </w:rPr>
              <w:t xml:space="preserve"> </w:t>
            </w:r>
            <w:proofErr w:type="spellStart"/>
            <w:r w:rsidRPr="0083625D">
              <w:rPr>
                <w:rFonts w:ascii="Times New Roman" w:hAnsi="Times New Roman"/>
              </w:rPr>
              <w:t>realiza</w:t>
            </w:r>
            <w:proofErr w:type="spellEnd"/>
            <w:r w:rsidRPr="0083625D">
              <w:rPr>
                <w:rFonts w:ascii="Times New Roman" w:hAnsi="Times New Roman"/>
              </w:rPr>
              <w:t xml:space="preserve"> </w:t>
            </w:r>
            <w:proofErr w:type="spellStart"/>
            <w:r w:rsidRPr="0083625D">
              <w:rPr>
                <w:rFonts w:ascii="Times New Roman" w:hAnsi="Times New Roman"/>
              </w:rPr>
              <w:t>prin</w:t>
            </w:r>
            <w:proofErr w:type="spellEnd"/>
            <w:r w:rsidRPr="0083625D">
              <w:rPr>
                <w:rFonts w:ascii="Times New Roman" w:hAnsi="Times New Roman"/>
              </w:rPr>
              <w:t xml:space="preserve"> </w:t>
            </w:r>
            <w:proofErr w:type="spellStart"/>
            <w:r w:rsidRPr="0083625D">
              <w:rPr>
                <w:rFonts w:ascii="Times New Roman" w:hAnsi="Times New Roman"/>
              </w:rPr>
              <w:t>notificări</w:t>
            </w:r>
            <w:proofErr w:type="spellEnd"/>
            <w:r w:rsidRPr="0083625D">
              <w:rPr>
                <w:rFonts w:ascii="Times New Roman" w:hAnsi="Times New Roman"/>
              </w:rPr>
              <w:t xml:space="preserve"> </w:t>
            </w:r>
            <w:proofErr w:type="spellStart"/>
            <w:r w:rsidRPr="0083625D">
              <w:rPr>
                <w:rFonts w:ascii="Times New Roman" w:hAnsi="Times New Roman"/>
              </w:rPr>
              <w:t>oficiale</w:t>
            </w:r>
            <w:proofErr w:type="spellEnd"/>
            <w:r w:rsidRPr="0083625D">
              <w:rPr>
                <w:rFonts w:ascii="Times New Roman" w:hAnsi="Times New Roman"/>
              </w:rPr>
              <w:t>.</w:t>
            </w:r>
          </w:p>
        </w:tc>
        <w:tc>
          <w:tcPr>
            <w:tcW w:w="2364" w:type="dxa"/>
            <w:tcMar>
              <w:left w:w="57" w:type="dxa"/>
              <w:right w:w="57" w:type="dxa"/>
            </w:tcMar>
          </w:tcPr>
          <w:p w14:paraId="74229CA2" w14:textId="77777777" w:rsidR="002A49E5" w:rsidRPr="00257841" w:rsidRDefault="002A49E5" w:rsidP="002A49E5">
            <w:pPr>
              <w:pStyle w:val="Heading2"/>
              <w:numPr>
                <w:ilvl w:val="0"/>
                <w:numId w:val="0"/>
              </w:numPr>
              <w:rPr>
                <w:rFonts w:ascii="Times New Roman" w:hAnsi="Times New Roman"/>
                <w:i/>
                <w:iCs/>
                <w:caps/>
                <w:color w:val="FF0000"/>
                <w:szCs w:val="20"/>
              </w:rPr>
            </w:pPr>
            <w:r w:rsidRPr="00257841">
              <w:rPr>
                <w:rFonts w:ascii="Times New Roman" w:hAnsi="Times New Roman"/>
                <w:i/>
                <w:iCs/>
                <w:color w:val="FF0000"/>
                <w:szCs w:val="20"/>
              </w:rPr>
              <w:t>Se va completa de catre ofertant daca respecta cerințele și se vor depune copii ale documentelor solocitate.</w:t>
            </w:r>
          </w:p>
          <w:p w14:paraId="2FA4E919" w14:textId="6EDFE32B" w:rsidR="002A49E5" w:rsidRPr="00257841" w:rsidRDefault="002A49E5" w:rsidP="002A49E5">
            <w:pPr>
              <w:pStyle w:val="Heading2"/>
              <w:numPr>
                <w:ilvl w:val="0"/>
                <w:numId w:val="0"/>
              </w:numPr>
              <w:rPr>
                <w:rFonts w:ascii="Times New Roman" w:hAnsi="Times New Roman"/>
                <w:i/>
                <w:iCs/>
                <w:color w:val="FF0000"/>
                <w:szCs w:val="20"/>
              </w:rPr>
            </w:pPr>
            <w:r w:rsidRPr="00257841">
              <w:rPr>
                <w:rFonts w:ascii="Times New Roman" w:hAnsi="Times New Roman"/>
                <w:i/>
                <w:iCs/>
                <w:caps/>
                <w:color w:val="FF0000"/>
                <w:lang w:val="it-IT"/>
              </w:rPr>
              <w:t xml:space="preserve"> </w:t>
            </w:r>
            <w:r w:rsidRPr="00257841">
              <w:rPr>
                <w:rFonts w:ascii="Times New Roman" w:hAnsi="Times New Roman"/>
                <w:i/>
                <w:iCs/>
                <w:caps/>
                <w:color w:val="FF0000"/>
              </w:rPr>
              <w:t>.............................................</w:t>
            </w:r>
          </w:p>
        </w:tc>
      </w:tr>
      <w:tr w:rsidR="008F7112" w:rsidRPr="00F077E5" w14:paraId="1373CA4F" w14:textId="77777777" w:rsidTr="004175DD">
        <w:trPr>
          <w:trHeight w:val="566"/>
          <w:jc w:val="center"/>
        </w:trPr>
        <w:tc>
          <w:tcPr>
            <w:tcW w:w="7806" w:type="dxa"/>
            <w:tcMar>
              <w:left w:w="57" w:type="dxa"/>
              <w:right w:w="57" w:type="dxa"/>
            </w:tcMar>
          </w:tcPr>
          <w:p w14:paraId="31A28AF3" w14:textId="77777777" w:rsidR="009C5B7B" w:rsidRPr="009C5B7B" w:rsidRDefault="009C5B7B" w:rsidP="009C5B7B">
            <w:pPr>
              <w:spacing w:line="276" w:lineRule="auto"/>
              <w:jc w:val="both"/>
              <w:rPr>
                <w:rFonts w:ascii="Times New Roman" w:eastAsia="Times New Roman" w:hAnsi="Times New Roman"/>
                <w:b/>
                <w:lang w:val="it-IT"/>
              </w:rPr>
            </w:pPr>
            <w:proofErr w:type="spellStart"/>
            <w:r w:rsidRPr="009C5B7B">
              <w:rPr>
                <w:rFonts w:ascii="Times New Roman" w:eastAsia="Times New Roman" w:hAnsi="Times New Roman"/>
                <w:b/>
              </w:rPr>
              <w:t>Servicii</w:t>
            </w:r>
            <w:proofErr w:type="spellEnd"/>
            <w:r w:rsidRPr="009C5B7B">
              <w:rPr>
                <w:rFonts w:ascii="Times New Roman" w:eastAsia="Times New Roman" w:hAnsi="Times New Roman"/>
                <w:b/>
              </w:rPr>
              <w:t xml:space="preserve"> de </w:t>
            </w:r>
            <w:proofErr w:type="spellStart"/>
            <w:r w:rsidRPr="009C5B7B">
              <w:rPr>
                <w:rFonts w:ascii="Times New Roman" w:eastAsia="Times New Roman" w:hAnsi="Times New Roman"/>
                <w:b/>
              </w:rPr>
              <w:t>cazare</w:t>
            </w:r>
            <w:proofErr w:type="spellEnd"/>
            <w:r w:rsidRPr="009C5B7B">
              <w:rPr>
                <w:rFonts w:ascii="Times New Roman" w:eastAsia="Times New Roman" w:hAnsi="Times New Roman"/>
                <w:b/>
              </w:rPr>
              <w:t xml:space="preserve">, </w:t>
            </w:r>
            <w:proofErr w:type="spellStart"/>
            <w:r w:rsidRPr="009C5B7B">
              <w:rPr>
                <w:rFonts w:ascii="Times New Roman" w:eastAsia="Times New Roman" w:hAnsi="Times New Roman"/>
                <w:b/>
              </w:rPr>
              <w:t>masă</w:t>
            </w:r>
            <w:proofErr w:type="spellEnd"/>
            <w:r w:rsidRPr="009C5B7B">
              <w:rPr>
                <w:rFonts w:ascii="Times New Roman" w:eastAsia="Times New Roman" w:hAnsi="Times New Roman"/>
                <w:b/>
              </w:rPr>
              <w:t xml:space="preserve">, coffee break </w:t>
            </w:r>
            <w:proofErr w:type="spellStart"/>
            <w:r w:rsidRPr="009C5B7B">
              <w:rPr>
                <w:rFonts w:ascii="Times New Roman" w:eastAsia="Times New Roman" w:hAnsi="Times New Roman"/>
                <w:b/>
              </w:rPr>
              <w:t>și</w:t>
            </w:r>
            <w:proofErr w:type="spellEnd"/>
            <w:r w:rsidRPr="009C5B7B">
              <w:rPr>
                <w:rFonts w:ascii="Times New Roman" w:eastAsia="Times New Roman" w:hAnsi="Times New Roman"/>
                <w:b/>
              </w:rPr>
              <w:t xml:space="preserve"> </w:t>
            </w:r>
            <w:proofErr w:type="gramStart"/>
            <w:r w:rsidRPr="009C5B7B">
              <w:rPr>
                <w:rFonts w:ascii="Times New Roman" w:eastAsia="Times New Roman" w:hAnsi="Times New Roman"/>
                <w:b/>
              </w:rPr>
              <w:t>transport,</w:t>
            </w:r>
            <w:r w:rsidRPr="009C5B7B">
              <w:rPr>
                <w:rFonts w:ascii="Times New Roman" w:hAnsi="Times New Roman"/>
                <w:b/>
                <w:bCs/>
                <w:i/>
                <w:iCs/>
              </w:rPr>
              <w:t xml:space="preserve"> </w:t>
            </w:r>
            <w:r w:rsidRPr="009C5B7B">
              <w:rPr>
                <w:rFonts w:ascii="Times New Roman" w:eastAsia="Times New Roman" w:hAnsi="Times New Roman"/>
                <w:b/>
              </w:rPr>
              <w:t xml:space="preserve"> total</w:t>
            </w:r>
            <w:proofErr w:type="gramEnd"/>
            <w:r w:rsidRPr="009C5B7B">
              <w:rPr>
                <w:rFonts w:ascii="Times New Roman" w:eastAsia="Times New Roman" w:hAnsi="Times New Roman"/>
                <w:b/>
              </w:rPr>
              <w:t xml:space="preserve">  850 </w:t>
            </w:r>
            <w:proofErr w:type="spellStart"/>
            <w:r w:rsidRPr="009C5B7B">
              <w:rPr>
                <w:rFonts w:ascii="Times New Roman" w:eastAsia="Times New Roman" w:hAnsi="Times New Roman"/>
                <w:b/>
              </w:rPr>
              <w:t>persoane</w:t>
            </w:r>
            <w:proofErr w:type="spellEnd"/>
            <w:r w:rsidRPr="009C5B7B">
              <w:rPr>
                <w:rFonts w:ascii="Times New Roman" w:eastAsia="Times New Roman" w:hAnsi="Times New Roman"/>
                <w:b/>
              </w:rPr>
              <w:t xml:space="preserve"> x 3 </w:t>
            </w:r>
            <w:proofErr w:type="spellStart"/>
            <w:r w:rsidRPr="009C5B7B">
              <w:rPr>
                <w:rFonts w:ascii="Times New Roman" w:eastAsia="Times New Roman" w:hAnsi="Times New Roman"/>
                <w:b/>
              </w:rPr>
              <w:t>zile</w:t>
            </w:r>
            <w:proofErr w:type="spellEnd"/>
            <w:r w:rsidRPr="009C5B7B">
              <w:rPr>
                <w:rFonts w:ascii="Times New Roman" w:eastAsia="Times New Roman" w:hAnsi="Times New Roman"/>
                <w:b/>
              </w:rPr>
              <w:t xml:space="preserve"> (2 </w:t>
            </w:r>
            <w:proofErr w:type="spellStart"/>
            <w:r w:rsidRPr="009C5B7B">
              <w:rPr>
                <w:rFonts w:ascii="Times New Roman" w:eastAsia="Times New Roman" w:hAnsi="Times New Roman"/>
                <w:b/>
              </w:rPr>
              <w:t>nopți</w:t>
            </w:r>
            <w:proofErr w:type="spellEnd"/>
            <w:r w:rsidRPr="009C5B7B">
              <w:rPr>
                <w:rFonts w:ascii="Times New Roman" w:eastAsia="Times New Roman" w:hAnsi="Times New Roman"/>
                <w:b/>
              </w:rPr>
              <w:t xml:space="preserve"> </w:t>
            </w:r>
            <w:proofErr w:type="spellStart"/>
            <w:r w:rsidRPr="009C5B7B">
              <w:rPr>
                <w:rFonts w:ascii="Times New Roman" w:eastAsia="Times New Roman" w:hAnsi="Times New Roman"/>
                <w:b/>
              </w:rPr>
              <w:t>cazare</w:t>
            </w:r>
            <w:proofErr w:type="spellEnd"/>
            <w:r w:rsidRPr="009C5B7B">
              <w:rPr>
                <w:rFonts w:ascii="Times New Roman" w:eastAsia="Times New Roman" w:hAnsi="Times New Roman"/>
                <w:b/>
              </w:rPr>
              <w:t xml:space="preserve">), </w:t>
            </w:r>
            <w:proofErr w:type="spellStart"/>
            <w:r w:rsidRPr="009C5B7B">
              <w:rPr>
                <w:rFonts w:ascii="Times New Roman" w:eastAsia="Times New Roman" w:hAnsi="Times New Roman"/>
                <w:b/>
              </w:rPr>
              <w:t>desfășurate</w:t>
            </w:r>
            <w:proofErr w:type="spellEnd"/>
            <w:r w:rsidRPr="009C5B7B">
              <w:rPr>
                <w:rFonts w:ascii="Times New Roman" w:eastAsia="Times New Roman" w:hAnsi="Times New Roman"/>
                <w:b/>
              </w:rPr>
              <w:t xml:space="preserve"> pe </w:t>
            </w:r>
            <w:proofErr w:type="spellStart"/>
            <w:r w:rsidRPr="009C5B7B">
              <w:rPr>
                <w:rFonts w:ascii="Times New Roman" w:eastAsia="Times New Roman" w:hAnsi="Times New Roman"/>
                <w:b/>
              </w:rPr>
              <w:t>perioada</w:t>
            </w:r>
            <w:proofErr w:type="spellEnd"/>
            <w:r w:rsidRPr="009C5B7B">
              <w:rPr>
                <w:rFonts w:ascii="Times New Roman" w:eastAsia="Times New Roman" w:hAnsi="Times New Roman"/>
                <w:b/>
              </w:rPr>
              <w:t xml:space="preserve"> </w:t>
            </w:r>
            <w:proofErr w:type="spellStart"/>
            <w:r w:rsidRPr="009C5B7B">
              <w:rPr>
                <w:rFonts w:ascii="Times New Roman" w:eastAsia="Times New Roman" w:hAnsi="Times New Roman"/>
                <w:b/>
              </w:rPr>
              <w:t>calendarului</w:t>
            </w:r>
            <w:proofErr w:type="spellEnd"/>
            <w:r w:rsidRPr="009C5B7B">
              <w:rPr>
                <w:rFonts w:ascii="Times New Roman" w:eastAsia="Times New Roman" w:hAnsi="Times New Roman"/>
                <w:b/>
              </w:rPr>
              <w:t xml:space="preserve"> </w:t>
            </w:r>
            <w:proofErr w:type="spellStart"/>
            <w:r w:rsidRPr="009C5B7B">
              <w:rPr>
                <w:rFonts w:ascii="Times New Roman" w:eastAsia="Times New Roman" w:hAnsi="Times New Roman"/>
                <w:b/>
              </w:rPr>
              <w:t>proiectului</w:t>
            </w:r>
            <w:proofErr w:type="spellEnd"/>
            <w:r w:rsidRPr="009C5B7B">
              <w:rPr>
                <w:rFonts w:ascii="Times New Roman" w:eastAsia="Times New Roman" w:hAnsi="Times New Roman"/>
                <w:b/>
              </w:rPr>
              <w:t>.</w:t>
            </w:r>
          </w:p>
          <w:p w14:paraId="43B96451" w14:textId="77777777" w:rsidR="009C5B7B" w:rsidRPr="009C5B7B" w:rsidRDefault="009C5B7B" w:rsidP="009C5B7B">
            <w:pPr>
              <w:spacing w:line="276" w:lineRule="auto"/>
              <w:jc w:val="both"/>
              <w:rPr>
                <w:rFonts w:ascii="Times New Roman" w:hAnsi="Times New Roman"/>
                <w:lang w:val="it-IT"/>
              </w:rPr>
            </w:pPr>
            <w:r w:rsidRPr="009C5B7B">
              <w:rPr>
                <w:rFonts w:ascii="Times New Roman" w:hAnsi="Times New Roman"/>
                <w:lang w:val="it-IT"/>
              </w:rPr>
              <w:t xml:space="preserve">Se vor organiza </w:t>
            </w:r>
            <w:r w:rsidRPr="009C5B7B">
              <w:rPr>
                <w:rFonts w:ascii="Times New Roman" w:hAnsi="Times New Roman"/>
                <w:b/>
                <w:lang w:val="it-IT"/>
              </w:rPr>
              <w:t xml:space="preserve"> minimum 4 – maximum 8 evenimente EduLeadManager </w:t>
            </w:r>
            <w:r w:rsidRPr="009C5B7B">
              <w:rPr>
                <w:rFonts w:ascii="Times New Roman" w:hAnsi="Times New Roman"/>
                <w:lang w:val="it-IT"/>
              </w:rPr>
              <w:t xml:space="preserve">pentru prezentare și diseminare bune practice de leadership și management educational – stagii de formare – mentorat - workshop și conferințe,  în  locații de pe Valea Prahovei sau județul Brașov / Constanța / Tulcea / Buzău / Vrancea, pentru un număr de </w:t>
            </w:r>
            <w:r w:rsidRPr="009C5B7B">
              <w:rPr>
                <w:rFonts w:ascii="Times New Roman" w:hAnsi="Times New Roman"/>
                <w:b/>
                <w:lang w:val="it-IT"/>
              </w:rPr>
              <w:t xml:space="preserve">maximum 850 persoane </w:t>
            </w:r>
            <w:r w:rsidRPr="009C5B7B">
              <w:rPr>
                <w:rFonts w:ascii="Times New Roman" w:hAnsi="Times New Roman"/>
                <w:b/>
                <w:bCs/>
                <w:lang w:val="it-IT"/>
              </w:rPr>
              <w:t>(cumulat pentru toate evenimentele)</w:t>
            </w:r>
            <w:r w:rsidRPr="009C5B7B">
              <w:rPr>
                <w:rFonts w:ascii="Times New Roman" w:hAnsi="Times New Roman"/>
                <w:b/>
                <w:lang w:val="it-IT"/>
              </w:rPr>
              <w:t xml:space="preserve"> </w:t>
            </w:r>
            <w:r w:rsidRPr="009C5B7B">
              <w:rPr>
                <w:rFonts w:ascii="Times New Roman" w:hAnsi="Times New Roman"/>
                <w:lang w:val="it-IT"/>
              </w:rPr>
              <w:t xml:space="preserve">membri GT, experți din echipa de implementare și experți invitați, după cum urmează: </w:t>
            </w:r>
          </w:p>
          <w:p w14:paraId="3A4A61AD" w14:textId="77777777" w:rsidR="009C5B7B" w:rsidRPr="009C5B7B" w:rsidRDefault="009C5B7B" w:rsidP="009C5B7B">
            <w:pPr>
              <w:spacing w:line="276" w:lineRule="auto"/>
              <w:jc w:val="both"/>
              <w:rPr>
                <w:rFonts w:ascii="Times New Roman" w:hAnsi="Times New Roman"/>
                <w:lang w:val="it-IT"/>
              </w:rPr>
            </w:pPr>
            <w:r w:rsidRPr="009C5B7B">
              <w:rPr>
                <w:rFonts w:ascii="Times New Roman" w:hAnsi="Times New Roman"/>
                <w:b/>
                <w:lang w:val="it-IT"/>
              </w:rPr>
              <w:t>Servicii pentru organizarea evenimentelor EduLeadManager: asigurarea unei săli de conferință</w:t>
            </w:r>
            <w:r w:rsidRPr="009C5B7B">
              <w:rPr>
                <w:rFonts w:ascii="Times New Roman" w:hAnsi="Times New Roman"/>
                <w:lang w:val="it-IT"/>
              </w:rPr>
              <w:t xml:space="preserve"> cu minim 150 locuri/eveniment, pentru o durată a evenimentului de 3 zile și alte două săli de ateliere/workshop cu minimum 50 de locuri. </w:t>
            </w:r>
          </w:p>
          <w:p w14:paraId="5291F30D" w14:textId="77777777" w:rsidR="009C5B7B" w:rsidRPr="009C5B7B" w:rsidRDefault="009C5B7B" w:rsidP="009C5B7B">
            <w:pPr>
              <w:pStyle w:val="ListParagraph"/>
              <w:spacing w:line="276" w:lineRule="auto"/>
              <w:ind w:left="0" w:firstLine="567"/>
              <w:jc w:val="both"/>
              <w:rPr>
                <w:sz w:val="20"/>
                <w:szCs w:val="20"/>
                <w:lang w:val="it-IT"/>
              </w:rPr>
            </w:pPr>
            <w:r w:rsidRPr="009C5B7B">
              <w:rPr>
                <w:sz w:val="20"/>
                <w:szCs w:val="20"/>
                <w:lang w:val="it-IT"/>
              </w:rPr>
              <w:t>Sala mare va fi amenajată în sistem “conferință” cu posibilitatea de a fi reorganizată modular pentru lucrul pe minigrupe;  trebuie să fie prevăzută cu dotările necesare pentru desfăsurarea în condiții optime a evenimentului (fiecare sală pusă la dispoziție va dispune de următoarea dotare minimă: mese, scaune/fotolii, sistem climatizare, ecran proiectie, videoproiector, 1 laptop cu licență pentru sistemul de operare și de editare text, sistem de sonorizare + 2 microfoane mobile, imprimantă multifuncțională și consumabile, router wi-fi individual,  etc.) La locul de desfăşurare a cursurilor se va permite postarea de afişe şi de bannere roll-up. Nu se admite ca sala sa fie situată în spaţii fără aerisire, este necesară lumină naturală corespunzătoare.</w:t>
            </w:r>
          </w:p>
          <w:p w14:paraId="44262552" w14:textId="77777777" w:rsidR="009C5B7B" w:rsidRPr="009C5B7B" w:rsidRDefault="009C5B7B" w:rsidP="009C5B7B">
            <w:pPr>
              <w:spacing w:line="276" w:lineRule="auto"/>
              <w:jc w:val="both"/>
              <w:rPr>
                <w:rFonts w:ascii="Times New Roman" w:hAnsi="Times New Roman"/>
                <w:b/>
                <w:bCs/>
                <w:iCs/>
                <w:lang w:val="it-IT"/>
              </w:rPr>
            </w:pPr>
          </w:p>
          <w:p w14:paraId="06728E57" w14:textId="77777777" w:rsidR="009C5B7B" w:rsidRPr="009C5B7B" w:rsidRDefault="009C5B7B" w:rsidP="009C5B7B">
            <w:pPr>
              <w:spacing w:line="276" w:lineRule="auto"/>
              <w:jc w:val="both"/>
              <w:rPr>
                <w:rFonts w:ascii="Times New Roman" w:hAnsi="Times New Roman"/>
                <w:i/>
                <w:lang w:val="it-IT"/>
              </w:rPr>
            </w:pPr>
            <w:r w:rsidRPr="009C5B7B">
              <w:rPr>
                <w:rFonts w:ascii="Times New Roman" w:hAnsi="Times New Roman"/>
                <w:b/>
                <w:bCs/>
                <w:iCs/>
                <w:lang w:val="it-IT"/>
              </w:rPr>
              <w:t>Servicii de catering/masă/restaurant pentru participanții la eveniment</w:t>
            </w:r>
          </w:p>
          <w:p w14:paraId="73CB4105" w14:textId="77777777" w:rsidR="009C5B7B" w:rsidRPr="009C5B7B" w:rsidRDefault="009C5B7B" w:rsidP="009C5B7B">
            <w:pPr>
              <w:pStyle w:val="ListParagraph"/>
              <w:spacing w:line="276" w:lineRule="auto"/>
              <w:ind w:left="0" w:firstLine="567"/>
              <w:jc w:val="both"/>
              <w:rPr>
                <w:sz w:val="20"/>
                <w:szCs w:val="20"/>
                <w:lang w:val="it-IT"/>
              </w:rPr>
            </w:pPr>
            <w:r w:rsidRPr="009C5B7B">
              <w:rPr>
                <w:sz w:val="20"/>
                <w:szCs w:val="20"/>
                <w:lang w:val="it-IT"/>
              </w:rPr>
              <w:t xml:space="preserve">Vor fi asigurate servicii de masă/restaurant pentru un număr de maxim </w:t>
            </w:r>
            <w:r w:rsidRPr="009C5B7B">
              <w:rPr>
                <w:b/>
                <w:sz w:val="20"/>
                <w:szCs w:val="20"/>
                <w:lang w:val="it-IT"/>
              </w:rPr>
              <w:t>850 persoane</w:t>
            </w:r>
            <w:r w:rsidRPr="009C5B7B">
              <w:rPr>
                <w:sz w:val="20"/>
                <w:szCs w:val="20"/>
                <w:lang w:val="it-IT"/>
              </w:rPr>
              <w:t xml:space="preserve"> în total evenimente, după cum urmează:</w:t>
            </w:r>
          </w:p>
          <w:p w14:paraId="578A5D78" w14:textId="77777777" w:rsidR="009C5B7B" w:rsidRPr="009C5B7B" w:rsidRDefault="009C5B7B" w:rsidP="009C5B7B">
            <w:pPr>
              <w:pStyle w:val="ListParagraph"/>
              <w:numPr>
                <w:ilvl w:val="0"/>
                <w:numId w:val="26"/>
              </w:numPr>
              <w:spacing w:after="160" w:line="276" w:lineRule="auto"/>
              <w:ind w:left="0" w:firstLine="927"/>
              <w:jc w:val="both"/>
              <w:rPr>
                <w:sz w:val="20"/>
                <w:szCs w:val="20"/>
                <w:lang w:val="it-IT"/>
              </w:rPr>
            </w:pPr>
            <w:r w:rsidRPr="009C5B7B">
              <w:rPr>
                <w:b/>
                <w:sz w:val="20"/>
                <w:szCs w:val="20"/>
                <w:lang w:val="it-IT"/>
              </w:rPr>
              <w:t>masă de prânz (ziua 2 și ziua 3)</w:t>
            </w:r>
            <w:r w:rsidRPr="009C5B7B">
              <w:rPr>
                <w:sz w:val="20"/>
                <w:szCs w:val="20"/>
                <w:lang w:val="it-IT"/>
              </w:rPr>
              <w:t xml:space="preserve">, cu meniu tip bufet suedez. Masa de prânz va conține feluri diferite de mâncare, supă, supă cremă de legume servită cu crutoane de casă (minim 350 grame/persoană) sau ciorbă (minim 350 grame/persoană), variante de feluri principale, inclusiv pentru lacto-vegetarieni (aperitive, inclusiv salată și feluri principale calde care să </w:t>
            </w:r>
            <w:r w:rsidRPr="009C5B7B">
              <w:rPr>
                <w:sz w:val="20"/>
                <w:szCs w:val="20"/>
                <w:lang w:val="it-IT"/>
              </w:rPr>
              <w:lastRenderedPageBreak/>
              <w:t>conțină carne de pui/ vită/ porc/ pește, fiecare fel principal având garnituri asociate) care să însumeze minim 400 grame / persoană, la care se vor adăuga fructe și deserturi asortate care să însumeze minim 300 grame / persoană și se vor adăuga băuturi (apă carbogazoasă și necarbogazoasă, sucuri);</w:t>
            </w:r>
          </w:p>
          <w:p w14:paraId="723099C9" w14:textId="77777777" w:rsidR="009C5B7B" w:rsidRPr="009C5B7B" w:rsidRDefault="009C5B7B" w:rsidP="009C5B7B">
            <w:pPr>
              <w:pStyle w:val="ListParagraph"/>
              <w:numPr>
                <w:ilvl w:val="0"/>
                <w:numId w:val="26"/>
              </w:numPr>
              <w:spacing w:after="160" w:line="276" w:lineRule="auto"/>
              <w:ind w:left="0" w:firstLine="927"/>
              <w:jc w:val="both"/>
              <w:rPr>
                <w:sz w:val="20"/>
                <w:szCs w:val="20"/>
                <w:lang w:val="it-IT"/>
              </w:rPr>
            </w:pPr>
            <w:r w:rsidRPr="009C5B7B">
              <w:rPr>
                <w:b/>
                <w:sz w:val="20"/>
                <w:szCs w:val="20"/>
                <w:lang w:val="it-IT"/>
              </w:rPr>
              <w:t>pauză de cafea</w:t>
            </w:r>
            <w:r w:rsidRPr="009C5B7B">
              <w:rPr>
                <w:sz w:val="20"/>
                <w:szCs w:val="20"/>
                <w:lang w:val="it-IT"/>
              </w:rPr>
              <w:t xml:space="preserve"> </w:t>
            </w:r>
            <w:r w:rsidRPr="009C5B7B">
              <w:rPr>
                <w:b/>
                <w:sz w:val="20"/>
                <w:szCs w:val="20"/>
                <w:lang w:val="it-IT"/>
              </w:rPr>
              <w:t>(ziua 2 și ziua 3)</w:t>
            </w:r>
            <w:r w:rsidRPr="009C5B7B">
              <w:rPr>
                <w:sz w:val="20"/>
                <w:szCs w:val="20"/>
                <w:lang w:val="it-IT"/>
              </w:rPr>
              <w:t xml:space="preserve"> – cafea (1 cafea/persoană), ceai (1 ceai/persoană), apă plată sau carbogazoasa (0,5 litri/ persoană /îmbuteliată individual), suc neacidulat (0,5 litri/persoană), patiserie proaspătă dulce și sărată (100 gr mixt/ persoană), lapte condensat, zahăr, îndulcitor artificial;</w:t>
            </w:r>
          </w:p>
          <w:p w14:paraId="4D88A204" w14:textId="77777777" w:rsidR="009C5B7B" w:rsidRPr="009C5B7B" w:rsidRDefault="009C5B7B" w:rsidP="009C5B7B">
            <w:pPr>
              <w:pStyle w:val="ListParagraph"/>
              <w:numPr>
                <w:ilvl w:val="0"/>
                <w:numId w:val="26"/>
              </w:numPr>
              <w:spacing w:after="160" w:line="276" w:lineRule="auto"/>
              <w:ind w:left="0" w:firstLine="927"/>
              <w:jc w:val="both"/>
              <w:rPr>
                <w:sz w:val="20"/>
                <w:szCs w:val="20"/>
                <w:lang w:val="it-IT"/>
              </w:rPr>
            </w:pPr>
            <w:r w:rsidRPr="009C5B7B">
              <w:rPr>
                <w:b/>
                <w:sz w:val="20"/>
                <w:szCs w:val="20"/>
                <w:lang w:val="it-IT"/>
              </w:rPr>
              <w:t>cina (ziua 1 și ziua 2)</w:t>
            </w:r>
            <w:r w:rsidRPr="009C5B7B">
              <w:rPr>
                <w:sz w:val="20"/>
                <w:szCs w:val="20"/>
                <w:lang w:val="it-IT"/>
              </w:rPr>
              <w:t>, cu meniu tip bufet suedez. Fiecare cină va include feluri variate de mâncare: antreu, gustări (minim 350 grame/persoană), fel principal (minim 300 grame/persoană), + garnitură și salată (minim 300 grame/persoană), inclusiv pentru lacto-vegetarieni, și deserturi asortate (minim 300 grame/persoană) și se vor adăuga băuturi (apă carbogazoasă și necarbogazoasă, sucuri).</w:t>
            </w:r>
          </w:p>
          <w:p w14:paraId="0DBC3FCF" w14:textId="77777777" w:rsidR="009C5B7B" w:rsidRPr="009C5B7B" w:rsidRDefault="009C5B7B" w:rsidP="009C5B7B">
            <w:pPr>
              <w:pStyle w:val="ListParagraph"/>
              <w:spacing w:line="276" w:lineRule="auto"/>
              <w:ind w:left="0" w:firstLine="567"/>
              <w:jc w:val="both"/>
              <w:rPr>
                <w:sz w:val="20"/>
                <w:szCs w:val="20"/>
              </w:rPr>
            </w:pPr>
            <w:proofErr w:type="spellStart"/>
            <w:r w:rsidRPr="009C5B7B">
              <w:rPr>
                <w:sz w:val="20"/>
                <w:szCs w:val="20"/>
              </w:rPr>
              <w:t>Prestatorul</w:t>
            </w:r>
            <w:proofErr w:type="spellEnd"/>
            <w:r w:rsidRPr="009C5B7B">
              <w:rPr>
                <w:sz w:val="20"/>
                <w:szCs w:val="20"/>
              </w:rPr>
              <w:t xml:space="preserve"> se </w:t>
            </w:r>
            <w:proofErr w:type="spellStart"/>
            <w:r w:rsidRPr="009C5B7B">
              <w:rPr>
                <w:sz w:val="20"/>
                <w:szCs w:val="20"/>
              </w:rPr>
              <w:t>va</w:t>
            </w:r>
            <w:proofErr w:type="spellEnd"/>
            <w:r w:rsidRPr="009C5B7B">
              <w:rPr>
                <w:sz w:val="20"/>
                <w:szCs w:val="20"/>
              </w:rPr>
              <w:t xml:space="preserve"> </w:t>
            </w:r>
            <w:proofErr w:type="spellStart"/>
            <w:r w:rsidRPr="009C5B7B">
              <w:rPr>
                <w:sz w:val="20"/>
                <w:szCs w:val="20"/>
              </w:rPr>
              <w:t>asigura</w:t>
            </w:r>
            <w:proofErr w:type="spellEnd"/>
            <w:r w:rsidRPr="009C5B7B">
              <w:rPr>
                <w:sz w:val="20"/>
                <w:szCs w:val="20"/>
              </w:rPr>
              <w:t xml:space="preserve"> </w:t>
            </w:r>
            <w:proofErr w:type="spellStart"/>
            <w:r w:rsidRPr="009C5B7B">
              <w:rPr>
                <w:sz w:val="20"/>
                <w:szCs w:val="20"/>
              </w:rPr>
              <w:t>că</w:t>
            </w:r>
            <w:proofErr w:type="spellEnd"/>
            <w:r w:rsidRPr="009C5B7B">
              <w:rPr>
                <w:sz w:val="20"/>
                <w:szCs w:val="20"/>
              </w:rPr>
              <w:t xml:space="preserve"> </w:t>
            </w:r>
            <w:proofErr w:type="spellStart"/>
            <w:r w:rsidRPr="009C5B7B">
              <w:rPr>
                <w:sz w:val="20"/>
                <w:szCs w:val="20"/>
              </w:rPr>
              <w:t>mâncarea</w:t>
            </w:r>
            <w:proofErr w:type="spellEnd"/>
            <w:r w:rsidRPr="009C5B7B">
              <w:rPr>
                <w:sz w:val="20"/>
                <w:szCs w:val="20"/>
              </w:rPr>
              <w:t xml:space="preserve"> </w:t>
            </w:r>
            <w:proofErr w:type="spellStart"/>
            <w:r w:rsidRPr="009C5B7B">
              <w:rPr>
                <w:sz w:val="20"/>
                <w:szCs w:val="20"/>
              </w:rPr>
              <w:t>este</w:t>
            </w:r>
            <w:proofErr w:type="spellEnd"/>
            <w:r w:rsidRPr="009C5B7B">
              <w:rPr>
                <w:sz w:val="20"/>
                <w:szCs w:val="20"/>
              </w:rPr>
              <w:t xml:space="preserve"> </w:t>
            </w:r>
            <w:proofErr w:type="spellStart"/>
            <w:r w:rsidRPr="009C5B7B">
              <w:rPr>
                <w:sz w:val="20"/>
                <w:szCs w:val="20"/>
              </w:rPr>
              <w:t>caldă</w:t>
            </w:r>
            <w:proofErr w:type="spellEnd"/>
            <w:r w:rsidRPr="009C5B7B">
              <w:rPr>
                <w:sz w:val="20"/>
                <w:szCs w:val="20"/>
              </w:rPr>
              <w:t xml:space="preserve"> </w:t>
            </w:r>
            <w:proofErr w:type="spellStart"/>
            <w:r w:rsidRPr="009C5B7B">
              <w:rPr>
                <w:sz w:val="20"/>
                <w:szCs w:val="20"/>
              </w:rPr>
              <w:t>în</w:t>
            </w:r>
            <w:proofErr w:type="spellEnd"/>
            <w:r w:rsidRPr="009C5B7B">
              <w:rPr>
                <w:sz w:val="20"/>
                <w:szCs w:val="20"/>
              </w:rPr>
              <w:t xml:space="preserve"> </w:t>
            </w:r>
            <w:proofErr w:type="spellStart"/>
            <w:r w:rsidRPr="009C5B7B">
              <w:rPr>
                <w:sz w:val="20"/>
                <w:szCs w:val="20"/>
              </w:rPr>
              <w:t>momentul</w:t>
            </w:r>
            <w:proofErr w:type="spellEnd"/>
            <w:r w:rsidRPr="009C5B7B">
              <w:rPr>
                <w:sz w:val="20"/>
                <w:szCs w:val="20"/>
              </w:rPr>
              <w:t xml:space="preserve"> </w:t>
            </w:r>
            <w:proofErr w:type="spellStart"/>
            <w:r w:rsidRPr="009C5B7B">
              <w:rPr>
                <w:sz w:val="20"/>
                <w:szCs w:val="20"/>
              </w:rPr>
              <w:t>servirii</w:t>
            </w:r>
            <w:proofErr w:type="spellEnd"/>
            <w:r w:rsidRPr="009C5B7B">
              <w:rPr>
                <w:sz w:val="20"/>
                <w:szCs w:val="20"/>
              </w:rPr>
              <w:t xml:space="preserve"> (</w:t>
            </w:r>
            <w:proofErr w:type="spellStart"/>
            <w:r w:rsidRPr="009C5B7B">
              <w:rPr>
                <w:sz w:val="20"/>
                <w:szCs w:val="20"/>
              </w:rPr>
              <w:t>dacă</w:t>
            </w:r>
            <w:proofErr w:type="spellEnd"/>
            <w:r w:rsidRPr="009C5B7B">
              <w:rPr>
                <w:sz w:val="20"/>
                <w:szCs w:val="20"/>
              </w:rPr>
              <w:t xml:space="preserve"> </w:t>
            </w:r>
            <w:proofErr w:type="spellStart"/>
            <w:r w:rsidRPr="009C5B7B">
              <w:rPr>
                <w:sz w:val="20"/>
                <w:szCs w:val="20"/>
              </w:rPr>
              <w:t>este</w:t>
            </w:r>
            <w:proofErr w:type="spellEnd"/>
            <w:r w:rsidRPr="009C5B7B">
              <w:rPr>
                <w:sz w:val="20"/>
                <w:szCs w:val="20"/>
              </w:rPr>
              <w:t xml:space="preserve"> </w:t>
            </w:r>
            <w:proofErr w:type="spellStart"/>
            <w:r w:rsidRPr="009C5B7B">
              <w:rPr>
                <w:sz w:val="20"/>
                <w:szCs w:val="20"/>
              </w:rPr>
              <w:t>cazul</w:t>
            </w:r>
            <w:proofErr w:type="spellEnd"/>
            <w:r w:rsidRPr="009C5B7B">
              <w:rPr>
                <w:sz w:val="20"/>
                <w:szCs w:val="20"/>
              </w:rPr>
              <w:t xml:space="preserve">), </w:t>
            </w:r>
            <w:proofErr w:type="spellStart"/>
            <w:r w:rsidRPr="009C5B7B">
              <w:rPr>
                <w:sz w:val="20"/>
                <w:szCs w:val="20"/>
              </w:rPr>
              <w:t>iar</w:t>
            </w:r>
            <w:proofErr w:type="spellEnd"/>
            <w:r w:rsidRPr="009C5B7B">
              <w:rPr>
                <w:sz w:val="20"/>
                <w:szCs w:val="20"/>
              </w:rPr>
              <w:t xml:space="preserve"> </w:t>
            </w:r>
            <w:proofErr w:type="spellStart"/>
            <w:r w:rsidRPr="009C5B7B">
              <w:rPr>
                <w:sz w:val="20"/>
                <w:szCs w:val="20"/>
              </w:rPr>
              <w:t>calitatea</w:t>
            </w:r>
            <w:proofErr w:type="spellEnd"/>
            <w:r w:rsidRPr="009C5B7B">
              <w:rPr>
                <w:sz w:val="20"/>
                <w:szCs w:val="20"/>
              </w:rPr>
              <w:t xml:space="preserve"> </w:t>
            </w:r>
            <w:proofErr w:type="spellStart"/>
            <w:r w:rsidRPr="009C5B7B">
              <w:rPr>
                <w:sz w:val="20"/>
                <w:szCs w:val="20"/>
              </w:rPr>
              <w:t>produselor</w:t>
            </w:r>
            <w:proofErr w:type="spellEnd"/>
            <w:r w:rsidRPr="009C5B7B">
              <w:rPr>
                <w:sz w:val="20"/>
                <w:szCs w:val="20"/>
              </w:rPr>
              <w:t xml:space="preserve"> </w:t>
            </w:r>
            <w:proofErr w:type="spellStart"/>
            <w:r w:rsidRPr="009C5B7B">
              <w:rPr>
                <w:sz w:val="20"/>
                <w:szCs w:val="20"/>
              </w:rPr>
              <w:t>servite</w:t>
            </w:r>
            <w:proofErr w:type="spellEnd"/>
            <w:r w:rsidRPr="009C5B7B">
              <w:rPr>
                <w:sz w:val="20"/>
                <w:szCs w:val="20"/>
              </w:rPr>
              <w:t xml:space="preserve"> </w:t>
            </w:r>
            <w:proofErr w:type="spellStart"/>
            <w:r w:rsidRPr="009C5B7B">
              <w:rPr>
                <w:sz w:val="20"/>
                <w:szCs w:val="20"/>
              </w:rPr>
              <w:t>este</w:t>
            </w:r>
            <w:proofErr w:type="spellEnd"/>
            <w:r w:rsidRPr="009C5B7B">
              <w:rPr>
                <w:sz w:val="20"/>
                <w:szCs w:val="20"/>
              </w:rPr>
              <w:t xml:space="preserve"> la un standard </w:t>
            </w:r>
            <w:proofErr w:type="spellStart"/>
            <w:r w:rsidRPr="009C5B7B">
              <w:rPr>
                <w:sz w:val="20"/>
                <w:szCs w:val="20"/>
              </w:rPr>
              <w:t>ridicat</w:t>
            </w:r>
            <w:proofErr w:type="spellEnd"/>
            <w:r w:rsidRPr="009C5B7B">
              <w:rPr>
                <w:sz w:val="20"/>
                <w:szCs w:val="20"/>
              </w:rPr>
              <w:t xml:space="preserve"> (</w:t>
            </w:r>
            <w:proofErr w:type="spellStart"/>
            <w:r w:rsidRPr="009C5B7B">
              <w:rPr>
                <w:sz w:val="20"/>
                <w:szCs w:val="20"/>
              </w:rPr>
              <w:t>produse</w:t>
            </w:r>
            <w:proofErr w:type="spellEnd"/>
            <w:r w:rsidRPr="009C5B7B">
              <w:rPr>
                <w:sz w:val="20"/>
                <w:szCs w:val="20"/>
              </w:rPr>
              <w:t xml:space="preserve"> </w:t>
            </w:r>
            <w:proofErr w:type="spellStart"/>
            <w:r w:rsidRPr="009C5B7B">
              <w:rPr>
                <w:sz w:val="20"/>
                <w:szCs w:val="20"/>
              </w:rPr>
              <w:t>proaspete</w:t>
            </w:r>
            <w:proofErr w:type="spellEnd"/>
            <w:r w:rsidRPr="009C5B7B">
              <w:rPr>
                <w:sz w:val="20"/>
                <w:szCs w:val="20"/>
              </w:rPr>
              <w:t xml:space="preserve">, </w:t>
            </w:r>
            <w:proofErr w:type="spellStart"/>
            <w:r w:rsidRPr="009C5B7B">
              <w:rPr>
                <w:sz w:val="20"/>
                <w:szCs w:val="20"/>
              </w:rPr>
              <w:t>în</w:t>
            </w:r>
            <w:proofErr w:type="spellEnd"/>
            <w:r w:rsidRPr="009C5B7B">
              <w:rPr>
                <w:sz w:val="20"/>
                <w:szCs w:val="20"/>
              </w:rPr>
              <w:t xml:space="preserve"> termen de </w:t>
            </w:r>
            <w:proofErr w:type="spellStart"/>
            <w:r w:rsidRPr="009C5B7B">
              <w:rPr>
                <w:sz w:val="20"/>
                <w:szCs w:val="20"/>
              </w:rPr>
              <w:t>garanție</w:t>
            </w:r>
            <w:proofErr w:type="spellEnd"/>
            <w:r w:rsidRPr="009C5B7B">
              <w:rPr>
                <w:sz w:val="20"/>
                <w:szCs w:val="20"/>
              </w:rPr>
              <w:t>).</w:t>
            </w:r>
          </w:p>
          <w:p w14:paraId="09E89F33" w14:textId="77777777" w:rsidR="009C5B7B" w:rsidRPr="009C5B7B" w:rsidRDefault="009C5B7B" w:rsidP="009C5B7B">
            <w:pPr>
              <w:pStyle w:val="ListParagraph"/>
              <w:spacing w:line="276" w:lineRule="auto"/>
              <w:ind w:left="0" w:firstLine="567"/>
              <w:jc w:val="both"/>
              <w:rPr>
                <w:sz w:val="20"/>
                <w:szCs w:val="20"/>
              </w:rPr>
            </w:pPr>
            <w:proofErr w:type="spellStart"/>
            <w:r w:rsidRPr="009C5B7B">
              <w:rPr>
                <w:sz w:val="20"/>
                <w:szCs w:val="20"/>
              </w:rPr>
              <w:t>Prestatorul</w:t>
            </w:r>
            <w:proofErr w:type="spellEnd"/>
            <w:r w:rsidRPr="009C5B7B">
              <w:rPr>
                <w:sz w:val="20"/>
                <w:szCs w:val="20"/>
              </w:rPr>
              <w:t xml:space="preserve"> </w:t>
            </w:r>
            <w:proofErr w:type="spellStart"/>
            <w:r w:rsidRPr="009C5B7B">
              <w:rPr>
                <w:sz w:val="20"/>
                <w:szCs w:val="20"/>
              </w:rPr>
              <w:t>va</w:t>
            </w:r>
            <w:proofErr w:type="spellEnd"/>
            <w:r w:rsidRPr="009C5B7B">
              <w:rPr>
                <w:sz w:val="20"/>
                <w:szCs w:val="20"/>
              </w:rPr>
              <w:t xml:space="preserve"> </w:t>
            </w:r>
            <w:proofErr w:type="spellStart"/>
            <w:r w:rsidRPr="009C5B7B">
              <w:rPr>
                <w:sz w:val="20"/>
                <w:szCs w:val="20"/>
              </w:rPr>
              <w:t>prezenta</w:t>
            </w:r>
            <w:proofErr w:type="spellEnd"/>
            <w:r w:rsidRPr="009C5B7B">
              <w:rPr>
                <w:sz w:val="20"/>
                <w:szCs w:val="20"/>
              </w:rPr>
              <w:t xml:space="preserve"> in </w:t>
            </w:r>
            <w:proofErr w:type="spellStart"/>
            <w:r w:rsidRPr="009C5B7B">
              <w:rPr>
                <w:sz w:val="20"/>
                <w:szCs w:val="20"/>
              </w:rPr>
              <w:t>cadrul</w:t>
            </w:r>
            <w:proofErr w:type="spellEnd"/>
            <w:r w:rsidRPr="009C5B7B">
              <w:rPr>
                <w:sz w:val="20"/>
                <w:szCs w:val="20"/>
              </w:rPr>
              <w:t xml:space="preserve"> </w:t>
            </w:r>
            <w:proofErr w:type="spellStart"/>
            <w:r w:rsidRPr="009C5B7B">
              <w:rPr>
                <w:sz w:val="20"/>
                <w:szCs w:val="20"/>
              </w:rPr>
              <w:t>ofertei</w:t>
            </w:r>
            <w:proofErr w:type="spellEnd"/>
            <w:r w:rsidRPr="009C5B7B">
              <w:rPr>
                <w:sz w:val="20"/>
                <w:szCs w:val="20"/>
              </w:rPr>
              <w:t xml:space="preserve"> minim 2 </w:t>
            </w:r>
            <w:proofErr w:type="spellStart"/>
            <w:r w:rsidRPr="009C5B7B">
              <w:rPr>
                <w:sz w:val="20"/>
                <w:szCs w:val="20"/>
              </w:rPr>
              <w:t>opțiuni</w:t>
            </w:r>
            <w:proofErr w:type="spellEnd"/>
            <w:r w:rsidRPr="009C5B7B">
              <w:rPr>
                <w:sz w:val="20"/>
                <w:szCs w:val="20"/>
              </w:rPr>
              <w:t xml:space="preserve"> </w:t>
            </w:r>
            <w:proofErr w:type="spellStart"/>
            <w:r w:rsidRPr="009C5B7B">
              <w:rPr>
                <w:sz w:val="20"/>
                <w:szCs w:val="20"/>
              </w:rPr>
              <w:t>privind</w:t>
            </w:r>
            <w:proofErr w:type="spellEnd"/>
            <w:r w:rsidRPr="009C5B7B">
              <w:rPr>
                <w:sz w:val="20"/>
                <w:szCs w:val="20"/>
              </w:rPr>
              <w:t xml:space="preserve"> </w:t>
            </w:r>
            <w:proofErr w:type="spellStart"/>
            <w:r w:rsidRPr="009C5B7B">
              <w:rPr>
                <w:sz w:val="20"/>
                <w:szCs w:val="20"/>
              </w:rPr>
              <w:t>meniurile</w:t>
            </w:r>
            <w:proofErr w:type="spellEnd"/>
            <w:r w:rsidRPr="009C5B7B">
              <w:rPr>
                <w:sz w:val="20"/>
                <w:szCs w:val="20"/>
              </w:rPr>
              <w:t xml:space="preserve">, </w:t>
            </w:r>
            <w:proofErr w:type="spellStart"/>
            <w:r w:rsidRPr="009C5B7B">
              <w:rPr>
                <w:sz w:val="20"/>
                <w:szCs w:val="20"/>
              </w:rPr>
              <w:t>opțiuni</w:t>
            </w:r>
            <w:proofErr w:type="spellEnd"/>
            <w:r w:rsidRPr="009C5B7B">
              <w:rPr>
                <w:sz w:val="20"/>
                <w:szCs w:val="20"/>
              </w:rPr>
              <w:t xml:space="preserve"> care </w:t>
            </w:r>
            <w:proofErr w:type="spellStart"/>
            <w:r w:rsidRPr="009C5B7B">
              <w:rPr>
                <w:sz w:val="20"/>
                <w:szCs w:val="20"/>
              </w:rPr>
              <w:t>să</w:t>
            </w:r>
            <w:proofErr w:type="spellEnd"/>
            <w:r w:rsidRPr="009C5B7B">
              <w:rPr>
                <w:sz w:val="20"/>
                <w:szCs w:val="20"/>
              </w:rPr>
              <w:t xml:space="preserve"> </w:t>
            </w:r>
            <w:proofErr w:type="spellStart"/>
            <w:r w:rsidRPr="009C5B7B">
              <w:rPr>
                <w:sz w:val="20"/>
                <w:szCs w:val="20"/>
              </w:rPr>
              <w:t>corespundă</w:t>
            </w:r>
            <w:proofErr w:type="spellEnd"/>
            <w:r w:rsidRPr="009C5B7B">
              <w:rPr>
                <w:sz w:val="20"/>
                <w:szCs w:val="20"/>
              </w:rPr>
              <w:t xml:space="preserve"> </w:t>
            </w:r>
            <w:proofErr w:type="spellStart"/>
            <w:r w:rsidRPr="009C5B7B">
              <w:rPr>
                <w:sz w:val="20"/>
                <w:szCs w:val="20"/>
              </w:rPr>
              <w:t>condițiilor</w:t>
            </w:r>
            <w:proofErr w:type="spellEnd"/>
            <w:r w:rsidRPr="009C5B7B">
              <w:rPr>
                <w:sz w:val="20"/>
                <w:szCs w:val="20"/>
              </w:rPr>
              <w:t xml:space="preserve"> </w:t>
            </w:r>
            <w:proofErr w:type="spellStart"/>
            <w:r w:rsidRPr="009C5B7B">
              <w:rPr>
                <w:sz w:val="20"/>
                <w:szCs w:val="20"/>
              </w:rPr>
              <w:t>menționate</w:t>
            </w:r>
            <w:proofErr w:type="spellEnd"/>
            <w:r w:rsidRPr="009C5B7B">
              <w:rPr>
                <w:sz w:val="20"/>
                <w:szCs w:val="20"/>
              </w:rPr>
              <w:t xml:space="preserve"> anterior.</w:t>
            </w:r>
          </w:p>
          <w:p w14:paraId="3C302771" w14:textId="77777777" w:rsidR="009C5B7B" w:rsidRPr="009C5B7B" w:rsidRDefault="009C5B7B" w:rsidP="009C5B7B">
            <w:pPr>
              <w:pStyle w:val="NoSpacing"/>
              <w:spacing w:line="276" w:lineRule="auto"/>
              <w:rPr>
                <w:rFonts w:ascii="Times New Roman" w:hAnsi="Times New Roman"/>
              </w:rPr>
            </w:pPr>
          </w:p>
          <w:p w14:paraId="1E65F192" w14:textId="77777777" w:rsidR="009C5B7B" w:rsidRPr="009C5B7B" w:rsidRDefault="009C5B7B" w:rsidP="009C5B7B">
            <w:pPr>
              <w:spacing w:line="276" w:lineRule="auto"/>
              <w:jc w:val="both"/>
              <w:rPr>
                <w:rFonts w:ascii="Times New Roman" w:hAnsi="Times New Roman"/>
                <w:b/>
                <w:bCs/>
                <w:iCs/>
              </w:rPr>
            </w:pPr>
            <w:proofErr w:type="spellStart"/>
            <w:r w:rsidRPr="009C5B7B">
              <w:rPr>
                <w:rFonts w:ascii="Times New Roman" w:hAnsi="Times New Roman"/>
                <w:b/>
                <w:bCs/>
                <w:iCs/>
              </w:rPr>
              <w:t>Servicii</w:t>
            </w:r>
            <w:proofErr w:type="spellEnd"/>
            <w:r w:rsidRPr="009C5B7B">
              <w:rPr>
                <w:rFonts w:ascii="Times New Roman" w:hAnsi="Times New Roman"/>
                <w:b/>
                <w:bCs/>
                <w:iCs/>
              </w:rPr>
              <w:t xml:space="preserve"> de </w:t>
            </w:r>
            <w:proofErr w:type="spellStart"/>
            <w:r w:rsidRPr="009C5B7B">
              <w:rPr>
                <w:rFonts w:ascii="Times New Roman" w:hAnsi="Times New Roman"/>
                <w:b/>
                <w:bCs/>
                <w:iCs/>
              </w:rPr>
              <w:t>cazare</w:t>
            </w:r>
            <w:proofErr w:type="spellEnd"/>
            <w:r w:rsidRPr="009C5B7B">
              <w:rPr>
                <w:rFonts w:ascii="Times New Roman" w:hAnsi="Times New Roman"/>
                <w:b/>
                <w:bCs/>
                <w:iCs/>
              </w:rPr>
              <w:t xml:space="preserve"> (cu mic </w:t>
            </w:r>
            <w:proofErr w:type="spellStart"/>
            <w:r w:rsidRPr="009C5B7B">
              <w:rPr>
                <w:rFonts w:ascii="Times New Roman" w:hAnsi="Times New Roman"/>
                <w:b/>
                <w:bCs/>
                <w:iCs/>
              </w:rPr>
              <w:t>dejun</w:t>
            </w:r>
            <w:proofErr w:type="spellEnd"/>
            <w:r w:rsidRPr="009C5B7B">
              <w:rPr>
                <w:rFonts w:ascii="Times New Roman" w:hAnsi="Times New Roman"/>
                <w:b/>
                <w:bCs/>
                <w:iCs/>
              </w:rPr>
              <w:t xml:space="preserve"> </w:t>
            </w:r>
            <w:proofErr w:type="spellStart"/>
            <w:r w:rsidRPr="009C5B7B">
              <w:rPr>
                <w:rFonts w:ascii="Times New Roman" w:hAnsi="Times New Roman"/>
                <w:b/>
                <w:bCs/>
                <w:iCs/>
              </w:rPr>
              <w:t>inclus</w:t>
            </w:r>
            <w:proofErr w:type="spellEnd"/>
            <w:r w:rsidRPr="009C5B7B">
              <w:rPr>
                <w:rFonts w:ascii="Times New Roman" w:hAnsi="Times New Roman"/>
                <w:b/>
                <w:bCs/>
                <w:iCs/>
              </w:rPr>
              <w:t>)</w:t>
            </w:r>
          </w:p>
          <w:p w14:paraId="47F12782" w14:textId="77777777" w:rsidR="009C5B7B" w:rsidRPr="009C5B7B" w:rsidRDefault="009C5B7B" w:rsidP="009C5B7B">
            <w:pPr>
              <w:pStyle w:val="ListParagraph"/>
              <w:spacing w:line="276" w:lineRule="auto"/>
              <w:ind w:left="0" w:firstLine="567"/>
              <w:jc w:val="both"/>
              <w:rPr>
                <w:sz w:val="20"/>
                <w:szCs w:val="20"/>
              </w:rPr>
            </w:pPr>
            <w:proofErr w:type="spellStart"/>
            <w:r w:rsidRPr="009C5B7B">
              <w:rPr>
                <w:sz w:val="20"/>
                <w:szCs w:val="20"/>
              </w:rPr>
              <w:t>Serviciile</w:t>
            </w:r>
            <w:proofErr w:type="spellEnd"/>
            <w:r w:rsidRPr="009C5B7B">
              <w:rPr>
                <w:sz w:val="20"/>
                <w:szCs w:val="20"/>
              </w:rPr>
              <w:t xml:space="preserve"> de </w:t>
            </w:r>
            <w:proofErr w:type="spellStart"/>
            <w:r w:rsidRPr="009C5B7B">
              <w:rPr>
                <w:sz w:val="20"/>
                <w:szCs w:val="20"/>
              </w:rPr>
              <w:t>cazare</w:t>
            </w:r>
            <w:proofErr w:type="spellEnd"/>
            <w:r w:rsidRPr="009C5B7B">
              <w:rPr>
                <w:sz w:val="20"/>
                <w:szCs w:val="20"/>
              </w:rPr>
              <w:t xml:space="preserve"> </w:t>
            </w:r>
            <w:proofErr w:type="spellStart"/>
            <w:r w:rsidRPr="009C5B7B">
              <w:rPr>
                <w:sz w:val="20"/>
                <w:szCs w:val="20"/>
              </w:rPr>
              <w:t>vor</w:t>
            </w:r>
            <w:proofErr w:type="spellEnd"/>
            <w:r w:rsidRPr="009C5B7B">
              <w:rPr>
                <w:sz w:val="20"/>
                <w:szCs w:val="20"/>
              </w:rPr>
              <w:t xml:space="preserve"> fi </w:t>
            </w:r>
            <w:proofErr w:type="spellStart"/>
            <w:r w:rsidRPr="009C5B7B">
              <w:rPr>
                <w:sz w:val="20"/>
                <w:szCs w:val="20"/>
              </w:rPr>
              <w:t>asigurate</w:t>
            </w:r>
            <w:proofErr w:type="spellEnd"/>
            <w:r w:rsidRPr="009C5B7B">
              <w:rPr>
                <w:sz w:val="20"/>
                <w:szCs w:val="20"/>
              </w:rPr>
              <w:t xml:space="preserve"> de </w:t>
            </w:r>
            <w:proofErr w:type="spellStart"/>
            <w:r w:rsidRPr="009C5B7B">
              <w:rPr>
                <w:sz w:val="20"/>
                <w:szCs w:val="20"/>
              </w:rPr>
              <w:t>către</w:t>
            </w:r>
            <w:proofErr w:type="spellEnd"/>
            <w:r w:rsidRPr="009C5B7B">
              <w:rPr>
                <w:sz w:val="20"/>
                <w:szCs w:val="20"/>
              </w:rPr>
              <w:t xml:space="preserve"> </w:t>
            </w:r>
            <w:proofErr w:type="spellStart"/>
            <w:r w:rsidRPr="009C5B7B">
              <w:rPr>
                <w:sz w:val="20"/>
                <w:szCs w:val="20"/>
              </w:rPr>
              <w:t>prestatorul</w:t>
            </w:r>
            <w:proofErr w:type="spellEnd"/>
            <w:r w:rsidRPr="009C5B7B">
              <w:rPr>
                <w:sz w:val="20"/>
                <w:szCs w:val="20"/>
              </w:rPr>
              <w:t xml:space="preserve"> de </w:t>
            </w:r>
            <w:proofErr w:type="spellStart"/>
            <w:r w:rsidRPr="009C5B7B">
              <w:rPr>
                <w:sz w:val="20"/>
                <w:szCs w:val="20"/>
              </w:rPr>
              <w:t>servicii</w:t>
            </w:r>
            <w:proofErr w:type="spellEnd"/>
            <w:r w:rsidRPr="009C5B7B">
              <w:rPr>
                <w:sz w:val="20"/>
                <w:szCs w:val="20"/>
              </w:rPr>
              <w:t xml:space="preserve"> </w:t>
            </w:r>
            <w:proofErr w:type="spellStart"/>
            <w:r w:rsidRPr="009C5B7B">
              <w:rPr>
                <w:sz w:val="20"/>
                <w:szCs w:val="20"/>
              </w:rPr>
              <w:t>în</w:t>
            </w:r>
            <w:proofErr w:type="spellEnd"/>
            <w:r w:rsidRPr="009C5B7B">
              <w:rPr>
                <w:sz w:val="20"/>
                <w:szCs w:val="20"/>
              </w:rPr>
              <w:t xml:space="preserve"> </w:t>
            </w:r>
            <w:proofErr w:type="spellStart"/>
            <w:r w:rsidRPr="009C5B7B">
              <w:rPr>
                <w:sz w:val="20"/>
                <w:szCs w:val="20"/>
              </w:rPr>
              <w:t>condiţiile</w:t>
            </w:r>
            <w:proofErr w:type="spellEnd"/>
            <w:r w:rsidRPr="009C5B7B">
              <w:rPr>
                <w:sz w:val="20"/>
                <w:szCs w:val="20"/>
              </w:rPr>
              <w:t xml:space="preserve"> </w:t>
            </w:r>
            <w:proofErr w:type="spellStart"/>
            <w:r w:rsidRPr="009C5B7B">
              <w:rPr>
                <w:sz w:val="20"/>
                <w:szCs w:val="20"/>
              </w:rPr>
              <w:t>prevăzute</w:t>
            </w:r>
            <w:proofErr w:type="spellEnd"/>
            <w:r w:rsidRPr="009C5B7B">
              <w:rPr>
                <w:sz w:val="20"/>
                <w:szCs w:val="20"/>
              </w:rPr>
              <w:t xml:space="preserve"> de </w:t>
            </w:r>
            <w:proofErr w:type="spellStart"/>
            <w:r w:rsidRPr="009C5B7B">
              <w:rPr>
                <w:sz w:val="20"/>
                <w:szCs w:val="20"/>
              </w:rPr>
              <w:t>legislaţia</w:t>
            </w:r>
            <w:proofErr w:type="spellEnd"/>
            <w:r w:rsidRPr="009C5B7B">
              <w:rPr>
                <w:sz w:val="20"/>
                <w:szCs w:val="20"/>
              </w:rPr>
              <w:t xml:space="preserve"> </w:t>
            </w:r>
            <w:proofErr w:type="spellStart"/>
            <w:r w:rsidRPr="009C5B7B">
              <w:rPr>
                <w:sz w:val="20"/>
                <w:szCs w:val="20"/>
              </w:rPr>
              <w:t>naţională</w:t>
            </w:r>
            <w:proofErr w:type="spellEnd"/>
            <w:r w:rsidRPr="009C5B7B">
              <w:rPr>
                <w:sz w:val="20"/>
                <w:szCs w:val="20"/>
              </w:rPr>
              <w:t xml:space="preserve"> </w:t>
            </w:r>
            <w:proofErr w:type="spellStart"/>
            <w:r w:rsidRPr="009C5B7B">
              <w:rPr>
                <w:sz w:val="20"/>
                <w:szCs w:val="20"/>
              </w:rPr>
              <w:t>în</w:t>
            </w:r>
            <w:proofErr w:type="spellEnd"/>
            <w:r w:rsidRPr="009C5B7B">
              <w:rPr>
                <w:sz w:val="20"/>
                <w:szCs w:val="20"/>
              </w:rPr>
              <w:t xml:space="preserve"> </w:t>
            </w:r>
            <w:proofErr w:type="spellStart"/>
            <w:r w:rsidRPr="009C5B7B">
              <w:rPr>
                <w:sz w:val="20"/>
                <w:szCs w:val="20"/>
              </w:rPr>
              <w:t>vigoare</w:t>
            </w:r>
            <w:proofErr w:type="spellEnd"/>
            <w:r w:rsidRPr="009C5B7B">
              <w:rPr>
                <w:sz w:val="20"/>
                <w:szCs w:val="20"/>
              </w:rPr>
              <w:t xml:space="preserve">, conform </w:t>
            </w:r>
            <w:proofErr w:type="spellStart"/>
            <w:r w:rsidRPr="009C5B7B">
              <w:rPr>
                <w:sz w:val="20"/>
                <w:szCs w:val="20"/>
              </w:rPr>
              <w:t>listelor</w:t>
            </w:r>
            <w:proofErr w:type="spellEnd"/>
            <w:r w:rsidRPr="009C5B7B">
              <w:rPr>
                <w:sz w:val="20"/>
                <w:szCs w:val="20"/>
              </w:rPr>
              <w:t xml:space="preserve"> de </w:t>
            </w:r>
            <w:proofErr w:type="spellStart"/>
            <w:r w:rsidRPr="009C5B7B">
              <w:rPr>
                <w:sz w:val="20"/>
                <w:szCs w:val="20"/>
              </w:rPr>
              <w:t>confirmări</w:t>
            </w:r>
            <w:proofErr w:type="spellEnd"/>
            <w:r w:rsidRPr="009C5B7B">
              <w:rPr>
                <w:sz w:val="20"/>
                <w:szCs w:val="20"/>
              </w:rPr>
              <w:t xml:space="preserve"> de </w:t>
            </w:r>
            <w:proofErr w:type="spellStart"/>
            <w:r w:rsidRPr="009C5B7B">
              <w:rPr>
                <w:sz w:val="20"/>
                <w:szCs w:val="20"/>
              </w:rPr>
              <w:t>participare</w:t>
            </w:r>
            <w:proofErr w:type="spellEnd"/>
            <w:r w:rsidRPr="009C5B7B">
              <w:rPr>
                <w:sz w:val="20"/>
                <w:szCs w:val="20"/>
              </w:rPr>
              <w:t xml:space="preserve"> </w:t>
            </w:r>
            <w:proofErr w:type="spellStart"/>
            <w:r w:rsidRPr="009C5B7B">
              <w:rPr>
                <w:sz w:val="20"/>
                <w:szCs w:val="20"/>
              </w:rPr>
              <w:t>transmise</w:t>
            </w:r>
            <w:proofErr w:type="spellEnd"/>
            <w:r w:rsidRPr="009C5B7B">
              <w:rPr>
                <w:sz w:val="20"/>
                <w:szCs w:val="20"/>
              </w:rPr>
              <w:t xml:space="preserve"> de </w:t>
            </w:r>
            <w:proofErr w:type="spellStart"/>
            <w:r w:rsidRPr="009C5B7B">
              <w:rPr>
                <w:sz w:val="20"/>
                <w:szCs w:val="20"/>
              </w:rPr>
              <w:t>către</w:t>
            </w:r>
            <w:proofErr w:type="spellEnd"/>
            <w:r w:rsidRPr="009C5B7B">
              <w:rPr>
                <w:sz w:val="20"/>
                <w:szCs w:val="20"/>
              </w:rPr>
              <w:t xml:space="preserve"> </w:t>
            </w:r>
            <w:proofErr w:type="spellStart"/>
            <w:r w:rsidRPr="009C5B7B">
              <w:rPr>
                <w:sz w:val="20"/>
                <w:szCs w:val="20"/>
              </w:rPr>
              <w:t>autoritatea</w:t>
            </w:r>
            <w:proofErr w:type="spellEnd"/>
            <w:r w:rsidRPr="009C5B7B">
              <w:rPr>
                <w:sz w:val="20"/>
                <w:szCs w:val="20"/>
              </w:rPr>
              <w:t xml:space="preserve"> </w:t>
            </w:r>
            <w:proofErr w:type="spellStart"/>
            <w:r w:rsidRPr="009C5B7B">
              <w:rPr>
                <w:sz w:val="20"/>
                <w:szCs w:val="20"/>
              </w:rPr>
              <w:t>contractantă</w:t>
            </w:r>
            <w:proofErr w:type="spellEnd"/>
            <w:r w:rsidRPr="009C5B7B">
              <w:rPr>
                <w:sz w:val="20"/>
                <w:szCs w:val="20"/>
              </w:rPr>
              <w:t>.</w:t>
            </w:r>
          </w:p>
          <w:p w14:paraId="09858C48" w14:textId="77777777" w:rsidR="009C5B7B" w:rsidRPr="009C5B7B" w:rsidRDefault="009C5B7B" w:rsidP="009C5B7B">
            <w:pPr>
              <w:pStyle w:val="ListParagraph"/>
              <w:spacing w:line="276" w:lineRule="auto"/>
              <w:ind w:left="0" w:firstLine="567"/>
              <w:jc w:val="both"/>
              <w:rPr>
                <w:sz w:val="20"/>
                <w:szCs w:val="20"/>
              </w:rPr>
            </w:pPr>
            <w:proofErr w:type="spellStart"/>
            <w:r w:rsidRPr="009C5B7B">
              <w:rPr>
                <w:sz w:val="20"/>
                <w:szCs w:val="20"/>
              </w:rPr>
              <w:t>Serviciile</w:t>
            </w:r>
            <w:proofErr w:type="spellEnd"/>
            <w:r w:rsidRPr="009C5B7B">
              <w:rPr>
                <w:sz w:val="20"/>
                <w:szCs w:val="20"/>
              </w:rPr>
              <w:t xml:space="preserve"> de </w:t>
            </w:r>
            <w:proofErr w:type="spellStart"/>
            <w:r w:rsidRPr="009C5B7B">
              <w:rPr>
                <w:sz w:val="20"/>
                <w:szCs w:val="20"/>
              </w:rPr>
              <w:t>cazare</w:t>
            </w:r>
            <w:proofErr w:type="spellEnd"/>
            <w:r w:rsidRPr="009C5B7B">
              <w:rPr>
                <w:sz w:val="20"/>
                <w:szCs w:val="20"/>
              </w:rPr>
              <w:t xml:space="preserve"> </w:t>
            </w:r>
            <w:proofErr w:type="spellStart"/>
            <w:r w:rsidRPr="009C5B7B">
              <w:rPr>
                <w:sz w:val="20"/>
                <w:szCs w:val="20"/>
              </w:rPr>
              <w:t>constau</w:t>
            </w:r>
            <w:proofErr w:type="spellEnd"/>
            <w:r w:rsidRPr="009C5B7B">
              <w:rPr>
                <w:sz w:val="20"/>
                <w:szCs w:val="20"/>
              </w:rPr>
              <w:t xml:space="preserve"> </w:t>
            </w:r>
            <w:proofErr w:type="spellStart"/>
            <w:r w:rsidRPr="009C5B7B">
              <w:rPr>
                <w:sz w:val="20"/>
                <w:szCs w:val="20"/>
              </w:rPr>
              <w:t>în</w:t>
            </w:r>
            <w:proofErr w:type="spellEnd"/>
            <w:r w:rsidRPr="009C5B7B">
              <w:rPr>
                <w:sz w:val="20"/>
                <w:szCs w:val="20"/>
              </w:rPr>
              <w:t xml:space="preserve"> </w:t>
            </w:r>
            <w:proofErr w:type="spellStart"/>
            <w:r w:rsidRPr="009C5B7B">
              <w:rPr>
                <w:sz w:val="20"/>
                <w:szCs w:val="20"/>
              </w:rPr>
              <w:t>rezervarea</w:t>
            </w:r>
            <w:proofErr w:type="spellEnd"/>
            <w:r w:rsidRPr="009C5B7B">
              <w:rPr>
                <w:sz w:val="20"/>
                <w:szCs w:val="20"/>
              </w:rPr>
              <w:t xml:space="preserve"> de </w:t>
            </w:r>
            <w:proofErr w:type="spellStart"/>
            <w:r w:rsidRPr="009C5B7B">
              <w:rPr>
                <w:sz w:val="20"/>
                <w:szCs w:val="20"/>
              </w:rPr>
              <w:t>camere</w:t>
            </w:r>
            <w:proofErr w:type="spellEnd"/>
            <w:r w:rsidRPr="009C5B7B">
              <w:rPr>
                <w:sz w:val="20"/>
                <w:szCs w:val="20"/>
              </w:rPr>
              <w:t xml:space="preserve"> cu mic </w:t>
            </w:r>
            <w:proofErr w:type="spellStart"/>
            <w:r w:rsidRPr="009C5B7B">
              <w:rPr>
                <w:sz w:val="20"/>
                <w:szCs w:val="20"/>
              </w:rPr>
              <w:t>dejun</w:t>
            </w:r>
            <w:proofErr w:type="spellEnd"/>
            <w:r w:rsidRPr="009C5B7B">
              <w:rPr>
                <w:sz w:val="20"/>
                <w:szCs w:val="20"/>
              </w:rPr>
              <w:t xml:space="preserve"> </w:t>
            </w:r>
            <w:proofErr w:type="spellStart"/>
            <w:r w:rsidRPr="009C5B7B">
              <w:rPr>
                <w:sz w:val="20"/>
                <w:szCs w:val="20"/>
              </w:rPr>
              <w:t>inclus</w:t>
            </w:r>
            <w:proofErr w:type="spellEnd"/>
            <w:r w:rsidRPr="009C5B7B">
              <w:rPr>
                <w:sz w:val="20"/>
                <w:szCs w:val="20"/>
              </w:rPr>
              <w:t xml:space="preserve">, </w:t>
            </w:r>
            <w:r w:rsidRPr="009C5B7B">
              <w:rPr>
                <w:b/>
                <w:sz w:val="20"/>
                <w:szCs w:val="20"/>
              </w:rPr>
              <w:t xml:space="preserve">in </w:t>
            </w:r>
            <w:proofErr w:type="spellStart"/>
            <w:r w:rsidRPr="009C5B7B">
              <w:rPr>
                <w:b/>
                <w:sz w:val="20"/>
                <w:szCs w:val="20"/>
              </w:rPr>
              <w:t>regim</w:t>
            </w:r>
            <w:proofErr w:type="spellEnd"/>
            <w:r w:rsidRPr="009C5B7B">
              <w:rPr>
                <w:b/>
                <w:sz w:val="20"/>
                <w:szCs w:val="20"/>
              </w:rPr>
              <w:t xml:space="preserve"> de minimum 4 stele</w:t>
            </w:r>
            <w:r w:rsidRPr="009C5B7B">
              <w:rPr>
                <w:sz w:val="20"/>
                <w:szCs w:val="20"/>
              </w:rPr>
              <w:t xml:space="preserve"> </w:t>
            </w:r>
            <w:proofErr w:type="spellStart"/>
            <w:r w:rsidRPr="009C5B7B">
              <w:rPr>
                <w:sz w:val="20"/>
                <w:szCs w:val="20"/>
              </w:rPr>
              <w:t>şi</w:t>
            </w:r>
            <w:proofErr w:type="spellEnd"/>
            <w:r w:rsidRPr="009C5B7B">
              <w:rPr>
                <w:sz w:val="20"/>
                <w:szCs w:val="20"/>
              </w:rPr>
              <w:t xml:space="preserve"> </w:t>
            </w:r>
            <w:proofErr w:type="spellStart"/>
            <w:r w:rsidRPr="009C5B7B">
              <w:rPr>
                <w:sz w:val="20"/>
                <w:szCs w:val="20"/>
              </w:rPr>
              <w:t>asigurarea</w:t>
            </w:r>
            <w:proofErr w:type="spellEnd"/>
            <w:r w:rsidRPr="009C5B7B">
              <w:rPr>
                <w:sz w:val="20"/>
                <w:szCs w:val="20"/>
              </w:rPr>
              <w:t xml:space="preserve"> </w:t>
            </w:r>
            <w:proofErr w:type="spellStart"/>
            <w:r w:rsidRPr="009C5B7B">
              <w:rPr>
                <w:sz w:val="20"/>
                <w:szCs w:val="20"/>
              </w:rPr>
              <w:t>cazării</w:t>
            </w:r>
            <w:proofErr w:type="spellEnd"/>
            <w:r w:rsidRPr="009C5B7B">
              <w:rPr>
                <w:sz w:val="20"/>
                <w:szCs w:val="20"/>
              </w:rPr>
              <w:t xml:space="preserve"> </w:t>
            </w:r>
            <w:proofErr w:type="spellStart"/>
            <w:r w:rsidRPr="009C5B7B">
              <w:rPr>
                <w:sz w:val="20"/>
                <w:szCs w:val="20"/>
              </w:rPr>
              <w:t>pentru</w:t>
            </w:r>
            <w:proofErr w:type="spellEnd"/>
            <w:r w:rsidRPr="009C5B7B">
              <w:rPr>
                <w:sz w:val="20"/>
                <w:szCs w:val="20"/>
              </w:rPr>
              <w:t xml:space="preserve"> </w:t>
            </w:r>
            <w:proofErr w:type="spellStart"/>
            <w:r w:rsidRPr="009C5B7B">
              <w:rPr>
                <w:sz w:val="20"/>
                <w:szCs w:val="20"/>
              </w:rPr>
              <w:t>personalul</w:t>
            </w:r>
            <w:proofErr w:type="spellEnd"/>
            <w:r w:rsidRPr="009C5B7B">
              <w:rPr>
                <w:sz w:val="20"/>
                <w:szCs w:val="20"/>
              </w:rPr>
              <w:t xml:space="preserve"> participant.</w:t>
            </w:r>
            <w:r w:rsidRPr="009C5B7B">
              <w:rPr>
                <w:b/>
                <w:i/>
                <w:sz w:val="20"/>
                <w:szCs w:val="20"/>
              </w:rPr>
              <w:t xml:space="preserve"> </w:t>
            </w:r>
            <w:r w:rsidRPr="009C5B7B">
              <w:rPr>
                <w:sz w:val="20"/>
                <w:szCs w:val="20"/>
              </w:rPr>
              <w:t xml:space="preserve">Orice </w:t>
            </w:r>
            <w:proofErr w:type="spellStart"/>
            <w:r w:rsidRPr="009C5B7B">
              <w:rPr>
                <w:sz w:val="20"/>
                <w:szCs w:val="20"/>
              </w:rPr>
              <w:t>deviere</w:t>
            </w:r>
            <w:proofErr w:type="spellEnd"/>
            <w:r w:rsidRPr="009C5B7B">
              <w:rPr>
                <w:sz w:val="20"/>
                <w:szCs w:val="20"/>
              </w:rPr>
              <w:t xml:space="preserve"> de la </w:t>
            </w:r>
            <w:proofErr w:type="spellStart"/>
            <w:r w:rsidRPr="009C5B7B">
              <w:rPr>
                <w:sz w:val="20"/>
                <w:szCs w:val="20"/>
              </w:rPr>
              <w:t>această</w:t>
            </w:r>
            <w:proofErr w:type="spellEnd"/>
            <w:r w:rsidRPr="009C5B7B">
              <w:rPr>
                <w:sz w:val="20"/>
                <w:szCs w:val="20"/>
              </w:rPr>
              <w:t xml:space="preserve"> </w:t>
            </w:r>
            <w:proofErr w:type="spellStart"/>
            <w:r w:rsidRPr="009C5B7B">
              <w:rPr>
                <w:sz w:val="20"/>
                <w:szCs w:val="20"/>
              </w:rPr>
              <w:t>cerinţă</w:t>
            </w:r>
            <w:proofErr w:type="spellEnd"/>
            <w:r w:rsidRPr="009C5B7B">
              <w:rPr>
                <w:sz w:val="20"/>
                <w:szCs w:val="20"/>
              </w:rPr>
              <w:t xml:space="preserve"> se face </w:t>
            </w:r>
            <w:proofErr w:type="spellStart"/>
            <w:r w:rsidRPr="009C5B7B">
              <w:rPr>
                <w:sz w:val="20"/>
                <w:szCs w:val="20"/>
              </w:rPr>
              <w:t>exclusiv</w:t>
            </w:r>
            <w:proofErr w:type="spellEnd"/>
            <w:r w:rsidRPr="009C5B7B">
              <w:rPr>
                <w:sz w:val="20"/>
                <w:szCs w:val="20"/>
              </w:rPr>
              <w:t xml:space="preserve"> pe </w:t>
            </w:r>
            <w:proofErr w:type="spellStart"/>
            <w:r w:rsidRPr="009C5B7B">
              <w:rPr>
                <w:sz w:val="20"/>
                <w:szCs w:val="20"/>
              </w:rPr>
              <w:t>răspunderea</w:t>
            </w:r>
            <w:proofErr w:type="spellEnd"/>
            <w:r w:rsidRPr="009C5B7B">
              <w:rPr>
                <w:sz w:val="20"/>
                <w:szCs w:val="20"/>
              </w:rPr>
              <w:t xml:space="preserve"> </w:t>
            </w:r>
            <w:proofErr w:type="spellStart"/>
            <w:r w:rsidRPr="009C5B7B">
              <w:rPr>
                <w:sz w:val="20"/>
                <w:szCs w:val="20"/>
              </w:rPr>
              <w:t>Prestatorului</w:t>
            </w:r>
            <w:proofErr w:type="spellEnd"/>
            <w:r w:rsidRPr="009C5B7B">
              <w:rPr>
                <w:sz w:val="20"/>
                <w:szCs w:val="20"/>
              </w:rPr>
              <w:t xml:space="preserve">, </w:t>
            </w:r>
            <w:proofErr w:type="spellStart"/>
            <w:r w:rsidRPr="009C5B7B">
              <w:rPr>
                <w:sz w:val="20"/>
                <w:szCs w:val="20"/>
              </w:rPr>
              <w:t>fără</w:t>
            </w:r>
            <w:proofErr w:type="spellEnd"/>
            <w:r w:rsidRPr="009C5B7B">
              <w:rPr>
                <w:sz w:val="20"/>
                <w:szCs w:val="20"/>
              </w:rPr>
              <w:t xml:space="preserve"> a fi </w:t>
            </w:r>
            <w:proofErr w:type="spellStart"/>
            <w:r w:rsidRPr="009C5B7B">
              <w:rPr>
                <w:sz w:val="20"/>
                <w:szCs w:val="20"/>
              </w:rPr>
              <w:t>opozabilă</w:t>
            </w:r>
            <w:proofErr w:type="spellEnd"/>
            <w:r w:rsidRPr="009C5B7B">
              <w:rPr>
                <w:sz w:val="20"/>
                <w:szCs w:val="20"/>
              </w:rPr>
              <w:t xml:space="preserve"> </w:t>
            </w:r>
            <w:proofErr w:type="spellStart"/>
            <w:r w:rsidRPr="009C5B7B">
              <w:rPr>
                <w:sz w:val="20"/>
                <w:szCs w:val="20"/>
              </w:rPr>
              <w:t>Achizitorului</w:t>
            </w:r>
            <w:proofErr w:type="spellEnd"/>
            <w:r w:rsidRPr="009C5B7B">
              <w:rPr>
                <w:sz w:val="20"/>
                <w:szCs w:val="20"/>
              </w:rPr>
              <w:t xml:space="preserve"> </w:t>
            </w:r>
            <w:proofErr w:type="spellStart"/>
            <w:r w:rsidRPr="009C5B7B">
              <w:rPr>
                <w:sz w:val="20"/>
                <w:szCs w:val="20"/>
              </w:rPr>
              <w:t>chiar</w:t>
            </w:r>
            <w:proofErr w:type="spellEnd"/>
            <w:r w:rsidRPr="009C5B7B">
              <w:rPr>
                <w:sz w:val="20"/>
                <w:szCs w:val="20"/>
              </w:rPr>
              <w:t xml:space="preserve"> </w:t>
            </w:r>
            <w:proofErr w:type="spellStart"/>
            <w:r w:rsidRPr="009C5B7B">
              <w:rPr>
                <w:sz w:val="20"/>
                <w:szCs w:val="20"/>
              </w:rPr>
              <w:t>şi</w:t>
            </w:r>
            <w:proofErr w:type="spellEnd"/>
            <w:r w:rsidRPr="009C5B7B">
              <w:rPr>
                <w:sz w:val="20"/>
                <w:szCs w:val="20"/>
              </w:rPr>
              <w:t xml:space="preserve"> </w:t>
            </w:r>
            <w:proofErr w:type="spellStart"/>
            <w:r w:rsidRPr="009C5B7B">
              <w:rPr>
                <w:sz w:val="20"/>
                <w:szCs w:val="20"/>
              </w:rPr>
              <w:t>atunci</w:t>
            </w:r>
            <w:proofErr w:type="spellEnd"/>
            <w:r w:rsidRPr="009C5B7B">
              <w:rPr>
                <w:sz w:val="20"/>
                <w:szCs w:val="20"/>
              </w:rPr>
              <w:t xml:space="preserve"> </w:t>
            </w:r>
            <w:proofErr w:type="spellStart"/>
            <w:r w:rsidRPr="009C5B7B">
              <w:rPr>
                <w:sz w:val="20"/>
                <w:szCs w:val="20"/>
              </w:rPr>
              <w:t>când</w:t>
            </w:r>
            <w:proofErr w:type="spellEnd"/>
            <w:r w:rsidRPr="009C5B7B">
              <w:rPr>
                <w:sz w:val="20"/>
                <w:szCs w:val="20"/>
              </w:rPr>
              <w:t xml:space="preserve"> </w:t>
            </w:r>
            <w:proofErr w:type="spellStart"/>
            <w:r w:rsidRPr="009C5B7B">
              <w:rPr>
                <w:sz w:val="20"/>
                <w:szCs w:val="20"/>
              </w:rPr>
              <w:t>cerinţa</w:t>
            </w:r>
            <w:proofErr w:type="spellEnd"/>
            <w:r w:rsidRPr="009C5B7B">
              <w:rPr>
                <w:sz w:val="20"/>
                <w:szCs w:val="20"/>
              </w:rPr>
              <w:t xml:space="preserve"> de </w:t>
            </w:r>
            <w:proofErr w:type="spellStart"/>
            <w:r w:rsidRPr="009C5B7B">
              <w:rPr>
                <w:sz w:val="20"/>
                <w:szCs w:val="20"/>
              </w:rPr>
              <w:t>modificare</w:t>
            </w:r>
            <w:proofErr w:type="spellEnd"/>
            <w:r w:rsidRPr="009C5B7B">
              <w:rPr>
                <w:sz w:val="20"/>
                <w:szCs w:val="20"/>
              </w:rPr>
              <w:t xml:space="preserve"> vine de la </w:t>
            </w:r>
            <w:proofErr w:type="spellStart"/>
            <w:r w:rsidRPr="009C5B7B">
              <w:rPr>
                <w:sz w:val="20"/>
                <w:szCs w:val="20"/>
              </w:rPr>
              <w:t>beneficiari</w:t>
            </w:r>
            <w:proofErr w:type="spellEnd"/>
            <w:r w:rsidRPr="009C5B7B">
              <w:rPr>
                <w:sz w:val="20"/>
                <w:szCs w:val="20"/>
              </w:rPr>
              <w:t xml:space="preserve"> </w:t>
            </w:r>
            <w:proofErr w:type="spellStart"/>
            <w:r w:rsidRPr="009C5B7B">
              <w:rPr>
                <w:sz w:val="20"/>
                <w:szCs w:val="20"/>
              </w:rPr>
              <w:t>şi</w:t>
            </w:r>
            <w:proofErr w:type="spellEnd"/>
            <w:r w:rsidRPr="009C5B7B">
              <w:rPr>
                <w:sz w:val="20"/>
                <w:szCs w:val="20"/>
              </w:rPr>
              <w:t xml:space="preserve"> </w:t>
            </w:r>
            <w:proofErr w:type="spellStart"/>
            <w:r w:rsidRPr="009C5B7B">
              <w:rPr>
                <w:sz w:val="20"/>
                <w:szCs w:val="20"/>
              </w:rPr>
              <w:t>poate</w:t>
            </w:r>
            <w:proofErr w:type="spellEnd"/>
            <w:r w:rsidRPr="009C5B7B">
              <w:rPr>
                <w:sz w:val="20"/>
                <w:szCs w:val="20"/>
              </w:rPr>
              <w:t xml:space="preserve"> </w:t>
            </w:r>
            <w:proofErr w:type="spellStart"/>
            <w:r w:rsidRPr="009C5B7B">
              <w:rPr>
                <w:sz w:val="20"/>
                <w:szCs w:val="20"/>
              </w:rPr>
              <w:t>atrage</w:t>
            </w:r>
            <w:proofErr w:type="spellEnd"/>
            <w:r w:rsidRPr="009C5B7B">
              <w:rPr>
                <w:sz w:val="20"/>
                <w:szCs w:val="20"/>
              </w:rPr>
              <w:t xml:space="preserve"> </w:t>
            </w:r>
            <w:proofErr w:type="spellStart"/>
            <w:r w:rsidRPr="009C5B7B">
              <w:rPr>
                <w:sz w:val="20"/>
                <w:szCs w:val="20"/>
              </w:rPr>
              <w:t>neplata</w:t>
            </w:r>
            <w:proofErr w:type="spellEnd"/>
            <w:r w:rsidRPr="009C5B7B">
              <w:rPr>
                <w:sz w:val="20"/>
                <w:szCs w:val="20"/>
              </w:rPr>
              <w:t xml:space="preserve"> </w:t>
            </w:r>
            <w:proofErr w:type="spellStart"/>
            <w:r w:rsidRPr="009C5B7B">
              <w:rPr>
                <w:sz w:val="20"/>
                <w:szCs w:val="20"/>
              </w:rPr>
              <w:t>serviciilor</w:t>
            </w:r>
            <w:proofErr w:type="spellEnd"/>
            <w:r w:rsidRPr="009C5B7B">
              <w:rPr>
                <w:sz w:val="20"/>
                <w:szCs w:val="20"/>
              </w:rPr>
              <w:t xml:space="preserve"> respective.</w:t>
            </w:r>
          </w:p>
          <w:p w14:paraId="636368C4" w14:textId="77777777" w:rsidR="009C5B7B" w:rsidRPr="009C5B7B" w:rsidRDefault="009C5B7B" w:rsidP="009C5B7B">
            <w:pPr>
              <w:pStyle w:val="ListParagraph"/>
              <w:spacing w:line="276" w:lineRule="auto"/>
              <w:ind w:left="0" w:firstLine="567"/>
              <w:jc w:val="both"/>
              <w:rPr>
                <w:sz w:val="20"/>
                <w:szCs w:val="20"/>
              </w:rPr>
            </w:pPr>
            <w:proofErr w:type="spellStart"/>
            <w:r w:rsidRPr="009C5B7B">
              <w:rPr>
                <w:sz w:val="20"/>
                <w:szCs w:val="20"/>
              </w:rPr>
              <w:t>Cazarea</w:t>
            </w:r>
            <w:proofErr w:type="spellEnd"/>
            <w:r w:rsidRPr="009C5B7B">
              <w:rPr>
                <w:sz w:val="20"/>
                <w:szCs w:val="20"/>
              </w:rPr>
              <w:t xml:space="preserve"> </w:t>
            </w:r>
            <w:proofErr w:type="spellStart"/>
            <w:r w:rsidRPr="009C5B7B">
              <w:rPr>
                <w:sz w:val="20"/>
                <w:szCs w:val="20"/>
              </w:rPr>
              <w:t>trebuie</w:t>
            </w:r>
            <w:proofErr w:type="spellEnd"/>
            <w:r w:rsidRPr="009C5B7B">
              <w:rPr>
                <w:sz w:val="20"/>
                <w:szCs w:val="20"/>
              </w:rPr>
              <w:t xml:space="preserve"> </w:t>
            </w:r>
            <w:proofErr w:type="spellStart"/>
            <w:r w:rsidRPr="009C5B7B">
              <w:rPr>
                <w:sz w:val="20"/>
                <w:szCs w:val="20"/>
              </w:rPr>
              <w:t>să</w:t>
            </w:r>
            <w:proofErr w:type="spellEnd"/>
            <w:r w:rsidRPr="009C5B7B">
              <w:rPr>
                <w:sz w:val="20"/>
                <w:szCs w:val="20"/>
              </w:rPr>
              <w:t xml:space="preserve"> fie </w:t>
            </w:r>
            <w:proofErr w:type="spellStart"/>
            <w:r w:rsidRPr="009C5B7B">
              <w:rPr>
                <w:sz w:val="20"/>
                <w:szCs w:val="20"/>
              </w:rPr>
              <w:t>asigurată</w:t>
            </w:r>
            <w:proofErr w:type="spellEnd"/>
            <w:r w:rsidRPr="009C5B7B">
              <w:rPr>
                <w:sz w:val="20"/>
                <w:szCs w:val="20"/>
              </w:rPr>
              <w:t xml:space="preserve"> </w:t>
            </w:r>
            <w:proofErr w:type="spellStart"/>
            <w:r w:rsidRPr="009C5B7B">
              <w:rPr>
                <w:sz w:val="20"/>
                <w:szCs w:val="20"/>
              </w:rPr>
              <w:t>în</w:t>
            </w:r>
            <w:proofErr w:type="spellEnd"/>
            <w:r w:rsidRPr="009C5B7B">
              <w:rPr>
                <w:sz w:val="20"/>
                <w:szCs w:val="20"/>
              </w:rPr>
              <w:t xml:space="preserve"> </w:t>
            </w:r>
            <w:proofErr w:type="spellStart"/>
            <w:r w:rsidRPr="009C5B7B">
              <w:rPr>
                <w:sz w:val="20"/>
                <w:szCs w:val="20"/>
              </w:rPr>
              <w:t>camere</w:t>
            </w:r>
            <w:proofErr w:type="spellEnd"/>
            <w:r w:rsidRPr="009C5B7B">
              <w:rPr>
                <w:sz w:val="20"/>
                <w:szCs w:val="20"/>
              </w:rPr>
              <w:t xml:space="preserve"> cu </w:t>
            </w:r>
            <w:proofErr w:type="spellStart"/>
            <w:r w:rsidRPr="009C5B7B">
              <w:rPr>
                <w:sz w:val="20"/>
                <w:szCs w:val="20"/>
              </w:rPr>
              <w:t>regim</w:t>
            </w:r>
            <w:proofErr w:type="spellEnd"/>
            <w:r w:rsidRPr="009C5B7B">
              <w:rPr>
                <w:sz w:val="20"/>
                <w:szCs w:val="20"/>
              </w:rPr>
              <w:t xml:space="preserve"> single, cu </w:t>
            </w:r>
            <w:proofErr w:type="spellStart"/>
            <w:r w:rsidRPr="009C5B7B">
              <w:rPr>
                <w:sz w:val="20"/>
                <w:szCs w:val="20"/>
              </w:rPr>
              <w:t>grup</w:t>
            </w:r>
            <w:proofErr w:type="spellEnd"/>
            <w:r w:rsidRPr="009C5B7B">
              <w:rPr>
                <w:sz w:val="20"/>
                <w:szCs w:val="20"/>
              </w:rPr>
              <w:t xml:space="preserve"> </w:t>
            </w:r>
            <w:proofErr w:type="spellStart"/>
            <w:r w:rsidRPr="009C5B7B">
              <w:rPr>
                <w:sz w:val="20"/>
                <w:szCs w:val="20"/>
              </w:rPr>
              <w:t>sanitar</w:t>
            </w:r>
            <w:proofErr w:type="spellEnd"/>
            <w:r w:rsidRPr="009C5B7B">
              <w:rPr>
                <w:sz w:val="20"/>
                <w:szCs w:val="20"/>
              </w:rPr>
              <w:t xml:space="preserve"> </w:t>
            </w:r>
            <w:proofErr w:type="spellStart"/>
            <w:r w:rsidRPr="009C5B7B">
              <w:rPr>
                <w:sz w:val="20"/>
                <w:szCs w:val="20"/>
              </w:rPr>
              <w:t>propriu</w:t>
            </w:r>
            <w:proofErr w:type="spellEnd"/>
            <w:r w:rsidRPr="009C5B7B">
              <w:rPr>
                <w:sz w:val="20"/>
                <w:szCs w:val="20"/>
              </w:rPr>
              <w:t xml:space="preserve">, cu </w:t>
            </w:r>
            <w:proofErr w:type="spellStart"/>
            <w:r w:rsidRPr="009C5B7B">
              <w:rPr>
                <w:sz w:val="20"/>
                <w:szCs w:val="20"/>
              </w:rPr>
              <w:t>apă</w:t>
            </w:r>
            <w:proofErr w:type="spellEnd"/>
            <w:r w:rsidRPr="009C5B7B">
              <w:rPr>
                <w:sz w:val="20"/>
                <w:szCs w:val="20"/>
              </w:rPr>
              <w:t xml:space="preserve"> </w:t>
            </w:r>
            <w:proofErr w:type="spellStart"/>
            <w:r w:rsidRPr="009C5B7B">
              <w:rPr>
                <w:sz w:val="20"/>
                <w:szCs w:val="20"/>
              </w:rPr>
              <w:t>caldă</w:t>
            </w:r>
            <w:proofErr w:type="spellEnd"/>
            <w:r w:rsidRPr="009C5B7B">
              <w:rPr>
                <w:sz w:val="20"/>
                <w:szCs w:val="20"/>
              </w:rPr>
              <w:t xml:space="preserve">, </w:t>
            </w:r>
            <w:proofErr w:type="spellStart"/>
            <w:r w:rsidRPr="009C5B7B">
              <w:rPr>
                <w:sz w:val="20"/>
                <w:szCs w:val="20"/>
              </w:rPr>
              <w:t>dotate</w:t>
            </w:r>
            <w:proofErr w:type="spellEnd"/>
            <w:r w:rsidRPr="009C5B7B">
              <w:rPr>
                <w:sz w:val="20"/>
                <w:szCs w:val="20"/>
              </w:rPr>
              <w:t xml:space="preserve"> cel </w:t>
            </w:r>
            <w:proofErr w:type="spellStart"/>
            <w:r w:rsidRPr="009C5B7B">
              <w:rPr>
                <w:sz w:val="20"/>
                <w:szCs w:val="20"/>
              </w:rPr>
              <w:t>puţin</w:t>
            </w:r>
            <w:proofErr w:type="spellEnd"/>
            <w:r w:rsidRPr="009C5B7B">
              <w:rPr>
                <w:sz w:val="20"/>
                <w:szCs w:val="20"/>
              </w:rPr>
              <w:t xml:space="preserve"> cu </w:t>
            </w:r>
            <w:proofErr w:type="spellStart"/>
            <w:r w:rsidRPr="009C5B7B">
              <w:rPr>
                <w:sz w:val="20"/>
                <w:szCs w:val="20"/>
              </w:rPr>
              <w:t>televizor</w:t>
            </w:r>
            <w:proofErr w:type="spellEnd"/>
            <w:r w:rsidRPr="009C5B7B">
              <w:rPr>
                <w:sz w:val="20"/>
                <w:szCs w:val="20"/>
              </w:rPr>
              <w:t xml:space="preserve"> </w:t>
            </w:r>
            <w:proofErr w:type="spellStart"/>
            <w:r w:rsidRPr="009C5B7B">
              <w:rPr>
                <w:sz w:val="20"/>
                <w:szCs w:val="20"/>
              </w:rPr>
              <w:t>şi</w:t>
            </w:r>
            <w:proofErr w:type="spellEnd"/>
            <w:r w:rsidRPr="009C5B7B">
              <w:rPr>
                <w:sz w:val="20"/>
                <w:szCs w:val="20"/>
              </w:rPr>
              <w:t xml:space="preserve"> </w:t>
            </w:r>
            <w:proofErr w:type="spellStart"/>
            <w:r w:rsidRPr="009C5B7B">
              <w:rPr>
                <w:sz w:val="20"/>
                <w:szCs w:val="20"/>
              </w:rPr>
              <w:t>telefon</w:t>
            </w:r>
            <w:proofErr w:type="spellEnd"/>
            <w:r w:rsidRPr="009C5B7B">
              <w:rPr>
                <w:sz w:val="20"/>
                <w:szCs w:val="20"/>
              </w:rPr>
              <w:t xml:space="preserve">, </w:t>
            </w:r>
            <w:proofErr w:type="spellStart"/>
            <w:r w:rsidRPr="009C5B7B">
              <w:rPr>
                <w:sz w:val="20"/>
                <w:szCs w:val="20"/>
              </w:rPr>
              <w:t>aer</w:t>
            </w:r>
            <w:proofErr w:type="spellEnd"/>
            <w:r w:rsidRPr="009C5B7B">
              <w:rPr>
                <w:sz w:val="20"/>
                <w:szCs w:val="20"/>
              </w:rPr>
              <w:t xml:space="preserve"> </w:t>
            </w:r>
            <w:proofErr w:type="spellStart"/>
            <w:r w:rsidRPr="009C5B7B">
              <w:rPr>
                <w:sz w:val="20"/>
                <w:szCs w:val="20"/>
              </w:rPr>
              <w:t>condiţionat</w:t>
            </w:r>
            <w:proofErr w:type="spellEnd"/>
            <w:r w:rsidRPr="009C5B7B">
              <w:rPr>
                <w:sz w:val="20"/>
                <w:szCs w:val="20"/>
              </w:rPr>
              <w:t xml:space="preserve">/ </w:t>
            </w:r>
            <w:proofErr w:type="spellStart"/>
            <w:r w:rsidRPr="009C5B7B">
              <w:rPr>
                <w:sz w:val="20"/>
                <w:szCs w:val="20"/>
              </w:rPr>
              <w:t>sistem</w:t>
            </w:r>
            <w:proofErr w:type="spellEnd"/>
            <w:r w:rsidRPr="009C5B7B">
              <w:rPr>
                <w:sz w:val="20"/>
                <w:szCs w:val="20"/>
              </w:rPr>
              <w:t xml:space="preserve"> de </w:t>
            </w:r>
            <w:proofErr w:type="spellStart"/>
            <w:r w:rsidRPr="009C5B7B">
              <w:rPr>
                <w:sz w:val="20"/>
                <w:szCs w:val="20"/>
              </w:rPr>
              <w:t>încălzire</w:t>
            </w:r>
            <w:proofErr w:type="spellEnd"/>
            <w:r w:rsidRPr="009C5B7B">
              <w:rPr>
                <w:sz w:val="20"/>
                <w:szCs w:val="20"/>
              </w:rPr>
              <w:t>/</w:t>
            </w:r>
            <w:proofErr w:type="spellStart"/>
            <w:r w:rsidRPr="009C5B7B">
              <w:rPr>
                <w:sz w:val="20"/>
                <w:szCs w:val="20"/>
              </w:rPr>
              <w:t>răcire</w:t>
            </w:r>
            <w:proofErr w:type="spellEnd"/>
            <w:r w:rsidRPr="009C5B7B">
              <w:rPr>
                <w:sz w:val="20"/>
                <w:szCs w:val="20"/>
              </w:rPr>
              <w:t xml:space="preserve"> </w:t>
            </w:r>
            <w:proofErr w:type="spellStart"/>
            <w:r w:rsidRPr="009C5B7B">
              <w:rPr>
                <w:sz w:val="20"/>
                <w:szCs w:val="20"/>
              </w:rPr>
              <w:t>și</w:t>
            </w:r>
            <w:proofErr w:type="spellEnd"/>
            <w:r w:rsidRPr="009C5B7B">
              <w:rPr>
                <w:sz w:val="20"/>
                <w:szCs w:val="20"/>
              </w:rPr>
              <w:t xml:space="preserve"> Wi-Fi. </w:t>
            </w:r>
            <w:proofErr w:type="spellStart"/>
            <w:r w:rsidRPr="009C5B7B">
              <w:rPr>
                <w:sz w:val="20"/>
                <w:szCs w:val="20"/>
              </w:rPr>
              <w:t>Accesul</w:t>
            </w:r>
            <w:proofErr w:type="spellEnd"/>
            <w:r w:rsidRPr="009C5B7B">
              <w:rPr>
                <w:sz w:val="20"/>
                <w:szCs w:val="20"/>
              </w:rPr>
              <w:t xml:space="preserve"> în </w:t>
            </w:r>
            <w:proofErr w:type="spellStart"/>
            <w:r w:rsidRPr="009C5B7B">
              <w:rPr>
                <w:sz w:val="20"/>
                <w:szCs w:val="20"/>
              </w:rPr>
              <w:t>unitatea</w:t>
            </w:r>
            <w:proofErr w:type="spellEnd"/>
            <w:r w:rsidRPr="009C5B7B">
              <w:rPr>
                <w:sz w:val="20"/>
                <w:szCs w:val="20"/>
              </w:rPr>
              <w:t xml:space="preserve"> </w:t>
            </w:r>
            <w:proofErr w:type="spellStart"/>
            <w:r w:rsidRPr="009C5B7B">
              <w:rPr>
                <w:sz w:val="20"/>
                <w:szCs w:val="20"/>
              </w:rPr>
              <w:t>hotelieră</w:t>
            </w:r>
            <w:proofErr w:type="spellEnd"/>
            <w:r w:rsidRPr="009C5B7B">
              <w:rPr>
                <w:sz w:val="20"/>
                <w:szCs w:val="20"/>
              </w:rPr>
              <w:t xml:space="preserve"> al </w:t>
            </w:r>
            <w:proofErr w:type="spellStart"/>
            <w:r w:rsidRPr="009C5B7B">
              <w:rPr>
                <w:sz w:val="20"/>
                <w:szCs w:val="20"/>
              </w:rPr>
              <w:t>participanţilor</w:t>
            </w:r>
            <w:proofErr w:type="spellEnd"/>
            <w:r w:rsidRPr="009C5B7B">
              <w:rPr>
                <w:sz w:val="20"/>
                <w:szCs w:val="20"/>
              </w:rPr>
              <w:t xml:space="preserve"> </w:t>
            </w:r>
            <w:proofErr w:type="spellStart"/>
            <w:r w:rsidRPr="009C5B7B">
              <w:rPr>
                <w:sz w:val="20"/>
                <w:szCs w:val="20"/>
              </w:rPr>
              <w:t>trebuie</w:t>
            </w:r>
            <w:proofErr w:type="spellEnd"/>
            <w:r w:rsidRPr="009C5B7B">
              <w:rPr>
                <w:sz w:val="20"/>
                <w:szCs w:val="20"/>
              </w:rPr>
              <w:t xml:space="preserve"> </w:t>
            </w:r>
            <w:proofErr w:type="spellStart"/>
            <w:r w:rsidRPr="009C5B7B">
              <w:rPr>
                <w:sz w:val="20"/>
                <w:szCs w:val="20"/>
              </w:rPr>
              <w:t>să</w:t>
            </w:r>
            <w:proofErr w:type="spellEnd"/>
            <w:r w:rsidRPr="009C5B7B">
              <w:rPr>
                <w:sz w:val="20"/>
                <w:szCs w:val="20"/>
              </w:rPr>
              <w:t xml:space="preserve"> fie </w:t>
            </w:r>
            <w:proofErr w:type="spellStart"/>
            <w:r w:rsidRPr="009C5B7B">
              <w:rPr>
                <w:sz w:val="20"/>
                <w:szCs w:val="20"/>
              </w:rPr>
              <w:t>permis</w:t>
            </w:r>
            <w:proofErr w:type="spellEnd"/>
            <w:r w:rsidRPr="009C5B7B">
              <w:rPr>
                <w:sz w:val="20"/>
                <w:szCs w:val="20"/>
              </w:rPr>
              <w:t xml:space="preserve"> 24 h / 24 h. </w:t>
            </w:r>
          </w:p>
          <w:p w14:paraId="77B71366" w14:textId="77777777" w:rsidR="009C5B7B" w:rsidRPr="009C5B7B" w:rsidRDefault="009C5B7B" w:rsidP="009C5B7B">
            <w:pPr>
              <w:pStyle w:val="ListParagraph"/>
              <w:spacing w:line="276" w:lineRule="auto"/>
              <w:ind w:left="0" w:firstLine="567"/>
              <w:jc w:val="both"/>
              <w:rPr>
                <w:sz w:val="20"/>
                <w:szCs w:val="20"/>
              </w:rPr>
            </w:pPr>
            <w:proofErr w:type="spellStart"/>
            <w:r w:rsidRPr="009C5B7B">
              <w:rPr>
                <w:sz w:val="20"/>
                <w:szCs w:val="20"/>
              </w:rPr>
              <w:t>Serviciile</w:t>
            </w:r>
            <w:proofErr w:type="spellEnd"/>
            <w:r w:rsidRPr="009C5B7B">
              <w:rPr>
                <w:sz w:val="20"/>
                <w:szCs w:val="20"/>
              </w:rPr>
              <w:t xml:space="preserve"> de </w:t>
            </w:r>
            <w:proofErr w:type="spellStart"/>
            <w:r w:rsidRPr="009C5B7B">
              <w:rPr>
                <w:sz w:val="20"/>
                <w:szCs w:val="20"/>
              </w:rPr>
              <w:t>cazare</w:t>
            </w:r>
            <w:proofErr w:type="spellEnd"/>
            <w:r w:rsidRPr="009C5B7B">
              <w:rPr>
                <w:sz w:val="20"/>
                <w:szCs w:val="20"/>
              </w:rPr>
              <w:t xml:space="preserve"> </w:t>
            </w:r>
            <w:proofErr w:type="spellStart"/>
            <w:r w:rsidRPr="009C5B7B">
              <w:rPr>
                <w:sz w:val="20"/>
                <w:szCs w:val="20"/>
              </w:rPr>
              <w:t>vor</w:t>
            </w:r>
            <w:proofErr w:type="spellEnd"/>
            <w:r w:rsidRPr="009C5B7B">
              <w:rPr>
                <w:sz w:val="20"/>
                <w:szCs w:val="20"/>
              </w:rPr>
              <w:t xml:space="preserve"> fi </w:t>
            </w:r>
            <w:proofErr w:type="spellStart"/>
            <w:r w:rsidRPr="009C5B7B">
              <w:rPr>
                <w:sz w:val="20"/>
                <w:szCs w:val="20"/>
              </w:rPr>
              <w:t>asigurate</w:t>
            </w:r>
            <w:proofErr w:type="spellEnd"/>
            <w:r w:rsidRPr="009C5B7B">
              <w:rPr>
                <w:sz w:val="20"/>
                <w:szCs w:val="20"/>
              </w:rPr>
              <w:t xml:space="preserve"> </w:t>
            </w:r>
            <w:proofErr w:type="spellStart"/>
            <w:r w:rsidRPr="009C5B7B">
              <w:rPr>
                <w:sz w:val="20"/>
                <w:szCs w:val="20"/>
              </w:rPr>
              <w:t>pentru</w:t>
            </w:r>
            <w:proofErr w:type="spellEnd"/>
            <w:r w:rsidRPr="009C5B7B">
              <w:rPr>
                <w:sz w:val="20"/>
                <w:szCs w:val="20"/>
              </w:rPr>
              <w:t xml:space="preserve"> un </w:t>
            </w:r>
            <w:proofErr w:type="spellStart"/>
            <w:r w:rsidRPr="009C5B7B">
              <w:rPr>
                <w:sz w:val="20"/>
                <w:szCs w:val="20"/>
              </w:rPr>
              <w:t>număr</w:t>
            </w:r>
            <w:proofErr w:type="spellEnd"/>
            <w:r w:rsidRPr="009C5B7B">
              <w:rPr>
                <w:sz w:val="20"/>
                <w:szCs w:val="20"/>
              </w:rPr>
              <w:t xml:space="preserve"> de maximum 850 de </w:t>
            </w:r>
            <w:proofErr w:type="spellStart"/>
            <w:r w:rsidRPr="009C5B7B">
              <w:rPr>
                <w:sz w:val="20"/>
                <w:szCs w:val="20"/>
              </w:rPr>
              <w:t>participanți</w:t>
            </w:r>
            <w:proofErr w:type="spellEnd"/>
            <w:r w:rsidRPr="009C5B7B">
              <w:rPr>
                <w:sz w:val="20"/>
                <w:szCs w:val="20"/>
              </w:rPr>
              <w:t xml:space="preserve">, pe </w:t>
            </w:r>
            <w:proofErr w:type="spellStart"/>
            <w:r w:rsidRPr="009C5B7B">
              <w:rPr>
                <w:sz w:val="20"/>
                <w:szCs w:val="20"/>
              </w:rPr>
              <w:t>perioada</w:t>
            </w:r>
            <w:proofErr w:type="spellEnd"/>
            <w:r w:rsidRPr="009C5B7B">
              <w:rPr>
                <w:sz w:val="20"/>
                <w:szCs w:val="20"/>
              </w:rPr>
              <w:t xml:space="preserve"> </w:t>
            </w:r>
            <w:proofErr w:type="spellStart"/>
            <w:r w:rsidRPr="009C5B7B">
              <w:rPr>
                <w:sz w:val="20"/>
                <w:szCs w:val="20"/>
              </w:rPr>
              <w:t>derulării</w:t>
            </w:r>
            <w:proofErr w:type="spellEnd"/>
            <w:r w:rsidRPr="009C5B7B">
              <w:rPr>
                <w:sz w:val="20"/>
                <w:szCs w:val="20"/>
              </w:rPr>
              <w:t xml:space="preserve"> </w:t>
            </w:r>
            <w:proofErr w:type="spellStart"/>
            <w:r w:rsidRPr="009C5B7B">
              <w:rPr>
                <w:sz w:val="20"/>
                <w:szCs w:val="20"/>
              </w:rPr>
              <w:t>evenimentului</w:t>
            </w:r>
            <w:proofErr w:type="spellEnd"/>
            <w:r w:rsidRPr="009C5B7B">
              <w:rPr>
                <w:sz w:val="20"/>
                <w:szCs w:val="20"/>
              </w:rPr>
              <w:t xml:space="preserve">, in </w:t>
            </w:r>
            <w:proofErr w:type="spellStart"/>
            <w:r w:rsidRPr="009C5B7B">
              <w:rPr>
                <w:sz w:val="20"/>
                <w:szCs w:val="20"/>
              </w:rPr>
              <w:t>proximitatea</w:t>
            </w:r>
            <w:proofErr w:type="spellEnd"/>
            <w:r w:rsidRPr="009C5B7B">
              <w:rPr>
                <w:sz w:val="20"/>
                <w:szCs w:val="20"/>
              </w:rPr>
              <w:t xml:space="preserve"> </w:t>
            </w:r>
            <w:proofErr w:type="spellStart"/>
            <w:proofErr w:type="gramStart"/>
            <w:r w:rsidRPr="009C5B7B">
              <w:rPr>
                <w:sz w:val="20"/>
                <w:szCs w:val="20"/>
              </w:rPr>
              <w:t>imediată</w:t>
            </w:r>
            <w:proofErr w:type="spellEnd"/>
            <w:r w:rsidRPr="009C5B7B">
              <w:rPr>
                <w:sz w:val="20"/>
                <w:szCs w:val="20"/>
              </w:rPr>
              <w:t xml:space="preserve">  a</w:t>
            </w:r>
            <w:proofErr w:type="gramEnd"/>
            <w:r w:rsidRPr="009C5B7B">
              <w:rPr>
                <w:sz w:val="20"/>
                <w:szCs w:val="20"/>
              </w:rPr>
              <w:t xml:space="preserve"> </w:t>
            </w:r>
            <w:proofErr w:type="spellStart"/>
            <w:r w:rsidRPr="009C5B7B">
              <w:rPr>
                <w:sz w:val="20"/>
                <w:szCs w:val="20"/>
              </w:rPr>
              <w:t>locației</w:t>
            </w:r>
            <w:proofErr w:type="spellEnd"/>
            <w:r w:rsidRPr="009C5B7B">
              <w:rPr>
                <w:sz w:val="20"/>
                <w:szCs w:val="20"/>
              </w:rPr>
              <w:t xml:space="preserve"> de </w:t>
            </w:r>
            <w:proofErr w:type="spellStart"/>
            <w:r w:rsidRPr="009C5B7B">
              <w:rPr>
                <w:sz w:val="20"/>
                <w:szCs w:val="20"/>
              </w:rPr>
              <w:t>desfașurare</w:t>
            </w:r>
            <w:proofErr w:type="spellEnd"/>
            <w:r w:rsidRPr="009C5B7B">
              <w:rPr>
                <w:sz w:val="20"/>
                <w:szCs w:val="20"/>
              </w:rPr>
              <w:t xml:space="preserve"> </w:t>
            </w:r>
            <w:proofErr w:type="gramStart"/>
            <w:r w:rsidRPr="009C5B7B">
              <w:rPr>
                <w:sz w:val="20"/>
                <w:szCs w:val="20"/>
              </w:rPr>
              <w:t>a</w:t>
            </w:r>
            <w:proofErr w:type="gramEnd"/>
            <w:r w:rsidRPr="009C5B7B">
              <w:rPr>
                <w:sz w:val="20"/>
                <w:szCs w:val="20"/>
              </w:rPr>
              <w:t xml:space="preserve"> </w:t>
            </w:r>
            <w:proofErr w:type="spellStart"/>
            <w:r w:rsidRPr="009C5B7B">
              <w:rPr>
                <w:sz w:val="20"/>
                <w:szCs w:val="20"/>
              </w:rPr>
              <w:t>evenimentului</w:t>
            </w:r>
            <w:proofErr w:type="spellEnd"/>
            <w:r w:rsidRPr="009C5B7B">
              <w:rPr>
                <w:sz w:val="20"/>
                <w:szCs w:val="20"/>
              </w:rPr>
              <w:t>.</w:t>
            </w:r>
          </w:p>
          <w:p w14:paraId="457014FC" w14:textId="77777777" w:rsidR="009C5B7B" w:rsidRPr="009C5B7B" w:rsidRDefault="009C5B7B" w:rsidP="009C5B7B">
            <w:pPr>
              <w:pStyle w:val="ListParagraph"/>
              <w:spacing w:line="276" w:lineRule="auto"/>
              <w:ind w:left="0" w:firstLine="567"/>
              <w:jc w:val="both"/>
              <w:rPr>
                <w:sz w:val="20"/>
                <w:szCs w:val="20"/>
              </w:rPr>
            </w:pPr>
            <w:proofErr w:type="spellStart"/>
            <w:r w:rsidRPr="009C5B7B">
              <w:rPr>
                <w:b/>
                <w:sz w:val="20"/>
                <w:szCs w:val="20"/>
              </w:rPr>
              <w:t>Micul</w:t>
            </w:r>
            <w:proofErr w:type="spellEnd"/>
            <w:r w:rsidRPr="009C5B7B">
              <w:rPr>
                <w:b/>
                <w:sz w:val="20"/>
                <w:szCs w:val="20"/>
              </w:rPr>
              <w:t xml:space="preserve"> </w:t>
            </w:r>
            <w:proofErr w:type="spellStart"/>
            <w:r w:rsidRPr="009C5B7B">
              <w:rPr>
                <w:b/>
                <w:sz w:val="20"/>
                <w:szCs w:val="20"/>
              </w:rPr>
              <w:t>dejun</w:t>
            </w:r>
            <w:proofErr w:type="spellEnd"/>
            <w:r w:rsidRPr="009C5B7B">
              <w:rPr>
                <w:b/>
                <w:sz w:val="20"/>
                <w:szCs w:val="20"/>
              </w:rPr>
              <w:t xml:space="preserve"> (</w:t>
            </w:r>
            <w:proofErr w:type="spellStart"/>
            <w:r w:rsidRPr="009C5B7B">
              <w:rPr>
                <w:b/>
                <w:sz w:val="20"/>
                <w:szCs w:val="20"/>
              </w:rPr>
              <w:t>inclus</w:t>
            </w:r>
            <w:proofErr w:type="spellEnd"/>
            <w:r w:rsidRPr="009C5B7B">
              <w:rPr>
                <w:b/>
                <w:sz w:val="20"/>
                <w:szCs w:val="20"/>
              </w:rPr>
              <w:t xml:space="preserve"> </w:t>
            </w:r>
            <w:proofErr w:type="spellStart"/>
            <w:r w:rsidRPr="009C5B7B">
              <w:rPr>
                <w:b/>
                <w:sz w:val="20"/>
                <w:szCs w:val="20"/>
              </w:rPr>
              <w:t>pentru</w:t>
            </w:r>
            <w:proofErr w:type="spellEnd"/>
            <w:r w:rsidRPr="009C5B7B">
              <w:rPr>
                <w:b/>
                <w:sz w:val="20"/>
                <w:szCs w:val="20"/>
              </w:rPr>
              <w:t xml:space="preserve"> </w:t>
            </w:r>
            <w:proofErr w:type="spellStart"/>
            <w:r w:rsidRPr="009C5B7B">
              <w:rPr>
                <w:b/>
                <w:sz w:val="20"/>
                <w:szCs w:val="20"/>
              </w:rPr>
              <w:t>zilele</w:t>
            </w:r>
            <w:proofErr w:type="spellEnd"/>
            <w:r w:rsidRPr="009C5B7B">
              <w:rPr>
                <w:b/>
                <w:sz w:val="20"/>
                <w:szCs w:val="20"/>
              </w:rPr>
              <w:t xml:space="preserve"> de </w:t>
            </w:r>
            <w:proofErr w:type="spellStart"/>
            <w:r w:rsidRPr="009C5B7B">
              <w:rPr>
                <w:b/>
                <w:sz w:val="20"/>
                <w:szCs w:val="20"/>
              </w:rPr>
              <w:t>cazare</w:t>
            </w:r>
            <w:proofErr w:type="spellEnd"/>
            <w:r w:rsidRPr="009C5B7B">
              <w:rPr>
                <w:b/>
                <w:sz w:val="20"/>
                <w:szCs w:val="20"/>
              </w:rPr>
              <w:t>)</w:t>
            </w:r>
            <w:r w:rsidRPr="009C5B7B">
              <w:rPr>
                <w:sz w:val="20"/>
                <w:szCs w:val="20"/>
              </w:rPr>
              <w:t xml:space="preserve"> </w:t>
            </w:r>
            <w:proofErr w:type="spellStart"/>
            <w:r w:rsidRPr="009C5B7B">
              <w:rPr>
                <w:sz w:val="20"/>
                <w:szCs w:val="20"/>
              </w:rPr>
              <w:t>va</w:t>
            </w:r>
            <w:proofErr w:type="spellEnd"/>
            <w:r w:rsidRPr="009C5B7B">
              <w:rPr>
                <w:sz w:val="20"/>
                <w:szCs w:val="20"/>
              </w:rPr>
              <w:t xml:space="preserve"> fi </w:t>
            </w:r>
            <w:proofErr w:type="spellStart"/>
            <w:r w:rsidRPr="009C5B7B">
              <w:rPr>
                <w:sz w:val="20"/>
                <w:szCs w:val="20"/>
              </w:rPr>
              <w:t>organizat</w:t>
            </w:r>
            <w:proofErr w:type="spellEnd"/>
            <w:r w:rsidRPr="009C5B7B">
              <w:rPr>
                <w:sz w:val="20"/>
                <w:szCs w:val="20"/>
              </w:rPr>
              <w:t xml:space="preserve"> cu minimum </w:t>
            </w:r>
            <w:proofErr w:type="spellStart"/>
            <w:r w:rsidRPr="009C5B7B">
              <w:rPr>
                <w:sz w:val="20"/>
                <w:szCs w:val="20"/>
              </w:rPr>
              <w:t>următoarele</w:t>
            </w:r>
            <w:proofErr w:type="spellEnd"/>
            <w:r w:rsidRPr="009C5B7B">
              <w:rPr>
                <w:sz w:val="20"/>
                <w:szCs w:val="20"/>
              </w:rPr>
              <w:t xml:space="preserve"> </w:t>
            </w:r>
            <w:proofErr w:type="spellStart"/>
            <w:r w:rsidRPr="009C5B7B">
              <w:rPr>
                <w:sz w:val="20"/>
                <w:szCs w:val="20"/>
              </w:rPr>
              <w:t>produse</w:t>
            </w:r>
            <w:proofErr w:type="spellEnd"/>
            <w:r w:rsidRPr="009C5B7B">
              <w:rPr>
                <w:sz w:val="20"/>
                <w:szCs w:val="20"/>
              </w:rPr>
              <w:t xml:space="preserve">: </w:t>
            </w:r>
            <w:proofErr w:type="spellStart"/>
            <w:r w:rsidRPr="009C5B7B">
              <w:rPr>
                <w:sz w:val="20"/>
                <w:szCs w:val="20"/>
              </w:rPr>
              <w:t>ouă</w:t>
            </w:r>
            <w:proofErr w:type="spellEnd"/>
            <w:r w:rsidRPr="009C5B7B">
              <w:rPr>
                <w:sz w:val="20"/>
                <w:szCs w:val="20"/>
              </w:rPr>
              <w:t xml:space="preserve">, cereale, </w:t>
            </w:r>
            <w:proofErr w:type="spellStart"/>
            <w:r w:rsidRPr="009C5B7B">
              <w:rPr>
                <w:sz w:val="20"/>
                <w:szCs w:val="20"/>
              </w:rPr>
              <w:t>iaurt</w:t>
            </w:r>
            <w:proofErr w:type="spellEnd"/>
            <w:r w:rsidRPr="009C5B7B">
              <w:rPr>
                <w:sz w:val="20"/>
                <w:szCs w:val="20"/>
              </w:rPr>
              <w:t xml:space="preserve">, </w:t>
            </w:r>
            <w:proofErr w:type="spellStart"/>
            <w:r w:rsidRPr="009C5B7B">
              <w:rPr>
                <w:sz w:val="20"/>
                <w:szCs w:val="20"/>
              </w:rPr>
              <w:t>fructe</w:t>
            </w:r>
            <w:proofErr w:type="spellEnd"/>
            <w:r w:rsidRPr="009C5B7B">
              <w:rPr>
                <w:sz w:val="20"/>
                <w:szCs w:val="20"/>
              </w:rPr>
              <w:t xml:space="preserve">, legume, </w:t>
            </w:r>
            <w:proofErr w:type="spellStart"/>
            <w:r w:rsidRPr="009C5B7B">
              <w:rPr>
                <w:sz w:val="20"/>
                <w:szCs w:val="20"/>
              </w:rPr>
              <w:t>apă</w:t>
            </w:r>
            <w:proofErr w:type="spellEnd"/>
            <w:r w:rsidRPr="009C5B7B">
              <w:rPr>
                <w:sz w:val="20"/>
                <w:szCs w:val="20"/>
              </w:rPr>
              <w:t xml:space="preserve"> </w:t>
            </w:r>
            <w:proofErr w:type="spellStart"/>
            <w:r w:rsidRPr="009C5B7B">
              <w:rPr>
                <w:sz w:val="20"/>
                <w:szCs w:val="20"/>
              </w:rPr>
              <w:t>plată</w:t>
            </w:r>
            <w:proofErr w:type="spellEnd"/>
            <w:r w:rsidRPr="009C5B7B">
              <w:rPr>
                <w:sz w:val="20"/>
                <w:szCs w:val="20"/>
              </w:rPr>
              <w:t xml:space="preserve">, </w:t>
            </w:r>
            <w:proofErr w:type="spellStart"/>
            <w:r w:rsidRPr="009C5B7B">
              <w:rPr>
                <w:sz w:val="20"/>
                <w:szCs w:val="20"/>
              </w:rPr>
              <w:t>apă</w:t>
            </w:r>
            <w:proofErr w:type="spellEnd"/>
            <w:r w:rsidRPr="009C5B7B">
              <w:rPr>
                <w:sz w:val="20"/>
                <w:szCs w:val="20"/>
              </w:rPr>
              <w:t xml:space="preserve"> </w:t>
            </w:r>
            <w:proofErr w:type="spellStart"/>
            <w:r w:rsidRPr="009C5B7B">
              <w:rPr>
                <w:sz w:val="20"/>
                <w:szCs w:val="20"/>
              </w:rPr>
              <w:t>carbogazoasă</w:t>
            </w:r>
            <w:proofErr w:type="spellEnd"/>
            <w:r w:rsidRPr="009C5B7B">
              <w:rPr>
                <w:sz w:val="20"/>
                <w:szCs w:val="20"/>
              </w:rPr>
              <w:t xml:space="preserve">, </w:t>
            </w:r>
            <w:proofErr w:type="spellStart"/>
            <w:r w:rsidRPr="009C5B7B">
              <w:rPr>
                <w:sz w:val="20"/>
                <w:szCs w:val="20"/>
              </w:rPr>
              <w:t>lapte</w:t>
            </w:r>
            <w:proofErr w:type="spellEnd"/>
            <w:r w:rsidRPr="009C5B7B">
              <w:rPr>
                <w:sz w:val="20"/>
                <w:szCs w:val="20"/>
              </w:rPr>
              <w:t xml:space="preserve">, </w:t>
            </w:r>
            <w:proofErr w:type="spellStart"/>
            <w:r w:rsidRPr="009C5B7B">
              <w:rPr>
                <w:sz w:val="20"/>
                <w:szCs w:val="20"/>
              </w:rPr>
              <w:t>cafea</w:t>
            </w:r>
            <w:proofErr w:type="spellEnd"/>
            <w:r w:rsidRPr="009C5B7B">
              <w:rPr>
                <w:sz w:val="20"/>
                <w:szCs w:val="20"/>
              </w:rPr>
              <w:t xml:space="preserve">, </w:t>
            </w:r>
            <w:proofErr w:type="spellStart"/>
            <w:r w:rsidRPr="009C5B7B">
              <w:rPr>
                <w:sz w:val="20"/>
                <w:szCs w:val="20"/>
              </w:rPr>
              <w:t>ceai</w:t>
            </w:r>
            <w:proofErr w:type="spellEnd"/>
            <w:r w:rsidRPr="009C5B7B">
              <w:rPr>
                <w:sz w:val="20"/>
                <w:szCs w:val="20"/>
              </w:rPr>
              <w:t xml:space="preserve">, </w:t>
            </w:r>
            <w:proofErr w:type="spellStart"/>
            <w:r w:rsidRPr="009C5B7B">
              <w:rPr>
                <w:sz w:val="20"/>
                <w:szCs w:val="20"/>
              </w:rPr>
              <w:t>sucuri</w:t>
            </w:r>
            <w:proofErr w:type="spellEnd"/>
            <w:r w:rsidRPr="009C5B7B">
              <w:rPr>
                <w:sz w:val="20"/>
                <w:szCs w:val="20"/>
              </w:rPr>
              <w:t xml:space="preserve"> de </w:t>
            </w:r>
            <w:proofErr w:type="spellStart"/>
            <w:r w:rsidRPr="009C5B7B">
              <w:rPr>
                <w:sz w:val="20"/>
                <w:szCs w:val="20"/>
              </w:rPr>
              <w:t>fructe</w:t>
            </w:r>
            <w:proofErr w:type="spellEnd"/>
            <w:r w:rsidRPr="009C5B7B">
              <w:rPr>
                <w:sz w:val="20"/>
                <w:szCs w:val="20"/>
              </w:rPr>
              <w:t xml:space="preserve">, </w:t>
            </w:r>
            <w:proofErr w:type="spellStart"/>
            <w:r w:rsidRPr="009C5B7B">
              <w:rPr>
                <w:sz w:val="20"/>
                <w:szCs w:val="20"/>
              </w:rPr>
              <w:t>mezeluri</w:t>
            </w:r>
            <w:proofErr w:type="spellEnd"/>
            <w:r w:rsidRPr="009C5B7B">
              <w:rPr>
                <w:sz w:val="20"/>
                <w:szCs w:val="20"/>
              </w:rPr>
              <w:t>, desert, etc.</w:t>
            </w:r>
          </w:p>
          <w:p w14:paraId="77E1D4CB" w14:textId="77777777" w:rsidR="009C5B7B" w:rsidRPr="009C5B7B" w:rsidRDefault="009C5B7B" w:rsidP="009C5B7B">
            <w:pPr>
              <w:pStyle w:val="ListParagraph"/>
              <w:spacing w:line="276" w:lineRule="auto"/>
              <w:ind w:left="0" w:firstLine="567"/>
              <w:jc w:val="both"/>
              <w:rPr>
                <w:sz w:val="20"/>
                <w:szCs w:val="20"/>
              </w:rPr>
            </w:pPr>
            <w:proofErr w:type="spellStart"/>
            <w:r w:rsidRPr="009C5B7B">
              <w:rPr>
                <w:sz w:val="20"/>
                <w:szCs w:val="20"/>
              </w:rPr>
              <w:t>Unitatea</w:t>
            </w:r>
            <w:proofErr w:type="spellEnd"/>
            <w:r w:rsidRPr="009C5B7B">
              <w:rPr>
                <w:sz w:val="20"/>
                <w:szCs w:val="20"/>
              </w:rPr>
              <w:t xml:space="preserve"> de </w:t>
            </w:r>
            <w:proofErr w:type="spellStart"/>
            <w:r w:rsidRPr="009C5B7B">
              <w:rPr>
                <w:sz w:val="20"/>
                <w:szCs w:val="20"/>
              </w:rPr>
              <w:t>cazare</w:t>
            </w:r>
            <w:proofErr w:type="spellEnd"/>
            <w:r w:rsidRPr="009C5B7B">
              <w:rPr>
                <w:sz w:val="20"/>
                <w:szCs w:val="20"/>
              </w:rPr>
              <w:t xml:space="preserve"> </w:t>
            </w:r>
            <w:proofErr w:type="spellStart"/>
            <w:r w:rsidRPr="009C5B7B">
              <w:rPr>
                <w:sz w:val="20"/>
                <w:szCs w:val="20"/>
              </w:rPr>
              <w:t>va</w:t>
            </w:r>
            <w:proofErr w:type="spellEnd"/>
            <w:r w:rsidRPr="009C5B7B">
              <w:rPr>
                <w:sz w:val="20"/>
                <w:szCs w:val="20"/>
              </w:rPr>
              <w:t xml:space="preserve"> </w:t>
            </w:r>
            <w:proofErr w:type="spellStart"/>
            <w:r w:rsidRPr="009C5B7B">
              <w:rPr>
                <w:sz w:val="20"/>
                <w:szCs w:val="20"/>
              </w:rPr>
              <w:t>deține</w:t>
            </w:r>
            <w:proofErr w:type="spellEnd"/>
            <w:r w:rsidRPr="009C5B7B">
              <w:rPr>
                <w:sz w:val="20"/>
                <w:szCs w:val="20"/>
              </w:rPr>
              <w:t xml:space="preserve"> </w:t>
            </w:r>
            <w:proofErr w:type="spellStart"/>
            <w:r w:rsidRPr="009C5B7B">
              <w:rPr>
                <w:sz w:val="20"/>
                <w:szCs w:val="20"/>
              </w:rPr>
              <w:t>și</w:t>
            </w:r>
            <w:proofErr w:type="spellEnd"/>
            <w:r w:rsidRPr="009C5B7B">
              <w:rPr>
                <w:sz w:val="20"/>
                <w:szCs w:val="20"/>
              </w:rPr>
              <w:t xml:space="preserve"> o </w:t>
            </w:r>
            <w:proofErr w:type="spellStart"/>
            <w:r w:rsidRPr="009C5B7B">
              <w:rPr>
                <w:sz w:val="20"/>
                <w:szCs w:val="20"/>
              </w:rPr>
              <w:t>unitate</w:t>
            </w:r>
            <w:proofErr w:type="spellEnd"/>
            <w:r w:rsidRPr="009C5B7B">
              <w:rPr>
                <w:sz w:val="20"/>
                <w:szCs w:val="20"/>
              </w:rPr>
              <w:t xml:space="preserve"> de </w:t>
            </w:r>
            <w:proofErr w:type="spellStart"/>
            <w:r w:rsidRPr="009C5B7B">
              <w:rPr>
                <w:sz w:val="20"/>
                <w:szCs w:val="20"/>
              </w:rPr>
              <w:t>alimentație</w:t>
            </w:r>
            <w:proofErr w:type="spellEnd"/>
            <w:r w:rsidRPr="009C5B7B">
              <w:rPr>
                <w:sz w:val="20"/>
                <w:szCs w:val="20"/>
              </w:rPr>
              <w:t xml:space="preserve"> </w:t>
            </w:r>
            <w:proofErr w:type="spellStart"/>
            <w:r w:rsidRPr="009C5B7B">
              <w:rPr>
                <w:sz w:val="20"/>
                <w:szCs w:val="20"/>
              </w:rPr>
              <w:t>publică</w:t>
            </w:r>
            <w:proofErr w:type="spellEnd"/>
            <w:r w:rsidRPr="009C5B7B">
              <w:rPr>
                <w:sz w:val="20"/>
                <w:szCs w:val="20"/>
              </w:rPr>
              <w:t xml:space="preserve"> </w:t>
            </w:r>
            <w:proofErr w:type="spellStart"/>
            <w:r w:rsidRPr="009C5B7B">
              <w:rPr>
                <w:sz w:val="20"/>
                <w:szCs w:val="20"/>
              </w:rPr>
              <w:t>pentru</w:t>
            </w:r>
            <w:proofErr w:type="spellEnd"/>
            <w:r w:rsidRPr="009C5B7B">
              <w:rPr>
                <w:sz w:val="20"/>
                <w:szCs w:val="20"/>
              </w:rPr>
              <w:t xml:space="preserve"> </w:t>
            </w:r>
            <w:proofErr w:type="spellStart"/>
            <w:r w:rsidRPr="009C5B7B">
              <w:rPr>
                <w:sz w:val="20"/>
                <w:szCs w:val="20"/>
              </w:rPr>
              <w:t>servirea</w:t>
            </w:r>
            <w:proofErr w:type="spellEnd"/>
            <w:r w:rsidRPr="009C5B7B">
              <w:rPr>
                <w:sz w:val="20"/>
                <w:szCs w:val="20"/>
              </w:rPr>
              <w:t xml:space="preserve"> </w:t>
            </w:r>
            <w:proofErr w:type="spellStart"/>
            <w:r w:rsidRPr="009C5B7B">
              <w:rPr>
                <w:sz w:val="20"/>
                <w:szCs w:val="20"/>
              </w:rPr>
              <w:t>mesei</w:t>
            </w:r>
            <w:proofErr w:type="spellEnd"/>
            <w:r w:rsidRPr="009C5B7B">
              <w:rPr>
                <w:sz w:val="20"/>
                <w:szCs w:val="20"/>
              </w:rPr>
              <w:t xml:space="preserve"> (restaurant) care </w:t>
            </w:r>
            <w:proofErr w:type="spellStart"/>
            <w:r w:rsidRPr="009C5B7B">
              <w:rPr>
                <w:sz w:val="20"/>
                <w:szCs w:val="20"/>
              </w:rPr>
              <w:t>să</w:t>
            </w:r>
            <w:proofErr w:type="spellEnd"/>
            <w:r w:rsidRPr="009C5B7B">
              <w:rPr>
                <w:sz w:val="20"/>
                <w:szCs w:val="20"/>
              </w:rPr>
              <w:t xml:space="preserve"> </w:t>
            </w:r>
            <w:proofErr w:type="spellStart"/>
            <w:r w:rsidRPr="009C5B7B">
              <w:rPr>
                <w:sz w:val="20"/>
                <w:szCs w:val="20"/>
              </w:rPr>
              <w:t>respecte</w:t>
            </w:r>
            <w:proofErr w:type="spellEnd"/>
            <w:r w:rsidRPr="009C5B7B">
              <w:rPr>
                <w:sz w:val="20"/>
                <w:szCs w:val="20"/>
              </w:rPr>
              <w:t xml:space="preserve"> </w:t>
            </w:r>
            <w:proofErr w:type="spellStart"/>
            <w:r w:rsidRPr="009C5B7B">
              <w:rPr>
                <w:sz w:val="20"/>
                <w:szCs w:val="20"/>
              </w:rPr>
              <w:t>legislația</w:t>
            </w:r>
            <w:proofErr w:type="spellEnd"/>
            <w:r w:rsidRPr="009C5B7B">
              <w:rPr>
                <w:sz w:val="20"/>
                <w:szCs w:val="20"/>
              </w:rPr>
              <w:t xml:space="preserve"> </w:t>
            </w:r>
            <w:proofErr w:type="spellStart"/>
            <w:r w:rsidRPr="009C5B7B">
              <w:rPr>
                <w:sz w:val="20"/>
                <w:szCs w:val="20"/>
              </w:rPr>
              <w:t>în</w:t>
            </w:r>
            <w:proofErr w:type="spellEnd"/>
            <w:r w:rsidRPr="009C5B7B">
              <w:rPr>
                <w:sz w:val="20"/>
                <w:szCs w:val="20"/>
              </w:rPr>
              <w:t xml:space="preserve"> </w:t>
            </w:r>
            <w:proofErr w:type="spellStart"/>
            <w:r w:rsidRPr="009C5B7B">
              <w:rPr>
                <w:sz w:val="20"/>
                <w:szCs w:val="20"/>
              </w:rPr>
              <w:t>vigoare</w:t>
            </w:r>
            <w:proofErr w:type="spellEnd"/>
            <w:r w:rsidRPr="009C5B7B">
              <w:rPr>
                <w:sz w:val="20"/>
                <w:szCs w:val="20"/>
              </w:rPr>
              <w:t xml:space="preserve">.  </w:t>
            </w:r>
          </w:p>
          <w:p w14:paraId="2DAD7A5D" w14:textId="77777777" w:rsidR="009C5B7B" w:rsidRPr="009C5B7B" w:rsidRDefault="009C5B7B" w:rsidP="009C5B7B">
            <w:pPr>
              <w:pStyle w:val="NoSpacing"/>
              <w:spacing w:line="276" w:lineRule="auto"/>
              <w:rPr>
                <w:rFonts w:ascii="Times New Roman" w:hAnsi="Times New Roman"/>
                <w:highlight w:val="yellow"/>
                <w:lang w:val="it-IT"/>
              </w:rPr>
            </w:pPr>
          </w:p>
          <w:p w14:paraId="733C1D1F" w14:textId="77777777" w:rsidR="009C5B7B" w:rsidRPr="009C5B7B" w:rsidRDefault="009C5B7B" w:rsidP="009C5B7B">
            <w:pPr>
              <w:pStyle w:val="NoSpacing"/>
              <w:spacing w:line="276" w:lineRule="auto"/>
              <w:rPr>
                <w:rFonts w:ascii="Times New Roman" w:hAnsi="Times New Roman"/>
                <w:highlight w:val="yellow"/>
                <w:lang w:val="it-IT"/>
              </w:rPr>
            </w:pPr>
          </w:p>
          <w:p w14:paraId="64361835" w14:textId="77777777" w:rsidR="009C5B7B" w:rsidRPr="009C5B7B" w:rsidRDefault="009C5B7B" w:rsidP="009C5B7B">
            <w:pPr>
              <w:spacing w:line="276" w:lineRule="auto"/>
              <w:jc w:val="both"/>
              <w:rPr>
                <w:rFonts w:ascii="Times New Roman" w:hAnsi="Times New Roman"/>
                <w:b/>
                <w:bCs/>
                <w:iCs/>
              </w:rPr>
            </w:pPr>
            <w:proofErr w:type="spellStart"/>
            <w:r w:rsidRPr="009C5B7B">
              <w:rPr>
                <w:rFonts w:ascii="Times New Roman" w:hAnsi="Times New Roman"/>
                <w:b/>
                <w:bCs/>
                <w:iCs/>
              </w:rPr>
              <w:t>Servicii</w:t>
            </w:r>
            <w:proofErr w:type="spellEnd"/>
            <w:r w:rsidRPr="009C5B7B">
              <w:rPr>
                <w:rFonts w:ascii="Times New Roman" w:hAnsi="Times New Roman"/>
                <w:b/>
                <w:bCs/>
                <w:iCs/>
              </w:rPr>
              <w:t xml:space="preserve"> de transport </w:t>
            </w:r>
            <w:proofErr w:type="spellStart"/>
            <w:r w:rsidRPr="009C5B7B">
              <w:rPr>
                <w:rFonts w:ascii="Times New Roman" w:hAnsi="Times New Roman"/>
                <w:b/>
                <w:bCs/>
                <w:iCs/>
              </w:rPr>
              <w:t>pentru</w:t>
            </w:r>
            <w:proofErr w:type="spellEnd"/>
            <w:r w:rsidRPr="009C5B7B">
              <w:rPr>
                <w:rFonts w:ascii="Times New Roman" w:hAnsi="Times New Roman"/>
                <w:b/>
                <w:bCs/>
                <w:iCs/>
              </w:rPr>
              <w:t xml:space="preserve"> </w:t>
            </w:r>
            <w:proofErr w:type="spellStart"/>
            <w:r w:rsidRPr="009C5B7B">
              <w:rPr>
                <w:rFonts w:ascii="Times New Roman" w:hAnsi="Times New Roman"/>
                <w:b/>
                <w:bCs/>
                <w:iCs/>
              </w:rPr>
              <w:t>persoanele</w:t>
            </w:r>
            <w:proofErr w:type="spellEnd"/>
            <w:r w:rsidRPr="009C5B7B">
              <w:rPr>
                <w:rFonts w:ascii="Times New Roman" w:hAnsi="Times New Roman"/>
                <w:b/>
                <w:bCs/>
                <w:iCs/>
              </w:rPr>
              <w:t xml:space="preserve"> </w:t>
            </w:r>
            <w:proofErr w:type="spellStart"/>
            <w:r w:rsidRPr="009C5B7B">
              <w:rPr>
                <w:rFonts w:ascii="Times New Roman" w:hAnsi="Times New Roman"/>
                <w:b/>
                <w:bCs/>
                <w:iCs/>
              </w:rPr>
              <w:t>participante</w:t>
            </w:r>
            <w:proofErr w:type="spellEnd"/>
          </w:p>
          <w:p w14:paraId="0A4BA377" w14:textId="77777777" w:rsidR="009C5B7B" w:rsidRPr="009C5B7B" w:rsidRDefault="009C5B7B" w:rsidP="009C5B7B">
            <w:pPr>
              <w:pStyle w:val="ListParagraph"/>
              <w:spacing w:line="276" w:lineRule="auto"/>
              <w:ind w:left="0" w:firstLine="567"/>
              <w:jc w:val="both"/>
              <w:rPr>
                <w:sz w:val="20"/>
                <w:szCs w:val="20"/>
              </w:rPr>
            </w:pPr>
            <w:proofErr w:type="spellStart"/>
            <w:r w:rsidRPr="009C5B7B">
              <w:rPr>
                <w:sz w:val="20"/>
                <w:szCs w:val="20"/>
              </w:rPr>
              <w:t>Decontarea</w:t>
            </w:r>
            <w:proofErr w:type="spellEnd"/>
            <w:r w:rsidRPr="009C5B7B">
              <w:rPr>
                <w:sz w:val="20"/>
                <w:szCs w:val="20"/>
              </w:rPr>
              <w:t xml:space="preserve"> </w:t>
            </w:r>
            <w:proofErr w:type="spellStart"/>
            <w:r w:rsidRPr="009C5B7B">
              <w:rPr>
                <w:sz w:val="20"/>
                <w:szCs w:val="20"/>
              </w:rPr>
              <w:t>cheltuielilor</w:t>
            </w:r>
            <w:proofErr w:type="spellEnd"/>
            <w:r w:rsidRPr="009C5B7B">
              <w:rPr>
                <w:sz w:val="20"/>
                <w:szCs w:val="20"/>
              </w:rPr>
              <w:t xml:space="preserve"> de transport </w:t>
            </w:r>
            <w:proofErr w:type="spellStart"/>
            <w:r w:rsidRPr="009C5B7B">
              <w:rPr>
                <w:sz w:val="20"/>
                <w:szCs w:val="20"/>
              </w:rPr>
              <w:t>dus-întors</w:t>
            </w:r>
            <w:proofErr w:type="spellEnd"/>
            <w:r w:rsidRPr="009C5B7B">
              <w:rPr>
                <w:sz w:val="20"/>
                <w:szCs w:val="20"/>
              </w:rPr>
              <w:t xml:space="preserve"> </w:t>
            </w:r>
            <w:proofErr w:type="spellStart"/>
            <w:r w:rsidRPr="009C5B7B">
              <w:rPr>
                <w:sz w:val="20"/>
                <w:szCs w:val="20"/>
              </w:rPr>
              <w:t>pentru</w:t>
            </w:r>
            <w:proofErr w:type="spellEnd"/>
            <w:r w:rsidRPr="009C5B7B">
              <w:rPr>
                <w:sz w:val="20"/>
                <w:szCs w:val="20"/>
              </w:rPr>
              <w:t xml:space="preserve"> </w:t>
            </w:r>
            <w:proofErr w:type="spellStart"/>
            <w:r w:rsidRPr="009C5B7B">
              <w:rPr>
                <w:sz w:val="20"/>
                <w:szCs w:val="20"/>
              </w:rPr>
              <w:t>participanti</w:t>
            </w:r>
            <w:proofErr w:type="spellEnd"/>
            <w:r w:rsidRPr="009C5B7B">
              <w:rPr>
                <w:sz w:val="20"/>
                <w:szCs w:val="20"/>
              </w:rPr>
              <w:t xml:space="preserve"> se </w:t>
            </w:r>
            <w:proofErr w:type="spellStart"/>
            <w:r w:rsidRPr="009C5B7B">
              <w:rPr>
                <w:sz w:val="20"/>
                <w:szCs w:val="20"/>
              </w:rPr>
              <w:t>va</w:t>
            </w:r>
            <w:proofErr w:type="spellEnd"/>
            <w:r w:rsidRPr="009C5B7B">
              <w:rPr>
                <w:sz w:val="20"/>
                <w:szCs w:val="20"/>
              </w:rPr>
              <w:t xml:space="preserve"> face de </w:t>
            </w:r>
            <w:proofErr w:type="spellStart"/>
            <w:r w:rsidRPr="009C5B7B">
              <w:rPr>
                <w:sz w:val="20"/>
                <w:szCs w:val="20"/>
              </w:rPr>
              <w:t>către</w:t>
            </w:r>
            <w:proofErr w:type="spellEnd"/>
            <w:r w:rsidRPr="009C5B7B">
              <w:rPr>
                <w:sz w:val="20"/>
                <w:szCs w:val="20"/>
              </w:rPr>
              <w:t xml:space="preserve"> </w:t>
            </w:r>
            <w:proofErr w:type="spellStart"/>
            <w:r w:rsidRPr="009C5B7B">
              <w:rPr>
                <w:sz w:val="20"/>
                <w:szCs w:val="20"/>
              </w:rPr>
              <w:t>prestator</w:t>
            </w:r>
            <w:proofErr w:type="spellEnd"/>
            <w:r w:rsidRPr="009C5B7B">
              <w:rPr>
                <w:sz w:val="20"/>
                <w:szCs w:val="20"/>
              </w:rPr>
              <w:t xml:space="preserve"> pe </w:t>
            </w:r>
            <w:proofErr w:type="spellStart"/>
            <w:r w:rsidRPr="009C5B7B">
              <w:rPr>
                <w:sz w:val="20"/>
                <w:szCs w:val="20"/>
              </w:rPr>
              <w:t>baza</w:t>
            </w:r>
            <w:proofErr w:type="spellEnd"/>
            <w:r w:rsidRPr="009C5B7B">
              <w:rPr>
                <w:sz w:val="20"/>
                <w:szCs w:val="20"/>
              </w:rPr>
              <w:t xml:space="preserve"> </w:t>
            </w:r>
            <w:proofErr w:type="spellStart"/>
            <w:r w:rsidRPr="009C5B7B">
              <w:rPr>
                <w:sz w:val="20"/>
                <w:szCs w:val="20"/>
              </w:rPr>
              <w:t>documentelor</w:t>
            </w:r>
            <w:proofErr w:type="spellEnd"/>
            <w:r w:rsidRPr="009C5B7B">
              <w:rPr>
                <w:sz w:val="20"/>
                <w:szCs w:val="20"/>
              </w:rPr>
              <w:t xml:space="preserve"> </w:t>
            </w:r>
            <w:proofErr w:type="spellStart"/>
            <w:r w:rsidRPr="009C5B7B">
              <w:rPr>
                <w:sz w:val="20"/>
                <w:szCs w:val="20"/>
              </w:rPr>
              <w:t>prevăzute</w:t>
            </w:r>
            <w:proofErr w:type="spellEnd"/>
            <w:r w:rsidRPr="009C5B7B">
              <w:rPr>
                <w:sz w:val="20"/>
                <w:szCs w:val="20"/>
              </w:rPr>
              <w:t xml:space="preserve"> de </w:t>
            </w:r>
            <w:proofErr w:type="spellStart"/>
            <w:r w:rsidRPr="009C5B7B">
              <w:rPr>
                <w:sz w:val="20"/>
                <w:szCs w:val="20"/>
              </w:rPr>
              <w:t>legislaţia</w:t>
            </w:r>
            <w:proofErr w:type="spellEnd"/>
            <w:r w:rsidRPr="009C5B7B">
              <w:rPr>
                <w:sz w:val="20"/>
                <w:szCs w:val="20"/>
              </w:rPr>
              <w:t xml:space="preserve"> </w:t>
            </w:r>
            <w:proofErr w:type="spellStart"/>
            <w:r w:rsidRPr="009C5B7B">
              <w:rPr>
                <w:sz w:val="20"/>
                <w:szCs w:val="20"/>
              </w:rPr>
              <w:t>naţională</w:t>
            </w:r>
            <w:proofErr w:type="spellEnd"/>
            <w:r w:rsidRPr="009C5B7B">
              <w:rPr>
                <w:sz w:val="20"/>
                <w:szCs w:val="20"/>
              </w:rPr>
              <w:t xml:space="preserve"> </w:t>
            </w:r>
            <w:proofErr w:type="spellStart"/>
            <w:r w:rsidRPr="009C5B7B">
              <w:rPr>
                <w:sz w:val="20"/>
                <w:szCs w:val="20"/>
              </w:rPr>
              <w:t>în</w:t>
            </w:r>
            <w:proofErr w:type="spellEnd"/>
            <w:r w:rsidRPr="009C5B7B">
              <w:rPr>
                <w:sz w:val="20"/>
                <w:szCs w:val="20"/>
              </w:rPr>
              <w:t xml:space="preserve"> </w:t>
            </w:r>
            <w:proofErr w:type="spellStart"/>
            <w:r w:rsidRPr="009C5B7B">
              <w:rPr>
                <w:sz w:val="20"/>
                <w:szCs w:val="20"/>
              </w:rPr>
              <w:t>vigoare</w:t>
            </w:r>
            <w:proofErr w:type="spellEnd"/>
            <w:r w:rsidRPr="009C5B7B">
              <w:rPr>
                <w:sz w:val="20"/>
                <w:szCs w:val="20"/>
              </w:rPr>
              <w:t xml:space="preserve"> </w:t>
            </w:r>
            <w:proofErr w:type="spellStart"/>
            <w:r w:rsidRPr="009C5B7B">
              <w:rPr>
                <w:sz w:val="20"/>
                <w:szCs w:val="20"/>
              </w:rPr>
              <w:t>pentru</w:t>
            </w:r>
            <w:proofErr w:type="spellEnd"/>
            <w:r w:rsidRPr="009C5B7B">
              <w:rPr>
                <w:sz w:val="20"/>
                <w:szCs w:val="20"/>
              </w:rPr>
              <w:t xml:space="preserve"> transport cu </w:t>
            </w:r>
            <w:proofErr w:type="spellStart"/>
            <w:r w:rsidRPr="009C5B7B">
              <w:rPr>
                <w:sz w:val="20"/>
                <w:szCs w:val="20"/>
              </w:rPr>
              <w:t>autoturismul</w:t>
            </w:r>
            <w:proofErr w:type="spellEnd"/>
            <w:r w:rsidRPr="009C5B7B">
              <w:rPr>
                <w:sz w:val="20"/>
                <w:szCs w:val="20"/>
              </w:rPr>
              <w:t xml:space="preserve"> </w:t>
            </w:r>
            <w:proofErr w:type="spellStart"/>
            <w:r w:rsidRPr="009C5B7B">
              <w:rPr>
                <w:sz w:val="20"/>
                <w:szCs w:val="20"/>
              </w:rPr>
              <w:t>sau</w:t>
            </w:r>
            <w:proofErr w:type="spellEnd"/>
            <w:r w:rsidRPr="009C5B7B">
              <w:rPr>
                <w:sz w:val="20"/>
                <w:szCs w:val="20"/>
              </w:rPr>
              <w:t xml:space="preserve"> </w:t>
            </w:r>
            <w:proofErr w:type="spellStart"/>
            <w:r w:rsidRPr="009C5B7B">
              <w:rPr>
                <w:sz w:val="20"/>
                <w:szCs w:val="20"/>
              </w:rPr>
              <w:t>trenul</w:t>
            </w:r>
            <w:proofErr w:type="spellEnd"/>
            <w:r w:rsidRPr="009C5B7B">
              <w:rPr>
                <w:sz w:val="20"/>
                <w:szCs w:val="20"/>
              </w:rPr>
              <w:t xml:space="preserve">, cu </w:t>
            </w:r>
            <w:proofErr w:type="spellStart"/>
            <w:r w:rsidRPr="009C5B7B">
              <w:rPr>
                <w:sz w:val="20"/>
                <w:szCs w:val="20"/>
              </w:rPr>
              <w:t>decontare</w:t>
            </w:r>
            <w:proofErr w:type="spellEnd"/>
            <w:r w:rsidRPr="009C5B7B">
              <w:rPr>
                <w:sz w:val="20"/>
                <w:szCs w:val="20"/>
              </w:rPr>
              <w:t xml:space="preserve"> </w:t>
            </w:r>
            <w:proofErr w:type="spellStart"/>
            <w:r w:rsidRPr="009C5B7B">
              <w:rPr>
                <w:sz w:val="20"/>
                <w:szCs w:val="20"/>
              </w:rPr>
              <w:t>individuală</w:t>
            </w:r>
            <w:proofErr w:type="spellEnd"/>
            <w:r w:rsidRPr="009C5B7B">
              <w:rPr>
                <w:sz w:val="20"/>
                <w:szCs w:val="20"/>
              </w:rPr>
              <w:t xml:space="preserve"> a </w:t>
            </w:r>
            <w:proofErr w:type="spellStart"/>
            <w:r w:rsidRPr="009C5B7B">
              <w:rPr>
                <w:sz w:val="20"/>
                <w:szCs w:val="20"/>
              </w:rPr>
              <w:t>transportului</w:t>
            </w:r>
            <w:proofErr w:type="spellEnd"/>
            <w:r w:rsidRPr="009C5B7B">
              <w:rPr>
                <w:sz w:val="20"/>
                <w:szCs w:val="20"/>
              </w:rPr>
              <w:t xml:space="preserve"> </w:t>
            </w:r>
            <w:proofErr w:type="spellStart"/>
            <w:r w:rsidRPr="009C5B7B">
              <w:rPr>
                <w:sz w:val="20"/>
                <w:szCs w:val="20"/>
              </w:rPr>
              <w:t>pentru</w:t>
            </w:r>
            <w:proofErr w:type="spellEnd"/>
            <w:r w:rsidRPr="009C5B7B">
              <w:rPr>
                <w:sz w:val="20"/>
                <w:szCs w:val="20"/>
              </w:rPr>
              <w:t xml:space="preserve"> </w:t>
            </w:r>
            <w:proofErr w:type="spellStart"/>
            <w:r w:rsidRPr="009C5B7B">
              <w:rPr>
                <w:sz w:val="20"/>
                <w:szCs w:val="20"/>
              </w:rPr>
              <w:t>participanții</w:t>
            </w:r>
            <w:proofErr w:type="spellEnd"/>
            <w:r w:rsidRPr="009C5B7B">
              <w:rPr>
                <w:sz w:val="20"/>
                <w:szCs w:val="20"/>
              </w:rPr>
              <w:t xml:space="preserve"> </w:t>
            </w:r>
            <w:proofErr w:type="spellStart"/>
            <w:r w:rsidRPr="009C5B7B">
              <w:rPr>
                <w:sz w:val="20"/>
                <w:szCs w:val="20"/>
              </w:rPr>
              <w:t>formabili</w:t>
            </w:r>
            <w:proofErr w:type="spellEnd"/>
            <w:r w:rsidRPr="009C5B7B">
              <w:rPr>
                <w:sz w:val="20"/>
                <w:szCs w:val="20"/>
              </w:rPr>
              <w:t xml:space="preserve"> </w:t>
            </w:r>
            <w:proofErr w:type="spellStart"/>
            <w:r w:rsidRPr="009C5B7B">
              <w:rPr>
                <w:sz w:val="20"/>
                <w:szCs w:val="20"/>
              </w:rPr>
              <w:t>și</w:t>
            </w:r>
            <w:proofErr w:type="spellEnd"/>
            <w:r w:rsidRPr="009C5B7B">
              <w:rPr>
                <w:sz w:val="20"/>
                <w:szCs w:val="20"/>
              </w:rPr>
              <w:t xml:space="preserve"> </w:t>
            </w:r>
            <w:proofErr w:type="spellStart"/>
            <w:r w:rsidRPr="009C5B7B">
              <w:rPr>
                <w:sz w:val="20"/>
                <w:szCs w:val="20"/>
              </w:rPr>
              <w:t>experții</w:t>
            </w:r>
            <w:proofErr w:type="spellEnd"/>
            <w:r w:rsidRPr="009C5B7B">
              <w:rPr>
                <w:sz w:val="20"/>
                <w:szCs w:val="20"/>
              </w:rPr>
              <w:t xml:space="preserve"> </w:t>
            </w:r>
            <w:proofErr w:type="spellStart"/>
            <w:r w:rsidRPr="009C5B7B">
              <w:rPr>
                <w:sz w:val="20"/>
                <w:szCs w:val="20"/>
              </w:rPr>
              <w:t>invitați</w:t>
            </w:r>
            <w:proofErr w:type="spellEnd"/>
            <w:r w:rsidRPr="009C5B7B">
              <w:rPr>
                <w:sz w:val="20"/>
                <w:szCs w:val="20"/>
              </w:rPr>
              <w:t xml:space="preserve">. </w:t>
            </w:r>
          </w:p>
          <w:p w14:paraId="12CAC986" w14:textId="77777777" w:rsidR="009C5B7B" w:rsidRPr="009C5B7B" w:rsidRDefault="009C5B7B" w:rsidP="009C5B7B">
            <w:pPr>
              <w:spacing w:line="276" w:lineRule="auto"/>
              <w:jc w:val="both"/>
              <w:rPr>
                <w:rFonts w:ascii="Times New Roman" w:hAnsi="Times New Roman"/>
              </w:rPr>
            </w:pPr>
            <w:proofErr w:type="spellStart"/>
            <w:r w:rsidRPr="009C5B7B">
              <w:rPr>
                <w:rFonts w:ascii="Times New Roman" w:hAnsi="Times New Roman"/>
              </w:rPr>
              <w:t>Prestatorii</w:t>
            </w:r>
            <w:proofErr w:type="spellEnd"/>
            <w:r w:rsidRPr="009C5B7B">
              <w:rPr>
                <w:rFonts w:ascii="Times New Roman" w:hAnsi="Times New Roman"/>
              </w:rPr>
              <w:t xml:space="preserve"> </w:t>
            </w:r>
            <w:proofErr w:type="spellStart"/>
            <w:r w:rsidRPr="009C5B7B">
              <w:rPr>
                <w:rFonts w:ascii="Times New Roman" w:hAnsi="Times New Roman"/>
              </w:rPr>
              <w:t>vor</w:t>
            </w:r>
            <w:proofErr w:type="spellEnd"/>
            <w:r w:rsidRPr="009C5B7B">
              <w:rPr>
                <w:rFonts w:ascii="Times New Roman" w:hAnsi="Times New Roman"/>
              </w:rPr>
              <w:t xml:space="preserve"> </w:t>
            </w:r>
            <w:proofErr w:type="spellStart"/>
            <w:r w:rsidRPr="009C5B7B">
              <w:rPr>
                <w:rFonts w:ascii="Times New Roman" w:hAnsi="Times New Roman"/>
              </w:rPr>
              <w:t>avea</w:t>
            </w:r>
            <w:proofErr w:type="spellEnd"/>
            <w:r w:rsidRPr="009C5B7B">
              <w:rPr>
                <w:rFonts w:ascii="Times New Roman" w:hAnsi="Times New Roman"/>
              </w:rPr>
              <w:t xml:space="preserve"> </w:t>
            </w:r>
            <w:proofErr w:type="spellStart"/>
            <w:r w:rsidRPr="009C5B7B">
              <w:rPr>
                <w:rFonts w:ascii="Times New Roman" w:hAnsi="Times New Roman"/>
              </w:rPr>
              <w:t>în</w:t>
            </w:r>
            <w:proofErr w:type="spellEnd"/>
            <w:r w:rsidRPr="009C5B7B">
              <w:rPr>
                <w:rFonts w:ascii="Times New Roman" w:hAnsi="Times New Roman"/>
              </w:rPr>
              <w:t xml:space="preserve"> </w:t>
            </w:r>
            <w:proofErr w:type="spellStart"/>
            <w:r w:rsidRPr="009C5B7B">
              <w:rPr>
                <w:rFonts w:ascii="Times New Roman" w:hAnsi="Times New Roman"/>
              </w:rPr>
              <w:t>vedere</w:t>
            </w:r>
            <w:proofErr w:type="spellEnd"/>
            <w:r w:rsidRPr="009C5B7B">
              <w:rPr>
                <w:rFonts w:ascii="Times New Roman" w:hAnsi="Times New Roman"/>
              </w:rPr>
              <w:t xml:space="preserve"> </w:t>
            </w:r>
            <w:proofErr w:type="spellStart"/>
            <w:r w:rsidRPr="009C5B7B">
              <w:rPr>
                <w:rFonts w:ascii="Times New Roman" w:hAnsi="Times New Roman"/>
              </w:rPr>
              <w:t>colectarea</w:t>
            </w:r>
            <w:proofErr w:type="spellEnd"/>
            <w:r w:rsidRPr="009C5B7B">
              <w:rPr>
                <w:rFonts w:ascii="Times New Roman" w:hAnsi="Times New Roman"/>
              </w:rPr>
              <w:t xml:space="preserve"> </w:t>
            </w:r>
            <w:proofErr w:type="spellStart"/>
            <w:r w:rsidRPr="009C5B7B">
              <w:rPr>
                <w:rFonts w:ascii="Times New Roman" w:hAnsi="Times New Roman"/>
              </w:rPr>
              <w:t>documentelor</w:t>
            </w:r>
            <w:proofErr w:type="spellEnd"/>
            <w:r w:rsidRPr="009C5B7B">
              <w:rPr>
                <w:rFonts w:ascii="Times New Roman" w:hAnsi="Times New Roman"/>
              </w:rPr>
              <w:t xml:space="preserve"> justificative de </w:t>
            </w:r>
            <w:proofErr w:type="spellStart"/>
            <w:r w:rsidRPr="009C5B7B">
              <w:rPr>
                <w:rFonts w:ascii="Times New Roman" w:hAnsi="Times New Roman"/>
              </w:rPr>
              <w:t>tipul</w:t>
            </w:r>
            <w:proofErr w:type="spellEnd"/>
            <w:r w:rsidRPr="009C5B7B">
              <w:rPr>
                <w:rFonts w:ascii="Times New Roman" w:hAnsi="Times New Roman"/>
              </w:rPr>
              <w:t xml:space="preserve">: </w:t>
            </w:r>
          </w:p>
          <w:p w14:paraId="08A1E37D" w14:textId="77777777" w:rsidR="009C5B7B" w:rsidRPr="009C5B7B" w:rsidRDefault="009C5B7B" w:rsidP="009C5B7B">
            <w:pPr>
              <w:pStyle w:val="ListParagraph"/>
              <w:numPr>
                <w:ilvl w:val="0"/>
                <w:numId w:val="26"/>
              </w:numPr>
              <w:spacing w:line="276" w:lineRule="auto"/>
              <w:jc w:val="both"/>
              <w:rPr>
                <w:sz w:val="20"/>
                <w:szCs w:val="20"/>
              </w:rPr>
            </w:pPr>
            <w:proofErr w:type="spellStart"/>
            <w:r w:rsidRPr="009C5B7B">
              <w:rPr>
                <w:sz w:val="20"/>
                <w:szCs w:val="20"/>
              </w:rPr>
              <w:t>Bonuri</w:t>
            </w:r>
            <w:proofErr w:type="spellEnd"/>
            <w:r w:rsidRPr="009C5B7B">
              <w:rPr>
                <w:sz w:val="20"/>
                <w:szCs w:val="20"/>
              </w:rPr>
              <w:t xml:space="preserve"> </w:t>
            </w:r>
            <w:proofErr w:type="spellStart"/>
            <w:r w:rsidRPr="009C5B7B">
              <w:rPr>
                <w:sz w:val="20"/>
                <w:szCs w:val="20"/>
              </w:rPr>
              <w:t>fiscale</w:t>
            </w:r>
            <w:proofErr w:type="spellEnd"/>
            <w:r w:rsidRPr="009C5B7B">
              <w:rPr>
                <w:sz w:val="20"/>
                <w:szCs w:val="20"/>
              </w:rPr>
              <w:t xml:space="preserve"> de </w:t>
            </w:r>
            <w:proofErr w:type="spellStart"/>
            <w:r w:rsidRPr="009C5B7B">
              <w:rPr>
                <w:sz w:val="20"/>
                <w:szCs w:val="20"/>
              </w:rPr>
              <w:t>combustibil</w:t>
            </w:r>
            <w:proofErr w:type="spellEnd"/>
            <w:r w:rsidRPr="009C5B7B">
              <w:rPr>
                <w:sz w:val="20"/>
                <w:szCs w:val="20"/>
              </w:rPr>
              <w:t xml:space="preserve"> cu </w:t>
            </w:r>
            <w:proofErr w:type="spellStart"/>
            <w:r w:rsidRPr="009C5B7B">
              <w:rPr>
                <w:sz w:val="20"/>
                <w:szCs w:val="20"/>
              </w:rPr>
              <w:t>înscrierea</w:t>
            </w:r>
            <w:proofErr w:type="spellEnd"/>
            <w:r w:rsidRPr="009C5B7B">
              <w:rPr>
                <w:sz w:val="20"/>
                <w:szCs w:val="20"/>
              </w:rPr>
              <w:t xml:space="preserve"> </w:t>
            </w:r>
            <w:proofErr w:type="spellStart"/>
            <w:r w:rsidRPr="009C5B7B">
              <w:rPr>
                <w:sz w:val="20"/>
                <w:szCs w:val="20"/>
              </w:rPr>
              <w:t>numărului</w:t>
            </w:r>
            <w:proofErr w:type="spellEnd"/>
            <w:r w:rsidRPr="009C5B7B">
              <w:rPr>
                <w:sz w:val="20"/>
                <w:szCs w:val="20"/>
              </w:rPr>
              <w:t xml:space="preserve"> </w:t>
            </w:r>
            <w:proofErr w:type="spellStart"/>
            <w:r w:rsidRPr="009C5B7B">
              <w:rPr>
                <w:sz w:val="20"/>
                <w:szCs w:val="20"/>
              </w:rPr>
              <w:t>maşinii</w:t>
            </w:r>
            <w:proofErr w:type="spellEnd"/>
            <w:r w:rsidRPr="009C5B7B">
              <w:rPr>
                <w:sz w:val="20"/>
                <w:szCs w:val="20"/>
              </w:rPr>
              <w:t xml:space="preserve"> </w:t>
            </w:r>
            <w:proofErr w:type="spellStart"/>
            <w:r w:rsidRPr="009C5B7B">
              <w:rPr>
                <w:sz w:val="20"/>
                <w:szCs w:val="20"/>
              </w:rPr>
              <w:t>şi</w:t>
            </w:r>
            <w:proofErr w:type="spellEnd"/>
            <w:r w:rsidRPr="009C5B7B">
              <w:rPr>
                <w:sz w:val="20"/>
                <w:szCs w:val="20"/>
              </w:rPr>
              <w:t xml:space="preserve"> a </w:t>
            </w:r>
            <w:proofErr w:type="spellStart"/>
            <w:r w:rsidRPr="009C5B7B">
              <w:rPr>
                <w:sz w:val="20"/>
                <w:szCs w:val="20"/>
              </w:rPr>
              <w:t>numelui</w:t>
            </w:r>
            <w:proofErr w:type="spellEnd"/>
            <w:r w:rsidRPr="009C5B7B">
              <w:rPr>
                <w:sz w:val="20"/>
                <w:szCs w:val="20"/>
              </w:rPr>
              <w:t xml:space="preserve"> </w:t>
            </w:r>
            <w:proofErr w:type="spellStart"/>
            <w:r w:rsidRPr="009C5B7B">
              <w:rPr>
                <w:sz w:val="20"/>
                <w:szCs w:val="20"/>
              </w:rPr>
              <w:t>persoanei</w:t>
            </w:r>
            <w:proofErr w:type="spellEnd"/>
            <w:r w:rsidRPr="009C5B7B">
              <w:rPr>
                <w:sz w:val="20"/>
                <w:szCs w:val="20"/>
              </w:rPr>
              <w:t xml:space="preserve"> care </w:t>
            </w:r>
            <w:proofErr w:type="spellStart"/>
            <w:r w:rsidRPr="009C5B7B">
              <w:rPr>
                <w:sz w:val="20"/>
                <w:szCs w:val="20"/>
              </w:rPr>
              <w:t>solicită</w:t>
            </w:r>
            <w:proofErr w:type="spellEnd"/>
            <w:r w:rsidRPr="009C5B7B">
              <w:rPr>
                <w:sz w:val="20"/>
                <w:szCs w:val="20"/>
              </w:rPr>
              <w:t xml:space="preserve"> </w:t>
            </w:r>
            <w:proofErr w:type="spellStart"/>
            <w:r w:rsidRPr="009C5B7B">
              <w:rPr>
                <w:sz w:val="20"/>
                <w:szCs w:val="20"/>
              </w:rPr>
              <w:t>decontul</w:t>
            </w:r>
            <w:proofErr w:type="spellEnd"/>
            <w:r w:rsidRPr="009C5B7B">
              <w:rPr>
                <w:sz w:val="20"/>
                <w:szCs w:val="20"/>
              </w:rPr>
              <w:t xml:space="preserve">, </w:t>
            </w:r>
            <w:proofErr w:type="spellStart"/>
            <w:r w:rsidRPr="009C5B7B">
              <w:rPr>
                <w:sz w:val="20"/>
                <w:szCs w:val="20"/>
              </w:rPr>
              <w:t>emis</w:t>
            </w:r>
            <w:proofErr w:type="spellEnd"/>
            <w:r w:rsidRPr="009C5B7B">
              <w:rPr>
                <w:sz w:val="20"/>
                <w:szCs w:val="20"/>
              </w:rPr>
              <w:t xml:space="preserve"> </w:t>
            </w:r>
            <w:proofErr w:type="spellStart"/>
            <w:r w:rsidRPr="009C5B7B">
              <w:rPr>
                <w:sz w:val="20"/>
                <w:szCs w:val="20"/>
              </w:rPr>
              <w:t>într</w:t>
            </w:r>
            <w:proofErr w:type="spellEnd"/>
            <w:r w:rsidRPr="009C5B7B">
              <w:rPr>
                <w:sz w:val="20"/>
                <w:szCs w:val="20"/>
              </w:rPr>
              <w:t xml:space="preserve">-o </w:t>
            </w:r>
            <w:proofErr w:type="spellStart"/>
            <w:r w:rsidRPr="009C5B7B">
              <w:rPr>
                <w:sz w:val="20"/>
                <w:szCs w:val="20"/>
              </w:rPr>
              <w:t>perioadă</w:t>
            </w:r>
            <w:proofErr w:type="spellEnd"/>
            <w:r w:rsidRPr="009C5B7B">
              <w:rPr>
                <w:sz w:val="20"/>
                <w:szCs w:val="20"/>
              </w:rPr>
              <w:t xml:space="preserve"> </w:t>
            </w:r>
            <w:proofErr w:type="spellStart"/>
            <w:r w:rsidRPr="009C5B7B">
              <w:rPr>
                <w:sz w:val="20"/>
                <w:szCs w:val="20"/>
              </w:rPr>
              <w:t>apropiată</w:t>
            </w:r>
            <w:proofErr w:type="spellEnd"/>
            <w:r w:rsidRPr="009C5B7B">
              <w:rPr>
                <w:sz w:val="20"/>
                <w:szCs w:val="20"/>
              </w:rPr>
              <w:t xml:space="preserve"> </w:t>
            </w:r>
            <w:proofErr w:type="spellStart"/>
            <w:proofErr w:type="gramStart"/>
            <w:r w:rsidRPr="009C5B7B">
              <w:rPr>
                <w:sz w:val="20"/>
                <w:szCs w:val="20"/>
              </w:rPr>
              <w:t>deplasării</w:t>
            </w:r>
            <w:proofErr w:type="spellEnd"/>
            <w:r w:rsidRPr="009C5B7B">
              <w:rPr>
                <w:sz w:val="20"/>
                <w:szCs w:val="20"/>
              </w:rPr>
              <w:t>;</w:t>
            </w:r>
            <w:proofErr w:type="gramEnd"/>
            <w:r w:rsidRPr="009C5B7B">
              <w:rPr>
                <w:sz w:val="20"/>
                <w:szCs w:val="20"/>
              </w:rPr>
              <w:t xml:space="preserve"> </w:t>
            </w:r>
          </w:p>
          <w:p w14:paraId="45A0E2AA" w14:textId="77777777" w:rsidR="009C5B7B" w:rsidRPr="009C5B7B" w:rsidRDefault="009C5B7B" w:rsidP="009C5B7B">
            <w:pPr>
              <w:pStyle w:val="ListParagraph"/>
              <w:numPr>
                <w:ilvl w:val="0"/>
                <w:numId w:val="26"/>
              </w:numPr>
              <w:spacing w:line="276" w:lineRule="auto"/>
              <w:jc w:val="both"/>
              <w:rPr>
                <w:sz w:val="20"/>
                <w:szCs w:val="20"/>
                <w:lang w:val="nl-NL"/>
              </w:rPr>
            </w:pPr>
            <w:r w:rsidRPr="009C5B7B">
              <w:rPr>
                <w:sz w:val="20"/>
                <w:szCs w:val="20"/>
                <w:lang w:val="nl-NL"/>
              </w:rPr>
              <w:t xml:space="preserve">Bilet de tren/microbuz sau alte documente de transport; </w:t>
            </w:r>
          </w:p>
          <w:p w14:paraId="48246CB3" w14:textId="77777777" w:rsidR="009C5B7B" w:rsidRPr="009C5B7B" w:rsidRDefault="009C5B7B" w:rsidP="009C5B7B">
            <w:pPr>
              <w:pStyle w:val="ListParagraph"/>
              <w:numPr>
                <w:ilvl w:val="0"/>
                <w:numId w:val="26"/>
              </w:numPr>
              <w:spacing w:line="276" w:lineRule="auto"/>
              <w:jc w:val="both"/>
              <w:rPr>
                <w:sz w:val="20"/>
                <w:szCs w:val="20"/>
                <w:lang w:val="nl-NL"/>
              </w:rPr>
            </w:pPr>
            <w:r w:rsidRPr="009C5B7B">
              <w:rPr>
                <w:sz w:val="20"/>
                <w:szCs w:val="20"/>
                <w:lang w:val="nl-NL"/>
              </w:rPr>
              <w:t>Ordin de deplasare semnat şi ştampilat de instituţia din care provine participantul şi de unitatea hotelieră, care să conţină perioada în care se află în deplasare, respectiv perioada de cazare.</w:t>
            </w:r>
          </w:p>
          <w:p w14:paraId="386AD9CE" w14:textId="77777777" w:rsidR="009C5B7B" w:rsidRPr="009C5B7B" w:rsidRDefault="009C5B7B" w:rsidP="009C5B7B">
            <w:pPr>
              <w:spacing w:line="276" w:lineRule="auto"/>
              <w:jc w:val="both"/>
              <w:rPr>
                <w:rFonts w:ascii="Times New Roman" w:hAnsi="Times New Roman"/>
                <w:i/>
              </w:rPr>
            </w:pPr>
            <w:proofErr w:type="spellStart"/>
            <w:r w:rsidRPr="009C5B7B">
              <w:rPr>
                <w:rFonts w:ascii="Times New Roman" w:hAnsi="Times New Roman"/>
                <w:i/>
              </w:rPr>
              <w:t>Confruntarea</w:t>
            </w:r>
            <w:proofErr w:type="spellEnd"/>
            <w:r w:rsidRPr="009C5B7B">
              <w:rPr>
                <w:rFonts w:ascii="Times New Roman" w:hAnsi="Times New Roman"/>
                <w:i/>
              </w:rPr>
              <w:t xml:space="preserve"> </w:t>
            </w:r>
            <w:proofErr w:type="spellStart"/>
            <w:r w:rsidRPr="009C5B7B">
              <w:rPr>
                <w:rFonts w:ascii="Times New Roman" w:hAnsi="Times New Roman"/>
                <w:i/>
              </w:rPr>
              <w:t>datelor</w:t>
            </w:r>
            <w:proofErr w:type="spellEnd"/>
            <w:r w:rsidRPr="009C5B7B">
              <w:rPr>
                <w:rFonts w:ascii="Times New Roman" w:hAnsi="Times New Roman"/>
                <w:i/>
              </w:rPr>
              <w:t xml:space="preserve"> </w:t>
            </w:r>
            <w:proofErr w:type="spellStart"/>
            <w:r w:rsidRPr="009C5B7B">
              <w:rPr>
                <w:rFonts w:ascii="Times New Roman" w:hAnsi="Times New Roman"/>
                <w:i/>
              </w:rPr>
              <w:t>Ordin</w:t>
            </w:r>
            <w:proofErr w:type="spellEnd"/>
            <w:r w:rsidRPr="009C5B7B">
              <w:rPr>
                <w:rFonts w:ascii="Times New Roman" w:hAnsi="Times New Roman"/>
                <w:i/>
              </w:rPr>
              <w:t xml:space="preserve"> </w:t>
            </w:r>
            <w:proofErr w:type="spellStart"/>
            <w:r w:rsidRPr="009C5B7B">
              <w:rPr>
                <w:rFonts w:ascii="Times New Roman" w:hAnsi="Times New Roman"/>
                <w:i/>
              </w:rPr>
              <w:t>deplasare</w:t>
            </w:r>
            <w:proofErr w:type="spellEnd"/>
            <w:r w:rsidRPr="009C5B7B">
              <w:rPr>
                <w:rFonts w:ascii="Times New Roman" w:hAnsi="Times New Roman"/>
                <w:i/>
              </w:rPr>
              <w:t xml:space="preserve"> - </w:t>
            </w:r>
            <w:proofErr w:type="spellStart"/>
            <w:r w:rsidRPr="009C5B7B">
              <w:rPr>
                <w:rFonts w:ascii="Times New Roman" w:hAnsi="Times New Roman"/>
                <w:i/>
              </w:rPr>
              <w:t>Perioada</w:t>
            </w:r>
            <w:proofErr w:type="spellEnd"/>
            <w:r w:rsidRPr="009C5B7B">
              <w:rPr>
                <w:rFonts w:ascii="Times New Roman" w:hAnsi="Times New Roman"/>
                <w:i/>
              </w:rPr>
              <w:t xml:space="preserve"> </w:t>
            </w:r>
            <w:proofErr w:type="spellStart"/>
            <w:r w:rsidRPr="009C5B7B">
              <w:rPr>
                <w:rFonts w:ascii="Times New Roman" w:hAnsi="Times New Roman"/>
                <w:i/>
              </w:rPr>
              <w:t>cazare</w:t>
            </w:r>
            <w:proofErr w:type="spellEnd"/>
            <w:r w:rsidRPr="009C5B7B">
              <w:rPr>
                <w:rFonts w:ascii="Times New Roman" w:hAnsi="Times New Roman"/>
                <w:i/>
              </w:rPr>
              <w:t xml:space="preserve"> </w:t>
            </w:r>
          </w:p>
          <w:p w14:paraId="76329850" w14:textId="77777777" w:rsidR="009C5B7B" w:rsidRPr="009C5B7B" w:rsidRDefault="009C5B7B" w:rsidP="009C5B7B">
            <w:pPr>
              <w:spacing w:line="276" w:lineRule="auto"/>
              <w:ind w:firstLine="708"/>
              <w:jc w:val="both"/>
              <w:rPr>
                <w:rFonts w:ascii="Times New Roman" w:hAnsi="Times New Roman"/>
              </w:rPr>
            </w:pPr>
            <w:r w:rsidRPr="009C5B7B">
              <w:rPr>
                <w:rFonts w:ascii="Times New Roman" w:hAnsi="Times New Roman"/>
              </w:rPr>
              <w:t xml:space="preserve">Se </w:t>
            </w:r>
            <w:proofErr w:type="spellStart"/>
            <w:r w:rsidRPr="009C5B7B">
              <w:rPr>
                <w:rFonts w:ascii="Times New Roman" w:hAnsi="Times New Roman"/>
              </w:rPr>
              <w:t>va</w:t>
            </w:r>
            <w:proofErr w:type="spellEnd"/>
            <w:r w:rsidRPr="009C5B7B">
              <w:rPr>
                <w:rFonts w:ascii="Times New Roman" w:hAnsi="Times New Roman"/>
              </w:rPr>
              <w:t xml:space="preserve"> </w:t>
            </w:r>
            <w:proofErr w:type="spellStart"/>
            <w:r w:rsidRPr="009C5B7B">
              <w:rPr>
                <w:rFonts w:ascii="Times New Roman" w:hAnsi="Times New Roman"/>
              </w:rPr>
              <w:t>avea</w:t>
            </w:r>
            <w:proofErr w:type="spellEnd"/>
            <w:r w:rsidRPr="009C5B7B">
              <w:rPr>
                <w:rFonts w:ascii="Times New Roman" w:hAnsi="Times New Roman"/>
              </w:rPr>
              <w:t xml:space="preserve"> </w:t>
            </w:r>
            <w:proofErr w:type="spellStart"/>
            <w:r w:rsidRPr="009C5B7B">
              <w:rPr>
                <w:rFonts w:ascii="Times New Roman" w:hAnsi="Times New Roman"/>
              </w:rPr>
              <w:t>în</w:t>
            </w:r>
            <w:proofErr w:type="spellEnd"/>
            <w:r w:rsidRPr="009C5B7B">
              <w:rPr>
                <w:rFonts w:ascii="Times New Roman" w:hAnsi="Times New Roman"/>
              </w:rPr>
              <w:t xml:space="preserve"> </w:t>
            </w:r>
            <w:proofErr w:type="spellStart"/>
            <w:r w:rsidRPr="009C5B7B">
              <w:rPr>
                <w:rFonts w:ascii="Times New Roman" w:hAnsi="Times New Roman"/>
              </w:rPr>
              <w:t>vedere</w:t>
            </w:r>
            <w:proofErr w:type="spellEnd"/>
            <w:r w:rsidRPr="009C5B7B">
              <w:rPr>
                <w:rFonts w:ascii="Times New Roman" w:hAnsi="Times New Roman"/>
              </w:rPr>
              <w:t xml:space="preserve"> </w:t>
            </w:r>
            <w:proofErr w:type="spellStart"/>
            <w:r w:rsidRPr="009C5B7B">
              <w:rPr>
                <w:rFonts w:ascii="Times New Roman" w:hAnsi="Times New Roman"/>
              </w:rPr>
              <w:t>faptul</w:t>
            </w:r>
            <w:proofErr w:type="spellEnd"/>
            <w:r w:rsidRPr="009C5B7B">
              <w:rPr>
                <w:rFonts w:ascii="Times New Roman" w:hAnsi="Times New Roman"/>
              </w:rPr>
              <w:t xml:space="preserve"> </w:t>
            </w:r>
            <w:proofErr w:type="spellStart"/>
            <w:r w:rsidRPr="009C5B7B">
              <w:rPr>
                <w:rFonts w:ascii="Times New Roman" w:hAnsi="Times New Roman"/>
              </w:rPr>
              <w:t>că</w:t>
            </w:r>
            <w:proofErr w:type="spellEnd"/>
            <w:r w:rsidRPr="009C5B7B">
              <w:rPr>
                <w:rFonts w:ascii="Times New Roman" w:hAnsi="Times New Roman"/>
              </w:rPr>
              <w:t xml:space="preserve"> </w:t>
            </w:r>
            <w:proofErr w:type="spellStart"/>
            <w:r w:rsidRPr="009C5B7B">
              <w:rPr>
                <w:rFonts w:ascii="Times New Roman" w:hAnsi="Times New Roman"/>
              </w:rPr>
              <w:t>Ordinul</w:t>
            </w:r>
            <w:proofErr w:type="spellEnd"/>
            <w:r w:rsidRPr="009C5B7B">
              <w:rPr>
                <w:rFonts w:ascii="Times New Roman" w:hAnsi="Times New Roman"/>
              </w:rPr>
              <w:t xml:space="preserve"> de </w:t>
            </w:r>
            <w:proofErr w:type="spellStart"/>
            <w:r w:rsidRPr="009C5B7B">
              <w:rPr>
                <w:rFonts w:ascii="Times New Roman" w:hAnsi="Times New Roman"/>
              </w:rPr>
              <w:t>deplasare</w:t>
            </w:r>
            <w:proofErr w:type="spellEnd"/>
            <w:r w:rsidRPr="009C5B7B">
              <w:rPr>
                <w:rFonts w:ascii="Times New Roman" w:hAnsi="Times New Roman"/>
              </w:rPr>
              <w:t xml:space="preserve"> </w:t>
            </w:r>
            <w:proofErr w:type="spellStart"/>
            <w:r w:rsidRPr="009C5B7B">
              <w:rPr>
                <w:rFonts w:ascii="Times New Roman" w:hAnsi="Times New Roman"/>
              </w:rPr>
              <w:t>reflectă</w:t>
            </w:r>
            <w:proofErr w:type="spellEnd"/>
            <w:r w:rsidRPr="009C5B7B">
              <w:rPr>
                <w:rFonts w:ascii="Times New Roman" w:hAnsi="Times New Roman"/>
              </w:rPr>
              <w:t xml:space="preserve"> </w:t>
            </w:r>
            <w:proofErr w:type="spellStart"/>
            <w:r w:rsidRPr="009C5B7B">
              <w:rPr>
                <w:rFonts w:ascii="Times New Roman" w:hAnsi="Times New Roman"/>
              </w:rPr>
              <w:t>datele</w:t>
            </w:r>
            <w:proofErr w:type="spellEnd"/>
            <w:r w:rsidRPr="009C5B7B">
              <w:rPr>
                <w:rFonts w:ascii="Times New Roman" w:hAnsi="Times New Roman"/>
              </w:rPr>
              <w:t xml:space="preserve"> </w:t>
            </w:r>
            <w:proofErr w:type="spellStart"/>
            <w:r w:rsidRPr="009C5B7B">
              <w:rPr>
                <w:rFonts w:ascii="Times New Roman" w:hAnsi="Times New Roman"/>
              </w:rPr>
              <w:t>efective</w:t>
            </w:r>
            <w:proofErr w:type="spellEnd"/>
            <w:r w:rsidRPr="009C5B7B">
              <w:rPr>
                <w:rFonts w:ascii="Times New Roman" w:hAnsi="Times New Roman"/>
              </w:rPr>
              <w:t xml:space="preserve"> ale </w:t>
            </w:r>
            <w:proofErr w:type="spellStart"/>
            <w:r w:rsidRPr="009C5B7B">
              <w:rPr>
                <w:rFonts w:ascii="Times New Roman" w:hAnsi="Times New Roman"/>
              </w:rPr>
              <w:t>perioadei</w:t>
            </w:r>
            <w:proofErr w:type="spellEnd"/>
            <w:r w:rsidRPr="009C5B7B">
              <w:rPr>
                <w:rFonts w:ascii="Times New Roman" w:hAnsi="Times New Roman"/>
              </w:rPr>
              <w:t xml:space="preserve"> </w:t>
            </w:r>
            <w:proofErr w:type="spellStart"/>
            <w:r w:rsidRPr="009C5B7B">
              <w:rPr>
                <w:rFonts w:ascii="Times New Roman" w:hAnsi="Times New Roman"/>
              </w:rPr>
              <w:t>în</w:t>
            </w:r>
            <w:proofErr w:type="spellEnd"/>
            <w:r w:rsidRPr="009C5B7B">
              <w:rPr>
                <w:rFonts w:ascii="Times New Roman" w:hAnsi="Times New Roman"/>
              </w:rPr>
              <w:t xml:space="preserve"> care s-</w:t>
            </w:r>
            <w:proofErr w:type="gramStart"/>
            <w:r w:rsidRPr="009C5B7B">
              <w:rPr>
                <w:rFonts w:ascii="Times New Roman" w:hAnsi="Times New Roman"/>
              </w:rPr>
              <w:t>a</w:t>
            </w:r>
            <w:proofErr w:type="gramEnd"/>
            <w:r w:rsidRPr="009C5B7B">
              <w:rPr>
                <w:rFonts w:ascii="Times New Roman" w:hAnsi="Times New Roman"/>
              </w:rPr>
              <w:t xml:space="preserve"> </w:t>
            </w:r>
            <w:proofErr w:type="spellStart"/>
            <w:r w:rsidRPr="009C5B7B">
              <w:rPr>
                <w:rFonts w:ascii="Times New Roman" w:hAnsi="Times New Roman"/>
              </w:rPr>
              <w:t>efectuat</w:t>
            </w:r>
            <w:proofErr w:type="spellEnd"/>
            <w:r w:rsidRPr="009C5B7B">
              <w:rPr>
                <w:rFonts w:ascii="Times New Roman" w:hAnsi="Times New Roman"/>
              </w:rPr>
              <w:t xml:space="preserve"> </w:t>
            </w:r>
            <w:proofErr w:type="spellStart"/>
            <w:r w:rsidRPr="009C5B7B">
              <w:rPr>
                <w:rFonts w:ascii="Times New Roman" w:hAnsi="Times New Roman"/>
              </w:rPr>
              <w:t>cazarea</w:t>
            </w:r>
            <w:proofErr w:type="spellEnd"/>
            <w:r w:rsidRPr="009C5B7B">
              <w:rPr>
                <w:rFonts w:ascii="Times New Roman" w:hAnsi="Times New Roman"/>
              </w:rPr>
              <w:t xml:space="preserve">. Orice </w:t>
            </w:r>
            <w:proofErr w:type="spellStart"/>
            <w:r w:rsidRPr="009C5B7B">
              <w:rPr>
                <w:rFonts w:ascii="Times New Roman" w:hAnsi="Times New Roman"/>
              </w:rPr>
              <w:t>neconcordanţă</w:t>
            </w:r>
            <w:proofErr w:type="spellEnd"/>
            <w:r w:rsidRPr="009C5B7B">
              <w:rPr>
                <w:rFonts w:ascii="Times New Roman" w:hAnsi="Times New Roman"/>
              </w:rPr>
              <w:t xml:space="preserve"> </w:t>
            </w:r>
            <w:proofErr w:type="spellStart"/>
            <w:r w:rsidRPr="009C5B7B">
              <w:rPr>
                <w:rFonts w:ascii="Times New Roman" w:hAnsi="Times New Roman"/>
              </w:rPr>
              <w:t>între</w:t>
            </w:r>
            <w:proofErr w:type="spellEnd"/>
            <w:r w:rsidRPr="009C5B7B">
              <w:rPr>
                <w:rFonts w:ascii="Times New Roman" w:hAnsi="Times New Roman"/>
              </w:rPr>
              <w:t xml:space="preserve"> </w:t>
            </w:r>
            <w:proofErr w:type="spellStart"/>
            <w:r w:rsidRPr="009C5B7B">
              <w:rPr>
                <w:rFonts w:ascii="Times New Roman" w:hAnsi="Times New Roman"/>
              </w:rPr>
              <w:t>cele</w:t>
            </w:r>
            <w:proofErr w:type="spellEnd"/>
            <w:r w:rsidRPr="009C5B7B">
              <w:rPr>
                <w:rFonts w:ascii="Times New Roman" w:hAnsi="Times New Roman"/>
              </w:rPr>
              <w:t xml:space="preserve"> </w:t>
            </w:r>
            <w:proofErr w:type="spellStart"/>
            <w:r w:rsidRPr="009C5B7B">
              <w:rPr>
                <w:rFonts w:ascii="Times New Roman" w:hAnsi="Times New Roman"/>
              </w:rPr>
              <w:t>două</w:t>
            </w:r>
            <w:proofErr w:type="spellEnd"/>
            <w:r w:rsidRPr="009C5B7B">
              <w:rPr>
                <w:rFonts w:ascii="Times New Roman" w:hAnsi="Times New Roman"/>
              </w:rPr>
              <w:t xml:space="preserve"> </w:t>
            </w:r>
            <w:proofErr w:type="spellStart"/>
            <w:r w:rsidRPr="009C5B7B">
              <w:rPr>
                <w:rFonts w:ascii="Times New Roman" w:hAnsi="Times New Roman"/>
              </w:rPr>
              <w:t>documente</w:t>
            </w:r>
            <w:proofErr w:type="spellEnd"/>
            <w:r w:rsidRPr="009C5B7B">
              <w:rPr>
                <w:rFonts w:ascii="Times New Roman" w:hAnsi="Times New Roman"/>
              </w:rPr>
              <w:t xml:space="preserve"> </w:t>
            </w:r>
            <w:proofErr w:type="spellStart"/>
            <w:r w:rsidRPr="009C5B7B">
              <w:rPr>
                <w:rFonts w:ascii="Times New Roman" w:hAnsi="Times New Roman"/>
              </w:rPr>
              <w:t>atrage</w:t>
            </w:r>
            <w:proofErr w:type="spellEnd"/>
            <w:r w:rsidRPr="009C5B7B">
              <w:rPr>
                <w:rFonts w:ascii="Times New Roman" w:hAnsi="Times New Roman"/>
              </w:rPr>
              <w:t xml:space="preserve"> </w:t>
            </w:r>
            <w:proofErr w:type="spellStart"/>
            <w:r w:rsidRPr="009C5B7B">
              <w:rPr>
                <w:rFonts w:ascii="Times New Roman" w:hAnsi="Times New Roman"/>
              </w:rPr>
              <w:t>după</w:t>
            </w:r>
            <w:proofErr w:type="spellEnd"/>
            <w:r w:rsidRPr="009C5B7B">
              <w:rPr>
                <w:rFonts w:ascii="Times New Roman" w:hAnsi="Times New Roman"/>
              </w:rPr>
              <w:t xml:space="preserve"> sine </w:t>
            </w:r>
            <w:proofErr w:type="spellStart"/>
            <w:r w:rsidRPr="009C5B7B">
              <w:rPr>
                <w:rFonts w:ascii="Times New Roman" w:hAnsi="Times New Roman"/>
              </w:rPr>
              <w:t>nedecontarea</w:t>
            </w:r>
            <w:proofErr w:type="spellEnd"/>
            <w:r w:rsidRPr="009C5B7B">
              <w:rPr>
                <w:rFonts w:ascii="Times New Roman" w:hAnsi="Times New Roman"/>
              </w:rPr>
              <w:t xml:space="preserve"> </w:t>
            </w:r>
            <w:proofErr w:type="spellStart"/>
            <w:r w:rsidRPr="009C5B7B">
              <w:rPr>
                <w:rFonts w:ascii="Times New Roman" w:hAnsi="Times New Roman"/>
              </w:rPr>
              <w:t>cheltuielilor</w:t>
            </w:r>
            <w:proofErr w:type="spellEnd"/>
            <w:r w:rsidRPr="009C5B7B">
              <w:rPr>
                <w:rFonts w:ascii="Times New Roman" w:hAnsi="Times New Roman"/>
              </w:rPr>
              <w:t xml:space="preserve"> </w:t>
            </w:r>
            <w:proofErr w:type="spellStart"/>
            <w:r w:rsidRPr="009C5B7B">
              <w:rPr>
                <w:rFonts w:ascii="Times New Roman" w:hAnsi="Times New Roman"/>
              </w:rPr>
              <w:t>efectuate</w:t>
            </w:r>
            <w:proofErr w:type="spellEnd"/>
            <w:r w:rsidRPr="009C5B7B">
              <w:rPr>
                <w:rFonts w:ascii="Times New Roman" w:hAnsi="Times New Roman"/>
              </w:rPr>
              <w:t xml:space="preserve"> cu </w:t>
            </w:r>
            <w:proofErr w:type="spellStart"/>
            <w:r w:rsidRPr="009C5B7B">
              <w:rPr>
                <w:rFonts w:ascii="Times New Roman" w:hAnsi="Times New Roman"/>
              </w:rPr>
              <w:t>acea</w:t>
            </w:r>
            <w:proofErr w:type="spellEnd"/>
            <w:r w:rsidRPr="009C5B7B">
              <w:rPr>
                <w:rFonts w:ascii="Times New Roman" w:hAnsi="Times New Roman"/>
              </w:rPr>
              <w:t xml:space="preserve"> </w:t>
            </w:r>
            <w:proofErr w:type="spellStart"/>
            <w:r w:rsidRPr="009C5B7B">
              <w:rPr>
                <w:rFonts w:ascii="Times New Roman" w:hAnsi="Times New Roman"/>
              </w:rPr>
              <w:t>persoană</w:t>
            </w:r>
            <w:proofErr w:type="spellEnd"/>
            <w:r w:rsidRPr="009C5B7B">
              <w:rPr>
                <w:rFonts w:ascii="Times New Roman" w:hAnsi="Times New Roman"/>
              </w:rPr>
              <w:t xml:space="preserve">, pe </w:t>
            </w:r>
            <w:proofErr w:type="spellStart"/>
            <w:r w:rsidRPr="009C5B7B">
              <w:rPr>
                <w:rFonts w:ascii="Times New Roman" w:hAnsi="Times New Roman"/>
              </w:rPr>
              <w:t>durata</w:t>
            </w:r>
            <w:proofErr w:type="spellEnd"/>
            <w:r w:rsidRPr="009C5B7B">
              <w:rPr>
                <w:rFonts w:ascii="Times New Roman" w:hAnsi="Times New Roman"/>
              </w:rPr>
              <w:t xml:space="preserve"> </w:t>
            </w:r>
            <w:proofErr w:type="spellStart"/>
            <w:r w:rsidRPr="009C5B7B">
              <w:rPr>
                <w:rFonts w:ascii="Times New Roman" w:hAnsi="Times New Roman"/>
              </w:rPr>
              <w:t>sesiunii</w:t>
            </w:r>
            <w:proofErr w:type="spellEnd"/>
            <w:r w:rsidRPr="009C5B7B">
              <w:rPr>
                <w:rFonts w:ascii="Times New Roman" w:hAnsi="Times New Roman"/>
              </w:rPr>
              <w:t xml:space="preserve"> de </w:t>
            </w:r>
            <w:proofErr w:type="spellStart"/>
            <w:r w:rsidRPr="009C5B7B">
              <w:rPr>
                <w:rFonts w:ascii="Times New Roman" w:hAnsi="Times New Roman"/>
              </w:rPr>
              <w:t>instruire</w:t>
            </w:r>
            <w:proofErr w:type="spellEnd"/>
            <w:r w:rsidRPr="009C5B7B">
              <w:rPr>
                <w:rFonts w:ascii="Times New Roman" w:hAnsi="Times New Roman"/>
              </w:rPr>
              <w:t xml:space="preserve">. </w:t>
            </w:r>
          </w:p>
          <w:p w14:paraId="0E0A2529" w14:textId="77777777" w:rsidR="009C5B7B" w:rsidRPr="009C5B7B" w:rsidRDefault="009C5B7B" w:rsidP="009C5B7B">
            <w:pPr>
              <w:spacing w:line="276" w:lineRule="auto"/>
              <w:ind w:firstLine="708"/>
              <w:jc w:val="both"/>
              <w:rPr>
                <w:rFonts w:ascii="Times New Roman" w:hAnsi="Times New Roman"/>
              </w:rPr>
            </w:pPr>
            <w:proofErr w:type="spellStart"/>
            <w:r w:rsidRPr="009C5B7B">
              <w:rPr>
                <w:rFonts w:ascii="Times New Roman" w:hAnsi="Times New Roman"/>
              </w:rPr>
              <w:lastRenderedPageBreak/>
              <w:t>Prestatorul</w:t>
            </w:r>
            <w:proofErr w:type="spellEnd"/>
            <w:r w:rsidRPr="009C5B7B">
              <w:rPr>
                <w:rFonts w:ascii="Times New Roman" w:hAnsi="Times New Roman"/>
              </w:rPr>
              <w:t xml:space="preserve"> </w:t>
            </w:r>
            <w:proofErr w:type="spellStart"/>
            <w:r w:rsidRPr="009C5B7B">
              <w:rPr>
                <w:rFonts w:ascii="Times New Roman" w:hAnsi="Times New Roman"/>
              </w:rPr>
              <w:t>asigură</w:t>
            </w:r>
            <w:proofErr w:type="spellEnd"/>
            <w:r w:rsidRPr="009C5B7B">
              <w:rPr>
                <w:rFonts w:ascii="Times New Roman" w:hAnsi="Times New Roman"/>
              </w:rPr>
              <w:t xml:space="preserve"> </w:t>
            </w:r>
            <w:proofErr w:type="spellStart"/>
            <w:r w:rsidRPr="009C5B7B">
              <w:rPr>
                <w:rFonts w:ascii="Times New Roman" w:hAnsi="Times New Roman"/>
              </w:rPr>
              <w:t>rezervările</w:t>
            </w:r>
            <w:proofErr w:type="spellEnd"/>
            <w:r w:rsidRPr="009C5B7B">
              <w:rPr>
                <w:rFonts w:ascii="Times New Roman" w:hAnsi="Times New Roman"/>
              </w:rPr>
              <w:t xml:space="preserve"> la </w:t>
            </w:r>
            <w:proofErr w:type="spellStart"/>
            <w:r w:rsidRPr="009C5B7B">
              <w:rPr>
                <w:rFonts w:ascii="Times New Roman" w:hAnsi="Times New Roman"/>
              </w:rPr>
              <w:t>comanda</w:t>
            </w:r>
            <w:proofErr w:type="spellEnd"/>
            <w:r w:rsidRPr="009C5B7B">
              <w:rPr>
                <w:rFonts w:ascii="Times New Roman" w:hAnsi="Times New Roman"/>
              </w:rPr>
              <w:t xml:space="preserve"> </w:t>
            </w:r>
            <w:proofErr w:type="spellStart"/>
            <w:r w:rsidRPr="009C5B7B">
              <w:rPr>
                <w:rFonts w:ascii="Times New Roman" w:hAnsi="Times New Roman"/>
              </w:rPr>
              <w:t>achizitorului</w:t>
            </w:r>
            <w:proofErr w:type="spellEnd"/>
            <w:r w:rsidRPr="009C5B7B">
              <w:rPr>
                <w:rFonts w:ascii="Times New Roman" w:hAnsi="Times New Roman"/>
              </w:rPr>
              <w:t xml:space="preserve"> </w:t>
            </w:r>
            <w:proofErr w:type="spellStart"/>
            <w:r w:rsidRPr="009C5B7B">
              <w:rPr>
                <w:rFonts w:ascii="Times New Roman" w:hAnsi="Times New Roman"/>
              </w:rPr>
              <w:t>și</w:t>
            </w:r>
            <w:proofErr w:type="spellEnd"/>
            <w:r w:rsidRPr="009C5B7B">
              <w:rPr>
                <w:rFonts w:ascii="Times New Roman" w:hAnsi="Times New Roman"/>
              </w:rPr>
              <w:t xml:space="preserve">, </w:t>
            </w:r>
            <w:proofErr w:type="spellStart"/>
            <w:r w:rsidRPr="009C5B7B">
              <w:rPr>
                <w:rFonts w:ascii="Times New Roman" w:hAnsi="Times New Roman"/>
              </w:rPr>
              <w:t>în</w:t>
            </w:r>
            <w:proofErr w:type="spellEnd"/>
            <w:r w:rsidRPr="009C5B7B">
              <w:rPr>
                <w:rFonts w:ascii="Times New Roman" w:hAnsi="Times New Roman"/>
              </w:rPr>
              <w:t xml:space="preserve"> </w:t>
            </w:r>
            <w:proofErr w:type="spellStart"/>
            <w:r w:rsidRPr="009C5B7B">
              <w:rPr>
                <w:rFonts w:ascii="Times New Roman" w:hAnsi="Times New Roman"/>
              </w:rPr>
              <w:t>funcție</w:t>
            </w:r>
            <w:proofErr w:type="spellEnd"/>
            <w:r w:rsidRPr="009C5B7B">
              <w:rPr>
                <w:rFonts w:ascii="Times New Roman" w:hAnsi="Times New Roman"/>
              </w:rPr>
              <w:t xml:space="preserve"> de </w:t>
            </w:r>
            <w:proofErr w:type="spellStart"/>
            <w:r w:rsidRPr="009C5B7B">
              <w:rPr>
                <w:rFonts w:ascii="Times New Roman" w:hAnsi="Times New Roman"/>
              </w:rPr>
              <w:t>solicitările</w:t>
            </w:r>
            <w:proofErr w:type="spellEnd"/>
            <w:r w:rsidRPr="009C5B7B">
              <w:rPr>
                <w:rFonts w:ascii="Times New Roman" w:hAnsi="Times New Roman"/>
              </w:rPr>
              <w:t xml:space="preserve"> </w:t>
            </w:r>
            <w:proofErr w:type="spellStart"/>
            <w:r w:rsidRPr="009C5B7B">
              <w:rPr>
                <w:rFonts w:ascii="Times New Roman" w:hAnsi="Times New Roman"/>
              </w:rPr>
              <w:t>beneficiarilor</w:t>
            </w:r>
            <w:proofErr w:type="spellEnd"/>
            <w:r w:rsidRPr="009C5B7B">
              <w:rPr>
                <w:rFonts w:ascii="Times New Roman" w:hAnsi="Times New Roman"/>
              </w:rPr>
              <w:t xml:space="preserve">, </w:t>
            </w:r>
            <w:proofErr w:type="spellStart"/>
            <w:r w:rsidRPr="009C5B7B">
              <w:rPr>
                <w:rFonts w:ascii="Times New Roman" w:hAnsi="Times New Roman"/>
              </w:rPr>
              <w:t>efectuează</w:t>
            </w:r>
            <w:proofErr w:type="spellEnd"/>
            <w:r w:rsidRPr="009C5B7B">
              <w:rPr>
                <w:rFonts w:ascii="Times New Roman" w:hAnsi="Times New Roman"/>
              </w:rPr>
              <w:t xml:space="preserve"> </w:t>
            </w:r>
            <w:proofErr w:type="spellStart"/>
            <w:r w:rsidRPr="009C5B7B">
              <w:rPr>
                <w:rFonts w:ascii="Times New Roman" w:hAnsi="Times New Roman"/>
              </w:rPr>
              <w:t>decontarea</w:t>
            </w:r>
            <w:proofErr w:type="spellEnd"/>
            <w:r w:rsidRPr="009C5B7B">
              <w:rPr>
                <w:rFonts w:ascii="Times New Roman" w:hAnsi="Times New Roman"/>
              </w:rPr>
              <w:t xml:space="preserve"> </w:t>
            </w:r>
            <w:proofErr w:type="spellStart"/>
            <w:r w:rsidRPr="009C5B7B">
              <w:rPr>
                <w:rFonts w:ascii="Times New Roman" w:hAnsi="Times New Roman"/>
              </w:rPr>
              <w:t>biletelor</w:t>
            </w:r>
            <w:proofErr w:type="spellEnd"/>
            <w:r w:rsidRPr="009C5B7B">
              <w:rPr>
                <w:rFonts w:ascii="Times New Roman" w:hAnsi="Times New Roman"/>
              </w:rPr>
              <w:t xml:space="preserve"> de transport </w:t>
            </w:r>
            <w:proofErr w:type="spellStart"/>
            <w:r w:rsidRPr="009C5B7B">
              <w:rPr>
                <w:rFonts w:ascii="Times New Roman" w:hAnsi="Times New Roman"/>
              </w:rPr>
              <w:t>către</w:t>
            </w:r>
            <w:proofErr w:type="spellEnd"/>
            <w:r w:rsidRPr="009C5B7B">
              <w:rPr>
                <w:rFonts w:ascii="Times New Roman" w:hAnsi="Times New Roman"/>
              </w:rPr>
              <w:t xml:space="preserve"> </w:t>
            </w:r>
            <w:proofErr w:type="spellStart"/>
            <w:r w:rsidRPr="009C5B7B">
              <w:rPr>
                <w:rFonts w:ascii="Times New Roman" w:hAnsi="Times New Roman"/>
              </w:rPr>
              <w:t>beneficiari</w:t>
            </w:r>
            <w:proofErr w:type="spellEnd"/>
            <w:r w:rsidRPr="009C5B7B">
              <w:rPr>
                <w:rFonts w:ascii="Times New Roman" w:hAnsi="Times New Roman"/>
              </w:rPr>
              <w:t xml:space="preserve"> </w:t>
            </w:r>
            <w:proofErr w:type="spellStart"/>
            <w:r w:rsidRPr="009C5B7B">
              <w:rPr>
                <w:rFonts w:ascii="Times New Roman" w:hAnsi="Times New Roman"/>
              </w:rPr>
              <w:t>sau</w:t>
            </w:r>
            <w:proofErr w:type="spellEnd"/>
            <w:r w:rsidRPr="009C5B7B">
              <w:rPr>
                <w:rFonts w:ascii="Times New Roman" w:hAnsi="Times New Roman"/>
              </w:rPr>
              <w:t xml:space="preserve">, </w:t>
            </w:r>
            <w:proofErr w:type="spellStart"/>
            <w:r w:rsidRPr="009C5B7B">
              <w:rPr>
                <w:rFonts w:ascii="Times New Roman" w:hAnsi="Times New Roman"/>
              </w:rPr>
              <w:t>după</w:t>
            </w:r>
            <w:proofErr w:type="spellEnd"/>
            <w:r w:rsidRPr="009C5B7B">
              <w:rPr>
                <w:rFonts w:ascii="Times New Roman" w:hAnsi="Times New Roman"/>
              </w:rPr>
              <w:t xml:space="preserve"> </w:t>
            </w:r>
            <w:proofErr w:type="spellStart"/>
            <w:r w:rsidRPr="009C5B7B">
              <w:rPr>
                <w:rFonts w:ascii="Times New Roman" w:hAnsi="Times New Roman"/>
              </w:rPr>
              <w:t>caz</w:t>
            </w:r>
            <w:proofErr w:type="spellEnd"/>
            <w:r w:rsidRPr="009C5B7B">
              <w:rPr>
                <w:rFonts w:ascii="Times New Roman" w:hAnsi="Times New Roman"/>
              </w:rPr>
              <w:t xml:space="preserve"> </w:t>
            </w:r>
            <w:proofErr w:type="spellStart"/>
            <w:r w:rsidRPr="009C5B7B">
              <w:rPr>
                <w:rFonts w:ascii="Times New Roman" w:hAnsi="Times New Roman"/>
              </w:rPr>
              <w:t>decontarea</w:t>
            </w:r>
            <w:proofErr w:type="spellEnd"/>
            <w:r w:rsidRPr="009C5B7B">
              <w:rPr>
                <w:rFonts w:ascii="Times New Roman" w:hAnsi="Times New Roman"/>
              </w:rPr>
              <w:t xml:space="preserve"> </w:t>
            </w:r>
            <w:proofErr w:type="spellStart"/>
            <w:r w:rsidRPr="009C5B7B">
              <w:rPr>
                <w:rFonts w:ascii="Times New Roman" w:hAnsi="Times New Roman"/>
              </w:rPr>
              <w:t>bonurilor</w:t>
            </w:r>
            <w:proofErr w:type="spellEnd"/>
            <w:r w:rsidRPr="009C5B7B">
              <w:rPr>
                <w:rFonts w:ascii="Times New Roman" w:hAnsi="Times New Roman"/>
              </w:rPr>
              <w:t xml:space="preserve"> de carburant la </w:t>
            </w:r>
            <w:proofErr w:type="spellStart"/>
            <w:r w:rsidRPr="009C5B7B">
              <w:rPr>
                <w:rFonts w:ascii="Times New Roman" w:hAnsi="Times New Roman"/>
              </w:rPr>
              <w:t>comanda</w:t>
            </w:r>
            <w:proofErr w:type="spellEnd"/>
            <w:r w:rsidRPr="009C5B7B">
              <w:rPr>
                <w:rFonts w:ascii="Times New Roman" w:hAnsi="Times New Roman"/>
              </w:rPr>
              <w:t xml:space="preserve"> </w:t>
            </w:r>
            <w:proofErr w:type="spellStart"/>
            <w:r w:rsidRPr="009C5B7B">
              <w:rPr>
                <w:rFonts w:ascii="Times New Roman" w:hAnsi="Times New Roman"/>
              </w:rPr>
              <w:t>achizitorului</w:t>
            </w:r>
            <w:proofErr w:type="spellEnd"/>
            <w:r w:rsidRPr="009C5B7B">
              <w:rPr>
                <w:rFonts w:ascii="Times New Roman" w:hAnsi="Times New Roman"/>
              </w:rPr>
              <w:t>.</w:t>
            </w:r>
          </w:p>
          <w:p w14:paraId="36403F2E" w14:textId="77777777" w:rsidR="009C5B7B" w:rsidRPr="009C5B7B" w:rsidRDefault="009C5B7B" w:rsidP="009C5B7B">
            <w:pPr>
              <w:pStyle w:val="ListParagraph"/>
              <w:spacing w:line="276" w:lineRule="auto"/>
              <w:ind w:left="0" w:firstLine="567"/>
              <w:jc w:val="both"/>
              <w:rPr>
                <w:strike/>
                <w:sz w:val="20"/>
                <w:szCs w:val="20"/>
              </w:rPr>
            </w:pPr>
            <w:proofErr w:type="spellStart"/>
            <w:r w:rsidRPr="009C5B7B">
              <w:rPr>
                <w:b/>
                <w:bCs/>
                <w:i/>
                <w:iCs/>
                <w:sz w:val="20"/>
                <w:szCs w:val="20"/>
              </w:rPr>
              <w:t>Notă</w:t>
            </w:r>
            <w:proofErr w:type="spellEnd"/>
            <w:r w:rsidRPr="009C5B7B">
              <w:rPr>
                <w:b/>
                <w:bCs/>
                <w:i/>
                <w:iCs/>
                <w:sz w:val="20"/>
                <w:szCs w:val="20"/>
              </w:rPr>
              <w:t>:</w:t>
            </w:r>
            <w:r w:rsidRPr="009C5B7B">
              <w:rPr>
                <w:sz w:val="20"/>
                <w:szCs w:val="20"/>
              </w:rPr>
              <w:t xml:space="preserve"> </w:t>
            </w:r>
            <w:proofErr w:type="spellStart"/>
            <w:r w:rsidRPr="009C5B7B">
              <w:rPr>
                <w:sz w:val="20"/>
                <w:szCs w:val="20"/>
              </w:rPr>
              <w:t>Prestatorul</w:t>
            </w:r>
            <w:proofErr w:type="spellEnd"/>
            <w:r w:rsidRPr="009C5B7B">
              <w:rPr>
                <w:sz w:val="20"/>
                <w:szCs w:val="20"/>
              </w:rPr>
              <w:t xml:space="preserve"> </w:t>
            </w:r>
            <w:proofErr w:type="spellStart"/>
            <w:r w:rsidRPr="009C5B7B">
              <w:rPr>
                <w:sz w:val="20"/>
                <w:szCs w:val="20"/>
              </w:rPr>
              <w:t>va</w:t>
            </w:r>
            <w:proofErr w:type="spellEnd"/>
            <w:r w:rsidRPr="009C5B7B">
              <w:rPr>
                <w:sz w:val="20"/>
                <w:szCs w:val="20"/>
              </w:rPr>
              <w:t xml:space="preserve"> </w:t>
            </w:r>
            <w:proofErr w:type="spellStart"/>
            <w:r w:rsidRPr="009C5B7B">
              <w:rPr>
                <w:sz w:val="20"/>
                <w:szCs w:val="20"/>
              </w:rPr>
              <w:t>respecta</w:t>
            </w:r>
            <w:proofErr w:type="spellEnd"/>
            <w:r w:rsidRPr="009C5B7B">
              <w:rPr>
                <w:sz w:val="20"/>
                <w:szCs w:val="20"/>
              </w:rPr>
              <w:t xml:space="preserve"> </w:t>
            </w:r>
            <w:proofErr w:type="spellStart"/>
            <w:r w:rsidRPr="009C5B7B">
              <w:rPr>
                <w:sz w:val="20"/>
                <w:szCs w:val="20"/>
              </w:rPr>
              <w:t>legislaţia</w:t>
            </w:r>
            <w:proofErr w:type="spellEnd"/>
            <w:r w:rsidRPr="009C5B7B">
              <w:rPr>
                <w:sz w:val="20"/>
                <w:szCs w:val="20"/>
              </w:rPr>
              <w:t xml:space="preserve"> </w:t>
            </w:r>
            <w:proofErr w:type="spellStart"/>
            <w:r w:rsidRPr="009C5B7B">
              <w:rPr>
                <w:sz w:val="20"/>
                <w:szCs w:val="20"/>
              </w:rPr>
              <w:t>românească</w:t>
            </w:r>
            <w:proofErr w:type="spellEnd"/>
            <w:r w:rsidRPr="009C5B7B">
              <w:rPr>
                <w:sz w:val="20"/>
                <w:szCs w:val="20"/>
              </w:rPr>
              <w:t xml:space="preserve"> </w:t>
            </w:r>
            <w:proofErr w:type="spellStart"/>
            <w:r w:rsidRPr="009C5B7B">
              <w:rPr>
                <w:sz w:val="20"/>
                <w:szCs w:val="20"/>
              </w:rPr>
              <w:t>în</w:t>
            </w:r>
            <w:proofErr w:type="spellEnd"/>
            <w:r w:rsidRPr="009C5B7B">
              <w:rPr>
                <w:sz w:val="20"/>
                <w:szCs w:val="20"/>
              </w:rPr>
              <w:t xml:space="preserve"> </w:t>
            </w:r>
            <w:proofErr w:type="spellStart"/>
            <w:r w:rsidRPr="009C5B7B">
              <w:rPr>
                <w:sz w:val="20"/>
                <w:szCs w:val="20"/>
              </w:rPr>
              <w:t>vigoare</w:t>
            </w:r>
            <w:proofErr w:type="spellEnd"/>
            <w:r w:rsidRPr="009C5B7B">
              <w:rPr>
                <w:sz w:val="20"/>
                <w:szCs w:val="20"/>
              </w:rPr>
              <w:t xml:space="preserve"> </w:t>
            </w:r>
            <w:proofErr w:type="spellStart"/>
            <w:r w:rsidRPr="009C5B7B">
              <w:rPr>
                <w:sz w:val="20"/>
                <w:szCs w:val="20"/>
              </w:rPr>
              <w:t>pentru</w:t>
            </w:r>
            <w:proofErr w:type="spellEnd"/>
            <w:r w:rsidRPr="009C5B7B">
              <w:rPr>
                <w:sz w:val="20"/>
                <w:szCs w:val="20"/>
              </w:rPr>
              <w:t xml:space="preserve"> </w:t>
            </w:r>
            <w:proofErr w:type="spellStart"/>
            <w:r w:rsidRPr="009C5B7B">
              <w:rPr>
                <w:sz w:val="20"/>
                <w:szCs w:val="20"/>
              </w:rPr>
              <w:t>toate</w:t>
            </w:r>
            <w:proofErr w:type="spellEnd"/>
            <w:r w:rsidRPr="009C5B7B">
              <w:rPr>
                <w:sz w:val="20"/>
                <w:szCs w:val="20"/>
              </w:rPr>
              <w:t xml:space="preserve"> </w:t>
            </w:r>
            <w:proofErr w:type="spellStart"/>
            <w:r w:rsidRPr="009C5B7B">
              <w:rPr>
                <w:sz w:val="20"/>
                <w:szCs w:val="20"/>
              </w:rPr>
              <w:t>tipurile</w:t>
            </w:r>
            <w:proofErr w:type="spellEnd"/>
            <w:r w:rsidRPr="009C5B7B">
              <w:rPr>
                <w:sz w:val="20"/>
                <w:szCs w:val="20"/>
              </w:rPr>
              <w:t xml:space="preserve"> de </w:t>
            </w:r>
            <w:proofErr w:type="spellStart"/>
            <w:r w:rsidRPr="009C5B7B">
              <w:rPr>
                <w:sz w:val="20"/>
                <w:szCs w:val="20"/>
              </w:rPr>
              <w:t>activităţi</w:t>
            </w:r>
            <w:proofErr w:type="spellEnd"/>
            <w:r w:rsidRPr="009C5B7B">
              <w:rPr>
                <w:sz w:val="20"/>
                <w:szCs w:val="20"/>
              </w:rPr>
              <w:t xml:space="preserve"> </w:t>
            </w:r>
            <w:proofErr w:type="spellStart"/>
            <w:r w:rsidRPr="009C5B7B">
              <w:rPr>
                <w:sz w:val="20"/>
                <w:szCs w:val="20"/>
              </w:rPr>
              <w:t>şi</w:t>
            </w:r>
            <w:proofErr w:type="spellEnd"/>
            <w:r w:rsidRPr="009C5B7B">
              <w:rPr>
                <w:sz w:val="20"/>
                <w:szCs w:val="20"/>
              </w:rPr>
              <w:t xml:space="preserve"> </w:t>
            </w:r>
            <w:proofErr w:type="spellStart"/>
            <w:r w:rsidRPr="009C5B7B">
              <w:rPr>
                <w:sz w:val="20"/>
                <w:szCs w:val="20"/>
              </w:rPr>
              <w:t>cheltuieli</w:t>
            </w:r>
            <w:proofErr w:type="spellEnd"/>
            <w:r w:rsidRPr="009C5B7B">
              <w:rPr>
                <w:sz w:val="20"/>
                <w:szCs w:val="20"/>
              </w:rPr>
              <w:t xml:space="preserve"> pe care le </w:t>
            </w:r>
            <w:proofErr w:type="spellStart"/>
            <w:r w:rsidRPr="009C5B7B">
              <w:rPr>
                <w:sz w:val="20"/>
                <w:szCs w:val="20"/>
              </w:rPr>
              <w:t>prestează</w:t>
            </w:r>
            <w:proofErr w:type="spellEnd"/>
            <w:r w:rsidRPr="009C5B7B">
              <w:rPr>
                <w:sz w:val="20"/>
                <w:szCs w:val="20"/>
              </w:rPr>
              <w:t xml:space="preserve">. </w:t>
            </w:r>
          </w:p>
          <w:p w14:paraId="59C4A4C5" w14:textId="77777777" w:rsidR="009C5B7B" w:rsidRPr="009C5B7B" w:rsidRDefault="009C5B7B" w:rsidP="009C5B7B">
            <w:pPr>
              <w:pStyle w:val="NoSpacing"/>
              <w:spacing w:line="276" w:lineRule="auto"/>
              <w:rPr>
                <w:rFonts w:ascii="Times New Roman" w:hAnsi="Times New Roman"/>
              </w:rPr>
            </w:pPr>
          </w:p>
          <w:p w14:paraId="67F20A55" w14:textId="77777777" w:rsidR="009C5B7B" w:rsidRPr="009C5B7B" w:rsidRDefault="009C5B7B" w:rsidP="009C5B7B">
            <w:pPr>
              <w:spacing w:line="276" w:lineRule="auto"/>
              <w:jc w:val="both"/>
              <w:rPr>
                <w:rFonts w:ascii="Times New Roman" w:hAnsi="Times New Roman"/>
                <w:b/>
              </w:rPr>
            </w:pPr>
            <w:proofErr w:type="spellStart"/>
            <w:r w:rsidRPr="009C5B7B">
              <w:rPr>
                <w:rFonts w:ascii="Times New Roman" w:hAnsi="Times New Roman"/>
                <w:b/>
              </w:rPr>
              <w:t>Obligațiile</w:t>
            </w:r>
            <w:proofErr w:type="spellEnd"/>
            <w:r w:rsidRPr="009C5B7B">
              <w:rPr>
                <w:rFonts w:ascii="Times New Roman" w:hAnsi="Times New Roman"/>
                <w:b/>
              </w:rPr>
              <w:t xml:space="preserve"> </w:t>
            </w:r>
            <w:proofErr w:type="spellStart"/>
            <w:r w:rsidRPr="009C5B7B">
              <w:rPr>
                <w:rFonts w:ascii="Times New Roman" w:hAnsi="Times New Roman"/>
                <w:b/>
              </w:rPr>
              <w:t>prestatorului</w:t>
            </w:r>
            <w:proofErr w:type="spellEnd"/>
          </w:p>
          <w:p w14:paraId="4B8346E1" w14:textId="77777777" w:rsidR="009C5B7B" w:rsidRPr="009C5B7B" w:rsidRDefault="009C5B7B" w:rsidP="009C5B7B">
            <w:pPr>
              <w:pStyle w:val="ListParagraph"/>
              <w:spacing w:line="276" w:lineRule="auto"/>
              <w:ind w:left="0" w:firstLine="567"/>
              <w:jc w:val="both"/>
              <w:rPr>
                <w:sz w:val="20"/>
                <w:szCs w:val="20"/>
              </w:rPr>
            </w:pPr>
            <w:proofErr w:type="spellStart"/>
            <w:r w:rsidRPr="009C5B7B">
              <w:rPr>
                <w:sz w:val="20"/>
                <w:szCs w:val="20"/>
              </w:rPr>
              <w:t>Alocarea</w:t>
            </w:r>
            <w:proofErr w:type="spellEnd"/>
            <w:r w:rsidRPr="009C5B7B">
              <w:rPr>
                <w:sz w:val="20"/>
                <w:szCs w:val="20"/>
              </w:rPr>
              <w:t xml:space="preserve"> de personal </w:t>
            </w:r>
            <w:proofErr w:type="spellStart"/>
            <w:r w:rsidRPr="009C5B7B">
              <w:rPr>
                <w:sz w:val="20"/>
                <w:szCs w:val="20"/>
              </w:rPr>
              <w:t>responsabil</w:t>
            </w:r>
            <w:proofErr w:type="spellEnd"/>
            <w:r w:rsidRPr="009C5B7B">
              <w:rPr>
                <w:sz w:val="20"/>
                <w:szCs w:val="20"/>
              </w:rPr>
              <w:t xml:space="preserve"> </w:t>
            </w:r>
            <w:proofErr w:type="spellStart"/>
            <w:r w:rsidRPr="009C5B7B">
              <w:rPr>
                <w:sz w:val="20"/>
                <w:szCs w:val="20"/>
              </w:rPr>
              <w:t>în</w:t>
            </w:r>
            <w:proofErr w:type="spellEnd"/>
            <w:r w:rsidRPr="009C5B7B">
              <w:rPr>
                <w:sz w:val="20"/>
                <w:szCs w:val="20"/>
              </w:rPr>
              <w:t xml:space="preserve"> </w:t>
            </w:r>
            <w:proofErr w:type="spellStart"/>
            <w:r w:rsidRPr="009C5B7B">
              <w:rPr>
                <w:sz w:val="20"/>
                <w:szCs w:val="20"/>
              </w:rPr>
              <w:t>relaţia</w:t>
            </w:r>
            <w:proofErr w:type="spellEnd"/>
            <w:r w:rsidRPr="009C5B7B">
              <w:rPr>
                <w:sz w:val="20"/>
                <w:szCs w:val="20"/>
              </w:rPr>
              <w:t xml:space="preserve"> cu </w:t>
            </w:r>
            <w:proofErr w:type="spellStart"/>
            <w:r w:rsidRPr="009C5B7B">
              <w:rPr>
                <w:sz w:val="20"/>
                <w:szCs w:val="20"/>
              </w:rPr>
              <w:t>autoritatea</w:t>
            </w:r>
            <w:proofErr w:type="spellEnd"/>
            <w:r w:rsidRPr="009C5B7B">
              <w:rPr>
                <w:sz w:val="20"/>
                <w:szCs w:val="20"/>
              </w:rPr>
              <w:t xml:space="preserve"> </w:t>
            </w:r>
            <w:proofErr w:type="spellStart"/>
            <w:r w:rsidRPr="009C5B7B">
              <w:rPr>
                <w:sz w:val="20"/>
                <w:szCs w:val="20"/>
              </w:rPr>
              <w:t>contractantă</w:t>
            </w:r>
            <w:proofErr w:type="spellEnd"/>
            <w:r w:rsidRPr="009C5B7B">
              <w:rPr>
                <w:sz w:val="20"/>
                <w:szCs w:val="20"/>
              </w:rPr>
              <w:t xml:space="preserve">, </w:t>
            </w:r>
            <w:proofErr w:type="spellStart"/>
            <w:r w:rsidRPr="009C5B7B">
              <w:rPr>
                <w:sz w:val="20"/>
                <w:szCs w:val="20"/>
              </w:rPr>
              <w:t>pentru</w:t>
            </w:r>
            <w:proofErr w:type="spellEnd"/>
            <w:r w:rsidRPr="009C5B7B">
              <w:rPr>
                <w:sz w:val="20"/>
                <w:szCs w:val="20"/>
              </w:rPr>
              <w:t xml:space="preserve"> </w:t>
            </w:r>
            <w:proofErr w:type="spellStart"/>
            <w:r w:rsidRPr="009C5B7B">
              <w:rPr>
                <w:sz w:val="20"/>
                <w:szCs w:val="20"/>
              </w:rPr>
              <w:t>îndeplinirea</w:t>
            </w:r>
            <w:proofErr w:type="spellEnd"/>
            <w:r w:rsidRPr="009C5B7B">
              <w:rPr>
                <w:sz w:val="20"/>
                <w:szCs w:val="20"/>
              </w:rPr>
              <w:t xml:space="preserve"> </w:t>
            </w:r>
            <w:proofErr w:type="spellStart"/>
            <w:r w:rsidRPr="009C5B7B">
              <w:rPr>
                <w:sz w:val="20"/>
                <w:szCs w:val="20"/>
              </w:rPr>
              <w:t>în</w:t>
            </w:r>
            <w:proofErr w:type="spellEnd"/>
            <w:r w:rsidRPr="009C5B7B">
              <w:rPr>
                <w:sz w:val="20"/>
                <w:szCs w:val="20"/>
              </w:rPr>
              <w:t xml:space="preserve"> </w:t>
            </w:r>
            <w:proofErr w:type="spellStart"/>
            <w:r w:rsidRPr="009C5B7B">
              <w:rPr>
                <w:sz w:val="20"/>
                <w:szCs w:val="20"/>
              </w:rPr>
              <w:t>bune</w:t>
            </w:r>
            <w:proofErr w:type="spellEnd"/>
            <w:r w:rsidRPr="009C5B7B">
              <w:rPr>
                <w:sz w:val="20"/>
                <w:szCs w:val="20"/>
              </w:rPr>
              <w:t xml:space="preserve"> </w:t>
            </w:r>
            <w:proofErr w:type="spellStart"/>
            <w:r w:rsidRPr="009C5B7B">
              <w:rPr>
                <w:sz w:val="20"/>
                <w:szCs w:val="20"/>
              </w:rPr>
              <w:t>condiţii</w:t>
            </w:r>
            <w:proofErr w:type="spellEnd"/>
            <w:r w:rsidRPr="009C5B7B">
              <w:rPr>
                <w:sz w:val="20"/>
                <w:szCs w:val="20"/>
              </w:rPr>
              <w:t xml:space="preserve"> a </w:t>
            </w:r>
            <w:proofErr w:type="spellStart"/>
            <w:r w:rsidRPr="009C5B7B">
              <w:rPr>
                <w:sz w:val="20"/>
                <w:szCs w:val="20"/>
              </w:rPr>
              <w:t>tuturor</w:t>
            </w:r>
            <w:proofErr w:type="spellEnd"/>
            <w:r w:rsidRPr="009C5B7B">
              <w:rPr>
                <w:sz w:val="20"/>
                <w:szCs w:val="20"/>
              </w:rPr>
              <w:t xml:space="preserve"> </w:t>
            </w:r>
            <w:proofErr w:type="spellStart"/>
            <w:r w:rsidRPr="009C5B7B">
              <w:rPr>
                <w:sz w:val="20"/>
                <w:szCs w:val="20"/>
              </w:rPr>
              <w:t>solicitărilor</w:t>
            </w:r>
            <w:proofErr w:type="spellEnd"/>
            <w:r w:rsidRPr="009C5B7B">
              <w:rPr>
                <w:sz w:val="20"/>
                <w:szCs w:val="20"/>
              </w:rPr>
              <w:t xml:space="preserve">, </w:t>
            </w:r>
            <w:proofErr w:type="spellStart"/>
            <w:r w:rsidRPr="009C5B7B">
              <w:rPr>
                <w:sz w:val="20"/>
                <w:szCs w:val="20"/>
              </w:rPr>
              <w:t>respectiv</w:t>
            </w:r>
            <w:proofErr w:type="spellEnd"/>
            <w:r w:rsidRPr="009C5B7B">
              <w:rPr>
                <w:sz w:val="20"/>
                <w:szCs w:val="20"/>
              </w:rPr>
              <w:t xml:space="preserve"> minim 1 </w:t>
            </w:r>
            <w:proofErr w:type="spellStart"/>
            <w:r w:rsidRPr="009C5B7B">
              <w:rPr>
                <w:sz w:val="20"/>
                <w:szCs w:val="20"/>
              </w:rPr>
              <w:t>persoană</w:t>
            </w:r>
            <w:proofErr w:type="spellEnd"/>
            <w:r w:rsidRPr="009C5B7B">
              <w:rPr>
                <w:sz w:val="20"/>
                <w:szCs w:val="20"/>
              </w:rPr>
              <w:t xml:space="preserve"> </w:t>
            </w:r>
            <w:proofErr w:type="spellStart"/>
            <w:r w:rsidRPr="009C5B7B">
              <w:rPr>
                <w:sz w:val="20"/>
                <w:szCs w:val="20"/>
              </w:rPr>
              <w:t>responsabilă</w:t>
            </w:r>
            <w:proofErr w:type="spellEnd"/>
            <w:r w:rsidRPr="009C5B7B">
              <w:rPr>
                <w:sz w:val="20"/>
                <w:szCs w:val="20"/>
              </w:rPr>
              <w:t xml:space="preserve"> </w:t>
            </w:r>
            <w:proofErr w:type="spellStart"/>
            <w:r w:rsidRPr="009C5B7B">
              <w:rPr>
                <w:sz w:val="20"/>
                <w:szCs w:val="20"/>
              </w:rPr>
              <w:t>pentru</w:t>
            </w:r>
            <w:proofErr w:type="spellEnd"/>
            <w:r w:rsidRPr="009C5B7B">
              <w:rPr>
                <w:sz w:val="20"/>
                <w:szCs w:val="20"/>
              </w:rPr>
              <w:t xml:space="preserve"> </w:t>
            </w:r>
            <w:proofErr w:type="spellStart"/>
            <w:r w:rsidRPr="009C5B7B">
              <w:rPr>
                <w:sz w:val="20"/>
                <w:szCs w:val="20"/>
              </w:rPr>
              <w:t>derularea</w:t>
            </w:r>
            <w:proofErr w:type="spellEnd"/>
            <w:r w:rsidRPr="009C5B7B">
              <w:rPr>
                <w:sz w:val="20"/>
                <w:szCs w:val="20"/>
              </w:rPr>
              <w:t xml:space="preserve"> </w:t>
            </w:r>
            <w:proofErr w:type="spellStart"/>
            <w:r w:rsidRPr="009C5B7B">
              <w:rPr>
                <w:sz w:val="20"/>
                <w:szCs w:val="20"/>
              </w:rPr>
              <w:t>evenimentului</w:t>
            </w:r>
            <w:proofErr w:type="spellEnd"/>
            <w:r w:rsidRPr="009C5B7B">
              <w:rPr>
                <w:sz w:val="20"/>
                <w:szCs w:val="20"/>
              </w:rPr>
              <w:t xml:space="preserve">. </w:t>
            </w:r>
            <w:proofErr w:type="spellStart"/>
            <w:r w:rsidRPr="009C5B7B">
              <w:rPr>
                <w:sz w:val="20"/>
                <w:szCs w:val="20"/>
              </w:rPr>
              <w:t>Ofertanţii</w:t>
            </w:r>
            <w:proofErr w:type="spellEnd"/>
            <w:r w:rsidRPr="009C5B7B">
              <w:rPr>
                <w:sz w:val="20"/>
                <w:szCs w:val="20"/>
              </w:rPr>
              <w:t xml:space="preserve"> </w:t>
            </w:r>
            <w:proofErr w:type="spellStart"/>
            <w:r w:rsidRPr="009C5B7B">
              <w:rPr>
                <w:sz w:val="20"/>
                <w:szCs w:val="20"/>
              </w:rPr>
              <w:t>vor</w:t>
            </w:r>
            <w:proofErr w:type="spellEnd"/>
            <w:r w:rsidRPr="009C5B7B">
              <w:rPr>
                <w:sz w:val="20"/>
                <w:szCs w:val="20"/>
              </w:rPr>
              <w:t xml:space="preserve"> </w:t>
            </w:r>
            <w:proofErr w:type="spellStart"/>
            <w:r w:rsidRPr="009C5B7B">
              <w:rPr>
                <w:sz w:val="20"/>
                <w:szCs w:val="20"/>
              </w:rPr>
              <w:t>preciza</w:t>
            </w:r>
            <w:proofErr w:type="spellEnd"/>
            <w:r w:rsidRPr="009C5B7B">
              <w:rPr>
                <w:sz w:val="20"/>
                <w:szCs w:val="20"/>
              </w:rPr>
              <w:t xml:space="preserve"> </w:t>
            </w:r>
            <w:proofErr w:type="spellStart"/>
            <w:r w:rsidRPr="009C5B7B">
              <w:rPr>
                <w:sz w:val="20"/>
                <w:szCs w:val="20"/>
              </w:rPr>
              <w:t>numele</w:t>
            </w:r>
            <w:proofErr w:type="spellEnd"/>
            <w:r w:rsidRPr="009C5B7B">
              <w:rPr>
                <w:sz w:val="20"/>
                <w:szCs w:val="20"/>
              </w:rPr>
              <w:t xml:space="preserve">, </w:t>
            </w:r>
            <w:proofErr w:type="spellStart"/>
            <w:r w:rsidRPr="009C5B7B">
              <w:rPr>
                <w:sz w:val="20"/>
                <w:szCs w:val="20"/>
              </w:rPr>
              <w:t>datele</w:t>
            </w:r>
            <w:proofErr w:type="spellEnd"/>
            <w:r w:rsidRPr="009C5B7B">
              <w:rPr>
                <w:sz w:val="20"/>
                <w:szCs w:val="20"/>
              </w:rPr>
              <w:t xml:space="preserve"> de contact (</w:t>
            </w:r>
            <w:proofErr w:type="spellStart"/>
            <w:r w:rsidRPr="009C5B7B">
              <w:rPr>
                <w:sz w:val="20"/>
                <w:szCs w:val="20"/>
              </w:rPr>
              <w:t>telefon</w:t>
            </w:r>
            <w:proofErr w:type="spellEnd"/>
            <w:r w:rsidRPr="009C5B7B">
              <w:rPr>
                <w:sz w:val="20"/>
                <w:szCs w:val="20"/>
              </w:rPr>
              <w:t xml:space="preserve">, fax, </w:t>
            </w:r>
            <w:proofErr w:type="spellStart"/>
            <w:r w:rsidRPr="009C5B7B">
              <w:rPr>
                <w:sz w:val="20"/>
                <w:szCs w:val="20"/>
              </w:rPr>
              <w:t>telefon</w:t>
            </w:r>
            <w:proofErr w:type="spellEnd"/>
            <w:r w:rsidRPr="009C5B7B">
              <w:rPr>
                <w:sz w:val="20"/>
                <w:szCs w:val="20"/>
              </w:rPr>
              <w:t xml:space="preserve"> </w:t>
            </w:r>
            <w:proofErr w:type="spellStart"/>
            <w:r w:rsidRPr="009C5B7B">
              <w:rPr>
                <w:sz w:val="20"/>
                <w:szCs w:val="20"/>
              </w:rPr>
              <w:t>mobil</w:t>
            </w:r>
            <w:proofErr w:type="spellEnd"/>
            <w:r w:rsidRPr="009C5B7B">
              <w:rPr>
                <w:sz w:val="20"/>
                <w:szCs w:val="20"/>
              </w:rPr>
              <w:t xml:space="preserve">, </w:t>
            </w:r>
            <w:proofErr w:type="spellStart"/>
            <w:r w:rsidRPr="009C5B7B">
              <w:rPr>
                <w:sz w:val="20"/>
                <w:szCs w:val="20"/>
              </w:rPr>
              <w:t>adresa</w:t>
            </w:r>
            <w:proofErr w:type="spellEnd"/>
            <w:r w:rsidRPr="009C5B7B">
              <w:rPr>
                <w:sz w:val="20"/>
                <w:szCs w:val="20"/>
              </w:rPr>
              <w:t xml:space="preserve"> de e-mail, etc.) </w:t>
            </w:r>
            <w:proofErr w:type="spellStart"/>
            <w:r w:rsidRPr="009C5B7B">
              <w:rPr>
                <w:sz w:val="20"/>
                <w:szCs w:val="20"/>
              </w:rPr>
              <w:t>pentru</w:t>
            </w:r>
            <w:proofErr w:type="spellEnd"/>
            <w:r w:rsidRPr="009C5B7B">
              <w:rPr>
                <w:sz w:val="20"/>
                <w:szCs w:val="20"/>
              </w:rPr>
              <w:t xml:space="preserve"> </w:t>
            </w:r>
            <w:proofErr w:type="spellStart"/>
            <w:r w:rsidRPr="009C5B7B">
              <w:rPr>
                <w:sz w:val="20"/>
                <w:szCs w:val="20"/>
              </w:rPr>
              <w:t>persoanele</w:t>
            </w:r>
            <w:proofErr w:type="spellEnd"/>
            <w:r w:rsidRPr="009C5B7B">
              <w:rPr>
                <w:sz w:val="20"/>
                <w:szCs w:val="20"/>
              </w:rPr>
              <w:t xml:space="preserve"> care </w:t>
            </w:r>
            <w:proofErr w:type="spellStart"/>
            <w:r w:rsidRPr="009C5B7B">
              <w:rPr>
                <w:sz w:val="20"/>
                <w:szCs w:val="20"/>
              </w:rPr>
              <w:t>vor</w:t>
            </w:r>
            <w:proofErr w:type="spellEnd"/>
            <w:r w:rsidRPr="009C5B7B">
              <w:rPr>
                <w:sz w:val="20"/>
                <w:szCs w:val="20"/>
              </w:rPr>
              <w:t xml:space="preserve"> </w:t>
            </w:r>
            <w:proofErr w:type="spellStart"/>
            <w:r w:rsidRPr="009C5B7B">
              <w:rPr>
                <w:sz w:val="20"/>
                <w:szCs w:val="20"/>
              </w:rPr>
              <w:t>răspunde</w:t>
            </w:r>
            <w:proofErr w:type="spellEnd"/>
            <w:r w:rsidRPr="009C5B7B">
              <w:rPr>
                <w:sz w:val="20"/>
                <w:szCs w:val="20"/>
              </w:rPr>
              <w:t xml:space="preserve"> </w:t>
            </w:r>
            <w:proofErr w:type="spellStart"/>
            <w:r w:rsidRPr="009C5B7B">
              <w:rPr>
                <w:sz w:val="20"/>
                <w:szCs w:val="20"/>
              </w:rPr>
              <w:t>prioritar</w:t>
            </w:r>
            <w:proofErr w:type="spellEnd"/>
            <w:r w:rsidRPr="009C5B7B">
              <w:rPr>
                <w:sz w:val="20"/>
                <w:szCs w:val="20"/>
              </w:rPr>
              <w:t xml:space="preserve"> la </w:t>
            </w:r>
            <w:proofErr w:type="spellStart"/>
            <w:r w:rsidRPr="009C5B7B">
              <w:rPr>
                <w:sz w:val="20"/>
                <w:szCs w:val="20"/>
              </w:rPr>
              <w:t>solicitările</w:t>
            </w:r>
            <w:proofErr w:type="spellEnd"/>
            <w:r w:rsidRPr="009C5B7B">
              <w:rPr>
                <w:sz w:val="20"/>
                <w:szCs w:val="20"/>
              </w:rPr>
              <w:t xml:space="preserve"> </w:t>
            </w:r>
            <w:proofErr w:type="spellStart"/>
            <w:r w:rsidRPr="009C5B7B">
              <w:rPr>
                <w:sz w:val="20"/>
                <w:szCs w:val="20"/>
              </w:rPr>
              <w:t>autorităţii</w:t>
            </w:r>
            <w:proofErr w:type="spellEnd"/>
            <w:r w:rsidRPr="009C5B7B">
              <w:rPr>
                <w:sz w:val="20"/>
                <w:szCs w:val="20"/>
              </w:rPr>
              <w:t xml:space="preserve"> </w:t>
            </w:r>
            <w:proofErr w:type="spellStart"/>
            <w:r w:rsidRPr="009C5B7B">
              <w:rPr>
                <w:sz w:val="20"/>
                <w:szCs w:val="20"/>
              </w:rPr>
              <w:t>contractante</w:t>
            </w:r>
            <w:proofErr w:type="spellEnd"/>
            <w:r w:rsidRPr="009C5B7B">
              <w:rPr>
                <w:sz w:val="20"/>
                <w:szCs w:val="20"/>
              </w:rPr>
              <w:t xml:space="preserve"> </w:t>
            </w:r>
            <w:proofErr w:type="spellStart"/>
            <w:r w:rsidRPr="009C5B7B">
              <w:rPr>
                <w:sz w:val="20"/>
                <w:szCs w:val="20"/>
              </w:rPr>
              <w:t>pentru</w:t>
            </w:r>
            <w:proofErr w:type="spellEnd"/>
            <w:r w:rsidRPr="009C5B7B">
              <w:rPr>
                <w:sz w:val="20"/>
                <w:szCs w:val="20"/>
              </w:rPr>
              <w:t xml:space="preserve"> </w:t>
            </w:r>
            <w:proofErr w:type="spellStart"/>
            <w:r w:rsidRPr="009C5B7B">
              <w:rPr>
                <w:sz w:val="20"/>
                <w:szCs w:val="20"/>
              </w:rPr>
              <w:t>informaţii</w:t>
            </w:r>
            <w:proofErr w:type="spellEnd"/>
            <w:r w:rsidRPr="009C5B7B">
              <w:rPr>
                <w:sz w:val="20"/>
                <w:szCs w:val="20"/>
              </w:rPr>
              <w:t xml:space="preserve">, </w:t>
            </w:r>
            <w:proofErr w:type="spellStart"/>
            <w:r w:rsidRPr="009C5B7B">
              <w:rPr>
                <w:sz w:val="20"/>
                <w:szCs w:val="20"/>
              </w:rPr>
              <w:t>oferte</w:t>
            </w:r>
            <w:proofErr w:type="spellEnd"/>
            <w:r w:rsidRPr="009C5B7B">
              <w:rPr>
                <w:sz w:val="20"/>
                <w:szCs w:val="20"/>
              </w:rPr>
              <w:t xml:space="preserve"> </w:t>
            </w:r>
            <w:proofErr w:type="spellStart"/>
            <w:r w:rsidRPr="009C5B7B">
              <w:rPr>
                <w:sz w:val="20"/>
                <w:szCs w:val="20"/>
              </w:rPr>
              <w:t>şi</w:t>
            </w:r>
            <w:proofErr w:type="spellEnd"/>
            <w:r w:rsidRPr="009C5B7B">
              <w:rPr>
                <w:sz w:val="20"/>
                <w:szCs w:val="20"/>
              </w:rPr>
              <w:t xml:space="preserve"> </w:t>
            </w:r>
            <w:proofErr w:type="spellStart"/>
            <w:r w:rsidRPr="009C5B7B">
              <w:rPr>
                <w:sz w:val="20"/>
                <w:szCs w:val="20"/>
              </w:rPr>
              <w:t>în</w:t>
            </w:r>
            <w:proofErr w:type="spellEnd"/>
            <w:r w:rsidRPr="009C5B7B">
              <w:rPr>
                <w:sz w:val="20"/>
                <w:szCs w:val="20"/>
              </w:rPr>
              <w:t xml:space="preserve"> general, </w:t>
            </w:r>
            <w:proofErr w:type="spellStart"/>
            <w:r w:rsidRPr="009C5B7B">
              <w:rPr>
                <w:sz w:val="20"/>
                <w:szCs w:val="20"/>
              </w:rPr>
              <w:t>privind</w:t>
            </w:r>
            <w:proofErr w:type="spellEnd"/>
            <w:r w:rsidRPr="009C5B7B">
              <w:rPr>
                <w:sz w:val="20"/>
                <w:szCs w:val="20"/>
              </w:rPr>
              <w:t xml:space="preserve"> </w:t>
            </w:r>
            <w:proofErr w:type="spellStart"/>
            <w:r w:rsidRPr="009C5B7B">
              <w:rPr>
                <w:sz w:val="20"/>
                <w:szCs w:val="20"/>
              </w:rPr>
              <w:t>contul</w:t>
            </w:r>
            <w:proofErr w:type="spellEnd"/>
            <w:r w:rsidRPr="009C5B7B">
              <w:rPr>
                <w:sz w:val="20"/>
                <w:szCs w:val="20"/>
              </w:rPr>
              <w:t xml:space="preserve"> de client. </w:t>
            </w:r>
            <w:proofErr w:type="spellStart"/>
            <w:r w:rsidRPr="009C5B7B">
              <w:rPr>
                <w:sz w:val="20"/>
                <w:szCs w:val="20"/>
              </w:rPr>
              <w:t>Aceste</w:t>
            </w:r>
            <w:proofErr w:type="spellEnd"/>
            <w:r w:rsidRPr="009C5B7B">
              <w:rPr>
                <w:sz w:val="20"/>
                <w:szCs w:val="20"/>
              </w:rPr>
              <w:t xml:space="preserve"> </w:t>
            </w:r>
            <w:proofErr w:type="spellStart"/>
            <w:r w:rsidRPr="009C5B7B">
              <w:rPr>
                <w:sz w:val="20"/>
                <w:szCs w:val="20"/>
              </w:rPr>
              <w:t>detalii</w:t>
            </w:r>
            <w:proofErr w:type="spellEnd"/>
            <w:r w:rsidRPr="009C5B7B">
              <w:rPr>
                <w:sz w:val="20"/>
                <w:szCs w:val="20"/>
              </w:rPr>
              <w:t xml:space="preserve"> </w:t>
            </w:r>
            <w:proofErr w:type="spellStart"/>
            <w:r w:rsidRPr="009C5B7B">
              <w:rPr>
                <w:sz w:val="20"/>
                <w:szCs w:val="20"/>
              </w:rPr>
              <w:t>vor</w:t>
            </w:r>
            <w:proofErr w:type="spellEnd"/>
            <w:r w:rsidRPr="009C5B7B">
              <w:rPr>
                <w:sz w:val="20"/>
                <w:szCs w:val="20"/>
              </w:rPr>
              <w:t xml:space="preserve"> fi </w:t>
            </w:r>
            <w:proofErr w:type="spellStart"/>
            <w:r w:rsidRPr="009C5B7B">
              <w:rPr>
                <w:sz w:val="20"/>
                <w:szCs w:val="20"/>
              </w:rPr>
              <w:t>comunicate</w:t>
            </w:r>
            <w:proofErr w:type="spellEnd"/>
            <w:r w:rsidRPr="009C5B7B">
              <w:rPr>
                <w:sz w:val="20"/>
                <w:szCs w:val="20"/>
              </w:rPr>
              <w:t xml:space="preserve"> ulterior de </w:t>
            </w:r>
            <w:proofErr w:type="spellStart"/>
            <w:r w:rsidRPr="009C5B7B">
              <w:rPr>
                <w:sz w:val="20"/>
                <w:szCs w:val="20"/>
              </w:rPr>
              <w:t>operatorul</w:t>
            </w:r>
            <w:proofErr w:type="spellEnd"/>
            <w:r w:rsidRPr="009C5B7B">
              <w:rPr>
                <w:sz w:val="20"/>
                <w:szCs w:val="20"/>
              </w:rPr>
              <w:t xml:space="preserve"> economic </w:t>
            </w:r>
            <w:proofErr w:type="spellStart"/>
            <w:r w:rsidRPr="009C5B7B">
              <w:rPr>
                <w:sz w:val="20"/>
                <w:szCs w:val="20"/>
              </w:rPr>
              <w:t>desemnat</w:t>
            </w:r>
            <w:proofErr w:type="spellEnd"/>
            <w:r w:rsidRPr="009C5B7B">
              <w:rPr>
                <w:sz w:val="20"/>
                <w:szCs w:val="20"/>
              </w:rPr>
              <w:t xml:space="preserve"> </w:t>
            </w:r>
            <w:proofErr w:type="spellStart"/>
            <w:r w:rsidRPr="009C5B7B">
              <w:rPr>
                <w:sz w:val="20"/>
                <w:szCs w:val="20"/>
              </w:rPr>
              <w:t>câștigător</w:t>
            </w:r>
            <w:proofErr w:type="spellEnd"/>
            <w:r w:rsidRPr="009C5B7B">
              <w:rPr>
                <w:sz w:val="20"/>
                <w:szCs w:val="20"/>
              </w:rPr>
              <w:t xml:space="preserve">. </w:t>
            </w:r>
          </w:p>
          <w:p w14:paraId="06430414" w14:textId="77777777" w:rsidR="009C5B7B" w:rsidRPr="009C5B7B" w:rsidRDefault="009C5B7B" w:rsidP="009C5B7B">
            <w:pPr>
              <w:pStyle w:val="ListParagraph"/>
              <w:spacing w:line="276" w:lineRule="auto"/>
              <w:ind w:left="0" w:firstLine="567"/>
              <w:jc w:val="both"/>
              <w:rPr>
                <w:sz w:val="20"/>
                <w:szCs w:val="20"/>
              </w:rPr>
            </w:pPr>
            <w:proofErr w:type="spellStart"/>
            <w:r w:rsidRPr="009C5B7B">
              <w:rPr>
                <w:sz w:val="20"/>
                <w:szCs w:val="20"/>
              </w:rPr>
              <w:t>Prestatorul</w:t>
            </w:r>
            <w:proofErr w:type="spellEnd"/>
            <w:r w:rsidRPr="009C5B7B">
              <w:rPr>
                <w:sz w:val="20"/>
                <w:szCs w:val="20"/>
              </w:rPr>
              <w:t xml:space="preserve"> </w:t>
            </w:r>
            <w:proofErr w:type="spellStart"/>
            <w:r w:rsidRPr="009C5B7B">
              <w:rPr>
                <w:sz w:val="20"/>
                <w:szCs w:val="20"/>
              </w:rPr>
              <w:t>va</w:t>
            </w:r>
            <w:proofErr w:type="spellEnd"/>
            <w:r w:rsidRPr="009C5B7B">
              <w:rPr>
                <w:sz w:val="20"/>
                <w:szCs w:val="20"/>
              </w:rPr>
              <w:t xml:space="preserve"> </w:t>
            </w:r>
            <w:proofErr w:type="spellStart"/>
            <w:r w:rsidRPr="009C5B7B">
              <w:rPr>
                <w:sz w:val="20"/>
                <w:szCs w:val="20"/>
              </w:rPr>
              <w:t>întocmi</w:t>
            </w:r>
            <w:proofErr w:type="spellEnd"/>
            <w:r w:rsidRPr="009C5B7B">
              <w:rPr>
                <w:sz w:val="20"/>
                <w:szCs w:val="20"/>
              </w:rPr>
              <w:t xml:space="preserve"> </w:t>
            </w:r>
            <w:proofErr w:type="spellStart"/>
            <w:r w:rsidRPr="009C5B7B">
              <w:rPr>
                <w:sz w:val="20"/>
                <w:szCs w:val="20"/>
              </w:rPr>
              <w:t>şi</w:t>
            </w:r>
            <w:proofErr w:type="spellEnd"/>
            <w:r w:rsidRPr="009C5B7B">
              <w:rPr>
                <w:sz w:val="20"/>
                <w:szCs w:val="20"/>
              </w:rPr>
              <w:t xml:space="preserve"> </w:t>
            </w:r>
            <w:proofErr w:type="spellStart"/>
            <w:r w:rsidRPr="009C5B7B">
              <w:rPr>
                <w:sz w:val="20"/>
                <w:szCs w:val="20"/>
              </w:rPr>
              <w:t>furniza</w:t>
            </w:r>
            <w:proofErr w:type="spellEnd"/>
            <w:r w:rsidRPr="009C5B7B">
              <w:rPr>
                <w:sz w:val="20"/>
                <w:szCs w:val="20"/>
              </w:rPr>
              <w:t xml:space="preserve"> </w:t>
            </w:r>
            <w:proofErr w:type="spellStart"/>
            <w:r w:rsidRPr="009C5B7B">
              <w:rPr>
                <w:sz w:val="20"/>
                <w:szCs w:val="20"/>
              </w:rPr>
              <w:t>autorităţii</w:t>
            </w:r>
            <w:proofErr w:type="spellEnd"/>
            <w:r w:rsidRPr="009C5B7B">
              <w:rPr>
                <w:sz w:val="20"/>
                <w:szCs w:val="20"/>
              </w:rPr>
              <w:t xml:space="preserve"> </w:t>
            </w:r>
            <w:proofErr w:type="spellStart"/>
            <w:r w:rsidRPr="009C5B7B">
              <w:rPr>
                <w:sz w:val="20"/>
                <w:szCs w:val="20"/>
              </w:rPr>
              <w:t>contractante</w:t>
            </w:r>
            <w:proofErr w:type="spellEnd"/>
            <w:r w:rsidRPr="009C5B7B">
              <w:rPr>
                <w:sz w:val="20"/>
                <w:szCs w:val="20"/>
              </w:rPr>
              <w:t xml:space="preserve"> un </w:t>
            </w:r>
            <w:proofErr w:type="spellStart"/>
            <w:r w:rsidRPr="009C5B7B">
              <w:rPr>
                <w:sz w:val="20"/>
                <w:szCs w:val="20"/>
              </w:rPr>
              <w:t>raport</w:t>
            </w:r>
            <w:proofErr w:type="spellEnd"/>
            <w:r w:rsidRPr="009C5B7B">
              <w:rPr>
                <w:sz w:val="20"/>
                <w:szCs w:val="20"/>
              </w:rPr>
              <w:t xml:space="preserve"> de </w:t>
            </w:r>
            <w:proofErr w:type="spellStart"/>
            <w:r w:rsidRPr="009C5B7B">
              <w:rPr>
                <w:sz w:val="20"/>
                <w:szCs w:val="20"/>
              </w:rPr>
              <w:t>activitate</w:t>
            </w:r>
            <w:proofErr w:type="spellEnd"/>
            <w:r w:rsidRPr="009C5B7B">
              <w:rPr>
                <w:sz w:val="20"/>
                <w:szCs w:val="20"/>
              </w:rPr>
              <w:t xml:space="preserve">, </w:t>
            </w:r>
            <w:proofErr w:type="spellStart"/>
            <w:r w:rsidRPr="009C5B7B">
              <w:rPr>
                <w:sz w:val="20"/>
                <w:szCs w:val="20"/>
              </w:rPr>
              <w:t>însoţit</w:t>
            </w:r>
            <w:proofErr w:type="spellEnd"/>
            <w:r w:rsidRPr="009C5B7B">
              <w:rPr>
                <w:sz w:val="20"/>
                <w:szCs w:val="20"/>
              </w:rPr>
              <w:t xml:space="preserve"> de </w:t>
            </w:r>
            <w:proofErr w:type="spellStart"/>
            <w:r w:rsidRPr="009C5B7B">
              <w:rPr>
                <w:sz w:val="20"/>
                <w:szCs w:val="20"/>
              </w:rPr>
              <w:t>lista</w:t>
            </w:r>
            <w:proofErr w:type="spellEnd"/>
            <w:r w:rsidRPr="009C5B7B">
              <w:rPr>
                <w:sz w:val="20"/>
                <w:szCs w:val="20"/>
              </w:rPr>
              <w:t xml:space="preserve"> </w:t>
            </w:r>
            <w:proofErr w:type="spellStart"/>
            <w:r w:rsidRPr="009C5B7B">
              <w:rPr>
                <w:sz w:val="20"/>
                <w:szCs w:val="20"/>
              </w:rPr>
              <w:t>participanţilor</w:t>
            </w:r>
            <w:proofErr w:type="spellEnd"/>
            <w:r w:rsidRPr="009C5B7B">
              <w:rPr>
                <w:sz w:val="20"/>
                <w:szCs w:val="20"/>
              </w:rPr>
              <w:t xml:space="preserve">, </w:t>
            </w:r>
            <w:proofErr w:type="spellStart"/>
            <w:r w:rsidRPr="009C5B7B">
              <w:rPr>
                <w:sz w:val="20"/>
                <w:szCs w:val="20"/>
              </w:rPr>
              <w:t>semnată</w:t>
            </w:r>
            <w:proofErr w:type="spellEnd"/>
            <w:r w:rsidRPr="009C5B7B">
              <w:rPr>
                <w:sz w:val="20"/>
                <w:szCs w:val="20"/>
              </w:rPr>
              <w:t xml:space="preserve"> de </w:t>
            </w:r>
            <w:proofErr w:type="spellStart"/>
            <w:r w:rsidRPr="009C5B7B">
              <w:rPr>
                <w:sz w:val="20"/>
                <w:szCs w:val="20"/>
              </w:rPr>
              <w:t>aceştia</w:t>
            </w:r>
            <w:proofErr w:type="spellEnd"/>
            <w:r w:rsidRPr="009C5B7B">
              <w:rPr>
                <w:sz w:val="20"/>
                <w:szCs w:val="20"/>
              </w:rPr>
              <w:t>.</w:t>
            </w:r>
          </w:p>
          <w:p w14:paraId="54001AAD" w14:textId="77777777" w:rsidR="009C5B7B" w:rsidRPr="009C5B7B" w:rsidRDefault="009C5B7B" w:rsidP="009C5B7B">
            <w:pPr>
              <w:pStyle w:val="ListParagraph"/>
              <w:spacing w:line="276" w:lineRule="auto"/>
              <w:ind w:left="0" w:firstLine="567"/>
              <w:jc w:val="both"/>
              <w:rPr>
                <w:sz w:val="20"/>
                <w:szCs w:val="20"/>
              </w:rPr>
            </w:pPr>
            <w:r w:rsidRPr="009C5B7B">
              <w:rPr>
                <w:sz w:val="20"/>
                <w:szCs w:val="20"/>
              </w:rPr>
              <w:t xml:space="preserve">Orice </w:t>
            </w:r>
            <w:proofErr w:type="spellStart"/>
            <w:r w:rsidRPr="009C5B7B">
              <w:rPr>
                <w:sz w:val="20"/>
                <w:szCs w:val="20"/>
              </w:rPr>
              <w:t>costuri</w:t>
            </w:r>
            <w:proofErr w:type="spellEnd"/>
            <w:r w:rsidRPr="009C5B7B">
              <w:rPr>
                <w:sz w:val="20"/>
                <w:szCs w:val="20"/>
              </w:rPr>
              <w:t xml:space="preserve"> </w:t>
            </w:r>
            <w:proofErr w:type="spellStart"/>
            <w:r w:rsidRPr="009C5B7B">
              <w:rPr>
                <w:sz w:val="20"/>
                <w:szCs w:val="20"/>
              </w:rPr>
              <w:t>suplimentare</w:t>
            </w:r>
            <w:proofErr w:type="spellEnd"/>
            <w:r w:rsidRPr="009C5B7B">
              <w:rPr>
                <w:sz w:val="20"/>
                <w:szCs w:val="20"/>
              </w:rPr>
              <w:t xml:space="preserve"> </w:t>
            </w:r>
            <w:proofErr w:type="spellStart"/>
            <w:r w:rsidRPr="009C5B7B">
              <w:rPr>
                <w:sz w:val="20"/>
                <w:szCs w:val="20"/>
              </w:rPr>
              <w:t>cauzate</w:t>
            </w:r>
            <w:proofErr w:type="spellEnd"/>
            <w:r w:rsidRPr="009C5B7B">
              <w:rPr>
                <w:sz w:val="20"/>
                <w:szCs w:val="20"/>
              </w:rPr>
              <w:t xml:space="preserve"> de </w:t>
            </w:r>
            <w:proofErr w:type="spellStart"/>
            <w:r w:rsidRPr="009C5B7B">
              <w:rPr>
                <w:sz w:val="20"/>
                <w:szCs w:val="20"/>
              </w:rPr>
              <w:t>neîndeplinirea</w:t>
            </w:r>
            <w:proofErr w:type="spellEnd"/>
            <w:r w:rsidRPr="009C5B7B">
              <w:rPr>
                <w:sz w:val="20"/>
                <w:szCs w:val="20"/>
              </w:rPr>
              <w:t xml:space="preserve"> de </w:t>
            </w:r>
            <w:proofErr w:type="spellStart"/>
            <w:r w:rsidRPr="009C5B7B">
              <w:rPr>
                <w:sz w:val="20"/>
                <w:szCs w:val="20"/>
              </w:rPr>
              <w:t>către</w:t>
            </w:r>
            <w:proofErr w:type="spellEnd"/>
            <w:r w:rsidRPr="009C5B7B">
              <w:rPr>
                <w:sz w:val="20"/>
                <w:szCs w:val="20"/>
              </w:rPr>
              <w:t xml:space="preserve"> </w:t>
            </w:r>
            <w:proofErr w:type="spellStart"/>
            <w:r w:rsidRPr="009C5B7B">
              <w:rPr>
                <w:sz w:val="20"/>
                <w:szCs w:val="20"/>
              </w:rPr>
              <w:t>Prestator</w:t>
            </w:r>
            <w:proofErr w:type="spellEnd"/>
            <w:r w:rsidRPr="009C5B7B">
              <w:rPr>
                <w:sz w:val="20"/>
                <w:szCs w:val="20"/>
              </w:rPr>
              <w:t xml:space="preserve"> a </w:t>
            </w:r>
            <w:proofErr w:type="spellStart"/>
            <w:r w:rsidRPr="009C5B7B">
              <w:rPr>
                <w:sz w:val="20"/>
                <w:szCs w:val="20"/>
              </w:rPr>
              <w:t>oricărora</w:t>
            </w:r>
            <w:proofErr w:type="spellEnd"/>
            <w:r w:rsidRPr="009C5B7B">
              <w:rPr>
                <w:sz w:val="20"/>
                <w:szCs w:val="20"/>
              </w:rPr>
              <w:t xml:space="preserve"> </w:t>
            </w:r>
            <w:proofErr w:type="spellStart"/>
            <w:r w:rsidRPr="009C5B7B">
              <w:rPr>
                <w:sz w:val="20"/>
                <w:szCs w:val="20"/>
              </w:rPr>
              <w:t>dintre</w:t>
            </w:r>
            <w:proofErr w:type="spellEnd"/>
            <w:r w:rsidRPr="009C5B7B">
              <w:rPr>
                <w:sz w:val="20"/>
                <w:szCs w:val="20"/>
              </w:rPr>
              <w:t xml:space="preserve"> </w:t>
            </w:r>
            <w:proofErr w:type="spellStart"/>
            <w:r w:rsidRPr="009C5B7B">
              <w:rPr>
                <w:sz w:val="20"/>
                <w:szCs w:val="20"/>
              </w:rPr>
              <w:t>obligaţiilor</w:t>
            </w:r>
            <w:proofErr w:type="spellEnd"/>
            <w:r w:rsidRPr="009C5B7B">
              <w:rPr>
                <w:sz w:val="20"/>
                <w:szCs w:val="20"/>
              </w:rPr>
              <w:t xml:space="preserve"> </w:t>
            </w:r>
            <w:proofErr w:type="spellStart"/>
            <w:r w:rsidRPr="009C5B7B">
              <w:rPr>
                <w:sz w:val="20"/>
                <w:szCs w:val="20"/>
              </w:rPr>
              <w:t>menţionate</w:t>
            </w:r>
            <w:proofErr w:type="spellEnd"/>
            <w:r w:rsidRPr="009C5B7B">
              <w:rPr>
                <w:sz w:val="20"/>
                <w:szCs w:val="20"/>
              </w:rPr>
              <w:t xml:space="preserve"> </w:t>
            </w:r>
            <w:proofErr w:type="spellStart"/>
            <w:r w:rsidRPr="009C5B7B">
              <w:rPr>
                <w:sz w:val="20"/>
                <w:szCs w:val="20"/>
              </w:rPr>
              <w:t>în</w:t>
            </w:r>
            <w:proofErr w:type="spellEnd"/>
            <w:r w:rsidRPr="009C5B7B">
              <w:rPr>
                <w:sz w:val="20"/>
                <w:szCs w:val="20"/>
              </w:rPr>
              <w:t xml:space="preserve"> </w:t>
            </w:r>
            <w:proofErr w:type="spellStart"/>
            <w:r w:rsidRPr="009C5B7B">
              <w:rPr>
                <w:sz w:val="20"/>
                <w:szCs w:val="20"/>
              </w:rPr>
              <w:t>caietul</w:t>
            </w:r>
            <w:proofErr w:type="spellEnd"/>
            <w:r w:rsidRPr="009C5B7B">
              <w:rPr>
                <w:sz w:val="20"/>
                <w:szCs w:val="20"/>
              </w:rPr>
              <w:t xml:space="preserve"> de </w:t>
            </w:r>
            <w:proofErr w:type="spellStart"/>
            <w:r w:rsidRPr="009C5B7B">
              <w:rPr>
                <w:sz w:val="20"/>
                <w:szCs w:val="20"/>
              </w:rPr>
              <w:t>sarcini</w:t>
            </w:r>
            <w:proofErr w:type="spellEnd"/>
            <w:r w:rsidRPr="009C5B7B">
              <w:rPr>
                <w:sz w:val="20"/>
                <w:szCs w:val="20"/>
              </w:rPr>
              <w:t xml:space="preserve"> </w:t>
            </w:r>
            <w:proofErr w:type="spellStart"/>
            <w:r w:rsidRPr="009C5B7B">
              <w:rPr>
                <w:sz w:val="20"/>
                <w:szCs w:val="20"/>
              </w:rPr>
              <w:t>vor</w:t>
            </w:r>
            <w:proofErr w:type="spellEnd"/>
            <w:r w:rsidRPr="009C5B7B">
              <w:rPr>
                <w:sz w:val="20"/>
                <w:szCs w:val="20"/>
              </w:rPr>
              <w:t xml:space="preserve"> fi </w:t>
            </w:r>
            <w:proofErr w:type="spellStart"/>
            <w:r w:rsidRPr="009C5B7B">
              <w:rPr>
                <w:sz w:val="20"/>
                <w:szCs w:val="20"/>
              </w:rPr>
              <w:t>suportate</w:t>
            </w:r>
            <w:proofErr w:type="spellEnd"/>
            <w:r w:rsidRPr="009C5B7B">
              <w:rPr>
                <w:sz w:val="20"/>
                <w:szCs w:val="20"/>
              </w:rPr>
              <w:t xml:space="preserve"> de </w:t>
            </w:r>
            <w:proofErr w:type="spellStart"/>
            <w:r w:rsidRPr="009C5B7B">
              <w:rPr>
                <w:sz w:val="20"/>
                <w:szCs w:val="20"/>
              </w:rPr>
              <w:t>către</w:t>
            </w:r>
            <w:proofErr w:type="spellEnd"/>
            <w:r w:rsidRPr="009C5B7B">
              <w:rPr>
                <w:sz w:val="20"/>
                <w:szCs w:val="20"/>
              </w:rPr>
              <w:t xml:space="preserve"> </w:t>
            </w:r>
            <w:proofErr w:type="spellStart"/>
            <w:r w:rsidRPr="009C5B7B">
              <w:rPr>
                <w:sz w:val="20"/>
                <w:szCs w:val="20"/>
              </w:rPr>
              <w:t>acesta</w:t>
            </w:r>
            <w:proofErr w:type="spellEnd"/>
            <w:r w:rsidRPr="009C5B7B">
              <w:rPr>
                <w:sz w:val="20"/>
                <w:szCs w:val="20"/>
              </w:rPr>
              <w:t xml:space="preserve"> din </w:t>
            </w:r>
            <w:proofErr w:type="spellStart"/>
            <w:r w:rsidRPr="009C5B7B">
              <w:rPr>
                <w:sz w:val="20"/>
                <w:szCs w:val="20"/>
              </w:rPr>
              <w:t>urmă</w:t>
            </w:r>
            <w:proofErr w:type="spellEnd"/>
            <w:r w:rsidRPr="009C5B7B">
              <w:rPr>
                <w:sz w:val="20"/>
                <w:szCs w:val="20"/>
              </w:rPr>
              <w:t>.</w:t>
            </w:r>
          </w:p>
          <w:p w14:paraId="230C4D85" w14:textId="77777777" w:rsidR="009C5B7B" w:rsidRPr="009C5B7B" w:rsidRDefault="009C5B7B" w:rsidP="009C5B7B">
            <w:pPr>
              <w:pStyle w:val="ListParagraph"/>
              <w:spacing w:line="276" w:lineRule="auto"/>
              <w:ind w:left="0" w:firstLine="567"/>
              <w:jc w:val="both"/>
              <w:rPr>
                <w:sz w:val="20"/>
                <w:szCs w:val="20"/>
              </w:rPr>
            </w:pPr>
            <w:proofErr w:type="spellStart"/>
            <w:r w:rsidRPr="009C5B7B">
              <w:rPr>
                <w:sz w:val="20"/>
                <w:szCs w:val="20"/>
              </w:rPr>
              <w:t>Prestatorul</w:t>
            </w:r>
            <w:proofErr w:type="spellEnd"/>
            <w:r w:rsidRPr="009C5B7B">
              <w:rPr>
                <w:sz w:val="20"/>
                <w:szCs w:val="20"/>
              </w:rPr>
              <w:t xml:space="preserve"> are </w:t>
            </w:r>
            <w:proofErr w:type="spellStart"/>
            <w:r w:rsidRPr="009C5B7B">
              <w:rPr>
                <w:sz w:val="20"/>
                <w:szCs w:val="20"/>
              </w:rPr>
              <w:t>obligația</w:t>
            </w:r>
            <w:proofErr w:type="spellEnd"/>
            <w:r w:rsidRPr="009C5B7B">
              <w:rPr>
                <w:sz w:val="20"/>
                <w:szCs w:val="20"/>
              </w:rPr>
              <w:t xml:space="preserve"> </w:t>
            </w:r>
            <w:proofErr w:type="spellStart"/>
            <w:r w:rsidRPr="009C5B7B">
              <w:rPr>
                <w:sz w:val="20"/>
                <w:szCs w:val="20"/>
              </w:rPr>
              <w:t>să</w:t>
            </w:r>
            <w:proofErr w:type="spellEnd"/>
            <w:r w:rsidRPr="009C5B7B">
              <w:rPr>
                <w:sz w:val="20"/>
                <w:szCs w:val="20"/>
              </w:rPr>
              <w:t xml:space="preserve"> </w:t>
            </w:r>
            <w:proofErr w:type="spellStart"/>
            <w:r w:rsidRPr="009C5B7B">
              <w:rPr>
                <w:sz w:val="20"/>
                <w:szCs w:val="20"/>
              </w:rPr>
              <w:t>anunțe</w:t>
            </w:r>
            <w:proofErr w:type="spellEnd"/>
            <w:r w:rsidRPr="009C5B7B">
              <w:rPr>
                <w:sz w:val="20"/>
                <w:szCs w:val="20"/>
              </w:rPr>
              <w:t xml:space="preserve"> </w:t>
            </w:r>
            <w:proofErr w:type="spellStart"/>
            <w:r w:rsidRPr="009C5B7B">
              <w:rPr>
                <w:sz w:val="20"/>
                <w:szCs w:val="20"/>
              </w:rPr>
              <w:t>autoritatea</w:t>
            </w:r>
            <w:proofErr w:type="spellEnd"/>
            <w:r w:rsidRPr="009C5B7B">
              <w:rPr>
                <w:sz w:val="20"/>
                <w:szCs w:val="20"/>
              </w:rPr>
              <w:t xml:space="preserve"> </w:t>
            </w:r>
            <w:proofErr w:type="spellStart"/>
            <w:r w:rsidRPr="009C5B7B">
              <w:rPr>
                <w:sz w:val="20"/>
                <w:szCs w:val="20"/>
              </w:rPr>
              <w:t>contractantă</w:t>
            </w:r>
            <w:proofErr w:type="spellEnd"/>
            <w:r w:rsidRPr="009C5B7B">
              <w:rPr>
                <w:sz w:val="20"/>
                <w:szCs w:val="20"/>
              </w:rPr>
              <w:t xml:space="preserve">, </w:t>
            </w:r>
            <w:proofErr w:type="spellStart"/>
            <w:r w:rsidRPr="009C5B7B">
              <w:rPr>
                <w:sz w:val="20"/>
                <w:szCs w:val="20"/>
              </w:rPr>
              <w:t>în</w:t>
            </w:r>
            <w:proofErr w:type="spellEnd"/>
            <w:r w:rsidRPr="009C5B7B">
              <w:rPr>
                <w:sz w:val="20"/>
                <w:szCs w:val="20"/>
              </w:rPr>
              <w:t xml:space="preserve"> </w:t>
            </w:r>
            <w:proofErr w:type="spellStart"/>
            <w:r w:rsidRPr="009C5B7B">
              <w:rPr>
                <w:sz w:val="20"/>
                <w:szCs w:val="20"/>
              </w:rPr>
              <w:t>scris</w:t>
            </w:r>
            <w:proofErr w:type="spellEnd"/>
            <w:r w:rsidRPr="009C5B7B">
              <w:rPr>
                <w:sz w:val="20"/>
                <w:szCs w:val="20"/>
              </w:rPr>
              <w:t xml:space="preserve">, </w:t>
            </w:r>
            <w:proofErr w:type="spellStart"/>
            <w:r w:rsidRPr="009C5B7B">
              <w:rPr>
                <w:sz w:val="20"/>
                <w:szCs w:val="20"/>
              </w:rPr>
              <w:t>în</w:t>
            </w:r>
            <w:proofErr w:type="spellEnd"/>
            <w:r w:rsidRPr="009C5B7B">
              <w:rPr>
                <w:sz w:val="20"/>
                <w:szCs w:val="20"/>
              </w:rPr>
              <w:t xml:space="preserve"> cel </w:t>
            </w:r>
            <w:proofErr w:type="spellStart"/>
            <w:r w:rsidRPr="009C5B7B">
              <w:rPr>
                <w:sz w:val="20"/>
                <w:szCs w:val="20"/>
              </w:rPr>
              <w:t>mai</w:t>
            </w:r>
            <w:proofErr w:type="spellEnd"/>
            <w:r w:rsidRPr="009C5B7B">
              <w:rPr>
                <w:sz w:val="20"/>
                <w:szCs w:val="20"/>
              </w:rPr>
              <w:t xml:space="preserve"> </w:t>
            </w:r>
            <w:proofErr w:type="spellStart"/>
            <w:r w:rsidRPr="009C5B7B">
              <w:rPr>
                <w:sz w:val="20"/>
                <w:szCs w:val="20"/>
              </w:rPr>
              <w:t>scurt</w:t>
            </w:r>
            <w:proofErr w:type="spellEnd"/>
            <w:r w:rsidRPr="009C5B7B">
              <w:rPr>
                <w:sz w:val="20"/>
                <w:szCs w:val="20"/>
              </w:rPr>
              <w:t xml:space="preserve"> </w:t>
            </w:r>
            <w:proofErr w:type="spellStart"/>
            <w:r w:rsidRPr="009C5B7B">
              <w:rPr>
                <w:sz w:val="20"/>
                <w:szCs w:val="20"/>
              </w:rPr>
              <w:t>timp</w:t>
            </w:r>
            <w:proofErr w:type="spellEnd"/>
            <w:r w:rsidRPr="009C5B7B">
              <w:rPr>
                <w:sz w:val="20"/>
                <w:szCs w:val="20"/>
              </w:rPr>
              <w:t xml:space="preserve">, </w:t>
            </w:r>
            <w:proofErr w:type="spellStart"/>
            <w:r w:rsidRPr="009C5B7B">
              <w:rPr>
                <w:sz w:val="20"/>
                <w:szCs w:val="20"/>
              </w:rPr>
              <w:t>despre</w:t>
            </w:r>
            <w:proofErr w:type="spellEnd"/>
            <w:r w:rsidRPr="009C5B7B">
              <w:rPr>
                <w:sz w:val="20"/>
                <w:szCs w:val="20"/>
              </w:rPr>
              <w:t xml:space="preserve"> </w:t>
            </w:r>
            <w:proofErr w:type="spellStart"/>
            <w:r w:rsidRPr="009C5B7B">
              <w:rPr>
                <w:sz w:val="20"/>
                <w:szCs w:val="20"/>
              </w:rPr>
              <w:t>orice</w:t>
            </w:r>
            <w:proofErr w:type="spellEnd"/>
            <w:r w:rsidRPr="009C5B7B">
              <w:rPr>
                <w:sz w:val="20"/>
                <w:szCs w:val="20"/>
              </w:rPr>
              <w:t xml:space="preserve"> </w:t>
            </w:r>
            <w:proofErr w:type="spellStart"/>
            <w:r w:rsidRPr="009C5B7B">
              <w:rPr>
                <w:sz w:val="20"/>
                <w:szCs w:val="20"/>
              </w:rPr>
              <w:t>schimbări</w:t>
            </w:r>
            <w:proofErr w:type="spellEnd"/>
            <w:r w:rsidRPr="009C5B7B">
              <w:rPr>
                <w:sz w:val="20"/>
                <w:szCs w:val="20"/>
              </w:rPr>
              <w:t xml:space="preserve"> </w:t>
            </w:r>
            <w:proofErr w:type="spellStart"/>
            <w:r w:rsidRPr="009C5B7B">
              <w:rPr>
                <w:sz w:val="20"/>
                <w:szCs w:val="20"/>
              </w:rPr>
              <w:t>neprevăzute</w:t>
            </w:r>
            <w:proofErr w:type="spellEnd"/>
            <w:r w:rsidRPr="009C5B7B">
              <w:rPr>
                <w:sz w:val="20"/>
                <w:szCs w:val="20"/>
              </w:rPr>
              <w:t xml:space="preserve"> </w:t>
            </w:r>
            <w:proofErr w:type="spellStart"/>
            <w:r w:rsidRPr="009C5B7B">
              <w:rPr>
                <w:sz w:val="20"/>
                <w:szCs w:val="20"/>
              </w:rPr>
              <w:t>ce</w:t>
            </w:r>
            <w:proofErr w:type="spellEnd"/>
            <w:r w:rsidRPr="009C5B7B">
              <w:rPr>
                <w:sz w:val="20"/>
                <w:szCs w:val="20"/>
              </w:rPr>
              <w:t xml:space="preserve"> s-</w:t>
            </w:r>
            <w:proofErr w:type="spellStart"/>
            <w:r w:rsidRPr="009C5B7B">
              <w:rPr>
                <w:sz w:val="20"/>
                <w:szCs w:val="20"/>
              </w:rPr>
              <w:t>ar</w:t>
            </w:r>
            <w:proofErr w:type="spellEnd"/>
            <w:r w:rsidRPr="009C5B7B">
              <w:rPr>
                <w:sz w:val="20"/>
                <w:szCs w:val="20"/>
              </w:rPr>
              <w:t xml:space="preserve"> </w:t>
            </w:r>
            <w:proofErr w:type="spellStart"/>
            <w:r w:rsidRPr="009C5B7B">
              <w:rPr>
                <w:sz w:val="20"/>
                <w:szCs w:val="20"/>
              </w:rPr>
              <w:t>putea</w:t>
            </w:r>
            <w:proofErr w:type="spellEnd"/>
            <w:r w:rsidRPr="009C5B7B">
              <w:rPr>
                <w:sz w:val="20"/>
                <w:szCs w:val="20"/>
              </w:rPr>
              <w:t xml:space="preserve"> </w:t>
            </w:r>
            <w:proofErr w:type="spellStart"/>
            <w:r w:rsidRPr="009C5B7B">
              <w:rPr>
                <w:sz w:val="20"/>
                <w:szCs w:val="20"/>
              </w:rPr>
              <w:t>ivi</w:t>
            </w:r>
            <w:proofErr w:type="spellEnd"/>
            <w:r w:rsidRPr="009C5B7B">
              <w:rPr>
                <w:sz w:val="20"/>
                <w:szCs w:val="20"/>
              </w:rPr>
              <w:t xml:space="preserve">, </w:t>
            </w:r>
            <w:proofErr w:type="spellStart"/>
            <w:r w:rsidRPr="009C5B7B">
              <w:rPr>
                <w:sz w:val="20"/>
                <w:szCs w:val="20"/>
              </w:rPr>
              <w:t>înainte</w:t>
            </w:r>
            <w:proofErr w:type="spellEnd"/>
            <w:r w:rsidRPr="009C5B7B">
              <w:rPr>
                <w:sz w:val="20"/>
                <w:szCs w:val="20"/>
              </w:rPr>
              <w:t xml:space="preserve"> </w:t>
            </w:r>
            <w:proofErr w:type="spellStart"/>
            <w:r w:rsidRPr="009C5B7B">
              <w:rPr>
                <w:sz w:val="20"/>
                <w:szCs w:val="20"/>
              </w:rPr>
              <w:t>sau</w:t>
            </w:r>
            <w:proofErr w:type="spellEnd"/>
            <w:r w:rsidRPr="009C5B7B">
              <w:rPr>
                <w:sz w:val="20"/>
                <w:szCs w:val="20"/>
              </w:rPr>
              <w:t xml:space="preserve"> </w:t>
            </w:r>
            <w:proofErr w:type="spellStart"/>
            <w:r w:rsidRPr="009C5B7B">
              <w:rPr>
                <w:sz w:val="20"/>
                <w:szCs w:val="20"/>
              </w:rPr>
              <w:t>în</w:t>
            </w:r>
            <w:proofErr w:type="spellEnd"/>
            <w:r w:rsidRPr="009C5B7B">
              <w:rPr>
                <w:sz w:val="20"/>
                <w:szCs w:val="20"/>
              </w:rPr>
              <w:t xml:space="preserve"> </w:t>
            </w:r>
            <w:proofErr w:type="spellStart"/>
            <w:r w:rsidRPr="009C5B7B">
              <w:rPr>
                <w:sz w:val="20"/>
                <w:szCs w:val="20"/>
              </w:rPr>
              <w:t>timpul</w:t>
            </w:r>
            <w:proofErr w:type="spellEnd"/>
            <w:r w:rsidRPr="009C5B7B">
              <w:rPr>
                <w:sz w:val="20"/>
                <w:szCs w:val="20"/>
              </w:rPr>
              <w:t xml:space="preserve"> </w:t>
            </w:r>
            <w:proofErr w:type="spellStart"/>
            <w:r w:rsidRPr="009C5B7B">
              <w:rPr>
                <w:sz w:val="20"/>
                <w:szCs w:val="20"/>
              </w:rPr>
              <w:t>prestării</w:t>
            </w:r>
            <w:proofErr w:type="spellEnd"/>
            <w:r w:rsidRPr="009C5B7B">
              <w:rPr>
                <w:sz w:val="20"/>
                <w:szCs w:val="20"/>
              </w:rPr>
              <w:t xml:space="preserve"> </w:t>
            </w:r>
            <w:proofErr w:type="spellStart"/>
            <w:r w:rsidRPr="009C5B7B">
              <w:rPr>
                <w:sz w:val="20"/>
                <w:szCs w:val="20"/>
              </w:rPr>
              <w:t>serviciilor</w:t>
            </w:r>
            <w:proofErr w:type="spellEnd"/>
            <w:r w:rsidRPr="009C5B7B">
              <w:rPr>
                <w:sz w:val="20"/>
                <w:szCs w:val="20"/>
              </w:rPr>
              <w:t>.</w:t>
            </w:r>
          </w:p>
          <w:p w14:paraId="2A06A5A9" w14:textId="77777777" w:rsidR="009C5B7B" w:rsidRPr="009C5B7B" w:rsidRDefault="009C5B7B" w:rsidP="009C5B7B">
            <w:pPr>
              <w:pStyle w:val="ListParagraph"/>
              <w:spacing w:line="276" w:lineRule="auto"/>
              <w:ind w:left="0" w:firstLine="567"/>
              <w:jc w:val="both"/>
              <w:rPr>
                <w:i/>
                <w:sz w:val="20"/>
                <w:szCs w:val="20"/>
              </w:rPr>
            </w:pPr>
          </w:p>
          <w:p w14:paraId="5C0DFCAA" w14:textId="77777777" w:rsidR="009C5B7B" w:rsidRPr="009C5B7B" w:rsidRDefault="009C5B7B" w:rsidP="009C5B7B">
            <w:pPr>
              <w:pStyle w:val="ListParagraph"/>
              <w:spacing w:line="276" w:lineRule="auto"/>
              <w:ind w:left="0" w:firstLine="567"/>
              <w:jc w:val="both"/>
              <w:rPr>
                <w:i/>
                <w:sz w:val="20"/>
                <w:szCs w:val="20"/>
              </w:rPr>
            </w:pPr>
            <w:r w:rsidRPr="009C5B7B">
              <w:rPr>
                <w:i/>
                <w:sz w:val="20"/>
                <w:szCs w:val="20"/>
              </w:rPr>
              <w:t xml:space="preserve">NOTA: </w:t>
            </w:r>
            <w:proofErr w:type="spellStart"/>
            <w:r w:rsidRPr="009C5B7B">
              <w:rPr>
                <w:i/>
                <w:sz w:val="20"/>
                <w:szCs w:val="20"/>
              </w:rPr>
              <w:t>Oferta</w:t>
            </w:r>
            <w:proofErr w:type="spellEnd"/>
            <w:r w:rsidRPr="009C5B7B">
              <w:rPr>
                <w:i/>
                <w:sz w:val="20"/>
                <w:szCs w:val="20"/>
              </w:rPr>
              <w:t xml:space="preserve"> </w:t>
            </w:r>
            <w:proofErr w:type="spellStart"/>
            <w:r w:rsidRPr="009C5B7B">
              <w:rPr>
                <w:i/>
                <w:sz w:val="20"/>
                <w:szCs w:val="20"/>
              </w:rPr>
              <w:t>va</w:t>
            </w:r>
            <w:proofErr w:type="spellEnd"/>
            <w:r w:rsidRPr="009C5B7B">
              <w:rPr>
                <w:i/>
                <w:sz w:val="20"/>
                <w:szCs w:val="20"/>
              </w:rPr>
              <w:t xml:space="preserve"> fi </w:t>
            </w:r>
            <w:proofErr w:type="spellStart"/>
            <w:r w:rsidRPr="009C5B7B">
              <w:rPr>
                <w:i/>
                <w:sz w:val="20"/>
                <w:szCs w:val="20"/>
              </w:rPr>
              <w:t>astfel</w:t>
            </w:r>
            <w:proofErr w:type="spellEnd"/>
            <w:r w:rsidRPr="009C5B7B">
              <w:rPr>
                <w:i/>
                <w:sz w:val="20"/>
                <w:szCs w:val="20"/>
              </w:rPr>
              <w:t xml:space="preserve"> </w:t>
            </w:r>
            <w:proofErr w:type="spellStart"/>
            <w:r w:rsidRPr="009C5B7B">
              <w:rPr>
                <w:i/>
                <w:sz w:val="20"/>
                <w:szCs w:val="20"/>
              </w:rPr>
              <w:t>întocmită</w:t>
            </w:r>
            <w:proofErr w:type="spellEnd"/>
            <w:r w:rsidRPr="009C5B7B">
              <w:rPr>
                <w:i/>
                <w:sz w:val="20"/>
                <w:szCs w:val="20"/>
              </w:rPr>
              <w:t xml:space="preserve"> </w:t>
            </w:r>
            <w:proofErr w:type="spellStart"/>
            <w:r w:rsidRPr="009C5B7B">
              <w:rPr>
                <w:i/>
                <w:sz w:val="20"/>
                <w:szCs w:val="20"/>
              </w:rPr>
              <w:t>încât</w:t>
            </w:r>
            <w:proofErr w:type="spellEnd"/>
            <w:r w:rsidRPr="009C5B7B">
              <w:rPr>
                <w:i/>
                <w:sz w:val="20"/>
                <w:szCs w:val="20"/>
              </w:rPr>
              <w:t xml:space="preserve"> </w:t>
            </w:r>
            <w:proofErr w:type="spellStart"/>
            <w:r w:rsidRPr="009C5B7B">
              <w:rPr>
                <w:i/>
                <w:sz w:val="20"/>
                <w:szCs w:val="20"/>
              </w:rPr>
              <w:t>să</w:t>
            </w:r>
            <w:proofErr w:type="spellEnd"/>
            <w:r w:rsidRPr="009C5B7B">
              <w:rPr>
                <w:i/>
                <w:sz w:val="20"/>
                <w:szCs w:val="20"/>
              </w:rPr>
              <w:t xml:space="preserve"> </w:t>
            </w:r>
            <w:proofErr w:type="spellStart"/>
            <w:r w:rsidRPr="009C5B7B">
              <w:rPr>
                <w:i/>
                <w:sz w:val="20"/>
                <w:szCs w:val="20"/>
              </w:rPr>
              <w:t>asigure</w:t>
            </w:r>
            <w:proofErr w:type="spellEnd"/>
            <w:r w:rsidRPr="009C5B7B">
              <w:rPr>
                <w:i/>
                <w:sz w:val="20"/>
                <w:szCs w:val="20"/>
              </w:rPr>
              <w:t xml:space="preserve"> </w:t>
            </w:r>
            <w:proofErr w:type="spellStart"/>
            <w:r w:rsidRPr="009C5B7B">
              <w:rPr>
                <w:i/>
                <w:sz w:val="20"/>
                <w:szCs w:val="20"/>
              </w:rPr>
              <w:t>acoperirea</w:t>
            </w:r>
            <w:proofErr w:type="spellEnd"/>
            <w:r w:rsidRPr="009C5B7B">
              <w:rPr>
                <w:i/>
                <w:sz w:val="20"/>
                <w:szCs w:val="20"/>
              </w:rPr>
              <w:t xml:space="preserve"> </w:t>
            </w:r>
            <w:proofErr w:type="spellStart"/>
            <w:r w:rsidRPr="009C5B7B">
              <w:rPr>
                <w:i/>
                <w:sz w:val="20"/>
                <w:szCs w:val="20"/>
              </w:rPr>
              <w:t>tuturor</w:t>
            </w:r>
            <w:proofErr w:type="spellEnd"/>
            <w:r w:rsidRPr="009C5B7B">
              <w:rPr>
                <w:i/>
                <w:sz w:val="20"/>
                <w:szCs w:val="20"/>
              </w:rPr>
              <w:t xml:space="preserve"> </w:t>
            </w:r>
            <w:proofErr w:type="spellStart"/>
            <w:r w:rsidRPr="009C5B7B">
              <w:rPr>
                <w:i/>
                <w:sz w:val="20"/>
                <w:szCs w:val="20"/>
              </w:rPr>
              <w:t>costurilor</w:t>
            </w:r>
            <w:proofErr w:type="spellEnd"/>
            <w:r w:rsidRPr="009C5B7B">
              <w:rPr>
                <w:i/>
                <w:sz w:val="20"/>
                <w:szCs w:val="20"/>
              </w:rPr>
              <w:t xml:space="preserve"> </w:t>
            </w:r>
            <w:proofErr w:type="spellStart"/>
            <w:r w:rsidRPr="009C5B7B">
              <w:rPr>
                <w:i/>
                <w:sz w:val="20"/>
                <w:szCs w:val="20"/>
              </w:rPr>
              <w:t>necesare</w:t>
            </w:r>
            <w:proofErr w:type="spellEnd"/>
            <w:r w:rsidRPr="009C5B7B">
              <w:rPr>
                <w:i/>
                <w:sz w:val="20"/>
                <w:szCs w:val="20"/>
              </w:rPr>
              <w:t xml:space="preserve"> </w:t>
            </w:r>
            <w:proofErr w:type="spellStart"/>
            <w:r w:rsidRPr="009C5B7B">
              <w:rPr>
                <w:i/>
                <w:sz w:val="20"/>
                <w:szCs w:val="20"/>
              </w:rPr>
              <w:t>prestării</w:t>
            </w:r>
            <w:proofErr w:type="spellEnd"/>
            <w:r w:rsidRPr="009C5B7B">
              <w:rPr>
                <w:i/>
                <w:sz w:val="20"/>
                <w:szCs w:val="20"/>
              </w:rPr>
              <w:t xml:space="preserve">, </w:t>
            </w:r>
            <w:proofErr w:type="spellStart"/>
            <w:r w:rsidRPr="009C5B7B">
              <w:rPr>
                <w:i/>
                <w:sz w:val="20"/>
                <w:szCs w:val="20"/>
              </w:rPr>
              <w:t>inclusiv</w:t>
            </w:r>
            <w:proofErr w:type="spellEnd"/>
            <w:r w:rsidRPr="009C5B7B">
              <w:rPr>
                <w:i/>
                <w:sz w:val="20"/>
                <w:szCs w:val="20"/>
              </w:rPr>
              <w:t xml:space="preserve"> </w:t>
            </w:r>
            <w:proofErr w:type="spellStart"/>
            <w:r w:rsidRPr="009C5B7B">
              <w:rPr>
                <w:i/>
                <w:sz w:val="20"/>
                <w:szCs w:val="20"/>
              </w:rPr>
              <w:t>marja</w:t>
            </w:r>
            <w:proofErr w:type="spellEnd"/>
            <w:r w:rsidRPr="009C5B7B">
              <w:rPr>
                <w:i/>
                <w:sz w:val="20"/>
                <w:szCs w:val="20"/>
              </w:rPr>
              <w:t xml:space="preserve"> de profit/</w:t>
            </w:r>
            <w:proofErr w:type="spellStart"/>
            <w:r w:rsidRPr="009C5B7B">
              <w:rPr>
                <w:i/>
                <w:sz w:val="20"/>
                <w:szCs w:val="20"/>
              </w:rPr>
              <w:t>comisionul</w:t>
            </w:r>
            <w:proofErr w:type="spellEnd"/>
            <w:r w:rsidRPr="009C5B7B">
              <w:rPr>
                <w:i/>
                <w:sz w:val="20"/>
                <w:szCs w:val="20"/>
              </w:rPr>
              <w:t xml:space="preserve"> tour-</w:t>
            </w:r>
            <w:proofErr w:type="spellStart"/>
            <w:r w:rsidRPr="009C5B7B">
              <w:rPr>
                <w:i/>
                <w:sz w:val="20"/>
                <w:szCs w:val="20"/>
              </w:rPr>
              <w:t>operatorului</w:t>
            </w:r>
            <w:proofErr w:type="spellEnd"/>
            <w:r w:rsidRPr="009C5B7B">
              <w:rPr>
                <w:i/>
                <w:sz w:val="20"/>
                <w:szCs w:val="20"/>
              </w:rPr>
              <w:t xml:space="preserve"> care </w:t>
            </w:r>
            <w:proofErr w:type="spellStart"/>
            <w:r w:rsidRPr="009C5B7B">
              <w:rPr>
                <w:i/>
                <w:sz w:val="20"/>
                <w:szCs w:val="20"/>
              </w:rPr>
              <w:t>va</w:t>
            </w:r>
            <w:proofErr w:type="spellEnd"/>
            <w:r w:rsidRPr="009C5B7B">
              <w:rPr>
                <w:i/>
                <w:sz w:val="20"/>
                <w:szCs w:val="20"/>
              </w:rPr>
              <w:t xml:space="preserve"> fi </w:t>
            </w:r>
            <w:proofErr w:type="spellStart"/>
            <w:r w:rsidRPr="009C5B7B">
              <w:rPr>
                <w:i/>
                <w:sz w:val="20"/>
                <w:szCs w:val="20"/>
              </w:rPr>
              <w:t>inclusă</w:t>
            </w:r>
            <w:proofErr w:type="spellEnd"/>
            <w:r w:rsidRPr="009C5B7B">
              <w:rPr>
                <w:i/>
                <w:sz w:val="20"/>
                <w:szCs w:val="20"/>
              </w:rPr>
              <w:t xml:space="preserve"> </w:t>
            </w:r>
            <w:proofErr w:type="spellStart"/>
            <w:r w:rsidRPr="009C5B7B">
              <w:rPr>
                <w:i/>
                <w:sz w:val="20"/>
                <w:szCs w:val="20"/>
              </w:rPr>
              <w:t>în</w:t>
            </w:r>
            <w:proofErr w:type="spellEnd"/>
            <w:r w:rsidRPr="009C5B7B">
              <w:rPr>
                <w:i/>
                <w:sz w:val="20"/>
                <w:szCs w:val="20"/>
              </w:rPr>
              <w:t xml:space="preserve"> </w:t>
            </w:r>
            <w:proofErr w:type="spellStart"/>
            <w:r w:rsidRPr="009C5B7B">
              <w:rPr>
                <w:i/>
                <w:sz w:val="20"/>
                <w:szCs w:val="20"/>
              </w:rPr>
              <w:t>prețul</w:t>
            </w:r>
            <w:proofErr w:type="spellEnd"/>
            <w:r w:rsidRPr="009C5B7B">
              <w:rPr>
                <w:i/>
                <w:sz w:val="20"/>
                <w:szCs w:val="20"/>
              </w:rPr>
              <w:t xml:space="preserve"> de </w:t>
            </w:r>
            <w:proofErr w:type="spellStart"/>
            <w:r w:rsidRPr="009C5B7B">
              <w:rPr>
                <w:i/>
                <w:sz w:val="20"/>
                <w:szCs w:val="20"/>
              </w:rPr>
              <w:t>prestare</w:t>
            </w:r>
            <w:proofErr w:type="spellEnd"/>
            <w:r w:rsidRPr="009C5B7B">
              <w:rPr>
                <w:i/>
                <w:sz w:val="20"/>
                <w:szCs w:val="20"/>
              </w:rPr>
              <w:t xml:space="preserve"> </w:t>
            </w:r>
            <w:proofErr w:type="spellStart"/>
            <w:r w:rsidRPr="009C5B7B">
              <w:rPr>
                <w:i/>
                <w:sz w:val="20"/>
                <w:szCs w:val="20"/>
              </w:rPr>
              <w:t>ofertat</w:t>
            </w:r>
            <w:proofErr w:type="spellEnd"/>
            <w:r w:rsidRPr="009C5B7B">
              <w:rPr>
                <w:i/>
                <w:sz w:val="20"/>
                <w:szCs w:val="20"/>
              </w:rPr>
              <w:t xml:space="preserve">. </w:t>
            </w:r>
          </w:p>
          <w:p w14:paraId="1FA2EF69" w14:textId="77777777" w:rsidR="009C5B7B" w:rsidRPr="009C5B7B" w:rsidRDefault="009C5B7B" w:rsidP="009C5B7B">
            <w:pPr>
              <w:pStyle w:val="ListParagraph"/>
              <w:spacing w:line="276" w:lineRule="auto"/>
              <w:ind w:left="0" w:firstLine="567"/>
              <w:jc w:val="both"/>
              <w:rPr>
                <w:sz w:val="20"/>
                <w:szCs w:val="20"/>
              </w:rPr>
            </w:pPr>
            <w:proofErr w:type="spellStart"/>
            <w:r w:rsidRPr="009C5B7B">
              <w:rPr>
                <w:sz w:val="20"/>
                <w:szCs w:val="20"/>
              </w:rPr>
              <w:t>În</w:t>
            </w:r>
            <w:proofErr w:type="spellEnd"/>
            <w:r w:rsidRPr="009C5B7B">
              <w:rPr>
                <w:sz w:val="20"/>
                <w:szCs w:val="20"/>
              </w:rPr>
              <w:t xml:space="preserve"> </w:t>
            </w:r>
            <w:proofErr w:type="spellStart"/>
            <w:r w:rsidRPr="009C5B7B">
              <w:rPr>
                <w:sz w:val="20"/>
                <w:szCs w:val="20"/>
              </w:rPr>
              <w:t>urma</w:t>
            </w:r>
            <w:proofErr w:type="spellEnd"/>
            <w:r w:rsidRPr="009C5B7B">
              <w:rPr>
                <w:sz w:val="20"/>
                <w:szCs w:val="20"/>
              </w:rPr>
              <w:t xml:space="preserve"> </w:t>
            </w:r>
            <w:proofErr w:type="spellStart"/>
            <w:r w:rsidRPr="009C5B7B">
              <w:rPr>
                <w:sz w:val="20"/>
                <w:szCs w:val="20"/>
              </w:rPr>
              <w:t>aplicării</w:t>
            </w:r>
            <w:proofErr w:type="spellEnd"/>
            <w:r w:rsidRPr="009C5B7B">
              <w:rPr>
                <w:sz w:val="20"/>
                <w:szCs w:val="20"/>
              </w:rPr>
              <w:t xml:space="preserve"> </w:t>
            </w:r>
            <w:proofErr w:type="spellStart"/>
            <w:r w:rsidRPr="009C5B7B">
              <w:rPr>
                <w:sz w:val="20"/>
                <w:szCs w:val="20"/>
              </w:rPr>
              <w:t>procedurii</w:t>
            </w:r>
            <w:proofErr w:type="spellEnd"/>
            <w:r w:rsidRPr="009C5B7B">
              <w:rPr>
                <w:sz w:val="20"/>
                <w:szCs w:val="20"/>
              </w:rPr>
              <w:t xml:space="preserve"> de </w:t>
            </w:r>
            <w:proofErr w:type="spellStart"/>
            <w:r w:rsidRPr="009C5B7B">
              <w:rPr>
                <w:sz w:val="20"/>
                <w:szCs w:val="20"/>
              </w:rPr>
              <w:t>atribuire</w:t>
            </w:r>
            <w:proofErr w:type="spellEnd"/>
            <w:r w:rsidRPr="009C5B7B">
              <w:rPr>
                <w:sz w:val="20"/>
                <w:szCs w:val="20"/>
              </w:rPr>
              <w:t xml:space="preserve">, </w:t>
            </w:r>
            <w:proofErr w:type="spellStart"/>
            <w:r w:rsidRPr="009C5B7B">
              <w:rPr>
                <w:sz w:val="20"/>
                <w:szCs w:val="20"/>
              </w:rPr>
              <w:t>autoritatea</w:t>
            </w:r>
            <w:proofErr w:type="spellEnd"/>
            <w:r w:rsidRPr="009C5B7B">
              <w:rPr>
                <w:sz w:val="20"/>
                <w:szCs w:val="20"/>
              </w:rPr>
              <w:t xml:space="preserve"> </w:t>
            </w:r>
            <w:proofErr w:type="spellStart"/>
            <w:r w:rsidRPr="009C5B7B">
              <w:rPr>
                <w:sz w:val="20"/>
                <w:szCs w:val="20"/>
              </w:rPr>
              <w:t>contractantă</w:t>
            </w:r>
            <w:proofErr w:type="spellEnd"/>
            <w:r w:rsidRPr="009C5B7B">
              <w:rPr>
                <w:sz w:val="20"/>
                <w:szCs w:val="20"/>
              </w:rPr>
              <w:t xml:space="preserve"> </w:t>
            </w:r>
            <w:proofErr w:type="spellStart"/>
            <w:r w:rsidRPr="009C5B7B">
              <w:rPr>
                <w:sz w:val="20"/>
                <w:szCs w:val="20"/>
              </w:rPr>
              <w:t>va</w:t>
            </w:r>
            <w:proofErr w:type="spellEnd"/>
            <w:r w:rsidRPr="009C5B7B">
              <w:rPr>
                <w:sz w:val="20"/>
                <w:szCs w:val="20"/>
              </w:rPr>
              <w:t xml:space="preserve"> </w:t>
            </w:r>
            <w:proofErr w:type="spellStart"/>
            <w:r w:rsidRPr="009C5B7B">
              <w:rPr>
                <w:sz w:val="20"/>
                <w:szCs w:val="20"/>
              </w:rPr>
              <w:t>încheia</w:t>
            </w:r>
            <w:proofErr w:type="spellEnd"/>
            <w:r w:rsidRPr="009C5B7B">
              <w:rPr>
                <w:sz w:val="20"/>
                <w:szCs w:val="20"/>
              </w:rPr>
              <w:t xml:space="preserve"> </w:t>
            </w:r>
            <w:proofErr w:type="gramStart"/>
            <w:r w:rsidRPr="009C5B7B">
              <w:rPr>
                <w:sz w:val="20"/>
                <w:szCs w:val="20"/>
              </w:rPr>
              <w:t>un contract</w:t>
            </w:r>
            <w:proofErr w:type="gramEnd"/>
            <w:r w:rsidRPr="009C5B7B">
              <w:rPr>
                <w:sz w:val="20"/>
                <w:szCs w:val="20"/>
              </w:rPr>
              <w:t xml:space="preserve"> de </w:t>
            </w:r>
            <w:proofErr w:type="spellStart"/>
            <w:r w:rsidRPr="009C5B7B">
              <w:rPr>
                <w:sz w:val="20"/>
                <w:szCs w:val="20"/>
              </w:rPr>
              <w:t>prestare</w:t>
            </w:r>
            <w:proofErr w:type="spellEnd"/>
            <w:r w:rsidRPr="009C5B7B">
              <w:rPr>
                <w:sz w:val="20"/>
                <w:szCs w:val="20"/>
              </w:rPr>
              <w:t xml:space="preserve"> a </w:t>
            </w:r>
            <w:proofErr w:type="spellStart"/>
            <w:r w:rsidRPr="009C5B7B">
              <w:rPr>
                <w:sz w:val="20"/>
                <w:szCs w:val="20"/>
              </w:rPr>
              <w:t>serviciilor</w:t>
            </w:r>
            <w:proofErr w:type="spellEnd"/>
            <w:r w:rsidRPr="009C5B7B">
              <w:rPr>
                <w:sz w:val="20"/>
                <w:szCs w:val="20"/>
              </w:rPr>
              <w:t xml:space="preserve"> </w:t>
            </w:r>
            <w:proofErr w:type="spellStart"/>
            <w:r w:rsidRPr="009C5B7B">
              <w:rPr>
                <w:sz w:val="20"/>
                <w:szCs w:val="20"/>
              </w:rPr>
              <w:t>pentru</w:t>
            </w:r>
            <w:proofErr w:type="spellEnd"/>
            <w:r w:rsidRPr="009C5B7B">
              <w:rPr>
                <w:sz w:val="20"/>
                <w:szCs w:val="20"/>
              </w:rPr>
              <w:t xml:space="preserve"> </w:t>
            </w:r>
            <w:proofErr w:type="spellStart"/>
            <w:r w:rsidRPr="009C5B7B">
              <w:rPr>
                <w:sz w:val="20"/>
                <w:szCs w:val="20"/>
              </w:rPr>
              <w:t>evenimente</w:t>
            </w:r>
            <w:proofErr w:type="spellEnd"/>
            <w:r w:rsidRPr="009C5B7B">
              <w:rPr>
                <w:sz w:val="20"/>
                <w:szCs w:val="20"/>
              </w:rPr>
              <w:t>.</w:t>
            </w:r>
          </w:p>
          <w:p w14:paraId="48C746F7" w14:textId="77777777" w:rsidR="009C5B7B" w:rsidRPr="009C5B7B" w:rsidRDefault="009C5B7B" w:rsidP="009C5B7B">
            <w:pPr>
              <w:pStyle w:val="ListParagraph"/>
              <w:spacing w:line="276" w:lineRule="auto"/>
              <w:ind w:left="0" w:firstLine="567"/>
              <w:jc w:val="both"/>
              <w:rPr>
                <w:sz w:val="20"/>
                <w:szCs w:val="20"/>
              </w:rPr>
            </w:pPr>
            <w:proofErr w:type="spellStart"/>
            <w:r w:rsidRPr="009C5B7B">
              <w:rPr>
                <w:sz w:val="20"/>
                <w:szCs w:val="20"/>
              </w:rPr>
              <w:t>Contractul</w:t>
            </w:r>
            <w:proofErr w:type="spellEnd"/>
            <w:r w:rsidRPr="009C5B7B">
              <w:rPr>
                <w:sz w:val="20"/>
                <w:szCs w:val="20"/>
              </w:rPr>
              <w:t xml:space="preserve"> </w:t>
            </w:r>
            <w:proofErr w:type="spellStart"/>
            <w:r w:rsidRPr="009C5B7B">
              <w:rPr>
                <w:sz w:val="20"/>
                <w:szCs w:val="20"/>
              </w:rPr>
              <w:t>va</w:t>
            </w:r>
            <w:proofErr w:type="spellEnd"/>
            <w:r w:rsidRPr="009C5B7B">
              <w:rPr>
                <w:sz w:val="20"/>
                <w:szCs w:val="20"/>
              </w:rPr>
              <w:t xml:space="preserve"> fi </w:t>
            </w:r>
            <w:proofErr w:type="spellStart"/>
            <w:r w:rsidRPr="009C5B7B">
              <w:rPr>
                <w:sz w:val="20"/>
                <w:szCs w:val="20"/>
              </w:rPr>
              <w:t>încheiat</w:t>
            </w:r>
            <w:proofErr w:type="spellEnd"/>
            <w:r w:rsidRPr="009C5B7B">
              <w:rPr>
                <w:sz w:val="20"/>
                <w:szCs w:val="20"/>
              </w:rPr>
              <w:t xml:space="preserve"> pe o </w:t>
            </w:r>
            <w:proofErr w:type="spellStart"/>
            <w:r w:rsidRPr="009C5B7B">
              <w:rPr>
                <w:sz w:val="20"/>
                <w:szCs w:val="20"/>
              </w:rPr>
              <w:t>perioadă</w:t>
            </w:r>
            <w:proofErr w:type="spellEnd"/>
            <w:r w:rsidRPr="009C5B7B">
              <w:rPr>
                <w:sz w:val="20"/>
                <w:szCs w:val="20"/>
              </w:rPr>
              <w:t xml:space="preserve"> care </w:t>
            </w:r>
            <w:proofErr w:type="spellStart"/>
            <w:r w:rsidRPr="009C5B7B">
              <w:rPr>
                <w:sz w:val="20"/>
                <w:szCs w:val="20"/>
              </w:rPr>
              <w:t>să</w:t>
            </w:r>
            <w:proofErr w:type="spellEnd"/>
            <w:r w:rsidRPr="009C5B7B">
              <w:rPr>
                <w:sz w:val="20"/>
                <w:szCs w:val="20"/>
              </w:rPr>
              <w:t xml:space="preserve"> </w:t>
            </w:r>
            <w:proofErr w:type="spellStart"/>
            <w:r w:rsidRPr="009C5B7B">
              <w:rPr>
                <w:sz w:val="20"/>
                <w:szCs w:val="20"/>
              </w:rPr>
              <w:t>acopere</w:t>
            </w:r>
            <w:proofErr w:type="spellEnd"/>
            <w:r w:rsidRPr="009C5B7B">
              <w:rPr>
                <w:sz w:val="20"/>
                <w:szCs w:val="20"/>
              </w:rPr>
              <w:t xml:space="preserve"> </w:t>
            </w:r>
            <w:proofErr w:type="spellStart"/>
            <w:r w:rsidRPr="009C5B7B">
              <w:rPr>
                <w:sz w:val="20"/>
                <w:szCs w:val="20"/>
              </w:rPr>
              <w:t>prestarea</w:t>
            </w:r>
            <w:proofErr w:type="spellEnd"/>
            <w:r w:rsidRPr="009C5B7B">
              <w:rPr>
                <w:sz w:val="20"/>
                <w:szCs w:val="20"/>
              </w:rPr>
              <w:t xml:space="preserve"> </w:t>
            </w:r>
            <w:proofErr w:type="spellStart"/>
            <w:r w:rsidRPr="009C5B7B">
              <w:rPr>
                <w:sz w:val="20"/>
                <w:szCs w:val="20"/>
              </w:rPr>
              <w:t>serviciilor</w:t>
            </w:r>
            <w:proofErr w:type="spellEnd"/>
            <w:r w:rsidRPr="009C5B7B">
              <w:rPr>
                <w:sz w:val="20"/>
                <w:szCs w:val="20"/>
              </w:rPr>
              <w:t xml:space="preserve">. </w:t>
            </w:r>
          </w:p>
          <w:p w14:paraId="1FFA57EF" w14:textId="77777777" w:rsidR="009C5B7B" w:rsidRPr="009C5B7B" w:rsidRDefault="009C5B7B" w:rsidP="009C5B7B">
            <w:pPr>
              <w:spacing w:line="276" w:lineRule="auto"/>
              <w:ind w:firstLine="567"/>
              <w:jc w:val="both"/>
              <w:rPr>
                <w:rFonts w:ascii="Times New Roman" w:hAnsi="Times New Roman"/>
                <w:lang w:val="it-IT" w:eastAsia="ro-RO"/>
              </w:rPr>
            </w:pPr>
            <w:r w:rsidRPr="009C5B7B">
              <w:rPr>
                <w:rFonts w:ascii="Times New Roman" w:hAnsi="Times New Roman"/>
                <w:lang w:val="it-IT" w:eastAsia="ro-RO"/>
              </w:rPr>
              <w:t xml:space="preserve">Programarea  exactă a evenimentelor se va comunica cu 15 zile înainte și va fi în funcție de perioadele de activitate și confirmările de disponibilitate ale partenerilor din învățământul preuniversitar și universitar. </w:t>
            </w:r>
          </w:p>
          <w:p w14:paraId="620C3C5F" w14:textId="77777777" w:rsidR="009C5B7B" w:rsidRPr="009C5B7B" w:rsidRDefault="009C5B7B" w:rsidP="009C5B7B">
            <w:pPr>
              <w:pStyle w:val="ListParagraph"/>
              <w:spacing w:line="276" w:lineRule="auto"/>
              <w:ind w:left="0" w:firstLine="567"/>
              <w:jc w:val="both"/>
              <w:rPr>
                <w:sz w:val="20"/>
                <w:szCs w:val="20"/>
              </w:rPr>
            </w:pPr>
            <w:proofErr w:type="spellStart"/>
            <w:r w:rsidRPr="009C5B7B">
              <w:rPr>
                <w:sz w:val="20"/>
                <w:szCs w:val="20"/>
              </w:rPr>
              <w:t>Dacă</w:t>
            </w:r>
            <w:proofErr w:type="spellEnd"/>
            <w:r w:rsidRPr="009C5B7B">
              <w:rPr>
                <w:sz w:val="20"/>
                <w:szCs w:val="20"/>
              </w:rPr>
              <w:t xml:space="preserve"> pe </w:t>
            </w:r>
            <w:proofErr w:type="spellStart"/>
            <w:r w:rsidRPr="009C5B7B">
              <w:rPr>
                <w:sz w:val="20"/>
                <w:szCs w:val="20"/>
              </w:rPr>
              <w:t>parcursul</w:t>
            </w:r>
            <w:proofErr w:type="spellEnd"/>
            <w:r w:rsidRPr="009C5B7B">
              <w:rPr>
                <w:sz w:val="20"/>
                <w:szCs w:val="20"/>
              </w:rPr>
              <w:t xml:space="preserve"> </w:t>
            </w:r>
            <w:proofErr w:type="spellStart"/>
            <w:r w:rsidRPr="009C5B7B">
              <w:rPr>
                <w:sz w:val="20"/>
                <w:szCs w:val="20"/>
              </w:rPr>
              <w:t>îndeplinirii</w:t>
            </w:r>
            <w:proofErr w:type="spellEnd"/>
            <w:r w:rsidRPr="009C5B7B">
              <w:rPr>
                <w:sz w:val="20"/>
                <w:szCs w:val="20"/>
              </w:rPr>
              <w:t xml:space="preserve"> </w:t>
            </w:r>
            <w:proofErr w:type="spellStart"/>
            <w:r w:rsidRPr="009C5B7B">
              <w:rPr>
                <w:sz w:val="20"/>
                <w:szCs w:val="20"/>
              </w:rPr>
              <w:t>contractului</w:t>
            </w:r>
            <w:proofErr w:type="spellEnd"/>
            <w:r w:rsidRPr="009C5B7B">
              <w:rPr>
                <w:sz w:val="20"/>
                <w:szCs w:val="20"/>
              </w:rPr>
              <w:t xml:space="preserve">, </w:t>
            </w:r>
            <w:proofErr w:type="spellStart"/>
            <w:r w:rsidRPr="009C5B7B">
              <w:rPr>
                <w:sz w:val="20"/>
                <w:szCs w:val="20"/>
              </w:rPr>
              <w:t>prestatorul</w:t>
            </w:r>
            <w:proofErr w:type="spellEnd"/>
            <w:r w:rsidRPr="009C5B7B">
              <w:rPr>
                <w:sz w:val="20"/>
                <w:szCs w:val="20"/>
              </w:rPr>
              <w:t xml:space="preserve"> nu </w:t>
            </w:r>
            <w:proofErr w:type="spellStart"/>
            <w:r w:rsidRPr="009C5B7B">
              <w:rPr>
                <w:sz w:val="20"/>
                <w:szCs w:val="20"/>
              </w:rPr>
              <w:t>poate</w:t>
            </w:r>
            <w:proofErr w:type="spellEnd"/>
            <w:r w:rsidRPr="009C5B7B">
              <w:rPr>
                <w:sz w:val="20"/>
                <w:szCs w:val="20"/>
              </w:rPr>
              <w:t xml:space="preserve"> </w:t>
            </w:r>
            <w:proofErr w:type="spellStart"/>
            <w:r w:rsidRPr="009C5B7B">
              <w:rPr>
                <w:sz w:val="20"/>
                <w:szCs w:val="20"/>
              </w:rPr>
              <w:t>respecta</w:t>
            </w:r>
            <w:proofErr w:type="spellEnd"/>
            <w:r w:rsidRPr="009C5B7B">
              <w:rPr>
                <w:sz w:val="20"/>
                <w:szCs w:val="20"/>
              </w:rPr>
              <w:t xml:space="preserve"> </w:t>
            </w:r>
            <w:proofErr w:type="spellStart"/>
            <w:r w:rsidRPr="009C5B7B">
              <w:rPr>
                <w:sz w:val="20"/>
                <w:szCs w:val="20"/>
              </w:rPr>
              <w:t>termenul</w:t>
            </w:r>
            <w:proofErr w:type="spellEnd"/>
            <w:r w:rsidRPr="009C5B7B">
              <w:rPr>
                <w:sz w:val="20"/>
                <w:szCs w:val="20"/>
              </w:rPr>
              <w:t xml:space="preserve"> de </w:t>
            </w:r>
            <w:proofErr w:type="spellStart"/>
            <w:r w:rsidRPr="009C5B7B">
              <w:rPr>
                <w:sz w:val="20"/>
                <w:szCs w:val="20"/>
              </w:rPr>
              <w:t>prestare</w:t>
            </w:r>
            <w:proofErr w:type="spellEnd"/>
            <w:r w:rsidRPr="009C5B7B">
              <w:rPr>
                <w:sz w:val="20"/>
                <w:szCs w:val="20"/>
              </w:rPr>
              <w:t xml:space="preserve"> </w:t>
            </w:r>
            <w:proofErr w:type="spellStart"/>
            <w:r w:rsidRPr="009C5B7B">
              <w:rPr>
                <w:sz w:val="20"/>
                <w:szCs w:val="20"/>
              </w:rPr>
              <w:t>asumat</w:t>
            </w:r>
            <w:proofErr w:type="spellEnd"/>
            <w:r w:rsidRPr="009C5B7B">
              <w:rPr>
                <w:sz w:val="20"/>
                <w:szCs w:val="20"/>
              </w:rPr>
              <w:t xml:space="preserve">, </w:t>
            </w:r>
            <w:proofErr w:type="spellStart"/>
            <w:r w:rsidRPr="009C5B7B">
              <w:rPr>
                <w:sz w:val="20"/>
                <w:szCs w:val="20"/>
              </w:rPr>
              <w:t>acesta</w:t>
            </w:r>
            <w:proofErr w:type="spellEnd"/>
            <w:r w:rsidRPr="009C5B7B">
              <w:rPr>
                <w:sz w:val="20"/>
                <w:szCs w:val="20"/>
              </w:rPr>
              <w:t xml:space="preserve"> are </w:t>
            </w:r>
            <w:proofErr w:type="spellStart"/>
            <w:r w:rsidRPr="009C5B7B">
              <w:rPr>
                <w:sz w:val="20"/>
                <w:szCs w:val="20"/>
              </w:rPr>
              <w:t>obligația</w:t>
            </w:r>
            <w:proofErr w:type="spellEnd"/>
            <w:r w:rsidRPr="009C5B7B">
              <w:rPr>
                <w:sz w:val="20"/>
                <w:szCs w:val="20"/>
              </w:rPr>
              <w:t xml:space="preserve"> de a </w:t>
            </w:r>
            <w:proofErr w:type="spellStart"/>
            <w:r w:rsidRPr="009C5B7B">
              <w:rPr>
                <w:sz w:val="20"/>
                <w:szCs w:val="20"/>
              </w:rPr>
              <w:t>notifica</w:t>
            </w:r>
            <w:proofErr w:type="spellEnd"/>
            <w:r w:rsidRPr="009C5B7B">
              <w:rPr>
                <w:sz w:val="20"/>
                <w:szCs w:val="20"/>
              </w:rPr>
              <w:t xml:space="preserve"> </w:t>
            </w:r>
            <w:proofErr w:type="spellStart"/>
            <w:r w:rsidRPr="009C5B7B">
              <w:rPr>
                <w:sz w:val="20"/>
                <w:szCs w:val="20"/>
              </w:rPr>
              <w:t>acest</w:t>
            </w:r>
            <w:proofErr w:type="spellEnd"/>
            <w:r w:rsidRPr="009C5B7B">
              <w:rPr>
                <w:sz w:val="20"/>
                <w:szCs w:val="20"/>
              </w:rPr>
              <w:t xml:space="preserve"> </w:t>
            </w:r>
            <w:proofErr w:type="spellStart"/>
            <w:r w:rsidRPr="009C5B7B">
              <w:rPr>
                <w:sz w:val="20"/>
                <w:szCs w:val="20"/>
              </w:rPr>
              <w:t>lucru</w:t>
            </w:r>
            <w:proofErr w:type="spellEnd"/>
            <w:r w:rsidRPr="009C5B7B">
              <w:rPr>
                <w:sz w:val="20"/>
                <w:szCs w:val="20"/>
              </w:rPr>
              <w:t xml:space="preserve">, </w:t>
            </w:r>
            <w:proofErr w:type="spellStart"/>
            <w:r w:rsidRPr="009C5B7B">
              <w:rPr>
                <w:sz w:val="20"/>
                <w:szCs w:val="20"/>
              </w:rPr>
              <w:t>în</w:t>
            </w:r>
            <w:proofErr w:type="spellEnd"/>
            <w:r w:rsidRPr="009C5B7B">
              <w:rPr>
                <w:sz w:val="20"/>
                <w:szCs w:val="20"/>
              </w:rPr>
              <w:t xml:space="preserve"> </w:t>
            </w:r>
            <w:proofErr w:type="spellStart"/>
            <w:r w:rsidRPr="009C5B7B">
              <w:rPr>
                <w:sz w:val="20"/>
                <w:szCs w:val="20"/>
              </w:rPr>
              <w:t>timp</w:t>
            </w:r>
            <w:proofErr w:type="spellEnd"/>
            <w:r w:rsidRPr="009C5B7B">
              <w:rPr>
                <w:sz w:val="20"/>
                <w:szCs w:val="20"/>
              </w:rPr>
              <w:t xml:space="preserve"> util, </w:t>
            </w:r>
            <w:proofErr w:type="spellStart"/>
            <w:r w:rsidRPr="009C5B7B">
              <w:rPr>
                <w:sz w:val="20"/>
                <w:szCs w:val="20"/>
              </w:rPr>
              <w:t>achizitorului</w:t>
            </w:r>
            <w:proofErr w:type="spellEnd"/>
            <w:r w:rsidRPr="009C5B7B">
              <w:rPr>
                <w:sz w:val="20"/>
                <w:szCs w:val="20"/>
              </w:rPr>
              <w:t xml:space="preserve">. </w:t>
            </w:r>
            <w:proofErr w:type="spellStart"/>
            <w:r w:rsidRPr="009C5B7B">
              <w:rPr>
                <w:sz w:val="20"/>
                <w:szCs w:val="20"/>
              </w:rPr>
              <w:t>Modificarea</w:t>
            </w:r>
            <w:proofErr w:type="spellEnd"/>
            <w:r w:rsidRPr="009C5B7B">
              <w:rPr>
                <w:sz w:val="20"/>
                <w:szCs w:val="20"/>
              </w:rPr>
              <w:t xml:space="preserve"> </w:t>
            </w:r>
            <w:proofErr w:type="spellStart"/>
            <w:r w:rsidRPr="009C5B7B">
              <w:rPr>
                <w:sz w:val="20"/>
                <w:szCs w:val="20"/>
              </w:rPr>
              <w:t>datei</w:t>
            </w:r>
            <w:proofErr w:type="spellEnd"/>
            <w:r w:rsidRPr="009C5B7B">
              <w:rPr>
                <w:sz w:val="20"/>
                <w:szCs w:val="20"/>
              </w:rPr>
              <w:t xml:space="preserve"> / </w:t>
            </w:r>
            <w:proofErr w:type="spellStart"/>
            <w:r w:rsidRPr="009C5B7B">
              <w:rPr>
                <w:sz w:val="20"/>
                <w:szCs w:val="20"/>
              </w:rPr>
              <w:t>perioadelor</w:t>
            </w:r>
            <w:proofErr w:type="spellEnd"/>
            <w:r w:rsidRPr="009C5B7B">
              <w:rPr>
                <w:sz w:val="20"/>
                <w:szCs w:val="20"/>
              </w:rPr>
              <w:t xml:space="preserve"> de </w:t>
            </w:r>
            <w:proofErr w:type="spellStart"/>
            <w:r w:rsidRPr="009C5B7B">
              <w:rPr>
                <w:sz w:val="20"/>
                <w:szCs w:val="20"/>
              </w:rPr>
              <w:t>prestare</w:t>
            </w:r>
            <w:proofErr w:type="spellEnd"/>
            <w:r w:rsidRPr="009C5B7B">
              <w:rPr>
                <w:sz w:val="20"/>
                <w:szCs w:val="20"/>
              </w:rPr>
              <w:t xml:space="preserve"> </w:t>
            </w:r>
            <w:proofErr w:type="spellStart"/>
            <w:r w:rsidRPr="009C5B7B">
              <w:rPr>
                <w:sz w:val="20"/>
                <w:szCs w:val="20"/>
              </w:rPr>
              <w:t>asumate</w:t>
            </w:r>
            <w:proofErr w:type="spellEnd"/>
            <w:r w:rsidRPr="009C5B7B">
              <w:rPr>
                <w:sz w:val="20"/>
                <w:szCs w:val="20"/>
              </w:rPr>
              <w:t xml:space="preserve"> </w:t>
            </w:r>
            <w:proofErr w:type="spellStart"/>
            <w:r w:rsidRPr="009C5B7B">
              <w:rPr>
                <w:sz w:val="20"/>
                <w:szCs w:val="20"/>
              </w:rPr>
              <w:t>în</w:t>
            </w:r>
            <w:proofErr w:type="spellEnd"/>
            <w:r w:rsidRPr="009C5B7B">
              <w:rPr>
                <w:sz w:val="20"/>
                <w:szCs w:val="20"/>
              </w:rPr>
              <w:t xml:space="preserve"> contract se face </w:t>
            </w:r>
            <w:proofErr w:type="spellStart"/>
            <w:r w:rsidRPr="009C5B7B">
              <w:rPr>
                <w:sz w:val="20"/>
                <w:szCs w:val="20"/>
              </w:rPr>
              <w:t>numai</w:t>
            </w:r>
            <w:proofErr w:type="spellEnd"/>
            <w:r w:rsidRPr="009C5B7B">
              <w:rPr>
                <w:sz w:val="20"/>
                <w:szCs w:val="20"/>
              </w:rPr>
              <w:t xml:space="preserve"> cu </w:t>
            </w:r>
            <w:proofErr w:type="spellStart"/>
            <w:r w:rsidRPr="009C5B7B">
              <w:rPr>
                <w:sz w:val="20"/>
                <w:szCs w:val="20"/>
              </w:rPr>
              <w:t>acordul</w:t>
            </w:r>
            <w:proofErr w:type="spellEnd"/>
            <w:r w:rsidRPr="009C5B7B">
              <w:rPr>
                <w:sz w:val="20"/>
                <w:szCs w:val="20"/>
              </w:rPr>
              <w:t xml:space="preserve"> </w:t>
            </w:r>
            <w:proofErr w:type="spellStart"/>
            <w:r w:rsidRPr="009C5B7B">
              <w:rPr>
                <w:sz w:val="20"/>
                <w:szCs w:val="20"/>
              </w:rPr>
              <w:t>părților</w:t>
            </w:r>
            <w:proofErr w:type="spellEnd"/>
            <w:r w:rsidRPr="009C5B7B">
              <w:rPr>
                <w:sz w:val="20"/>
                <w:szCs w:val="20"/>
              </w:rPr>
              <w:t xml:space="preserve">, </w:t>
            </w:r>
            <w:proofErr w:type="spellStart"/>
            <w:r w:rsidRPr="009C5B7B">
              <w:rPr>
                <w:sz w:val="20"/>
                <w:szCs w:val="20"/>
              </w:rPr>
              <w:t>prin</w:t>
            </w:r>
            <w:proofErr w:type="spellEnd"/>
            <w:r w:rsidRPr="009C5B7B">
              <w:rPr>
                <w:sz w:val="20"/>
                <w:szCs w:val="20"/>
              </w:rPr>
              <w:t xml:space="preserve"> act </w:t>
            </w:r>
            <w:proofErr w:type="spellStart"/>
            <w:r w:rsidRPr="009C5B7B">
              <w:rPr>
                <w:sz w:val="20"/>
                <w:szCs w:val="20"/>
              </w:rPr>
              <w:t>adițional</w:t>
            </w:r>
            <w:proofErr w:type="spellEnd"/>
            <w:r w:rsidRPr="009C5B7B">
              <w:rPr>
                <w:sz w:val="20"/>
                <w:szCs w:val="20"/>
              </w:rPr>
              <w:t xml:space="preserve"> la </w:t>
            </w:r>
            <w:proofErr w:type="spellStart"/>
            <w:r w:rsidRPr="009C5B7B">
              <w:rPr>
                <w:sz w:val="20"/>
                <w:szCs w:val="20"/>
              </w:rPr>
              <w:t>contractul</w:t>
            </w:r>
            <w:proofErr w:type="spellEnd"/>
            <w:r w:rsidRPr="009C5B7B">
              <w:rPr>
                <w:sz w:val="20"/>
                <w:szCs w:val="20"/>
              </w:rPr>
              <w:t xml:space="preserve"> </w:t>
            </w:r>
            <w:proofErr w:type="spellStart"/>
            <w:r w:rsidRPr="009C5B7B">
              <w:rPr>
                <w:sz w:val="20"/>
                <w:szCs w:val="20"/>
              </w:rPr>
              <w:t>încheiat</w:t>
            </w:r>
            <w:proofErr w:type="spellEnd"/>
            <w:r w:rsidRPr="009C5B7B">
              <w:rPr>
                <w:sz w:val="20"/>
                <w:szCs w:val="20"/>
              </w:rPr>
              <w:t xml:space="preserve"> </w:t>
            </w:r>
            <w:proofErr w:type="spellStart"/>
            <w:r w:rsidRPr="009C5B7B">
              <w:rPr>
                <w:sz w:val="20"/>
                <w:szCs w:val="20"/>
              </w:rPr>
              <w:t>în</w:t>
            </w:r>
            <w:proofErr w:type="spellEnd"/>
            <w:r w:rsidRPr="009C5B7B">
              <w:rPr>
                <w:sz w:val="20"/>
                <w:szCs w:val="20"/>
              </w:rPr>
              <w:t xml:space="preserve"> </w:t>
            </w:r>
            <w:proofErr w:type="spellStart"/>
            <w:r w:rsidRPr="009C5B7B">
              <w:rPr>
                <w:sz w:val="20"/>
                <w:szCs w:val="20"/>
              </w:rPr>
              <w:t>cadrul</w:t>
            </w:r>
            <w:proofErr w:type="spellEnd"/>
            <w:r w:rsidRPr="009C5B7B">
              <w:rPr>
                <w:sz w:val="20"/>
                <w:szCs w:val="20"/>
              </w:rPr>
              <w:t xml:space="preserve"> </w:t>
            </w:r>
            <w:proofErr w:type="spellStart"/>
            <w:r w:rsidRPr="009C5B7B">
              <w:rPr>
                <w:sz w:val="20"/>
                <w:szCs w:val="20"/>
              </w:rPr>
              <w:t>procedurii</w:t>
            </w:r>
            <w:proofErr w:type="spellEnd"/>
            <w:r w:rsidRPr="009C5B7B">
              <w:rPr>
                <w:sz w:val="20"/>
                <w:szCs w:val="20"/>
              </w:rPr>
              <w:t>.</w:t>
            </w:r>
          </w:p>
          <w:p w14:paraId="75A5BEE1" w14:textId="21D1EA32" w:rsidR="003778B4" w:rsidRPr="009C5B7B" w:rsidRDefault="009C5B7B" w:rsidP="009C5B7B">
            <w:pPr>
              <w:pStyle w:val="ListParagraph"/>
              <w:spacing w:line="276" w:lineRule="auto"/>
              <w:ind w:left="0" w:firstLine="567"/>
              <w:jc w:val="both"/>
              <w:rPr>
                <w:sz w:val="20"/>
                <w:szCs w:val="20"/>
              </w:rPr>
            </w:pPr>
            <w:proofErr w:type="spellStart"/>
            <w:r w:rsidRPr="009C5B7B">
              <w:rPr>
                <w:sz w:val="20"/>
                <w:szCs w:val="20"/>
              </w:rPr>
              <w:t>În</w:t>
            </w:r>
            <w:proofErr w:type="spellEnd"/>
            <w:r w:rsidRPr="009C5B7B">
              <w:rPr>
                <w:sz w:val="20"/>
                <w:szCs w:val="20"/>
              </w:rPr>
              <w:t xml:space="preserve"> afara </w:t>
            </w:r>
            <w:proofErr w:type="spellStart"/>
            <w:r w:rsidRPr="009C5B7B">
              <w:rPr>
                <w:sz w:val="20"/>
                <w:szCs w:val="20"/>
              </w:rPr>
              <w:t>cazului</w:t>
            </w:r>
            <w:proofErr w:type="spellEnd"/>
            <w:r w:rsidRPr="009C5B7B">
              <w:rPr>
                <w:sz w:val="20"/>
                <w:szCs w:val="20"/>
              </w:rPr>
              <w:t xml:space="preserve"> </w:t>
            </w:r>
            <w:proofErr w:type="spellStart"/>
            <w:r w:rsidRPr="009C5B7B">
              <w:rPr>
                <w:sz w:val="20"/>
                <w:szCs w:val="20"/>
              </w:rPr>
              <w:t>în</w:t>
            </w:r>
            <w:proofErr w:type="spellEnd"/>
            <w:r w:rsidRPr="009C5B7B">
              <w:rPr>
                <w:sz w:val="20"/>
                <w:szCs w:val="20"/>
              </w:rPr>
              <w:t xml:space="preserve"> care </w:t>
            </w:r>
            <w:proofErr w:type="spellStart"/>
            <w:r w:rsidRPr="009C5B7B">
              <w:rPr>
                <w:sz w:val="20"/>
                <w:szCs w:val="20"/>
              </w:rPr>
              <w:t>achizitorul</w:t>
            </w:r>
            <w:proofErr w:type="spellEnd"/>
            <w:r w:rsidRPr="009C5B7B">
              <w:rPr>
                <w:sz w:val="20"/>
                <w:szCs w:val="20"/>
              </w:rPr>
              <w:t xml:space="preserve"> </w:t>
            </w:r>
            <w:proofErr w:type="spellStart"/>
            <w:r w:rsidRPr="009C5B7B">
              <w:rPr>
                <w:sz w:val="20"/>
                <w:szCs w:val="20"/>
              </w:rPr>
              <w:t>este</w:t>
            </w:r>
            <w:proofErr w:type="spellEnd"/>
            <w:r w:rsidRPr="009C5B7B">
              <w:rPr>
                <w:sz w:val="20"/>
                <w:szCs w:val="20"/>
              </w:rPr>
              <w:t xml:space="preserve"> de </w:t>
            </w:r>
            <w:proofErr w:type="spellStart"/>
            <w:r w:rsidRPr="009C5B7B">
              <w:rPr>
                <w:sz w:val="20"/>
                <w:szCs w:val="20"/>
              </w:rPr>
              <w:t>acord</w:t>
            </w:r>
            <w:proofErr w:type="spellEnd"/>
            <w:r w:rsidRPr="009C5B7B">
              <w:rPr>
                <w:sz w:val="20"/>
                <w:szCs w:val="20"/>
              </w:rPr>
              <w:t xml:space="preserve"> cu o </w:t>
            </w:r>
            <w:proofErr w:type="spellStart"/>
            <w:r w:rsidRPr="009C5B7B">
              <w:rPr>
                <w:sz w:val="20"/>
                <w:szCs w:val="20"/>
              </w:rPr>
              <w:t>prelungire</w:t>
            </w:r>
            <w:proofErr w:type="spellEnd"/>
            <w:r w:rsidRPr="009C5B7B">
              <w:rPr>
                <w:sz w:val="20"/>
                <w:szCs w:val="20"/>
              </w:rPr>
              <w:t xml:space="preserve"> a </w:t>
            </w:r>
            <w:proofErr w:type="spellStart"/>
            <w:r w:rsidRPr="009C5B7B">
              <w:rPr>
                <w:sz w:val="20"/>
                <w:szCs w:val="20"/>
              </w:rPr>
              <w:t>termenului</w:t>
            </w:r>
            <w:proofErr w:type="spellEnd"/>
            <w:r w:rsidRPr="009C5B7B">
              <w:rPr>
                <w:sz w:val="20"/>
                <w:szCs w:val="20"/>
              </w:rPr>
              <w:t xml:space="preserve"> de </w:t>
            </w:r>
            <w:proofErr w:type="spellStart"/>
            <w:r w:rsidRPr="009C5B7B">
              <w:rPr>
                <w:sz w:val="20"/>
                <w:szCs w:val="20"/>
              </w:rPr>
              <w:t>prestare</w:t>
            </w:r>
            <w:proofErr w:type="spellEnd"/>
            <w:r w:rsidRPr="009C5B7B">
              <w:rPr>
                <w:sz w:val="20"/>
                <w:szCs w:val="20"/>
              </w:rPr>
              <w:t xml:space="preserve">, </w:t>
            </w:r>
            <w:proofErr w:type="spellStart"/>
            <w:r w:rsidRPr="009C5B7B">
              <w:rPr>
                <w:sz w:val="20"/>
                <w:szCs w:val="20"/>
              </w:rPr>
              <w:t>orice</w:t>
            </w:r>
            <w:proofErr w:type="spellEnd"/>
            <w:r w:rsidRPr="009C5B7B">
              <w:rPr>
                <w:sz w:val="20"/>
                <w:szCs w:val="20"/>
              </w:rPr>
              <w:t xml:space="preserve"> </w:t>
            </w:r>
            <w:proofErr w:type="spellStart"/>
            <w:r w:rsidRPr="009C5B7B">
              <w:rPr>
                <w:sz w:val="20"/>
                <w:szCs w:val="20"/>
              </w:rPr>
              <w:t>întârziere</w:t>
            </w:r>
            <w:proofErr w:type="spellEnd"/>
            <w:r w:rsidRPr="009C5B7B">
              <w:rPr>
                <w:sz w:val="20"/>
                <w:szCs w:val="20"/>
              </w:rPr>
              <w:t xml:space="preserve"> </w:t>
            </w:r>
            <w:proofErr w:type="spellStart"/>
            <w:r w:rsidRPr="009C5B7B">
              <w:rPr>
                <w:sz w:val="20"/>
                <w:szCs w:val="20"/>
              </w:rPr>
              <w:t>în</w:t>
            </w:r>
            <w:proofErr w:type="spellEnd"/>
            <w:r w:rsidRPr="009C5B7B">
              <w:rPr>
                <w:sz w:val="20"/>
                <w:szCs w:val="20"/>
              </w:rPr>
              <w:t xml:space="preserve"> </w:t>
            </w:r>
            <w:proofErr w:type="spellStart"/>
            <w:r w:rsidRPr="009C5B7B">
              <w:rPr>
                <w:sz w:val="20"/>
                <w:szCs w:val="20"/>
              </w:rPr>
              <w:t>îndeplinirea</w:t>
            </w:r>
            <w:proofErr w:type="spellEnd"/>
            <w:r w:rsidRPr="009C5B7B">
              <w:rPr>
                <w:sz w:val="20"/>
                <w:szCs w:val="20"/>
              </w:rPr>
              <w:t xml:space="preserve"> </w:t>
            </w:r>
            <w:proofErr w:type="spellStart"/>
            <w:r w:rsidRPr="009C5B7B">
              <w:rPr>
                <w:sz w:val="20"/>
                <w:szCs w:val="20"/>
              </w:rPr>
              <w:t>contractului</w:t>
            </w:r>
            <w:proofErr w:type="spellEnd"/>
            <w:r w:rsidRPr="009C5B7B">
              <w:rPr>
                <w:sz w:val="20"/>
                <w:szCs w:val="20"/>
              </w:rPr>
              <w:t xml:space="preserve"> </w:t>
            </w:r>
            <w:proofErr w:type="spellStart"/>
            <w:r w:rsidRPr="009C5B7B">
              <w:rPr>
                <w:sz w:val="20"/>
                <w:szCs w:val="20"/>
              </w:rPr>
              <w:t>îi</w:t>
            </w:r>
            <w:proofErr w:type="spellEnd"/>
            <w:r w:rsidRPr="009C5B7B">
              <w:rPr>
                <w:sz w:val="20"/>
                <w:szCs w:val="20"/>
              </w:rPr>
              <w:t xml:space="preserve"> </w:t>
            </w:r>
            <w:proofErr w:type="spellStart"/>
            <w:r w:rsidRPr="009C5B7B">
              <w:rPr>
                <w:sz w:val="20"/>
                <w:szCs w:val="20"/>
              </w:rPr>
              <w:t>conferă</w:t>
            </w:r>
            <w:proofErr w:type="spellEnd"/>
            <w:r w:rsidRPr="009C5B7B">
              <w:rPr>
                <w:sz w:val="20"/>
                <w:szCs w:val="20"/>
              </w:rPr>
              <w:t xml:space="preserve"> </w:t>
            </w:r>
            <w:proofErr w:type="spellStart"/>
            <w:r w:rsidRPr="009C5B7B">
              <w:rPr>
                <w:sz w:val="20"/>
                <w:szCs w:val="20"/>
              </w:rPr>
              <w:t>achizitorului</w:t>
            </w:r>
            <w:proofErr w:type="spellEnd"/>
            <w:r w:rsidRPr="009C5B7B">
              <w:rPr>
                <w:sz w:val="20"/>
                <w:szCs w:val="20"/>
              </w:rPr>
              <w:t xml:space="preserve"> </w:t>
            </w:r>
            <w:proofErr w:type="spellStart"/>
            <w:r w:rsidRPr="009C5B7B">
              <w:rPr>
                <w:sz w:val="20"/>
                <w:szCs w:val="20"/>
              </w:rPr>
              <w:t>dreptul</w:t>
            </w:r>
            <w:proofErr w:type="spellEnd"/>
            <w:r w:rsidRPr="009C5B7B">
              <w:rPr>
                <w:sz w:val="20"/>
                <w:szCs w:val="20"/>
              </w:rPr>
              <w:t xml:space="preserve"> de a </w:t>
            </w:r>
            <w:proofErr w:type="spellStart"/>
            <w:r w:rsidRPr="009C5B7B">
              <w:rPr>
                <w:sz w:val="20"/>
                <w:szCs w:val="20"/>
              </w:rPr>
              <w:t>solicita</w:t>
            </w:r>
            <w:proofErr w:type="spellEnd"/>
            <w:r w:rsidRPr="009C5B7B">
              <w:rPr>
                <w:sz w:val="20"/>
                <w:szCs w:val="20"/>
              </w:rPr>
              <w:t xml:space="preserve"> </w:t>
            </w:r>
            <w:proofErr w:type="spellStart"/>
            <w:r w:rsidRPr="009C5B7B">
              <w:rPr>
                <w:sz w:val="20"/>
                <w:szCs w:val="20"/>
              </w:rPr>
              <w:t>penalități</w:t>
            </w:r>
            <w:proofErr w:type="spellEnd"/>
            <w:r w:rsidRPr="009C5B7B">
              <w:rPr>
                <w:sz w:val="20"/>
                <w:szCs w:val="20"/>
              </w:rPr>
              <w:t xml:space="preserve"> </w:t>
            </w:r>
            <w:proofErr w:type="spellStart"/>
            <w:r w:rsidRPr="009C5B7B">
              <w:rPr>
                <w:sz w:val="20"/>
                <w:szCs w:val="20"/>
              </w:rPr>
              <w:t>prestatorului</w:t>
            </w:r>
            <w:proofErr w:type="spellEnd"/>
            <w:r w:rsidRPr="009C5B7B">
              <w:rPr>
                <w:sz w:val="20"/>
                <w:szCs w:val="20"/>
              </w:rPr>
              <w:t>.</w:t>
            </w:r>
          </w:p>
        </w:tc>
        <w:tc>
          <w:tcPr>
            <w:tcW w:w="2364" w:type="dxa"/>
            <w:tcMar>
              <w:left w:w="57" w:type="dxa"/>
              <w:right w:w="57" w:type="dxa"/>
            </w:tcMar>
          </w:tcPr>
          <w:p w14:paraId="3EE1E19C" w14:textId="481ABC71" w:rsidR="00BD395E" w:rsidRPr="00257841" w:rsidRDefault="00BD395E" w:rsidP="00147357">
            <w:pPr>
              <w:pStyle w:val="Heading2"/>
              <w:numPr>
                <w:ilvl w:val="0"/>
                <w:numId w:val="0"/>
              </w:numPr>
              <w:rPr>
                <w:rFonts w:ascii="Times New Roman" w:hAnsi="Times New Roman"/>
                <w:i/>
                <w:iCs/>
                <w:caps/>
                <w:color w:val="FF0000"/>
                <w:szCs w:val="20"/>
              </w:rPr>
            </w:pPr>
            <w:r w:rsidRPr="00257841">
              <w:rPr>
                <w:rFonts w:ascii="Times New Roman" w:hAnsi="Times New Roman"/>
                <w:i/>
                <w:iCs/>
                <w:color w:val="FF0000"/>
                <w:szCs w:val="20"/>
              </w:rPr>
              <w:lastRenderedPageBreak/>
              <w:t>Se va completa de catre ofertant daca respecta cerințele și se vor depune copii ale documentelor solocitate</w:t>
            </w:r>
            <w:r w:rsidR="00E548AC" w:rsidRPr="00257841">
              <w:rPr>
                <w:rFonts w:ascii="Times New Roman" w:hAnsi="Times New Roman"/>
                <w:i/>
                <w:iCs/>
                <w:color w:val="FF0000"/>
                <w:szCs w:val="20"/>
              </w:rPr>
              <w:t>.</w:t>
            </w:r>
          </w:p>
          <w:p w14:paraId="0F74EB4E" w14:textId="0A8693D1" w:rsidR="003778B4" w:rsidRPr="00257841" w:rsidRDefault="00BD395E" w:rsidP="00147357">
            <w:pPr>
              <w:spacing w:before="120"/>
              <w:jc w:val="both"/>
              <w:rPr>
                <w:rFonts w:ascii="Times New Roman" w:hAnsi="Times New Roman"/>
                <w:color w:val="FF0000"/>
              </w:rPr>
            </w:pPr>
            <w:r w:rsidRPr="00257841">
              <w:rPr>
                <w:rFonts w:ascii="Times New Roman" w:hAnsi="Times New Roman"/>
                <w:i/>
                <w:iCs/>
                <w:caps/>
                <w:color w:val="FF0000"/>
                <w:lang w:val="it-IT"/>
              </w:rPr>
              <w:t xml:space="preserve"> </w:t>
            </w:r>
            <w:r w:rsidRPr="00257841">
              <w:rPr>
                <w:rFonts w:ascii="Times New Roman" w:hAnsi="Times New Roman"/>
                <w:i/>
                <w:iCs/>
                <w:caps/>
                <w:color w:val="FF0000"/>
              </w:rPr>
              <w:t>.............................................</w:t>
            </w:r>
          </w:p>
        </w:tc>
      </w:tr>
      <w:tr w:rsidR="008F7112" w:rsidRPr="00F077E5" w14:paraId="0982BDD9" w14:textId="77777777" w:rsidTr="004175DD">
        <w:trPr>
          <w:trHeight w:val="566"/>
          <w:jc w:val="center"/>
        </w:trPr>
        <w:tc>
          <w:tcPr>
            <w:tcW w:w="7806" w:type="dxa"/>
            <w:tcMar>
              <w:left w:w="57" w:type="dxa"/>
              <w:right w:w="57" w:type="dxa"/>
            </w:tcMar>
          </w:tcPr>
          <w:p w14:paraId="177216A6" w14:textId="1FFD9EE1" w:rsidR="003D729F" w:rsidRPr="00F077E5" w:rsidRDefault="003D729F" w:rsidP="0083625D">
            <w:pPr>
              <w:jc w:val="both"/>
              <w:rPr>
                <w:rFonts w:ascii="Times New Roman" w:hAnsi="Times New Roman"/>
                <w:b/>
                <w:bCs/>
                <w:lang w:val="it-IT"/>
              </w:rPr>
            </w:pPr>
            <w:r w:rsidRPr="00F077E5">
              <w:rPr>
                <w:rFonts w:ascii="Times New Roman" w:hAnsi="Times New Roman"/>
                <w:b/>
                <w:bCs/>
                <w:lang w:val="it-IT"/>
              </w:rPr>
              <w:lastRenderedPageBreak/>
              <w:t>CONDITII PRIVIND CAPACITATEA TEHNICĂ</w:t>
            </w:r>
          </w:p>
          <w:p w14:paraId="2DA0DA1F" w14:textId="77777777" w:rsidR="009C5B7B" w:rsidRPr="009C5B7B" w:rsidRDefault="009C5B7B" w:rsidP="0083625D">
            <w:pPr>
              <w:ind w:firstLine="426"/>
              <w:jc w:val="both"/>
              <w:rPr>
                <w:rFonts w:ascii="Times New Roman" w:hAnsi="Times New Roman"/>
                <w:sz w:val="22"/>
                <w:szCs w:val="22"/>
                <w:lang w:val="fr-FR" w:eastAsia="ar-SA"/>
              </w:rPr>
            </w:pPr>
            <w:proofErr w:type="spellStart"/>
            <w:r w:rsidRPr="009C5B7B">
              <w:rPr>
                <w:rFonts w:ascii="Times New Roman" w:hAnsi="Times New Roman"/>
                <w:sz w:val="22"/>
                <w:szCs w:val="22"/>
                <w:lang w:val="fr-FR" w:eastAsia="ar-SA"/>
              </w:rPr>
              <w:t>Ofertantul</w:t>
            </w:r>
            <w:proofErr w:type="spellEnd"/>
            <w:r w:rsidRPr="009C5B7B">
              <w:rPr>
                <w:rFonts w:ascii="Times New Roman" w:hAnsi="Times New Roman"/>
                <w:sz w:val="22"/>
                <w:szCs w:val="22"/>
                <w:lang w:val="fr-FR" w:eastAsia="ar-SA"/>
              </w:rPr>
              <w:t xml:space="preserve"> </w:t>
            </w:r>
            <w:proofErr w:type="spellStart"/>
            <w:r w:rsidRPr="009C5B7B">
              <w:rPr>
                <w:rFonts w:ascii="Times New Roman" w:hAnsi="Times New Roman"/>
                <w:sz w:val="22"/>
                <w:szCs w:val="22"/>
                <w:lang w:val="fr-FR" w:eastAsia="ar-SA"/>
              </w:rPr>
              <w:t>trebuie</w:t>
            </w:r>
            <w:proofErr w:type="spellEnd"/>
            <w:r w:rsidRPr="009C5B7B">
              <w:rPr>
                <w:rFonts w:ascii="Times New Roman" w:hAnsi="Times New Roman"/>
                <w:sz w:val="22"/>
                <w:szCs w:val="22"/>
                <w:lang w:val="fr-FR" w:eastAsia="ar-SA"/>
              </w:rPr>
              <w:t xml:space="preserve"> </w:t>
            </w:r>
            <w:proofErr w:type="spellStart"/>
            <w:r w:rsidRPr="009C5B7B">
              <w:rPr>
                <w:rFonts w:ascii="Times New Roman" w:hAnsi="Times New Roman"/>
                <w:sz w:val="22"/>
                <w:szCs w:val="22"/>
                <w:lang w:val="fr-FR" w:eastAsia="ar-SA"/>
              </w:rPr>
              <w:t>să</w:t>
            </w:r>
            <w:proofErr w:type="spellEnd"/>
            <w:r w:rsidRPr="009C5B7B">
              <w:rPr>
                <w:rFonts w:ascii="Times New Roman" w:hAnsi="Times New Roman"/>
                <w:sz w:val="22"/>
                <w:szCs w:val="22"/>
                <w:lang w:val="fr-FR" w:eastAsia="ar-SA"/>
              </w:rPr>
              <w:t xml:space="preserve"> </w:t>
            </w:r>
            <w:proofErr w:type="spellStart"/>
            <w:r w:rsidRPr="009C5B7B">
              <w:rPr>
                <w:rFonts w:ascii="Times New Roman" w:hAnsi="Times New Roman"/>
                <w:sz w:val="22"/>
                <w:szCs w:val="22"/>
                <w:lang w:val="fr-FR" w:eastAsia="ar-SA"/>
              </w:rPr>
              <w:t>dovedească</w:t>
            </w:r>
            <w:proofErr w:type="spellEnd"/>
            <w:r w:rsidRPr="009C5B7B">
              <w:rPr>
                <w:rFonts w:ascii="Times New Roman" w:hAnsi="Times New Roman"/>
                <w:sz w:val="22"/>
                <w:szCs w:val="22"/>
                <w:lang w:val="fr-FR" w:eastAsia="ar-SA"/>
              </w:rPr>
              <w:t xml:space="preserve"> </w:t>
            </w:r>
            <w:proofErr w:type="spellStart"/>
            <w:r w:rsidRPr="009C5B7B">
              <w:rPr>
                <w:rFonts w:ascii="Times New Roman" w:hAnsi="Times New Roman"/>
                <w:sz w:val="22"/>
                <w:szCs w:val="22"/>
                <w:lang w:val="fr-FR" w:eastAsia="ar-SA"/>
              </w:rPr>
              <w:t>capacitatea</w:t>
            </w:r>
            <w:proofErr w:type="spellEnd"/>
            <w:r w:rsidRPr="009C5B7B">
              <w:rPr>
                <w:rFonts w:ascii="Times New Roman" w:hAnsi="Times New Roman"/>
                <w:sz w:val="22"/>
                <w:szCs w:val="22"/>
                <w:lang w:val="fr-FR" w:eastAsia="ar-SA"/>
              </w:rPr>
              <w:t xml:space="preserve"> </w:t>
            </w:r>
            <w:proofErr w:type="spellStart"/>
            <w:r w:rsidRPr="009C5B7B">
              <w:rPr>
                <w:rFonts w:ascii="Times New Roman" w:hAnsi="Times New Roman"/>
                <w:sz w:val="22"/>
                <w:szCs w:val="22"/>
                <w:lang w:val="fr-FR" w:eastAsia="ar-SA"/>
              </w:rPr>
              <w:t>tehnică</w:t>
            </w:r>
            <w:proofErr w:type="spellEnd"/>
            <w:r w:rsidRPr="009C5B7B">
              <w:rPr>
                <w:rFonts w:ascii="Times New Roman" w:hAnsi="Times New Roman"/>
                <w:sz w:val="22"/>
                <w:szCs w:val="22"/>
                <w:lang w:val="fr-FR" w:eastAsia="ar-SA"/>
              </w:rPr>
              <w:t xml:space="preserve"> de </w:t>
            </w:r>
            <w:proofErr w:type="spellStart"/>
            <w:r w:rsidRPr="009C5B7B">
              <w:rPr>
                <w:rFonts w:ascii="Times New Roman" w:hAnsi="Times New Roman"/>
                <w:sz w:val="22"/>
                <w:szCs w:val="22"/>
                <w:lang w:val="fr-FR" w:eastAsia="ar-SA"/>
              </w:rPr>
              <w:t>îndeplinirea</w:t>
            </w:r>
            <w:proofErr w:type="spellEnd"/>
            <w:r w:rsidRPr="009C5B7B">
              <w:rPr>
                <w:rFonts w:ascii="Times New Roman" w:hAnsi="Times New Roman"/>
                <w:sz w:val="22"/>
                <w:szCs w:val="22"/>
                <w:lang w:val="fr-FR" w:eastAsia="ar-SA"/>
              </w:rPr>
              <w:t xml:space="preserve"> a </w:t>
            </w:r>
            <w:proofErr w:type="spellStart"/>
            <w:r w:rsidRPr="009C5B7B">
              <w:rPr>
                <w:rFonts w:ascii="Times New Roman" w:hAnsi="Times New Roman"/>
                <w:sz w:val="22"/>
                <w:szCs w:val="22"/>
                <w:lang w:val="fr-FR" w:eastAsia="ar-SA"/>
              </w:rPr>
              <w:t>contractului</w:t>
            </w:r>
            <w:proofErr w:type="spellEnd"/>
            <w:r w:rsidRPr="009C5B7B">
              <w:rPr>
                <w:rFonts w:ascii="Times New Roman" w:hAnsi="Times New Roman"/>
                <w:sz w:val="22"/>
                <w:szCs w:val="22"/>
                <w:lang w:val="fr-FR" w:eastAsia="ar-SA"/>
              </w:rPr>
              <w:t xml:space="preserve"> </w:t>
            </w:r>
            <w:proofErr w:type="spellStart"/>
            <w:r w:rsidRPr="009C5B7B">
              <w:rPr>
                <w:rFonts w:ascii="Times New Roman" w:hAnsi="Times New Roman"/>
                <w:sz w:val="22"/>
                <w:szCs w:val="22"/>
                <w:lang w:val="fr-FR" w:eastAsia="ar-SA"/>
              </w:rPr>
              <w:t>prin</w:t>
            </w:r>
            <w:proofErr w:type="spellEnd"/>
            <w:r w:rsidRPr="009C5B7B">
              <w:rPr>
                <w:rFonts w:ascii="Times New Roman" w:hAnsi="Times New Roman"/>
                <w:sz w:val="22"/>
                <w:szCs w:val="22"/>
                <w:lang w:val="fr-FR" w:eastAsia="ar-SA"/>
              </w:rPr>
              <w:t xml:space="preserve"> </w:t>
            </w:r>
            <w:proofErr w:type="spellStart"/>
            <w:r w:rsidRPr="009C5B7B">
              <w:rPr>
                <w:rFonts w:ascii="Times New Roman" w:hAnsi="Times New Roman"/>
                <w:sz w:val="22"/>
                <w:szCs w:val="22"/>
                <w:lang w:val="fr-FR" w:eastAsia="ar-SA"/>
              </w:rPr>
              <w:t>existenţa</w:t>
            </w:r>
            <w:proofErr w:type="spellEnd"/>
            <w:r w:rsidRPr="009C5B7B">
              <w:rPr>
                <w:rFonts w:ascii="Times New Roman" w:hAnsi="Times New Roman"/>
                <w:sz w:val="22"/>
                <w:szCs w:val="22"/>
                <w:lang w:val="fr-FR" w:eastAsia="ar-SA"/>
              </w:rPr>
              <w:t xml:space="preserve"> </w:t>
            </w:r>
            <w:proofErr w:type="spellStart"/>
            <w:r w:rsidRPr="009C5B7B">
              <w:rPr>
                <w:rFonts w:ascii="Times New Roman" w:hAnsi="Times New Roman"/>
                <w:sz w:val="22"/>
                <w:szCs w:val="22"/>
                <w:lang w:val="fr-FR" w:eastAsia="ar-SA"/>
              </w:rPr>
              <w:t>personalului</w:t>
            </w:r>
            <w:proofErr w:type="spellEnd"/>
            <w:r w:rsidRPr="009C5B7B">
              <w:rPr>
                <w:rFonts w:ascii="Times New Roman" w:hAnsi="Times New Roman"/>
                <w:sz w:val="22"/>
                <w:szCs w:val="22"/>
                <w:lang w:val="fr-FR" w:eastAsia="ar-SA"/>
              </w:rPr>
              <w:t xml:space="preserve"> </w:t>
            </w:r>
            <w:proofErr w:type="spellStart"/>
            <w:r w:rsidRPr="009C5B7B">
              <w:rPr>
                <w:rFonts w:ascii="Times New Roman" w:hAnsi="Times New Roman"/>
                <w:sz w:val="22"/>
                <w:szCs w:val="22"/>
                <w:lang w:val="fr-FR" w:eastAsia="ar-SA"/>
              </w:rPr>
              <w:t>calificat</w:t>
            </w:r>
            <w:proofErr w:type="spellEnd"/>
            <w:r w:rsidRPr="009C5B7B">
              <w:rPr>
                <w:rFonts w:ascii="Times New Roman" w:hAnsi="Times New Roman"/>
                <w:sz w:val="22"/>
                <w:szCs w:val="22"/>
                <w:lang w:val="fr-FR" w:eastAsia="ar-SA"/>
              </w:rPr>
              <w:t>.</w:t>
            </w:r>
          </w:p>
          <w:p w14:paraId="0EDCAF9B" w14:textId="77777777" w:rsidR="009C5B7B" w:rsidRPr="009C5B7B" w:rsidRDefault="009C5B7B" w:rsidP="0083625D">
            <w:pPr>
              <w:jc w:val="both"/>
              <w:rPr>
                <w:rStyle w:val="BodyText2Char"/>
                <w:rFonts w:ascii="Times New Roman" w:hAnsi="Times New Roman"/>
                <w:sz w:val="22"/>
                <w:szCs w:val="22"/>
              </w:rPr>
            </w:pPr>
            <w:r w:rsidRPr="009C5B7B">
              <w:rPr>
                <w:rStyle w:val="BodyText2Char"/>
                <w:rFonts w:ascii="Times New Roman" w:hAnsi="Times New Roman"/>
                <w:sz w:val="22"/>
                <w:szCs w:val="22"/>
              </w:rPr>
              <w:t xml:space="preserve">Se </w:t>
            </w:r>
            <w:proofErr w:type="spellStart"/>
            <w:r w:rsidRPr="009C5B7B">
              <w:rPr>
                <w:rStyle w:val="BodyText2Char"/>
                <w:rFonts w:ascii="Times New Roman" w:hAnsi="Times New Roman"/>
                <w:sz w:val="22"/>
                <w:szCs w:val="22"/>
              </w:rPr>
              <w:t>solicita</w:t>
            </w:r>
            <w:proofErr w:type="spellEnd"/>
            <w:r w:rsidRPr="009C5B7B">
              <w:rPr>
                <w:rStyle w:val="BodyText2Char"/>
                <w:rFonts w:ascii="Times New Roman" w:hAnsi="Times New Roman"/>
                <w:sz w:val="22"/>
                <w:szCs w:val="22"/>
              </w:rPr>
              <w:t xml:space="preserve"> ca la </w:t>
            </w:r>
            <w:proofErr w:type="spellStart"/>
            <w:r w:rsidRPr="009C5B7B">
              <w:rPr>
                <w:rStyle w:val="BodyText2Char"/>
                <w:rFonts w:ascii="Times New Roman" w:hAnsi="Times New Roman"/>
                <w:sz w:val="22"/>
                <w:szCs w:val="22"/>
              </w:rPr>
              <w:t>oferta</w:t>
            </w:r>
            <w:proofErr w:type="spellEnd"/>
            <w:r w:rsidRPr="009C5B7B">
              <w:rPr>
                <w:rStyle w:val="BodyText2Char"/>
                <w:rFonts w:ascii="Times New Roman" w:hAnsi="Times New Roman"/>
                <w:sz w:val="22"/>
                <w:szCs w:val="22"/>
              </w:rPr>
              <w:t xml:space="preserve"> </w:t>
            </w:r>
            <w:proofErr w:type="spellStart"/>
            <w:r w:rsidRPr="009C5B7B">
              <w:rPr>
                <w:rStyle w:val="BodyText2Char"/>
                <w:rFonts w:ascii="Times New Roman" w:hAnsi="Times New Roman"/>
                <w:sz w:val="22"/>
                <w:szCs w:val="22"/>
              </w:rPr>
              <w:t>sa</w:t>
            </w:r>
            <w:proofErr w:type="spellEnd"/>
            <w:r w:rsidRPr="009C5B7B">
              <w:rPr>
                <w:rStyle w:val="BodyText2Char"/>
                <w:rFonts w:ascii="Times New Roman" w:hAnsi="Times New Roman"/>
                <w:sz w:val="22"/>
                <w:szCs w:val="22"/>
              </w:rPr>
              <w:t xml:space="preserve"> fie </w:t>
            </w:r>
            <w:proofErr w:type="spellStart"/>
            <w:r w:rsidRPr="009C5B7B">
              <w:rPr>
                <w:rStyle w:val="BodyText2Char"/>
                <w:rFonts w:ascii="Times New Roman" w:hAnsi="Times New Roman"/>
                <w:sz w:val="22"/>
                <w:szCs w:val="22"/>
              </w:rPr>
              <w:t>anexate</w:t>
            </w:r>
            <w:proofErr w:type="spellEnd"/>
            <w:r w:rsidRPr="009C5B7B">
              <w:rPr>
                <w:rStyle w:val="BodyText2Char"/>
                <w:rFonts w:ascii="Times New Roman" w:hAnsi="Times New Roman"/>
                <w:sz w:val="22"/>
                <w:szCs w:val="22"/>
              </w:rPr>
              <w:t xml:space="preserve"> </w:t>
            </w:r>
            <w:proofErr w:type="spellStart"/>
            <w:r w:rsidRPr="009C5B7B">
              <w:rPr>
                <w:rStyle w:val="BodyText2Char"/>
                <w:rFonts w:ascii="Times New Roman" w:hAnsi="Times New Roman"/>
                <w:sz w:val="22"/>
                <w:szCs w:val="22"/>
              </w:rPr>
              <w:t>documente</w:t>
            </w:r>
            <w:proofErr w:type="spellEnd"/>
            <w:r w:rsidRPr="009C5B7B">
              <w:rPr>
                <w:rStyle w:val="BodyText2Char"/>
                <w:rFonts w:ascii="Times New Roman" w:hAnsi="Times New Roman"/>
                <w:sz w:val="22"/>
                <w:szCs w:val="22"/>
              </w:rPr>
              <w:t xml:space="preserve"> justificative </w:t>
            </w:r>
            <w:proofErr w:type="spellStart"/>
            <w:r w:rsidRPr="009C5B7B">
              <w:rPr>
                <w:rStyle w:val="BodyText2Char"/>
                <w:rFonts w:ascii="Times New Roman" w:hAnsi="Times New Roman"/>
                <w:sz w:val="22"/>
                <w:szCs w:val="22"/>
              </w:rPr>
              <w:t>pentru</w:t>
            </w:r>
            <w:proofErr w:type="spellEnd"/>
            <w:r w:rsidRPr="009C5B7B">
              <w:rPr>
                <w:rStyle w:val="BodyText2Char"/>
                <w:rFonts w:ascii="Times New Roman" w:hAnsi="Times New Roman"/>
                <w:sz w:val="22"/>
                <w:szCs w:val="22"/>
              </w:rPr>
              <w:t xml:space="preserve"> cel </w:t>
            </w:r>
            <w:proofErr w:type="spellStart"/>
            <w:r w:rsidRPr="009C5B7B">
              <w:rPr>
                <w:rStyle w:val="BodyText2Char"/>
                <w:rFonts w:ascii="Times New Roman" w:hAnsi="Times New Roman"/>
                <w:sz w:val="22"/>
                <w:szCs w:val="22"/>
              </w:rPr>
              <w:t>putin</w:t>
            </w:r>
            <w:proofErr w:type="spellEnd"/>
            <w:r w:rsidRPr="009C5B7B">
              <w:rPr>
                <w:rStyle w:val="BodyText2Char"/>
                <w:rFonts w:ascii="Times New Roman" w:hAnsi="Times New Roman"/>
                <w:sz w:val="22"/>
                <w:szCs w:val="22"/>
              </w:rPr>
              <w:t xml:space="preserve"> </w:t>
            </w:r>
            <w:proofErr w:type="spellStart"/>
            <w:r w:rsidRPr="009C5B7B">
              <w:rPr>
                <w:rStyle w:val="BodyText2Char"/>
                <w:rFonts w:ascii="Times New Roman" w:hAnsi="Times New Roman"/>
                <w:sz w:val="22"/>
                <w:szCs w:val="22"/>
              </w:rPr>
              <w:t>urmatorii</w:t>
            </w:r>
            <w:proofErr w:type="spellEnd"/>
            <w:r w:rsidRPr="009C5B7B">
              <w:rPr>
                <w:rStyle w:val="BodyText2Char"/>
                <w:rFonts w:ascii="Times New Roman" w:hAnsi="Times New Roman"/>
                <w:sz w:val="22"/>
                <w:szCs w:val="22"/>
              </w:rPr>
              <w:t xml:space="preserve"> </w:t>
            </w:r>
            <w:proofErr w:type="spellStart"/>
            <w:r w:rsidRPr="009C5B7B">
              <w:rPr>
                <w:rStyle w:val="BodyText2Char"/>
                <w:rFonts w:ascii="Times New Roman" w:hAnsi="Times New Roman"/>
                <w:sz w:val="22"/>
                <w:szCs w:val="22"/>
              </w:rPr>
              <w:t>experti</w:t>
            </w:r>
            <w:proofErr w:type="spellEnd"/>
            <w:r w:rsidRPr="009C5B7B">
              <w:rPr>
                <w:rStyle w:val="BodyText2Char"/>
                <w:rFonts w:ascii="Times New Roman" w:hAnsi="Times New Roman"/>
                <w:sz w:val="22"/>
                <w:szCs w:val="22"/>
              </w:rPr>
              <w:t>:</w:t>
            </w:r>
          </w:p>
          <w:p w14:paraId="434986B4" w14:textId="77777777" w:rsidR="009C5B7B" w:rsidRPr="009C5B7B" w:rsidRDefault="009C5B7B" w:rsidP="0083625D">
            <w:pPr>
              <w:pStyle w:val="BalloonText"/>
              <w:numPr>
                <w:ilvl w:val="0"/>
                <w:numId w:val="30"/>
              </w:numPr>
              <w:suppressAutoHyphens/>
              <w:overflowPunct/>
              <w:autoSpaceDE/>
              <w:autoSpaceDN/>
              <w:adjustRightInd/>
              <w:contextualSpacing/>
              <w:jc w:val="both"/>
              <w:textAlignment w:val="auto"/>
              <w:rPr>
                <w:rFonts w:ascii="Times New Roman" w:hAnsi="Times New Roman" w:cs="Times New Roman"/>
                <w:sz w:val="22"/>
                <w:szCs w:val="22"/>
              </w:rPr>
            </w:pPr>
            <w:r w:rsidRPr="009C5B7B">
              <w:rPr>
                <w:rFonts w:ascii="Times New Roman" w:hAnsi="Times New Roman" w:cs="Times New Roman"/>
                <w:sz w:val="22"/>
                <w:szCs w:val="22"/>
              </w:rPr>
              <w:t xml:space="preserve">Minimum 1 expert cu </w:t>
            </w:r>
            <w:proofErr w:type="spellStart"/>
            <w:r w:rsidRPr="009C5B7B">
              <w:rPr>
                <w:rFonts w:ascii="Times New Roman" w:hAnsi="Times New Roman" w:cs="Times New Roman"/>
                <w:sz w:val="22"/>
                <w:szCs w:val="22"/>
              </w:rPr>
              <w:t>experiență</w:t>
            </w:r>
            <w:proofErr w:type="spellEnd"/>
            <w:r w:rsidRPr="009C5B7B">
              <w:rPr>
                <w:rFonts w:ascii="Times New Roman" w:hAnsi="Times New Roman" w:cs="Times New Roman"/>
                <w:sz w:val="22"/>
                <w:szCs w:val="22"/>
              </w:rPr>
              <w:t xml:space="preserve"> </w:t>
            </w:r>
            <w:proofErr w:type="spellStart"/>
            <w:r w:rsidRPr="009C5B7B">
              <w:rPr>
                <w:rFonts w:ascii="Times New Roman" w:hAnsi="Times New Roman" w:cs="Times New Roman"/>
                <w:sz w:val="22"/>
                <w:szCs w:val="22"/>
              </w:rPr>
              <w:t>în</w:t>
            </w:r>
            <w:proofErr w:type="spellEnd"/>
            <w:r w:rsidRPr="009C5B7B">
              <w:rPr>
                <w:rFonts w:ascii="Times New Roman" w:hAnsi="Times New Roman" w:cs="Times New Roman"/>
                <w:sz w:val="22"/>
                <w:szCs w:val="22"/>
              </w:rPr>
              <w:t xml:space="preserve"> </w:t>
            </w:r>
            <w:proofErr w:type="spellStart"/>
            <w:r w:rsidRPr="009C5B7B">
              <w:rPr>
                <w:rFonts w:ascii="Times New Roman" w:hAnsi="Times New Roman" w:cs="Times New Roman"/>
                <w:sz w:val="22"/>
                <w:szCs w:val="22"/>
              </w:rPr>
              <w:t>organizarea</w:t>
            </w:r>
            <w:proofErr w:type="spellEnd"/>
            <w:r w:rsidRPr="009C5B7B">
              <w:rPr>
                <w:rFonts w:ascii="Times New Roman" w:hAnsi="Times New Roman" w:cs="Times New Roman"/>
                <w:sz w:val="22"/>
                <w:szCs w:val="22"/>
              </w:rPr>
              <w:t xml:space="preserve"> de </w:t>
            </w:r>
            <w:proofErr w:type="spellStart"/>
            <w:r w:rsidRPr="009C5B7B">
              <w:rPr>
                <w:rFonts w:ascii="Times New Roman" w:hAnsi="Times New Roman" w:cs="Times New Roman"/>
                <w:sz w:val="22"/>
                <w:szCs w:val="22"/>
              </w:rPr>
              <w:t>evenimente</w:t>
            </w:r>
            <w:proofErr w:type="spellEnd"/>
            <w:r w:rsidRPr="009C5B7B">
              <w:rPr>
                <w:rFonts w:ascii="Times New Roman" w:hAnsi="Times New Roman" w:cs="Times New Roman"/>
                <w:sz w:val="22"/>
                <w:szCs w:val="22"/>
              </w:rPr>
              <w:t xml:space="preserve"> </w:t>
            </w:r>
            <w:proofErr w:type="spellStart"/>
            <w:r w:rsidRPr="009C5B7B">
              <w:rPr>
                <w:rFonts w:ascii="Times New Roman" w:hAnsi="Times New Roman" w:cs="Times New Roman"/>
                <w:sz w:val="22"/>
                <w:szCs w:val="22"/>
              </w:rPr>
              <w:t>similare</w:t>
            </w:r>
            <w:proofErr w:type="spellEnd"/>
            <w:r w:rsidRPr="009C5B7B">
              <w:rPr>
                <w:rFonts w:ascii="Times New Roman" w:hAnsi="Times New Roman" w:cs="Times New Roman"/>
                <w:sz w:val="22"/>
                <w:szCs w:val="22"/>
              </w:rPr>
              <w:t xml:space="preserve"> </w:t>
            </w:r>
            <w:proofErr w:type="spellStart"/>
            <w:r w:rsidRPr="009C5B7B">
              <w:rPr>
                <w:rFonts w:ascii="Times New Roman" w:hAnsi="Times New Roman" w:cs="Times New Roman"/>
                <w:sz w:val="22"/>
                <w:szCs w:val="22"/>
              </w:rPr>
              <w:t>obiectului</w:t>
            </w:r>
            <w:proofErr w:type="spellEnd"/>
            <w:r w:rsidRPr="009C5B7B">
              <w:rPr>
                <w:rFonts w:ascii="Times New Roman" w:hAnsi="Times New Roman" w:cs="Times New Roman"/>
                <w:sz w:val="22"/>
                <w:szCs w:val="22"/>
              </w:rPr>
              <w:t xml:space="preserve"> </w:t>
            </w:r>
            <w:proofErr w:type="spellStart"/>
            <w:r w:rsidRPr="009C5B7B">
              <w:rPr>
                <w:rFonts w:ascii="Times New Roman" w:hAnsi="Times New Roman" w:cs="Times New Roman"/>
                <w:sz w:val="22"/>
                <w:szCs w:val="22"/>
              </w:rPr>
              <w:t>prezentei</w:t>
            </w:r>
            <w:proofErr w:type="spellEnd"/>
            <w:r w:rsidRPr="009C5B7B">
              <w:rPr>
                <w:rFonts w:ascii="Times New Roman" w:hAnsi="Times New Roman" w:cs="Times New Roman"/>
                <w:sz w:val="22"/>
                <w:szCs w:val="22"/>
              </w:rPr>
              <w:t xml:space="preserve"> </w:t>
            </w:r>
            <w:proofErr w:type="spellStart"/>
            <w:r w:rsidRPr="009C5B7B">
              <w:rPr>
                <w:rFonts w:ascii="Times New Roman" w:hAnsi="Times New Roman" w:cs="Times New Roman"/>
                <w:sz w:val="22"/>
                <w:szCs w:val="22"/>
              </w:rPr>
              <w:t>achiziții</w:t>
            </w:r>
            <w:proofErr w:type="spellEnd"/>
            <w:r w:rsidRPr="009C5B7B">
              <w:rPr>
                <w:rFonts w:ascii="Times New Roman" w:hAnsi="Times New Roman" w:cs="Times New Roman"/>
                <w:sz w:val="22"/>
                <w:szCs w:val="22"/>
              </w:rPr>
              <w:t>.</w:t>
            </w:r>
          </w:p>
          <w:p w14:paraId="76C18679" w14:textId="77777777" w:rsidR="009C5B7B" w:rsidRPr="009C5B7B" w:rsidRDefault="009C5B7B" w:rsidP="0083625D">
            <w:pPr>
              <w:pStyle w:val="BalloonText"/>
              <w:numPr>
                <w:ilvl w:val="0"/>
                <w:numId w:val="30"/>
              </w:numPr>
              <w:suppressAutoHyphens/>
              <w:overflowPunct/>
              <w:autoSpaceDE/>
              <w:autoSpaceDN/>
              <w:adjustRightInd/>
              <w:contextualSpacing/>
              <w:jc w:val="both"/>
              <w:textAlignment w:val="auto"/>
              <w:rPr>
                <w:rStyle w:val="BodyText2Char"/>
                <w:rFonts w:ascii="Times New Roman" w:hAnsi="Times New Roman" w:cs="Times New Roman"/>
                <w:sz w:val="22"/>
                <w:szCs w:val="22"/>
              </w:rPr>
            </w:pPr>
            <w:proofErr w:type="spellStart"/>
            <w:r w:rsidRPr="009C5B7B">
              <w:rPr>
                <w:rStyle w:val="BodyText2Char"/>
                <w:rFonts w:ascii="Times New Roman" w:hAnsi="Times New Roman" w:cs="Times New Roman"/>
                <w:sz w:val="22"/>
                <w:szCs w:val="22"/>
              </w:rPr>
              <w:t>Implicarea</w:t>
            </w:r>
            <w:proofErr w:type="spellEnd"/>
            <w:r w:rsidRPr="009C5B7B">
              <w:rPr>
                <w:rStyle w:val="BodyText2Char"/>
                <w:rFonts w:ascii="Times New Roman" w:hAnsi="Times New Roman" w:cs="Times New Roman"/>
                <w:sz w:val="22"/>
                <w:szCs w:val="22"/>
              </w:rPr>
              <w:t xml:space="preserve"> in cel </w:t>
            </w:r>
            <w:proofErr w:type="spellStart"/>
            <w:r w:rsidRPr="009C5B7B">
              <w:rPr>
                <w:rStyle w:val="BodyText2Char"/>
                <w:rFonts w:ascii="Times New Roman" w:hAnsi="Times New Roman" w:cs="Times New Roman"/>
                <w:sz w:val="22"/>
                <w:szCs w:val="22"/>
              </w:rPr>
              <w:t>putin</w:t>
            </w:r>
            <w:proofErr w:type="spellEnd"/>
            <w:r w:rsidRPr="009C5B7B">
              <w:rPr>
                <w:rStyle w:val="BodyText2Char"/>
                <w:rFonts w:ascii="Times New Roman" w:hAnsi="Times New Roman" w:cs="Times New Roman"/>
                <w:sz w:val="22"/>
                <w:szCs w:val="22"/>
              </w:rPr>
              <w:t xml:space="preserve"> </w:t>
            </w:r>
            <w:proofErr w:type="gramStart"/>
            <w:r w:rsidRPr="009C5B7B">
              <w:rPr>
                <w:rStyle w:val="BodyText2Char"/>
                <w:rFonts w:ascii="Times New Roman" w:hAnsi="Times New Roman" w:cs="Times New Roman"/>
                <w:sz w:val="22"/>
                <w:szCs w:val="22"/>
              </w:rPr>
              <w:t>un contract</w:t>
            </w:r>
            <w:proofErr w:type="gramEnd"/>
            <w:r w:rsidRPr="009C5B7B">
              <w:rPr>
                <w:rStyle w:val="BodyText2Char"/>
                <w:rFonts w:ascii="Times New Roman" w:hAnsi="Times New Roman" w:cs="Times New Roman"/>
                <w:sz w:val="22"/>
                <w:szCs w:val="22"/>
              </w:rPr>
              <w:t>/</w:t>
            </w:r>
            <w:proofErr w:type="spellStart"/>
            <w:r w:rsidRPr="009C5B7B">
              <w:rPr>
                <w:rStyle w:val="BodyText2Char"/>
                <w:rFonts w:ascii="Times New Roman" w:hAnsi="Times New Roman" w:cs="Times New Roman"/>
                <w:sz w:val="22"/>
                <w:szCs w:val="22"/>
              </w:rPr>
              <w:t>proiect</w:t>
            </w:r>
            <w:proofErr w:type="spellEnd"/>
            <w:r w:rsidRPr="009C5B7B">
              <w:rPr>
                <w:rStyle w:val="BodyText2Char"/>
                <w:rFonts w:ascii="Times New Roman" w:hAnsi="Times New Roman" w:cs="Times New Roman"/>
                <w:sz w:val="22"/>
                <w:szCs w:val="22"/>
              </w:rPr>
              <w:t xml:space="preserve"> </w:t>
            </w:r>
            <w:proofErr w:type="spellStart"/>
            <w:r w:rsidRPr="009C5B7B">
              <w:rPr>
                <w:rStyle w:val="BodyText2Char"/>
                <w:rFonts w:ascii="Times New Roman" w:hAnsi="Times New Roman" w:cs="Times New Roman"/>
                <w:sz w:val="22"/>
                <w:szCs w:val="22"/>
              </w:rPr>
              <w:t>ce</w:t>
            </w:r>
            <w:proofErr w:type="spellEnd"/>
            <w:r w:rsidRPr="009C5B7B">
              <w:rPr>
                <w:rStyle w:val="BodyText2Char"/>
                <w:rFonts w:ascii="Times New Roman" w:hAnsi="Times New Roman" w:cs="Times New Roman"/>
                <w:sz w:val="22"/>
                <w:szCs w:val="22"/>
              </w:rPr>
              <w:t xml:space="preserve"> </w:t>
            </w:r>
            <w:proofErr w:type="spellStart"/>
            <w:r w:rsidRPr="009C5B7B">
              <w:rPr>
                <w:rStyle w:val="BodyText2Char"/>
                <w:rFonts w:ascii="Times New Roman" w:hAnsi="Times New Roman" w:cs="Times New Roman"/>
                <w:sz w:val="22"/>
                <w:szCs w:val="22"/>
              </w:rPr>
              <w:t>implica</w:t>
            </w:r>
            <w:proofErr w:type="spellEnd"/>
            <w:r w:rsidRPr="009C5B7B">
              <w:rPr>
                <w:rStyle w:val="BodyText2Char"/>
                <w:rFonts w:ascii="Times New Roman" w:hAnsi="Times New Roman" w:cs="Times New Roman"/>
                <w:sz w:val="22"/>
                <w:szCs w:val="22"/>
              </w:rPr>
              <w:t xml:space="preserve"> </w:t>
            </w:r>
            <w:proofErr w:type="spellStart"/>
            <w:r w:rsidRPr="009C5B7B">
              <w:rPr>
                <w:rStyle w:val="BodyText2Char"/>
                <w:rFonts w:ascii="Times New Roman" w:hAnsi="Times New Roman" w:cs="Times New Roman"/>
                <w:sz w:val="22"/>
                <w:szCs w:val="22"/>
              </w:rPr>
              <w:t>servicii</w:t>
            </w:r>
            <w:proofErr w:type="spellEnd"/>
            <w:r w:rsidRPr="009C5B7B">
              <w:rPr>
                <w:rStyle w:val="BodyText2Char"/>
                <w:rFonts w:ascii="Times New Roman" w:hAnsi="Times New Roman" w:cs="Times New Roman"/>
                <w:sz w:val="22"/>
                <w:szCs w:val="22"/>
              </w:rPr>
              <w:t xml:space="preserve"> de </w:t>
            </w:r>
            <w:proofErr w:type="spellStart"/>
            <w:r w:rsidRPr="009C5B7B">
              <w:rPr>
                <w:rStyle w:val="BodyText2Char"/>
                <w:rFonts w:ascii="Times New Roman" w:hAnsi="Times New Roman" w:cs="Times New Roman"/>
                <w:sz w:val="22"/>
                <w:szCs w:val="22"/>
              </w:rPr>
              <w:t>organizare</w:t>
            </w:r>
            <w:proofErr w:type="spellEnd"/>
            <w:r w:rsidRPr="009C5B7B">
              <w:rPr>
                <w:rStyle w:val="BodyText2Char"/>
                <w:rFonts w:ascii="Times New Roman" w:hAnsi="Times New Roman" w:cs="Times New Roman"/>
                <w:sz w:val="22"/>
                <w:szCs w:val="22"/>
              </w:rPr>
              <w:t xml:space="preserve"> de </w:t>
            </w:r>
            <w:proofErr w:type="spellStart"/>
            <w:r w:rsidRPr="009C5B7B">
              <w:rPr>
                <w:rStyle w:val="BodyText2Char"/>
                <w:rFonts w:ascii="Times New Roman" w:hAnsi="Times New Roman" w:cs="Times New Roman"/>
                <w:sz w:val="22"/>
                <w:szCs w:val="22"/>
              </w:rPr>
              <w:t>evenimente</w:t>
            </w:r>
            <w:proofErr w:type="spellEnd"/>
            <w:r w:rsidRPr="009C5B7B">
              <w:rPr>
                <w:rStyle w:val="BodyText2Char"/>
                <w:rFonts w:ascii="Times New Roman" w:hAnsi="Times New Roman" w:cs="Times New Roman"/>
                <w:sz w:val="22"/>
                <w:szCs w:val="22"/>
              </w:rPr>
              <w:t xml:space="preserve"> in </w:t>
            </w:r>
            <w:proofErr w:type="spellStart"/>
            <w:r w:rsidRPr="009C5B7B">
              <w:rPr>
                <w:rStyle w:val="BodyText2Char"/>
                <w:rFonts w:ascii="Times New Roman" w:hAnsi="Times New Roman" w:cs="Times New Roman"/>
                <w:sz w:val="22"/>
                <w:szCs w:val="22"/>
              </w:rPr>
              <w:t>domeniul</w:t>
            </w:r>
            <w:proofErr w:type="spellEnd"/>
            <w:r w:rsidRPr="009C5B7B">
              <w:rPr>
                <w:rStyle w:val="BodyText2Char"/>
                <w:rFonts w:ascii="Times New Roman" w:hAnsi="Times New Roman" w:cs="Times New Roman"/>
                <w:sz w:val="22"/>
                <w:szCs w:val="22"/>
              </w:rPr>
              <w:t xml:space="preserve"> </w:t>
            </w:r>
            <w:proofErr w:type="spellStart"/>
            <w:r w:rsidRPr="009C5B7B">
              <w:rPr>
                <w:rStyle w:val="BodyText2Char"/>
                <w:rFonts w:ascii="Times New Roman" w:hAnsi="Times New Roman" w:cs="Times New Roman"/>
                <w:sz w:val="22"/>
                <w:szCs w:val="22"/>
              </w:rPr>
              <w:t>formarii</w:t>
            </w:r>
            <w:proofErr w:type="spellEnd"/>
            <w:r w:rsidRPr="009C5B7B">
              <w:rPr>
                <w:rStyle w:val="BodyText2Char"/>
                <w:rFonts w:ascii="Times New Roman" w:hAnsi="Times New Roman" w:cs="Times New Roman"/>
                <w:sz w:val="22"/>
                <w:szCs w:val="22"/>
              </w:rPr>
              <w:t>.</w:t>
            </w:r>
          </w:p>
          <w:p w14:paraId="7950BD0D" w14:textId="77777777" w:rsidR="009C5B7B" w:rsidRPr="009C5B7B" w:rsidRDefault="009C5B7B" w:rsidP="0083625D">
            <w:pPr>
              <w:ind w:right="-157"/>
              <w:jc w:val="both"/>
              <w:rPr>
                <w:rStyle w:val="BodyText2Char"/>
                <w:rFonts w:ascii="Times New Roman" w:hAnsi="Times New Roman"/>
                <w:sz w:val="22"/>
                <w:szCs w:val="22"/>
              </w:rPr>
            </w:pPr>
            <w:r w:rsidRPr="009C5B7B">
              <w:rPr>
                <w:rStyle w:val="BodyText2Char"/>
                <w:rFonts w:ascii="Times New Roman" w:hAnsi="Times New Roman"/>
                <w:sz w:val="22"/>
                <w:szCs w:val="22"/>
              </w:rPr>
              <w:t xml:space="preserve">Se </w:t>
            </w:r>
            <w:proofErr w:type="spellStart"/>
            <w:r w:rsidRPr="009C5B7B">
              <w:rPr>
                <w:rStyle w:val="BodyText2Char"/>
                <w:rFonts w:ascii="Times New Roman" w:hAnsi="Times New Roman"/>
                <w:sz w:val="22"/>
                <w:szCs w:val="22"/>
              </w:rPr>
              <w:t>va</w:t>
            </w:r>
            <w:proofErr w:type="spellEnd"/>
            <w:r w:rsidRPr="009C5B7B">
              <w:rPr>
                <w:rStyle w:val="BodyText2Char"/>
                <w:rFonts w:ascii="Times New Roman" w:hAnsi="Times New Roman"/>
                <w:sz w:val="22"/>
                <w:szCs w:val="22"/>
              </w:rPr>
              <w:t xml:space="preserve"> </w:t>
            </w:r>
            <w:proofErr w:type="spellStart"/>
            <w:r w:rsidRPr="009C5B7B">
              <w:rPr>
                <w:rStyle w:val="BodyText2Char"/>
                <w:rFonts w:ascii="Times New Roman" w:hAnsi="Times New Roman"/>
                <w:sz w:val="22"/>
                <w:szCs w:val="22"/>
              </w:rPr>
              <w:t>preciza</w:t>
            </w:r>
            <w:proofErr w:type="spellEnd"/>
            <w:r w:rsidRPr="009C5B7B">
              <w:rPr>
                <w:rStyle w:val="BodyText2Char"/>
                <w:rFonts w:ascii="Times New Roman" w:hAnsi="Times New Roman"/>
                <w:sz w:val="22"/>
                <w:szCs w:val="22"/>
              </w:rPr>
              <w:t xml:space="preserve"> </w:t>
            </w:r>
            <w:proofErr w:type="spellStart"/>
            <w:r w:rsidRPr="009C5B7B">
              <w:rPr>
                <w:rStyle w:val="BodyText2Char"/>
                <w:rFonts w:ascii="Times New Roman" w:hAnsi="Times New Roman"/>
                <w:sz w:val="22"/>
                <w:szCs w:val="22"/>
              </w:rPr>
              <w:t>experienţa</w:t>
            </w:r>
            <w:proofErr w:type="spellEnd"/>
            <w:r w:rsidRPr="009C5B7B">
              <w:rPr>
                <w:rStyle w:val="BodyText2Char"/>
                <w:rFonts w:ascii="Times New Roman" w:hAnsi="Times New Roman"/>
                <w:sz w:val="22"/>
                <w:szCs w:val="22"/>
              </w:rPr>
              <w:t xml:space="preserve"> </w:t>
            </w:r>
            <w:proofErr w:type="spellStart"/>
            <w:r w:rsidRPr="009C5B7B">
              <w:rPr>
                <w:rStyle w:val="BodyText2Char"/>
                <w:rFonts w:ascii="Times New Roman" w:hAnsi="Times New Roman"/>
                <w:sz w:val="22"/>
                <w:szCs w:val="22"/>
              </w:rPr>
              <w:t>practică</w:t>
            </w:r>
            <w:proofErr w:type="spellEnd"/>
            <w:r w:rsidRPr="009C5B7B">
              <w:rPr>
                <w:rStyle w:val="BodyText2Char"/>
                <w:rFonts w:ascii="Times New Roman" w:hAnsi="Times New Roman"/>
                <w:sz w:val="22"/>
                <w:szCs w:val="22"/>
              </w:rPr>
              <w:t xml:space="preserve"> </w:t>
            </w:r>
            <w:proofErr w:type="spellStart"/>
            <w:r w:rsidRPr="009C5B7B">
              <w:rPr>
                <w:rStyle w:val="BodyText2Char"/>
                <w:rFonts w:ascii="Times New Roman" w:hAnsi="Times New Roman"/>
                <w:sz w:val="22"/>
                <w:szCs w:val="22"/>
              </w:rPr>
              <w:t>profesională</w:t>
            </w:r>
            <w:proofErr w:type="spellEnd"/>
            <w:r w:rsidRPr="009C5B7B">
              <w:rPr>
                <w:rStyle w:val="BodyText2Char"/>
                <w:rFonts w:ascii="Times New Roman" w:hAnsi="Times New Roman"/>
                <w:sz w:val="22"/>
                <w:szCs w:val="22"/>
              </w:rPr>
              <w:t xml:space="preserve"> a </w:t>
            </w:r>
            <w:proofErr w:type="spellStart"/>
            <w:r w:rsidRPr="009C5B7B">
              <w:rPr>
                <w:rStyle w:val="BodyText2Char"/>
                <w:rFonts w:ascii="Times New Roman" w:hAnsi="Times New Roman"/>
                <w:sz w:val="22"/>
                <w:szCs w:val="22"/>
              </w:rPr>
              <w:t>personalului</w:t>
            </w:r>
            <w:proofErr w:type="spellEnd"/>
            <w:r w:rsidRPr="009C5B7B">
              <w:rPr>
                <w:rStyle w:val="BodyText2Char"/>
                <w:rFonts w:ascii="Times New Roman" w:hAnsi="Times New Roman"/>
                <w:sz w:val="22"/>
                <w:szCs w:val="22"/>
              </w:rPr>
              <w:t xml:space="preserve"> </w:t>
            </w:r>
            <w:proofErr w:type="spellStart"/>
            <w:r w:rsidRPr="009C5B7B">
              <w:rPr>
                <w:rStyle w:val="BodyText2Char"/>
                <w:rFonts w:ascii="Times New Roman" w:hAnsi="Times New Roman"/>
                <w:sz w:val="22"/>
                <w:szCs w:val="22"/>
              </w:rPr>
              <w:t>în</w:t>
            </w:r>
            <w:proofErr w:type="spellEnd"/>
            <w:r w:rsidRPr="009C5B7B">
              <w:rPr>
                <w:rStyle w:val="BodyText2Char"/>
                <w:rFonts w:ascii="Times New Roman" w:hAnsi="Times New Roman"/>
                <w:sz w:val="22"/>
                <w:szCs w:val="22"/>
              </w:rPr>
              <w:t xml:space="preserve"> </w:t>
            </w:r>
            <w:proofErr w:type="spellStart"/>
            <w:r w:rsidRPr="009C5B7B">
              <w:rPr>
                <w:rStyle w:val="BodyText2Char"/>
                <w:rFonts w:ascii="Times New Roman" w:hAnsi="Times New Roman"/>
                <w:sz w:val="22"/>
                <w:szCs w:val="22"/>
              </w:rPr>
              <w:t>domeniul</w:t>
            </w:r>
            <w:proofErr w:type="spellEnd"/>
            <w:r w:rsidRPr="009C5B7B">
              <w:rPr>
                <w:rStyle w:val="BodyText2Char"/>
                <w:rFonts w:ascii="Times New Roman" w:hAnsi="Times New Roman"/>
                <w:sz w:val="22"/>
                <w:szCs w:val="22"/>
              </w:rPr>
              <w:t xml:space="preserve"> care face </w:t>
            </w:r>
            <w:proofErr w:type="spellStart"/>
            <w:r w:rsidRPr="009C5B7B">
              <w:rPr>
                <w:rStyle w:val="BodyText2Char"/>
                <w:rFonts w:ascii="Times New Roman" w:hAnsi="Times New Roman"/>
                <w:sz w:val="22"/>
                <w:szCs w:val="22"/>
              </w:rPr>
              <w:t>obiectul</w:t>
            </w:r>
            <w:proofErr w:type="spellEnd"/>
            <w:r w:rsidRPr="009C5B7B">
              <w:rPr>
                <w:rStyle w:val="BodyText2Char"/>
                <w:rFonts w:ascii="Times New Roman" w:hAnsi="Times New Roman"/>
                <w:sz w:val="22"/>
                <w:szCs w:val="22"/>
              </w:rPr>
              <w:t xml:space="preserve"> </w:t>
            </w:r>
            <w:proofErr w:type="spellStart"/>
            <w:r w:rsidRPr="009C5B7B">
              <w:rPr>
                <w:rStyle w:val="BodyText2Char"/>
                <w:rFonts w:ascii="Times New Roman" w:hAnsi="Times New Roman"/>
                <w:sz w:val="22"/>
                <w:szCs w:val="22"/>
              </w:rPr>
              <w:t>prezentei</w:t>
            </w:r>
            <w:proofErr w:type="spellEnd"/>
            <w:r w:rsidRPr="009C5B7B">
              <w:rPr>
                <w:rStyle w:val="BodyText2Char"/>
                <w:rFonts w:ascii="Times New Roman" w:hAnsi="Times New Roman"/>
                <w:sz w:val="22"/>
                <w:szCs w:val="22"/>
              </w:rPr>
              <w:t xml:space="preserve"> </w:t>
            </w:r>
            <w:proofErr w:type="spellStart"/>
            <w:r w:rsidRPr="009C5B7B">
              <w:rPr>
                <w:rStyle w:val="BodyText2Char"/>
                <w:rFonts w:ascii="Times New Roman" w:hAnsi="Times New Roman"/>
                <w:sz w:val="22"/>
                <w:szCs w:val="22"/>
              </w:rPr>
              <w:t>achizitii</w:t>
            </w:r>
            <w:proofErr w:type="spellEnd"/>
            <w:r w:rsidRPr="009C5B7B">
              <w:rPr>
                <w:rStyle w:val="BodyText2Char"/>
                <w:rFonts w:ascii="Times New Roman" w:hAnsi="Times New Roman"/>
                <w:sz w:val="22"/>
                <w:szCs w:val="22"/>
              </w:rPr>
              <w:t xml:space="preserve">, in </w:t>
            </w:r>
            <w:proofErr w:type="spellStart"/>
            <w:r w:rsidRPr="009C5B7B">
              <w:rPr>
                <w:rStyle w:val="BodyText2Char"/>
                <w:rFonts w:ascii="Times New Roman" w:hAnsi="Times New Roman"/>
                <w:sz w:val="22"/>
                <w:szCs w:val="22"/>
              </w:rPr>
              <w:t>ultimii</w:t>
            </w:r>
            <w:proofErr w:type="spellEnd"/>
            <w:r w:rsidRPr="009C5B7B">
              <w:rPr>
                <w:rStyle w:val="BodyText2Char"/>
                <w:rFonts w:ascii="Times New Roman" w:hAnsi="Times New Roman"/>
                <w:sz w:val="22"/>
                <w:szCs w:val="22"/>
              </w:rPr>
              <w:t xml:space="preserve"> 3 ani, </w:t>
            </w:r>
            <w:proofErr w:type="spellStart"/>
            <w:r w:rsidRPr="009C5B7B">
              <w:rPr>
                <w:rStyle w:val="BodyText2Char"/>
                <w:rFonts w:ascii="Times New Roman" w:hAnsi="Times New Roman"/>
                <w:sz w:val="22"/>
                <w:szCs w:val="22"/>
              </w:rPr>
              <w:t>incepand</w:t>
            </w:r>
            <w:proofErr w:type="spellEnd"/>
            <w:r w:rsidRPr="009C5B7B">
              <w:rPr>
                <w:rStyle w:val="BodyText2Char"/>
                <w:rFonts w:ascii="Times New Roman" w:hAnsi="Times New Roman"/>
                <w:sz w:val="22"/>
                <w:szCs w:val="22"/>
              </w:rPr>
              <w:t xml:space="preserve"> cu data </w:t>
            </w:r>
            <w:proofErr w:type="spellStart"/>
            <w:r w:rsidRPr="009C5B7B">
              <w:rPr>
                <w:rStyle w:val="BodyText2Char"/>
                <w:rFonts w:ascii="Times New Roman" w:hAnsi="Times New Roman"/>
                <w:sz w:val="22"/>
                <w:szCs w:val="22"/>
              </w:rPr>
              <w:t>limita</w:t>
            </w:r>
            <w:proofErr w:type="spellEnd"/>
            <w:r w:rsidRPr="009C5B7B">
              <w:rPr>
                <w:rStyle w:val="BodyText2Char"/>
                <w:rFonts w:ascii="Times New Roman" w:hAnsi="Times New Roman"/>
                <w:sz w:val="22"/>
                <w:szCs w:val="22"/>
              </w:rPr>
              <w:t xml:space="preserve"> de </w:t>
            </w:r>
            <w:proofErr w:type="spellStart"/>
            <w:r w:rsidRPr="009C5B7B">
              <w:rPr>
                <w:rStyle w:val="BodyText2Char"/>
                <w:rFonts w:ascii="Times New Roman" w:hAnsi="Times New Roman"/>
                <w:sz w:val="22"/>
                <w:szCs w:val="22"/>
              </w:rPr>
              <w:t>depunere</w:t>
            </w:r>
            <w:proofErr w:type="spellEnd"/>
            <w:r w:rsidRPr="009C5B7B">
              <w:rPr>
                <w:rStyle w:val="BodyText2Char"/>
                <w:rFonts w:ascii="Times New Roman" w:hAnsi="Times New Roman"/>
                <w:sz w:val="22"/>
                <w:szCs w:val="22"/>
              </w:rPr>
              <w:t xml:space="preserve"> </w:t>
            </w:r>
            <w:proofErr w:type="gramStart"/>
            <w:r w:rsidRPr="009C5B7B">
              <w:rPr>
                <w:rStyle w:val="BodyText2Char"/>
                <w:rFonts w:ascii="Times New Roman" w:hAnsi="Times New Roman"/>
                <w:sz w:val="22"/>
                <w:szCs w:val="22"/>
              </w:rPr>
              <w:t>a</w:t>
            </w:r>
            <w:proofErr w:type="gramEnd"/>
            <w:r w:rsidRPr="009C5B7B">
              <w:rPr>
                <w:rStyle w:val="BodyText2Char"/>
                <w:rFonts w:ascii="Times New Roman" w:hAnsi="Times New Roman"/>
                <w:sz w:val="22"/>
                <w:szCs w:val="22"/>
              </w:rPr>
              <w:t xml:space="preserve"> </w:t>
            </w:r>
            <w:proofErr w:type="spellStart"/>
            <w:r w:rsidRPr="009C5B7B">
              <w:rPr>
                <w:rStyle w:val="BodyText2Char"/>
                <w:rFonts w:ascii="Times New Roman" w:hAnsi="Times New Roman"/>
                <w:sz w:val="22"/>
                <w:szCs w:val="22"/>
              </w:rPr>
              <w:t>ofertelor</w:t>
            </w:r>
            <w:proofErr w:type="spellEnd"/>
            <w:r w:rsidRPr="009C5B7B">
              <w:rPr>
                <w:rStyle w:val="BodyText2Char"/>
                <w:rFonts w:ascii="Times New Roman" w:hAnsi="Times New Roman"/>
                <w:sz w:val="22"/>
                <w:szCs w:val="22"/>
              </w:rPr>
              <w:t xml:space="preserve">. </w:t>
            </w:r>
            <w:proofErr w:type="spellStart"/>
            <w:r w:rsidRPr="009C5B7B">
              <w:rPr>
                <w:rStyle w:val="BodyText2Char"/>
                <w:rFonts w:ascii="Times New Roman" w:hAnsi="Times New Roman"/>
                <w:sz w:val="22"/>
                <w:szCs w:val="22"/>
              </w:rPr>
              <w:t>Experienta</w:t>
            </w:r>
            <w:proofErr w:type="spellEnd"/>
            <w:r w:rsidRPr="009C5B7B">
              <w:rPr>
                <w:rStyle w:val="BodyText2Char"/>
                <w:rFonts w:ascii="Times New Roman" w:hAnsi="Times New Roman"/>
                <w:sz w:val="22"/>
                <w:szCs w:val="22"/>
              </w:rPr>
              <w:t xml:space="preserve"> </w:t>
            </w:r>
            <w:proofErr w:type="spellStart"/>
            <w:r w:rsidRPr="009C5B7B">
              <w:rPr>
                <w:rStyle w:val="BodyText2Char"/>
                <w:rFonts w:ascii="Times New Roman" w:hAnsi="Times New Roman"/>
                <w:sz w:val="22"/>
                <w:szCs w:val="22"/>
              </w:rPr>
              <w:t>va</w:t>
            </w:r>
            <w:proofErr w:type="spellEnd"/>
            <w:r w:rsidRPr="009C5B7B">
              <w:rPr>
                <w:rStyle w:val="BodyText2Char"/>
                <w:rFonts w:ascii="Times New Roman" w:hAnsi="Times New Roman"/>
                <w:sz w:val="22"/>
                <w:szCs w:val="22"/>
              </w:rPr>
              <w:t xml:space="preserve"> fi </w:t>
            </w:r>
            <w:proofErr w:type="spellStart"/>
            <w:r w:rsidRPr="009C5B7B">
              <w:rPr>
                <w:rStyle w:val="BodyText2Char"/>
                <w:rFonts w:ascii="Times New Roman" w:hAnsi="Times New Roman"/>
                <w:sz w:val="22"/>
                <w:szCs w:val="22"/>
              </w:rPr>
              <w:t>exprimata</w:t>
            </w:r>
            <w:proofErr w:type="spellEnd"/>
            <w:r w:rsidRPr="009C5B7B">
              <w:rPr>
                <w:rStyle w:val="BodyText2Char"/>
                <w:rFonts w:ascii="Times New Roman" w:hAnsi="Times New Roman"/>
                <w:sz w:val="22"/>
                <w:szCs w:val="22"/>
              </w:rPr>
              <w:t xml:space="preserve"> in </w:t>
            </w:r>
            <w:proofErr w:type="spellStart"/>
            <w:r w:rsidRPr="009C5B7B">
              <w:rPr>
                <w:rStyle w:val="BodyText2Char"/>
                <w:rFonts w:ascii="Times New Roman" w:hAnsi="Times New Roman"/>
                <w:sz w:val="22"/>
                <w:szCs w:val="22"/>
              </w:rPr>
              <w:t>luni</w:t>
            </w:r>
            <w:proofErr w:type="spellEnd"/>
            <w:r w:rsidRPr="009C5B7B">
              <w:rPr>
                <w:rStyle w:val="BodyText2Char"/>
                <w:rFonts w:ascii="Times New Roman" w:hAnsi="Times New Roman"/>
                <w:sz w:val="22"/>
                <w:szCs w:val="22"/>
              </w:rPr>
              <w:t xml:space="preserve">, </w:t>
            </w:r>
            <w:proofErr w:type="spellStart"/>
            <w:r w:rsidRPr="009C5B7B">
              <w:rPr>
                <w:rStyle w:val="BodyText2Char"/>
                <w:rFonts w:ascii="Times New Roman" w:hAnsi="Times New Roman"/>
                <w:sz w:val="22"/>
                <w:szCs w:val="22"/>
              </w:rPr>
              <w:t>pentru</w:t>
            </w:r>
            <w:proofErr w:type="spellEnd"/>
            <w:r w:rsidRPr="009C5B7B">
              <w:rPr>
                <w:rStyle w:val="BodyText2Char"/>
                <w:rFonts w:ascii="Times New Roman" w:hAnsi="Times New Roman"/>
                <w:sz w:val="22"/>
                <w:szCs w:val="22"/>
              </w:rPr>
              <w:t xml:space="preserve"> </w:t>
            </w:r>
            <w:proofErr w:type="spellStart"/>
            <w:r w:rsidRPr="009C5B7B">
              <w:rPr>
                <w:rStyle w:val="BodyText2Char"/>
                <w:rFonts w:ascii="Times New Roman" w:hAnsi="Times New Roman"/>
                <w:sz w:val="22"/>
                <w:szCs w:val="22"/>
              </w:rPr>
              <w:t>fiecare</w:t>
            </w:r>
            <w:proofErr w:type="spellEnd"/>
            <w:r w:rsidRPr="009C5B7B">
              <w:rPr>
                <w:rStyle w:val="BodyText2Char"/>
                <w:rFonts w:ascii="Times New Roman" w:hAnsi="Times New Roman"/>
                <w:sz w:val="22"/>
                <w:szCs w:val="22"/>
              </w:rPr>
              <w:t xml:space="preserve"> expert in </w:t>
            </w:r>
            <w:proofErr w:type="spellStart"/>
            <w:r w:rsidRPr="009C5B7B">
              <w:rPr>
                <w:rStyle w:val="BodyText2Char"/>
                <w:rFonts w:ascii="Times New Roman" w:hAnsi="Times New Roman"/>
                <w:sz w:val="22"/>
                <w:szCs w:val="22"/>
              </w:rPr>
              <w:t>parte</w:t>
            </w:r>
            <w:proofErr w:type="spellEnd"/>
            <w:r w:rsidRPr="009C5B7B">
              <w:rPr>
                <w:rStyle w:val="BodyText2Char"/>
                <w:rFonts w:ascii="Times New Roman" w:hAnsi="Times New Roman"/>
                <w:sz w:val="22"/>
                <w:szCs w:val="22"/>
              </w:rPr>
              <w:t xml:space="preserve">, </w:t>
            </w:r>
            <w:proofErr w:type="spellStart"/>
            <w:r w:rsidRPr="009C5B7B">
              <w:rPr>
                <w:rStyle w:val="BodyText2Char"/>
                <w:rFonts w:ascii="Times New Roman" w:hAnsi="Times New Roman"/>
                <w:sz w:val="22"/>
                <w:szCs w:val="22"/>
              </w:rPr>
              <w:t>fiind</w:t>
            </w:r>
            <w:proofErr w:type="spellEnd"/>
            <w:r w:rsidRPr="009C5B7B">
              <w:rPr>
                <w:rStyle w:val="BodyText2Char"/>
                <w:rFonts w:ascii="Times New Roman" w:hAnsi="Times New Roman"/>
                <w:sz w:val="22"/>
                <w:szCs w:val="22"/>
              </w:rPr>
              <w:t xml:space="preserve"> punctate </w:t>
            </w:r>
            <w:proofErr w:type="spellStart"/>
            <w:r w:rsidRPr="009C5B7B">
              <w:rPr>
                <w:rStyle w:val="BodyText2Char"/>
                <w:rFonts w:ascii="Times New Roman" w:hAnsi="Times New Roman"/>
                <w:sz w:val="22"/>
                <w:szCs w:val="22"/>
              </w:rPr>
              <w:t>perioadele</w:t>
            </w:r>
            <w:proofErr w:type="spellEnd"/>
            <w:r w:rsidRPr="009C5B7B">
              <w:rPr>
                <w:rStyle w:val="BodyText2Char"/>
                <w:rFonts w:ascii="Times New Roman" w:hAnsi="Times New Roman"/>
                <w:sz w:val="22"/>
                <w:szCs w:val="22"/>
              </w:rPr>
              <w:t xml:space="preserve"> </w:t>
            </w:r>
            <w:proofErr w:type="spellStart"/>
            <w:r w:rsidRPr="009C5B7B">
              <w:rPr>
                <w:rStyle w:val="BodyText2Char"/>
                <w:rFonts w:ascii="Times New Roman" w:hAnsi="Times New Roman"/>
                <w:sz w:val="22"/>
                <w:szCs w:val="22"/>
              </w:rPr>
              <w:t>suplimentare</w:t>
            </w:r>
            <w:proofErr w:type="spellEnd"/>
            <w:r w:rsidRPr="009C5B7B">
              <w:rPr>
                <w:rStyle w:val="BodyText2Char"/>
                <w:rFonts w:ascii="Times New Roman" w:hAnsi="Times New Roman"/>
                <w:sz w:val="22"/>
                <w:szCs w:val="22"/>
              </w:rPr>
              <w:t>.</w:t>
            </w:r>
          </w:p>
          <w:p w14:paraId="2971878C" w14:textId="77777777" w:rsidR="009C5B7B" w:rsidRPr="009C5B7B" w:rsidRDefault="009C5B7B" w:rsidP="0083625D">
            <w:pPr>
              <w:ind w:right="74"/>
              <w:jc w:val="both"/>
              <w:rPr>
                <w:rFonts w:ascii="Times New Roman" w:hAnsi="Times New Roman"/>
                <w:sz w:val="22"/>
                <w:szCs w:val="22"/>
              </w:rPr>
            </w:pPr>
            <w:proofErr w:type="spellStart"/>
            <w:r w:rsidRPr="009C5B7B">
              <w:rPr>
                <w:rFonts w:ascii="Times New Roman" w:hAnsi="Times New Roman"/>
                <w:sz w:val="22"/>
                <w:szCs w:val="22"/>
              </w:rPr>
              <w:t>Experiența</w:t>
            </w:r>
            <w:proofErr w:type="spellEnd"/>
            <w:r w:rsidRPr="009C5B7B">
              <w:rPr>
                <w:rFonts w:ascii="Times New Roman" w:hAnsi="Times New Roman"/>
                <w:sz w:val="22"/>
                <w:szCs w:val="22"/>
              </w:rPr>
              <w:t xml:space="preserve"> se </w:t>
            </w:r>
            <w:proofErr w:type="spellStart"/>
            <w:r w:rsidRPr="009C5B7B">
              <w:rPr>
                <w:rFonts w:ascii="Times New Roman" w:hAnsi="Times New Roman"/>
                <w:sz w:val="22"/>
                <w:szCs w:val="22"/>
              </w:rPr>
              <w:t>va</w:t>
            </w:r>
            <w:proofErr w:type="spellEnd"/>
            <w:r w:rsidRPr="009C5B7B">
              <w:rPr>
                <w:rFonts w:ascii="Times New Roman" w:hAnsi="Times New Roman"/>
                <w:sz w:val="22"/>
                <w:szCs w:val="22"/>
              </w:rPr>
              <w:t xml:space="preserve"> </w:t>
            </w:r>
            <w:proofErr w:type="spellStart"/>
            <w:r w:rsidRPr="009C5B7B">
              <w:rPr>
                <w:rFonts w:ascii="Times New Roman" w:hAnsi="Times New Roman"/>
                <w:sz w:val="22"/>
                <w:szCs w:val="22"/>
              </w:rPr>
              <w:t>demonstra</w:t>
            </w:r>
            <w:proofErr w:type="spellEnd"/>
            <w:r w:rsidRPr="009C5B7B">
              <w:rPr>
                <w:rFonts w:ascii="Times New Roman" w:hAnsi="Times New Roman"/>
                <w:sz w:val="22"/>
                <w:szCs w:val="22"/>
              </w:rPr>
              <w:t xml:space="preserve"> </w:t>
            </w:r>
            <w:proofErr w:type="spellStart"/>
            <w:r w:rsidRPr="009C5B7B">
              <w:rPr>
                <w:rFonts w:ascii="Times New Roman" w:hAnsi="Times New Roman"/>
                <w:sz w:val="22"/>
                <w:szCs w:val="22"/>
              </w:rPr>
              <w:t>cumulativ</w:t>
            </w:r>
            <w:proofErr w:type="spellEnd"/>
            <w:r w:rsidRPr="009C5B7B">
              <w:rPr>
                <w:rFonts w:ascii="Times New Roman" w:hAnsi="Times New Roman"/>
                <w:sz w:val="22"/>
                <w:szCs w:val="22"/>
              </w:rPr>
              <w:t xml:space="preserve"> </w:t>
            </w:r>
            <w:proofErr w:type="spellStart"/>
            <w:r w:rsidRPr="009C5B7B">
              <w:rPr>
                <w:rFonts w:ascii="Times New Roman" w:hAnsi="Times New Roman"/>
                <w:sz w:val="22"/>
                <w:szCs w:val="22"/>
              </w:rPr>
              <w:t>prin</w:t>
            </w:r>
            <w:proofErr w:type="spellEnd"/>
            <w:r w:rsidRPr="009C5B7B">
              <w:rPr>
                <w:rFonts w:ascii="Times New Roman" w:hAnsi="Times New Roman"/>
                <w:sz w:val="22"/>
                <w:szCs w:val="22"/>
              </w:rPr>
              <w:t>:</w:t>
            </w:r>
          </w:p>
          <w:p w14:paraId="0369C806" w14:textId="77777777" w:rsidR="009C5B7B" w:rsidRPr="009C5B7B" w:rsidRDefault="009C5B7B" w:rsidP="0083625D">
            <w:pPr>
              <w:numPr>
                <w:ilvl w:val="0"/>
                <w:numId w:val="31"/>
              </w:numPr>
              <w:overflowPunct/>
              <w:autoSpaceDE/>
              <w:autoSpaceDN/>
              <w:adjustRightInd/>
              <w:ind w:right="74"/>
              <w:jc w:val="both"/>
              <w:textAlignment w:val="auto"/>
              <w:rPr>
                <w:rFonts w:ascii="Times New Roman" w:hAnsi="Times New Roman"/>
                <w:sz w:val="22"/>
                <w:szCs w:val="22"/>
              </w:rPr>
            </w:pPr>
            <w:proofErr w:type="spellStart"/>
            <w:r w:rsidRPr="009C5B7B">
              <w:rPr>
                <w:rFonts w:ascii="Times New Roman" w:hAnsi="Times New Roman"/>
                <w:sz w:val="22"/>
                <w:szCs w:val="22"/>
              </w:rPr>
              <w:t>Participarea</w:t>
            </w:r>
            <w:proofErr w:type="spellEnd"/>
            <w:r w:rsidRPr="009C5B7B">
              <w:rPr>
                <w:rFonts w:ascii="Times New Roman" w:hAnsi="Times New Roman"/>
                <w:sz w:val="22"/>
                <w:szCs w:val="22"/>
              </w:rPr>
              <w:t xml:space="preserve"> la </w:t>
            </w:r>
            <w:proofErr w:type="spellStart"/>
            <w:r w:rsidRPr="009C5B7B">
              <w:rPr>
                <w:rFonts w:ascii="Times New Roman" w:hAnsi="Times New Roman"/>
                <w:sz w:val="22"/>
                <w:szCs w:val="22"/>
              </w:rPr>
              <w:t>organizarea</w:t>
            </w:r>
            <w:proofErr w:type="spellEnd"/>
            <w:r w:rsidRPr="009C5B7B">
              <w:rPr>
                <w:rFonts w:ascii="Times New Roman" w:hAnsi="Times New Roman"/>
                <w:sz w:val="22"/>
                <w:szCs w:val="22"/>
              </w:rPr>
              <w:t xml:space="preserve"> a minimum 1 </w:t>
            </w:r>
            <w:proofErr w:type="spellStart"/>
            <w:r w:rsidRPr="009C5B7B">
              <w:rPr>
                <w:rFonts w:ascii="Times New Roman" w:hAnsi="Times New Roman"/>
                <w:sz w:val="22"/>
                <w:szCs w:val="22"/>
              </w:rPr>
              <w:t>eveniment</w:t>
            </w:r>
            <w:proofErr w:type="spellEnd"/>
            <w:r w:rsidRPr="009C5B7B">
              <w:rPr>
                <w:rFonts w:ascii="Times New Roman" w:hAnsi="Times New Roman"/>
                <w:sz w:val="22"/>
                <w:szCs w:val="22"/>
              </w:rPr>
              <w:t xml:space="preserve"> similar, </w:t>
            </w:r>
            <w:proofErr w:type="spellStart"/>
            <w:r w:rsidRPr="009C5B7B">
              <w:rPr>
                <w:rFonts w:ascii="Times New Roman" w:hAnsi="Times New Roman"/>
                <w:sz w:val="22"/>
                <w:szCs w:val="22"/>
              </w:rPr>
              <w:t>fără</w:t>
            </w:r>
            <w:proofErr w:type="spellEnd"/>
            <w:r w:rsidRPr="009C5B7B">
              <w:rPr>
                <w:rFonts w:ascii="Times New Roman" w:hAnsi="Times New Roman"/>
                <w:sz w:val="22"/>
                <w:szCs w:val="22"/>
              </w:rPr>
              <w:t xml:space="preserve"> a se </w:t>
            </w:r>
            <w:proofErr w:type="spellStart"/>
            <w:r w:rsidRPr="009C5B7B">
              <w:rPr>
                <w:rFonts w:ascii="Times New Roman" w:hAnsi="Times New Roman"/>
                <w:sz w:val="22"/>
                <w:szCs w:val="22"/>
              </w:rPr>
              <w:t>impune</w:t>
            </w:r>
            <w:proofErr w:type="spellEnd"/>
            <w:r w:rsidRPr="009C5B7B">
              <w:rPr>
                <w:rFonts w:ascii="Times New Roman" w:hAnsi="Times New Roman"/>
                <w:sz w:val="22"/>
                <w:szCs w:val="22"/>
              </w:rPr>
              <w:t xml:space="preserve"> o </w:t>
            </w:r>
            <w:proofErr w:type="spellStart"/>
            <w:r w:rsidRPr="009C5B7B">
              <w:rPr>
                <w:rFonts w:ascii="Times New Roman" w:hAnsi="Times New Roman"/>
                <w:sz w:val="22"/>
                <w:szCs w:val="22"/>
              </w:rPr>
              <w:t>limită</w:t>
            </w:r>
            <w:proofErr w:type="spellEnd"/>
            <w:r w:rsidRPr="009C5B7B">
              <w:rPr>
                <w:rFonts w:ascii="Times New Roman" w:hAnsi="Times New Roman"/>
                <w:sz w:val="22"/>
                <w:szCs w:val="22"/>
              </w:rPr>
              <w:t xml:space="preserve"> </w:t>
            </w:r>
            <w:proofErr w:type="spellStart"/>
            <w:proofErr w:type="gramStart"/>
            <w:r w:rsidRPr="009C5B7B">
              <w:rPr>
                <w:rFonts w:ascii="Times New Roman" w:hAnsi="Times New Roman"/>
                <w:sz w:val="22"/>
                <w:szCs w:val="22"/>
              </w:rPr>
              <w:t>maximă</w:t>
            </w:r>
            <w:proofErr w:type="spellEnd"/>
            <w:r w:rsidRPr="009C5B7B">
              <w:rPr>
                <w:rFonts w:ascii="Times New Roman" w:hAnsi="Times New Roman"/>
                <w:sz w:val="22"/>
                <w:szCs w:val="22"/>
              </w:rPr>
              <w:t>;</w:t>
            </w:r>
            <w:proofErr w:type="gramEnd"/>
          </w:p>
          <w:p w14:paraId="0C2B5092" w14:textId="77777777" w:rsidR="009C5B7B" w:rsidRPr="009C5B7B" w:rsidRDefault="009C5B7B" w:rsidP="0083625D">
            <w:pPr>
              <w:numPr>
                <w:ilvl w:val="0"/>
                <w:numId w:val="31"/>
              </w:numPr>
              <w:overflowPunct/>
              <w:autoSpaceDE/>
              <w:autoSpaceDN/>
              <w:adjustRightInd/>
              <w:ind w:right="74"/>
              <w:jc w:val="both"/>
              <w:textAlignment w:val="auto"/>
              <w:rPr>
                <w:rFonts w:ascii="Times New Roman" w:hAnsi="Times New Roman"/>
                <w:sz w:val="22"/>
                <w:szCs w:val="22"/>
              </w:rPr>
            </w:pPr>
            <w:proofErr w:type="spellStart"/>
            <w:r w:rsidRPr="009C5B7B">
              <w:rPr>
                <w:rFonts w:ascii="Times New Roman" w:hAnsi="Times New Roman"/>
                <w:sz w:val="22"/>
                <w:szCs w:val="22"/>
              </w:rPr>
              <w:t>Indicarea</w:t>
            </w:r>
            <w:proofErr w:type="spellEnd"/>
            <w:r w:rsidRPr="009C5B7B">
              <w:rPr>
                <w:rFonts w:ascii="Times New Roman" w:hAnsi="Times New Roman"/>
                <w:sz w:val="22"/>
                <w:szCs w:val="22"/>
              </w:rPr>
              <w:t xml:space="preserve"> </w:t>
            </w:r>
            <w:proofErr w:type="spellStart"/>
            <w:r w:rsidRPr="009C5B7B">
              <w:rPr>
                <w:rFonts w:ascii="Times New Roman" w:hAnsi="Times New Roman"/>
                <w:sz w:val="22"/>
                <w:szCs w:val="22"/>
              </w:rPr>
              <w:t>perioadei</w:t>
            </w:r>
            <w:proofErr w:type="spellEnd"/>
            <w:r w:rsidRPr="009C5B7B">
              <w:rPr>
                <w:rFonts w:ascii="Times New Roman" w:hAnsi="Times New Roman"/>
                <w:sz w:val="22"/>
                <w:szCs w:val="22"/>
              </w:rPr>
              <w:t xml:space="preserve"> </w:t>
            </w:r>
            <w:proofErr w:type="spellStart"/>
            <w:r w:rsidRPr="009C5B7B">
              <w:rPr>
                <w:rFonts w:ascii="Times New Roman" w:hAnsi="Times New Roman"/>
                <w:sz w:val="22"/>
                <w:szCs w:val="22"/>
              </w:rPr>
              <w:t>efective</w:t>
            </w:r>
            <w:proofErr w:type="spellEnd"/>
            <w:r w:rsidRPr="009C5B7B">
              <w:rPr>
                <w:rFonts w:ascii="Times New Roman" w:hAnsi="Times New Roman"/>
                <w:sz w:val="22"/>
                <w:szCs w:val="22"/>
              </w:rPr>
              <w:t xml:space="preserve"> de </w:t>
            </w:r>
            <w:proofErr w:type="spellStart"/>
            <w:r w:rsidRPr="009C5B7B">
              <w:rPr>
                <w:rFonts w:ascii="Times New Roman" w:hAnsi="Times New Roman"/>
                <w:sz w:val="22"/>
                <w:szCs w:val="22"/>
              </w:rPr>
              <w:t>implicare</w:t>
            </w:r>
            <w:proofErr w:type="spellEnd"/>
            <w:r w:rsidRPr="009C5B7B">
              <w:rPr>
                <w:rFonts w:ascii="Times New Roman" w:hAnsi="Times New Roman"/>
                <w:sz w:val="22"/>
                <w:szCs w:val="22"/>
              </w:rPr>
              <w:t xml:space="preserve"> </w:t>
            </w:r>
            <w:proofErr w:type="spellStart"/>
            <w:r w:rsidRPr="009C5B7B">
              <w:rPr>
                <w:rFonts w:ascii="Times New Roman" w:hAnsi="Times New Roman"/>
                <w:sz w:val="22"/>
                <w:szCs w:val="22"/>
              </w:rPr>
              <w:t>profesională</w:t>
            </w:r>
            <w:proofErr w:type="spellEnd"/>
            <w:r w:rsidRPr="009C5B7B">
              <w:rPr>
                <w:rFonts w:ascii="Times New Roman" w:hAnsi="Times New Roman"/>
                <w:sz w:val="22"/>
                <w:szCs w:val="22"/>
              </w:rPr>
              <w:t xml:space="preserve">, </w:t>
            </w:r>
            <w:proofErr w:type="spellStart"/>
            <w:r w:rsidRPr="009C5B7B">
              <w:rPr>
                <w:rFonts w:ascii="Times New Roman" w:hAnsi="Times New Roman"/>
                <w:sz w:val="22"/>
                <w:szCs w:val="22"/>
              </w:rPr>
              <w:t>exprimată</w:t>
            </w:r>
            <w:proofErr w:type="spellEnd"/>
            <w:r w:rsidRPr="009C5B7B">
              <w:rPr>
                <w:rFonts w:ascii="Times New Roman" w:hAnsi="Times New Roman"/>
                <w:sz w:val="22"/>
                <w:szCs w:val="22"/>
              </w:rPr>
              <w:t xml:space="preserve"> </w:t>
            </w:r>
            <w:proofErr w:type="spellStart"/>
            <w:r w:rsidRPr="009C5B7B">
              <w:rPr>
                <w:rFonts w:ascii="Times New Roman" w:hAnsi="Times New Roman"/>
                <w:sz w:val="22"/>
                <w:szCs w:val="22"/>
              </w:rPr>
              <w:t>în</w:t>
            </w:r>
            <w:proofErr w:type="spellEnd"/>
            <w:r w:rsidRPr="009C5B7B">
              <w:rPr>
                <w:rFonts w:ascii="Times New Roman" w:hAnsi="Times New Roman"/>
                <w:sz w:val="22"/>
                <w:szCs w:val="22"/>
              </w:rPr>
              <w:t xml:space="preserve"> </w:t>
            </w:r>
            <w:proofErr w:type="spellStart"/>
            <w:r w:rsidRPr="009C5B7B">
              <w:rPr>
                <w:rFonts w:ascii="Times New Roman" w:hAnsi="Times New Roman"/>
                <w:sz w:val="22"/>
                <w:szCs w:val="22"/>
              </w:rPr>
              <w:t>luni</w:t>
            </w:r>
            <w:proofErr w:type="spellEnd"/>
            <w:r w:rsidRPr="009C5B7B">
              <w:rPr>
                <w:rFonts w:ascii="Times New Roman" w:hAnsi="Times New Roman"/>
                <w:sz w:val="22"/>
                <w:szCs w:val="22"/>
              </w:rPr>
              <w:t xml:space="preserve">, </w:t>
            </w:r>
            <w:proofErr w:type="spellStart"/>
            <w:r w:rsidRPr="009C5B7B">
              <w:rPr>
                <w:rFonts w:ascii="Times New Roman" w:hAnsi="Times New Roman"/>
                <w:sz w:val="22"/>
                <w:szCs w:val="22"/>
              </w:rPr>
              <w:t>în</w:t>
            </w:r>
            <w:proofErr w:type="spellEnd"/>
            <w:r w:rsidRPr="009C5B7B">
              <w:rPr>
                <w:rFonts w:ascii="Times New Roman" w:hAnsi="Times New Roman"/>
                <w:sz w:val="22"/>
                <w:szCs w:val="22"/>
              </w:rPr>
              <w:t xml:space="preserve"> </w:t>
            </w:r>
            <w:proofErr w:type="spellStart"/>
            <w:r w:rsidRPr="009C5B7B">
              <w:rPr>
                <w:rFonts w:ascii="Times New Roman" w:hAnsi="Times New Roman"/>
                <w:sz w:val="22"/>
                <w:szCs w:val="22"/>
              </w:rPr>
              <w:t>domeniul</w:t>
            </w:r>
            <w:proofErr w:type="spellEnd"/>
            <w:r w:rsidRPr="009C5B7B">
              <w:rPr>
                <w:rFonts w:ascii="Times New Roman" w:hAnsi="Times New Roman"/>
                <w:sz w:val="22"/>
                <w:szCs w:val="22"/>
              </w:rPr>
              <w:t xml:space="preserve"> </w:t>
            </w:r>
            <w:proofErr w:type="spellStart"/>
            <w:r w:rsidRPr="009C5B7B">
              <w:rPr>
                <w:rFonts w:ascii="Times New Roman" w:hAnsi="Times New Roman"/>
                <w:sz w:val="22"/>
                <w:szCs w:val="22"/>
              </w:rPr>
              <w:t>organizării</w:t>
            </w:r>
            <w:proofErr w:type="spellEnd"/>
            <w:r w:rsidRPr="009C5B7B">
              <w:rPr>
                <w:rFonts w:ascii="Times New Roman" w:hAnsi="Times New Roman"/>
                <w:sz w:val="22"/>
                <w:szCs w:val="22"/>
              </w:rPr>
              <w:t xml:space="preserve"> de </w:t>
            </w:r>
            <w:proofErr w:type="spellStart"/>
            <w:r w:rsidRPr="009C5B7B">
              <w:rPr>
                <w:rFonts w:ascii="Times New Roman" w:hAnsi="Times New Roman"/>
                <w:sz w:val="22"/>
                <w:szCs w:val="22"/>
              </w:rPr>
              <w:t>evenimente</w:t>
            </w:r>
            <w:proofErr w:type="spellEnd"/>
            <w:r w:rsidRPr="009C5B7B">
              <w:rPr>
                <w:rFonts w:ascii="Times New Roman" w:hAnsi="Times New Roman"/>
                <w:sz w:val="22"/>
                <w:szCs w:val="22"/>
              </w:rPr>
              <w:t xml:space="preserve"> </w:t>
            </w:r>
            <w:proofErr w:type="spellStart"/>
            <w:r w:rsidRPr="009C5B7B">
              <w:rPr>
                <w:rFonts w:ascii="Times New Roman" w:hAnsi="Times New Roman"/>
                <w:sz w:val="22"/>
                <w:szCs w:val="22"/>
              </w:rPr>
              <w:t>similare</w:t>
            </w:r>
            <w:proofErr w:type="spellEnd"/>
            <w:r w:rsidRPr="009C5B7B">
              <w:rPr>
                <w:rFonts w:ascii="Times New Roman" w:hAnsi="Times New Roman"/>
                <w:sz w:val="22"/>
                <w:szCs w:val="22"/>
              </w:rPr>
              <w:t>.</w:t>
            </w:r>
          </w:p>
          <w:p w14:paraId="74BEA1F7" w14:textId="77777777" w:rsidR="009C5B7B" w:rsidRPr="009C5B7B" w:rsidRDefault="009C5B7B" w:rsidP="0083625D">
            <w:pPr>
              <w:ind w:right="74"/>
              <w:jc w:val="both"/>
              <w:rPr>
                <w:rFonts w:ascii="Times New Roman" w:hAnsi="Times New Roman"/>
                <w:sz w:val="22"/>
                <w:szCs w:val="22"/>
              </w:rPr>
            </w:pPr>
            <w:proofErr w:type="spellStart"/>
            <w:r w:rsidRPr="009C5B7B">
              <w:rPr>
                <w:rFonts w:ascii="Times New Roman" w:hAnsi="Times New Roman"/>
                <w:sz w:val="22"/>
                <w:szCs w:val="22"/>
              </w:rPr>
              <w:t>Experiența</w:t>
            </w:r>
            <w:proofErr w:type="spellEnd"/>
            <w:r w:rsidRPr="009C5B7B">
              <w:rPr>
                <w:rFonts w:ascii="Times New Roman" w:hAnsi="Times New Roman"/>
                <w:sz w:val="22"/>
                <w:szCs w:val="22"/>
              </w:rPr>
              <w:t xml:space="preserve"> </w:t>
            </w:r>
            <w:proofErr w:type="spellStart"/>
            <w:r w:rsidRPr="009C5B7B">
              <w:rPr>
                <w:rFonts w:ascii="Times New Roman" w:hAnsi="Times New Roman"/>
                <w:sz w:val="22"/>
                <w:szCs w:val="22"/>
              </w:rPr>
              <w:t>va</w:t>
            </w:r>
            <w:proofErr w:type="spellEnd"/>
            <w:r w:rsidRPr="009C5B7B">
              <w:rPr>
                <w:rFonts w:ascii="Times New Roman" w:hAnsi="Times New Roman"/>
                <w:sz w:val="22"/>
                <w:szCs w:val="22"/>
              </w:rPr>
              <w:t xml:space="preserve"> fi </w:t>
            </w:r>
            <w:proofErr w:type="spellStart"/>
            <w:r w:rsidRPr="009C5B7B">
              <w:rPr>
                <w:rFonts w:ascii="Times New Roman" w:hAnsi="Times New Roman"/>
                <w:sz w:val="22"/>
                <w:szCs w:val="22"/>
              </w:rPr>
              <w:t>evaluată</w:t>
            </w:r>
            <w:proofErr w:type="spellEnd"/>
            <w:r w:rsidRPr="009C5B7B">
              <w:rPr>
                <w:rFonts w:ascii="Times New Roman" w:hAnsi="Times New Roman"/>
                <w:sz w:val="22"/>
                <w:szCs w:val="22"/>
              </w:rPr>
              <w:t xml:space="preserve"> pe </w:t>
            </w:r>
            <w:proofErr w:type="spellStart"/>
            <w:r w:rsidRPr="009C5B7B">
              <w:rPr>
                <w:rFonts w:ascii="Times New Roman" w:hAnsi="Times New Roman"/>
                <w:sz w:val="22"/>
                <w:szCs w:val="22"/>
              </w:rPr>
              <w:t>baza</w:t>
            </w:r>
            <w:proofErr w:type="spellEnd"/>
            <w:r w:rsidRPr="009C5B7B">
              <w:rPr>
                <w:rFonts w:ascii="Times New Roman" w:hAnsi="Times New Roman"/>
                <w:sz w:val="22"/>
                <w:szCs w:val="22"/>
              </w:rPr>
              <w:t xml:space="preserve"> CV-</w:t>
            </w:r>
            <w:proofErr w:type="spellStart"/>
            <w:r w:rsidRPr="009C5B7B">
              <w:rPr>
                <w:rFonts w:ascii="Times New Roman" w:hAnsi="Times New Roman"/>
                <w:sz w:val="22"/>
                <w:szCs w:val="22"/>
              </w:rPr>
              <w:t>ului</w:t>
            </w:r>
            <w:proofErr w:type="spellEnd"/>
            <w:r w:rsidRPr="009C5B7B">
              <w:rPr>
                <w:rFonts w:ascii="Times New Roman" w:hAnsi="Times New Roman"/>
                <w:sz w:val="22"/>
                <w:szCs w:val="22"/>
              </w:rPr>
              <w:t xml:space="preserve"> </w:t>
            </w:r>
            <w:proofErr w:type="spellStart"/>
            <w:r w:rsidRPr="009C5B7B">
              <w:rPr>
                <w:rFonts w:ascii="Times New Roman" w:hAnsi="Times New Roman"/>
                <w:sz w:val="22"/>
                <w:szCs w:val="22"/>
              </w:rPr>
              <w:t>depus</w:t>
            </w:r>
            <w:proofErr w:type="spellEnd"/>
            <w:r w:rsidRPr="009C5B7B">
              <w:rPr>
                <w:rFonts w:ascii="Times New Roman" w:hAnsi="Times New Roman"/>
                <w:sz w:val="22"/>
                <w:szCs w:val="22"/>
              </w:rPr>
              <w:t xml:space="preserve"> </w:t>
            </w:r>
            <w:proofErr w:type="spellStart"/>
            <w:r w:rsidRPr="009C5B7B">
              <w:rPr>
                <w:rFonts w:ascii="Times New Roman" w:hAnsi="Times New Roman"/>
                <w:sz w:val="22"/>
                <w:szCs w:val="22"/>
              </w:rPr>
              <w:t>în</w:t>
            </w:r>
            <w:proofErr w:type="spellEnd"/>
            <w:r w:rsidRPr="009C5B7B">
              <w:rPr>
                <w:rFonts w:ascii="Times New Roman" w:hAnsi="Times New Roman"/>
                <w:sz w:val="22"/>
                <w:szCs w:val="22"/>
              </w:rPr>
              <w:t xml:space="preserve"> </w:t>
            </w:r>
            <w:proofErr w:type="spellStart"/>
            <w:r w:rsidRPr="009C5B7B">
              <w:rPr>
                <w:rFonts w:ascii="Times New Roman" w:hAnsi="Times New Roman"/>
                <w:sz w:val="22"/>
                <w:szCs w:val="22"/>
              </w:rPr>
              <w:t>cadrul</w:t>
            </w:r>
            <w:proofErr w:type="spellEnd"/>
            <w:r w:rsidRPr="009C5B7B">
              <w:rPr>
                <w:rFonts w:ascii="Times New Roman" w:hAnsi="Times New Roman"/>
                <w:sz w:val="22"/>
                <w:szCs w:val="22"/>
              </w:rPr>
              <w:t xml:space="preserve"> </w:t>
            </w:r>
            <w:proofErr w:type="spellStart"/>
            <w:r w:rsidRPr="009C5B7B">
              <w:rPr>
                <w:rFonts w:ascii="Times New Roman" w:hAnsi="Times New Roman"/>
                <w:sz w:val="22"/>
                <w:szCs w:val="22"/>
              </w:rPr>
              <w:t>ofertei</w:t>
            </w:r>
            <w:proofErr w:type="spellEnd"/>
            <w:r w:rsidRPr="009C5B7B">
              <w:rPr>
                <w:rFonts w:ascii="Times New Roman" w:hAnsi="Times New Roman"/>
                <w:sz w:val="22"/>
                <w:szCs w:val="22"/>
              </w:rPr>
              <w:t xml:space="preserve">, care </w:t>
            </w:r>
            <w:proofErr w:type="spellStart"/>
            <w:r w:rsidRPr="009C5B7B">
              <w:rPr>
                <w:rFonts w:ascii="Times New Roman" w:hAnsi="Times New Roman"/>
                <w:sz w:val="22"/>
                <w:szCs w:val="22"/>
              </w:rPr>
              <w:t>trebuie</w:t>
            </w:r>
            <w:proofErr w:type="spellEnd"/>
            <w:r w:rsidRPr="009C5B7B">
              <w:rPr>
                <w:rFonts w:ascii="Times New Roman" w:hAnsi="Times New Roman"/>
                <w:sz w:val="22"/>
                <w:szCs w:val="22"/>
              </w:rPr>
              <w:t xml:space="preserve"> </w:t>
            </w:r>
            <w:proofErr w:type="spellStart"/>
            <w:r w:rsidRPr="009C5B7B">
              <w:rPr>
                <w:rFonts w:ascii="Times New Roman" w:hAnsi="Times New Roman"/>
                <w:sz w:val="22"/>
                <w:szCs w:val="22"/>
              </w:rPr>
              <w:t>să</w:t>
            </w:r>
            <w:proofErr w:type="spellEnd"/>
            <w:r w:rsidRPr="009C5B7B">
              <w:rPr>
                <w:rFonts w:ascii="Times New Roman" w:hAnsi="Times New Roman"/>
                <w:sz w:val="22"/>
                <w:szCs w:val="22"/>
              </w:rPr>
              <w:t xml:space="preserve"> </w:t>
            </w:r>
            <w:proofErr w:type="spellStart"/>
            <w:r w:rsidRPr="009C5B7B">
              <w:rPr>
                <w:rFonts w:ascii="Times New Roman" w:hAnsi="Times New Roman"/>
                <w:sz w:val="22"/>
                <w:szCs w:val="22"/>
              </w:rPr>
              <w:t>descrie</w:t>
            </w:r>
            <w:proofErr w:type="spellEnd"/>
            <w:r w:rsidRPr="009C5B7B">
              <w:rPr>
                <w:rFonts w:ascii="Times New Roman" w:hAnsi="Times New Roman"/>
                <w:sz w:val="22"/>
                <w:szCs w:val="22"/>
              </w:rPr>
              <w:t xml:space="preserve"> </w:t>
            </w:r>
            <w:proofErr w:type="spellStart"/>
            <w:r w:rsidRPr="009C5B7B">
              <w:rPr>
                <w:rFonts w:ascii="Times New Roman" w:hAnsi="Times New Roman"/>
                <w:sz w:val="22"/>
                <w:szCs w:val="22"/>
              </w:rPr>
              <w:t>în</w:t>
            </w:r>
            <w:proofErr w:type="spellEnd"/>
            <w:r w:rsidRPr="009C5B7B">
              <w:rPr>
                <w:rFonts w:ascii="Times New Roman" w:hAnsi="Times New Roman"/>
                <w:sz w:val="22"/>
                <w:szCs w:val="22"/>
              </w:rPr>
              <w:t xml:space="preserve"> mod </w:t>
            </w:r>
            <w:proofErr w:type="spellStart"/>
            <w:r w:rsidRPr="009C5B7B">
              <w:rPr>
                <w:rFonts w:ascii="Times New Roman" w:hAnsi="Times New Roman"/>
                <w:sz w:val="22"/>
                <w:szCs w:val="22"/>
              </w:rPr>
              <w:t>detaliat</w:t>
            </w:r>
            <w:proofErr w:type="spellEnd"/>
            <w:r w:rsidRPr="009C5B7B">
              <w:rPr>
                <w:rFonts w:ascii="Times New Roman" w:hAnsi="Times New Roman"/>
                <w:sz w:val="22"/>
                <w:szCs w:val="22"/>
              </w:rPr>
              <w:t>:</w:t>
            </w:r>
          </w:p>
          <w:p w14:paraId="50587205" w14:textId="77777777" w:rsidR="009C5B7B" w:rsidRPr="009C5B7B" w:rsidRDefault="009C5B7B" w:rsidP="0083625D">
            <w:pPr>
              <w:numPr>
                <w:ilvl w:val="0"/>
                <w:numId w:val="32"/>
              </w:numPr>
              <w:overflowPunct/>
              <w:autoSpaceDE/>
              <w:autoSpaceDN/>
              <w:adjustRightInd/>
              <w:ind w:right="74"/>
              <w:jc w:val="both"/>
              <w:textAlignment w:val="auto"/>
              <w:rPr>
                <w:rFonts w:ascii="Times New Roman" w:hAnsi="Times New Roman"/>
                <w:sz w:val="22"/>
                <w:szCs w:val="22"/>
              </w:rPr>
            </w:pPr>
            <w:proofErr w:type="spellStart"/>
            <w:r w:rsidRPr="009C5B7B">
              <w:rPr>
                <w:rFonts w:ascii="Times New Roman" w:hAnsi="Times New Roman"/>
                <w:sz w:val="22"/>
                <w:szCs w:val="22"/>
              </w:rPr>
              <w:t>evenimentele</w:t>
            </w:r>
            <w:proofErr w:type="spellEnd"/>
            <w:r w:rsidRPr="009C5B7B">
              <w:rPr>
                <w:rFonts w:ascii="Times New Roman" w:hAnsi="Times New Roman"/>
                <w:sz w:val="22"/>
                <w:szCs w:val="22"/>
              </w:rPr>
              <w:t xml:space="preserve"> </w:t>
            </w:r>
            <w:proofErr w:type="spellStart"/>
            <w:r w:rsidRPr="009C5B7B">
              <w:rPr>
                <w:rFonts w:ascii="Times New Roman" w:hAnsi="Times New Roman"/>
                <w:sz w:val="22"/>
                <w:szCs w:val="22"/>
              </w:rPr>
              <w:t>organizate</w:t>
            </w:r>
            <w:proofErr w:type="spellEnd"/>
            <w:r w:rsidRPr="009C5B7B">
              <w:rPr>
                <w:rFonts w:ascii="Times New Roman" w:hAnsi="Times New Roman"/>
                <w:sz w:val="22"/>
                <w:szCs w:val="22"/>
              </w:rPr>
              <w:t>,</w:t>
            </w:r>
          </w:p>
          <w:p w14:paraId="6C1B1C3B" w14:textId="77777777" w:rsidR="009C5B7B" w:rsidRPr="009C5B7B" w:rsidRDefault="009C5B7B" w:rsidP="0083625D">
            <w:pPr>
              <w:numPr>
                <w:ilvl w:val="0"/>
                <w:numId w:val="32"/>
              </w:numPr>
              <w:overflowPunct/>
              <w:autoSpaceDE/>
              <w:autoSpaceDN/>
              <w:adjustRightInd/>
              <w:ind w:right="74"/>
              <w:jc w:val="both"/>
              <w:textAlignment w:val="auto"/>
              <w:rPr>
                <w:rFonts w:ascii="Times New Roman" w:hAnsi="Times New Roman"/>
                <w:sz w:val="22"/>
                <w:szCs w:val="22"/>
              </w:rPr>
            </w:pPr>
            <w:proofErr w:type="spellStart"/>
            <w:r w:rsidRPr="009C5B7B">
              <w:rPr>
                <w:rFonts w:ascii="Times New Roman" w:hAnsi="Times New Roman"/>
                <w:sz w:val="22"/>
                <w:szCs w:val="22"/>
              </w:rPr>
              <w:t>rolul</w:t>
            </w:r>
            <w:proofErr w:type="spellEnd"/>
            <w:r w:rsidRPr="009C5B7B">
              <w:rPr>
                <w:rFonts w:ascii="Times New Roman" w:hAnsi="Times New Roman"/>
                <w:sz w:val="22"/>
                <w:szCs w:val="22"/>
              </w:rPr>
              <w:t xml:space="preserve"> </w:t>
            </w:r>
            <w:proofErr w:type="spellStart"/>
            <w:r w:rsidRPr="009C5B7B">
              <w:rPr>
                <w:rFonts w:ascii="Times New Roman" w:hAnsi="Times New Roman"/>
                <w:sz w:val="22"/>
                <w:szCs w:val="22"/>
              </w:rPr>
              <w:t>și</w:t>
            </w:r>
            <w:proofErr w:type="spellEnd"/>
            <w:r w:rsidRPr="009C5B7B">
              <w:rPr>
                <w:rFonts w:ascii="Times New Roman" w:hAnsi="Times New Roman"/>
                <w:sz w:val="22"/>
                <w:szCs w:val="22"/>
              </w:rPr>
              <w:t xml:space="preserve"> </w:t>
            </w:r>
            <w:proofErr w:type="spellStart"/>
            <w:r w:rsidRPr="009C5B7B">
              <w:rPr>
                <w:rFonts w:ascii="Times New Roman" w:hAnsi="Times New Roman"/>
                <w:sz w:val="22"/>
                <w:szCs w:val="22"/>
              </w:rPr>
              <w:t>responsabilitățile</w:t>
            </w:r>
            <w:proofErr w:type="spellEnd"/>
            <w:r w:rsidRPr="009C5B7B">
              <w:rPr>
                <w:rFonts w:ascii="Times New Roman" w:hAnsi="Times New Roman"/>
                <w:sz w:val="22"/>
                <w:szCs w:val="22"/>
              </w:rPr>
              <w:t xml:space="preserve"> </w:t>
            </w:r>
            <w:proofErr w:type="spellStart"/>
            <w:r w:rsidRPr="009C5B7B">
              <w:rPr>
                <w:rFonts w:ascii="Times New Roman" w:hAnsi="Times New Roman"/>
                <w:sz w:val="22"/>
                <w:szCs w:val="22"/>
              </w:rPr>
              <w:t>expertului</w:t>
            </w:r>
            <w:proofErr w:type="spellEnd"/>
            <w:r w:rsidRPr="009C5B7B">
              <w:rPr>
                <w:rFonts w:ascii="Times New Roman" w:hAnsi="Times New Roman"/>
                <w:sz w:val="22"/>
                <w:szCs w:val="22"/>
              </w:rPr>
              <w:t>,</w:t>
            </w:r>
          </w:p>
          <w:p w14:paraId="6716EB48" w14:textId="77777777" w:rsidR="009C5B7B" w:rsidRPr="009C5B7B" w:rsidRDefault="009C5B7B" w:rsidP="0083625D">
            <w:pPr>
              <w:numPr>
                <w:ilvl w:val="0"/>
                <w:numId w:val="32"/>
              </w:numPr>
              <w:overflowPunct/>
              <w:autoSpaceDE/>
              <w:autoSpaceDN/>
              <w:adjustRightInd/>
              <w:ind w:right="74"/>
              <w:jc w:val="both"/>
              <w:textAlignment w:val="auto"/>
              <w:rPr>
                <w:rFonts w:ascii="Times New Roman" w:hAnsi="Times New Roman"/>
                <w:sz w:val="22"/>
                <w:szCs w:val="22"/>
              </w:rPr>
            </w:pPr>
            <w:proofErr w:type="spellStart"/>
            <w:r w:rsidRPr="009C5B7B">
              <w:rPr>
                <w:rFonts w:ascii="Times New Roman" w:hAnsi="Times New Roman"/>
                <w:sz w:val="22"/>
                <w:szCs w:val="22"/>
              </w:rPr>
              <w:lastRenderedPageBreak/>
              <w:t>perioada</w:t>
            </w:r>
            <w:proofErr w:type="spellEnd"/>
            <w:r w:rsidRPr="009C5B7B">
              <w:rPr>
                <w:rFonts w:ascii="Times New Roman" w:hAnsi="Times New Roman"/>
                <w:sz w:val="22"/>
                <w:szCs w:val="22"/>
              </w:rPr>
              <w:t xml:space="preserve"> </w:t>
            </w:r>
            <w:proofErr w:type="spellStart"/>
            <w:r w:rsidRPr="009C5B7B">
              <w:rPr>
                <w:rFonts w:ascii="Times New Roman" w:hAnsi="Times New Roman"/>
                <w:sz w:val="22"/>
                <w:szCs w:val="22"/>
              </w:rPr>
              <w:t>exactă</w:t>
            </w:r>
            <w:proofErr w:type="spellEnd"/>
            <w:r w:rsidRPr="009C5B7B">
              <w:rPr>
                <w:rFonts w:ascii="Times New Roman" w:hAnsi="Times New Roman"/>
                <w:sz w:val="22"/>
                <w:szCs w:val="22"/>
              </w:rPr>
              <w:t xml:space="preserve"> de </w:t>
            </w:r>
            <w:proofErr w:type="spellStart"/>
            <w:r w:rsidRPr="009C5B7B">
              <w:rPr>
                <w:rFonts w:ascii="Times New Roman" w:hAnsi="Times New Roman"/>
                <w:sz w:val="22"/>
                <w:szCs w:val="22"/>
              </w:rPr>
              <w:t>desfășurare</w:t>
            </w:r>
            <w:proofErr w:type="spellEnd"/>
            <w:r w:rsidRPr="009C5B7B">
              <w:rPr>
                <w:rFonts w:ascii="Times New Roman" w:hAnsi="Times New Roman"/>
                <w:sz w:val="22"/>
                <w:szCs w:val="22"/>
              </w:rPr>
              <w:t xml:space="preserve"> (</w:t>
            </w:r>
            <w:proofErr w:type="spellStart"/>
            <w:r w:rsidRPr="009C5B7B">
              <w:rPr>
                <w:rFonts w:ascii="Times New Roman" w:hAnsi="Times New Roman"/>
                <w:sz w:val="22"/>
                <w:szCs w:val="22"/>
              </w:rPr>
              <w:t>lună</w:t>
            </w:r>
            <w:proofErr w:type="spellEnd"/>
            <w:r w:rsidRPr="009C5B7B">
              <w:rPr>
                <w:rFonts w:ascii="Times New Roman" w:hAnsi="Times New Roman"/>
                <w:sz w:val="22"/>
                <w:szCs w:val="22"/>
              </w:rPr>
              <w:t xml:space="preserve">/an – </w:t>
            </w:r>
            <w:proofErr w:type="spellStart"/>
            <w:r w:rsidRPr="009C5B7B">
              <w:rPr>
                <w:rFonts w:ascii="Times New Roman" w:hAnsi="Times New Roman"/>
                <w:sz w:val="22"/>
                <w:szCs w:val="22"/>
              </w:rPr>
              <w:t>lună</w:t>
            </w:r>
            <w:proofErr w:type="spellEnd"/>
            <w:r w:rsidRPr="009C5B7B">
              <w:rPr>
                <w:rFonts w:ascii="Times New Roman" w:hAnsi="Times New Roman"/>
                <w:sz w:val="22"/>
                <w:szCs w:val="22"/>
              </w:rPr>
              <w:t>/an),</w:t>
            </w:r>
          </w:p>
          <w:p w14:paraId="754D2011" w14:textId="77777777" w:rsidR="009C5B7B" w:rsidRPr="009C5B7B" w:rsidRDefault="009C5B7B" w:rsidP="0083625D">
            <w:pPr>
              <w:numPr>
                <w:ilvl w:val="0"/>
                <w:numId w:val="32"/>
              </w:numPr>
              <w:overflowPunct/>
              <w:autoSpaceDE/>
              <w:autoSpaceDN/>
              <w:adjustRightInd/>
              <w:ind w:right="74"/>
              <w:jc w:val="both"/>
              <w:textAlignment w:val="auto"/>
              <w:rPr>
                <w:rFonts w:ascii="Times New Roman" w:hAnsi="Times New Roman"/>
                <w:sz w:val="22"/>
                <w:szCs w:val="22"/>
              </w:rPr>
            </w:pPr>
            <w:proofErr w:type="spellStart"/>
            <w:r w:rsidRPr="009C5B7B">
              <w:rPr>
                <w:rFonts w:ascii="Times New Roman" w:hAnsi="Times New Roman"/>
                <w:sz w:val="22"/>
                <w:szCs w:val="22"/>
              </w:rPr>
              <w:t>durata</w:t>
            </w:r>
            <w:proofErr w:type="spellEnd"/>
            <w:r w:rsidRPr="009C5B7B">
              <w:rPr>
                <w:rFonts w:ascii="Times New Roman" w:hAnsi="Times New Roman"/>
                <w:sz w:val="22"/>
                <w:szCs w:val="22"/>
              </w:rPr>
              <w:t xml:space="preserve"> </w:t>
            </w:r>
            <w:proofErr w:type="spellStart"/>
            <w:r w:rsidRPr="009C5B7B">
              <w:rPr>
                <w:rFonts w:ascii="Times New Roman" w:hAnsi="Times New Roman"/>
                <w:sz w:val="22"/>
                <w:szCs w:val="22"/>
              </w:rPr>
              <w:t>implicării</w:t>
            </w:r>
            <w:proofErr w:type="spellEnd"/>
            <w:r w:rsidRPr="009C5B7B">
              <w:rPr>
                <w:rFonts w:ascii="Times New Roman" w:hAnsi="Times New Roman"/>
                <w:sz w:val="22"/>
                <w:szCs w:val="22"/>
              </w:rPr>
              <w:t xml:space="preserve"> (</w:t>
            </w:r>
            <w:proofErr w:type="spellStart"/>
            <w:r w:rsidRPr="009C5B7B">
              <w:rPr>
                <w:rFonts w:ascii="Times New Roman" w:hAnsi="Times New Roman"/>
                <w:sz w:val="22"/>
                <w:szCs w:val="22"/>
              </w:rPr>
              <w:t>în</w:t>
            </w:r>
            <w:proofErr w:type="spellEnd"/>
            <w:r w:rsidRPr="009C5B7B">
              <w:rPr>
                <w:rFonts w:ascii="Times New Roman" w:hAnsi="Times New Roman"/>
                <w:sz w:val="22"/>
                <w:szCs w:val="22"/>
              </w:rPr>
              <w:t xml:space="preserve"> </w:t>
            </w:r>
            <w:proofErr w:type="spellStart"/>
            <w:r w:rsidRPr="009C5B7B">
              <w:rPr>
                <w:rFonts w:ascii="Times New Roman" w:hAnsi="Times New Roman"/>
                <w:sz w:val="22"/>
                <w:szCs w:val="22"/>
              </w:rPr>
              <w:t>luni</w:t>
            </w:r>
            <w:proofErr w:type="spellEnd"/>
            <w:r w:rsidRPr="009C5B7B">
              <w:rPr>
                <w:rFonts w:ascii="Times New Roman" w:hAnsi="Times New Roman"/>
                <w:sz w:val="22"/>
                <w:szCs w:val="22"/>
              </w:rPr>
              <w:t>).</w:t>
            </w:r>
          </w:p>
          <w:p w14:paraId="2AD41022" w14:textId="77777777" w:rsidR="009C5B7B" w:rsidRPr="009C5B7B" w:rsidRDefault="009C5B7B" w:rsidP="0083625D">
            <w:pPr>
              <w:ind w:right="74"/>
              <w:jc w:val="both"/>
              <w:rPr>
                <w:rFonts w:ascii="Times New Roman" w:hAnsi="Times New Roman"/>
                <w:sz w:val="22"/>
                <w:szCs w:val="22"/>
              </w:rPr>
            </w:pPr>
            <w:r w:rsidRPr="009C5B7B">
              <w:rPr>
                <w:rFonts w:ascii="Times New Roman" w:hAnsi="Times New Roman"/>
                <w:sz w:val="22"/>
                <w:szCs w:val="22"/>
              </w:rPr>
              <w:t xml:space="preserve">Se </w:t>
            </w:r>
            <w:proofErr w:type="spellStart"/>
            <w:r w:rsidRPr="009C5B7B">
              <w:rPr>
                <w:rFonts w:ascii="Times New Roman" w:hAnsi="Times New Roman"/>
                <w:sz w:val="22"/>
                <w:szCs w:val="22"/>
              </w:rPr>
              <w:t>vor</w:t>
            </w:r>
            <w:proofErr w:type="spellEnd"/>
            <w:r w:rsidRPr="009C5B7B">
              <w:rPr>
                <w:rFonts w:ascii="Times New Roman" w:hAnsi="Times New Roman"/>
                <w:sz w:val="22"/>
                <w:szCs w:val="22"/>
              </w:rPr>
              <w:t xml:space="preserve"> puncta </w:t>
            </w:r>
            <w:proofErr w:type="spellStart"/>
            <w:r w:rsidRPr="009C5B7B">
              <w:rPr>
                <w:rFonts w:ascii="Times New Roman" w:hAnsi="Times New Roman"/>
                <w:sz w:val="22"/>
                <w:szCs w:val="22"/>
              </w:rPr>
              <w:t>perioadele</w:t>
            </w:r>
            <w:proofErr w:type="spellEnd"/>
            <w:r w:rsidRPr="009C5B7B">
              <w:rPr>
                <w:rFonts w:ascii="Times New Roman" w:hAnsi="Times New Roman"/>
                <w:sz w:val="22"/>
                <w:szCs w:val="22"/>
              </w:rPr>
              <w:t xml:space="preserve"> </w:t>
            </w:r>
            <w:proofErr w:type="spellStart"/>
            <w:r w:rsidRPr="009C5B7B">
              <w:rPr>
                <w:rFonts w:ascii="Times New Roman" w:hAnsi="Times New Roman"/>
                <w:sz w:val="22"/>
                <w:szCs w:val="22"/>
              </w:rPr>
              <w:t>suplimentare</w:t>
            </w:r>
            <w:proofErr w:type="spellEnd"/>
            <w:r w:rsidRPr="009C5B7B">
              <w:rPr>
                <w:rFonts w:ascii="Times New Roman" w:hAnsi="Times New Roman"/>
                <w:sz w:val="22"/>
                <w:szCs w:val="22"/>
              </w:rPr>
              <w:t xml:space="preserve"> de </w:t>
            </w:r>
            <w:proofErr w:type="spellStart"/>
            <w:r w:rsidRPr="009C5B7B">
              <w:rPr>
                <w:rFonts w:ascii="Times New Roman" w:hAnsi="Times New Roman"/>
                <w:sz w:val="22"/>
                <w:szCs w:val="22"/>
              </w:rPr>
              <w:t>experiență</w:t>
            </w:r>
            <w:proofErr w:type="spellEnd"/>
            <w:r w:rsidRPr="009C5B7B">
              <w:rPr>
                <w:rFonts w:ascii="Times New Roman" w:hAnsi="Times New Roman"/>
                <w:sz w:val="22"/>
                <w:szCs w:val="22"/>
              </w:rPr>
              <w:t xml:space="preserve"> </w:t>
            </w:r>
            <w:proofErr w:type="spellStart"/>
            <w:r w:rsidRPr="009C5B7B">
              <w:rPr>
                <w:rFonts w:ascii="Times New Roman" w:hAnsi="Times New Roman"/>
                <w:sz w:val="22"/>
                <w:szCs w:val="22"/>
              </w:rPr>
              <w:t>peste</w:t>
            </w:r>
            <w:proofErr w:type="spellEnd"/>
            <w:r w:rsidRPr="009C5B7B">
              <w:rPr>
                <w:rFonts w:ascii="Times New Roman" w:hAnsi="Times New Roman"/>
                <w:sz w:val="22"/>
                <w:szCs w:val="22"/>
              </w:rPr>
              <w:t xml:space="preserve"> </w:t>
            </w:r>
            <w:proofErr w:type="spellStart"/>
            <w:r w:rsidRPr="009C5B7B">
              <w:rPr>
                <w:rFonts w:ascii="Times New Roman" w:hAnsi="Times New Roman"/>
                <w:sz w:val="22"/>
                <w:szCs w:val="22"/>
              </w:rPr>
              <w:t>nivelul</w:t>
            </w:r>
            <w:proofErr w:type="spellEnd"/>
            <w:r w:rsidRPr="009C5B7B">
              <w:rPr>
                <w:rFonts w:ascii="Times New Roman" w:hAnsi="Times New Roman"/>
                <w:sz w:val="22"/>
                <w:szCs w:val="22"/>
              </w:rPr>
              <w:t xml:space="preserve"> minim </w:t>
            </w:r>
            <w:proofErr w:type="spellStart"/>
            <w:r w:rsidRPr="009C5B7B">
              <w:rPr>
                <w:rFonts w:ascii="Times New Roman" w:hAnsi="Times New Roman"/>
                <w:sz w:val="22"/>
                <w:szCs w:val="22"/>
              </w:rPr>
              <w:t>solicitat</w:t>
            </w:r>
            <w:proofErr w:type="spellEnd"/>
            <w:r w:rsidRPr="009C5B7B">
              <w:rPr>
                <w:rFonts w:ascii="Times New Roman" w:hAnsi="Times New Roman"/>
                <w:sz w:val="22"/>
                <w:szCs w:val="22"/>
              </w:rPr>
              <w:t>.</w:t>
            </w:r>
          </w:p>
          <w:p w14:paraId="247BA7D1" w14:textId="77777777" w:rsidR="009C5B7B" w:rsidRPr="009C5B7B" w:rsidRDefault="009C5B7B" w:rsidP="0083625D">
            <w:pPr>
              <w:ind w:right="74"/>
              <w:jc w:val="both"/>
              <w:rPr>
                <w:rFonts w:ascii="Times New Roman" w:hAnsi="Times New Roman"/>
                <w:sz w:val="22"/>
                <w:szCs w:val="22"/>
              </w:rPr>
            </w:pPr>
            <w:proofErr w:type="spellStart"/>
            <w:r w:rsidRPr="009C5B7B">
              <w:rPr>
                <w:rFonts w:ascii="Times New Roman" w:hAnsi="Times New Roman"/>
                <w:sz w:val="22"/>
                <w:szCs w:val="22"/>
              </w:rPr>
              <w:t>Experiența</w:t>
            </w:r>
            <w:proofErr w:type="spellEnd"/>
            <w:r w:rsidRPr="009C5B7B">
              <w:rPr>
                <w:rFonts w:ascii="Times New Roman" w:hAnsi="Times New Roman"/>
                <w:sz w:val="22"/>
                <w:szCs w:val="22"/>
              </w:rPr>
              <w:t xml:space="preserve"> </w:t>
            </w:r>
            <w:proofErr w:type="spellStart"/>
            <w:r w:rsidRPr="009C5B7B">
              <w:rPr>
                <w:rFonts w:ascii="Times New Roman" w:hAnsi="Times New Roman"/>
                <w:sz w:val="22"/>
                <w:szCs w:val="22"/>
              </w:rPr>
              <w:t>profesională</w:t>
            </w:r>
            <w:proofErr w:type="spellEnd"/>
            <w:r w:rsidRPr="009C5B7B">
              <w:rPr>
                <w:rFonts w:ascii="Times New Roman" w:hAnsi="Times New Roman"/>
                <w:sz w:val="22"/>
                <w:szCs w:val="22"/>
              </w:rPr>
              <w:t xml:space="preserve"> </w:t>
            </w:r>
            <w:proofErr w:type="spellStart"/>
            <w:r w:rsidRPr="009C5B7B">
              <w:rPr>
                <w:rFonts w:ascii="Times New Roman" w:hAnsi="Times New Roman"/>
                <w:sz w:val="22"/>
                <w:szCs w:val="22"/>
              </w:rPr>
              <w:t>declarată</w:t>
            </w:r>
            <w:proofErr w:type="spellEnd"/>
            <w:r w:rsidRPr="009C5B7B">
              <w:rPr>
                <w:rFonts w:ascii="Times New Roman" w:hAnsi="Times New Roman"/>
                <w:sz w:val="22"/>
                <w:szCs w:val="22"/>
              </w:rPr>
              <w:t xml:space="preserve"> </w:t>
            </w:r>
            <w:proofErr w:type="spellStart"/>
            <w:r w:rsidRPr="009C5B7B">
              <w:rPr>
                <w:rFonts w:ascii="Times New Roman" w:hAnsi="Times New Roman"/>
                <w:sz w:val="22"/>
                <w:szCs w:val="22"/>
              </w:rPr>
              <w:t>prin</w:t>
            </w:r>
            <w:proofErr w:type="spellEnd"/>
            <w:r w:rsidRPr="009C5B7B">
              <w:rPr>
                <w:rFonts w:ascii="Times New Roman" w:hAnsi="Times New Roman"/>
                <w:sz w:val="22"/>
                <w:szCs w:val="22"/>
              </w:rPr>
              <w:t xml:space="preserve"> CV </w:t>
            </w:r>
            <w:proofErr w:type="spellStart"/>
            <w:r w:rsidRPr="009C5B7B">
              <w:rPr>
                <w:rFonts w:ascii="Times New Roman" w:hAnsi="Times New Roman"/>
                <w:sz w:val="22"/>
                <w:szCs w:val="22"/>
              </w:rPr>
              <w:t>va</w:t>
            </w:r>
            <w:proofErr w:type="spellEnd"/>
            <w:r w:rsidRPr="009C5B7B">
              <w:rPr>
                <w:rFonts w:ascii="Times New Roman" w:hAnsi="Times New Roman"/>
                <w:sz w:val="22"/>
                <w:szCs w:val="22"/>
              </w:rPr>
              <w:t xml:space="preserve"> fi </w:t>
            </w:r>
            <w:proofErr w:type="spellStart"/>
            <w:r w:rsidRPr="009C5B7B">
              <w:rPr>
                <w:rFonts w:ascii="Times New Roman" w:hAnsi="Times New Roman"/>
                <w:sz w:val="22"/>
                <w:szCs w:val="22"/>
              </w:rPr>
              <w:t>susținută</w:t>
            </w:r>
            <w:proofErr w:type="spellEnd"/>
            <w:r w:rsidRPr="009C5B7B">
              <w:rPr>
                <w:rFonts w:ascii="Times New Roman" w:hAnsi="Times New Roman"/>
                <w:sz w:val="22"/>
                <w:szCs w:val="22"/>
              </w:rPr>
              <w:t xml:space="preserve"> </w:t>
            </w:r>
            <w:proofErr w:type="spellStart"/>
            <w:r w:rsidRPr="009C5B7B">
              <w:rPr>
                <w:rFonts w:ascii="Times New Roman" w:hAnsi="Times New Roman"/>
                <w:sz w:val="22"/>
                <w:szCs w:val="22"/>
              </w:rPr>
              <w:t>prin</w:t>
            </w:r>
            <w:proofErr w:type="spellEnd"/>
            <w:r w:rsidRPr="009C5B7B">
              <w:rPr>
                <w:rFonts w:ascii="Times New Roman" w:hAnsi="Times New Roman"/>
                <w:sz w:val="22"/>
                <w:szCs w:val="22"/>
              </w:rPr>
              <w:t xml:space="preserve"> </w:t>
            </w:r>
            <w:proofErr w:type="spellStart"/>
            <w:r w:rsidRPr="009C5B7B">
              <w:rPr>
                <w:rFonts w:ascii="Times New Roman" w:hAnsi="Times New Roman"/>
                <w:sz w:val="22"/>
                <w:szCs w:val="22"/>
              </w:rPr>
              <w:t>documente</w:t>
            </w:r>
            <w:proofErr w:type="spellEnd"/>
            <w:r w:rsidRPr="009C5B7B">
              <w:rPr>
                <w:rFonts w:ascii="Times New Roman" w:hAnsi="Times New Roman"/>
                <w:sz w:val="22"/>
                <w:szCs w:val="22"/>
              </w:rPr>
              <w:t xml:space="preserve"> justificative </w:t>
            </w:r>
            <w:proofErr w:type="spellStart"/>
            <w:r w:rsidRPr="009C5B7B">
              <w:rPr>
                <w:rFonts w:ascii="Times New Roman" w:hAnsi="Times New Roman"/>
                <w:sz w:val="22"/>
                <w:szCs w:val="22"/>
              </w:rPr>
              <w:t>relevante</w:t>
            </w:r>
            <w:proofErr w:type="spellEnd"/>
            <w:r w:rsidRPr="009C5B7B">
              <w:rPr>
                <w:rFonts w:ascii="Times New Roman" w:hAnsi="Times New Roman"/>
                <w:sz w:val="22"/>
                <w:szCs w:val="22"/>
              </w:rPr>
              <w:t xml:space="preserve"> (ex.: </w:t>
            </w:r>
            <w:proofErr w:type="spellStart"/>
            <w:r w:rsidRPr="009C5B7B">
              <w:rPr>
                <w:rFonts w:ascii="Times New Roman" w:hAnsi="Times New Roman"/>
                <w:sz w:val="22"/>
                <w:szCs w:val="22"/>
              </w:rPr>
              <w:t>contracte</w:t>
            </w:r>
            <w:proofErr w:type="spellEnd"/>
            <w:r w:rsidRPr="009C5B7B">
              <w:rPr>
                <w:rFonts w:ascii="Times New Roman" w:hAnsi="Times New Roman"/>
                <w:sz w:val="22"/>
                <w:szCs w:val="22"/>
              </w:rPr>
              <w:t xml:space="preserve">, </w:t>
            </w:r>
            <w:proofErr w:type="spellStart"/>
            <w:r w:rsidRPr="009C5B7B">
              <w:rPr>
                <w:rFonts w:ascii="Times New Roman" w:hAnsi="Times New Roman"/>
                <w:sz w:val="22"/>
                <w:szCs w:val="22"/>
              </w:rPr>
              <w:t>recomandări</w:t>
            </w:r>
            <w:proofErr w:type="spellEnd"/>
            <w:r w:rsidRPr="009C5B7B">
              <w:rPr>
                <w:rFonts w:ascii="Times New Roman" w:hAnsi="Times New Roman"/>
                <w:sz w:val="22"/>
                <w:szCs w:val="22"/>
              </w:rPr>
              <w:t xml:space="preserve">, </w:t>
            </w:r>
            <w:proofErr w:type="spellStart"/>
            <w:r w:rsidRPr="009C5B7B">
              <w:rPr>
                <w:rFonts w:ascii="Times New Roman" w:hAnsi="Times New Roman"/>
                <w:sz w:val="22"/>
                <w:szCs w:val="22"/>
              </w:rPr>
              <w:t>procese</w:t>
            </w:r>
            <w:proofErr w:type="spellEnd"/>
            <w:r w:rsidRPr="009C5B7B">
              <w:rPr>
                <w:rFonts w:ascii="Times New Roman" w:hAnsi="Times New Roman"/>
                <w:sz w:val="22"/>
                <w:szCs w:val="22"/>
              </w:rPr>
              <w:t xml:space="preserve">-verbale de </w:t>
            </w:r>
            <w:proofErr w:type="spellStart"/>
            <w:r w:rsidRPr="009C5B7B">
              <w:rPr>
                <w:rFonts w:ascii="Times New Roman" w:hAnsi="Times New Roman"/>
                <w:sz w:val="22"/>
                <w:szCs w:val="22"/>
              </w:rPr>
              <w:t>recepție</w:t>
            </w:r>
            <w:proofErr w:type="spellEnd"/>
            <w:r w:rsidRPr="009C5B7B">
              <w:rPr>
                <w:rFonts w:ascii="Times New Roman" w:hAnsi="Times New Roman"/>
                <w:sz w:val="22"/>
                <w:szCs w:val="22"/>
              </w:rPr>
              <w:t xml:space="preserve">, certificate </w:t>
            </w:r>
            <w:proofErr w:type="spellStart"/>
            <w:r w:rsidRPr="009C5B7B">
              <w:rPr>
                <w:rFonts w:ascii="Times New Roman" w:hAnsi="Times New Roman"/>
                <w:sz w:val="22"/>
                <w:szCs w:val="22"/>
              </w:rPr>
              <w:t>constatatoare</w:t>
            </w:r>
            <w:proofErr w:type="spellEnd"/>
            <w:r w:rsidRPr="009C5B7B">
              <w:rPr>
                <w:rFonts w:ascii="Times New Roman" w:hAnsi="Times New Roman"/>
                <w:sz w:val="22"/>
                <w:szCs w:val="22"/>
              </w:rPr>
              <w:t xml:space="preserve">, </w:t>
            </w:r>
            <w:proofErr w:type="spellStart"/>
            <w:r w:rsidRPr="009C5B7B">
              <w:rPr>
                <w:rFonts w:ascii="Times New Roman" w:hAnsi="Times New Roman"/>
                <w:sz w:val="22"/>
                <w:szCs w:val="22"/>
              </w:rPr>
              <w:t>adeverințe</w:t>
            </w:r>
            <w:proofErr w:type="spellEnd"/>
            <w:r w:rsidRPr="009C5B7B">
              <w:rPr>
                <w:rFonts w:ascii="Times New Roman" w:hAnsi="Times New Roman"/>
                <w:sz w:val="22"/>
                <w:szCs w:val="22"/>
              </w:rPr>
              <w:t xml:space="preserve"> </w:t>
            </w:r>
            <w:proofErr w:type="spellStart"/>
            <w:r w:rsidRPr="009C5B7B">
              <w:rPr>
                <w:rFonts w:ascii="Times New Roman" w:hAnsi="Times New Roman"/>
                <w:sz w:val="22"/>
                <w:szCs w:val="22"/>
              </w:rPr>
              <w:t>emise</w:t>
            </w:r>
            <w:proofErr w:type="spellEnd"/>
            <w:r w:rsidRPr="009C5B7B">
              <w:rPr>
                <w:rFonts w:ascii="Times New Roman" w:hAnsi="Times New Roman"/>
                <w:sz w:val="22"/>
                <w:szCs w:val="22"/>
              </w:rPr>
              <w:t xml:space="preserve"> de </w:t>
            </w:r>
            <w:proofErr w:type="spellStart"/>
            <w:r w:rsidRPr="009C5B7B">
              <w:rPr>
                <w:rFonts w:ascii="Times New Roman" w:hAnsi="Times New Roman"/>
                <w:sz w:val="22"/>
                <w:szCs w:val="22"/>
              </w:rPr>
              <w:t>angajator</w:t>
            </w:r>
            <w:proofErr w:type="spellEnd"/>
            <w:r w:rsidRPr="009C5B7B">
              <w:rPr>
                <w:rFonts w:ascii="Times New Roman" w:hAnsi="Times New Roman"/>
                <w:sz w:val="22"/>
                <w:szCs w:val="22"/>
              </w:rPr>
              <w:t xml:space="preserve"> </w:t>
            </w:r>
            <w:proofErr w:type="spellStart"/>
            <w:r w:rsidRPr="009C5B7B">
              <w:rPr>
                <w:rFonts w:ascii="Times New Roman" w:hAnsi="Times New Roman"/>
                <w:sz w:val="22"/>
                <w:szCs w:val="22"/>
              </w:rPr>
              <w:t>sau</w:t>
            </w:r>
            <w:proofErr w:type="spellEnd"/>
            <w:r w:rsidRPr="009C5B7B">
              <w:rPr>
                <w:rFonts w:ascii="Times New Roman" w:hAnsi="Times New Roman"/>
                <w:sz w:val="22"/>
                <w:szCs w:val="22"/>
              </w:rPr>
              <w:t xml:space="preserve"> </w:t>
            </w:r>
            <w:proofErr w:type="spellStart"/>
            <w:r w:rsidRPr="009C5B7B">
              <w:rPr>
                <w:rFonts w:ascii="Times New Roman" w:hAnsi="Times New Roman"/>
                <w:sz w:val="22"/>
                <w:szCs w:val="22"/>
              </w:rPr>
              <w:t>alte</w:t>
            </w:r>
            <w:proofErr w:type="spellEnd"/>
            <w:r w:rsidRPr="009C5B7B">
              <w:rPr>
                <w:rFonts w:ascii="Times New Roman" w:hAnsi="Times New Roman"/>
                <w:sz w:val="22"/>
                <w:szCs w:val="22"/>
              </w:rPr>
              <w:t xml:space="preserve"> </w:t>
            </w:r>
            <w:proofErr w:type="spellStart"/>
            <w:r w:rsidRPr="009C5B7B">
              <w:rPr>
                <w:rFonts w:ascii="Times New Roman" w:hAnsi="Times New Roman"/>
                <w:sz w:val="22"/>
                <w:szCs w:val="22"/>
              </w:rPr>
              <w:t>documente</w:t>
            </w:r>
            <w:proofErr w:type="spellEnd"/>
            <w:r w:rsidRPr="009C5B7B">
              <w:rPr>
                <w:rFonts w:ascii="Times New Roman" w:hAnsi="Times New Roman"/>
                <w:sz w:val="22"/>
                <w:szCs w:val="22"/>
              </w:rPr>
              <w:t xml:space="preserve"> </w:t>
            </w:r>
            <w:proofErr w:type="spellStart"/>
            <w:r w:rsidRPr="009C5B7B">
              <w:rPr>
                <w:rFonts w:ascii="Times New Roman" w:hAnsi="Times New Roman"/>
                <w:sz w:val="22"/>
                <w:szCs w:val="22"/>
              </w:rPr>
              <w:t>echivalente</w:t>
            </w:r>
            <w:proofErr w:type="spellEnd"/>
            <w:r w:rsidRPr="009C5B7B">
              <w:rPr>
                <w:rFonts w:ascii="Times New Roman" w:hAnsi="Times New Roman"/>
                <w:sz w:val="22"/>
                <w:szCs w:val="22"/>
              </w:rPr>
              <w:t xml:space="preserve">), din care </w:t>
            </w:r>
            <w:proofErr w:type="spellStart"/>
            <w:r w:rsidRPr="009C5B7B">
              <w:rPr>
                <w:rFonts w:ascii="Times New Roman" w:hAnsi="Times New Roman"/>
                <w:sz w:val="22"/>
                <w:szCs w:val="22"/>
              </w:rPr>
              <w:t>să</w:t>
            </w:r>
            <w:proofErr w:type="spellEnd"/>
            <w:r w:rsidRPr="009C5B7B">
              <w:rPr>
                <w:rFonts w:ascii="Times New Roman" w:hAnsi="Times New Roman"/>
                <w:sz w:val="22"/>
                <w:szCs w:val="22"/>
              </w:rPr>
              <w:t xml:space="preserve"> </w:t>
            </w:r>
            <w:proofErr w:type="spellStart"/>
            <w:r w:rsidRPr="009C5B7B">
              <w:rPr>
                <w:rFonts w:ascii="Times New Roman" w:hAnsi="Times New Roman"/>
                <w:sz w:val="22"/>
                <w:szCs w:val="22"/>
              </w:rPr>
              <w:t>rezulte</w:t>
            </w:r>
            <w:proofErr w:type="spellEnd"/>
            <w:r w:rsidRPr="009C5B7B">
              <w:rPr>
                <w:rFonts w:ascii="Times New Roman" w:hAnsi="Times New Roman"/>
                <w:sz w:val="22"/>
                <w:szCs w:val="22"/>
              </w:rPr>
              <w:t xml:space="preserve"> </w:t>
            </w:r>
            <w:proofErr w:type="spellStart"/>
            <w:r w:rsidRPr="009C5B7B">
              <w:rPr>
                <w:rFonts w:ascii="Times New Roman" w:hAnsi="Times New Roman"/>
                <w:sz w:val="22"/>
                <w:szCs w:val="22"/>
              </w:rPr>
              <w:t>participarea</w:t>
            </w:r>
            <w:proofErr w:type="spellEnd"/>
            <w:r w:rsidRPr="009C5B7B">
              <w:rPr>
                <w:rFonts w:ascii="Times New Roman" w:hAnsi="Times New Roman"/>
                <w:sz w:val="22"/>
                <w:szCs w:val="22"/>
              </w:rPr>
              <w:t xml:space="preserve"> </w:t>
            </w:r>
            <w:proofErr w:type="spellStart"/>
            <w:r w:rsidRPr="009C5B7B">
              <w:rPr>
                <w:rFonts w:ascii="Times New Roman" w:hAnsi="Times New Roman"/>
                <w:sz w:val="22"/>
                <w:szCs w:val="22"/>
              </w:rPr>
              <w:t>expertului</w:t>
            </w:r>
            <w:proofErr w:type="spellEnd"/>
            <w:r w:rsidRPr="009C5B7B">
              <w:rPr>
                <w:rFonts w:ascii="Times New Roman" w:hAnsi="Times New Roman"/>
                <w:sz w:val="22"/>
                <w:szCs w:val="22"/>
              </w:rPr>
              <w:t xml:space="preserve"> la </w:t>
            </w:r>
            <w:proofErr w:type="spellStart"/>
            <w:r w:rsidRPr="009C5B7B">
              <w:rPr>
                <w:rFonts w:ascii="Times New Roman" w:hAnsi="Times New Roman"/>
                <w:sz w:val="22"/>
                <w:szCs w:val="22"/>
              </w:rPr>
              <w:t>organizarea</w:t>
            </w:r>
            <w:proofErr w:type="spellEnd"/>
            <w:r w:rsidRPr="009C5B7B">
              <w:rPr>
                <w:rFonts w:ascii="Times New Roman" w:hAnsi="Times New Roman"/>
                <w:sz w:val="22"/>
                <w:szCs w:val="22"/>
              </w:rPr>
              <w:t xml:space="preserve"> </w:t>
            </w:r>
            <w:proofErr w:type="spellStart"/>
            <w:r w:rsidRPr="009C5B7B">
              <w:rPr>
                <w:rFonts w:ascii="Times New Roman" w:hAnsi="Times New Roman"/>
                <w:sz w:val="22"/>
                <w:szCs w:val="22"/>
              </w:rPr>
              <w:t>evenimentelor</w:t>
            </w:r>
            <w:proofErr w:type="spellEnd"/>
            <w:r w:rsidRPr="009C5B7B">
              <w:rPr>
                <w:rFonts w:ascii="Times New Roman" w:hAnsi="Times New Roman"/>
                <w:sz w:val="22"/>
                <w:szCs w:val="22"/>
              </w:rPr>
              <w:t xml:space="preserve"> respective </w:t>
            </w:r>
            <w:proofErr w:type="spellStart"/>
            <w:r w:rsidRPr="009C5B7B">
              <w:rPr>
                <w:rFonts w:ascii="Times New Roman" w:hAnsi="Times New Roman"/>
                <w:sz w:val="22"/>
                <w:szCs w:val="22"/>
              </w:rPr>
              <w:t>și</w:t>
            </w:r>
            <w:proofErr w:type="spellEnd"/>
            <w:r w:rsidRPr="009C5B7B">
              <w:rPr>
                <w:rFonts w:ascii="Times New Roman" w:hAnsi="Times New Roman"/>
                <w:sz w:val="22"/>
                <w:szCs w:val="22"/>
              </w:rPr>
              <w:t xml:space="preserve"> </w:t>
            </w:r>
            <w:proofErr w:type="spellStart"/>
            <w:r w:rsidRPr="009C5B7B">
              <w:rPr>
                <w:rFonts w:ascii="Times New Roman" w:hAnsi="Times New Roman"/>
                <w:sz w:val="22"/>
                <w:szCs w:val="22"/>
              </w:rPr>
              <w:t>rolul</w:t>
            </w:r>
            <w:proofErr w:type="spellEnd"/>
            <w:r w:rsidRPr="009C5B7B">
              <w:rPr>
                <w:rFonts w:ascii="Times New Roman" w:hAnsi="Times New Roman"/>
                <w:sz w:val="22"/>
                <w:szCs w:val="22"/>
              </w:rPr>
              <w:t xml:space="preserve"> </w:t>
            </w:r>
            <w:proofErr w:type="spellStart"/>
            <w:r w:rsidRPr="009C5B7B">
              <w:rPr>
                <w:rFonts w:ascii="Times New Roman" w:hAnsi="Times New Roman"/>
                <w:sz w:val="22"/>
                <w:szCs w:val="22"/>
              </w:rPr>
              <w:t>îndeplinit</w:t>
            </w:r>
            <w:proofErr w:type="spellEnd"/>
            <w:r w:rsidRPr="009C5B7B">
              <w:rPr>
                <w:rFonts w:ascii="Times New Roman" w:hAnsi="Times New Roman"/>
                <w:sz w:val="22"/>
                <w:szCs w:val="22"/>
              </w:rPr>
              <w:t xml:space="preserve"> </w:t>
            </w:r>
            <w:proofErr w:type="spellStart"/>
            <w:r w:rsidRPr="009C5B7B">
              <w:rPr>
                <w:rFonts w:ascii="Times New Roman" w:hAnsi="Times New Roman"/>
                <w:sz w:val="22"/>
                <w:szCs w:val="22"/>
              </w:rPr>
              <w:t>în</w:t>
            </w:r>
            <w:proofErr w:type="spellEnd"/>
            <w:r w:rsidRPr="009C5B7B">
              <w:rPr>
                <w:rFonts w:ascii="Times New Roman" w:hAnsi="Times New Roman"/>
                <w:sz w:val="22"/>
                <w:szCs w:val="22"/>
              </w:rPr>
              <w:t xml:space="preserve"> </w:t>
            </w:r>
            <w:proofErr w:type="spellStart"/>
            <w:r w:rsidRPr="009C5B7B">
              <w:rPr>
                <w:rFonts w:ascii="Times New Roman" w:hAnsi="Times New Roman"/>
                <w:sz w:val="22"/>
                <w:szCs w:val="22"/>
              </w:rPr>
              <w:t>cadrul</w:t>
            </w:r>
            <w:proofErr w:type="spellEnd"/>
            <w:r w:rsidRPr="009C5B7B">
              <w:rPr>
                <w:rFonts w:ascii="Times New Roman" w:hAnsi="Times New Roman"/>
                <w:sz w:val="22"/>
                <w:szCs w:val="22"/>
              </w:rPr>
              <w:t xml:space="preserve"> </w:t>
            </w:r>
            <w:proofErr w:type="spellStart"/>
            <w:r w:rsidRPr="009C5B7B">
              <w:rPr>
                <w:rFonts w:ascii="Times New Roman" w:hAnsi="Times New Roman"/>
                <w:sz w:val="22"/>
                <w:szCs w:val="22"/>
              </w:rPr>
              <w:t>acestora</w:t>
            </w:r>
            <w:proofErr w:type="spellEnd"/>
            <w:r w:rsidRPr="009C5B7B">
              <w:rPr>
                <w:rFonts w:ascii="Times New Roman" w:hAnsi="Times New Roman"/>
                <w:sz w:val="22"/>
                <w:szCs w:val="22"/>
              </w:rPr>
              <w:t>.</w:t>
            </w:r>
          </w:p>
          <w:p w14:paraId="7E29A887" w14:textId="2894BDCD" w:rsidR="00261839" w:rsidRPr="009C5B7B" w:rsidRDefault="009C5B7B" w:rsidP="0083625D">
            <w:pPr>
              <w:ind w:right="74"/>
              <w:jc w:val="both"/>
              <w:rPr>
                <w:sz w:val="22"/>
              </w:rPr>
            </w:pPr>
            <w:proofErr w:type="spellStart"/>
            <w:r w:rsidRPr="009C5B7B">
              <w:rPr>
                <w:rFonts w:ascii="Times New Roman" w:hAnsi="Times New Roman"/>
                <w:sz w:val="22"/>
                <w:szCs w:val="22"/>
              </w:rPr>
              <w:t>În</w:t>
            </w:r>
            <w:proofErr w:type="spellEnd"/>
            <w:r w:rsidRPr="009C5B7B">
              <w:rPr>
                <w:rFonts w:ascii="Times New Roman" w:hAnsi="Times New Roman"/>
                <w:sz w:val="22"/>
                <w:szCs w:val="22"/>
              </w:rPr>
              <w:t xml:space="preserve"> </w:t>
            </w:r>
            <w:proofErr w:type="spellStart"/>
            <w:r w:rsidRPr="009C5B7B">
              <w:rPr>
                <w:rFonts w:ascii="Times New Roman" w:hAnsi="Times New Roman"/>
                <w:sz w:val="22"/>
                <w:szCs w:val="22"/>
              </w:rPr>
              <w:t>situația</w:t>
            </w:r>
            <w:proofErr w:type="spellEnd"/>
            <w:r w:rsidRPr="009C5B7B">
              <w:rPr>
                <w:rFonts w:ascii="Times New Roman" w:hAnsi="Times New Roman"/>
                <w:sz w:val="22"/>
                <w:szCs w:val="22"/>
              </w:rPr>
              <w:t xml:space="preserve"> </w:t>
            </w:r>
            <w:proofErr w:type="spellStart"/>
            <w:r w:rsidRPr="009C5B7B">
              <w:rPr>
                <w:rFonts w:ascii="Times New Roman" w:hAnsi="Times New Roman"/>
                <w:sz w:val="22"/>
                <w:szCs w:val="22"/>
              </w:rPr>
              <w:t>în</w:t>
            </w:r>
            <w:proofErr w:type="spellEnd"/>
            <w:r w:rsidRPr="009C5B7B">
              <w:rPr>
                <w:rFonts w:ascii="Times New Roman" w:hAnsi="Times New Roman"/>
                <w:sz w:val="22"/>
                <w:szCs w:val="22"/>
              </w:rPr>
              <w:t xml:space="preserve"> care </w:t>
            </w:r>
            <w:proofErr w:type="spellStart"/>
            <w:r w:rsidRPr="009C5B7B">
              <w:rPr>
                <w:rFonts w:ascii="Times New Roman" w:hAnsi="Times New Roman"/>
                <w:sz w:val="22"/>
                <w:szCs w:val="22"/>
              </w:rPr>
              <w:t>experiența</w:t>
            </w:r>
            <w:proofErr w:type="spellEnd"/>
            <w:r w:rsidRPr="009C5B7B">
              <w:rPr>
                <w:rFonts w:ascii="Times New Roman" w:hAnsi="Times New Roman"/>
                <w:sz w:val="22"/>
                <w:szCs w:val="22"/>
              </w:rPr>
              <w:t xml:space="preserve"> nu </w:t>
            </w:r>
            <w:proofErr w:type="spellStart"/>
            <w:r w:rsidRPr="009C5B7B">
              <w:rPr>
                <w:rFonts w:ascii="Times New Roman" w:hAnsi="Times New Roman"/>
                <w:sz w:val="22"/>
                <w:szCs w:val="22"/>
              </w:rPr>
              <w:t>poate</w:t>
            </w:r>
            <w:proofErr w:type="spellEnd"/>
            <w:r w:rsidRPr="009C5B7B">
              <w:rPr>
                <w:rFonts w:ascii="Times New Roman" w:hAnsi="Times New Roman"/>
                <w:sz w:val="22"/>
                <w:szCs w:val="22"/>
              </w:rPr>
              <w:t xml:space="preserve"> fi </w:t>
            </w:r>
            <w:proofErr w:type="spellStart"/>
            <w:r w:rsidRPr="009C5B7B">
              <w:rPr>
                <w:rFonts w:ascii="Times New Roman" w:hAnsi="Times New Roman"/>
                <w:sz w:val="22"/>
                <w:szCs w:val="22"/>
              </w:rPr>
              <w:t>evaluată</w:t>
            </w:r>
            <w:proofErr w:type="spellEnd"/>
            <w:r w:rsidRPr="009C5B7B">
              <w:rPr>
                <w:rFonts w:ascii="Times New Roman" w:hAnsi="Times New Roman"/>
                <w:sz w:val="22"/>
                <w:szCs w:val="22"/>
              </w:rPr>
              <w:t xml:space="preserve"> din </w:t>
            </w:r>
            <w:proofErr w:type="spellStart"/>
            <w:r w:rsidRPr="009C5B7B">
              <w:rPr>
                <w:rFonts w:ascii="Times New Roman" w:hAnsi="Times New Roman"/>
                <w:sz w:val="22"/>
                <w:szCs w:val="22"/>
              </w:rPr>
              <w:t>cauza</w:t>
            </w:r>
            <w:proofErr w:type="spellEnd"/>
            <w:r w:rsidRPr="009C5B7B">
              <w:rPr>
                <w:rFonts w:ascii="Times New Roman" w:hAnsi="Times New Roman"/>
                <w:sz w:val="22"/>
                <w:szCs w:val="22"/>
              </w:rPr>
              <w:t xml:space="preserve"> </w:t>
            </w:r>
            <w:proofErr w:type="spellStart"/>
            <w:r w:rsidRPr="009C5B7B">
              <w:rPr>
                <w:rFonts w:ascii="Times New Roman" w:hAnsi="Times New Roman"/>
                <w:sz w:val="22"/>
                <w:szCs w:val="22"/>
              </w:rPr>
              <w:t>completării</w:t>
            </w:r>
            <w:proofErr w:type="spellEnd"/>
            <w:r w:rsidRPr="009C5B7B">
              <w:rPr>
                <w:rFonts w:ascii="Times New Roman" w:hAnsi="Times New Roman"/>
                <w:sz w:val="22"/>
                <w:szCs w:val="22"/>
              </w:rPr>
              <w:t xml:space="preserve"> </w:t>
            </w:r>
            <w:proofErr w:type="spellStart"/>
            <w:r w:rsidRPr="009C5B7B">
              <w:rPr>
                <w:rFonts w:ascii="Times New Roman" w:hAnsi="Times New Roman"/>
                <w:sz w:val="22"/>
                <w:szCs w:val="22"/>
              </w:rPr>
              <w:t>necorespunzătoare</w:t>
            </w:r>
            <w:proofErr w:type="spellEnd"/>
            <w:r w:rsidRPr="009C5B7B">
              <w:rPr>
                <w:rFonts w:ascii="Times New Roman" w:hAnsi="Times New Roman"/>
                <w:sz w:val="22"/>
                <w:szCs w:val="22"/>
              </w:rPr>
              <w:t xml:space="preserve"> </w:t>
            </w:r>
            <w:proofErr w:type="spellStart"/>
            <w:r w:rsidRPr="009C5B7B">
              <w:rPr>
                <w:rFonts w:ascii="Times New Roman" w:hAnsi="Times New Roman"/>
                <w:sz w:val="22"/>
                <w:szCs w:val="22"/>
              </w:rPr>
              <w:t>sau</w:t>
            </w:r>
            <w:proofErr w:type="spellEnd"/>
            <w:r w:rsidRPr="009C5B7B">
              <w:rPr>
                <w:rFonts w:ascii="Times New Roman" w:hAnsi="Times New Roman"/>
                <w:sz w:val="22"/>
                <w:szCs w:val="22"/>
              </w:rPr>
              <w:t xml:space="preserve"> incomplete a CV-</w:t>
            </w:r>
            <w:proofErr w:type="spellStart"/>
            <w:r w:rsidRPr="009C5B7B">
              <w:rPr>
                <w:rFonts w:ascii="Times New Roman" w:hAnsi="Times New Roman"/>
                <w:sz w:val="22"/>
                <w:szCs w:val="22"/>
              </w:rPr>
              <w:t>ului</w:t>
            </w:r>
            <w:proofErr w:type="spellEnd"/>
            <w:r w:rsidRPr="009C5B7B">
              <w:rPr>
                <w:rFonts w:ascii="Times New Roman" w:hAnsi="Times New Roman"/>
                <w:sz w:val="22"/>
                <w:szCs w:val="22"/>
              </w:rPr>
              <w:t xml:space="preserve">, </w:t>
            </w:r>
            <w:proofErr w:type="spellStart"/>
            <w:r w:rsidRPr="009C5B7B">
              <w:rPr>
                <w:rFonts w:ascii="Times New Roman" w:hAnsi="Times New Roman"/>
                <w:sz w:val="22"/>
                <w:szCs w:val="22"/>
              </w:rPr>
              <w:t>riscul</w:t>
            </w:r>
            <w:proofErr w:type="spellEnd"/>
            <w:r w:rsidRPr="009C5B7B">
              <w:rPr>
                <w:rFonts w:ascii="Times New Roman" w:hAnsi="Times New Roman"/>
                <w:sz w:val="22"/>
                <w:szCs w:val="22"/>
              </w:rPr>
              <w:t xml:space="preserve"> </w:t>
            </w:r>
            <w:proofErr w:type="spellStart"/>
            <w:r w:rsidRPr="009C5B7B">
              <w:rPr>
                <w:rFonts w:ascii="Times New Roman" w:hAnsi="Times New Roman"/>
                <w:sz w:val="22"/>
                <w:szCs w:val="22"/>
              </w:rPr>
              <w:t>respingerii</w:t>
            </w:r>
            <w:proofErr w:type="spellEnd"/>
            <w:r w:rsidRPr="009C5B7B">
              <w:rPr>
                <w:rFonts w:ascii="Times New Roman" w:hAnsi="Times New Roman"/>
                <w:sz w:val="22"/>
                <w:szCs w:val="22"/>
              </w:rPr>
              <w:t xml:space="preserve"> </w:t>
            </w:r>
            <w:proofErr w:type="spellStart"/>
            <w:r w:rsidRPr="009C5B7B">
              <w:rPr>
                <w:rFonts w:ascii="Times New Roman" w:hAnsi="Times New Roman"/>
                <w:sz w:val="22"/>
                <w:szCs w:val="22"/>
              </w:rPr>
              <w:t>ofertei</w:t>
            </w:r>
            <w:proofErr w:type="spellEnd"/>
            <w:r w:rsidRPr="009C5B7B">
              <w:rPr>
                <w:rFonts w:ascii="Times New Roman" w:hAnsi="Times New Roman"/>
                <w:sz w:val="22"/>
                <w:szCs w:val="22"/>
              </w:rPr>
              <w:t xml:space="preserve"> </w:t>
            </w:r>
            <w:proofErr w:type="spellStart"/>
            <w:r w:rsidRPr="009C5B7B">
              <w:rPr>
                <w:rFonts w:ascii="Times New Roman" w:hAnsi="Times New Roman"/>
                <w:sz w:val="22"/>
                <w:szCs w:val="22"/>
              </w:rPr>
              <w:t>revine</w:t>
            </w:r>
            <w:proofErr w:type="spellEnd"/>
            <w:r w:rsidRPr="009C5B7B">
              <w:rPr>
                <w:rFonts w:ascii="Times New Roman" w:hAnsi="Times New Roman"/>
                <w:sz w:val="22"/>
                <w:szCs w:val="22"/>
              </w:rPr>
              <w:t xml:space="preserve"> </w:t>
            </w:r>
            <w:proofErr w:type="spellStart"/>
            <w:r w:rsidRPr="009C5B7B">
              <w:rPr>
                <w:rFonts w:ascii="Times New Roman" w:hAnsi="Times New Roman"/>
                <w:sz w:val="22"/>
                <w:szCs w:val="22"/>
              </w:rPr>
              <w:t>ofertantului</w:t>
            </w:r>
            <w:proofErr w:type="spellEnd"/>
            <w:r w:rsidRPr="009C5B7B">
              <w:rPr>
                <w:rFonts w:ascii="Times New Roman" w:hAnsi="Times New Roman"/>
                <w:sz w:val="22"/>
                <w:szCs w:val="22"/>
              </w:rPr>
              <w:t xml:space="preserve">. </w:t>
            </w:r>
            <w:proofErr w:type="spellStart"/>
            <w:r w:rsidRPr="009C5B7B">
              <w:rPr>
                <w:rFonts w:ascii="Times New Roman" w:hAnsi="Times New Roman"/>
                <w:sz w:val="22"/>
                <w:szCs w:val="22"/>
              </w:rPr>
              <w:t>Autoritatea</w:t>
            </w:r>
            <w:proofErr w:type="spellEnd"/>
            <w:r w:rsidRPr="009C5B7B">
              <w:rPr>
                <w:rFonts w:ascii="Times New Roman" w:hAnsi="Times New Roman"/>
                <w:sz w:val="22"/>
                <w:szCs w:val="22"/>
              </w:rPr>
              <w:t xml:space="preserve"> </w:t>
            </w:r>
            <w:proofErr w:type="spellStart"/>
            <w:r w:rsidRPr="009C5B7B">
              <w:rPr>
                <w:rFonts w:ascii="Times New Roman" w:hAnsi="Times New Roman"/>
                <w:sz w:val="22"/>
                <w:szCs w:val="22"/>
              </w:rPr>
              <w:t>contractantă</w:t>
            </w:r>
            <w:proofErr w:type="spellEnd"/>
            <w:r w:rsidRPr="009C5B7B">
              <w:rPr>
                <w:rFonts w:ascii="Times New Roman" w:hAnsi="Times New Roman"/>
                <w:sz w:val="22"/>
                <w:szCs w:val="22"/>
              </w:rPr>
              <w:t xml:space="preserve"> </w:t>
            </w:r>
            <w:proofErr w:type="spellStart"/>
            <w:r w:rsidRPr="009C5B7B">
              <w:rPr>
                <w:rFonts w:ascii="Times New Roman" w:hAnsi="Times New Roman"/>
                <w:sz w:val="22"/>
                <w:szCs w:val="22"/>
              </w:rPr>
              <w:t>își</w:t>
            </w:r>
            <w:proofErr w:type="spellEnd"/>
            <w:r w:rsidRPr="009C5B7B">
              <w:rPr>
                <w:rFonts w:ascii="Times New Roman" w:hAnsi="Times New Roman"/>
                <w:sz w:val="22"/>
                <w:szCs w:val="22"/>
              </w:rPr>
              <w:t xml:space="preserve"> </w:t>
            </w:r>
            <w:proofErr w:type="spellStart"/>
            <w:r w:rsidRPr="009C5B7B">
              <w:rPr>
                <w:rFonts w:ascii="Times New Roman" w:hAnsi="Times New Roman"/>
                <w:sz w:val="22"/>
                <w:szCs w:val="22"/>
              </w:rPr>
              <w:t>rezervă</w:t>
            </w:r>
            <w:proofErr w:type="spellEnd"/>
            <w:r w:rsidRPr="009C5B7B">
              <w:rPr>
                <w:rFonts w:ascii="Times New Roman" w:hAnsi="Times New Roman"/>
                <w:sz w:val="22"/>
                <w:szCs w:val="22"/>
              </w:rPr>
              <w:t xml:space="preserve"> </w:t>
            </w:r>
            <w:proofErr w:type="spellStart"/>
            <w:r w:rsidRPr="009C5B7B">
              <w:rPr>
                <w:rFonts w:ascii="Times New Roman" w:hAnsi="Times New Roman"/>
                <w:sz w:val="22"/>
                <w:szCs w:val="22"/>
              </w:rPr>
              <w:t>dreptul</w:t>
            </w:r>
            <w:proofErr w:type="spellEnd"/>
            <w:r w:rsidRPr="009C5B7B">
              <w:rPr>
                <w:rFonts w:ascii="Times New Roman" w:hAnsi="Times New Roman"/>
                <w:sz w:val="22"/>
                <w:szCs w:val="22"/>
              </w:rPr>
              <w:t xml:space="preserve"> de a </w:t>
            </w:r>
            <w:proofErr w:type="spellStart"/>
            <w:r w:rsidRPr="009C5B7B">
              <w:rPr>
                <w:rFonts w:ascii="Times New Roman" w:hAnsi="Times New Roman"/>
                <w:sz w:val="22"/>
                <w:szCs w:val="22"/>
              </w:rPr>
              <w:t>solicita</w:t>
            </w:r>
            <w:proofErr w:type="spellEnd"/>
            <w:r w:rsidRPr="009C5B7B">
              <w:rPr>
                <w:rFonts w:ascii="Times New Roman" w:hAnsi="Times New Roman"/>
                <w:sz w:val="22"/>
                <w:szCs w:val="22"/>
              </w:rPr>
              <w:t xml:space="preserve"> </w:t>
            </w:r>
            <w:proofErr w:type="spellStart"/>
            <w:r w:rsidRPr="009C5B7B">
              <w:rPr>
                <w:rFonts w:ascii="Times New Roman" w:hAnsi="Times New Roman"/>
                <w:sz w:val="22"/>
                <w:szCs w:val="22"/>
              </w:rPr>
              <w:t>clarificări</w:t>
            </w:r>
            <w:proofErr w:type="spellEnd"/>
            <w:r w:rsidRPr="009C5B7B">
              <w:rPr>
                <w:rFonts w:ascii="Times New Roman" w:hAnsi="Times New Roman"/>
                <w:sz w:val="22"/>
                <w:szCs w:val="22"/>
              </w:rPr>
              <w:t xml:space="preserve">, </w:t>
            </w:r>
            <w:proofErr w:type="spellStart"/>
            <w:r w:rsidRPr="009C5B7B">
              <w:rPr>
                <w:rFonts w:ascii="Times New Roman" w:hAnsi="Times New Roman"/>
                <w:sz w:val="22"/>
                <w:szCs w:val="22"/>
              </w:rPr>
              <w:t>fără</w:t>
            </w:r>
            <w:proofErr w:type="spellEnd"/>
            <w:r w:rsidRPr="009C5B7B">
              <w:rPr>
                <w:rFonts w:ascii="Times New Roman" w:hAnsi="Times New Roman"/>
                <w:sz w:val="22"/>
                <w:szCs w:val="22"/>
              </w:rPr>
              <w:t xml:space="preserve"> </w:t>
            </w:r>
            <w:proofErr w:type="gramStart"/>
            <w:r w:rsidRPr="009C5B7B">
              <w:rPr>
                <w:rFonts w:ascii="Times New Roman" w:hAnsi="Times New Roman"/>
                <w:sz w:val="22"/>
                <w:szCs w:val="22"/>
              </w:rPr>
              <w:t>a</w:t>
            </w:r>
            <w:proofErr w:type="gramEnd"/>
            <w:r w:rsidRPr="009C5B7B">
              <w:rPr>
                <w:rFonts w:ascii="Times New Roman" w:hAnsi="Times New Roman"/>
                <w:sz w:val="22"/>
                <w:szCs w:val="22"/>
              </w:rPr>
              <w:t xml:space="preserve"> </w:t>
            </w:r>
            <w:proofErr w:type="spellStart"/>
            <w:r w:rsidRPr="009C5B7B">
              <w:rPr>
                <w:rFonts w:ascii="Times New Roman" w:hAnsi="Times New Roman"/>
                <w:sz w:val="22"/>
                <w:szCs w:val="22"/>
              </w:rPr>
              <w:t>avea</w:t>
            </w:r>
            <w:proofErr w:type="spellEnd"/>
            <w:r w:rsidRPr="009C5B7B">
              <w:rPr>
                <w:rFonts w:ascii="Times New Roman" w:hAnsi="Times New Roman"/>
                <w:sz w:val="22"/>
                <w:szCs w:val="22"/>
              </w:rPr>
              <w:t xml:space="preserve"> </w:t>
            </w:r>
            <w:proofErr w:type="spellStart"/>
            <w:r w:rsidRPr="009C5B7B">
              <w:rPr>
                <w:rFonts w:ascii="Times New Roman" w:hAnsi="Times New Roman"/>
                <w:sz w:val="22"/>
                <w:szCs w:val="22"/>
              </w:rPr>
              <w:t>însă</w:t>
            </w:r>
            <w:proofErr w:type="spellEnd"/>
            <w:r w:rsidRPr="009C5B7B">
              <w:rPr>
                <w:rFonts w:ascii="Times New Roman" w:hAnsi="Times New Roman"/>
                <w:sz w:val="22"/>
                <w:szCs w:val="22"/>
              </w:rPr>
              <w:t xml:space="preserve"> </w:t>
            </w:r>
            <w:proofErr w:type="spellStart"/>
            <w:r w:rsidRPr="009C5B7B">
              <w:rPr>
                <w:rFonts w:ascii="Times New Roman" w:hAnsi="Times New Roman"/>
                <w:sz w:val="22"/>
                <w:szCs w:val="22"/>
              </w:rPr>
              <w:t>obligația</w:t>
            </w:r>
            <w:proofErr w:type="spellEnd"/>
            <w:r w:rsidRPr="009C5B7B">
              <w:rPr>
                <w:rFonts w:ascii="Times New Roman" w:hAnsi="Times New Roman"/>
                <w:sz w:val="22"/>
                <w:szCs w:val="22"/>
              </w:rPr>
              <w:t xml:space="preserve"> de a completa </w:t>
            </w:r>
            <w:proofErr w:type="spellStart"/>
            <w:r w:rsidRPr="009C5B7B">
              <w:rPr>
                <w:rFonts w:ascii="Times New Roman" w:hAnsi="Times New Roman"/>
                <w:sz w:val="22"/>
                <w:szCs w:val="22"/>
              </w:rPr>
              <w:t>sau</w:t>
            </w:r>
            <w:proofErr w:type="spellEnd"/>
            <w:r w:rsidRPr="009C5B7B">
              <w:rPr>
                <w:rFonts w:ascii="Times New Roman" w:hAnsi="Times New Roman"/>
                <w:sz w:val="22"/>
                <w:szCs w:val="22"/>
              </w:rPr>
              <w:t xml:space="preserve"> </w:t>
            </w:r>
            <w:proofErr w:type="spellStart"/>
            <w:r w:rsidRPr="009C5B7B">
              <w:rPr>
                <w:rFonts w:ascii="Times New Roman" w:hAnsi="Times New Roman"/>
                <w:sz w:val="22"/>
                <w:szCs w:val="22"/>
              </w:rPr>
              <w:t>corecta</w:t>
            </w:r>
            <w:proofErr w:type="spellEnd"/>
            <w:r w:rsidRPr="009C5B7B">
              <w:rPr>
                <w:rFonts w:ascii="Times New Roman" w:hAnsi="Times New Roman"/>
                <w:sz w:val="22"/>
                <w:szCs w:val="22"/>
              </w:rPr>
              <w:t xml:space="preserve"> </w:t>
            </w:r>
            <w:proofErr w:type="spellStart"/>
            <w:r w:rsidRPr="009C5B7B">
              <w:rPr>
                <w:rFonts w:ascii="Times New Roman" w:hAnsi="Times New Roman"/>
                <w:sz w:val="22"/>
                <w:szCs w:val="22"/>
              </w:rPr>
              <w:t>informațiile</w:t>
            </w:r>
            <w:proofErr w:type="spellEnd"/>
            <w:r w:rsidRPr="009C5B7B">
              <w:rPr>
                <w:rFonts w:ascii="Times New Roman" w:hAnsi="Times New Roman"/>
                <w:sz w:val="22"/>
                <w:szCs w:val="22"/>
              </w:rPr>
              <w:t xml:space="preserve"> </w:t>
            </w:r>
            <w:proofErr w:type="spellStart"/>
            <w:r w:rsidRPr="009C5B7B">
              <w:rPr>
                <w:rFonts w:ascii="Times New Roman" w:hAnsi="Times New Roman"/>
                <w:sz w:val="22"/>
                <w:szCs w:val="22"/>
              </w:rPr>
              <w:t>insuficient</w:t>
            </w:r>
            <w:proofErr w:type="spellEnd"/>
            <w:r w:rsidRPr="009C5B7B">
              <w:rPr>
                <w:rFonts w:ascii="Times New Roman" w:hAnsi="Times New Roman"/>
                <w:sz w:val="22"/>
                <w:szCs w:val="22"/>
              </w:rPr>
              <w:t xml:space="preserve"> </w:t>
            </w:r>
            <w:proofErr w:type="spellStart"/>
            <w:r w:rsidRPr="009C5B7B">
              <w:rPr>
                <w:rFonts w:ascii="Times New Roman" w:hAnsi="Times New Roman"/>
                <w:sz w:val="22"/>
                <w:szCs w:val="22"/>
              </w:rPr>
              <w:t>prezentate</w:t>
            </w:r>
            <w:proofErr w:type="spellEnd"/>
            <w:r w:rsidRPr="009C5B7B">
              <w:rPr>
                <w:rFonts w:ascii="Times New Roman" w:hAnsi="Times New Roman"/>
                <w:sz w:val="22"/>
                <w:szCs w:val="22"/>
              </w:rPr>
              <w:t>.</w:t>
            </w:r>
          </w:p>
        </w:tc>
        <w:tc>
          <w:tcPr>
            <w:tcW w:w="2364" w:type="dxa"/>
            <w:tcMar>
              <w:left w:w="57" w:type="dxa"/>
              <w:right w:w="57" w:type="dxa"/>
            </w:tcMar>
          </w:tcPr>
          <w:p w14:paraId="34B6A87B" w14:textId="77777777" w:rsidR="00F67D9F" w:rsidRPr="00257841" w:rsidRDefault="00F67D9F" w:rsidP="00F67D9F">
            <w:pPr>
              <w:pStyle w:val="Heading2"/>
              <w:numPr>
                <w:ilvl w:val="0"/>
                <w:numId w:val="0"/>
              </w:numPr>
              <w:rPr>
                <w:rFonts w:ascii="Times New Roman" w:hAnsi="Times New Roman"/>
                <w:i/>
                <w:iCs/>
                <w:caps/>
                <w:color w:val="FF0000"/>
                <w:szCs w:val="20"/>
              </w:rPr>
            </w:pPr>
            <w:r w:rsidRPr="00257841">
              <w:rPr>
                <w:rFonts w:ascii="Times New Roman" w:hAnsi="Times New Roman"/>
                <w:i/>
                <w:iCs/>
                <w:color w:val="FF0000"/>
                <w:szCs w:val="20"/>
              </w:rPr>
              <w:lastRenderedPageBreak/>
              <w:t>Se va completa de catre ofertant daca respecta cerințele și se vor depune copii ale documentelor solocitate.</w:t>
            </w:r>
          </w:p>
          <w:p w14:paraId="1F332E45" w14:textId="5E6A4AC0" w:rsidR="00261839" w:rsidRPr="00257841" w:rsidRDefault="00F67D9F" w:rsidP="00F67D9F">
            <w:pPr>
              <w:pStyle w:val="Heading2"/>
              <w:numPr>
                <w:ilvl w:val="0"/>
                <w:numId w:val="0"/>
              </w:numPr>
              <w:rPr>
                <w:rFonts w:ascii="Times New Roman" w:hAnsi="Times New Roman"/>
                <w:i/>
                <w:iCs/>
                <w:color w:val="FF0000"/>
                <w:szCs w:val="20"/>
              </w:rPr>
            </w:pPr>
            <w:r w:rsidRPr="00257841">
              <w:rPr>
                <w:rFonts w:ascii="Times New Roman" w:hAnsi="Times New Roman"/>
                <w:i/>
                <w:iCs/>
                <w:caps/>
                <w:color w:val="FF0000"/>
                <w:szCs w:val="20"/>
                <w:lang w:val="it-IT"/>
              </w:rPr>
              <w:t xml:space="preserve"> </w:t>
            </w:r>
            <w:r w:rsidRPr="00257841">
              <w:rPr>
                <w:rFonts w:ascii="Times New Roman" w:hAnsi="Times New Roman"/>
                <w:i/>
                <w:iCs/>
                <w:caps/>
                <w:color w:val="FF0000"/>
                <w:szCs w:val="20"/>
              </w:rPr>
              <w:t>.............................................</w:t>
            </w:r>
          </w:p>
        </w:tc>
      </w:tr>
      <w:tr w:rsidR="008F7112" w:rsidRPr="00F077E5" w14:paraId="0298F63C" w14:textId="77777777" w:rsidTr="004175DD">
        <w:trPr>
          <w:trHeight w:val="566"/>
          <w:jc w:val="center"/>
        </w:trPr>
        <w:tc>
          <w:tcPr>
            <w:tcW w:w="7806" w:type="dxa"/>
            <w:tcMar>
              <w:left w:w="57" w:type="dxa"/>
              <w:right w:w="57" w:type="dxa"/>
            </w:tcMar>
          </w:tcPr>
          <w:p w14:paraId="3AE8F476" w14:textId="25EF191D" w:rsidR="003D729F" w:rsidRPr="00F077E5" w:rsidRDefault="003D729F" w:rsidP="0083625D">
            <w:pPr>
              <w:jc w:val="both"/>
              <w:rPr>
                <w:rFonts w:ascii="Times New Roman" w:eastAsia="Times New Roman" w:hAnsi="Times New Roman"/>
                <w:b/>
              </w:rPr>
            </w:pPr>
            <w:r w:rsidRPr="00F077E5">
              <w:rPr>
                <w:rFonts w:ascii="Times New Roman" w:eastAsia="Times New Roman" w:hAnsi="Times New Roman"/>
                <w:b/>
                <w:kern w:val="3"/>
              </w:rPr>
              <w:t>MODALITATEA DE PLATĂ</w:t>
            </w:r>
          </w:p>
          <w:p w14:paraId="6F38CA9C" w14:textId="77777777" w:rsidR="009C5B7B" w:rsidRPr="009C5B7B" w:rsidRDefault="009C5B7B" w:rsidP="0083625D">
            <w:pPr>
              <w:jc w:val="both"/>
              <w:rPr>
                <w:rFonts w:ascii="Times New Roman" w:eastAsia="Times New Roman" w:hAnsi="Times New Roman"/>
                <w:sz w:val="22"/>
              </w:rPr>
            </w:pPr>
            <w:proofErr w:type="spellStart"/>
            <w:r w:rsidRPr="009C5B7B">
              <w:rPr>
                <w:rFonts w:ascii="Times New Roman" w:eastAsia="Times New Roman" w:hAnsi="Times New Roman"/>
                <w:kern w:val="3"/>
                <w:sz w:val="22"/>
              </w:rPr>
              <w:t>Achizitorul</w:t>
            </w:r>
            <w:proofErr w:type="spellEnd"/>
            <w:r w:rsidRPr="009C5B7B">
              <w:rPr>
                <w:rFonts w:ascii="Times New Roman" w:eastAsia="Times New Roman" w:hAnsi="Times New Roman"/>
                <w:kern w:val="3"/>
                <w:sz w:val="22"/>
              </w:rPr>
              <w:t xml:space="preserve"> </w:t>
            </w:r>
            <w:proofErr w:type="spellStart"/>
            <w:r w:rsidRPr="009C5B7B">
              <w:rPr>
                <w:rFonts w:ascii="Times New Roman" w:eastAsia="Times New Roman" w:hAnsi="Times New Roman"/>
                <w:kern w:val="3"/>
                <w:sz w:val="22"/>
              </w:rPr>
              <w:t>va</w:t>
            </w:r>
            <w:proofErr w:type="spellEnd"/>
            <w:r w:rsidRPr="009C5B7B">
              <w:rPr>
                <w:rFonts w:ascii="Times New Roman" w:eastAsia="Times New Roman" w:hAnsi="Times New Roman"/>
                <w:kern w:val="3"/>
                <w:sz w:val="22"/>
              </w:rPr>
              <w:t xml:space="preserve"> face </w:t>
            </w:r>
            <w:proofErr w:type="spellStart"/>
            <w:r w:rsidRPr="009C5B7B">
              <w:rPr>
                <w:rFonts w:ascii="Times New Roman" w:eastAsia="Times New Roman" w:hAnsi="Times New Roman"/>
                <w:kern w:val="3"/>
                <w:sz w:val="22"/>
              </w:rPr>
              <w:t>plata</w:t>
            </w:r>
            <w:proofErr w:type="spellEnd"/>
            <w:r w:rsidRPr="009C5B7B">
              <w:rPr>
                <w:rFonts w:ascii="Times New Roman" w:eastAsia="Times New Roman" w:hAnsi="Times New Roman"/>
                <w:kern w:val="3"/>
                <w:sz w:val="22"/>
              </w:rPr>
              <w:t xml:space="preserve"> </w:t>
            </w:r>
            <w:proofErr w:type="spellStart"/>
            <w:r w:rsidRPr="009C5B7B">
              <w:rPr>
                <w:rFonts w:ascii="Times New Roman" w:eastAsia="Times New Roman" w:hAnsi="Times New Roman"/>
                <w:kern w:val="3"/>
                <w:sz w:val="22"/>
              </w:rPr>
              <w:t>serviciilor</w:t>
            </w:r>
            <w:proofErr w:type="spellEnd"/>
            <w:r w:rsidRPr="009C5B7B">
              <w:rPr>
                <w:rFonts w:ascii="Times New Roman" w:eastAsia="Times New Roman" w:hAnsi="Times New Roman"/>
                <w:kern w:val="3"/>
                <w:sz w:val="22"/>
              </w:rPr>
              <w:t xml:space="preserve"> </w:t>
            </w:r>
            <w:proofErr w:type="spellStart"/>
            <w:r w:rsidRPr="009C5B7B">
              <w:rPr>
                <w:rFonts w:ascii="Times New Roman" w:eastAsia="Times New Roman" w:hAnsi="Times New Roman"/>
                <w:kern w:val="3"/>
                <w:sz w:val="22"/>
              </w:rPr>
              <w:t>realizate</w:t>
            </w:r>
            <w:proofErr w:type="spellEnd"/>
            <w:r w:rsidRPr="009C5B7B">
              <w:rPr>
                <w:rFonts w:ascii="Times New Roman" w:eastAsia="Times New Roman" w:hAnsi="Times New Roman"/>
                <w:kern w:val="3"/>
                <w:sz w:val="22"/>
              </w:rPr>
              <w:t xml:space="preserve"> de </w:t>
            </w:r>
            <w:proofErr w:type="spellStart"/>
            <w:r w:rsidRPr="009C5B7B">
              <w:rPr>
                <w:rFonts w:ascii="Times New Roman" w:eastAsia="Times New Roman" w:hAnsi="Times New Roman"/>
                <w:kern w:val="3"/>
                <w:sz w:val="22"/>
              </w:rPr>
              <w:t>către</w:t>
            </w:r>
            <w:proofErr w:type="spellEnd"/>
            <w:r w:rsidRPr="009C5B7B">
              <w:rPr>
                <w:rFonts w:ascii="Times New Roman" w:eastAsia="Times New Roman" w:hAnsi="Times New Roman"/>
                <w:kern w:val="3"/>
                <w:sz w:val="22"/>
              </w:rPr>
              <w:t xml:space="preserve"> </w:t>
            </w:r>
            <w:proofErr w:type="spellStart"/>
            <w:r w:rsidRPr="009C5B7B">
              <w:rPr>
                <w:rFonts w:ascii="Times New Roman" w:eastAsia="Times New Roman" w:hAnsi="Times New Roman"/>
                <w:kern w:val="3"/>
                <w:sz w:val="22"/>
              </w:rPr>
              <w:t>contractant</w:t>
            </w:r>
            <w:proofErr w:type="spellEnd"/>
            <w:r w:rsidRPr="009C5B7B">
              <w:rPr>
                <w:rFonts w:ascii="Times New Roman" w:eastAsia="Times New Roman" w:hAnsi="Times New Roman"/>
                <w:kern w:val="3"/>
                <w:sz w:val="22"/>
              </w:rPr>
              <w:t xml:space="preserve"> </w:t>
            </w:r>
            <w:proofErr w:type="spellStart"/>
            <w:r w:rsidRPr="009C5B7B">
              <w:rPr>
                <w:rFonts w:ascii="Times New Roman" w:eastAsia="Times New Roman" w:hAnsi="Times New Roman"/>
                <w:kern w:val="3"/>
                <w:sz w:val="22"/>
              </w:rPr>
              <w:t>după</w:t>
            </w:r>
            <w:proofErr w:type="spellEnd"/>
            <w:r w:rsidRPr="009C5B7B">
              <w:rPr>
                <w:rFonts w:ascii="Times New Roman" w:eastAsia="Times New Roman" w:hAnsi="Times New Roman"/>
                <w:kern w:val="3"/>
                <w:sz w:val="22"/>
              </w:rPr>
              <w:t xml:space="preserve"> </w:t>
            </w:r>
            <w:proofErr w:type="spellStart"/>
            <w:r w:rsidRPr="009C5B7B">
              <w:rPr>
                <w:rFonts w:ascii="Times New Roman" w:eastAsia="Times New Roman" w:hAnsi="Times New Roman"/>
                <w:kern w:val="3"/>
                <w:sz w:val="22"/>
              </w:rPr>
              <w:t>recepționarea</w:t>
            </w:r>
            <w:proofErr w:type="spellEnd"/>
            <w:r w:rsidRPr="009C5B7B">
              <w:rPr>
                <w:rFonts w:ascii="Times New Roman" w:eastAsia="Times New Roman" w:hAnsi="Times New Roman"/>
                <w:kern w:val="3"/>
                <w:sz w:val="22"/>
              </w:rPr>
              <w:t xml:space="preserve"> </w:t>
            </w:r>
            <w:proofErr w:type="spellStart"/>
            <w:r w:rsidRPr="009C5B7B">
              <w:rPr>
                <w:rFonts w:ascii="Times New Roman" w:eastAsia="Times New Roman" w:hAnsi="Times New Roman"/>
                <w:kern w:val="3"/>
                <w:sz w:val="22"/>
              </w:rPr>
              <w:t>facturii</w:t>
            </w:r>
            <w:proofErr w:type="spellEnd"/>
            <w:r w:rsidRPr="009C5B7B">
              <w:rPr>
                <w:rFonts w:ascii="Times New Roman" w:eastAsia="Times New Roman" w:hAnsi="Times New Roman"/>
                <w:kern w:val="3"/>
                <w:sz w:val="22"/>
              </w:rPr>
              <w:t xml:space="preserve"> </w:t>
            </w:r>
            <w:proofErr w:type="spellStart"/>
            <w:r w:rsidRPr="009C5B7B">
              <w:rPr>
                <w:rFonts w:ascii="Times New Roman" w:eastAsia="Times New Roman" w:hAnsi="Times New Roman"/>
                <w:kern w:val="3"/>
                <w:sz w:val="22"/>
              </w:rPr>
              <w:t>și</w:t>
            </w:r>
            <w:proofErr w:type="spellEnd"/>
            <w:r w:rsidRPr="009C5B7B">
              <w:rPr>
                <w:rFonts w:ascii="Times New Roman" w:eastAsia="Times New Roman" w:hAnsi="Times New Roman"/>
                <w:kern w:val="3"/>
                <w:sz w:val="22"/>
              </w:rPr>
              <w:t xml:space="preserve"> a </w:t>
            </w:r>
            <w:proofErr w:type="spellStart"/>
            <w:r w:rsidRPr="009C5B7B">
              <w:rPr>
                <w:rFonts w:ascii="Times New Roman" w:eastAsia="Times New Roman" w:hAnsi="Times New Roman"/>
                <w:kern w:val="3"/>
                <w:sz w:val="22"/>
              </w:rPr>
              <w:t>documentelor</w:t>
            </w:r>
            <w:proofErr w:type="spellEnd"/>
            <w:r w:rsidRPr="009C5B7B">
              <w:rPr>
                <w:rFonts w:ascii="Times New Roman" w:eastAsia="Times New Roman" w:hAnsi="Times New Roman"/>
                <w:kern w:val="3"/>
                <w:sz w:val="22"/>
              </w:rPr>
              <w:t xml:space="preserve"> justificative </w:t>
            </w:r>
            <w:proofErr w:type="spellStart"/>
            <w:r w:rsidRPr="009C5B7B">
              <w:rPr>
                <w:rFonts w:ascii="Times New Roman" w:eastAsia="Times New Roman" w:hAnsi="Times New Roman"/>
                <w:kern w:val="3"/>
                <w:sz w:val="22"/>
              </w:rPr>
              <w:t>pentru</w:t>
            </w:r>
            <w:proofErr w:type="spellEnd"/>
            <w:r w:rsidRPr="009C5B7B">
              <w:rPr>
                <w:rFonts w:ascii="Times New Roman" w:eastAsia="Times New Roman" w:hAnsi="Times New Roman"/>
                <w:kern w:val="3"/>
                <w:sz w:val="22"/>
              </w:rPr>
              <w:t xml:space="preserve"> </w:t>
            </w:r>
            <w:proofErr w:type="spellStart"/>
            <w:r w:rsidRPr="009C5B7B">
              <w:rPr>
                <w:rFonts w:ascii="Times New Roman" w:eastAsia="Times New Roman" w:hAnsi="Times New Roman"/>
                <w:kern w:val="3"/>
                <w:sz w:val="22"/>
              </w:rPr>
              <w:t>serviciile</w:t>
            </w:r>
            <w:proofErr w:type="spellEnd"/>
            <w:r w:rsidRPr="009C5B7B">
              <w:rPr>
                <w:rFonts w:ascii="Times New Roman" w:eastAsia="Times New Roman" w:hAnsi="Times New Roman"/>
                <w:kern w:val="3"/>
                <w:sz w:val="22"/>
              </w:rPr>
              <w:t xml:space="preserve"> </w:t>
            </w:r>
            <w:proofErr w:type="spellStart"/>
            <w:r w:rsidRPr="009C5B7B">
              <w:rPr>
                <w:rFonts w:ascii="Times New Roman" w:eastAsia="Times New Roman" w:hAnsi="Times New Roman"/>
                <w:kern w:val="3"/>
                <w:sz w:val="22"/>
              </w:rPr>
              <w:t>efectiv</w:t>
            </w:r>
            <w:proofErr w:type="spellEnd"/>
            <w:r w:rsidRPr="009C5B7B">
              <w:rPr>
                <w:rFonts w:ascii="Times New Roman" w:eastAsia="Times New Roman" w:hAnsi="Times New Roman"/>
                <w:kern w:val="3"/>
                <w:sz w:val="22"/>
              </w:rPr>
              <w:t xml:space="preserve"> </w:t>
            </w:r>
            <w:proofErr w:type="spellStart"/>
            <w:r w:rsidRPr="009C5B7B">
              <w:rPr>
                <w:rFonts w:ascii="Times New Roman" w:eastAsia="Times New Roman" w:hAnsi="Times New Roman"/>
                <w:kern w:val="3"/>
                <w:sz w:val="22"/>
              </w:rPr>
              <w:t>prestate</w:t>
            </w:r>
            <w:proofErr w:type="spellEnd"/>
            <w:r w:rsidRPr="009C5B7B">
              <w:rPr>
                <w:rFonts w:ascii="Times New Roman" w:eastAsia="Times New Roman" w:hAnsi="Times New Roman"/>
                <w:kern w:val="3"/>
                <w:sz w:val="22"/>
              </w:rPr>
              <w:t xml:space="preserve"> </w:t>
            </w:r>
            <w:proofErr w:type="spellStart"/>
            <w:r w:rsidRPr="009C5B7B">
              <w:rPr>
                <w:rFonts w:ascii="Times New Roman" w:eastAsia="Times New Roman" w:hAnsi="Times New Roman"/>
                <w:kern w:val="3"/>
                <w:sz w:val="22"/>
              </w:rPr>
              <w:t>și</w:t>
            </w:r>
            <w:proofErr w:type="spellEnd"/>
            <w:r w:rsidRPr="009C5B7B">
              <w:rPr>
                <w:rFonts w:ascii="Times New Roman" w:eastAsia="Times New Roman" w:hAnsi="Times New Roman"/>
                <w:kern w:val="3"/>
                <w:sz w:val="22"/>
              </w:rPr>
              <w:t xml:space="preserve"> </w:t>
            </w:r>
            <w:proofErr w:type="spellStart"/>
            <w:r w:rsidRPr="009C5B7B">
              <w:rPr>
                <w:rFonts w:ascii="Times New Roman" w:eastAsia="Times New Roman" w:hAnsi="Times New Roman"/>
                <w:kern w:val="3"/>
                <w:sz w:val="22"/>
              </w:rPr>
              <w:t>confirmate</w:t>
            </w:r>
            <w:proofErr w:type="spellEnd"/>
            <w:r w:rsidRPr="009C5B7B">
              <w:rPr>
                <w:rFonts w:ascii="Times New Roman" w:eastAsia="Times New Roman" w:hAnsi="Times New Roman"/>
                <w:kern w:val="3"/>
                <w:sz w:val="22"/>
              </w:rPr>
              <w:t xml:space="preserve">. </w:t>
            </w:r>
            <w:proofErr w:type="spellStart"/>
            <w:r w:rsidRPr="009C5B7B">
              <w:rPr>
                <w:rFonts w:ascii="Times New Roman" w:eastAsia="Times New Roman" w:hAnsi="Times New Roman"/>
                <w:kern w:val="3"/>
                <w:sz w:val="22"/>
              </w:rPr>
              <w:t>Menționăm</w:t>
            </w:r>
            <w:proofErr w:type="spellEnd"/>
            <w:r w:rsidRPr="009C5B7B">
              <w:rPr>
                <w:rFonts w:ascii="Times New Roman" w:eastAsia="Times New Roman" w:hAnsi="Times New Roman"/>
                <w:kern w:val="3"/>
                <w:sz w:val="22"/>
              </w:rPr>
              <w:t xml:space="preserve"> </w:t>
            </w:r>
            <w:proofErr w:type="spellStart"/>
            <w:r w:rsidRPr="009C5B7B">
              <w:rPr>
                <w:rFonts w:ascii="Times New Roman" w:eastAsia="Times New Roman" w:hAnsi="Times New Roman"/>
                <w:kern w:val="3"/>
                <w:sz w:val="22"/>
              </w:rPr>
              <w:t>că</w:t>
            </w:r>
            <w:proofErr w:type="spellEnd"/>
            <w:r w:rsidRPr="009C5B7B">
              <w:rPr>
                <w:rFonts w:ascii="Times New Roman" w:eastAsia="Times New Roman" w:hAnsi="Times New Roman"/>
                <w:kern w:val="3"/>
                <w:sz w:val="22"/>
              </w:rPr>
              <w:t xml:space="preserve"> </w:t>
            </w:r>
            <w:proofErr w:type="spellStart"/>
            <w:r w:rsidRPr="009C5B7B">
              <w:rPr>
                <w:rFonts w:ascii="Times New Roman" w:eastAsia="Times New Roman" w:hAnsi="Times New Roman"/>
                <w:kern w:val="3"/>
                <w:sz w:val="22"/>
              </w:rPr>
              <w:t>documentele</w:t>
            </w:r>
            <w:proofErr w:type="spellEnd"/>
            <w:r w:rsidRPr="009C5B7B">
              <w:rPr>
                <w:rFonts w:ascii="Times New Roman" w:eastAsia="Times New Roman" w:hAnsi="Times New Roman"/>
                <w:kern w:val="3"/>
                <w:sz w:val="22"/>
              </w:rPr>
              <w:t xml:space="preserve"> justificative </w:t>
            </w:r>
            <w:proofErr w:type="spellStart"/>
            <w:r w:rsidRPr="009C5B7B">
              <w:rPr>
                <w:rFonts w:ascii="Times New Roman" w:eastAsia="Times New Roman" w:hAnsi="Times New Roman"/>
                <w:kern w:val="3"/>
                <w:sz w:val="22"/>
              </w:rPr>
              <w:t>aferente</w:t>
            </w:r>
            <w:proofErr w:type="spellEnd"/>
            <w:r w:rsidRPr="009C5B7B">
              <w:rPr>
                <w:rFonts w:ascii="Times New Roman" w:eastAsia="Times New Roman" w:hAnsi="Times New Roman"/>
                <w:kern w:val="3"/>
                <w:sz w:val="22"/>
              </w:rPr>
              <w:t xml:space="preserve"> </w:t>
            </w:r>
            <w:proofErr w:type="spellStart"/>
            <w:r w:rsidRPr="009C5B7B">
              <w:rPr>
                <w:rFonts w:ascii="Times New Roman" w:eastAsia="Times New Roman" w:hAnsi="Times New Roman"/>
                <w:kern w:val="3"/>
                <w:sz w:val="22"/>
              </w:rPr>
              <w:t>unei</w:t>
            </w:r>
            <w:proofErr w:type="spellEnd"/>
            <w:r w:rsidRPr="009C5B7B">
              <w:rPr>
                <w:rFonts w:ascii="Times New Roman" w:eastAsia="Times New Roman" w:hAnsi="Times New Roman"/>
                <w:kern w:val="3"/>
                <w:sz w:val="22"/>
              </w:rPr>
              <w:t xml:space="preserve"> </w:t>
            </w:r>
            <w:proofErr w:type="spellStart"/>
            <w:r w:rsidRPr="009C5B7B">
              <w:rPr>
                <w:rFonts w:ascii="Times New Roman" w:eastAsia="Times New Roman" w:hAnsi="Times New Roman"/>
                <w:kern w:val="3"/>
                <w:sz w:val="22"/>
              </w:rPr>
              <w:t>facturi</w:t>
            </w:r>
            <w:proofErr w:type="spellEnd"/>
            <w:r w:rsidRPr="009C5B7B">
              <w:rPr>
                <w:rFonts w:ascii="Times New Roman" w:eastAsia="Times New Roman" w:hAnsi="Times New Roman"/>
                <w:kern w:val="3"/>
                <w:sz w:val="22"/>
              </w:rPr>
              <w:t xml:space="preserve"> se </w:t>
            </w:r>
            <w:proofErr w:type="spellStart"/>
            <w:r w:rsidRPr="009C5B7B">
              <w:rPr>
                <w:rFonts w:ascii="Times New Roman" w:eastAsia="Times New Roman" w:hAnsi="Times New Roman"/>
                <w:kern w:val="3"/>
                <w:sz w:val="22"/>
              </w:rPr>
              <w:t>vor</w:t>
            </w:r>
            <w:proofErr w:type="spellEnd"/>
            <w:r w:rsidRPr="009C5B7B">
              <w:rPr>
                <w:rFonts w:ascii="Times New Roman" w:eastAsia="Times New Roman" w:hAnsi="Times New Roman"/>
                <w:kern w:val="3"/>
                <w:sz w:val="22"/>
              </w:rPr>
              <w:t xml:space="preserve"> </w:t>
            </w:r>
            <w:proofErr w:type="spellStart"/>
            <w:r w:rsidRPr="009C5B7B">
              <w:rPr>
                <w:rFonts w:ascii="Times New Roman" w:eastAsia="Times New Roman" w:hAnsi="Times New Roman"/>
                <w:kern w:val="3"/>
                <w:sz w:val="22"/>
              </w:rPr>
              <w:t>depune</w:t>
            </w:r>
            <w:proofErr w:type="spellEnd"/>
            <w:r w:rsidRPr="009C5B7B">
              <w:rPr>
                <w:rFonts w:ascii="Times New Roman" w:eastAsia="Times New Roman" w:hAnsi="Times New Roman"/>
                <w:kern w:val="3"/>
                <w:sz w:val="22"/>
              </w:rPr>
              <w:t xml:space="preserve"> la </w:t>
            </w:r>
            <w:proofErr w:type="spellStart"/>
            <w:r w:rsidRPr="009C5B7B">
              <w:rPr>
                <w:rFonts w:ascii="Times New Roman" w:eastAsia="Times New Roman" w:hAnsi="Times New Roman"/>
                <w:kern w:val="3"/>
                <w:sz w:val="22"/>
              </w:rPr>
              <w:t>sediul</w:t>
            </w:r>
            <w:proofErr w:type="spellEnd"/>
            <w:r w:rsidRPr="009C5B7B">
              <w:rPr>
                <w:rFonts w:ascii="Times New Roman" w:eastAsia="Times New Roman" w:hAnsi="Times New Roman"/>
                <w:kern w:val="3"/>
                <w:sz w:val="22"/>
              </w:rPr>
              <w:t xml:space="preserve"> </w:t>
            </w:r>
            <w:proofErr w:type="spellStart"/>
            <w:r w:rsidRPr="009C5B7B">
              <w:rPr>
                <w:rFonts w:ascii="Times New Roman" w:eastAsia="Times New Roman" w:hAnsi="Times New Roman"/>
                <w:kern w:val="3"/>
                <w:sz w:val="22"/>
              </w:rPr>
              <w:t>Achizitorului</w:t>
            </w:r>
            <w:proofErr w:type="spellEnd"/>
            <w:r w:rsidRPr="009C5B7B">
              <w:rPr>
                <w:rFonts w:ascii="Times New Roman" w:eastAsia="Times New Roman" w:hAnsi="Times New Roman"/>
                <w:kern w:val="3"/>
                <w:sz w:val="22"/>
              </w:rPr>
              <w:t xml:space="preserve"> </w:t>
            </w:r>
            <w:proofErr w:type="spellStart"/>
            <w:r w:rsidRPr="009C5B7B">
              <w:rPr>
                <w:rFonts w:ascii="Times New Roman" w:eastAsia="Times New Roman" w:hAnsi="Times New Roman"/>
                <w:kern w:val="3"/>
                <w:sz w:val="22"/>
              </w:rPr>
              <w:t>în</w:t>
            </w:r>
            <w:proofErr w:type="spellEnd"/>
            <w:r w:rsidRPr="009C5B7B">
              <w:rPr>
                <w:rFonts w:ascii="Times New Roman" w:eastAsia="Times New Roman" w:hAnsi="Times New Roman"/>
                <w:kern w:val="3"/>
                <w:sz w:val="22"/>
              </w:rPr>
              <w:t xml:space="preserve"> format </w:t>
            </w:r>
            <w:proofErr w:type="spellStart"/>
            <w:r w:rsidRPr="009C5B7B">
              <w:rPr>
                <w:rFonts w:ascii="Times New Roman" w:eastAsia="Times New Roman" w:hAnsi="Times New Roman"/>
                <w:kern w:val="3"/>
                <w:sz w:val="22"/>
              </w:rPr>
              <w:t>hârtie</w:t>
            </w:r>
            <w:proofErr w:type="spellEnd"/>
            <w:r w:rsidRPr="009C5B7B">
              <w:rPr>
                <w:rFonts w:ascii="Times New Roman" w:eastAsia="Times New Roman" w:hAnsi="Times New Roman"/>
                <w:kern w:val="3"/>
                <w:sz w:val="22"/>
              </w:rPr>
              <w:t>.</w:t>
            </w:r>
          </w:p>
          <w:p w14:paraId="70C1B9A8" w14:textId="77777777" w:rsidR="009C5B7B" w:rsidRPr="009C5B7B" w:rsidRDefault="009C5B7B" w:rsidP="0083625D">
            <w:pPr>
              <w:jc w:val="both"/>
              <w:rPr>
                <w:rFonts w:ascii="Times New Roman" w:eastAsia="Times New Roman" w:hAnsi="Times New Roman"/>
                <w:sz w:val="22"/>
              </w:rPr>
            </w:pPr>
            <w:proofErr w:type="spellStart"/>
            <w:r w:rsidRPr="009C5B7B">
              <w:rPr>
                <w:rFonts w:ascii="Times New Roman" w:eastAsia="Times New Roman" w:hAnsi="Times New Roman"/>
                <w:kern w:val="3"/>
                <w:sz w:val="22"/>
              </w:rPr>
              <w:t>Prestarea</w:t>
            </w:r>
            <w:proofErr w:type="spellEnd"/>
            <w:r w:rsidRPr="009C5B7B">
              <w:rPr>
                <w:rFonts w:ascii="Times New Roman" w:eastAsia="Times New Roman" w:hAnsi="Times New Roman"/>
                <w:kern w:val="3"/>
                <w:sz w:val="22"/>
              </w:rPr>
              <w:t xml:space="preserve"> </w:t>
            </w:r>
            <w:proofErr w:type="spellStart"/>
            <w:r w:rsidRPr="009C5B7B">
              <w:rPr>
                <w:rFonts w:ascii="Times New Roman" w:eastAsia="Times New Roman" w:hAnsi="Times New Roman"/>
                <w:kern w:val="3"/>
                <w:sz w:val="22"/>
              </w:rPr>
              <w:t>serviciilor</w:t>
            </w:r>
            <w:proofErr w:type="spellEnd"/>
            <w:r w:rsidRPr="009C5B7B">
              <w:rPr>
                <w:rFonts w:ascii="Times New Roman" w:eastAsia="Times New Roman" w:hAnsi="Times New Roman"/>
                <w:kern w:val="3"/>
                <w:sz w:val="22"/>
              </w:rPr>
              <w:t xml:space="preserve"> se </w:t>
            </w:r>
            <w:proofErr w:type="spellStart"/>
            <w:r w:rsidRPr="009C5B7B">
              <w:rPr>
                <w:rFonts w:ascii="Times New Roman" w:eastAsia="Times New Roman" w:hAnsi="Times New Roman"/>
                <w:kern w:val="3"/>
                <w:sz w:val="22"/>
              </w:rPr>
              <w:t>consideră</w:t>
            </w:r>
            <w:proofErr w:type="spellEnd"/>
            <w:r w:rsidRPr="009C5B7B">
              <w:rPr>
                <w:rFonts w:ascii="Times New Roman" w:eastAsia="Times New Roman" w:hAnsi="Times New Roman"/>
                <w:kern w:val="3"/>
                <w:sz w:val="22"/>
              </w:rPr>
              <w:t xml:space="preserve"> </w:t>
            </w:r>
            <w:proofErr w:type="spellStart"/>
            <w:r w:rsidRPr="009C5B7B">
              <w:rPr>
                <w:rFonts w:ascii="Times New Roman" w:eastAsia="Times New Roman" w:hAnsi="Times New Roman"/>
                <w:kern w:val="3"/>
                <w:sz w:val="22"/>
              </w:rPr>
              <w:t>finalizată</w:t>
            </w:r>
            <w:proofErr w:type="spellEnd"/>
            <w:r w:rsidRPr="009C5B7B">
              <w:rPr>
                <w:rFonts w:ascii="Times New Roman" w:eastAsia="Times New Roman" w:hAnsi="Times New Roman"/>
                <w:kern w:val="3"/>
                <w:sz w:val="22"/>
              </w:rPr>
              <w:t xml:space="preserve">, </w:t>
            </w:r>
            <w:proofErr w:type="spellStart"/>
            <w:r w:rsidRPr="009C5B7B">
              <w:rPr>
                <w:rFonts w:ascii="Times New Roman" w:eastAsia="Times New Roman" w:hAnsi="Times New Roman"/>
                <w:kern w:val="3"/>
                <w:sz w:val="22"/>
              </w:rPr>
              <w:t>după</w:t>
            </w:r>
            <w:proofErr w:type="spellEnd"/>
            <w:r w:rsidRPr="009C5B7B">
              <w:rPr>
                <w:rFonts w:ascii="Times New Roman" w:eastAsia="Times New Roman" w:hAnsi="Times New Roman"/>
                <w:kern w:val="3"/>
                <w:sz w:val="22"/>
              </w:rPr>
              <w:t xml:space="preserve"> </w:t>
            </w:r>
            <w:proofErr w:type="spellStart"/>
            <w:r w:rsidRPr="009C5B7B">
              <w:rPr>
                <w:rFonts w:ascii="Times New Roman" w:eastAsia="Times New Roman" w:hAnsi="Times New Roman"/>
                <w:kern w:val="3"/>
                <w:sz w:val="22"/>
              </w:rPr>
              <w:t>semnarea</w:t>
            </w:r>
            <w:proofErr w:type="spellEnd"/>
            <w:r w:rsidRPr="009C5B7B">
              <w:rPr>
                <w:rFonts w:ascii="Times New Roman" w:eastAsia="Times New Roman" w:hAnsi="Times New Roman"/>
                <w:kern w:val="3"/>
                <w:sz w:val="22"/>
              </w:rPr>
              <w:t xml:space="preserve"> </w:t>
            </w:r>
            <w:proofErr w:type="spellStart"/>
            <w:r w:rsidRPr="009C5B7B">
              <w:rPr>
                <w:rFonts w:ascii="Times New Roman" w:eastAsia="Times New Roman" w:hAnsi="Times New Roman"/>
                <w:kern w:val="3"/>
                <w:sz w:val="22"/>
              </w:rPr>
              <w:t>procesului</w:t>
            </w:r>
            <w:proofErr w:type="spellEnd"/>
            <w:r w:rsidRPr="009C5B7B">
              <w:rPr>
                <w:rFonts w:ascii="Times New Roman" w:eastAsia="Times New Roman" w:hAnsi="Times New Roman"/>
                <w:kern w:val="3"/>
                <w:sz w:val="22"/>
              </w:rPr>
              <w:t xml:space="preserve"> verbal de </w:t>
            </w:r>
            <w:proofErr w:type="spellStart"/>
            <w:r w:rsidRPr="009C5B7B">
              <w:rPr>
                <w:rFonts w:ascii="Times New Roman" w:eastAsia="Times New Roman" w:hAnsi="Times New Roman"/>
                <w:kern w:val="3"/>
                <w:sz w:val="22"/>
              </w:rPr>
              <w:t>ambele</w:t>
            </w:r>
            <w:proofErr w:type="spellEnd"/>
            <w:r w:rsidRPr="009C5B7B">
              <w:rPr>
                <w:rFonts w:ascii="Times New Roman" w:eastAsia="Times New Roman" w:hAnsi="Times New Roman"/>
                <w:kern w:val="3"/>
                <w:sz w:val="22"/>
              </w:rPr>
              <w:t xml:space="preserve"> </w:t>
            </w:r>
            <w:proofErr w:type="spellStart"/>
            <w:r w:rsidRPr="009C5B7B">
              <w:rPr>
                <w:rFonts w:ascii="Times New Roman" w:eastAsia="Times New Roman" w:hAnsi="Times New Roman"/>
                <w:kern w:val="3"/>
                <w:sz w:val="22"/>
              </w:rPr>
              <w:t>părți</w:t>
            </w:r>
            <w:proofErr w:type="spellEnd"/>
            <w:r w:rsidRPr="009C5B7B">
              <w:rPr>
                <w:rFonts w:ascii="Times New Roman" w:eastAsia="Times New Roman" w:hAnsi="Times New Roman"/>
                <w:kern w:val="3"/>
                <w:sz w:val="22"/>
              </w:rPr>
              <w:t xml:space="preserve">, </w:t>
            </w:r>
            <w:proofErr w:type="spellStart"/>
            <w:r w:rsidRPr="009C5B7B">
              <w:rPr>
                <w:rFonts w:ascii="Times New Roman" w:eastAsia="Times New Roman" w:hAnsi="Times New Roman"/>
                <w:kern w:val="3"/>
                <w:sz w:val="22"/>
              </w:rPr>
              <w:t>fără</w:t>
            </w:r>
            <w:proofErr w:type="spellEnd"/>
            <w:r w:rsidRPr="009C5B7B">
              <w:rPr>
                <w:rFonts w:ascii="Times New Roman" w:eastAsia="Times New Roman" w:hAnsi="Times New Roman"/>
                <w:kern w:val="3"/>
                <w:sz w:val="22"/>
              </w:rPr>
              <w:t xml:space="preserve"> </w:t>
            </w:r>
            <w:proofErr w:type="spellStart"/>
            <w:r w:rsidRPr="009C5B7B">
              <w:rPr>
                <w:rFonts w:ascii="Times New Roman" w:eastAsia="Times New Roman" w:hAnsi="Times New Roman"/>
                <w:kern w:val="3"/>
                <w:sz w:val="22"/>
              </w:rPr>
              <w:t>obiecțiuni</w:t>
            </w:r>
            <w:proofErr w:type="spellEnd"/>
            <w:r w:rsidRPr="009C5B7B">
              <w:rPr>
                <w:rFonts w:ascii="Times New Roman" w:eastAsia="Times New Roman" w:hAnsi="Times New Roman"/>
                <w:kern w:val="3"/>
                <w:sz w:val="22"/>
              </w:rPr>
              <w:t xml:space="preserve">, </w:t>
            </w:r>
            <w:proofErr w:type="spellStart"/>
            <w:r w:rsidRPr="009C5B7B">
              <w:rPr>
                <w:rFonts w:ascii="Times New Roman" w:eastAsia="Times New Roman" w:hAnsi="Times New Roman"/>
                <w:kern w:val="3"/>
                <w:sz w:val="22"/>
              </w:rPr>
              <w:t>și</w:t>
            </w:r>
            <w:proofErr w:type="spellEnd"/>
            <w:r w:rsidRPr="009C5B7B">
              <w:rPr>
                <w:rFonts w:ascii="Times New Roman" w:eastAsia="Times New Roman" w:hAnsi="Times New Roman"/>
                <w:kern w:val="3"/>
                <w:sz w:val="22"/>
              </w:rPr>
              <w:t xml:space="preserve"> </w:t>
            </w:r>
            <w:proofErr w:type="spellStart"/>
            <w:r w:rsidRPr="009C5B7B">
              <w:rPr>
                <w:rFonts w:ascii="Times New Roman" w:eastAsia="Times New Roman" w:hAnsi="Times New Roman"/>
                <w:kern w:val="3"/>
                <w:sz w:val="22"/>
              </w:rPr>
              <w:t>prezentarea</w:t>
            </w:r>
            <w:proofErr w:type="spellEnd"/>
            <w:r w:rsidRPr="009C5B7B">
              <w:rPr>
                <w:rFonts w:ascii="Times New Roman" w:eastAsia="Times New Roman" w:hAnsi="Times New Roman"/>
                <w:kern w:val="3"/>
                <w:sz w:val="22"/>
              </w:rPr>
              <w:t xml:space="preserve"> </w:t>
            </w:r>
            <w:proofErr w:type="spellStart"/>
            <w:r w:rsidRPr="009C5B7B">
              <w:rPr>
                <w:rFonts w:ascii="Times New Roman" w:eastAsia="Times New Roman" w:hAnsi="Times New Roman"/>
                <w:kern w:val="3"/>
                <w:sz w:val="22"/>
              </w:rPr>
              <w:t>documentelor</w:t>
            </w:r>
            <w:proofErr w:type="spellEnd"/>
            <w:r w:rsidRPr="009C5B7B">
              <w:rPr>
                <w:rFonts w:ascii="Times New Roman" w:eastAsia="Times New Roman" w:hAnsi="Times New Roman"/>
                <w:kern w:val="3"/>
                <w:sz w:val="22"/>
              </w:rPr>
              <w:t xml:space="preserve"> justificative de </w:t>
            </w:r>
            <w:proofErr w:type="spellStart"/>
            <w:r w:rsidRPr="009C5B7B">
              <w:rPr>
                <w:rFonts w:ascii="Times New Roman" w:eastAsia="Times New Roman" w:hAnsi="Times New Roman"/>
                <w:kern w:val="3"/>
                <w:sz w:val="22"/>
              </w:rPr>
              <w:t>contractant</w:t>
            </w:r>
            <w:proofErr w:type="spellEnd"/>
            <w:r w:rsidRPr="009C5B7B">
              <w:rPr>
                <w:rFonts w:ascii="Times New Roman" w:eastAsia="Times New Roman" w:hAnsi="Times New Roman"/>
                <w:kern w:val="3"/>
                <w:sz w:val="22"/>
              </w:rPr>
              <w:t xml:space="preserve">, </w:t>
            </w:r>
            <w:proofErr w:type="spellStart"/>
            <w:r w:rsidRPr="009C5B7B">
              <w:rPr>
                <w:rFonts w:ascii="Times New Roman" w:eastAsia="Times New Roman" w:hAnsi="Times New Roman"/>
                <w:kern w:val="3"/>
                <w:sz w:val="22"/>
              </w:rPr>
              <w:t>achizitorului</w:t>
            </w:r>
            <w:proofErr w:type="spellEnd"/>
            <w:r w:rsidRPr="009C5B7B">
              <w:rPr>
                <w:rFonts w:ascii="Times New Roman" w:eastAsia="Times New Roman" w:hAnsi="Times New Roman"/>
                <w:kern w:val="3"/>
                <w:sz w:val="22"/>
              </w:rPr>
              <w:t xml:space="preserve">. </w:t>
            </w:r>
          </w:p>
          <w:p w14:paraId="52FC4CF4" w14:textId="77777777" w:rsidR="009C5B7B" w:rsidRPr="009C5B7B" w:rsidRDefault="009C5B7B" w:rsidP="0083625D">
            <w:pPr>
              <w:jc w:val="both"/>
              <w:rPr>
                <w:rFonts w:ascii="Times New Roman" w:eastAsia="Times New Roman" w:hAnsi="Times New Roman"/>
                <w:sz w:val="22"/>
                <w:lang w:val="nl-NL"/>
              </w:rPr>
            </w:pPr>
            <w:r w:rsidRPr="009C5B7B">
              <w:rPr>
                <w:rFonts w:ascii="Times New Roman" w:eastAsia="Times New Roman" w:hAnsi="Times New Roman"/>
                <w:kern w:val="3"/>
                <w:sz w:val="22"/>
                <w:lang w:val="nl-NL"/>
              </w:rPr>
              <w:t>Plata se va face în termen de maxim 60 de zile de la semnarea procesului verbal de ambele părți pentru fiecare eveniment.</w:t>
            </w:r>
          </w:p>
          <w:p w14:paraId="34210E46" w14:textId="77777777" w:rsidR="009C5B7B" w:rsidRPr="009C5B7B" w:rsidRDefault="009C5B7B" w:rsidP="0083625D">
            <w:pPr>
              <w:jc w:val="both"/>
              <w:rPr>
                <w:rFonts w:ascii="Times New Roman" w:eastAsia="Times New Roman" w:hAnsi="Times New Roman"/>
                <w:kern w:val="3"/>
                <w:sz w:val="22"/>
              </w:rPr>
            </w:pPr>
            <w:proofErr w:type="spellStart"/>
            <w:r w:rsidRPr="009C5B7B">
              <w:rPr>
                <w:rFonts w:ascii="Times New Roman" w:eastAsia="Times New Roman" w:hAnsi="Times New Roman"/>
                <w:kern w:val="3"/>
                <w:sz w:val="22"/>
              </w:rPr>
              <w:t>Documentele</w:t>
            </w:r>
            <w:proofErr w:type="spellEnd"/>
            <w:r w:rsidRPr="009C5B7B">
              <w:rPr>
                <w:rFonts w:ascii="Times New Roman" w:eastAsia="Times New Roman" w:hAnsi="Times New Roman"/>
                <w:kern w:val="3"/>
                <w:sz w:val="22"/>
              </w:rPr>
              <w:t xml:space="preserve"> justificative care </w:t>
            </w:r>
            <w:proofErr w:type="spellStart"/>
            <w:r w:rsidRPr="009C5B7B">
              <w:rPr>
                <w:rFonts w:ascii="Times New Roman" w:eastAsia="Times New Roman" w:hAnsi="Times New Roman"/>
                <w:kern w:val="3"/>
                <w:sz w:val="22"/>
              </w:rPr>
              <w:t>trebuie</w:t>
            </w:r>
            <w:proofErr w:type="spellEnd"/>
            <w:r w:rsidRPr="009C5B7B">
              <w:rPr>
                <w:rFonts w:ascii="Times New Roman" w:eastAsia="Times New Roman" w:hAnsi="Times New Roman"/>
                <w:kern w:val="3"/>
                <w:sz w:val="22"/>
              </w:rPr>
              <w:t xml:space="preserve"> </w:t>
            </w:r>
            <w:proofErr w:type="spellStart"/>
            <w:r w:rsidRPr="009C5B7B">
              <w:rPr>
                <w:rFonts w:ascii="Times New Roman" w:eastAsia="Times New Roman" w:hAnsi="Times New Roman"/>
                <w:kern w:val="3"/>
                <w:sz w:val="22"/>
              </w:rPr>
              <w:t>să</w:t>
            </w:r>
            <w:proofErr w:type="spellEnd"/>
            <w:r w:rsidRPr="009C5B7B">
              <w:rPr>
                <w:rFonts w:ascii="Times New Roman" w:eastAsia="Times New Roman" w:hAnsi="Times New Roman"/>
                <w:kern w:val="3"/>
                <w:sz w:val="22"/>
              </w:rPr>
              <w:t xml:space="preserve"> </w:t>
            </w:r>
            <w:proofErr w:type="spellStart"/>
            <w:r w:rsidRPr="009C5B7B">
              <w:rPr>
                <w:rFonts w:ascii="Times New Roman" w:eastAsia="Times New Roman" w:hAnsi="Times New Roman"/>
                <w:kern w:val="3"/>
                <w:sz w:val="22"/>
              </w:rPr>
              <w:t>însoțească</w:t>
            </w:r>
            <w:proofErr w:type="spellEnd"/>
            <w:r w:rsidRPr="009C5B7B">
              <w:rPr>
                <w:rFonts w:ascii="Times New Roman" w:eastAsia="Times New Roman" w:hAnsi="Times New Roman"/>
                <w:kern w:val="3"/>
                <w:sz w:val="22"/>
              </w:rPr>
              <w:t xml:space="preserve"> factura:</w:t>
            </w:r>
          </w:p>
          <w:p w14:paraId="732D60E7" w14:textId="77777777" w:rsidR="009C5B7B" w:rsidRPr="009C5B7B" w:rsidRDefault="009C5B7B" w:rsidP="0083625D">
            <w:pPr>
              <w:pStyle w:val="ListParagraph"/>
              <w:numPr>
                <w:ilvl w:val="0"/>
                <w:numId w:val="24"/>
              </w:numPr>
              <w:suppressAutoHyphens/>
              <w:jc w:val="both"/>
              <w:outlineLvl w:val="0"/>
              <w:rPr>
                <w:snapToGrid w:val="0"/>
                <w:sz w:val="22"/>
              </w:rPr>
            </w:pPr>
            <w:proofErr w:type="spellStart"/>
            <w:r w:rsidRPr="009C5B7B">
              <w:rPr>
                <w:snapToGrid w:val="0"/>
                <w:sz w:val="22"/>
              </w:rPr>
              <w:t>liste</w:t>
            </w:r>
            <w:proofErr w:type="spellEnd"/>
            <w:r w:rsidRPr="009C5B7B">
              <w:rPr>
                <w:snapToGrid w:val="0"/>
                <w:sz w:val="22"/>
              </w:rPr>
              <w:t xml:space="preserve"> de </w:t>
            </w:r>
            <w:proofErr w:type="spellStart"/>
            <w:r w:rsidRPr="009C5B7B">
              <w:rPr>
                <w:snapToGrid w:val="0"/>
                <w:sz w:val="22"/>
              </w:rPr>
              <w:t>prezenţă</w:t>
            </w:r>
            <w:proofErr w:type="spellEnd"/>
            <w:r w:rsidRPr="009C5B7B">
              <w:rPr>
                <w:snapToGrid w:val="0"/>
                <w:sz w:val="22"/>
              </w:rPr>
              <w:t xml:space="preserve"> </w:t>
            </w:r>
            <w:proofErr w:type="spellStart"/>
            <w:r w:rsidRPr="009C5B7B">
              <w:rPr>
                <w:snapToGrid w:val="0"/>
                <w:sz w:val="22"/>
              </w:rPr>
              <w:t>eveniment</w:t>
            </w:r>
            <w:proofErr w:type="spellEnd"/>
            <w:r w:rsidRPr="009C5B7B">
              <w:rPr>
                <w:snapToGrid w:val="0"/>
                <w:sz w:val="22"/>
              </w:rPr>
              <w:t xml:space="preserve">, </w:t>
            </w:r>
            <w:proofErr w:type="spellStart"/>
            <w:r w:rsidRPr="009C5B7B">
              <w:rPr>
                <w:snapToGrid w:val="0"/>
                <w:sz w:val="22"/>
              </w:rPr>
              <w:t>cazare</w:t>
            </w:r>
            <w:proofErr w:type="spellEnd"/>
            <w:r w:rsidRPr="009C5B7B">
              <w:rPr>
                <w:snapToGrid w:val="0"/>
                <w:sz w:val="22"/>
              </w:rPr>
              <w:t xml:space="preserve"> </w:t>
            </w:r>
            <w:proofErr w:type="spellStart"/>
            <w:r w:rsidRPr="009C5B7B">
              <w:rPr>
                <w:snapToGrid w:val="0"/>
                <w:sz w:val="22"/>
              </w:rPr>
              <w:t>și</w:t>
            </w:r>
            <w:proofErr w:type="spellEnd"/>
            <w:r w:rsidRPr="009C5B7B">
              <w:rPr>
                <w:snapToGrid w:val="0"/>
                <w:sz w:val="22"/>
              </w:rPr>
              <w:t xml:space="preserve"> </w:t>
            </w:r>
            <w:proofErr w:type="spellStart"/>
            <w:proofErr w:type="gramStart"/>
            <w:r w:rsidRPr="009C5B7B">
              <w:rPr>
                <w:snapToGrid w:val="0"/>
                <w:sz w:val="22"/>
              </w:rPr>
              <w:t>masă</w:t>
            </w:r>
            <w:proofErr w:type="spellEnd"/>
            <w:r w:rsidRPr="009C5B7B">
              <w:rPr>
                <w:snapToGrid w:val="0"/>
                <w:sz w:val="22"/>
              </w:rPr>
              <w:t>;</w:t>
            </w:r>
            <w:proofErr w:type="gramEnd"/>
          </w:p>
          <w:p w14:paraId="2EEB7714" w14:textId="77777777" w:rsidR="009C5B7B" w:rsidRPr="009C5B7B" w:rsidRDefault="009C5B7B" w:rsidP="0083625D">
            <w:pPr>
              <w:numPr>
                <w:ilvl w:val="0"/>
                <w:numId w:val="24"/>
              </w:numPr>
              <w:overflowPunct/>
              <w:autoSpaceDE/>
              <w:adjustRightInd/>
              <w:jc w:val="both"/>
              <w:textAlignment w:val="auto"/>
              <w:rPr>
                <w:rFonts w:ascii="Times New Roman" w:hAnsi="Times New Roman"/>
                <w:sz w:val="22"/>
                <w:lang w:eastAsia="ro-RO"/>
              </w:rPr>
            </w:pPr>
            <w:proofErr w:type="spellStart"/>
            <w:r w:rsidRPr="009C5B7B">
              <w:rPr>
                <w:rFonts w:ascii="Times New Roman" w:hAnsi="Times New Roman"/>
                <w:kern w:val="3"/>
                <w:sz w:val="22"/>
                <w:lang w:eastAsia="ro-RO"/>
              </w:rPr>
              <w:t>proces</w:t>
            </w:r>
            <w:proofErr w:type="spellEnd"/>
            <w:r w:rsidRPr="009C5B7B">
              <w:rPr>
                <w:rFonts w:ascii="Times New Roman" w:hAnsi="Times New Roman"/>
                <w:kern w:val="3"/>
                <w:sz w:val="22"/>
                <w:lang w:eastAsia="ro-RO"/>
              </w:rPr>
              <w:t xml:space="preserve"> verbal de </w:t>
            </w:r>
            <w:proofErr w:type="spellStart"/>
            <w:r w:rsidRPr="009C5B7B">
              <w:rPr>
                <w:rFonts w:ascii="Times New Roman" w:hAnsi="Times New Roman"/>
                <w:kern w:val="3"/>
                <w:sz w:val="22"/>
                <w:lang w:eastAsia="ro-RO"/>
              </w:rPr>
              <w:t>prestare</w:t>
            </w:r>
            <w:proofErr w:type="spellEnd"/>
            <w:r w:rsidRPr="009C5B7B">
              <w:rPr>
                <w:rFonts w:ascii="Times New Roman" w:hAnsi="Times New Roman"/>
                <w:kern w:val="3"/>
                <w:sz w:val="22"/>
                <w:lang w:eastAsia="ro-RO"/>
              </w:rPr>
              <w:t xml:space="preserve"> a </w:t>
            </w:r>
            <w:proofErr w:type="spellStart"/>
            <w:proofErr w:type="gramStart"/>
            <w:r w:rsidRPr="009C5B7B">
              <w:rPr>
                <w:rFonts w:ascii="Times New Roman" w:hAnsi="Times New Roman"/>
                <w:kern w:val="3"/>
                <w:sz w:val="22"/>
                <w:lang w:eastAsia="ro-RO"/>
              </w:rPr>
              <w:t>serviciilor</w:t>
            </w:r>
            <w:proofErr w:type="spellEnd"/>
            <w:r w:rsidRPr="009C5B7B">
              <w:rPr>
                <w:rFonts w:ascii="Times New Roman" w:hAnsi="Times New Roman"/>
                <w:kern w:val="3"/>
                <w:sz w:val="22"/>
                <w:lang w:eastAsia="ro-RO"/>
              </w:rPr>
              <w:t>;</w:t>
            </w:r>
            <w:proofErr w:type="gramEnd"/>
          </w:p>
          <w:p w14:paraId="1A44092B" w14:textId="77777777" w:rsidR="009C5B7B" w:rsidRPr="009C5B7B" w:rsidRDefault="009C5B7B" w:rsidP="0083625D">
            <w:pPr>
              <w:numPr>
                <w:ilvl w:val="0"/>
                <w:numId w:val="24"/>
              </w:numPr>
              <w:overflowPunct/>
              <w:autoSpaceDE/>
              <w:adjustRightInd/>
              <w:jc w:val="both"/>
              <w:textAlignment w:val="auto"/>
              <w:rPr>
                <w:rFonts w:ascii="Times New Roman" w:hAnsi="Times New Roman"/>
                <w:sz w:val="22"/>
              </w:rPr>
            </w:pPr>
            <w:proofErr w:type="spellStart"/>
            <w:r w:rsidRPr="009C5B7B">
              <w:rPr>
                <w:rFonts w:ascii="Times New Roman" w:hAnsi="Times New Roman"/>
                <w:kern w:val="3"/>
                <w:sz w:val="22"/>
                <w:lang w:eastAsia="ro-RO"/>
              </w:rPr>
              <w:t>alte</w:t>
            </w:r>
            <w:proofErr w:type="spellEnd"/>
            <w:r w:rsidRPr="009C5B7B">
              <w:rPr>
                <w:rFonts w:ascii="Times New Roman" w:hAnsi="Times New Roman"/>
                <w:kern w:val="3"/>
                <w:sz w:val="22"/>
                <w:lang w:eastAsia="ro-RO"/>
              </w:rPr>
              <w:t xml:space="preserve"> </w:t>
            </w:r>
            <w:proofErr w:type="spellStart"/>
            <w:r w:rsidRPr="009C5B7B">
              <w:rPr>
                <w:rFonts w:ascii="Times New Roman" w:hAnsi="Times New Roman"/>
                <w:kern w:val="3"/>
                <w:sz w:val="22"/>
                <w:lang w:eastAsia="ro-RO"/>
              </w:rPr>
              <w:t>documente</w:t>
            </w:r>
            <w:proofErr w:type="spellEnd"/>
            <w:r w:rsidRPr="009C5B7B">
              <w:rPr>
                <w:rFonts w:ascii="Times New Roman" w:hAnsi="Times New Roman"/>
                <w:kern w:val="3"/>
                <w:sz w:val="22"/>
                <w:lang w:eastAsia="ro-RO"/>
              </w:rPr>
              <w:t xml:space="preserve"> </w:t>
            </w:r>
            <w:proofErr w:type="spellStart"/>
            <w:r w:rsidRPr="009C5B7B">
              <w:rPr>
                <w:rFonts w:ascii="Times New Roman" w:hAnsi="Times New Roman"/>
                <w:kern w:val="3"/>
                <w:sz w:val="22"/>
                <w:lang w:eastAsia="ro-RO"/>
              </w:rPr>
              <w:t>relevante</w:t>
            </w:r>
            <w:proofErr w:type="spellEnd"/>
            <w:r w:rsidRPr="009C5B7B">
              <w:rPr>
                <w:rFonts w:ascii="Times New Roman" w:hAnsi="Times New Roman"/>
                <w:kern w:val="3"/>
                <w:sz w:val="22"/>
              </w:rPr>
              <w:t>.</w:t>
            </w:r>
          </w:p>
          <w:p w14:paraId="3F20745D" w14:textId="77777777" w:rsidR="009C5B7B" w:rsidRPr="009C5B7B" w:rsidRDefault="009C5B7B" w:rsidP="0083625D">
            <w:pPr>
              <w:suppressAutoHyphens/>
              <w:jc w:val="both"/>
              <w:outlineLvl w:val="0"/>
              <w:rPr>
                <w:rFonts w:ascii="Times New Roman" w:hAnsi="Times New Roman"/>
                <w:snapToGrid w:val="0"/>
                <w:sz w:val="22"/>
              </w:rPr>
            </w:pPr>
            <w:proofErr w:type="spellStart"/>
            <w:r w:rsidRPr="009C5B7B">
              <w:rPr>
                <w:rFonts w:ascii="Times New Roman" w:hAnsi="Times New Roman"/>
                <w:snapToGrid w:val="0"/>
                <w:sz w:val="22"/>
              </w:rPr>
              <w:t>Pentru</w:t>
            </w:r>
            <w:proofErr w:type="spellEnd"/>
            <w:r w:rsidRPr="009C5B7B">
              <w:rPr>
                <w:rFonts w:ascii="Times New Roman" w:hAnsi="Times New Roman"/>
                <w:snapToGrid w:val="0"/>
                <w:sz w:val="22"/>
              </w:rPr>
              <w:t xml:space="preserve"> </w:t>
            </w:r>
            <w:proofErr w:type="spellStart"/>
            <w:r w:rsidRPr="009C5B7B">
              <w:rPr>
                <w:rFonts w:ascii="Times New Roman" w:hAnsi="Times New Roman"/>
                <w:snapToGrid w:val="0"/>
                <w:sz w:val="22"/>
              </w:rPr>
              <w:t>derularea</w:t>
            </w:r>
            <w:proofErr w:type="spellEnd"/>
            <w:r w:rsidRPr="009C5B7B">
              <w:rPr>
                <w:rFonts w:ascii="Times New Roman" w:hAnsi="Times New Roman"/>
                <w:snapToGrid w:val="0"/>
                <w:sz w:val="22"/>
              </w:rPr>
              <w:t xml:space="preserve"> </w:t>
            </w:r>
            <w:proofErr w:type="spellStart"/>
            <w:r w:rsidRPr="009C5B7B">
              <w:rPr>
                <w:rFonts w:ascii="Times New Roman" w:hAnsi="Times New Roman"/>
                <w:snapToGrid w:val="0"/>
                <w:sz w:val="22"/>
              </w:rPr>
              <w:t>contractului</w:t>
            </w:r>
            <w:proofErr w:type="spellEnd"/>
            <w:r w:rsidRPr="009C5B7B">
              <w:rPr>
                <w:rFonts w:ascii="Times New Roman" w:hAnsi="Times New Roman"/>
                <w:snapToGrid w:val="0"/>
                <w:sz w:val="22"/>
              </w:rPr>
              <w:t xml:space="preserve"> </w:t>
            </w:r>
            <w:proofErr w:type="spellStart"/>
            <w:r w:rsidRPr="009C5B7B">
              <w:rPr>
                <w:rFonts w:ascii="Times New Roman" w:hAnsi="Times New Roman"/>
                <w:snapToGrid w:val="0"/>
                <w:sz w:val="22"/>
              </w:rPr>
              <w:t>este</w:t>
            </w:r>
            <w:proofErr w:type="spellEnd"/>
            <w:r w:rsidRPr="009C5B7B">
              <w:rPr>
                <w:rFonts w:ascii="Times New Roman" w:hAnsi="Times New Roman"/>
                <w:snapToGrid w:val="0"/>
                <w:sz w:val="22"/>
              </w:rPr>
              <w:t xml:space="preserve"> </w:t>
            </w:r>
            <w:proofErr w:type="spellStart"/>
            <w:r w:rsidRPr="009C5B7B">
              <w:rPr>
                <w:rFonts w:ascii="Times New Roman" w:hAnsi="Times New Roman"/>
                <w:snapToGrid w:val="0"/>
                <w:sz w:val="22"/>
              </w:rPr>
              <w:t>necesar</w:t>
            </w:r>
            <w:proofErr w:type="spellEnd"/>
            <w:r w:rsidRPr="009C5B7B">
              <w:rPr>
                <w:rFonts w:ascii="Times New Roman" w:hAnsi="Times New Roman"/>
                <w:snapToGrid w:val="0"/>
                <w:sz w:val="22"/>
              </w:rPr>
              <w:t xml:space="preserve"> ca </w:t>
            </w:r>
            <w:proofErr w:type="spellStart"/>
            <w:r w:rsidRPr="009C5B7B">
              <w:rPr>
                <w:rFonts w:ascii="Times New Roman" w:hAnsi="Times New Roman"/>
                <w:snapToGrid w:val="0"/>
                <w:sz w:val="22"/>
              </w:rPr>
              <w:t>prestatorul</w:t>
            </w:r>
            <w:proofErr w:type="spellEnd"/>
            <w:r w:rsidRPr="009C5B7B">
              <w:rPr>
                <w:rFonts w:ascii="Times New Roman" w:hAnsi="Times New Roman"/>
                <w:snapToGrid w:val="0"/>
                <w:sz w:val="22"/>
              </w:rPr>
              <w:t xml:space="preserve"> </w:t>
            </w:r>
            <w:proofErr w:type="spellStart"/>
            <w:r w:rsidRPr="009C5B7B">
              <w:rPr>
                <w:rFonts w:ascii="Times New Roman" w:hAnsi="Times New Roman"/>
                <w:snapToGrid w:val="0"/>
                <w:sz w:val="22"/>
              </w:rPr>
              <w:t>să</w:t>
            </w:r>
            <w:proofErr w:type="spellEnd"/>
            <w:r w:rsidRPr="009C5B7B">
              <w:rPr>
                <w:rFonts w:ascii="Times New Roman" w:hAnsi="Times New Roman"/>
                <w:snapToGrid w:val="0"/>
                <w:sz w:val="22"/>
              </w:rPr>
              <w:t xml:space="preserve"> </w:t>
            </w:r>
            <w:proofErr w:type="spellStart"/>
            <w:r w:rsidRPr="009C5B7B">
              <w:rPr>
                <w:rFonts w:ascii="Times New Roman" w:hAnsi="Times New Roman"/>
                <w:snapToGrid w:val="0"/>
                <w:sz w:val="22"/>
              </w:rPr>
              <w:t>dețină</w:t>
            </w:r>
            <w:proofErr w:type="spellEnd"/>
            <w:r w:rsidRPr="009C5B7B">
              <w:rPr>
                <w:rFonts w:ascii="Times New Roman" w:hAnsi="Times New Roman"/>
                <w:snapToGrid w:val="0"/>
                <w:sz w:val="22"/>
              </w:rPr>
              <w:t xml:space="preserve"> un </w:t>
            </w:r>
            <w:proofErr w:type="spellStart"/>
            <w:r w:rsidRPr="009C5B7B">
              <w:rPr>
                <w:rFonts w:ascii="Times New Roman" w:hAnsi="Times New Roman"/>
                <w:snapToGrid w:val="0"/>
                <w:sz w:val="22"/>
              </w:rPr>
              <w:t>cont</w:t>
            </w:r>
            <w:proofErr w:type="spellEnd"/>
            <w:r w:rsidRPr="009C5B7B">
              <w:rPr>
                <w:rFonts w:ascii="Times New Roman" w:hAnsi="Times New Roman"/>
                <w:snapToGrid w:val="0"/>
                <w:sz w:val="22"/>
              </w:rPr>
              <w:t xml:space="preserve"> la </w:t>
            </w:r>
            <w:proofErr w:type="spellStart"/>
            <w:r w:rsidRPr="009C5B7B">
              <w:rPr>
                <w:rFonts w:ascii="Times New Roman" w:hAnsi="Times New Roman"/>
                <w:snapToGrid w:val="0"/>
                <w:sz w:val="22"/>
              </w:rPr>
              <w:t>trezoreria</w:t>
            </w:r>
            <w:proofErr w:type="spellEnd"/>
            <w:r w:rsidRPr="009C5B7B">
              <w:rPr>
                <w:rFonts w:ascii="Times New Roman" w:hAnsi="Times New Roman"/>
                <w:snapToGrid w:val="0"/>
                <w:sz w:val="22"/>
              </w:rPr>
              <w:t xml:space="preserve"> </w:t>
            </w:r>
            <w:proofErr w:type="spellStart"/>
            <w:r w:rsidRPr="009C5B7B">
              <w:rPr>
                <w:rFonts w:ascii="Times New Roman" w:hAnsi="Times New Roman"/>
                <w:snapToGrid w:val="0"/>
                <w:sz w:val="22"/>
              </w:rPr>
              <w:t>statului</w:t>
            </w:r>
            <w:proofErr w:type="spellEnd"/>
            <w:r w:rsidRPr="009C5B7B">
              <w:rPr>
                <w:rFonts w:ascii="Times New Roman" w:hAnsi="Times New Roman"/>
                <w:snapToGrid w:val="0"/>
                <w:sz w:val="22"/>
              </w:rPr>
              <w:t xml:space="preserve">.     </w:t>
            </w:r>
          </w:p>
          <w:p w14:paraId="5C11C592" w14:textId="2219CAA9" w:rsidR="001F3650" w:rsidRPr="009C5B7B" w:rsidRDefault="009C5B7B" w:rsidP="0083625D">
            <w:pPr>
              <w:suppressAutoHyphens/>
              <w:jc w:val="both"/>
              <w:outlineLvl w:val="0"/>
              <w:rPr>
                <w:snapToGrid w:val="0"/>
                <w:sz w:val="22"/>
              </w:rPr>
            </w:pPr>
            <w:r w:rsidRPr="009C5B7B">
              <w:rPr>
                <w:rFonts w:ascii="Times New Roman" w:hAnsi="Times New Roman"/>
                <w:snapToGrid w:val="0"/>
                <w:sz w:val="22"/>
              </w:rPr>
              <w:t xml:space="preserve">Nu se </w:t>
            </w:r>
            <w:proofErr w:type="spellStart"/>
            <w:r w:rsidRPr="009C5B7B">
              <w:rPr>
                <w:rFonts w:ascii="Times New Roman" w:hAnsi="Times New Roman"/>
                <w:snapToGrid w:val="0"/>
                <w:sz w:val="22"/>
              </w:rPr>
              <w:t>acceptă</w:t>
            </w:r>
            <w:proofErr w:type="spellEnd"/>
            <w:r w:rsidRPr="009C5B7B">
              <w:rPr>
                <w:rFonts w:ascii="Times New Roman" w:hAnsi="Times New Roman"/>
                <w:snapToGrid w:val="0"/>
                <w:sz w:val="22"/>
              </w:rPr>
              <w:t xml:space="preserve"> </w:t>
            </w:r>
            <w:proofErr w:type="spellStart"/>
            <w:r w:rsidRPr="009C5B7B">
              <w:rPr>
                <w:rFonts w:ascii="Times New Roman" w:hAnsi="Times New Roman"/>
                <w:snapToGrid w:val="0"/>
                <w:sz w:val="22"/>
              </w:rPr>
              <w:t>actualizarea</w:t>
            </w:r>
            <w:proofErr w:type="spellEnd"/>
            <w:r w:rsidRPr="009C5B7B">
              <w:rPr>
                <w:rFonts w:ascii="Times New Roman" w:hAnsi="Times New Roman"/>
                <w:snapToGrid w:val="0"/>
                <w:sz w:val="22"/>
              </w:rPr>
              <w:t xml:space="preserve"> </w:t>
            </w:r>
            <w:proofErr w:type="spellStart"/>
            <w:r w:rsidRPr="009C5B7B">
              <w:rPr>
                <w:rFonts w:ascii="Times New Roman" w:hAnsi="Times New Roman"/>
                <w:snapToGrid w:val="0"/>
                <w:sz w:val="22"/>
              </w:rPr>
              <w:t>preţului</w:t>
            </w:r>
            <w:proofErr w:type="spellEnd"/>
            <w:r w:rsidRPr="009C5B7B">
              <w:rPr>
                <w:rFonts w:ascii="Times New Roman" w:hAnsi="Times New Roman"/>
                <w:snapToGrid w:val="0"/>
                <w:sz w:val="22"/>
              </w:rPr>
              <w:t xml:space="preserve"> </w:t>
            </w:r>
            <w:proofErr w:type="spellStart"/>
            <w:r w:rsidRPr="009C5B7B">
              <w:rPr>
                <w:rFonts w:ascii="Times New Roman" w:hAnsi="Times New Roman"/>
                <w:snapToGrid w:val="0"/>
                <w:sz w:val="22"/>
              </w:rPr>
              <w:t>contractului</w:t>
            </w:r>
            <w:proofErr w:type="spellEnd"/>
            <w:r w:rsidRPr="009C5B7B">
              <w:rPr>
                <w:rFonts w:ascii="Times New Roman" w:hAnsi="Times New Roman"/>
                <w:snapToGrid w:val="0"/>
                <w:sz w:val="22"/>
              </w:rPr>
              <w:t xml:space="preserve">. Se </w:t>
            </w:r>
            <w:proofErr w:type="spellStart"/>
            <w:r w:rsidRPr="009C5B7B">
              <w:rPr>
                <w:rFonts w:ascii="Times New Roman" w:hAnsi="Times New Roman"/>
                <w:snapToGrid w:val="0"/>
                <w:sz w:val="22"/>
              </w:rPr>
              <w:t>vor</w:t>
            </w:r>
            <w:proofErr w:type="spellEnd"/>
            <w:r w:rsidRPr="009C5B7B">
              <w:rPr>
                <w:rFonts w:ascii="Times New Roman" w:hAnsi="Times New Roman"/>
                <w:snapToGrid w:val="0"/>
                <w:sz w:val="22"/>
              </w:rPr>
              <w:t xml:space="preserve"> </w:t>
            </w:r>
            <w:proofErr w:type="spellStart"/>
            <w:r w:rsidRPr="009C5B7B">
              <w:rPr>
                <w:rFonts w:ascii="Times New Roman" w:hAnsi="Times New Roman"/>
                <w:snapToGrid w:val="0"/>
                <w:sz w:val="22"/>
              </w:rPr>
              <w:t>oferta</w:t>
            </w:r>
            <w:proofErr w:type="spellEnd"/>
            <w:r w:rsidRPr="009C5B7B">
              <w:rPr>
                <w:rFonts w:ascii="Times New Roman" w:hAnsi="Times New Roman"/>
                <w:snapToGrid w:val="0"/>
                <w:sz w:val="22"/>
              </w:rPr>
              <w:t xml:space="preserve"> </w:t>
            </w:r>
            <w:proofErr w:type="spellStart"/>
            <w:r w:rsidRPr="009C5B7B">
              <w:rPr>
                <w:rFonts w:ascii="Times New Roman" w:hAnsi="Times New Roman"/>
                <w:snapToGrid w:val="0"/>
                <w:sz w:val="22"/>
              </w:rPr>
              <w:t>toate</w:t>
            </w:r>
            <w:proofErr w:type="spellEnd"/>
            <w:r w:rsidRPr="009C5B7B">
              <w:rPr>
                <w:rFonts w:ascii="Times New Roman" w:hAnsi="Times New Roman"/>
                <w:snapToGrid w:val="0"/>
                <w:sz w:val="22"/>
              </w:rPr>
              <w:t xml:space="preserve"> </w:t>
            </w:r>
            <w:proofErr w:type="spellStart"/>
            <w:r w:rsidRPr="009C5B7B">
              <w:rPr>
                <w:rFonts w:ascii="Times New Roman" w:hAnsi="Times New Roman"/>
                <w:snapToGrid w:val="0"/>
                <w:sz w:val="22"/>
              </w:rPr>
              <w:t>serviciile</w:t>
            </w:r>
            <w:proofErr w:type="spellEnd"/>
            <w:r w:rsidRPr="009C5B7B">
              <w:rPr>
                <w:rFonts w:ascii="Times New Roman" w:hAnsi="Times New Roman"/>
                <w:snapToGrid w:val="0"/>
                <w:sz w:val="22"/>
              </w:rPr>
              <w:t xml:space="preserve">. Nu se </w:t>
            </w:r>
            <w:proofErr w:type="spellStart"/>
            <w:r w:rsidRPr="009C5B7B">
              <w:rPr>
                <w:rFonts w:ascii="Times New Roman" w:hAnsi="Times New Roman"/>
                <w:snapToGrid w:val="0"/>
                <w:sz w:val="22"/>
              </w:rPr>
              <w:t>acceptă</w:t>
            </w:r>
            <w:proofErr w:type="spellEnd"/>
            <w:r w:rsidRPr="009C5B7B">
              <w:rPr>
                <w:rFonts w:ascii="Times New Roman" w:hAnsi="Times New Roman"/>
                <w:snapToGrid w:val="0"/>
                <w:sz w:val="22"/>
              </w:rPr>
              <w:t xml:space="preserve"> </w:t>
            </w:r>
            <w:proofErr w:type="spellStart"/>
            <w:r w:rsidRPr="009C5B7B">
              <w:rPr>
                <w:rFonts w:ascii="Times New Roman" w:hAnsi="Times New Roman"/>
                <w:snapToGrid w:val="0"/>
                <w:sz w:val="22"/>
              </w:rPr>
              <w:t>oferte</w:t>
            </w:r>
            <w:proofErr w:type="spellEnd"/>
            <w:r w:rsidRPr="009C5B7B">
              <w:rPr>
                <w:rFonts w:ascii="Times New Roman" w:hAnsi="Times New Roman"/>
                <w:snapToGrid w:val="0"/>
                <w:sz w:val="22"/>
              </w:rPr>
              <w:t xml:space="preserve"> </w:t>
            </w:r>
            <w:proofErr w:type="spellStart"/>
            <w:r w:rsidRPr="009C5B7B">
              <w:rPr>
                <w:rFonts w:ascii="Times New Roman" w:hAnsi="Times New Roman"/>
                <w:snapToGrid w:val="0"/>
                <w:sz w:val="22"/>
              </w:rPr>
              <w:t>parțiale</w:t>
            </w:r>
            <w:proofErr w:type="spellEnd"/>
            <w:r w:rsidRPr="009C5B7B">
              <w:rPr>
                <w:rFonts w:ascii="Times New Roman" w:hAnsi="Times New Roman"/>
                <w:snapToGrid w:val="0"/>
                <w:sz w:val="22"/>
              </w:rPr>
              <w:t xml:space="preserve"> </w:t>
            </w:r>
            <w:proofErr w:type="spellStart"/>
            <w:r w:rsidRPr="009C5B7B">
              <w:rPr>
                <w:rFonts w:ascii="Times New Roman" w:hAnsi="Times New Roman"/>
                <w:snapToGrid w:val="0"/>
                <w:sz w:val="22"/>
              </w:rPr>
              <w:t>în</w:t>
            </w:r>
            <w:proofErr w:type="spellEnd"/>
            <w:r w:rsidRPr="009C5B7B">
              <w:rPr>
                <w:rFonts w:ascii="Times New Roman" w:hAnsi="Times New Roman"/>
                <w:snapToGrid w:val="0"/>
                <w:sz w:val="22"/>
              </w:rPr>
              <w:t xml:space="preserve"> </w:t>
            </w:r>
            <w:proofErr w:type="spellStart"/>
            <w:r w:rsidRPr="009C5B7B">
              <w:rPr>
                <w:rFonts w:ascii="Times New Roman" w:hAnsi="Times New Roman"/>
                <w:snapToGrid w:val="0"/>
                <w:sz w:val="22"/>
              </w:rPr>
              <w:t>cadrul</w:t>
            </w:r>
            <w:proofErr w:type="spellEnd"/>
            <w:r w:rsidRPr="009C5B7B">
              <w:rPr>
                <w:rFonts w:ascii="Times New Roman" w:hAnsi="Times New Roman"/>
                <w:snapToGrid w:val="0"/>
                <w:sz w:val="22"/>
              </w:rPr>
              <w:t xml:space="preserve"> </w:t>
            </w:r>
            <w:proofErr w:type="spellStart"/>
            <w:r w:rsidRPr="009C5B7B">
              <w:rPr>
                <w:rFonts w:ascii="Times New Roman" w:hAnsi="Times New Roman"/>
                <w:snapToGrid w:val="0"/>
                <w:sz w:val="22"/>
              </w:rPr>
              <w:t>pachetului</w:t>
            </w:r>
            <w:proofErr w:type="spellEnd"/>
            <w:r w:rsidRPr="009C5B7B">
              <w:rPr>
                <w:rFonts w:ascii="Times New Roman" w:hAnsi="Times New Roman"/>
                <w:snapToGrid w:val="0"/>
                <w:sz w:val="22"/>
              </w:rPr>
              <w:t xml:space="preserve"> </w:t>
            </w:r>
            <w:proofErr w:type="spellStart"/>
            <w:r w:rsidRPr="009C5B7B">
              <w:rPr>
                <w:rFonts w:ascii="Times New Roman" w:hAnsi="Times New Roman"/>
                <w:snapToGrid w:val="0"/>
                <w:sz w:val="22"/>
              </w:rPr>
              <w:t>și</w:t>
            </w:r>
            <w:proofErr w:type="spellEnd"/>
            <w:r w:rsidRPr="009C5B7B">
              <w:rPr>
                <w:rFonts w:ascii="Times New Roman" w:hAnsi="Times New Roman"/>
                <w:snapToGrid w:val="0"/>
                <w:sz w:val="22"/>
              </w:rPr>
              <w:t xml:space="preserve"> </w:t>
            </w:r>
            <w:proofErr w:type="spellStart"/>
            <w:r w:rsidRPr="009C5B7B">
              <w:rPr>
                <w:rFonts w:ascii="Times New Roman" w:hAnsi="Times New Roman"/>
                <w:snapToGrid w:val="0"/>
                <w:sz w:val="22"/>
              </w:rPr>
              <w:t>nici</w:t>
            </w:r>
            <w:proofErr w:type="spellEnd"/>
            <w:r w:rsidRPr="009C5B7B">
              <w:rPr>
                <w:rFonts w:ascii="Times New Roman" w:hAnsi="Times New Roman"/>
                <w:snapToGrid w:val="0"/>
                <w:sz w:val="22"/>
              </w:rPr>
              <w:t xml:space="preserve"> </w:t>
            </w:r>
            <w:proofErr w:type="spellStart"/>
            <w:r w:rsidRPr="009C5B7B">
              <w:rPr>
                <w:rFonts w:ascii="Times New Roman" w:hAnsi="Times New Roman"/>
                <w:snapToGrid w:val="0"/>
                <w:sz w:val="22"/>
              </w:rPr>
              <w:t>oferte</w:t>
            </w:r>
            <w:proofErr w:type="spellEnd"/>
            <w:r w:rsidRPr="009C5B7B">
              <w:rPr>
                <w:rFonts w:ascii="Times New Roman" w:hAnsi="Times New Roman"/>
                <w:snapToGrid w:val="0"/>
                <w:sz w:val="22"/>
              </w:rPr>
              <w:t xml:space="preserve"> alternative.</w:t>
            </w:r>
          </w:p>
        </w:tc>
        <w:tc>
          <w:tcPr>
            <w:tcW w:w="2364" w:type="dxa"/>
            <w:tcMar>
              <w:left w:w="57" w:type="dxa"/>
              <w:right w:w="57" w:type="dxa"/>
            </w:tcMar>
          </w:tcPr>
          <w:p w14:paraId="5D23969B" w14:textId="77777777" w:rsidR="001F3650" w:rsidRPr="00257841" w:rsidRDefault="001F3650" w:rsidP="00147357">
            <w:pPr>
              <w:pStyle w:val="Heading2"/>
              <w:numPr>
                <w:ilvl w:val="0"/>
                <w:numId w:val="0"/>
              </w:numPr>
              <w:rPr>
                <w:rFonts w:ascii="Times New Roman" w:hAnsi="Times New Roman"/>
                <w:i/>
                <w:iCs/>
                <w:caps/>
                <w:color w:val="FF0000"/>
                <w:szCs w:val="20"/>
              </w:rPr>
            </w:pPr>
            <w:r w:rsidRPr="00257841">
              <w:rPr>
                <w:rFonts w:ascii="Times New Roman" w:hAnsi="Times New Roman"/>
                <w:i/>
                <w:iCs/>
                <w:color w:val="FF0000"/>
                <w:szCs w:val="20"/>
              </w:rPr>
              <w:t>Se va completa de catre ofertant daca respecta cerințele și se vor depune copii ale documentelor solocitate.</w:t>
            </w:r>
          </w:p>
          <w:p w14:paraId="30D55134" w14:textId="395596F2" w:rsidR="001F3650" w:rsidRPr="00257841" w:rsidRDefault="001F3650" w:rsidP="00147357">
            <w:pPr>
              <w:pStyle w:val="Heading2"/>
              <w:numPr>
                <w:ilvl w:val="0"/>
                <w:numId w:val="0"/>
              </w:numPr>
              <w:rPr>
                <w:rFonts w:ascii="Times New Roman" w:hAnsi="Times New Roman"/>
                <w:i/>
                <w:iCs/>
                <w:color w:val="FF0000"/>
                <w:szCs w:val="20"/>
              </w:rPr>
            </w:pPr>
            <w:r w:rsidRPr="00257841">
              <w:rPr>
                <w:rFonts w:ascii="Times New Roman" w:hAnsi="Times New Roman"/>
                <w:i/>
                <w:iCs/>
                <w:caps/>
                <w:color w:val="FF0000"/>
                <w:szCs w:val="20"/>
                <w:lang w:val="it-IT"/>
              </w:rPr>
              <w:t xml:space="preserve"> </w:t>
            </w:r>
            <w:r w:rsidRPr="00257841">
              <w:rPr>
                <w:rFonts w:ascii="Times New Roman" w:hAnsi="Times New Roman"/>
                <w:i/>
                <w:iCs/>
                <w:caps/>
                <w:color w:val="FF0000"/>
                <w:szCs w:val="20"/>
              </w:rPr>
              <w:t>.............................................</w:t>
            </w:r>
          </w:p>
        </w:tc>
      </w:tr>
      <w:tr w:rsidR="008F7112" w:rsidRPr="00F077E5" w14:paraId="2A07C4E6" w14:textId="77777777" w:rsidTr="004175DD">
        <w:trPr>
          <w:trHeight w:val="566"/>
          <w:jc w:val="center"/>
        </w:trPr>
        <w:tc>
          <w:tcPr>
            <w:tcW w:w="7806" w:type="dxa"/>
            <w:tcMar>
              <w:left w:w="57" w:type="dxa"/>
              <w:right w:w="57" w:type="dxa"/>
            </w:tcMar>
          </w:tcPr>
          <w:p w14:paraId="59969BB8" w14:textId="6B39D3F5" w:rsidR="009C5B7B" w:rsidRPr="0083625D" w:rsidRDefault="001F246B" w:rsidP="0083625D">
            <w:pPr>
              <w:jc w:val="both"/>
              <w:rPr>
                <w:rFonts w:ascii="Times New Roman" w:eastAsia="Times New Roman" w:hAnsi="Times New Roman"/>
                <w:b/>
                <w:lang w:val="it-IT"/>
              </w:rPr>
            </w:pPr>
            <w:r w:rsidRPr="00F077E5">
              <w:rPr>
                <w:rFonts w:ascii="Times New Roman" w:eastAsia="Times New Roman" w:hAnsi="Times New Roman"/>
                <w:b/>
                <w:kern w:val="3"/>
                <w:lang w:val="it-IT"/>
              </w:rPr>
              <w:t>VALABILITATEA OFERTEI</w:t>
            </w:r>
          </w:p>
          <w:p w14:paraId="7AA58DA9" w14:textId="1D121404" w:rsidR="009C5B7B" w:rsidRPr="009C5B7B" w:rsidRDefault="009C5B7B" w:rsidP="009C5B7B">
            <w:pPr>
              <w:spacing w:line="276" w:lineRule="auto"/>
              <w:jc w:val="both"/>
              <w:rPr>
                <w:rFonts w:ascii="Times New Roman" w:eastAsia="Times New Roman" w:hAnsi="Times New Roman"/>
                <w:kern w:val="3"/>
                <w:sz w:val="22"/>
                <w:lang w:val="it-IT"/>
              </w:rPr>
            </w:pPr>
            <w:r w:rsidRPr="009C5B7B">
              <w:rPr>
                <w:rFonts w:ascii="Times New Roman" w:eastAsia="Times New Roman" w:hAnsi="Times New Roman"/>
                <w:kern w:val="3"/>
                <w:sz w:val="22"/>
                <w:lang w:val="it-IT"/>
              </w:rPr>
              <w:t>Oferta va fi valabilă pe o perioadă de minim 30 de zile de la data limită pentru depunerea ofertelor comunicată de Autoritatea contractantă în Invitația de participare.</w:t>
            </w:r>
          </w:p>
          <w:p w14:paraId="1FBEC8D8" w14:textId="3C387BE3" w:rsidR="00FD3355" w:rsidRPr="00F077E5" w:rsidRDefault="009C5B7B" w:rsidP="009C5B7B">
            <w:pPr>
              <w:jc w:val="both"/>
              <w:rPr>
                <w:rFonts w:ascii="Times New Roman" w:eastAsia="Times New Roman" w:hAnsi="Times New Roman"/>
                <w:b/>
                <w:iCs/>
                <w:lang w:val="it-IT"/>
              </w:rPr>
            </w:pPr>
            <w:proofErr w:type="spellStart"/>
            <w:r w:rsidRPr="009C5B7B">
              <w:rPr>
                <w:rFonts w:ascii="Times New Roman" w:eastAsia="Times New Roman" w:hAnsi="Times New Roman"/>
                <w:b/>
                <w:iCs/>
                <w:sz w:val="22"/>
              </w:rPr>
              <w:t>Prezentul</w:t>
            </w:r>
            <w:proofErr w:type="spellEnd"/>
            <w:r w:rsidRPr="009C5B7B">
              <w:rPr>
                <w:rFonts w:ascii="Times New Roman" w:eastAsia="Times New Roman" w:hAnsi="Times New Roman"/>
                <w:b/>
                <w:iCs/>
                <w:sz w:val="22"/>
              </w:rPr>
              <w:t xml:space="preserve"> </w:t>
            </w:r>
            <w:proofErr w:type="spellStart"/>
            <w:r w:rsidRPr="009C5B7B">
              <w:rPr>
                <w:rFonts w:ascii="Times New Roman" w:eastAsia="Times New Roman" w:hAnsi="Times New Roman"/>
                <w:b/>
                <w:iCs/>
                <w:sz w:val="22"/>
              </w:rPr>
              <w:t>caiet</w:t>
            </w:r>
            <w:proofErr w:type="spellEnd"/>
            <w:r w:rsidRPr="009C5B7B">
              <w:rPr>
                <w:rFonts w:ascii="Times New Roman" w:eastAsia="Times New Roman" w:hAnsi="Times New Roman"/>
                <w:b/>
                <w:iCs/>
                <w:sz w:val="22"/>
              </w:rPr>
              <w:t xml:space="preserve"> de </w:t>
            </w:r>
            <w:proofErr w:type="spellStart"/>
            <w:r w:rsidRPr="009C5B7B">
              <w:rPr>
                <w:rFonts w:ascii="Times New Roman" w:eastAsia="Times New Roman" w:hAnsi="Times New Roman"/>
                <w:b/>
                <w:iCs/>
                <w:sz w:val="22"/>
              </w:rPr>
              <w:t>sarcini</w:t>
            </w:r>
            <w:proofErr w:type="spellEnd"/>
            <w:r w:rsidRPr="009C5B7B">
              <w:rPr>
                <w:rFonts w:ascii="Times New Roman" w:eastAsia="Times New Roman" w:hAnsi="Times New Roman"/>
                <w:b/>
                <w:iCs/>
                <w:sz w:val="22"/>
              </w:rPr>
              <w:t xml:space="preserve"> </w:t>
            </w:r>
            <w:proofErr w:type="spellStart"/>
            <w:r w:rsidRPr="009C5B7B">
              <w:rPr>
                <w:rFonts w:ascii="Times New Roman" w:eastAsia="Times New Roman" w:hAnsi="Times New Roman"/>
                <w:b/>
                <w:iCs/>
                <w:sz w:val="22"/>
              </w:rPr>
              <w:t>respecta</w:t>
            </w:r>
            <w:proofErr w:type="spellEnd"/>
            <w:r w:rsidRPr="009C5B7B">
              <w:rPr>
                <w:rFonts w:ascii="Times New Roman" w:eastAsia="Times New Roman" w:hAnsi="Times New Roman"/>
                <w:b/>
                <w:iCs/>
                <w:sz w:val="22"/>
              </w:rPr>
              <w:t xml:space="preserve"> </w:t>
            </w:r>
            <w:proofErr w:type="spellStart"/>
            <w:r w:rsidRPr="009C5B7B">
              <w:rPr>
                <w:rFonts w:ascii="Times New Roman" w:eastAsia="Times New Roman" w:hAnsi="Times New Roman"/>
                <w:b/>
                <w:iCs/>
                <w:sz w:val="22"/>
              </w:rPr>
              <w:t>prevederile</w:t>
            </w:r>
            <w:proofErr w:type="spellEnd"/>
            <w:r w:rsidRPr="009C5B7B">
              <w:rPr>
                <w:rFonts w:ascii="Times New Roman" w:eastAsia="Times New Roman" w:hAnsi="Times New Roman"/>
                <w:b/>
                <w:iCs/>
                <w:sz w:val="22"/>
              </w:rPr>
              <w:t xml:space="preserve"> din </w:t>
            </w:r>
            <w:proofErr w:type="spellStart"/>
            <w:r w:rsidRPr="009C5B7B">
              <w:rPr>
                <w:rFonts w:ascii="Times New Roman" w:eastAsia="Times New Roman" w:hAnsi="Times New Roman"/>
                <w:b/>
                <w:iCs/>
                <w:sz w:val="22"/>
              </w:rPr>
              <w:t>cererea</w:t>
            </w:r>
            <w:proofErr w:type="spellEnd"/>
            <w:r w:rsidRPr="009C5B7B">
              <w:rPr>
                <w:rFonts w:ascii="Times New Roman" w:eastAsia="Times New Roman" w:hAnsi="Times New Roman"/>
                <w:b/>
                <w:iCs/>
                <w:sz w:val="22"/>
              </w:rPr>
              <w:t xml:space="preserve"> de </w:t>
            </w:r>
            <w:proofErr w:type="spellStart"/>
            <w:r w:rsidRPr="009C5B7B">
              <w:rPr>
                <w:rFonts w:ascii="Times New Roman" w:eastAsia="Times New Roman" w:hAnsi="Times New Roman"/>
                <w:b/>
                <w:iCs/>
                <w:sz w:val="22"/>
              </w:rPr>
              <w:t>finanțare</w:t>
            </w:r>
            <w:proofErr w:type="spellEnd"/>
            <w:r w:rsidRPr="009C5B7B">
              <w:rPr>
                <w:rFonts w:ascii="Times New Roman" w:eastAsia="Times New Roman" w:hAnsi="Times New Roman"/>
                <w:b/>
                <w:iCs/>
                <w:sz w:val="22"/>
              </w:rPr>
              <w:t xml:space="preserve"> </w:t>
            </w:r>
            <w:proofErr w:type="spellStart"/>
            <w:r w:rsidRPr="009C5B7B">
              <w:rPr>
                <w:rFonts w:ascii="Times New Roman" w:eastAsia="Times New Roman" w:hAnsi="Times New Roman"/>
                <w:b/>
                <w:iCs/>
                <w:sz w:val="22"/>
              </w:rPr>
              <w:t>și</w:t>
            </w:r>
            <w:proofErr w:type="spellEnd"/>
            <w:r w:rsidRPr="009C5B7B">
              <w:rPr>
                <w:rFonts w:ascii="Times New Roman" w:eastAsia="Times New Roman" w:hAnsi="Times New Roman"/>
                <w:b/>
                <w:iCs/>
                <w:sz w:val="22"/>
              </w:rPr>
              <w:t xml:space="preserve"> din </w:t>
            </w:r>
            <w:proofErr w:type="spellStart"/>
            <w:r w:rsidRPr="009C5B7B">
              <w:rPr>
                <w:rFonts w:ascii="Times New Roman" w:eastAsia="Times New Roman" w:hAnsi="Times New Roman"/>
                <w:b/>
                <w:iCs/>
                <w:sz w:val="22"/>
              </w:rPr>
              <w:t>contractul</w:t>
            </w:r>
            <w:proofErr w:type="spellEnd"/>
            <w:r w:rsidRPr="009C5B7B">
              <w:rPr>
                <w:rFonts w:ascii="Times New Roman" w:eastAsia="Times New Roman" w:hAnsi="Times New Roman"/>
                <w:b/>
                <w:iCs/>
                <w:sz w:val="22"/>
              </w:rPr>
              <w:t xml:space="preserve"> de </w:t>
            </w:r>
            <w:proofErr w:type="spellStart"/>
            <w:r w:rsidRPr="009C5B7B">
              <w:rPr>
                <w:rFonts w:ascii="Times New Roman" w:eastAsia="Times New Roman" w:hAnsi="Times New Roman"/>
                <w:b/>
                <w:iCs/>
                <w:sz w:val="22"/>
              </w:rPr>
              <w:t>finanțare</w:t>
            </w:r>
            <w:proofErr w:type="spellEnd"/>
            <w:r w:rsidRPr="009C5B7B">
              <w:rPr>
                <w:rFonts w:ascii="Times New Roman" w:eastAsia="Times New Roman" w:hAnsi="Times New Roman"/>
                <w:b/>
                <w:iCs/>
                <w:sz w:val="22"/>
              </w:rPr>
              <w:t xml:space="preserve"> nr. </w:t>
            </w:r>
            <w:r w:rsidRPr="009C5B7B">
              <w:rPr>
                <w:rFonts w:ascii="Times New Roman" w:hAnsi="Times New Roman"/>
                <w:b/>
                <w:bCs/>
                <w:sz w:val="22"/>
              </w:rPr>
              <w:t>9373/02.04.2025</w:t>
            </w:r>
            <w:r w:rsidRPr="00D8243A">
              <w:rPr>
                <w:rFonts w:eastAsia="Times New Roman"/>
                <w:b/>
                <w:iCs/>
                <w:sz w:val="22"/>
              </w:rPr>
              <w:t>.</w:t>
            </w:r>
          </w:p>
        </w:tc>
        <w:tc>
          <w:tcPr>
            <w:tcW w:w="2364" w:type="dxa"/>
            <w:tcMar>
              <w:left w:w="57" w:type="dxa"/>
              <w:right w:w="57" w:type="dxa"/>
            </w:tcMar>
          </w:tcPr>
          <w:p w14:paraId="5E4CE432" w14:textId="77777777" w:rsidR="001F3650" w:rsidRPr="00257841" w:rsidRDefault="001F3650" w:rsidP="00147357">
            <w:pPr>
              <w:pStyle w:val="Heading2"/>
              <w:numPr>
                <w:ilvl w:val="0"/>
                <w:numId w:val="0"/>
              </w:numPr>
              <w:rPr>
                <w:rFonts w:ascii="Times New Roman" w:hAnsi="Times New Roman"/>
                <w:i/>
                <w:iCs/>
                <w:caps/>
                <w:color w:val="FF0000"/>
                <w:szCs w:val="20"/>
              </w:rPr>
            </w:pPr>
            <w:r w:rsidRPr="00257841">
              <w:rPr>
                <w:rFonts w:ascii="Times New Roman" w:hAnsi="Times New Roman"/>
                <w:i/>
                <w:iCs/>
                <w:color w:val="FF0000"/>
                <w:szCs w:val="20"/>
              </w:rPr>
              <w:t>Se va completa de catre ofertant daca respecta cerințele și se vor depune copii ale documentelor solocitate.</w:t>
            </w:r>
          </w:p>
          <w:p w14:paraId="752BBD3D" w14:textId="56119EDA" w:rsidR="001F3650" w:rsidRPr="00257841" w:rsidRDefault="001F3650" w:rsidP="00147357">
            <w:pPr>
              <w:pStyle w:val="Heading2"/>
              <w:numPr>
                <w:ilvl w:val="0"/>
                <w:numId w:val="0"/>
              </w:numPr>
              <w:rPr>
                <w:rFonts w:ascii="Times New Roman" w:hAnsi="Times New Roman"/>
                <w:i/>
                <w:iCs/>
                <w:color w:val="FF0000"/>
                <w:szCs w:val="20"/>
              </w:rPr>
            </w:pPr>
            <w:r w:rsidRPr="00257841">
              <w:rPr>
                <w:rFonts w:ascii="Times New Roman" w:hAnsi="Times New Roman"/>
                <w:i/>
                <w:iCs/>
                <w:caps/>
                <w:color w:val="FF0000"/>
                <w:szCs w:val="20"/>
                <w:lang w:val="it-IT"/>
              </w:rPr>
              <w:t xml:space="preserve"> </w:t>
            </w:r>
            <w:r w:rsidRPr="00257841">
              <w:rPr>
                <w:rFonts w:ascii="Times New Roman" w:hAnsi="Times New Roman"/>
                <w:i/>
                <w:iCs/>
                <w:caps/>
                <w:color w:val="FF0000"/>
                <w:szCs w:val="20"/>
              </w:rPr>
              <w:t>............................................</w:t>
            </w:r>
          </w:p>
        </w:tc>
      </w:tr>
      <w:tr w:rsidR="008F7112" w:rsidRPr="00F077E5" w14:paraId="4BBC6648" w14:textId="77777777" w:rsidTr="004175DD">
        <w:trPr>
          <w:trHeight w:val="566"/>
          <w:jc w:val="center"/>
        </w:trPr>
        <w:tc>
          <w:tcPr>
            <w:tcW w:w="7806" w:type="dxa"/>
            <w:tcMar>
              <w:left w:w="57" w:type="dxa"/>
              <w:right w:w="57" w:type="dxa"/>
            </w:tcMar>
          </w:tcPr>
          <w:p w14:paraId="7B149870" w14:textId="5570C815" w:rsidR="00DB453D" w:rsidRPr="00F077E5" w:rsidRDefault="00DB453D" w:rsidP="00DB453D">
            <w:pPr>
              <w:widowControl w:val="0"/>
              <w:jc w:val="both"/>
              <w:rPr>
                <w:rFonts w:ascii="Times New Roman" w:hAnsi="Times New Roman"/>
                <w:u w:val="single"/>
              </w:rPr>
            </w:pPr>
            <w:r w:rsidRPr="00F077E5">
              <w:rPr>
                <w:rFonts w:ascii="Times New Roman" w:hAnsi="Times New Roman"/>
                <w:b/>
                <w:bCs/>
                <w:u w:val="single"/>
              </w:rPr>
              <w:t xml:space="preserve">CONDIȚII IMPUSE PENTRU SECURITATEA ȘI SĂNĂTATEA ÎN MUNCĂ ȘI PROTECȚIA MUNCII </w:t>
            </w:r>
          </w:p>
          <w:p w14:paraId="48495349" w14:textId="64C34CCF" w:rsidR="001F3650" w:rsidRPr="00294CD8" w:rsidRDefault="00294CD8" w:rsidP="00147357">
            <w:pPr>
              <w:widowControl w:val="0"/>
              <w:jc w:val="both"/>
              <w:rPr>
                <w:rFonts w:ascii="Times New Roman" w:hAnsi="Times New Roman"/>
              </w:rPr>
            </w:pPr>
            <w:proofErr w:type="spellStart"/>
            <w:r w:rsidRPr="00294CD8">
              <w:rPr>
                <w:rFonts w:ascii="Times New Roman" w:hAnsi="Times New Roman"/>
                <w:sz w:val="22"/>
              </w:rPr>
              <w:t>Prestatorul</w:t>
            </w:r>
            <w:proofErr w:type="spellEnd"/>
            <w:r w:rsidRPr="00294CD8">
              <w:rPr>
                <w:rFonts w:ascii="Times New Roman" w:hAnsi="Times New Roman"/>
                <w:sz w:val="22"/>
              </w:rPr>
              <w:t xml:space="preserve"> </w:t>
            </w:r>
            <w:proofErr w:type="spellStart"/>
            <w:r w:rsidRPr="00294CD8">
              <w:rPr>
                <w:rFonts w:ascii="Times New Roman" w:hAnsi="Times New Roman"/>
                <w:sz w:val="22"/>
              </w:rPr>
              <w:t>trebuie</w:t>
            </w:r>
            <w:proofErr w:type="spellEnd"/>
            <w:r w:rsidRPr="00294CD8">
              <w:rPr>
                <w:rFonts w:ascii="Times New Roman" w:hAnsi="Times New Roman"/>
                <w:sz w:val="22"/>
              </w:rPr>
              <w:t xml:space="preserve"> </w:t>
            </w:r>
            <w:proofErr w:type="spellStart"/>
            <w:r w:rsidRPr="00294CD8">
              <w:rPr>
                <w:rFonts w:ascii="Times New Roman" w:hAnsi="Times New Roman"/>
                <w:sz w:val="22"/>
              </w:rPr>
              <w:t>să</w:t>
            </w:r>
            <w:proofErr w:type="spellEnd"/>
            <w:r w:rsidRPr="00294CD8">
              <w:rPr>
                <w:rFonts w:ascii="Times New Roman" w:hAnsi="Times New Roman"/>
                <w:sz w:val="22"/>
              </w:rPr>
              <w:t xml:space="preserve"> </w:t>
            </w:r>
            <w:proofErr w:type="spellStart"/>
            <w:r w:rsidRPr="00294CD8">
              <w:rPr>
                <w:rFonts w:ascii="Times New Roman" w:hAnsi="Times New Roman"/>
                <w:sz w:val="22"/>
              </w:rPr>
              <w:t>respecte</w:t>
            </w:r>
            <w:proofErr w:type="spellEnd"/>
            <w:r w:rsidRPr="00294CD8">
              <w:rPr>
                <w:rFonts w:ascii="Times New Roman" w:hAnsi="Times New Roman"/>
                <w:sz w:val="22"/>
              </w:rPr>
              <w:t xml:space="preserve"> </w:t>
            </w:r>
            <w:proofErr w:type="spellStart"/>
            <w:r w:rsidRPr="00294CD8">
              <w:rPr>
                <w:rFonts w:ascii="Times New Roman" w:hAnsi="Times New Roman"/>
                <w:sz w:val="22"/>
              </w:rPr>
              <w:t>cerinţele</w:t>
            </w:r>
            <w:proofErr w:type="spellEnd"/>
            <w:r w:rsidRPr="00294CD8">
              <w:rPr>
                <w:rFonts w:ascii="Times New Roman" w:hAnsi="Times New Roman"/>
                <w:sz w:val="22"/>
              </w:rPr>
              <w:t xml:space="preserve"> </w:t>
            </w:r>
            <w:proofErr w:type="spellStart"/>
            <w:r w:rsidRPr="00294CD8">
              <w:rPr>
                <w:rFonts w:ascii="Times New Roman" w:hAnsi="Times New Roman"/>
                <w:sz w:val="22"/>
              </w:rPr>
              <w:t>legale</w:t>
            </w:r>
            <w:proofErr w:type="spellEnd"/>
            <w:r w:rsidRPr="00294CD8">
              <w:rPr>
                <w:rFonts w:ascii="Times New Roman" w:hAnsi="Times New Roman"/>
                <w:sz w:val="22"/>
              </w:rPr>
              <w:t xml:space="preserve"> de </w:t>
            </w:r>
            <w:proofErr w:type="spellStart"/>
            <w:r w:rsidRPr="00294CD8">
              <w:rPr>
                <w:rFonts w:ascii="Times New Roman" w:hAnsi="Times New Roman"/>
                <w:sz w:val="22"/>
              </w:rPr>
              <w:t>securitate</w:t>
            </w:r>
            <w:proofErr w:type="spellEnd"/>
            <w:r w:rsidRPr="00294CD8">
              <w:rPr>
                <w:rFonts w:ascii="Times New Roman" w:hAnsi="Times New Roman"/>
                <w:sz w:val="22"/>
              </w:rPr>
              <w:t xml:space="preserve"> </w:t>
            </w:r>
            <w:proofErr w:type="spellStart"/>
            <w:r w:rsidRPr="00294CD8">
              <w:rPr>
                <w:rFonts w:ascii="Times New Roman" w:hAnsi="Times New Roman"/>
                <w:sz w:val="22"/>
              </w:rPr>
              <w:t>şi</w:t>
            </w:r>
            <w:proofErr w:type="spellEnd"/>
            <w:r w:rsidRPr="00294CD8">
              <w:rPr>
                <w:rFonts w:ascii="Times New Roman" w:hAnsi="Times New Roman"/>
                <w:sz w:val="22"/>
              </w:rPr>
              <w:t xml:space="preserve"> </w:t>
            </w:r>
            <w:proofErr w:type="spellStart"/>
            <w:r w:rsidRPr="00294CD8">
              <w:rPr>
                <w:rFonts w:ascii="Times New Roman" w:hAnsi="Times New Roman"/>
                <w:sz w:val="22"/>
              </w:rPr>
              <w:t>sănătate</w:t>
            </w:r>
            <w:proofErr w:type="spellEnd"/>
            <w:r w:rsidRPr="00294CD8">
              <w:rPr>
                <w:rFonts w:ascii="Times New Roman" w:hAnsi="Times New Roman"/>
                <w:sz w:val="22"/>
              </w:rPr>
              <w:t xml:space="preserve"> </w:t>
            </w:r>
            <w:proofErr w:type="spellStart"/>
            <w:r w:rsidRPr="00294CD8">
              <w:rPr>
                <w:rFonts w:ascii="Times New Roman" w:hAnsi="Times New Roman"/>
                <w:sz w:val="22"/>
              </w:rPr>
              <w:t>în</w:t>
            </w:r>
            <w:proofErr w:type="spellEnd"/>
            <w:r w:rsidRPr="00294CD8">
              <w:rPr>
                <w:rFonts w:ascii="Times New Roman" w:hAnsi="Times New Roman"/>
                <w:sz w:val="22"/>
              </w:rPr>
              <w:t xml:space="preserve"> </w:t>
            </w:r>
            <w:proofErr w:type="spellStart"/>
            <w:r w:rsidRPr="00294CD8">
              <w:rPr>
                <w:rFonts w:ascii="Times New Roman" w:hAnsi="Times New Roman"/>
                <w:sz w:val="22"/>
              </w:rPr>
              <w:t>muncă</w:t>
            </w:r>
            <w:proofErr w:type="spellEnd"/>
            <w:r w:rsidRPr="00294CD8">
              <w:rPr>
                <w:rFonts w:ascii="Times New Roman" w:hAnsi="Times New Roman"/>
                <w:sz w:val="22"/>
              </w:rPr>
              <w:t xml:space="preserve"> </w:t>
            </w:r>
            <w:proofErr w:type="spellStart"/>
            <w:r w:rsidRPr="00294CD8">
              <w:rPr>
                <w:rFonts w:ascii="Times New Roman" w:hAnsi="Times New Roman"/>
                <w:sz w:val="22"/>
              </w:rPr>
              <w:t>respectiv</w:t>
            </w:r>
            <w:proofErr w:type="spellEnd"/>
            <w:r w:rsidRPr="00294CD8">
              <w:rPr>
                <w:rFonts w:ascii="Times New Roman" w:hAnsi="Times New Roman"/>
                <w:sz w:val="22"/>
              </w:rPr>
              <w:t xml:space="preserve"> de </w:t>
            </w:r>
            <w:proofErr w:type="spellStart"/>
            <w:r w:rsidRPr="00294CD8">
              <w:rPr>
                <w:rFonts w:ascii="Times New Roman" w:hAnsi="Times New Roman"/>
                <w:sz w:val="22"/>
              </w:rPr>
              <w:t>protecţie</w:t>
            </w:r>
            <w:proofErr w:type="spellEnd"/>
            <w:r w:rsidRPr="00294CD8">
              <w:rPr>
                <w:rFonts w:ascii="Times New Roman" w:hAnsi="Times New Roman"/>
                <w:sz w:val="22"/>
              </w:rPr>
              <w:t xml:space="preserve"> a </w:t>
            </w:r>
            <w:proofErr w:type="spellStart"/>
            <w:r w:rsidRPr="00294CD8">
              <w:rPr>
                <w:rFonts w:ascii="Times New Roman" w:hAnsi="Times New Roman"/>
                <w:sz w:val="22"/>
              </w:rPr>
              <w:t>mediului</w:t>
            </w:r>
            <w:proofErr w:type="spellEnd"/>
            <w:r w:rsidRPr="00294CD8">
              <w:rPr>
                <w:rFonts w:ascii="Times New Roman" w:hAnsi="Times New Roman"/>
                <w:sz w:val="22"/>
              </w:rPr>
              <w:t xml:space="preserve"> </w:t>
            </w:r>
            <w:proofErr w:type="spellStart"/>
            <w:r w:rsidRPr="00294CD8">
              <w:rPr>
                <w:rFonts w:ascii="Times New Roman" w:hAnsi="Times New Roman"/>
                <w:sz w:val="22"/>
              </w:rPr>
              <w:t>prevăzute</w:t>
            </w:r>
            <w:proofErr w:type="spellEnd"/>
            <w:r w:rsidRPr="00294CD8">
              <w:rPr>
                <w:rFonts w:ascii="Times New Roman" w:hAnsi="Times New Roman"/>
                <w:sz w:val="22"/>
              </w:rPr>
              <w:t xml:space="preserve"> de </w:t>
            </w:r>
            <w:proofErr w:type="spellStart"/>
            <w:r w:rsidRPr="00294CD8">
              <w:rPr>
                <w:rFonts w:ascii="Times New Roman" w:hAnsi="Times New Roman"/>
                <w:sz w:val="22"/>
              </w:rPr>
              <w:t>legislaţia</w:t>
            </w:r>
            <w:proofErr w:type="spellEnd"/>
            <w:r w:rsidRPr="00294CD8">
              <w:rPr>
                <w:rFonts w:ascii="Times New Roman" w:hAnsi="Times New Roman"/>
                <w:sz w:val="22"/>
              </w:rPr>
              <w:t xml:space="preserve"> </w:t>
            </w:r>
            <w:proofErr w:type="spellStart"/>
            <w:r w:rsidRPr="00294CD8">
              <w:rPr>
                <w:rFonts w:ascii="Times New Roman" w:hAnsi="Times New Roman"/>
                <w:sz w:val="22"/>
              </w:rPr>
              <w:t>în</w:t>
            </w:r>
            <w:proofErr w:type="spellEnd"/>
            <w:r w:rsidRPr="00294CD8">
              <w:rPr>
                <w:rFonts w:ascii="Times New Roman" w:hAnsi="Times New Roman"/>
                <w:sz w:val="22"/>
              </w:rPr>
              <w:t xml:space="preserve"> </w:t>
            </w:r>
            <w:proofErr w:type="spellStart"/>
            <w:r w:rsidRPr="00294CD8">
              <w:rPr>
                <w:rFonts w:ascii="Times New Roman" w:hAnsi="Times New Roman"/>
                <w:sz w:val="22"/>
              </w:rPr>
              <w:t>vigoare</w:t>
            </w:r>
            <w:proofErr w:type="spellEnd"/>
            <w:r w:rsidRPr="00294CD8">
              <w:rPr>
                <w:rFonts w:ascii="Times New Roman" w:hAnsi="Times New Roman"/>
                <w:sz w:val="22"/>
              </w:rPr>
              <w:t xml:space="preserve"> </w:t>
            </w:r>
            <w:proofErr w:type="spellStart"/>
            <w:r w:rsidRPr="00294CD8">
              <w:rPr>
                <w:rFonts w:ascii="Times New Roman" w:hAnsi="Times New Roman"/>
                <w:sz w:val="22"/>
              </w:rPr>
              <w:t>aplicabilă</w:t>
            </w:r>
            <w:proofErr w:type="spellEnd"/>
            <w:r w:rsidRPr="00294CD8">
              <w:rPr>
                <w:rFonts w:ascii="Times New Roman" w:hAnsi="Times New Roman"/>
                <w:sz w:val="22"/>
              </w:rPr>
              <w:t xml:space="preserve">, </w:t>
            </w:r>
            <w:proofErr w:type="spellStart"/>
            <w:r w:rsidRPr="00294CD8">
              <w:rPr>
                <w:rFonts w:ascii="Times New Roman" w:hAnsi="Times New Roman"/>
                <w:sz w:val="22"/>
              </w:rPr>
              <w:t>fiind</w:t>
            </w:r>
            <w:proofErr w:type="spellEnd"/>
            <w:r w:rsidRPr="00294CD8">
              <w:rPr>
                <w:rFonts w:ascii="Times New Roman" w:hAnsi="Times New Roman"/>
                <w:sz w:val="22"/>
              </w:rPr>
              <w:t xml:space="preserve"> direct </w:t>
            </w:r>
            <w:proofErr w:type="spellStart"/>
            <w:r w:rsidRPr="00294CD8">
              <w:rPr>
                <w:rFonts w:ascii="Times New Roman" w:hAnsi="Times New Roman"/>
                <w:sz w:val="22"/>
              </w:rPr>
              <w:t>responsabil</w:t>
            </w:r>
            <w:proofErr w:type="spellEnd"/>
            <w:r w:rsidRPr="00294CD8">
              <w:rPr>
                <w:rFonts w:ascii="Times New Roman" w:hAnsi="Times New Roman"/>
                <w:sz w:val="22"/>
              </w:rPr>
              <w:t xml:space="preserve"> de </w:t>
            </w:r>
            <w:proofErr w:type="spellStart"/>
            <w:r w:rsidRPr="00294CD8">
              <w:rPr>
                <w:rFonts w:ascii="Times New Roman" w:hAnsi="Times New Roman"/>
                <w:sz w:val="22"/>
              </w:rPr>
              <w:t>consecinţele</w:t>
            </w:r>
            <w:proofErr w:type="spellEnd"/>
            <w:r w:rsidRPr="00294CD8">
              <w:rPr>
                <w:rFonts w:ascii="Times New Roman" w:hAnsi="Times New Roman"/>
                <w:sz w:val="22"/>
              </w:rPr>
              <w:t xml:space="preserve"> </w:t>
            </w:r>
            <w:proofErr w:type="spellStart"/>
            <w:r w:rsidRPr="00294CD8">
              <w:rPr>
                <w:rFonts w:ascii="Times New Roman" w:hAnsi="Times New Roman"/>
                <w:sz w:val="22"/>
              </w:rPr>
              <w:t>nerespectării</w:t>
            </w:r>
            <w:proofErr w:type="spellEnd"/>
            <w:r w:rsidRPr="00294CD8">
              <w:rPr>
                <w:rFonts w:ascii="Times New Roman" w:hAnsi="Times New Roman"/>
                <w:sz w:val="22"/>
              </w:rPr>
              <w:t xml:space="preserve"> </w:t>
            </w:r>
            <w:proofErr w:type="spellStart"/>
            <w:r w:rsidRPr="00294CD8">
              <w:rPr>
                <w:rFonts w:ascii="Times New Roman" w:hAnsi="Times New Roman"/>
                <w:sz w:val="22"/>
              </w:rPr>
              <w:t>acestei</w:t>
            </w:r>
            <w:proofErr w:type="spellEnd"/>
            <w:r w:rsidRPr="00294CD8">
              <w:rPr>
                <w:rFonts w:ascii="Times New Roman" w:hAnsi="Times New Roman"/>
                <w:sz w:val="22"/>
              </w:rPr>
              <w:t xml:space="preserve"> </w:t>
            </w:r>
            <w:proofErr w:type="spellStart"/>
            <w:r w:rsidRPr="00294CD8">
              <w:rPr>
                <w:rFonts w:ascii="Times New Roman" w:hAnsi="Times New Roman"/>
                <w:sz w:val="22"/>
              </w:rPr>
              <w:t>legislaţii</w:t>
            </w:r>
            <w:proofErr w:type="spellEnd"/>
            <w:r w:rsidRPr="00294CD8">
              <w:rPr>
                <w:rFonts w:ascii="Times New Roman" w:hAnsi="Times New Roman"/>
                <w:sz w:val="22"/>
              </w:rPr>
              <w:t xml:space="preserve"> (se </w:t>
            </w:r>
            <w:proofErr w:type="spellStart"/>
            <w:r w:rsidRPr="00294CD8">
              <w:rPr>
                <w:rFonts w:ascii="Times New Roman" w:hAnsi="Times New Roman"/>
                <w:sz w:val="22"/>
              </w:rPr>
              <w:t>va</w:t>
            </w:r>
            <w:proofErr w:type="spellEnd"/>
            <w:r w:rsidRPr="00294CD8">
              <w:rPr>
                <w:rFonts w:ascii="Times New Roman" w:hAnsi="Times New Roman"/>
                <w:sz w:val="22"/>
              </w:rPr>
              <w:t xml:space="preserve"> completa </w:t>
            </w:r>
            <w:proofErr w:type="spellStart"/>
            <w:r w:rsidRPr="00294CD8">
              <w:rPr>
                <w:rFonts w:ascii="Times New Roman" w:hAnsi="Times New Roman"/>
                <w:sz w:val="22"/>
              </w:rPr>
              <w:t>Formularul</w:t>
            </w:r>
            <w:proofErr w:type="spellEnd"/>
            <w:r w:rsidRPr="00294CD8">
              <w:rPr>
                <w:rFonts w:ascii="Times New Roman" w:hAnsi="Times New Roman"/>
                <w:sz w:val="22"/>
              </w:rPr>
              <w:t xml:space="preserve"> </w:t>
            </w:r>
            <w:r w:rsidRPr="00294CD8">
              <w:rPr>
                <w:rFonts w:ascii="Times New Roman" w:hAnsi="Times New Roman"/>
                <w:b/>
                <w:bCs/>
                <w:sz w:val="22"/>
              </w:rPr>
              <w:t>DECLARAȚIE PRIVIND SĂNATATEA ȘI SECURITATEA ÎN MUNCĂ</w:t>
            </w:r>
            <w:r w:rsidRPr="00294CD8">
              <w:rPr>
                <w:rFonts w:ascii="Times New Roman" w:hAnsi="Times New Roman"/>
                <w:sz w:val="22"/>
              </w:rPr>
              <w:t>).</w:t>
            </w:r>
          </w:p>
        </w:tc>
        <w:tc>
          <w:tcPr>
            <w:tcW w:w="2364" w:type="dxa"/>
            <w:tcMar>
              <w:left w:w="57" w:type="dxa"/>
              <w:right w:w="57" w:type="dxa"/>
            </w:tcMar>
          </w:tcPr>
          <w:p w14:paraId="542C3EF6" w14:textId="77777777" w:rsidR="001F3650" w:rsidRPr="00257841" w:rsidRDefault="001F3650" w:rsidP="00147357">
            <w:pPr>
              <w:pStyle w:val="Heading2"/>
              <w:numPr>
                <w:ilvl w:val="0"/>
                <w:numId w:val="0"/>
              </w:numPr>
              <w:rPr>
                <w:rFonts w:ascii="Times New Roman" w:hAnsi="Times New Roman"/>
                <w:i/>
                <w:iCs/>
                <w:caps/>
                <w:color w:val="FF0000"/>
                <w:szCs w:val="20"/>
              </w:rPr>
            </w:pPr>
            <w:r w:rsidRPr="00257841">
              <w:rPr>
                <w:rFonts w:ascii="Times New Roman" w:hAnsi="Times New Roman"/>
                <w:i/>
                <w:iCs/>
                <w:color w:val="FF0000"/>
                <w:szCs w:val="20"/>
              </w:rPr>
              <w:t>Se va completa de catre ofertant daca respecta cerințele și se vor depune copii ale documentelor solocitate.</w:t>
            </w:r>
          </w:p>
          <w:p w14:paraId="400CF268" w14:textId="7D07F0BA" w:rsidR="001F3650" w:rsidRPr="00257841" w:rsidRDefault="001F3650" w:rsidP="00147357">
            <w:pPr>
              <w:pStyle w:val="Heading2"/>
              <w:numPr>
                <w:ilvl w:val="0"/>
                <w:numId w:val="0"/>
              </w:numPr>
              <w:rPr>
                <w:rFonts w:ascii="Times New Roman" w:hAnsi="Times New Roman"/>
                <w:i/>
                <w:iCs/>
                <w:color w:val="FF0000"/>
                <w:szCs w:val="20"/>
              </w:rPr>
            </w:pPr>
            <w:r w:rsidRPr="00257841">
              <w:rPr>
                <w:rFonts w:ascii="Times New Roman" w:hAnsi="Times New Roman"/>
                <w:i/>
                <w:iCs/>
                <w:caps/>
                <w:color w:val="FF0000"/>
                <w:szCs w:val="20"/>
                <w:lang w:val="it-IT"/>
              </w:rPr>
              <w:t xml:space="preserve"> </w:t>
            </w:r>
            <w:r w:rsidRPr="00257841">
              <w:rPr>
                <w:rFonts w:ascii="Times New Roman" w:hAnsi="Times New Roman"/>
                <w:i/>
                <w:iCs/>
                <w:caps/>
                <w:color w:val="FF0000"/>
                <w:szCs w:val="20"/>
              </w:rPr>
              <w:t>............................................</w:t>
            </w:r>
          </w:p>
        </w:tc>
      </w:tr>
      <w:tr w:rsidR="00257841" w:rsidRPr="00F077E5" w14:paraId="77CC016E" w14:textId="77777777" w:rsidTr="004175DD">
        <w:trPr>
          <w:trHeight w:val="566"/>
          <w:jc w:val="center"/>
        </w:trPr>
        <w:tc>
          <w:tcPr>
            <w:tcW w:w="7806" w:type="dxa"/>
            <w:tcMar>
              <w:left w:w="57" w:type="dxa"/>
              <w:right w:w="57" w:type="dxa"/>
            </w:tcMar>
          </w:tcPr>
          <w:p w14:paraId="023273C5" w14:textId="77777777" w:rsidR="00257841" w:rsidRPr="002A49E5" w:rsidRDefault="00257841" w:rsidP="00257841">
            <w:pPr>
              <w:spacing w:line="276" w:lineRule="auto"/>
              <w:jc w:val="both"/>
              <w:rPr>
                <w:rFonts w:ascii="Times New Roman" w:eastAsia="Aptos" w:hAnsi="Times New Roman"/>
                <w:b/>
                <w:bCs/>
                <w:noProof/>
                <w:kern w:val="2"/>
                <w:sz w:val="22"/>
                <w:szCs w:val="22"/>
                <w:lang w:val="ro-RO"/>
                <w14:ligatures w14:val="standardContextual"/>
              </w:rPr>
            </w:pPr>
            <w:r w:rsidRPr="002A49E5">
              <w:rPr>
                <w:rFonts w:ascii="Times New Roman" w:eastAsia="Aptos" w:hAnsi="Times New Roman"/>
                <w:b/>
                <w:bCs/>
                <w:noProof/>
                <w:kern w:val="2"/>
                <w:sz w:val="22"/>
                <w:szCs w:val="22"/>
                <w:lang w:val="ro-RO"/>
                <w14:ligatures w14:val="standardContextual"/>
              </w:rPr>
              <w:t>CONDIȚII IMPUSE PENTRU DECLARAREA BENEFICIARULUI REAL</w:t>
            </w:r>
          </w:p>
          <w:p w14:paraId="4C0C208A" w14:textId="48A07766" w:rsidR="00257841" w:rsidRPr="00257841" w:rsidRDefault="00257841" w:rsidP="00257841">
            <w:pPr>
              <w:widowControl w:val="0"/>
              <w:spacing w:line="276" w:lineRule="auto"/>
              <w:jc w:val="both"/>
              <w:rPr>
                <w:sz w:val="22"/>
                <w:szCs w:val="22"/>
              </w:rPr>
            </w:pPr>
            <w:r w:rsidRPr="002A49E5">
              <w:rPr>
                <w:rFonts w:ascii="Times New Roman" w:eastAsia="Calibri" w:hAnsi="Times New Roman"/>
                <w:noProof/>
                <w:color w:val="000000"/>
                <w:kern w:val="2"/>
                <w:sz w:val="22"/>
                <w:szCs w:val="22"/>
                <w:lang w:val="ro-RO"/>
                <w14:ligatures w14:val="standardContextual"/>
              </w:rPr>
              <w:t xml:space="preserve">Prestatorul trebuie să respecte cerinţele legale privind declararea beneficiarului real prevăzute de legislaţia în vigoare aplicabilă, fiind direct responsabil de consecinţele nerespectării acestei legislaţii. (se va completa Formularul  </w:t>
            </w:r>
            <w:r w:rsidRPr="002A49E5">
              <w:rPr>
                <w:rFonts w:ascii="Times New Roman" w:eastAsia="Calibri" w:hAnsi="Times New Roman"/>
                <w:b/>
                <w:noProof/>
                <w:color w:val="000000"/>
                <w:kern w:val="2"/>
                <w:sz w:val="22"/>
                <w:szCs w:val="22"/>
                <w:lang w:val="ro-RO"/>
                <w14:ligatures w14:val="standardContextual"/>
              </w:rPr>
              <w:t>DECLARAŢIE PE PROPRIE RĂSPUNDERE PRIVIND BENEFICIARUL REAL</w:t>
            </w:r>
            <w:r w:rsidRPr="002A49E5">
              <w:rPr>
                <w:rFonts w:ascii="Times New Roman" w:eastAsia="Calibri" w:hAnsi="Times New Roman"/>
                <w:noProof/>
                <w:color w:val="000000"/>
                <w:kern w:val="2"/>
                <w:sz w:val="22"/>
                <w:szCs w:val="22"/>
                <w:lang w:val="ro-RO"/>
                <w14:ligatures w14:val="standardContextual"/>
              </w:rPr>
              <w:t>).</w:t>
            </w:r>
          </w:p>
        </w:tc>
        <w:tc>
          <w:tcPr>
            <w:tcW w:w="2364" w:type="dxa"/>
            <w:tcMar>
              <w:left w:w="57" w:type="dxa"/>
              <w:right w:w="57" w:type="dxa"/>
            </w:tcMar>
          </w:tcPr>
          <w:p w14:paraId="08491C36" w14:textId="77777777" w:rsidR="00257841" w:rsidRPr="00F077E5" w:rsidRDefault="00257841" w:rsidP="00147357">
            <w:pPr>
              <w:pStyle w:val="Heading2"/>
              <w:numPr>
                <w:ilvl w:val="0"/>
                <w:numId w:val="0"/>
              </w:numPr>
              <w:rPr>
                <w:rFonts w:ascii="Times New Roman" w:hAnsi="Times New Roman"/>
                <w:i/>
                <w:iCs/>
                <w:color w:val="FF0000"/>
                <w:szCs w:val="20"/>
                <w:highlight w:val="yellow"/>
              </w:rPr>
            </w:pPr>
          </w:p>
        </w:tc>
      </w:tr>
    </w:tbl>
    <w:p w14:paraId="3215A979" w14:textId="367259BB" w:rsidR="00CD3BF8" w:rsidRPr="002D253C" w:rsidRDefault="00CD3BF8" w:rsidP="0083625D">
      <w:pPr>
        <w:spacing w:line="276" w:lineRule="auto"/>
        <w:rPr>
          <w:rFonts w:ascii="Times New Roman" w:hAnsi="Times New Roman"/>
          <w:i/>
          <w:sz w:val="22"/>
          <w:szCs w:val="22"/>
          <w:lang w:val="fr-FR"/>
        </w:rPr>
      </w:pPr>
      <w:proofErr w:type="spellStart"/>
      <w:r w:rsidRPr="002D253C">
        <w:rPr>
          <w:rFonts w:ascii="Times New Roman" w:hAnsi="Times New Roman"/>
          <w:i/>
          <w:sz w:val="22"/>
          <w:szCs w:val="22"/>
          <w:lang w:val="fr-FR"/>
        </w:rPr>
        <w:t>Semnătura</w:t>
      </w:r>
      <w:proofErr w:type="spellEnd"/>
      <w:r w:rsidRPr="002D253C">
        <w:rPr>
          <w:rFonts w:ascii="Times New Roman" w:hAnsi="Times New Roman"/>
          <w:i/>
          <w:sz w:val="22"/>
          <w:szCs w:val="22"/>
          <w:lang w:val="fr-FR"/>
        </w:rPr>
        <w:t xml:space="preserve"> </w:t>
      </w:r>
      <w:proofErr w:type="spellStart"/>
      <w:r w:rsidRPr="002D253C">
        <w:rPr>
          <w:rFonts w:ascii="Times New Roman" w:hAnsi="Times New Roman"/>
          <w:i/>
          <w:sz w:val="22"/>
          <w:szCs w:val="22"/>
          <w:lang w:val="fr-FR"/>
        </w:rPr>
        <w:t>ofertantului</w:t>
      </w:r>
      <w:proofErr w:type="spellEnd"/>
      <w:r w:rsidRPr="002D253C">
        <w:rPr>
          <w:rFonts w:ascii="Times New Roman" w:hAnsi="Times New Roman"/>
          <w:i/>
          <w:sz w:val="22"/>
          <w:szCs w:val="22"/>
          <w:lang w:val="fr-FR"/>
        </w:rPr>
        <w:t xml:space="preserve"> </w:t>
      </w:r>
      <w:proofErr w:type="spellStart"/>
      <w:r w:rsidRPr="002D253C">
        <w:rPr>
          <w:rFonts w:ascii="Times New Roman" w:hAnsi="Times New Roman"/>
          <w:i/>
          <w:sz w:val="22"/>
          <w:szCs w:val="22"/>
          <w:lang w:val="fr-FR"/>
        </w:rPr>
        <w:t>sau</w:t>
      </w:r>
      <w:proofErr w:type="spellEnd"/>
      <w:r w:rsidRPr="002D253C">
        <w:rPr>
          <w:rFonts w:ascii="Times New Roman" w:hAnsi="Times New Roman"/>
          <w:i/>
          <w:sz w:val="22"/>
          <w:szCs w:val="22"/>
          <w:lang w:val="fr-FR"/>
        </w:rPr>
        <w:t xml:space="preserve"> a </w:t>
      </w:r>
      <w:proofErr w:type="spellStart"/>
      <w:r w:rsidRPr="002D253C">
        <w:rPr>
          <w:rFonts w:ascii="Times New Roman" w:hAnsi="Times New Roman"/>
          <w:i/>
          <w:sz w:val="22"/>
          <w:szCs w:val="22"/>
          <w:lang w:val="fr-FR"/>
        </w:rPr>
        <w:t>reprezentantului</w:t>
      </w:r>
      <w:proofErr w:type="spellEnd"/>
      <w:r w:rsidRPr="002D253C">
        <w:rPr>
          <w:rFonts w:ascii="Times New Roman" w:hAnsi="Times New Roman"/>
          <w:i/>
          <w:sz w:val="22"/>
          <w:szCs w:val="22"/>
          <w:lang w:val="fr-FR"/>
        </w:rPr>
        <w:t xml:space="preserve"> </w:t>
      </w:r>
      <w:proofErr w:type="spellStart"/>
      <w:r w:rsidRPr="002D253C">
        <w:rPr>
          <w:rFonts w:ascii="Times New Roman" w:hAnsi="Times New Roman"/>
          <w:i/>
          <w:sz w:val="22"/>
          <w:szCs w:val="22"/>
          <w:lang w:val="fr-FR"/>
        </w:rPr>
        <w:t>ofertantului</w:t>
      </w:r>
      <w:proofErr w:type="spellEnd"/>
      <w:r w:rsidRPr="002D253C">
        <w:rPr>
          <w:rFonts w:ascii="Times New Roman" w:hAnsi="Times New Roman"/>
          <w:i/>
          <w:sz w:val="22"/>
          <w:szCs w:val="22"/>
          <w:lang w:val="fr-FR"/>
        </w:rPr>
        <w:t xml:space="preserve">                 .....................................................</w:t>
      </w:r>
    </w:p>
    <w:p w14:paraId="04136778" w14:textId="77777777" w:rsidR="00CD3BF8" w:rsidRPr="002D253C" w:rsidRDefault="00CD3BF8" w:rsidP="0083625D">
      <w:pPr>
        <w:spacing w:line="276" w:lineRule="auto"/>
        <w:jc w:val="both"/>
        <w:rPr>
          <w:rFonts w:ascii="Times New Roman" w:hAnsi="Times New Roman"/>
          <w:i/>
          <w:sz w:val="22"/>
          <w:szCs w:val="22"/>
          <w:lang w:val="fr-FR"/>
        </w:rPr>
      </w:pPr>
      <w:proofErr w:type="spellStart"/>
      <w:proofErr w:type="gramStart"/>
      <w:r w:rsidRPr="002D253C">
        <w:rPr>
          <w:rFonts w:ascii="Times New Roman" w:hAnsi="Times New Roman"/>
          <w:i/>
          <w:sz w:val="22"/>
          <w:szCs w:val="22"/>
          <w:lang w:val="fr-FR"/>
        </w:rPr>
        <w:t>Numele</w:t>
      </w:r>
      <w:proofErr w:type="spellEnd"/>
      <w:r w:rsidRPr="002D253C">
        <w:rPr>
          <w:rFonts w:ascii="Times New Roman" w:hAnsi="Times New Roman"/>
          <w:i/>
          <w:sz w:val="22"/>
          <w:szCs w:val="22"/>
          <w:lang w:val="fr-FR"/>
        </w:rPr>
        <w:t xml:space="preserve">  </w:t>
      </w:r>
      <w:proofErr w:type="spellStart"/>
      <w:r w:rsidRPr="002D253C">
        <w:rPr>
          <w:rFonts w:ascii="Times New Roman" w:hAnsi="Times New Roman"/>
          <w:i/>
          <w:sz w:val="22"/>
          <w:szCs w:val="22"/>
          <w:lang w:val="fr-FR"/>
        </w:rPr>
        <w:t>şi</w:t>
      </w:r>
      <w:proofErr w:type="spellEnd"/>
      <w:proofErr w:type="gramEnd"/>
      <w:r w:rsidRPr="002D253C">
        <w:rPr>
          <w:rFonts w:ascii="Times New Roman" w:hAnsi="Times New Roman"/>
          <w:i/>
          <w:sz w:val="22"/>
          <w:szCs w:val="22"/>
          <w:lang w:val="fr-FR"/>
        </w:rPr>
        <w:t xml:space="preserve"> </w:t>
      </w:r>
      <w:proofErr w:type="spellStart"/>
      <w:r w:rsidRPr="002D253C">
        <w:rPr>
          <w:rFonts w:ascii="Times New Roman" w:hAnsi="Times New Roman"/>
          <w:i/>
          <w:sz w:val="22"/>
          <w:szCs w:val="22"/>
          <w:lang w:val="fr-FR"/>
        </w:rPr>
        <w:t>prenumele</w:t>
      </w:r>
      <w:proofErr w:type="spellEnd"/>
      <w:r w:rsidRPr="002D253C">
        <w:rPr>
          <w:rFonts w:ascii="Times New Roman" w:hAnsi="Times New Roman"/>
          <w:i/>
          <w:sz w:val="22"/>
          <w:szCs w:val="22"/>
          <w:lang w:val="fr-FR"/>
        </w:rPr>
        <w:t xml:space="preserve"> </w:t>
      </w:r>
      <w:proofErr w:type="spellStart"/>
      <w:r w:rsidRPr="002D253C">
        <w:rPr>
          <w:rFonts w:ascii="Times New Roman" w:hAnsi="Times New Roman"/>
          <w:i/>
          <w:sz w:val="22"/>
          <w:szCs w:val="22"/>
          <w:lang w:val="fr-FR"/>
        </w:rPr>
        <w:t>semnatarului</w:t>
      </w:r>
      <w:proofErr w:type="spellEnd"/>
      <w:r w:rsidRPr="002D253C">
        <w:rPr>
          <w:rFonts w:ascii="Times New Roman" w:hAnsi="Times New Roman"/>
          <w:i/>
          <w:sz w:val="22"/>
          <w:szCs w:val="22"/>
          <w:lang w:val="fr-FR"/>
        </w:rPr>
        <w:tab/>
      </w:r>
      <w:r w:rsidRPr="002D253C">
        <w:rPr>
          <w:rFonts w:ascii="Times New Roman" w:hAnsi="Times New Roman"/>
          <w:i/>
          <w:sz w:val="22"/>
          <w:szCs w:val="22"/>
          <w:lang w:val="fr-FR"/>
        </w:rPr>
        <w:tab/>
      </w:r>
      <w:r w:rsidRPr="002D253C">
        <w:rPr>
          <w:rFonts w:ascii="Times New Roman" w:hAnsi="Times New Roman"/>
          <w:i/>
          <w:sz w:val="22"/>
          <w:szCs w:val="22"/>
          <w:lang w:val="fr-FR"/>
        </w:rPr>
        <w:tab/>
      </w:r>
      <w:r w:rsidRPr="002D253C">
        <w:rPr>
          <w:rFonts w:ascii="Times New Roman" w:hAnsi="Times New Roman"/>
          <w:i/>
          <w:sz w:val="22"/>
          <w:szCs w:val="22"/>
          <w:lang w:val="fr-FR"/>
        </w:rPr>
        <w:tab/>
        <w:t xml:space="preserve">        .....................................................</w:t>
      </w:r>
    </w:p>
    <w:p w14:paraId="77751845" w14:textId="77777777" w:rsidR="00CD3BF8" w:rsidRPr="002D253C" w:rsidRDefault="00CD3BF8" w:rsidP="0083625D">
      <w:pPr>
        <w:spacing w:line="276" w:lineRule="auto"/>
        <w:jc w:val="both"/>
        <w:rPr>
          <w:rFonts w:ascii="Times New Roman" w:hAnsi="Times New Roman"/>
          <w:i/>
          <w:sz w:val="22"/>
          <w:szCs w:val="22"/>
          <w:lang w:val="fr-FR"/>
        </w:rPr>
      </w:pPr>
      <w:proofErr w:type="spellStart"/>
      <w:r w:rsidRPr="002D253C">
        <w:rPr>
          <w:rFonts w:ascii="Times New Roman" w:hAnsi="Times New Roman"/>
          <w:i/>
          <w:sz w:val="22"/>
          <w:szCs w:val="22"/>
          <w:lang w:val="fr-FR"/>
        </w:rPr>
        <w:t>Capacitate</w:t>
      </w:r>
      <w:proofErr w:type="spellEnd"/>
      <w:r w:rsidRPr="002D253C">
        <w:rPr>
          <w:rFonts w:ascii="Times New Roman" w:hAnsi="Times New Roman"/>
          <w:i/>
          <w:sz w:val="22"/>
          <w:szCs w:val="22"/>
          <w:lang w:val="fr-FR"/>
        </w:rPr>
        <w:t xml:space="preserve"> de </w:t>
      </w:r>
      <w:proofErr w:type="spellStart"/>
      <w:r w:rsidRPr="002D253C">
        <w:rPr>
          <w:rFonts w:ascii="Times New Roman" w:hAnsi="Times New Roman"/>
          <w:i/>
          <w:sz w:val="22"/>
          <w:szCs w:val="22"/>
          <w:lang w:val="fr-FR"/>
        </w:rPr>
        <w:t>semnătura</w:t>
      </w:r>
      <w:proofErr w:type="spellEnd"/>
      <w:r w:rsidRPr="002D253C">
        <w:rPr>
          <w:rFonts w:ascii="Times New Roman" w:hAnsi="Times New Roman"/>
          <w:i/>
          <w:sz w:val="22"/>
          <w:szCs w:val="22"/>
          <w:lang w:val="fr-FR"/>
        </w:rPr>
        <w:tab/>
      </w:r>
      <w:r w:rsidRPr="002D253C">
        <w:rPr>
          <w:rFonts w:ascii="Times New Roman" w:hAnsi="Times New Roman"/>
          <w:i/>
          <w:sz w:val="22"/>
          <w:szCs w:val="22"/>
          <w:lang w:val="fr-FR"/>
        </w:rPr>
        <w:tab/>
      </w:r>
      <w:r w:rsidRPr="002D253C">
        <w:rPr>
          <w:rFonts w:ascii="Times New Roman" w:hAnsi="Times New Roman"/>
          <w:i/>
          <w:sz w:val="22"/>
          <w:szCs w:val="22"/>
          <w:lang w:val="fr-FR"/>
        </w:rPr>
        <w:tab/>
      </w:r>
      <w:r w:rsidRPr="002D253C">
        <w:rPr>
          <w:rFonts w:ascii="Times New Roman" w:hAnsi="Times New Roman"/>
          <w:i/>
          <w:sz w:val="22"/>
          <w:szCs w:val="22"/>
          <w:lang w:val="fr-FR"/>
        </w:rPr>
        <w:tab/>
      </w:r>
      <w:r w:rsidRPr="002D253C">
        <w:rPr>
          <w:rFonts w:ascii="Times New Roman" w:hAnsi="Times New Roman"/>
          <w:i/>
          <w:sz w:val="22"/>
          <w:szCs w:val="22"/>
          <w:lang w:val="fr-FR"/>
        </w:rPr>
        <w:tab/>
        <w:t xml:space="preserve">        .....................................................</w:t>
      </w:r>
    </w:p>
    <w:p w14:paraId="6230F950" w14:textId="77777777" w:rsidR="00CD3BF8" w:rsidRPr="002D253C" w:rsidRDefault="00CD3BF8" w:rsidP="0083625D">
      <w:pPr>
        <w:spacing w:line="276" w:lineRule="auto"/>
        <w:jc w:val="both"/>
        <w:rPr>
          <w:rFonts w:ascii="Times New Roman" w:hAnsi="Times New Roman"/>
          <w:b/>
          <w:i/>
          <w:sz w:val="22"/>
          <w:szCs w:val="22"/>
          <w:lang w:val="fr-FR"/>
        </w:rPr>
      </w:pPr>
      <w:proofErr w:type="spellStart"/>
      <w:r w:rsidRPr="002D253C">
        <w:rPr>
          <w:rFonts w:ascii="Times New Roman" w:hAnsi="Times New Roman"/>
          <w:b/>
          <w:i/>
          <w:sz w:val="22"/>
          <w:szCs w:val="22"/>
          <w:lang w:val="fr-FR"/>
        </w:rPr>
        <w:t>Detalii</w:t>
      </w:r>
      <w:proofErr w:type="spellEnd"/>
      <w:r w:rsidRPr="002D253C">
        <w:rPr>
          <w:rFonts w:ascii="Times New Roman" w:hAnsi="Times New Roman"/>
          <w:b/>
          <w:i/>
          <w:sz w:val="22"/>
          <w:szCs w:val="22"/>
          <w:lang w:val="fr-FR"/>
        </w:rPr>
        <w:t xml:space="preserve"> </w:t>
      </w:r>
      <w:proofErr w:type="spellStart"/>
      <w:r w:rsidRPr="002D253C">
        <w:rPr>
          <w:rFonts w:ascii="Times New Roman" w:hAnsi="Times New Roman"/>
          <w:b/>
          <w:i/>
          <w:sz w:val="22"/>
          <w:szCs w:val="22"/>
          <w:lang w:val="fr-FR"/>
        </w:rPr>
        <w:t>despre</w:t>
      </w:r>
      <w:proofErr w:type="spellEnd"/>
      <w:r w:rsidRPr="002D253C">
        <w:rPr>
          <w:rFonts w:ascii="Times New Roman" w:hAnsi="Times New Roman"/>
          <w:b/>
          <w:i/>
          <w:sz w:val="22"/>
          <w:szCs w:val="22"/>
          <w:lang w:val="fr-FR"/>
        </w:rPr>
        <w:t xml:space="preserve"> </w:t>
      </w:r>
      <w:proofErr w:type="spellStart"/>
      <w:r w:rsidRPr="002D253C">
        <w:rPr>
          <w:rFonts w:ascii="Times New Roman" w:hAnsi="Times New Roman"/>
          <w:b/>
          <w:i/>
          <w:sz w:val="22"/>
          <w:szCs w:val="22"/>
          <w:lang w:val="fr-FR"/>
        </w:rPr>
        <w:t>ofertant</w:t>
      </w:r>
      <w:proofErr w:type="spellEnd"/>
      <w:r w:rsidRPr="002D253C">
        <w:rPr>
          <w:rFonts w:ascii="Times New Roman" w:hAnsi="Times New Roman"/>
          <w:b/>
          <w:i/>
          <w:sz w:val="22"/>
          <w:szCs w:val="22"/>
          <w:lang w:val="fr-FR"/>
        </w:rPr>
        <w:t xml:space="preserve"> </w:t>
      </w:r>
    </w:p>
    <w:p w14:paraId="0BD961C9" w14:textId="77777777" w:rsidR="00CD3BF8" w:rsidRPr="002D253C" w:rsidRDefault="00CD3BF8" w:rsidP="0083625D">
      <w:pPr>
        <w:spacing w:line="276" w:lineRule="auto"/>
        <w:jc w:val="both"/>
        <w:rPr>
          <w:rFonts w:ascii="Times New Roman" w:hAnsi="Times New Roman"/>
          <w:i/>
          <w:sz w:val="22"/>
          <w:szCs w:val="22"/>
          <w:lang w:val="fr-FR"/>
        </w:rPr>
      </w:pPr>
      <w:proofErr w:type="spellStart"/>
      <w:r w:rsidRPr="002D253C">
        <w:rPr>
          <w:rFonts w:ascii="Times New Roman" w:hAnsi="Times New Roman"/>
          <w:i/>
          <w:sz w:val="22"/>
          <w:szCs w:val="22"/>
          <w:lang w:val="fr-FR"/>
        </w:rPr>
        <w:t>Numele</w:t>
      </w:r>
      <w:proofErr w:type="spellEnd"/>
      <w:r w:rsidRPr="002D253C">
        <w:rPr>
          <w:rFonts w:ascii="Times New Roman" w:hAnsi="Times New Roman"/>
          <w:i/>
          <w:sz w:val="22"/>
          <w:szCs w:val="22"/>
          <w:lang w:val="fr-FR"/>
        </w:rPr>
        <w:t xml:space="preserve"> </w:t>
      </w:r>
      <w:proofErr w:type="spellStart"/>
      <w:proofErr w:type="gramStart"/>
      <w:r w:rsidRPr="002D253C">
        <w:rPr>
          <w:rFonts w:ascii="Times New Roman" w:hAnsi="Times New Roman"/>
          <w:i/>
          <w:sz w:val="22"/>
          <w:szCs w:val="22"/>
          <w:lang w:val="fr-FR"/>
        </w:rPr>
        <w:t>ofertantului</w:t>
      </w:r>
      <w:proofErr w:type="spellEnd"/>
      <w:r w:rsidRPr="002D253C">
        <w:rPr>
          <w:rFonts w:ascii="Times New Roman" w:hAnsi="Times New Roman"/>
          <w:i/>
          <w:sz w:val="22"/>
          <w:szCs w:val="22"/>
          <w:lang w:val="fr-FR"/>
        </w:rPr>
        <w:t xml:space="preserve">  </w:t>
      </w:r>
      <w:r w:rsidRPr="002D253C">
        <w:rPr>
          <w:rFonts w:ascii="Times New Roman" w:hAnsi="Times New Roman"/>
          <w:i/>
          <w:sz w:val="22"/>
          <w:szCs w:val="22"/>
          <w:lang w:val="fr-FR"/>
        </w:rPr>
        <w:tab/>
      </w:r>
      <w:proofErr w:type="gramEnd"/>
      <w:r w:rsidRPr="002D253C">
        <w:rPr>
          <w:rFonts w:ascii="Times New Roman" w:hAnsi="Times New Roman"/>
          <w:i/>
          <w:sz w:val="22"/>
          <w:szCs w:val="22"/>
          <w:lang w:val="fr-FR"/>
        </w:rPr>
        <w:tab/>
      </w:r>
      <w:r w:rsidRPr="002D253C">
        <w:rPr>
          <w:rFonts w:ascii="Times New Roman" w:hAnsi="Times New Roman"/>
          <w:i/>
          <w:sz w:val="22"/>
          <w:szCs w:val="22"/>
          <w:lang w:val="fr-FR"/>
        </w:rPr>
        <w:tab/>
      </w:r>
      <w:r w:rsidRPr="002D253C">
        <w:rPr>
          <w:rFonts w:ascii="Times New Roman" w:hAnsi="Times New Roman"/>
          <w:i/>
          <w:sz w:val="22"/>
          <w:szCs w:val="22"/>
          <w:lang w:val="fr-FR"/>
        </w:rPr>
        <w:tab/>
      </w:r>
      <w:r w:rsidRPr="002D253C">
        <w:rPr>
          <w:rFonts w:ascii="Times New Roman" w:hAnsi="Times New Roman"/>
          <w:i/>
          <w:sz w:val="22"/>
          <w:szCs w:val="22"/>
          <w:lang w:val="fr-FR"/>
        </w:rPr>
        <w:tab/>
      </w:r>
      <w:r w:rsidRPr="002D253C">
        <w:rPr>
          <w:rFonts w:ascii="Times New Roman" w:hAnsi="Times New Roman"/>
          <w:i/>
          <w:sz w:val="22"/>
          <w:szCs w:val="22"/>
          <w:lang w:val="fr-FR"/>
        </w:rPr>
        <w:tab/>
        <w:t xml:space="preserve">        .....................................................</w:t>
      </w:r>
    </w:p>
    <w:p w14:paraId="2D8908D4" w14:textId="77777777" w:rsidR="00CD3BF8" w:rsidRPr="002D253C" w:rsidRDefault="00CD3BF8" w:rsidP="0083625D">
      <w:pPr>
        <w:spacing w:line="276" w:lineRule="auto"/>
        <w:jc w:val="both"/>
        <w:rPr>
          <w:rFonts w:ascii="Times New Roman" w:hAnsi="Times New Roman"/>
          <w:i/>
          <w:sz w:val="22"/>
          <w:szCs w:val="22"/>
          <w:lang w:val="fr-FR"/>
        </w:rPr>
      </w:pPr>
      <w:proofErr w:type="spellStart"/>
      <w:r w:rsidRPr="002D253C">
        <w:rPr>
          <w:rFonts w:ascii="Times New Roman" w:hAnsi="Times New Roman"/>
          <w:i/>
          <w:sz w:val="22"/>
          <w:szCs w:val="22"/>
          <w:lang w:val="fr-FR"/>
        </w:rPr>
        <w:t>Ţara</w:t>
      </w:r>
      <w:proofErr w:type="spellEnd"/>
      <w:r w:rsidRPr="002D253C">
        <w:rPr>
          <w:rFonts w:ascii="Times New Roman" w:hAnsi="Times New Roman"/>
          <w:i/>
          <w:sz w:val="22"/>
          <w:szCs w:val="22"/>
          <w:lang w:val="fr-FR"/>
        </w:rPr>
        <w:t xml:space="preserve"> de </w:t>
      </w:r>
      <w:proofErr w:type="spellStart"/>
      <w:r w:rsidRPr="002D253C">
        <w:rPr>
          <w:rFonts w:ascii="Times New Roman" w:hAnsi="Times New Roman"/>
          <w:i/>
          <w:sz w:val="22"/>
          <w:szCs w:val="22"/>
          <w:lang w:val="fr-FR"/>
        </w:rPr>
        <w:t>reşedinţă</w:t>
      </w:r>
      <w:proofErr w:type="spellEnd"/>
      <w:r w:rsidRPr="002D253C">
        <w:rPr>
          <w:rFonts w:ascii="Times New Roman" w:hAnsi="Times New Roman"/>
          <w:i/>
          <w:sz w:val="22"/>
          <w:szCs w:val="22"/>
          <w:lang w:val="fr-FR"/>
        </w:rPr>
        <w:tab/>
      </w:r>
      <w:r w:rsidRPr="002D253C">
        <w:rPr>
          <w:rFonts w:ascii="Times New Roman" w:hAnsi="Times New Roman"/>
          <w:i/>
          <w:sz w:val="22"/>
          <w:szCs w:val="22"/>
          <w:lang w:val="fr-FR"/>
        </w:rPr>
        <w:tab/>
      </w:r>
      <w:r w:rsidRPr="002D253C">
        <w:rPr>
          <w:rFonts w:ascii="Times New Roman" w:hAnsi="Times New Roman"/>
          <w:i/>
          <w:sz w:val="22"/>
          <w:szCs w:val="22"/>
          <w:lang w:val="fr-FR"/>
        </w:rPr>
        <w:tab/>
      </w:r>
      <w:r w:rsidRPr="002D253C">
        <w:rPr>
          <w:rFonts w:ascii="Times New Roman" w:hAnsi="Times New Roman"/>
          <w:i/>
          <w:sz w:val="22"/>
          <w:szCs w:val="22"/>
          <w:lang w:val="fr-FR"/>
        </w:rPr>
        <w:tab/>
      </w:r>
      <w:r w:rsidRPr="002D253C">
        <w:rPr>
          <w:rFonts w:ascii="Times New Roman" w:hAnsi="Times New Roman"/>
          <w:i/>
          <w:sz w:val="22"/>
          <w:szCs w:val="22"/>
          <w:lang w:val="fr-FR"/>
        </w:rPr>
        <w:tab/>
        <w:t xml:space="preserve">                    .....................................................</w:t>
      </w:r>
    </w:p>
    <w:p w14:paraId="7D247851" w14:textId="77777777" w:rsidR="00CD3BF8" w:rsidRPr="002D253C" w:rsidRDefault="00CD3BF8" w:rsidP="0083625D">
      <w:pPr>
        <w:spacing w:line="276" w:lineRule="auto"/>
        <w:jc w:val="both"/>
        <w:rPr>
          <w:rFonts w:ascii="Times New Roman" w:hAnsi="Times New Roman"/>
          <w:i/>
          <w:sz w:val="22"/>
          <w:szCs w:val="22"/>
          <w:lang w:val="fr-FR"/>
        </w:rPr>
      </w:pPr>
      <w:proofErr w:type="spellStart"/>
      <w:r w:rsidRPr="002D253C">
        <w:rPr>
          <w:rFonts w:ascii="Times New Roman" w:hAnsi="Times New Roman"/>
          <w:i/>
          <w:sz w:val="22"/>
          <w:szCs w:val="22"/>
          <w:lang w:val="fr-FR"/>
        </w:rPr>
        <w:t>Adresa</w:t>
      </w:r>
      <w:proofErr w:type="spellEnd"/>
      <w:r w:rsidRPr="002D253C">
        <w:rPr>
          <w:rFonts w:ascii="Times New Roman" w:hAnsi="Times New Roman"/>
          <w:i/>
          <w:sz w:val="22"/>
          <w:szCs w:val="22"/>
          <w:lang w:val="fr-FR"/>
        </w:rPr>
        <w:tab/>
      </w:r>
      <w:r w:rsidRPr="002D253C">
        <w:rPr>
          <w:rFonts w:ascii="Times New Roman" w:hAnsi="Times New Roman"/>
          <w:i/>
          <w:sz w:val="22"/>
          <w:szCs w:val="22"/>
          <w:lang w:val="fr-FR"/>
        </w:rPr>
        <w:tab/>
      </w:r>
      <w:r w:rsidRPr="002D253C">
        <w:rPr>
          <w:rFonts w:ascii="Times New Roman" w:hAnsi="Times New Roman"/>
          <w:i/>
          <w:sz w:val="22"/>
          <w:szCs w:val="22"/>
          <w:lang w:val="fr-FR"/>
        </w:rPr>
        <w:tab/>
      </w:r>
      <w:r w:rsidRPr="002D253C">
        <w:rPr>
          <w:rFonts w:ascii="Times New Roman" w:hAnsi="Times New Roman"/>
          <w:i/>
          <w:sz w:val="22"/>
          <w:szCs w:val="22"/>
          <w:lang w:val="fr-FR"/>
        </w:rPr>
        <w:tab/>
      </w:r>
      <w:r w:rsidRPr="002D253C">
        <w:rPr>
          <w:rFonts w:ascii="Times New Roman" w:hAnsi="Times New Roman"/>
          <w:i/>
          <w:sz w:val="22"/>
          <w:szCs w:val="22"/>
          <w:lang w:val="fr-FR"/>
        </w:rPr>
        <w:tab/>
      </w:r>
      <w:r w:rsidRPr="002D253C">
        <w:rPr>
          <w:rFonts w:ascii="Times New Roman" w:hAnsi="Times New Roman"/>
          <w:i/>
          <w:sz w:val="22"/>
          <w:szCs w:val="22"/>
          <w:lang w:val="fr-FR"/>
        </w:rPr>
        <w:tab/>
      </w:r>
      <w:r w:rsidRPr="002D253C">
        <w:rPr>
          <w:rFonts w:ascii="Times New Roman" w:hAnsi="Times New Roman"/>
          <w:i/>
          <w:sz w:val="22"/>
          <w:szCs w:val="22"/>
          <w:lang w:val="fr-FR"/>
        </w:rPr>
        <w:tab/>
      </w:r>
      <w:r w:rsidRPr="002D253C">
        <w:rPr>
          <w:rFonts w:ascii="Times New Roman" w:hAnsi="Times New Roman"/>
          <w:i/>
          <w:sz w:val="22"/>
          <w:szCs w:val="22"/>
          <w:lang w:val="fr-FR"/>
        </w:rPr>
        <w:tab/>
        <w:t xml:space="preserve">        .....................................................</w:t>
      </w:r>
    </w:p>
    <w:p w14:paraId="7B28AA51" w14:textId="77777777" w:rsidR="00CD3BF8" w:rsidRPr="002D253C" w:rsidRDefault="00CD3BF8" w:rsidP="0083625D">
      <w:pPr>
        <w:spacing w:line="276" w:lineRule="auto"/>
        <w:jc w:val="both"/>
        <w:rPr>
          <w:rFonts w:ascii="Times New Roman" w:hAnsi="Times New Roman"/>
          <w:i/>
          <w:sz w:val="22"/>
          <w:szCs w:val="22"/>
          <w:lang w:val="fr-FR"/>
        </w:rPr>
      </w:pPr>
      <w:proofErr w:type="spellStart"/>
      <w:r w:rsidRPr="002D253C">
        <w:rPr>
          <w:rFonts w:ascii="Times New Roman" w:hAnsi="Times New Roman"/>
          <w:i/>
          <w:sz w:val="22"/>
          <w:szCs w:val="22"/>
          <w:lang w:val="fr-FR"/>
        </w:rPr>
        <w:t>Adresa</w:t>
      </w:r>
      <w:proofErr w:type="spellEnd"/>
      <w:r w:rsidRPr="002D253C">
        <w:rPr>
          <w:rFonts w:ascii="Times New Roman" w:hAnsi="Times New Roman"/>
          <w:i/>
          <w:sz w:val="22"/>
          <w:szCs w:val="22"/>
          <w:lang w:val="fr-FR"/>
        </w:rPr>
        <w:t xml:space="preserve"> de </w:t>
      </w:r>
      <w:proofErr w:type="spellStart"/>
      <w:r w:rsidRPr="002D253C">
        <w:rPr>
          <w:rFonts w:ascii="Times New Roman" w:hAnsi="Times New Roman"/>
          <w:i/>
          <w:sz w:val="22"/>
          <w:szCs w:val="22"/>
          <w:lang w:val="fr-FR"/>
        </w:rPr>
        <w:t>corespondenţă</w:t>
      </w:r>
      <w:proofErr w:type="spellEnd"/>
      <w:r w:rsidRPr="002D253C">
        <w:rPr>
          <w:rFonts w:ascii="Times New Roman" w:hAnsi="Times New Roman"/>
          <w:i/>
          <w:sz w:val="22"/>
          <w:szCs w:val="22"/>
          <w:lang w:val="fr-FR"/>
        </w:rPr>
        <w:t xml:space="preserve"> (</w:t>
      </w:r>
      <w:proofErr w:type="spellStart"/>
      <w:r w:rsidRPr="002D253C">
        <w:rPr>
          <w:rFonts w:ascii="Times New Roman" w:hAnsi="Times New Roman"/>
          <w:i/>
          <w:sz w:val="22"/>
          <w:szCs w:val="22"/>
          <w:lang w:val="fr-FR"/>
        </w:rPr>
        <w:t>dacă</w:t>
      </w:r>
      <w:proofErr w:type="spellEnd"/>
      <w:r w:rsidRPr="002D253C">
        <w:rPr>
          <w:rFonts w:ascii="Times New Roman" w:hAnsi="Times New Roman"/>
          <w:i/>
          <w:sz w:val="22"/>
          <w:szCs w:val="22"/>
          <w:lang w:val="fr-FR"/>
        </w:rPr>
        <w:t xml:space="preserve"> este </w:t>
      </w:r>
      <w:proofErr w:type="spellStart"/>
      <w:r w:rsidRPr="002D253C">
        <w:rPr>
          <w:rFonts w:ascii="Times New Roman" w:hAnsi="Times New Roman"/>
          <w:i/>
          <w:sz w:val="22"/>
          <w:szCs w:val="22"/>
          <w:lang w:val="fr-FR"/>
        </w:rPr>
        <w:t>diferită</w:t>
      </w:r>
      <w:proofErr w:type="spellEnd"/>
      <w:r w:rsidRPr="002D253C">
        <w:rPr>
          <w:rFonts w:ascii="Times New Roman" w:hAnsi="Times New Roman"/>
          <w:i/>
          <w:sz w:val="22"/>
          <w:szCs w:val="22"/>
          <w:lang w:val="fr-FR"/>
        </w:rPr>
        <w:t>)</w:t>
      </w:r>
      <w:r w:rsidRPr="002D253C">
        <w:rPr>
          <w:rFonts w:ascii="Times New Roman" w:hAnsi="Times New Roman"/>
          <w:i/>
          <w:sz w:val="22"/>
          <w:szCs w:val="22"/>
          <w:lang w:val="fr-FR"/>
        </w:rPr>
        <w:tab/>
      </w:r>
      <w:r w:rsidRPr="002D253C">
        <w:rPr>
          <w:rFonts w:ascii="Times New Roman" w:hAnsi="Times New Roman"/>
          <w:i/>
          <w:sz w:val="22"/>
          <w:szCs w:val="22"/>
          <w:lang w:val="fr-FR"/>
        </w:rPr>
        <w:tab/>
      </w:r>
      <w:r w:rsidRPr="002D253C">
        <w:rPr>
          <w:rFonts w:ascii="Times New Roman" w:hAnsi="Times New Roman"/>
          <w:i/>
          <w:sz w:val="22"/>
          <w:szCs w:val="22"/>
          <w:lang w:val="fr-FR"/>
        </w:rPr>
        <w:tab/>
        <w:t xml:space="preserve">        .....................................................</w:t>
      </w:r>
    </w:p>
    <w:p w14:paraId="621ADF08" w14:textId="77777777" w:rsidR="00CD3BF8" w:rsidRPr="002D253C" w:rsidRDefault="00CD3BF8" w:rsidP="0083625D">
      <w:pPr>
        <w:spacing w:line="276" w:lineRule="auto"/>
        <w:jc w:val="both"/>
        <w:rPr>
          <w:rFonts w:ascii="Times New Roman" w:hAnsi="Times New Roman"/>
          <w:i/>
          <w:sz w:val="22"/>
          <w:szCs w:val="22"/>
          <w:lang w:val="fr-FR"/>
        </w:rPr>
      </w:pPr>
      <w:proofErr w:type="spellStart"/>
      <w:r w:rsidRPr="002D253C">
        <w:rPr>
          <w:rFonts w:ascii="Times New Roman" w:hAnsi="Times New Roman"/>
          <w:i/>
          <w:sz w:val="22"/>
          <w:szCs w:val="22"/>
          <w:lang w:val="fr-FR"/>
        </w:rPr>
        <w:t>Adresa</w:t>
      </w:r>
      <w:proofErr w:type="spellEnd"/>
      <w:r w:rsidRPr="002D253C">
        <w:rPr>
          <w:rFonts w:ascii="Times New Roman" w:hAnsi="Times New Roman"/>
          <w:i/>
          <w:sz w:val="22"/>
          <w:szCs w:val="22"/>
          <w:lang w:val="fr-FR"/>
        </w:rPr>
        <w:t xml:space="preserve"> </w:t>
      </w:r>
      <w:proofErr w:type="gramStart"/>
      <w:r w:rsidRPr="002D253C">
        <w:rPr>
          <w:rFonts w:ascii="Times New Roman" w:hAnsi="Times New Roman"/>
          <w:i/>
          <w:sz w:val="22"/>
          <w:szCs w:val="22"/>
          <w:lang w:val="fr-FR"/>
        </w:rPr>
        <w:t>de e-mail</w:t>
      </w:r>
      <w:proofErr w:type="gramEnd"/>
      <w:r w:rsidRPr="002D253C">
        <w:rPr>
          <w:rFonts w:ascii="Times New Roman" w:hAnsi="Times New Roman"/>
          <w:i/>
          <w:sz w:val="22"/>
          <w:szCs w:val="22"/>
          <w:lang w:val="fr-FR"/>
        </w:rPr>
        <w:t xml:space="preserve">                                                                                    .....................................................</w:t>
      </w:r>
    </w:p>
    <w:p w14:paraId="3BEB2E9E" w14:textId="77777777" w:rsidR="00CD3BF8" w:rsidRPr="002D253C" w:rsidRDefault="00CD3BF8" w:rsidP="0083625D">
      <w:pPr>
        <w:spacing w:line="276" w:lineRule="auto"/>
        <w:jc w:val="both"/>
        <w:rPr>
          <w:rFonts w:ascii="Times New Roman" w:hAnsi="Times New Roman"/>
          <w:i/>
          <w:sz w:val="22"/>
          <w:szCs w:val="22"/>
          <w:lang w:val="fr-FR"/>
        </w:rPr>
      </w:pPr>
      <w:r w:rsidRPr="002D253C">
        <w:rPr>
          <w:rFonts w:ascii="Times New Roman" w:hAnsi="Times New Roman"/>
          <w:i/>
          <w:sz w:val="22"/>
          <w:szCs w:val="22"/>
          <w:lang w:val="fr-FR"/>
        </w:rPr>
        <w:t>Telefon / Fax</w:t>
      </w:r>
      <w:r w:rsidRPr="002D253C">
        <w:rPr>
          <w:rFonts w:ascii="Times New Roman" w:hAnsi="Times New Roman"/>
          <w:i/>
          <w:sz w:val="22"/>
          <w:szCs w:val="22"/>
          <w:lang w:val="fr-FR"/>
        </w:rPr>
        <w:tab/>
      </w:r>
      <w:r w:rsidRPr="002D253C">
        <w:rPr>
          <w:rFonts w:ascii="Times New Roman" w:hAnsi="Times New Roman"/>
          <w:i/>
          <w:sz w:val="22"/>
          <w:szCs w:val="22"/>
          <w:lang w:val="fr-FR"/>
        </w:rPr>
        <w:tab/>
      </w:r>
      <w:r w:rsidRPr="002D253C">
        <w:rPr>
          <w:rFonts w:ascii="Times New Roman" w:hAnsi="Times New Roman"/>
          <w:i/>
          <w:sz w:val="22"/>
          <w:szCs w:val="22"/>
          <w:lang w:val="fr-FR"/>
        </w:rPr>
        <w:tab/>
      </w:r>
      <w:r w:rsidRPr="002D253C">
        <w:rPr>
          <w:rFonts w:ascii="Times New Roman" w:hAnsi="Times New Roman"/>
          <w:i/>
          <w:sz w:val="22"/>
          <w:szCs w:val="22"/>
          <w:lang w:val="fr-FR"/>
        </w:rPr>
        <w:tab/>
      </w:r>
      <w:r w:rsidRPr="002D253C">
        <w:rPr>
          <w:rFonts w:ascii="Times New Roman" w:hAnsi="Times New Roman"/>
          <w:i/>
          <w:sz w:val="22"/>
          <w:szCs w:val="22"/>
          <w:lang w:val="fr-FR"/>
        </w:rPr>
        <w:tab/>
      </w:r>
      <w:r w:rsidRPr="002D253C">
        <w:rPr>
          <w:rFonts w:ascii="Times New Roman" w:hAnsi="Times New Roman"/>
          <w:i/>
          <w:sz w:val="22"/>
          <w:szCs w:val="22"/>
          <w:lang w:val="fr-FR"/>
        </w:rPr>
        <w:tab/>
      </w:r>
      <w:r w:rsidRPr="002D253C">
        <w:rPr>
          <w:rFonts w:ascii="Times New Roman" w:hAnsi="Times New Roman"/>
          <w:i/>
          <w:sz w:val="22"/>
          <w:szCs w:val="22"/>
          <w:lang w:val="fr-FR"/>
        </w:rPr>
        <w:tab/>
        <w:t xml:space="preserve">        .....................................................</w:t>
      </w:r>
    </w:p>
    <w:p w14:paraId="48682EC7" w14:textId="77777777" w:rsidR="00F02B3E" w:rsidRPr="00B5004F" w:rsidRDefault="00CD3BF8" w:rsidP="0083625D">
      <w:pPr>
        <w:spacing w:line="276" w:lineRule="auto"/>
        <w:jc w:val="both"/>
        <w:rPr>
          <w:rFonts w:ascii="Times New Roman" w:hAnsi="Times New Roman"/>
          <w:i/>
          <w:sz w:val="22"/>
          <w:szCs w:val="22"/>
          <w:lang w:val="fr-FR"/>
        </w:rPr>
      </w:pPr>
      <w:r w:rsidRPr="00B5004F">
        <w:rPr>
          <w:rFonts w:ascii="Times New Roman" w:hAnsi="Times New Roman"/>
          <w:i/>
          <w:sz w:val="22"/>
          <w:szCs w:val="22"/>
          <w:lang w:val="fr-FR"/>
        </w:rPr>
        <w:t xml:space="preserve">Data </w:t>
      </w:r>
      <w:r w:rsidRPr="00B5004F">
        <w:rPr>
          <w:rFonts w:ascii="Times New Roman" w:hAnsi="Times New Roman"/>
          <w:i/>
          <w:sz w:val="22"/>
          <w:szCs w:val="22"/>
          <w:lang w:val="fr-FR"/>
        </w:rPr>
        <w:tab/>
      </w:r>
      <w:r w:rsidRPr="00B5004F">
        <w:rPr>
          <w:rFonts w:ascii="Times New Roman" w:hAnsi="Times New Roman"/>
          <w:i/>
          <w:sz w:val="22"/>
          <w:szCs w:val="22"/>
          <w:lang w:val="fr-FR"/>
        </w:rPr>
        <w:tab/>
      </w:r>
      <w:r w:rsidRPr="00B5004F">
        <w:rPr>
          <w:rFonts w:ascii="Times New Roman" w:hAnsi="Times New Roman"/>
          <w:i/>
          <w:sz w:val="22"/>
          <w:szCs w:val="22"/>
          <w:lang w:val="fr-FR"/>
        </w:rPr>
        <w:tab/>
      </w:r>
      <w:r w:rsidRPr="00B5004F">
        <w:rPr>
          <w:rFonts w:ascii="Times New Roman" w:hAnsi="Times New Roman"/>
          <w:i/>
          <w:sz w:val="22"/>
          <w:szCs w:val="22"/>
          <w:lang w:val="fr-FR"/>
        </w:rPr>
        <w:tab/>
      </w:r>
      <w:r w:rsidRPr="00B5004F">
        <w:rPr>
          <w:rFonts w:ascii="Times New Roman" w:hAnsi="Times New Roman"/>
          <w:i/>
          <w:sz w:val="22"/>
          <w:szCs w:val="22"/>
          <w:lang w:val="fr-FR"/>
        </w:rPr>
        <w:tab/>
      </w:r>
      <w:r w:rsidRPr="00B5004F">
        <w:rPr>
          <w:rFonts w:ascii="Times New Roman" w:hAnsi="Times New Roman"/>
          <w:i/>
          <w:sz w:val="22"/>
          <w:szCs w:val="22"/>
          <w:lang w:val="fr-FR"/>
        </w:rPr>
        <w:tab/>
      </w:r>
      <w:r w:rsidRPr="00B5004F">
        <w:rPr>
          <w:rFonts w:ascii="Times New Roman" w:hAnsi="Times New Roman"/>
          <w:i/>
          <w:sz w:val="22"/>
          <w:szCs w:val="22"/>
          <w:lang w:val="fr-FR"/>
        </w:rPr>
        <w:tab/>
        <w:t xml:space="preserve">                    ....................................................</w:t>
      </w:r>
    </w:p>
    <w:p w14:paraId="432118C8" w14:textId="65A9AF71" w:rsidR="002A49E5" w:rsidRDefault="002A49E5">
      <w:pPr>
        <w:overflowPunct/>
        <w:autoSpaceDE/>
        <w:autoSpaceDN/>
        <w:adjustRightInd/>
        <w:textAlignment w:val="auto"/>
        <w:rPr>
          <w:rFonts w:ascii="Times New Roman" w:hAnsi="Times New Roman"/>
          <w:b/>
          <w:i/>
          <w:noProof/>
          <w:sz w:val="24"/>
          <w:szCs w:val="24"/>
          <w:lang w:val="fr-FR"/>
        </w:rPr>
      </w:pPr>
    </w:p>
    <w:p w14:paraId="2F1B5A0F" w14:textId="621E654D" w:rsidR="00557393" w:rsidRDefault="00557393" w:rsidP="00257841">
      <w:pPr>
        <w:jc w:val="right"/>
        <w:rPr>
          <w:rFonts w:ascii="Times New Roman" w:hAnsi="Times New Roman"/>
          <w:b/>
          <w:i/>
          <w:noProof/>
          <w:sz w:val="24"/>
          <w:szCs w:val="24"/>
          <w:lang w:val="fr-FR"/>
        </w:rPr>
      </w:pPr>
      <w:r w:rsidRPr="00B5004F">
        <w:rPr>
          <w:rFonts w:ascii="Times New Roman" w:hAnsi="Times New Roman"/>
          <w:b/>
          <w:i/>
          <w:noProof/>
          <w:sz w:val="24"/>
          <w:szCs w:val="24"/>
          <w:lang w:val="fr-FR"/>
        </w:rPr>
        <w:t>FORMULARUL nr.5</w:t>
      </w:r>
    </w:p>
    <w:p w14:paraId="476D091F" w14:textId="77777777" w:rsidR="00257841" w:rsidRDefault="00257841" w:rsidP="00257841">
      <w:pPr>
        <w:jc w:val="right"/>
        <w:rPr>
          <w:rFonts w:ascii="Times New Roman" w:hAnsi="Times New Roman"/>
          <w:b/>
          <w:i/>
          <w:noProof/>
          <w:sz w:val="24"/>
          <w:szCs w:val="24"/>
          <w:lang w:val="fr-FR"/>
        </w:rPr>
      </w:pPr>
    </w:p>
    <w:p w14:paraId="56C5D140" w14:textId="77777777" w:rsidR="00257841" w:rsidRPr="00257841" w:rsidRDefault="00257841" w:rsidP="00257841">
      <w:pPr>
        <w:jc w:val="right"/>
        <w:rPr>
          <w:rFonts w:ascii="Times New Roman" w:hAnsi="Times New Roman"/>
          <w:b/>
          <w:i/>
          <w:noProof/>
          <w:sz w:val="24"/>
          <w:szCs w:val="24"/>
          <w:lang w:val="fr-FR"/>
        </w:rPr>
      </w:pPr>
    </w:p>
    <w:p w14:paraId="475ABD47" w14:textId="77777777" w:rsidR="00557393" w:rsidRPr="00295786" w:rsidRDefault="00EE1476" w:rsidP="00557393">
      <w:pPr>
        <w:pStyle w:val="Heading2"/>
        <w:numPr>
          <w:ilvl w:val="0"/>
          <w:numId w:val="0"/>
        </w:numPr>
        <w:spacing w:line="276" w:lineRule="auto"/>
        <w:ind w:left="1080"/>
        <w:rPr>
          <w:rFonts w:ascii="Arial Narrow" w:hAnsi="Arial Narrow"/>
          <w:i/>
          <w:iCs/>
          <w:caps/>
          <w:sz w:val="24"/>
          <w:szCs w:val="24"/>
        </w:rPr>
      </w:pPr>
      <w:r>
        <w:rPr>
          <w:rFonts w:ascii="Arial Narrow" w:hAnsi="Arial Narrow"/>
          <w:caps/>
          <w:sz w:val="24"/>
          <w:szCs w:val="24"/>
        </w:rPr>
        <w:t xml:space="preserve">         declaratie privind SĂNATATEA Ș</w:t>
      </w:r>
      <w:r w:rsidR="00557393" w:rsidRPr="00295786">
        <w:rPr>
          <w:rFonts w:ascii="Arial Narrow" w:hAnsi="Arial Narrow"/>
          <w:caps/>
          <w:sz w:val="24"/>
          <w:szCs w:val="24"/>
        </w:rPr>
        <w:t>I SECURITATEA ÎN munc</w:t>
      </w:r>
      <w:r>
        <w:rPr>
          <w:rFonts w:ascii="Arial Narrow" w:hAnsi="Arial Narrow"/>
          <w:caps/>
          <w:sz w:val="24"/>
          <w:szCs w:val="24"/>
        </w:rPr>
        <w:t>Ă</w:t>
      </w:r>
    </w:p>
    <w:p w14:paraId="7F1C1FBC" w14:textId="77777777" w:rsidR="00557393" w:rsidRPr="00B5004F" w:rsidRDefault="00557393" w:rsidP="00557393">
      <w:pPr>
        <w:spacing w:line="276" w:lineRule="auto"/>
        <w:jc w:val="both"/>
        <w:rPr>
          <w:rFonts w:ascii="Arial Narrow" w:hAnsi="Arial Narrow"/>
          <w:i/>
          <w:noProof/>
          <w:sz w:val="24"/>
          <w:szCs w:val="24"/>
          <w:lang w:val="fr-FR"/>
        </w:rPr>
      </w:pPr>
    </w:p>
    <w:p w14:paraId="74FA726B" w14:textId="77777777" w:rsidR="00557393" w:rsidRPr="00B5004F" w:rsidRDefault="00557393" w:rsidP="00557393">
      <w:pPr>
        <w:spacing w:line="276" w:lineRule="auto"/>
        <w:jc w:val="both"/>
        <w:rPr>
          <w:rFonts w:ascii="Arial Narrow" w:hAnsi="Arial Narrow"/>
          <w:i/>
          <w:noProof/>
          <w:sz w:val="24"/>
          <w:szCs w:val="24"/>
          <w:lang w:val="fr-FR"/>
        </w:rPr>
      </w:pPr>
    </w:p>
    <w:p w14:paraId="47046E47" w14:textId="77777777" w:rsidR="00557393" w:rsidRPr="00B5004F" w:rsidRDefault="00557393" w:rsidP="00557393">
      <w:pPr>
        <w:spacing w:line="276" w:lineRule="auto"/>
        <w:jc w:val="both"/>
        <w:rPr>
          <w:rFonts w:ascii="Arial Narrow" w:hAnsi="Arial Narrow"/>
          <w:i/>
          <w:noProof/>
          <w:sz w:val="24"/>
          <w:szCs w:val="24"/>
          <w:lang w:val="fr-FR"/>
        </w:rPr>
      </w:pPr>
    </w:p>
    <w:p w14:paraId="100779EE" w14:textId="064C6A48" w:rsidR="00557393" w:rsidRPr="00B5004F" w:rsidRDefault="00557393" w:rsidP="00557393">
      <w:pPr>
        <w:pStyle w:val="Subtitle"/>
        <w:ind w:firstLine="708"/>
        <w:jc w:val="both"/>
        <w:rPr>
          <w:b w:val="0"/>
          <w:bCs/>
          <w:i/>
          <w:noProof/>
          <w:sz w:val="24"/>
          <w:szCs w:val="24"/>
          <w:lang w:val="fr-FR"/>
        </w:rPr>
      </w:pPr>
      <w:r w:rsidRPr="00B5004F">
        <w:rPr>
          <w:b w:val="0"/>
          <w:bCs/>
          <w:i/>
          <w:noProof/>
          <w:sz w:val="24"/>
          <w:szCs w:val="24"/>
          <w:lang w:val="fr-FR"/>
        </w:rPr>
        <w:t>Subsemnatul</w:t>
      </w:r>
      <w:r w:rsidR="00EE1476" w:rsidRPr="00B5004F">
        <w:rPr>
          <w:b w:val="0"/>
          <w:bCs/>
          <w:i/>
          <w:noProof/>
          <w:sz w:val="24"/>
          <w:szCs w:val="24"/>
          <w:lang w:val="fr-FR"/>
        </w:rPr>
        <w:t>,</w:t>
      </w:r>
      <w:r w:rsidRPr="00B5004F">
        <w:rPr>
          <w:b w:val="0"/>
          <w:bCs/>
          <w:i/>
          <w:noProof/>
          <w:sz w:val="24"/>
          <w:szCs w:val="24"/>
          <w:lang w:val="fr-FR"/>
        </w:rPr>
        <w:t xml:space="preserve"> ...</w:t>
      </w:r>
      <w:r w:rsidR="00EE1476" w:rsidRPr="00B5004F">
        <w:rPr>
          <w:b w:val="0"/>
          <w:bCs/>
          <w:i/>
          <w:noProof/>
          <w:sz w:val="24"/>
          <w:szCs w:val="24"/>
          <w:lang w:val="fr-FR"/>
        </w:rPr>
        <w:t>........................ (nume și prenume), reprezentant î</w:t>
      </w:r>
      <w:r w:rsidRPr="00B5004F">
        <w:rPr>
          <w:b w:val="0"/>
          <w:bCs/>
          <w:i/>
          <w:noProof/>
          <w:sz w:val="24"/>
          <w:szCs w:val="24"/>
          <w:lang w:val="fr-FR"/>
        </w:rPr>
        <w:t>mputernicit al ………………</w:t>
      </w:r>
      <w:r w:rsidR="002D253C" w:rsidRPr="00B5004F">
        <w:rPr>
          <w:b w:val="0"/>
          <w:bCs/>
          <w:i/>
          <w:noProof/>
          <w:sz w:val="24"/>
          <w:szCs w:val="24"/>
          <w:lang w:val="fr-FR"/>
        </w:rPr>
        <w:t>…………………………………………………………………….</w:t>
      </w:r>
      <w:r w:rsidRPr="00B5004F">
        <w:rPr>
          <w:b w:val="0"/>
          <w:bCs/>
          <w:i/>
          <w:noProof/>
          <w:sz w:val="24"/>
          <w:szCs w:val="24"/>
          <w:lang w:val="fr-FR"/>
        </w:rPr>
        <w:t>………..</w:t>
      </w:r>
      <w:r w:rsidRPr="00B5004F" w:rsidDel="007C1DA6">
        <w:rPr>
          <w:b w:val="0"/>
          <w:bCs/>
          <w:i/>
          <w:noProof/>
          <w:sz w:val="24"/>
          <w:szCs w:val="24"/>
          <w:lang w:val="fr-FR"/>
        </w:rPr>
        <w:t xml:space="preserve"> </w:t>
      </w:r>
      <w:r w:rsidRPr="00B5004F">
        <w:rPr>
          <w:b w:val="0"/>
          <w:bCs/>
          <w:i/>
          <w:noProof/>
          <w:sz w:val="24"/>
          <w:szCs w:val="24"/>
          <w:lang w:val="fr-FR"/>
        </w:rPr>
        <w:t>(denumirea operatorului</w:t>
      </w:r>
      <w:r w:rsidR="00EE1476" w:rsidRPr="00B5004F">
        <w:rPr>
          <w:b w:val="0"/>
          <w:bCs/>
          <w:i/>
          <w:noProof/>
          <w:sz w:val="24"/>
          <w:szCs w:val="24"/>
          <w:lang w:val="fr-FR"/>
        </w:rPr>
        <w:t xml:space="preserve"> economic), declar pe propria răspundere că mă anagajez să</w:t>
      </w:r>
      <w:r w:rsidRPr="00B5004F">
        <w:rPr>
          <w:b w:val="0"/>
          <w:bCs/>
          <w:i/>
          <w:noProof/>
          <w:sz w:val="24"/>
          <w:szCs w:val="24"/>
          <w:lang w:val="fr-FR"/>
        </w:rPr>
        <w:t xml:space="preserve"> prestez</w:t>
      </w:r>
      <w:r w:rsidRPr="00B5004F">
        <w:rPr>
          <w:i/>
          <w:noProof/>
          <w:sz w:val="24"/>
          <w:szCs w:val="24"/>
          <w:lang w:val="fr-FR"/>
        </w:rPr>
        <w:t xml:space="preserve"> </w:t>
      </w:r>
      <w:proofErr w:type="spellStart"/>
      <w:r w:rsidR="00B915C9" w:rsidRPr="00B915C9">
        <w:rPr>
          <w:i/>
          <w:iCs/>
          <w:sz w:val="24"/>
          <w:szCs w:val="24"/>
        </w:rPr>
        <w:t>Servicii</w:t>
      </w:r>
      <w:proofErr w:type="spellEnd"/>
      <w:r w:rsidR="00B915C9" w:rsidRPr="00B915C9">
        <w:rPr>
          <w:i/>
          <w:iCs/>
          <w:sz w:val="24"/>
          <w:szCs w:val="24"/>
        </w:rPr>
        <w:t xml:space="preserve"> de </w:t>
      </w:r>
      <w:proofErr w:type="spellStart"/>
      <w:r w:rsidR="00B915C9" w:rsidRPr="00B915C9">
        <w:rPr>
          <w:i/>
          <w:iCs/>
          <w:sz w:val="24"/>
          <w:szCs w:val="24"/>
        </w:rPr>
        <w:t>cazare</w:t>
      </w:r>
      <w:proofErr w:type="spellEnd"/>
      <w:r w:rsidR="00B915C9" w:rsidRPr="00B915C9">
        <w:rPr>
          <w:i/>
          <w:iCs/>
          <w:sz w:val="24"/>
          <w:szCs w:val="24"/>
        </w:rPr>
        <w:t xml:space="preserve">, </w:t>
      </w:r>
      <w:proofErr w:type="spellStart"/>
      <w:r w:rsidR="00B915C9" w:rsidRPr="00B915C9">
        <w:rPr>
          <w:i/>
          <w:iCs/>
          <w:sz w:val="24"/>
          <w:szCs w:val="24"/>
        </w:rPr>
        <w:t>masă</w:t>
      </w:r>
      <w:proofErr w:type="spellEnd"/>
      <w:r w:rsidR="00B915C9" w:rsidRPr="00B915C9">
        <w:rPr>
          <w:i/>
          <w:iCs/>
          <w:sz w:val="24"/>
          <w:szCs w:val="24"/>
        </w:rPr>
        <w:t xml:space="preserve">, coffee break </w:t>
      </w:r>
      <w:proofErr w:type="spellStart"/>
      <w:r w:rsidR="00B915C9" w:rsidRPr="00B915C9">
        <w:rPr>
          <w:i/>
          <w:iCs/>
          <w:sz w:val="24"/>
          <w:szCs w:val="24"/>
        </w:rPr>
        <w:t>și</w:t>
      </w:r>
      <w:proofErr w:type="spellEnd"/>
      <w:r w:rsidR="00B915C9" w:rsidRPr="00B915C9">
        <w:rPr>
          <w:i/>
          <w:iCs/>
          <w:sz w:val="24"/>
          <w:szCs w:val="24"/>
        </w:rPr>
        <w:t xml:space="preserve"> transport </w:t>
      </w:r>
      <w:proofErr w:type="spellStart"/>
      <w:r w:rsidR="00B915C9" w:rsidRPr="00B915C9">
        <w:rPr>
          <w:i/>
          <w:iCs/>
          <w:sz w:val="24"/>
          <w:szCs w:val="24"/>
        </w:rPr>
        <w:t>pentru</w:t>
      </w:r>
      <w:proofErr w:type="spellEnd"/>
      <w:r w:rsidR="00B915C9" w:rsidRPr="00B915C9">
        <w:rPr>
          <w:i/>
          <w:iCs/>
          <w:sz w:val="24"/>
          <w:szCs w:val="24"/>
        </w:rPr>
        <w:t xml:space="preserve"> </w:t>
      </w:r>
      <w:proofErr w:type="gramStart"/>
      <w:r w:rsidR="00B915C9" w:rsidRPr="00B915C9">
        <w:rPr>
          <w:i/>
          <w:iCs/>
          <w:sz w:val="24"/>
          <w:szCs w:val="24"/>
        </w:rPr>
        <w:t xml:space="preserve">4  </w:t>
      </w:r>
      <w:proofErr w:type="spellStart"/>
      <w:r w:rsidR="00B915C9" w:rsidRPr="00B915C9">
        <w:rPr>
          <w:i/>
          <w:iCs/>
          <w:sz w:val="24"/>
          <w:szCs w:val="24"/>
        </w:rPr>
        <w:t>Evenimente</w:t>
      </w:r>
      <w:proofErr w:type="spellEnd"/>
      <w:proofErr w:type="gramEnd"/>
      <w:r w:rsidR="00B915C9" w:rsidRPr="00B915C9">
        <w:rPr>
          <w:i/>
          <w:iCs/>
          <w:sz w:val="24"/>
          <w:szCs w:val="24"/>
        </w:rPr>
        <w:t xml:space="preserve"> </w:t>
      </w:r>
      <w:proofErr w:type="spellStart"/>
      <w:r w:rsidR="00B915C9" w:rsidRPr="00B915C9">
        <w:rPr>
          <w:i/>
          <w:iCs/>
          <w:sz w:val="24"/>
          <w:szCs w:val="24"/>
        </w:rPr>
        <w:t>EduLeadManger</w:t>
      </w:r>
      <w:proofErr w:type="spellEnd"/>
      <w:r w:rsidR="00B915C9" w:rsidRPr="00B915C9">
        <w:rPr>
          <w:i/>
          <w:iCs/>
          <w:sz w:val="24"/>
          <w:szCs w:val="24"/>
        </w:rPr>
        <w:t xml:space="preserve"> de </w:t>
      </w:r>
      <w:proofErr w:type="spellStart"/>
      <w:r w:rsidR="00B915C9" w:rsidRPr="00B915C9">
        <w:rPr>
          <w:i/>
          <w:iCs/>
          <w:sz w:val="24"/>
          <w:szCs w:val="24"/>
        </w:rPr>
        <w:t>prezentare</w:t>
      </w:r>
      <w:proofErr w:type="spellEnd"/>
      <w:r w:rsidR="00B915C9" w:rsidRPr="00B915C9">
        <w:rPr>
          <w:i/>
          <w:iCs/>
          <w:sz w:val="24"/>
          <w:szCs w:val="24"/>
        </w:rPr>
        <w:t xml:space="preserve"> </w:t>
      </w:r>
      <w:proofErr w:type="spellStart"/>
      <w:r w:rsidR="00B915C9" w:rsidRPr="00B915C9">
        <w:rPr>
          <w:i/>
          <w:iCs/>
          <w:sz w:val="24"/>
          <w:szCs w:val="24"/>
        </w:rPr>
        <w:t>și</w:t>
      </w:r>
      <w:proofErr w:type="spellEnd"/>
      <w:r w:rsidR="00B915C9" w:rsidRPr="00B915C9">
        <w:rPr>
          <w:i/>
          <w:iCs/>
          <w:sz w:val="24"/>
          <w:szCs w:val="24"/>
        </w:rPr>
        <w:t xml:space="preserve"> </w:t>
      </w:r>
      <w:proofErr w:type="spellStart"/>
      <w:r w:rsidR="00B915C9" w:rsidRPr="00B915C9">
        <w:rPr>
          <w:i/>
          <w:iCs/>
          <w:sz w:val="24"/>
          <w:szCs w:val="24"/>
        </w:rPr>
        <w:t>exersare</w:t>
      </w:r>
      <w:proofErr w:type="spellEnd"/>
      <w:r w:rsidR="00B915C9" w:rsidRPr="00B915C9">
        <w:rPr>
          <w:i/>
          <w:iCs/>
          <w:sz w:val="24"/>
          <w:szCs w:val="24"/>
        </w:rPr>
        <w:t xml:space="preserve"> a </w:t>
      </w:r>
      <w:proofErr w:type="spellStart"/>
      <w:r w:rsidR="00B915C9" w:rsidRPr="00B915C9">
        <w:rPr>
          <w:i/>
          <w:iCs/>
          <w:sz w:val="24"/>
          <w:szCs w:val="24"/>
        </w:rPr>
        <w:t>bunelor</w:t>
      </w:r>
      <w:proofErr w:type="spellEnd"/>
      <w:r w:rsidR="00B915C9" w:rsidRPr="00B915C9">
        <w:rPr>
          <w:i/>
          <w:iCs/>
          <w:sz w:val="24"/>
          <w:szCs w:val="24"/>
        </w:rPr>
        <w:t xml:space="preserve"> </w:t>
      </w:r>
      <w:proofErr w:type="spellStart"/>
      <w:r w:rsidR="00B915C9" w:rsidRPr="00B915C9">
        <w:rPr>
          <w:i/>
          <w:iCs/>
          <w:sz w:val="24"/>
          <w:szCs w:val="24"/>
        </w:rPr>
        <w:t>practici</w:t>
      </w:r>
      <w:proofErr w:type="spellEnd"/>
      <w:r w:rsidR="00B915C9" w:rsidRPr="00B915C9">
        <w:rPr>
          <w:i/>
          <w:iCs/>
          <w:sz w:val="24"/>
          <w:szCs w:val="24"/>
        </w:rPr>
        <w:t xml:space="preserve"> de leadership </w:t>
      </w:r>
      <w:proofErr w:type="spellStart"/>
      <w:r w:rsidR="00B915C9" w:rsidRPr="00B915C9">
        <w:rPr>
          <w:i/>
          <w:iCs/>
          <w:sz w:val="24"/>
          <w:szCs w:val="24"/>
        </w:rPr>
        <w:t>și</w:t>
      </w:r>
      <w:proofErr w:type="spellEnd"/>
      <w:r w:rsidR="00B915C9" w:rsidRPr="00B915C9">
        <w:rPr>
          <w:i/>
          <w:iCs/>
          <w:sz w:val="24"/>
          <w:szCs w:val="24"/>
        </w:rPr>
        <w:t xml:space="preserve"> management </w:t>
      </w:r>
      <w:proofErr w:type="spellStart"/>
      <w:r w:rsidR="00B915C9" w:rsidRPr="00B915C9">
        <w:rPr>
          <w:i/>
          <w:iCs/>
          <w:sz w:val="24"/>
          <w:szCs w:val="24"/>
        </w:rPr>
        <w:t>educațional</w:t>
      </w:r>
      <w:proofErr w:type="spellEnd"/>
      <w:r w:rsidR="00B915C9" w:rsidRPr="00B915C9">
        <w:rPr>
          <w:i/>
          <w:iCs/>
          <w:sz w:val="24"/>
          <w:szCs w:val="24"/>
        </w:rPr>
        <w:t xml:space="preserve"> </w:t>
      </w:r>
      <w:proofErr w:type="spellStart"/>
      <w:r w:rsidR="00B915C9" w:rsidRPr="00B915C9">
        <w:rPr>
          <w:i/>
          <w:iCs/>
          <w:sz w:val="24"/>
          <w:szCs w:val="24"/>
        </w:rPr>
        <w:t>în</w:t>
      </w:r>
      <w:proofErr w:type="spellEnd"/>
      <w:r w:rsidR="00B915C9" w:rsidRPr="00B915C9">
        <w:rPr>
          <w:i/>
          <w:iCs/>
          <w:sz w:val="24"/>
          <w:szCs w:val="24"/>
        </w:rPr>
        <w:t xml:space="preserve"> </w:t>
      </w:r>
      <w:proofErr w:type="spellStart"/>
      <w:r w:rsidR="00B915C9" w:rsidRPr="00B915C9">
        <w:rPr>
          <w:i/>
          <w:iCs/>
          <w:sz w:val="24"/>
          <w:szCs w:val="24"/>
        </w:rPr>
        <w:t>comunitățile</w:t>
      </w:r>
      <w:proofErr w:type="spellEnd"/>
      <w:r w:rsidR="00B915C9" w:rsidRPr="00B915C9">
        <w:rPr>
          <w:i/>
          <w:iCs/>
          <w:sz w:val="24"/>
          <w:szCs w:val="24"/>
        </w:rPr>
        <w:t xml:space="preserve"> de </w:t>
      </w:r>
      <w:proofErr w:type="spellStart"/>
      <w:r w:rsidR="00B915C9" w:rsidRPr="00B915C9">
        <w:rPr>
          <w:i/>
          <w:iCs/>
          <w:sz w:val="24"/>
          <w:szCs w:val="24"/>
        </w:rPr>
        <w:t>învățare</w:t>
      </w:r>
      <w:proofErr w:type="spellEnd"/>
      <w:r w:rsidR="00B915C9" w:rsidRPr="00B915C9">
        <w:rPr>
          <w:i/>
          <w:iCs/>
          <w:sz w:val="24"/>
          <w:szCs w:val="24"/>
        </w:rPr>
        <w:t xml:space="preserve"> </w:t>
      </w:r>
      <w:proofErr w:type="spellStart"/>
      <w:r w:rsidR="00B915C9" w:rsidRPr="00B915C9">
        <w:rPr>
          <w:i/>
          <w:iCs/>
          <w:sz w:val="24"/>
          <w:szCs w:val="24"/>
        </w:rPr>
        <w:t>în</w:t>
      </w:r>
      <w:proofErr w:type="spellEnd"/>
      <w:r w:rsidR="00B915C9" w:rsidRPr="00B915C9">
        <w:rPr>
          <w:i/>
          <w:iCs/>
          <w:sz w:val="24"/>
          <w:szCs w:val="24"/>
        </w:rPr>
        <w:t xml:space="preserve"> </w:t>
      </w:r>
      <w:proofErr w:type="spellStart"/>
      <w:r w:rsidR="00B915C9" w:rsidRPr="00B915C9">
        <w:rPr>
          <w:i/>
          <w:iCs/>
          <w:sz w:val="24"/>
          <w:szCs w:val="24"/>
        </w:rPr>
        <w:t>cadrul</w:t>
      </w:r>
      <w:proofErr w:type="spellEnd"/>
      <w:r w:rsidR="00B915C9" w:rsidRPr="00B915C9">
        <w:rPr>
          <w:i/>
          <w:iCs/>
          <w:sz w:val="24"/>
          <w:szCs w:val="24"/>
        </w:rPr>
        <w:t xml:space="preserve"> </w:t>
      </w:r>
      <w:proofErr w:type="spellStart"/>
      <w:proofErr w:type="gramStart"/>
      <w:r w:rsidR="00B915C9" w:rsidRPr="00B915C9">
        <w:rPr>
          <w:i/>
          <w:iCs/>
          <w:sz w:val="24"/>
          <w:szCs w:val="24"/>
        </w:rPr>
        <w:t>proiectului</w:t>
      </w:r>
      <w:proofErr w:type="spellEnd"/>
      <w:r w:rsidR="00B915C9" w:rsidRPr="00B915C9">
        <w:rPr>
          <w:i/>
          <w:iCs/>
          <w:sz w:val="24"/>
          <w:szCs w:val="24"/>
        </w:rPr>
        <w:t>:</w:t>
      </w:r>
      <w:proofErr w:type="gramEnd"/>
      <w:r w:rsidR="00B915C9" w:rsidRPr="00B915C9">
        <w:rPr>
          <w:i/>
          <w:iCs/>
          <w:sz w:val="24"/>
          <w:szCs w:val="24"/>
        </w:rPr>
        <w:t xml:space="preserve"> „</w:t>
      </w:r>
      <w:proofErr w:type="spellStart"/>
      <w:r w:rsidR="00B915C9" w:rsidRPr="00B915C9">
        <w:rPr>
          <w:i/>
          <w:iCs/>
          <w:sz w:val="24"/>
          <w:szCs w:val="24"/>
        </w:rPr>
        <w:t>EduLeadManager-dezvoltarea</w:t>
      </w:r>
      <w:proofErr w:type="spellEnd"/>
      <w:r w:rsidR="00B915C9" w:rsidRPr="00B915C9">
        <w:rPr>
          <w:i/>
          <w:iCs/>
          <w:sz w:val="24"/>
          <w:szCs w:val="24"/>
        </w:rPr>
        <w:t xml:space="preserve"> </w:t>
      </w:r>
      <w:proofErr w:type="spellStart"/>
      <w:r w:rsidR="00B915C9" w:rsidRPr="00B915C9">
        <w:rPr>
          <w:i/>
          <w:iCs/>
          <w:sz w:val="24"/>
          <w:szCs w:val="24"/>
        </w:rPr>
        <w:t>capacitatii</w:t>
      </w:r>
      <w:proofErr w:type="spellEnd"/>
      <w:r w:rsidR="00B915C9" w:rsidRPr="00B915C9">
        <w:rPr>
          <w:i/>
          <w:iCs/>
          <w:sz w:val="24"/>
          <w:szCs w:val="24"/>
        </w:rPr>
        <w:t xml:space="preserve"> </w:t>
      </w:r>
      <w:proofErr w:type="spellStart"/>
      <w:r w:rsidR="00B915C9" w:rsidRPr="00B915C9">
        <w:rPr>
          <w:i/>
          <w:iCs/>
          <w:sz w:val="24"/>
          <w:szCs w:val="24"/>
        </w:rPr>
        <w:t>institutionale</w:t>
      </w:r>
      <w:proofErr w:type="spellEnd"/>
      <w:r w:rsidR="00B915C9" w:rsidRPr="00B915C9">
        <w:rPr>
          <w:i/>
          <w:iCs/>
          <w:sz w:val="24"/>
          <w:szCs w:val="24"/>
        </w:rPr>
        <w:t xml:space="preserve"> a </w:t>
      </w:r>
      <w:proofErr w:type="spellStart"/>
      <w:r w:rsidR="00B915C9" w:rsidRPr="00B915C9">
        <w:rPr>
          <w:i/>
          <w:iCs/>
          <w:sz w:val="24"/>
          <w:szCs w:val="24"/>
        </w:rPr>
        <w:t>unitatilor</w:t>
      </w:r>
      <w:proofErr w:type="spellEnd"/>
      <w:r w:rsidR="00B915C9" w:rsidRPr="00B915C9">
        <w:rPr>
          <w:i/>
          <w:iCs/>
          <w:sz w:val="24"/>
          <w:szCs w:val="24"/>
        </w:rPr>
        <w:t xml:space="preserve"> de </w:t>
      </w:r>
      <w:proofErr w:type="spellStart"/>
      <w:r w:rsidR="00B915C9" w:rsidRPr="00B915C9">
        <w:rPr>
          <w:i/>
          <w:iCs/>
          <w:sz w:val="24"/>
          <w:szCs w:val="24"/>
        </w:rPr>
        <w:t>invatamant</w:t>
      </w:r>
      <w:proofErr w:type="spellEnd"/>
      <w:r w:rsidR="00B915C9" w:rsidRPr="00B915C9">
        <w:rPr>
          <w:i/>
          <w:iCs/>
          <w:sz w:val="24"/>
          <w:szCs w:val="24"/>
        </w:rPr>
        <w:t xml:space="preserve"> </w:t>
      </w:r>
      <w:proofErr w:type="spellStart"/>
      <w:r w:rsidR="00B915C9" w:rsidRPr="00B915C9">
        <w:rPr>
          <w:i/>
          <w:iCs/>
          <w:sz w:val="24"/>
          <w:szCs w:val="24"/>
        </w:rPr>
        <w:t>prin</w:t>
      </w:r>
      <w:proofErr w:type="spellEnd"/>
      <w:r w:rsidR="00B915C9" w:rsidRPr="00B915C9">
        <w:rPr>
          <w:i/>
          <w:iCs/>
          <w:sz w:val="24"/>
          <w:szCs w:val="24"/>
        </w:rPr>
        <w:t xml:space="preserve"> leadership si management performant, </w:t>
      </w:r>
      <w:proofErr w:type="spellStart"/>
      <w:r w:rsidR="00B915C9" w:rsidRPr="00B915C9">
        <w:rPr>
          <w:i/>
          <w:iCs/>
          <w:sz w:val="24"/>
          <w:szCs w:val="24"/>
        </w:rPr>
        <w:t>contract</w:t>
      </w:r>
      <w:proofErr w:type="spellEnd"/>
      <w:r w:rsidR="00B915C9" w:rsidRPr="00B915C9">
        <w:rPr>
          <w:i/>
          <w:iCs/>
          <w:sz w:val="24"/>
          <w:szCs w:val="24"/>
        </w:rPr>
        <w:t xml:space="preserve"> de </w:t>
      </w:r>
      <w:proofErr w:type="spellStart"/>
      <w:r w:rsidR="00B915C9" w:rsidRPr="00B915C9">
        <w:rPr>
          <w:i/>
          <w:iCs/>
          <w:sz w:val="24"/>
          <w:szCs w:val="24"/>
        </w:rPr>
        <w:t>finanțare</w:t>
      </w:r>
      <w:proofErr w:type="spellEnd"/>
      <w:r w:rsidR="00B915C9" w:rsidRPr="00B915C9">
        <w:rPr>
          <w:i/>
          <w:iCs/>
          <w:sz w:val="24"/>
          <w:szCs w:val="24"/>
        </w:rPr>
        <w:t xml:space="preserve"> nr. 9373/02.04.2025</w:t>
      </w:r>
      <w:r w:rsidR="00FE7FE8" w:rsidRPr="004175DD">
        <w:rPr>
          <w:b w:val="0"/>
          <w:color w:val="0070C0"/>
          <w:sz w:val="24"/>
          <w:szCs w:val="24"/>
          <w:lang w:val="fr-FR"/>
        </w:rPr>
        <w:t xml:space="preserve">, </w:t>
      </w:r>
      <w:r w:rsidR="00EE1476" w:rsidRPr="004175DD">
        <w:rPr>
          <w:b w:val="0"/>
          <w:bCs/>
          <w:i/>
          <w:noProof/>
          <w:sz w:val="24"/>
          <w:szCs w:val="24"/>
          <w:lang w:val="fr-FR"/>
        </w:rPr>
        <w:t>pe parcursul îndeplinirii contractului</w:t>
      </w:r>
      <w:r w:rsidR="00EE1476" w:rsidRPr="00B5004F">
        <w:rPr>
          <w:b w:val="0"/>
          <w:bCs/>
          <w:i/>
          <w:noProof/>
          <w:sz w:val="24"/>
          <w:szCs w:val="24"/>
          <w:lang w:val="fr-FR"/>
        </w:rPr>
        <w:t>, î</w:t>
      </w:r>
      <w:r w:rsidRPr="00B5004F">
        <w:rPr>
          <w:b w:val="0"/>
          <w:bCs/>
          <w:i/>
          <w:noProof/>
          <w:sz w:val="24"/>
          <w:szCs w:val="24"/>
          <w:lang w:val="fr-FR"/>
        </w:rPr>
        <w:t>n conformitate cu regulile o</w:t>
      </w:r>
      <w:r w:rsidR="00EE1476" w:rsidRPr="00B5004F">
        <w:rPr>
          <w:b w:val="0"/>
          <w:bCs/>
          <w:i/>
          <w:noProof/>
          <w:sz w:val="24"/>
          <w:szCs w:val="24"/>
          <w:lang w:val="fr-FR"/>
        </w:rPr>
        <w:t>bligatorii referitoare la condițiile de muncă și de protecție a muncii, care sunt în vigoare în Româ</w:t>
      </w:r>
      <w:r w:rsidRPr="00B5004F">
        <w:rPr>
          <w:b w:val="0"/>
          <w:bCs/>
          <w:i/>
          <w:noProof/>
          <w:sz w:val="24"/>
          <w:szCs w:val="24"/>
          <w:lang w:val="fr-FR"/>
        </w:rPr>
        <w:t>nia.</w:t>
      </w:r>
    </w:p>
    <w:p w14:paraId="09DD54AA" w14:textId="77777777" w:rsidR="00557393" w:rsidRPr="00B5004F" w:rsidRDefault="00557393" w:rsidP="00557393">
      <w:pPr>
        <w:spacing w:line="276" w:lineRule="auto"/>
        <w:ind w:firstLine="708"/>
        <w:jc w:val="both"/>
        <w:rPr>
          <w:rFonts w:ascii="Times New Roman" w:hAnsi="Times New Roman"/>
          <w:i/>
          <w:noProof/>
          <w:sz w:val="24"/>
          <w:szCs w:val="24"/>
          <w:lang w:val="fr-FR"/>
        </w:rPr>
      </w:pPr>
      <w:r w:rsidRPr="00B5004F">
        <w:rPr>
          <w:rFonts w:ascii="Times New Roman" w:hAnsi="Times New Roman"/>
          <w:i/>
          <w:noProof/>
          <w:sz w:val="24"/>
          <w:szCs w:val="24"/>
          <w:lang w:val="fr-FR"/>
        </w:rPr>
        <w:t>D</w:t>
      </w:r>
      <w:r w:rsidR="00EE1476" w:rsidRPr="00B5004F">
        <w:rPr>
          <w:rFonts w:ascii="Times New Roman" w:hAnsi="Times New Roman"/>
          <w:i/>
          <w:noProof/>
          <w:sz w:val="24"/>
          <w:szCs w:val="24"/>
          <w:lang w:val="fr-FR"/>
        </w:rPr>
        <w:t>e asemenea, declar pe propria răspundere că</w:t>
      </w:r>
      <w:r w:rsidRPr="00B5004F">
        <w:rPr>
          <w:rFonts w:ascii="Times New Roman" w:hAnsi="Times New Roman"/>
          <w:i/>
          <w:noProof/>
          <w:sz w:val="24"/>
          <w:szCs w:val="24"/>
          <w:lang w:val="fr-FR"/>
        </w:rPr>
        <w:t xml:space="preserve"> la </w:t>
      </w:r>
      <w:r w:rsidR="00EE1476" w:rsidRPr="00B5004F">
        <w:rPr>
          <w:rFonts w:ascii="Times New Roman" w:hAnsi="Times New Roman"/>
          <w:i/>
          <w:noProof/>
          <w:sz w:val="24"/>
          <w:szCs w:val="24"/>
          <w:lang w:val="fr-FR"/>
        </w:rPr>
        <w:t>elaborare ofertei am ținut cont de obligațiile referitoare la condițiile de muncă și de protecție a muncii, și am inclus costul pentru îndeplinirea acestor obligaț</w:t>
      </w:r>
      <w:r w:rsidRPr="00B5004F">
        <w:rPr>
          <w:rFonts w:ascii="Times New Roman" w:hAnsi="Times New Roman"/>
          <w:i/>
          <w:noProof/>
          <w:sz w:val="24"/>
          <w:szCs w:val="24"/>
          <w:lang w:val="fr-FR"/>
        </w:rPr>
        <w:t>ii.</w:t>
      </w:r>
    </w:p>
    <w:p w14:paraId="74395ECB" w14:textId="6D787528" w:rsidR="00557393" w:rsidRPr="00DC0BB0" w:rsidRDefault="00EE1476" w:rsidP="00FE7FE8">
      <w:pPr>
        <w:spacing w:after="120" w:line="276" w:lineRule="auto"/>
        <w:ind w:firstLine="708"/>
        <w:jc w:val="both"/>
        <w:rPr>
          <w:rFonts w:ascii="Times New Roman" w:hAnsi="Times New Roman"/>
          <w:i/>
          <w:sz w:val="24"/>
          <w:szCs w:val="24"/>
          <w:lang w:val="fr-FR"/>
        </w:rPr>
      </w:pPr>
      <w:proofErr w:type="spellStart"/>
      <w:r w:rsidRPr="00DC0BB0">
        <w:rPr>
          <w:rFonts w:ascii="Times New Roman" w:hAnsi="Times New Roman"/>
          <w:i/>
          <w:sz w:val="24"/>
          <w:szCs w:val="24"/>
          <w:lang w:val="fr-FR"/>
        </w:rPr>
        <w:t>Totodată</w:t>
      </w:r>
      <w:proofErr w:type="spellEnd"/>
      <w:r w:rsidRPr="00DC0BB0">
        <w:rPr>
          <w:rFonts w:ascii="Times New Roman" w:hAnsi="Times New Roman"/>
          <w:i/>
          <w:sz w:val="24"/>
          <w:szCs w:val="24"/>
          <w:lang w:val="fr-FR"/>
        </w:rPr>
        <w:t xml:space="preserve">, </w:t>
      </w:r>
      <w:proofErr w:type="spellStart"/>
      <w:r w:rsidRPr="00DC0BB0">
        <w:rPr>
          <w:rFonts w:ascii="Times New Roman" w:hAnsi="Times New Roman"/>
          <w:i/>
          <w:sz w:val="24"/>
          <w:szCs w:val="24"/>
          <w:lang w:val="fr-FR"/>
        </w:rPr>
        <w:t>declar</w:t>
      </w:r>
      <w:proofErr w:type="spellEnd"/>
      <w:r w:rsidRPr="00DC0BB0">
        <w:rPr>
          <w:rFonts w:ascii="Times New Roman" w:hAnsi="Times New Roman"/>
          <w:i/>
          <w:sz w:val="24"/>
          <w:szCs w:val="24"/>
          <w:lang w:val="fr-FR"/>
        </w:rPr>
        <w:t xml:space="preserve"> </w:t>
      </w:r>
      <w:proofErr w:type="spellStart"/>
      <w:r w:rsidRPr="00DC0BB0">
        <w:rPr>
          <w:rFonts w:ascii="Times New Roman" w:hAnsi="Times New Roman"/>
          <w:i/>
          <w:sz w:val="24"/>
          <w:szCs w:val="24"/>
          <w:lang w:val="fr-FR"/>
        </w:rPr>
        <w:t>că</w:t>
      </w:r>
      <w:proofErr w:type="spellEnd"/>
      <w:r w:rsidRPr="00DC0BB0">
        <w:rPr>
          <w:rFonts w:ascii="Times New Roman" w:hAnsi="Times New Roman"/>
          <w:i/>
          <w:sz w:val="24"/>
          <w:szCs w:val="24"/>
          <w:lang w:val="fr-FR"/>
        </w:rPr>
        <w:t xml:space="preserve"> </w:t>
      </w:r>
      <w:proofErr w:type="spellStart"/>
      <w:r w:rsidRPr="00DC0BB0">
        <w:rPr>
          <w:rFonts w:ascii="Times New Roman" w:hAnsi="Times New Roman"/>
          <w:i/>
          <w:sz w:val="24"/>
          <w:szCs w:val="24"/>
          <w:lang w:val="fr-FR"/>
        </w:rPr>
        <w:t>am</w:t>
      </w:r>
      <w:proofErr w:type="spellEnd"/>
      <w:r w:rsidRPr="00DC0BB0">
        <w:rPr>
          <w:rFonts w:ascii="Times New Roman" w:hAnsi="Times New Roman"/>
          <w:i/>
          <w:sz w:val="24"/>
          <w:szCs w:val="24"/>
          <w:lang w:val="fr-FR"/>
        </w:rPr>
        <w:t xml:space="preserve"> </w:t>
      </w:r>
      <w:proofErr w:type="spellStart"/>
      <w:r w:rsidRPr="00DC0BB0">
        <w:rPr>
          <w:rFonts w:ascii="Times New Roman" w:hAnsi="Times New Roman"/>
          <w:i/>
          <w:sz w:val="24"/>
          <w:szCs w:val="24"/>
          <w:lang w:val="fr-FR"/>
        </w:rPr>
        <w:t>luat</w:t>
      </w:r>
      <w:proofErr w:type="spellEnd"/>
      <w:r w:rsidRPr="00DC0BB0">
        <w:rPr>
          <w:rFonts w:ascii="Times New Roman" w:hAnsi="Times New Roman"/>
          <w:i/>
          <w:sz w:val="24"/>
          <w:szCs w:val="24"/>
          <w:lang w:val="fr-FR"/>
        </w:rPr>
        <w:t xml:space="preserve"> la </w:t>
      </w:r>
      <w:proofErr w:type="spellStart"/>
      <w:r w:rsidRPr="00DC0BB0">
        <w:rPr>
          <w:rFonts w:ascii="Times New Roman" w:hAnsi="Times New Roman"/>
          <w:i/>
          <w:sz w:val="24"/>
          <w:szCs w:val="24"/>
          <w:lang w:val="fr-FR"/>
        </w:rPr>
        <w:t>cunoştinţă</w:t>
      </w:r>
      <w:proofErr w:type="spellEnd"/>
      <w:r w:rsidR="00557393" w:rsidRPr="00DC0BB0">
        <w:rPr>
          <w:rFonts w:ascii="Times New Roman" w:hAnsi="Times New Roman"/>
          <w:i/>
          <w:sz w:val="24"/>
          <w:szCs w:val="24"/>
          <w:lang w:val="fr-FR"/>
        </w:rPr>
        <w:t xml:space="preserve"> de </w:t>
      </w:r>
      <w:proofErr w:type="spellStart"/>
      <w:r w:rsidR="00557393" w:rsidRPr="00DC0BB0">
        <w:rPr>
          <w:rFonts w:ascii="Times New Roman" w:hAnsi="Times New Roman"/>
          <w:i/>
          <w:sz w:val="24"/>
          <w:szCs w:val="24"/>
          <w:lang w:val="fr-FR"/>
        </w:rPr>
        <w:t>prevederile</w:t>
      </w:r>
      <w:proofErr w:type="spellEnd"/>
      <w:r w:rsidR="00557393" w:rsidRPr="00DC0BB0">
        <w:rPr>
          <w:rFonts w:ascii="Times New Roman" w:hAnsi="Times New Roman"/>
          <w:i/>
          <w:sz w:val="24"/>
          <w:szCs w:val="24"/>
          <w:lang w:val="fr-FR"/>
        </w:rPr>
        <w:t xml:space="preserve"> art 326 « </w:t>
      </w:r>
      <w:proofErr w:type="spellStart"/>
      <w:r w:rsidR="00557393" w:rsidRPr="00DC0BB0">
        <w:rPr>
          <w:rFonts w:ascii="Times New Roman" w:hAnsi="Times New Roman"/>
          <w:i/>
          <w:sz w:val="24"/>
          <w:szCs w:val="24"/>
          <w:lang w:val="fr-FR"/>
        </w:rPr>
        <w:t>Falsul</w:t>
      </w:r>
      <w:proofErr w:type="spellEnd"/>
      <w:r w:rsidR="00557393" w:rsidRPr="00DC0BB0">
        <w:rPr>
          <w:rFonts w:ascii="Times New Roman" w:hAnsi="Times New Roman"/>
          <w:i/>
          <w:sz w:val="24"/>
          <w:szCs w:val="24"/>
          <w:lang w:val="fr-FR"/>
        </w:rPr>
        <w:t xml:space="preserve"> </w:t>
      </w:r>
      <w:proofErr w:type="spellStart"/>
      <w:r w:rsidR="00557393" w:rsidRPr="00DC0BB0">
        <w:rPr>
          <w:rFonts w:ascii="Times New Roman" w:hAnsi="Times New Roman"/>
          <w:i/>
          <w:sz w:val="24"/>
          <w:szCs w:val="24"/>
          <w:lang w:val="fr-FR"/>
        </w:rPr>
        <w:t>în</w:t>
      </w:r>
      <w:proofErr w:type="spellEnd"/>
      <w:r w:rsidR="00557393" w:rsidRPr="00DC0BB0">
        <w:rPr>
          <w:rFonts w:ascii="Times New Roman" w:hAnsi="Times New Roman"/>
          <w:i/>
          <w:sz w:val="24"/>
          <w:szCs w:val="24"/>
          <w:lang w:val="fr-FR"/>
        </w:rPr>
        <w:t xml:space="preserve"> </w:t>
      </w:r>
      <w:proofErr w:type="spellStart"/>
      <w:r w:rsidR="00557393" w:rsidRPr="00DC0BB0">
        <w:rPr>
          <w:rFonts w:ascii="Times New Roman" w:hAnsi="Times New Roman"/>
          <w:i/>
          <w:sz w:val="24"/>
          <w:szCs w:val="24"/>
          <w:lang w:val="fr-FR"/>
        </w:rPr>
        <w:t>Declaraţii</w:t>
      </w:r>
      <w:proofErr w:type="spellEnd"/>
      <w:r w:rsidR="00557393" w:rsidRPr="00DC0BB0">
        <w:rPr>
          <w:rFonts w:ascii="Times New Roman" w:hAnsi="Times New Roman"/>
          <w:i/>
          <w:sz w:val="24"/>
          <w:szCs w:val="24"/>
          <w:lang w:val="fr-FR"/>
        </w:rPr>
        <w:t xml:space="preserve"> » </w:t>
      </w:r>
      <w:proofErr w:type="spellStart"/>
      <w:r w:rsidR="00557393" w:rsidRPr="00DC0BB0">
        <w:rPr>
          <w:rFonts w:ascii="Times New Roman" w:hAnsi="Times New Roman"/>
          <w:i/>
          <w:sz w:val="24"/>
          <w:szCs w:val="24"/>
          <w:lang w:val="fr-FR"/>
        </w:rPr>
        <w:t>din</w:t>
      </w:r>
      <w:proofErr w:type="spellEnd"/>
      <w:r w:rsidR="00557393" w:rsidRPr="00DC0BB0">
        <w:rPr>
          <w:rFonts w:ascii="Times New Roman" w:hAnsi="Times New Roman"/>
          <w:i/>
          <w:sz w:val="24"/>
          <w:szCs w:val="24"/>
          <w:lang w:val="fr-FR"/>
        </w:rPr>
        <w:t xml:space="preserve"> </w:t>
      </w:r>
      <w:proofErr w:type="spellStart"/>
      <w:r w:rsidR="00557393" w:rsidRPr="00DC0BB0">
        <w:rPr>
          <w:rFonts w:ascii="Times New Roman" w:hAnsi="Times New Roman"/>
          <w:i/>
          <w:sz w:val="24"/>
          <w:szCs w:val="24"/>
          <w:lang w:val="fr-FR"/>
        </w:rPr>
        <w:t>Codul</w:t>
      </w:r>
      <w:proofErr w:type="spellEnd"/>
      <w:r w:rsidR="00557393" w:rsidRPr="00DC0BB0">
        <w:rPr>
          <w:rFonts w:ascii="Times New Roman" w:hAnsi="Times New Roman"/>
          <w:i/>
          <w:sz w:val="24"/>
          <w:szCs w:val="24"/>
          <w:lang w:val="fr-FR"/>
        </w:rPr>
        <w:t xml:space="preserve"> </w:t>
      </w:r>
      <w:proofErr w:type="spellStart"/>
      <w:r w:rsidR="00557393" w:rsidRPr="00DC0BB0">
        <w:rPr>
          <w:rFonts w:ascii="Times New Roman" w:hAnsi="Times New Roman"/>
          <w:i/>
          <w:sz w:val="24"/>
          <w:szCs w:val="24"/>
          <w:lang w:val="fr-FR"/>
        </w:rPr>
        <w:t>Penal</w:t>
      </w:r>
      <w:proofErr w:type="spellEnd"/>
      <w:r w:rsidR="00557393" w:rsidRPr="00DC0BB0">
        <w:rPr>
          <w:rFonts w:ascii="Times New Roman" w:hAnsi="Times New Roman"/>
          <w:i/>
          <w:sz w:val="24"/>
          <w:szCs w:val="24"/>
          <w:lang w:val="fr-FR"/>
        </w:rPr>
        <w:t xml:space="preserve"> </w:t>
      </w:r>
      <w:proofErr w:type="spellStart"/>
      <w:r w:rsidR="00557393" w:rsidRPr="00DC0BB0">
        <w:rPr>
          <w:rFonts w:ascii="Times New Roman" w:hAnsi="Times New Roman"/>
          <w:i/>
          <w:sz w:val="24"/>
          <w:szCs w:val="24"/>
          <w:lang w:val="fr-FR"/>
        </w:rPr>
        <w:t>referitor</w:t>
      </w:r>
      <w:proofErr w:type="spellEnd"/>
      <w:r w:rsidR="00557393" w:rsidRPr="00DC0BB0">
        <w:rPr>
          <w:rFonts w:ascii="Times New Roman" w:hAnsi="Times New Roman"/>
          <w:i/>
          <w:sz w:val="24"/>
          <w:szCs w:val="24"/>
          <w:lang w:val="fr-FR"/>
        </w:rPr>
        <w:t xml:space="preserve"> la « </w:t>
      </w:r>
      <w:proofErr w:type="spellStart"/>
      <w:r w:rsidR="00557393" w:rsidRPr="00DC0BB0">
        <w:rPr>
          <w:rFonts w:ascii="Times New Roman" w:hAnsi="Times New Roman"/>
          <w:i/>
          <w:sz w:val="24"/>
          <w:szCs w:val="24"/>
          <w:lang w:val="fr-FR"/>
        </w:rPr>
        <w:t>Declararea</w:t>
      </w:r>
      <w:proofErr w:type="spellEnd"/>
      <w:r w:rsidR="00557393" w:rsidRPr="00DC0BB0">
        <w:rPr>
          <w:rFonts w:ascii="Times New Roman" w:hAnsi="Times New Roman"/>
          <w:i/>
          <w:sz w:val="24"/>
          <w:szCs w:val="24"/>
          <w:lang w:val="fr-FR"/>
        </w:rPr>
        <w:t xml:space="preserve"> </w:t>
      </w:r>
      <w:proofErr w:type="spellStart"/>
      <w:r w:rsidR="00557393" w:rsidRPr="00DC0BB0">
        <w:rPr>
          <w:rFonts w:ascii="Times New Roman" w:hAnsi="Times New Roman"/>
          <w:i/>
          <w:sz w:val="24"/>
          <w:szCs w:val="24"/>
          <w:lang w:val="fr-FR"/>
        </w:rPr>
        <w:t>necore</w:t>
      </w:r>
      <w:r w:rsidR="00EF7D0D" w:rsidRPr="00DC0BB0">
        <w:rPr>
          <w:rFonts w:ascii="Times New Roman" w:hAnsi="Times New Roman"/>
          <w:i/>
          <w:sz w:val="24"/>
          <w:szCs w:val="24"/>
          <w:lang w:val="fr-FR"/>
        </w:rPr>
        <w:t>spunzătoare</w:t>
      </w:r>
      <w:proofErr w:type="spellEnd"/>
      <w:r w:rsidR="00EF7D0D" w:rsidRPr="00DC0BB0">
        <w:rPr>
          <w:rFonts w:ascii="Times New Roman" w:hAnsi="Times New Roman"/>
          <w:i/>
          <w:sz w:val="24"/>
          <w:szCs w:val="24"/>
          <w:lang w:val="fr-FR"/>
        </w:rPr>
        <w:t xml:space="preserve"> a </w:t>
      </w:r>
      <w:proofErr w:type="spellStart"/>
      <w:r w:rsidR="00EF7D0D" w:rsidRPr="00DC0BB0">
        <w:rPr>
          <w:rFonts w:ascii="Times New Roman" w:hAnsi="Times New Roman"/>
          <w:i/>
          <w:sz w:val="24"/>
          <w:szCs w:val="24"/>
          <w:lang w:val="fr-FR"/>
        </w:rPr>
        <w:t>adevărului</w:t>
      </w:r>
      <w:proofErr w:type="spellEnd"/>
      <w:r w:rsidR="00EF7D0D" w:rsidRPr="00DC0BB0">
        <w:rPr>
          <w:rFonts w:ascii="Times New Roman" w:hAnsi="Times New Roman"/>
          <w:i/>
          <w:sz w:val="24"/>
          <w:szCs w:val="24"/>
          <w:lang w:val="fr-FR"/>
        </w:rPr>
        <w:t xml:space="preserve">, </w:t>
      </w:r>
      <w:proofErr w:type="spellStart"/>
      <w:r w:rsidR="00EF7D0D" w:rsidRPr="00DC0BB0">
        <w:rPr>
          <w:rFonts w:ascii="Times New Roman" w:hAnsi="Times New Roman"/>
          <w:i/>
          <w:sz w:val="24"/>
          <w:szCs w:val="24"/>
          <w:lang w:val="fr-FR"/>
        </w:rPr>
        <w:t>făcută</w:t>
      </w:r>
      <w:proofErr w:type="spellEnd"/>
      <w:r w:rsidR="00557393" w:rsidRPr="00DC0BB0">
        <w:rPr>
          <w:rFonts w:ascii="Times New Roman" w:hAnsi="Times New Roman"/>
          <w:i/>
          <w:sz w:val="24"/>
          <w:szCs w:val="24"/>
          <w:lang w:val="fr-FR"/>
        </w:rPr>
        <w:t xml:space="preserve"> </w:t>
      </w:r>
      <w:proofErr w:type="spellStart"/>
      <w:r w:rsidR="00557393" w:rsidRPr="00DC0BB0">
        <w:rPr>
          <w:rFonts w:ascii="Times New Roman" w:hAnsi="Times New Roman"/>
          <w:i/>
          <w:sz w:val="24"/>
          <w:szCs w:val="24"/>
          <w:lang w:val="fr-FR"/>
        </w:rPr>
        <w:t>unui</w:t>
      </w:r>
      <w:proofErr w:type="spellEnd"/>
      <w:r w:rsidR="00557393" w:rsidRPr="00DC0BB0">
        <w:rPr>
          <w:rFonts w:ascii="Times New Roman" w:hAnsi="Times New Roman"/>
          <w:i/>
          <w:sz w:val="24"/>
          <w:szCs w:val="24"/>
          <w:lang w:val="fr-FR"/>
        </w:rPr>
        <w:t xml:space="preserve"> </w:t>
      </w:r>
      <w:proofErr w:type="spellStart"/>
      <w:r w:rsidR="00557393" w:rsidRPr="00DC0BB0">
        <w:rPr>
          <w:rFonts w:ascii="Times New Roman" w:hAnsi="Times New Roman"/>
          <w:i/>
          <w:sz w:val="24"/>
          <w:szCs w:val="24"/>
          <w:lang w:val="fr-FR"/>
        </w:rPr>
        <w:t>organ</w:t>
      </w:r>
      <w:proofErr w:type="spellEnd"/>
      <w:r w:rsidR="00557393" w:rsidRPr="00DC0BB0">
        <w:rPr>
          <w:rFonts w:ascii="Times New Roman" w:hAnsi="Times New Roman"/>
          <w:i/>
          <w:sz w:val="24"/>
          <w:szCs w:val="24"/>
          <w:lang w:val="fr-FR"/>
        </w:rPr>
        <w:t xml:space="preserve"> </w:t>
      </w:r>
      <w:proofErr w:type="spellStart"/>
      <w:r w:rsidR="00557393" w:rsidRPr="00DC0BB0">
        <w:rPr>
          <w:rFonts w:ascii="Times New Roman" w:hAnsi="Times New Roman"/>
          <w:i/>
          <w:sz w:val="24"/>
          <w:szCs w:val="24"/>
          <w:lang w:val="fr-FR"/>
        </w:rPr>
        <w:t>sau</w:t>
      </w:r>
      <w:proofErr w:type="spellEnd"/>
      <w:r w:rsidR="00557393" w:rsidRPr="00DC0BB0">
        <w:rPr>
          <w:rFonts w:ascii="Times New Roman" w:hAnsi="Times New Roman"/>
          <w:i/>
          <w:sz w:val="24"/>
          <w:szCs w:val="24"/>
          <w:lang w:val="fr-FR"/>
        </w:rPr>
        <w:t xml:space="preserve"> </w:t>
      </w:r>
      <w:proofErr w:type="spellStart"/>
      <w:r w:rsidR="00557393" w:rsidRPr="00DC0BB0">
        <w:rPr>
          <w:rFonts w:ascii="Times New Roman" w:hAnsi="Times New Roman"/>
          <w:i/>
          <w:sz w:val="24"/>
          <w:szCs w:val="24"/>
          <w:lang w:val="fr-FR"/>
        </w:rPr>
        <w:t>instituţii</w:t>
      </w:r>
      <w:proofErr w:type="spellEnd"/>
      <w:r w:rsidR="00557393" w:rsidRPr="00DC0BB0">
        <w:rPr>
          <w:rFonts w:ascii="Times New Roman" w:hAnsi="Times New Roman"/>
          <w:i/>
          <w:sz w:val="24"/>
          <w:szCs w:val="24"/>
          <w:lang w:val="fr-FR"/>
        </w:rPr>
        <w:t xml:space="preserve"> de stat </w:t>
      </w:r>
      <w:proofErr w:type="spellStart"/>
      <w:r w:rsidR="00557393" w:rsidRPr="00DC0BB0">
        <w:rPr>
          <w:rFonts w:ascii="Times New Roman" w:hAnsi="Times New Roman"/>
          <w:i/>
          <w:sz w:val="24"/>
          <w:szCs w:val="24"/>
          <w:lang w:val="fr-FR"/>
        </w:rPr>
        <w:t>ori</w:t>
      </w:r>
      <w:proofErr w:type="spellEnd"/>
      <w:r w:rsidR="00557393" w:rsidRPr="00DC0BB0">
        <w:rPr>
          <w:rFonts w:ascii="Times New Roman" w:hAnsi="Times New Roman"/>
          <w:i/>
          <w:sz w:val="24"/>
          <w:szCs w:val="24"/>
          <w:lang w:val="fr-FR"/>
        </w:rPr>
        <w:t xml:space="preserve"> </w:t>
      </w:r>
      <w:proofErr w:type="spellStart"/>
      <w:r w:rsidR="00557393" w:rsidRPr="00DC0BB0">
        <w:rPr>
          <w:rFonts w:ascii="Times New Roman" w:hAnsi="Times New Roman"/>
          <w:i/>
          <w:sz w:val="24"/>
          <w:szCs w:val="24"/>
          <w:lang w:val="fr-FR"/>
        </w:rPr>
        <w:t>unei</w:t>
      </w:r>
      <w:proofErr w:type="spellEnd"/>
      <w:r w:rsidR="00557393" w:rsidRPr="00DC0BB0">
        <w:rPr>
          <w:rFonts w:ascii="Times New Roman" w:hAnsi="Times New Roman"/>
          <w:i/>
          <w:sz w:val="24"/>
          <w:szCs w:val="24"/>
          <w:lang w:val="fr-FR"/>
        </w:rPr>
        <w:t xml:space="preserve"> </w:t>
      </w:r>
      <w:proofErr w:type="spellStart"/>
      <w:r w:rsidR="00557393" w:rsidRPr="00DC0BB0">
        <w:rPr>
          <w:rFonts w:ascii="Times New Roman" w:hAnsi="Times New Roman"/>
          <w:i/>
          <w:sz w:val="24"/>
          <w:szCs w:val="24"/>
          <w:lang w:val="fr-FR"/>
        </w:rPr>
        <w:t>alte</w:t>
      </w:r>
      <w:proofErr w:type="spellEnd"/>
      <w:r w:rsidR="00557393" w:rsidRPr="00DC0BB0">
        <w:rPr>
          <w:rFonts w:ascii="Times New Roman" w:hAnsi="Times New Roman"/>
          <w:i/>
          <w:sz w:val="24"/>
          <w:szCs w:val="24"/>
          <w:lang w:val="fr-FR"/>
        </w:rPr>
        <w:t xml:space="preserve"> </w:t>
      </w:r>
      <w:proofErr w:type="spellStart"/>
      <w:r w:rsidR="00557393" w:rsidRPr="00DC0BB0">
        <w:rPr>
          <w:rFonts w:ascii="Times New Roman" w:hAnsi="Times New Roman"/>
          <w:i/>
          <w:sz w:val="24"/>
          <w:szCs w:val="24"/>
          <w:lang w:val="fr-FR"/>
        </w:rPr>
        <w:t>unităţi</w:t>
      </w:r>
      <w:proofErr w:type="spellEnd"/>
      <w:r w:rsidR="00557393" w:rsidRPr="00DC0BB0">
        <w:rPr>
          <w:rFonts w:ascii="Times New Roman" w:hAnsi="Times New Roman"/>
          <w:i/>
          <w:sz w:val="24"/>
          <w:szCs w:val="24"/>
          <w:lang w:val="fr-FR"/>
        </w:rPr>
        <w:t xml:space="preserve"> </w:t>
      </w:r>
      <w:proofErr w:type="spellStart"/>
      <w:r w:rsidR="00557393" w:rsidRPr="00DC0BB0">
        <w:rPr>
          <w:rFonts w:ascii="Times New Roman" w:hAnsi="Times New Roman"/>
          <w:i/>
          <w:sz w:val="24"/>
          <w:szCs w:val="24"/>
          <w:lang w:val="fr-FR"/>
        </w:rPr>
        <w:t>în</w:t>
      </w:r>
      <w:proofErr w:type="spellEnd"/>
      <w:r w:rsidR="00557393" w:rsidRPr="00DC0BB0">
        <w:rPr>
          <w:rFonts w:ascii="Times New Roman" w:hAnsi="Times New Roman"/>
          <w:i/>
          <w:sz w:val="24"/>
          <w:szCs w:val="24"/>
          <w:lang w:val="fr-FR"/>
        </w:rPr>
        <w:t xml:space="preserve"> </w:t>
      </w:r>
      <w:proofErr w:type="spellStart"/>
      <w:r w:rsidR="00557393" w:rsidRPr="00DC0BB0">
        <w:rPr>
          <w:rFonts w:ascii="Times New Roman" w:hAnsi="Times New Roman"/>
          <w:i/>
          <w:sz w:val="24"/>
          <w:szCs w:val="24"/>
          <w:lang w:val="fr-FR"/>
        </w:rPr>
        <w:t>vederea</w:t>
      </w:r>
      <w:proofErr w:type="spellEnd"/>
      <w:r w:rsidR="00557393" w:rsidRPr="00DC0BB0">
        <w:rPr>
          <w:rFonts w:ascii="Times New Roman" w:hAnsi="Times New Roman"/>
          <w:i/>
          <w:sz w:val="24"/>
          <w:szCs w:val="24"/>
          <w:lang w:val="fr-FR"/>
        </w:rPr>
        <w:t xml:space="preserve"> </w:t>
      </w:r>
      <w:proofErr w:type="spellStart"/>
      <w:r w:rsidR="00557393" w:rsidRPr="00DC0BB0">
        <w:rPr>
          <w:rFonts w:ascii="Times New Roman" w:hAnsi="Times New Roman"/>
          <w:i/>
          <w:sz w:val="24"/>
          <w:szCs w:val="24"/>
          <w:lang w:val="fr-FR"/>
        </w:rPr>
        <w:t>producerii</w:t>
      </w:r>
      <w:proofErr w:type="spellEnd"/>
      <w:r w:rsidR="00557393" w:rsidRPr="00DC0BB0">
        <w:rPr>
          <w:rFonts w:ascii="Times New Roman" w:hAnsi="Times New Roman"/>
          <w:i/>
          <w:sz w:val="24"/>
          <w:szCs w:val="24"/>
          <w:lang w:val="fr-FR"/>
        </w:rPr>
        <w:t xml:space="preserve"> </w:t>
      </w:r>
      <w:proofErr w:type="spellStart"/>
      <w:r w:rsidR="00557393" w:rsidRPr="00DC0BB0">
        <w:rPr>
          <w:rFonts w:ascii="Times New Roman" w:hAnsi="Times New Roman"/>
          <w:i/>
          <w:sz w:val="24"/>
          <w:szCs w:val="24"/>
          <w:lang w:val="fr-FR"/>
        </w:rPr>
        <w:t>unei</w:t>
      </w:r>
      <w:proofErr w:type="spellEnd"/>
      <w:r w:rsidR="00557393" w:rsidRPr="00DC0BB0">
        <w:rPr>
          <w:rFonts w:ascii="Times New Roman" w:hAnsi="Times New Roman"/>
          <w:i/>
          <w:sz w:val="24"/>
          <w:szCs w:val="24"/>
          <w:lang w:val="fr-FR"/>
        </w:rPr>
        <w:t xml:space="preserve"> </w:t>
      </w:r>
      <w:proofErr w:type="spellStart"/>
      <w:r w:rsidR="00557393" w:rsidRPr="00DC0BB0">
        <w:rPr>
          <w:rFonts w:ascii="Times New Roman" w:hAnsi="Times New Roman"/>
          <w:i/>
          <w:sz w:val="24"/>
          <w:szCs w:val="24"/>
          <w:lang w:val="fr-FR"/>
        </w:rPr>
        <w:t>consecinţe</w:t>
      </w:r>
      <w:proofErr w:type="spellEnd"/>
      <w:r w:rsidR="00557393" w:rsidRPr="00DC0BB0">
        <w:rPr>
          <w:rFonts w:ascii="Times New Roman" w:hAnsi="Times New Roman"/>
          <w:i/>
          <w:sz w:val="24"/>
          <w:szCs w:val="24"/>
          <w:lang w:val="fr-FR"/>
        </w:rPr>
        <w:t xml:space="preserve"> </w:t>
      </w:r>
      <w:proofErr w:type="spellStart"/>
      <w:r w:rsidR="00557393" w:rsidRPr="00DC0BB0">
        <w:rPr>
          <w:rFonts w:ascii="Times New Roman" w:hAnsi="Times New Roman"/>
          <w:i/>
          <w:sz w:val="24"/>
          <w:szCs w:val="24"/>
          <w:lang w:val="fr-FR"/>
        </w:rPr>
        <w:t>juridice</w:t>
      </w:r>
      <w:proofErr w:type="spellEnd"/>
      <w:r w:rsidR="00557393" w:rsidRPr="00DC0BB0">
        <w:rPr>
          <w:rFonts w:ascii="Times New Roman" w:hAnsi="Times New Roman"/>
          <w:i/>
          <w:sz w:val="24"/>
          <w:szCs w:val="24"/>
          <w:lang w:val="fr-FR"/>
        </w:rPr>
        <w:t xml:space="preserve">, </w:t>
      </w:r>
      <w:proofErr w:type="spellStart"/>
      <w:r w:rsidR="00557393" w:rsidRPr="00DC0BB0">
        <w:rPr>
          <w:rFonts w:ascii="Times New Roman" w:hAnsi="Times New Roman"/>
          <w:i/>
          <w:sz w:val="24"/>
          <w:szCs w:val="24"/>
          <w:lang w:val="fr-FR"/>
        </w:rPr>
        <w:t>pentru</w:t>
      </w:r>
      <w:proofErr w:type="spellEnd"/>
      <w:r w:rsidR="00557393" w:rsidRPr="00DC0BB0">
        <w:rPr>
          <w:rFonts w:ascii="Times New Roman" w:hAnsi="Times New Roman"/>
          <w:i/>
          <w:sz w:val="24"/>
          <w:szCs w:val="24"/>
          <w:lang w:val="fr-FR"/>
        </w:rPr>
        <w:t xml:space="preserve"> sine </w:t>
      </w:r>
      <w:proofErr w:type="spellStart"/>
      <w:r w:rsidR="00557393" w:rsidRPr="00DC0BB0">
        <w:rPr>
          <w:rFonts w:ascii="Times New Roman" w:hAnsi="Times New Roman"/>
          <w:i/>
          <w:sz w:val="24"/>
          <w:szCs w:val="24"/>
          <w:lang w:val="fr-FR"/>
        </w:rPr>
        <w:t>sau</w:t>
      </w:r>
      <w:proofErr w:type="spellEnd"/>
      <w:r w:rsidR="00557393" w:rsidRPr="00DC0BB0">
        <w:rPr>
          <w:rFonts w:ascii="Times New Roman" w:hAnsi="Times New Roman"/>
          <w:i/>
          <w:sz w:val="24"/>
          <w:szCs w:val="24"/>
          <w:lang w:val="fr-FR"/>
        </w:rPr>
        <w:t xml:space="preserve"> </w:t>
      </w:r>
      <w:proofErr w:type="spellStart"/>
      <w:r w:rsidR="00557393" w:rsidRPr="00DC0BB0">
        <w:rPr>
          <w:rFonts w:ascii="Times New Roman" w:hAnsi="Times New Roman"/>
          <w:i/>
          <w:sz w:val="24"/>
          <w:szCs w:val="24"/>
          <w:lang w:val="fr-FR"/>
        </w:rPr>
        <w:t>pentru</w:t>
      </w:r>
      <w:proofErr w:type="spellEnd"/>
      <w:r w:rsidR="00557393" w:rsidRPr="00DC0BB0">
        <w:rPr>
          <w:rFonts w:ascii="Times New Roman" w:hAnsi="Times New Roman"/>
          <w:i/>
          <w:sz w:val="24"/>
          <w:szCs w:val="24"/>
          <w:lang w:val="fr-FR"/>
        </w:rPr>
        <w:t xml:space="preserve"> </w:t>
      </w:r>
      <w:proofErr w:type="spellStart"/>
      <w:r w:rsidR="00557393" w:rsidRPr="00DC0BB0">
        <w:rPr>
          <w:rFonts w:ascii="Times New Roman" w:hAnsi="Times New Roman"/>
          <w:i/>
          <w:sz w:val="24"/>
          <w:szCs w:val="24"/>
          <w:lang w:val="fr-FR"/>
        </w:rPr>
        <w:t>altul</w:t>
      </w:r>
      <w:proofErr w:type="spellEnd"/>
      <w:r w:rsidR="00557393" w:rsidRPr="00DC0BB0">
        <w:rPr>
          <w:rFonts w:ascii="Times New Roman" w:hAnsi="Times New Roman"/>
          <w:i/>
          <w:sz w:val="24"/>
          <w:szCs w:val="24"/>
          <w:lang w:val="fr-FR"/>
        </w:rPr>
        <w:t xml:space="preserve">, </w:t>
      </w:r>
      <w:proofErr w:type="spellStart"/>
      <w:r w:rsidR="00557393" w:rsidRPr="00DC0BB0">
        <w:rPr>
          <w:rFonts w:ascii="Times New Roman" w:hAnsi="Times New Roman"/>
          <w:i/>
          <w:sz w:val="24"/>
          <w:szCs w:val="24"/>
          <w:lang w:val="fr-FR"/>
        </w:rPr>
        <w:t>atunci</w:t>
      </w:r>
      <w:proofErr w:type="spellEnd"/>
      <w:r w:rsidR="00557393" w:rsidRPr="00DC0BB0">
        <w:rPr>
          <w:rFonts w:ascii="Times New Roman" w:hAnsi="Times New Roman"/>
          <w:i/>
          <w:sz w:val="24"/>
          <w:szCs w:val="24"/>
          <w:lang w:val="fr-FR"/>
        </w:rPr>
        <w:t xml:space="preserve"> </w:t>
      </w:r>
      <w:proofErr w:type="spellStart"/>
      <w:r w:rsidR="00557393" w:rsidRPr="00DC0BB0">
        <w:rPr>
          <w:rFonts w:ascii="Times New Roman" w:hAnsi="Times New Roman"/>
          <w:i/>
          <w:sz w:val="24"/>
          <w:szCs w:val="24"/>
          <w:lang w:val="fr-FR"/>
        </w:rPr>
        <w:t>când</w:t>
      </w:r>
      <w:proofErr w:type="spellEnd"/>
      <w:r w:rsidR="00557393" w:rsidRPr="00DC0BB0">
        <w:rPr>
          <w:rFonts w:ascii="Times New Roman" w:hAnsi="Times New Roman"/>
          <w:i/>
          <w:sz w:val="24"/>
          <w:szCs w:val="24"/>
          <w:lang w:val="fr-FR"/>
        </w:rPr>
        <w:t xml:space="preserve">, </w:t>
      </w:r>
      <w:proofErr w:type="spellStart"/>
      <w:r w:rsidR="00557393" w:rsidRPr="00DC0BB0">
        <w:rPr>
          <w:rFonts w:ascii="Times New Roman" w:hAnsi="Times New Roman"/>
          <w:i/>
          <w:sz w:val="24"/>
          <w:szCs w:val="24"/>
          <w:lang w:val="fr-FR"/>
        </w:rPr>
        <w:t>potrivit</w:t>
      </w:r>
      <w:proofErr w:type="spellEnd"/>
      <w:r w:rsidR="00557393" w:rsidRPr="00DC0BB0">
        <w:rPr>
          <w:rFonts w:ascii="Times New Roman" w:hAnsi="Times New Roman"/>
          <w:i/>
          <w:sz w:val="24"/>
          <w:szCs w:val="24"/>
          <w:lang w:val="fr-FR"/>
        </w:rPr>
        <w:t xml:space="preserve"> </w:t>
      </w:r>
      <w:proofErr w:type="spellStart"/>
      <w:r w:rsidR="00557393" w:rsidRPr="00DC0BB0">
        <w:rPr>
          <w:rFonts w:ascii="Times New Roman" w:hAnsi="Times New Roman"/>
          <w:i/>
          <w:sz w:val="24"/>
          <w:szCs w:val="24"/>
          <w:lang w:val="fr-FR"/>
        </w:rPr>
        <w:t>legii</w:t>
      </w:r>
      <w:proofErr w:type="spellEnd"/>
      <w:r w:rsidR="00557393" w:rsidRPr="00DC0BB0">
        <w:rPr>
          <w:rFonts w:ascii="Times New Roman" w:hAnsi="Times New Roman"/>
          <w:i/>
          <w:sz w:val="24"/>
          <w:szCs w:val="24"/>
          <w:lang w:val="fr-FR"/>
        </w:rPr>
        <w:t xml:space="preserve"> </w:t>
      </w:r>
      <w:proofErr w:type="spellStart"/>
      <w:r w:rsidR="00557393" w:rsidRPr="00DC0BB0">
        <w:rPr>
          <w:rFonts w:ascii="Times New Roman" w:hAnsi="Times New Roman"/>
          <w:i/>
          <w:sz w:val="24"/>
          <w:szCs w:val="24"/>
          <w:lang w:val="fr-FR"/>
        </w:rPr>
        <w:t>ori</w:t>
      </w:r>
      <w:proofErr w:type="spellEnd"/>
      <w:r w:rsidR="00557393" w:rsidRPr="00DC0BB0">
        <w:rPr>
          <w:rFonts w:ascii="Times New Roman" w:hAnsi="Times New Roman"/>
          <w:i/>
          <w:sz w:val="24"/>
          <w:szCs w:val="24"/>
          <w:lang w:val="fr-FR"/>
        </w:rPr>
        <w:t xml:space="preserve"> </w:t>
      </w:r>
      <w:proofErr w:type="spellStart"/>
      <w:r w:rsidR="00557393" w:rsidRPr="00DC0BB0">
        <w:rPr>
          <w:rFonts w:ascii="Times New Roman" w:hAnsi="Times New Roman"/>
          <w:i/>
          <w:sz w:val="24"/>
          <w:szCs w:val="24"/>
          <w:lang w:val="fr-FR"/>
        </w:rPr>
        <w:t>împrejurărilor</w:t>
      </w:r>
      <w:proofErr w:type="spellEnd"/>
      <w:r w:rsidR="00557393" w:rsidRPr="00DC0BB0">
        <w:rPr>
          <w:rFonts w:ascii="Times New Roman" w:hAnsi="Times New Roman"/>
          <w:i/>
          <w:sz w:val="24"/>
          <w:szCs w:val="24"/>
          <w:lang w:val="fr-FR"/>
        </w:rPr>
        <w:t xml:space="preserve">, </w:t>
      </w:r>
      <w:proofErr w:type="spellStart"/>
      <w:r w:rsidR="00557393" w:rsidRPr="00DC0BB0">
        <w:rPr>
          <w:rFonts w:ascii="Times New Roman" w:hAnsi="Times New Roman"/>
          <w:i/>
          <w:sz w:val="24"/>
          <w:szCs w:val="24"/>
          <w:lang w:val="fr-FR"/>
        </w:rPr>
        <w:t>declaraţia</w:t>
      </w:r>
      <w:proofErr w:type="spellEnd"/>
      <w:r w:rsidR="00557393" w:rsidRPr="00DC0BB0">
        <w:rPr>
          <w:rFonts w:ascii="Times New Roman" w:hAnsi="Times New Roman"/>
          <w:i/>
          <w:sz w:val="24"/>
          <w:szCs w:val="24"/>
          <w:lang w:val="fr-FR"/>
        </w:rPr>
        <w:t xml:space="preserve"> </w:t>
      </w:r>
      <w:proofErr w:type="spellStart"/>
      <w:r w:rsidR="00557393" w:rsidRPr="00DC0BB0">
        <w:rPr>
          <w:rFonts w:ascii="Times New Roman" w:hAnsi="Times New Roman"/>
          <w:i/>
          <w:sz w:val="24"/>
          <w:szCs w:val="24"/>
          <w:lang w:val="fr-FR"/>
        </w:rPr>
        <w:t>făcuta</w:t>
      </w:r>
      <w:proofErr w:type="spellEnd"/>
      <w:r w:rsidR="00557393" w:rsidRPr="00DC0BB0">
        <w:rPr>
          <w:rFonts w:ascii="Times New Roman" w:hAnsi="Times New Roman"/>
          <w:i/>
          <w:sz w:val="24"/>
          <w:szCs w:val="24"/>
          <w:lang w:val="fr-FR"/>
        </w:rPr>
        <w:t xml:space="preserve"> </w:t>
      </w:r>
      <w:proofErr w:type="spellStart"/>
      <w:r w:rsidR="00557393" w:rsidRPr="00DC0BB0">
        <w:rPr>
          <w:rFonts w:ascii="Times New Roman" w:hAnsi="Times New Roman"/>
          <w:i/>
          <w:sz w:val="24"/>
          <w:szCs w:val="24"/>
          <w:lang w:val="fr-FR"/>
        </w:rPr>
        <w:t>serveşte</w:t>
      </w:r>
      <w:proofErr w:type="spellEnd"/>
      <w:r w:rsidR="00557393" w:rsidRPr="00DC0BB0">
        <w:rPr>
          <w:rFonts w:ascii="Times New Roman" w:hAnsi="Times New Roman"/>
          <w:i/>
          <w:sz w:val="24"/>
          <w:szCs w:val="24"/>
          <w:lang w:val="fr-FR"/>
        </w:rPr>
        <w:t xml:space="preserve"> </w:t>
      </w:r>
      <w:proofErr w:type="spellStart"/>
      <w:r w:rsidR="00557393" w:rsidRPr="00DC0BB0">
        <w:rPr>
          <w:rFonts w:ascii="Times New Roman" w:hAnsi="Times New Roman"/>
          <w:i/>
          <w:sz w:val="24"/>
          <w:szCs w:val="24"/>
          <w:lang w:val="fr-FR"/>
        </w:rPr>
        <w:t>pentru</w:t>
      </w:r>
      <w:proofErr w:type="spellEnd"/>
      <w:r w:rsidR="00557393" w:rsidRPr="00DC0BB0">
        <w:rPr>
          <w:rFonts w:ascii="Times New Roman" w:hAnsi="Times New Roman"/>
          <w:i/>
          <w:sz w:val="24"/>
          <w:szCs w:val="24"/>
          <w:lang w:val="fr-FR"/>
        </w:rPr>
        <w:t xml:space="preserve"> </w:t>
      </w:r>
      <w:proofErr w:type="spellStart"/>
      <w:r w:rsidR="00557393" w:rsidRPr="00DC0BB0">
        <w:rPr>
          <w:rFonts w:ascii="Times New Roman" w:hAnsi="Times New Roman"/>
          <w:i/>
          <w:sz w:val="24"/>
          <w:szCs w:val="24"/>
          <w:lang w:val="fr-FR"/>
        </w:rPr>
        <w:t>producerea</w:t>
      </w:r>
      <w:proofErr w:type="spellEnd"/>
      <w:r w:rsidR="00557393" w:rsidRPr="00DC0BB0">
        <w:rPr>
          <w:rFonts w:ascii="Times New Roman" w:hAnsi="Times New Roman"/>
          <w:i/>
          <w:sz w:val="24"/>
          <w:szCs w:val="24"/>
          <w:lang w:val="fr-FR"/>
        </w:rPr>
        <w:t xml:space="preserve"> </w:t>
      </w:r>
      <w:proofErr w:type="spellStart"/>
      <w:r w:rsidR="00557393" w:rsidRPr="00DC0BB0">
        <w:rPr>
          <w:rFonts w:ascii="Times New Roman" w:hAnsi="Times New Roman"/>
          <w:i/>
          <w:sz w:val="24"/>
          <w:szCs w:val="24"/>
          <w:lang w:val="fr-FR"/>
        </w:rPr>
        <w:t>acelei</w:t>
      </w:r>
      <w:proofErr w:type="spellEnd"/>
      <w:r w:rsidR="00557393" w:rsidRPr="00DC0BB0">
        <w:rPr>
          <w:rFonts w:ascii="Times New Roman" w:hAnsi="Times New Roman"/>
          <w:i/>
          <w:sz w:val="24"/>
          <w:szCs w:val="24"/>
          <w:lang w:val="fr-FR"/>
        </w:rPr>
        <w:t xml:space="preserve"> </w:t>
      </w:r>
      <w:proofErr w:type="spellStart"/>
      <w:r w:rsidR="00557393" w:rsidRPr="00DC0BB0">
        <w:rPr>
          <w:rFonts w:ascii="Times New Roman" w:hAnsi="Times New Roman"/>
          <w:i/>
          <w:sz w:val="24"/>
          <w:szCs w:val="24"/>
          <w:lang w:val="fr-FR"/>
        </w:rPr>
        <w:t>consecinţe</w:t>
      </w:r>
      <w:proofErr w:type="spellEnd"/>
      <w:r w:rsidR="00557393" w:rsidRPr="00DC0BB0">
        <w:rPr>
          <w:rFonts w:ascii="Times New Roman" w:hAnsi="Times New Roman"/>
          <w:i/>
          <w:sz w:val="24"/>
          <w:szCs w:val="24"/>
          <w:lang w:val="fr-FR"/>
        </w:rPr>
        <w:t xml:space="preserve">, se </w:t>
      </w:r>
      <w:proofErr w:type="spellStart"/>
      <w:r w:rsidR="00557393" w:rsidRPr="00DC0BB0">
        <w:rPr>
          <w:rFonts w:ascii="Times New Roman" w:hAnsi="Times New Roman"/>
          <w:i/>
          <w:sz w:val="24"/>
          <w:szCs w:val="24"/>
          <w:lang w:val="fr-FR"/>
        </w:rPr>
        <w:t>pedepseşte</w:t>
      </w:r>
      <w:proofErr w:type="spellEnd"/>
      <w:r w:rsidR="00557393" w:rsidRPr="00DC0BB0">
        <w:rPr>
          <w:rFonts w:ascii="Times New Roman" w:hAnsi="Times New Roman"/>
          <w:i/>
          <w:sz w:val="24"/>
          <w:szCs w:val="24"/>
          <w:lang w:val="fr-FR"/>
        </w:rPr>
        <w:t xml:space="preserve"> </w:t>
      </w:r>
      <w:proofErr w:type="spellStart"/>
      <w:r w:rsidR="00557393" w:rsidRPr="00DC0BB0">
        <w:rPr>
          <w:rFonts w:ascii="Times New Roman" w:hAnsi="Times New Roman"/>
          <w:i/>
          <w:sz w:val="24"/>
          <w:szCs w:val="24"/>
          <w:lang w:val="fr-FR"/>
        </w:rPr>
        <w:t>cu</w:t>
      </w:r>
      <w:proofErr w:type="spellEnd"/>
      <w:r w:rsidR="00557393" w:rsidRPr="00DC0BB0">
        <w:rPr>
          <w:rFonts w:ascii="Times New Roman" w:hAnsi="Times New Roman"/>
          <w:i/>
          <w:sz w:val="24"/>
          <w:szCs w:val="24"/>
          <w:lang w:val="fr-FR"/>
        </w:rPr>
        <w:t xml:space="preserve"> </w:t>
      </w:r>
      <w:proofErr w:type="spellStart"/>
      <w:r w:rsidR="00557393" w:rsidRPr="00DC0BB0">
        <w:rPr>
          <w:rFonts w:ascii="Times New Roman" w:hAnsi="Times New Roman"/>
          <w:i/>
          <w:sz w:val="24"/>
          <w:szCs w:val="24"/>
          <w:lang w:val="fr-FR"/>
        </w:rPr>
        <w:t>închisoare</w:t>
      </w:r>
      <w:proofErr w:type="spellEnd"/>
      <w:r w:rsidR="00557393" w:rsidRPr="00DC0BB0">
        <w:rPr>
          <w:rFonts w:ascii="Times New Roman" w:hAnsi="Times New Roman"/>
          <w:i/>
          <w:sz w:val="24"/>
          <w:szCs w:val="24"/>
          <w:lang w:val="fr-FR"/>
        </w:rPr>
        <w:t xml:space="preserve"> de la 3 </w:t>
      </w:r>
      <w:proofErr w:type="spellStart"/>
      <w:r w:rsidR="00557393" w:rsidRPr="00DC0BB0">
        <w:rPr>
          <w:rFonts w:ascii="Times New Roman" w:hAnsi="Times New Roman"/>
          <w:i/>
          <w:sz w:val="24"/>
          <w:szCs w:val="24"/>
          <w:lang w:val="fr-FR"/>
        </w:rPr>
        <w:t>luni</w:t>
      </w:r>
      <w:proofErr w:type="spellEnd"/>
      <w:r w:rsidR="00557393" w:rsidRPr="00DC0BB0">
        <w:rPr>
          <w:rFonts w:ascii="Times New Roman" w:hAnsi="Times New Roman"/>
          <w:i/>
          <w:sz w:val="24"/>
          <w:szCs w:val="24"/>
          <w:lang w:val="fr-FR"/>
        </w:rPr>
        <w:t xml:space="preserve"> la 2 </w:t>
      </w:r>
      <w:proofErr w:type="spellStart"/>
      <w:r w:rsidR="00557393" w:rsidRPr="00DC0BB0">
        <w:rPr>
          <w:rFonts w:ascii="Times New Roman" w:hAnsi="Times New Roman"/>
          <w:i/>
          <w:sz w:val="24"/>
          <w:szCs w:val="24"/>
          <w:lang w:val="fr-FR"/>
        </w:rPr>
        <w:t>ani</w:t>
      </w:r>
      <w:proofErr w:type="spellEnd"/>
      <w:r w:rsidR="00557393" w:rsidRPr="00DC0BB0">
        <w:rPr>
          <w:rFonts w:ascii="Times New Roman" w:hAnsi="Times New Roman"/>
          <w:i/>
          <w:sz w:val="24"/>
          <w:szCs w:val="24"/>
          <w:lang w:val="fr-FR"/>
        </w:rPr>
        <w:t xml:space="preserve"> </w:t>
      </w:r>
      <w:proofErr w:type="spellStart"/>
      <w:r w:rsidR="00557393" w:rsidRPr="00DC0BB0">
        <w:rPr>
          <w:rFonts w:ascii="Times New Roman" w:hAnsi="Times New Roman"/>
          <w:i/>
          <w:sz w:val="24"/>
          <w:szCs w:val="24"/>
          <w:lang w:val="fr-FR"/>
        </w:rPr>
        <w:t>sau</w:t>
      </w:r>
      <w:proofErr w:type="spellEnd"/>
      <w:r w:rsidR="00557393" w:rsidRPr="00DC0BB0">
        <w:rPr>
          <w:rFonts w:ascii="Times New Roman" w:hAnsi="Times New Roman"/>
          <w:i/>
          <w:sz w:val="24"/>
          <w:szCs w:val="24"/>
          <w:lang w:val="fr-FR"/>
        </w:rPr>
        <w:t xml:space="preserve"> </w:t>
      </w:r>
      <w:proofErr w:type="spellStart"/>
      <w:r w:rsidR="00557393" w:rsidRPr="00DC0BB0">
        <w:rPr>
          <w:rFonts w:ascii="Times New Roman" w:hAnsi="Times New Roman"/>
          <w:i/>
          <w:sz w:val="24"/>
          <w:szCs w:val="24"/>
          <w:lang w:val="fr-FR"/>
        </w:rPr>
        <w:t>cu</w:t>
      </w:r>
      <w:proofErr w:type="spellEnd"/>
      <w:r w:rsidR="00557393" w:rsidRPr="00DC0BB0">
        <w:rPr>
          <w:rFonts w:ascii="Times New Roman" w:hAnsi="Times New Roman"/>
          <w:i/>
          <w:sz w:val="24"/>
          <w:szCs w:val="24"/>
          <w:lang w:val="fr-FR"/>
        </w:rPr>
        <w:t xml:space="preserve"> amenda »</w:t>
      </w:r>
    </w:p>
    <w:p w14:paraId="57F68EF3" w14:textId="24067504" w:rsidR="00557393" w:rsidRPr="00FE7FE8" w:rsidRDefault="00557393" w:rsidP="00557393">
      <w:pPr>
        <w:spacing w:after="120" w:line="276" w:lineRule="auto"/>
        <w:rPr>
          <w:rFonts w:ascii="Times New Roman" w:hAnsi="Times New Roman"/>
          <w:i/>
          <w:sz w:val="24"/>
          <w:szCs w:val="24"/>
          <w:lang w:val="fr-FR"/>
        </w:rPr>
      </w:pPr>
      <w:proofErr w:type="spellStart"/>
      <w:r w:rsidRPr="00FE7FE8">
        <w:rPr>
          <w:rFonts w:ascii="Times New Roman" w:hAnsi="Times New Roman"/>
          <w:i/>
          <w:sz w:val="24"/>
          <w:szCs w:val="24"/>
          <w:lang w:val="fr-FR"/>
        </w:rPr>
        <w:t>Semnătura</w:t>
      </w:r>
      <w:proofErr w:type="spellEnd"/>
      <w:r w:rsidRPr="00FE7FE8">
        <w:rPr>
          <w:rFonts w:ascii="Times New Roman" w:hAnsi="Times New Roman"/>
          <w:i/>
          <w:sz w:val="24"/>
          <w:szCs w:val="24"/>
          <w:lang w:val="fr-FR"/>
        </w:rPr>
        <w:t xml:space="preserve"> </w:t>
      </w:r>
      <w:proofErr w:type="spellStart"/>
      <w:r w:rsidRPr="00FE7FE8">
        <w:rPr>
          <w:rFonts w:ascii="Times New Roman" w:hAnsi="Times New Roman"/>
          <w:i/>
          <w:sz w:val="24"/>
          <w:szCs w:val="24"/>
          <w:lang w:val="fr-FR"/>
        </w:rPr>
        <w:t>ofertantului</w:t>
      </w:r>
      <w:proofErr w:type="spellEnd"/>
      <w:r w:rsidRPr="00FE7FE8">
        <w:rPr>
          <w:rFonts w:ascii="Times New Roman" w:hAnsi="Times New Roman"/>
          <w:i/>
          <w:sz w:val="24"/>
          <w:szCs w:val="24"/>
          <w:lang w:val="fr-FR"/>
        </w:rPr>
        <w:t xml:space="preserve"> </w:t>
      </w:r>
      <w:proofErr w:type="spellStart"/>
      <w:r w:rsidRPr="00FE7FE8">
        <w:rPr>
          <w:rFonts w:ascii="Times New Roman" w:hAnsi="Times New Roman"/>
          <w:i/>
          <w:sz w:val="24"/>
          <w:szCs w:val="24"/>
          <w:lang w:val="fr-FR"/>
        </w:rPr>
        <w:t>sau</w:t>
      </w:r>
      <w:proofErr w:type="spellEnd"/>
      <w:r w:rsidRPr="00FE7FE8">
        <w:rPr>
          <w:rFonts w:ascii="Times New Roman" w:hAnsi="Times New Roman"/>
          <w:i/>
          <w:sz w:val="24"/>
          <w:szCs w:val="24"/>
          <w:lang w:val="fr-FR"/>
        </w:rPr>
        <w:t xml:space="preserve"> a </w:t>
      </w:r>
      <w:proofErr w:type="spellStart"/>
      <w:r w:rsidRPr="00FE7FE8">
        <w:rPr>
          <w:rFonts w:ascii="Times New Roman" w:hAnsi="Times New Roman"/>
          <w:i/>
          <w:sz w:val="24"/>
          <w:szCs w:val="24"/>
          <w:lang w:val="fr-FR"/>
        </w:rPr>
        <w:t>reprezentantului</w:t>
      </w:r>
      <w:proofErr w:type="spellEnd"/>
      <w:r w:rsidRPr="00FE7FE8">
        <w:rPr>
          <w:rFonts w:ascii="Times New Roman" w:hAnsi="Times New Roman"/>
          <w:i/>
          <w:sz w:val="24"/>
          <w:szCs w:val="24"/>
          <w:lang w:val="fr-FR"/>
        </w:rPr>
        <w:t xml:space="preserve"> </w:t>
      </w:r>
      <w:proofErr w:type="spellStart"/>
      <w:r w:rsidRPr="00FE7FE8">
        <w:rPr>
          <w:rFonts w:ascii="Times New Roman" w:hAnsi="Times New Roman"/>
          <w:i/>
          <w:sz w:val="24"/>
          <w:szCs w:val="24"/>
          <w:lang w:val="fr-FR"/>
        </w:rPr>
        <w:t>ofertantului</w:t>
      </w:r>
      <w:proofErr w:type="spellEnd"/>
      <w:r w:rsidRPr="00FE7FE8">
        <w:rPr>
          <w:rFonts w:ascii="Times New Roman" w:hAnsi="Times New Roman"/>
          <w:i/>
          <w:sz w:val="24"/>
          <w:szCs w:val="24"/>
          <w:lang w:val="fr-FR"/>
        </w:rPr>
        <w:t xml:space="preserve">    </w:t>
      </w:r>
      <w:r w:rsidR="00FE7FE8">
        <w:rPr>
          <w:rFonts w:ascii="Times New Roman" w:hAnsi="Times New Roman"/>
          <w:i/>
          <w:sz w:val="24"/>
          <w:szCs w:val="24"/>
          <w:lang w:val="fr-FR"/>
        </w:rPr>
        <w:t xml:space="preserve">      </w:t>
      </w:r>
      <w:r w:rsidR="00FE7FE8" w:rsidRPr="00FE7FE8">
        <w:rPr>
          <w:rFonts w:ascii="Times New Roman" w:hAnsi="Times New Roman"/>
          <w:i/>
          <w:sz w:val="24"/>
          <w:szCs w:val="24"/>
          <w:lang w:val="fr-FR"/>
        </w:rPr>
        <w:t>.................................................</w:t>
      </w:r>
      <w:r w:rsidRPr="00FE7FE8">
        <w:rPr>
          <w:rFonts w:ascii="Times New Roman" w:hAnsi="Times New Roman"/>
          <w:i/>
          <w:sz w:val="24"/>
          <w:szCs w:val="24"/>
          <w:lang w:val="fr-FR"/>
        </w:rPr>
        <w:t xml:space="preserve">                 </w:t>
      </w:r>
    </w:p>
    <w:p w14:paraId="28D6EE33" w14:textId="77777777" w:rsidR="00557393" w:rsidRPr="00FE7FE8" w:rsidRDefault="00557393" w:rsidP="00557393">
      <w:pPr>
        <w:spacing w:after="120" w:line="276" w:lineRule="auto"/>
        <w:jc w:val="both"/>
        <w:rPr>
          <w:rFonts w:ascii="Times New Roman" w:hAnsi="Times New Roman"/>
          <w:i/>
          <w:sz w:val="24"/>
          <w:szCs w:val="24"/>
          <w:lang w:val="fr-FR"/>
        </w:rPr>
      </w:pPr>
      <w:proofErr w:type="spellStart"/>
      <w:proofErr w:type="gramStart"/>
      <w:r w:rsidRPr="00FE7FE8">
        <w:rPr>
          <w:rFonts w:ascii="Times New Roman" w:hAnsi="Times New Roman"/>
          <w:i/>
          <w:sz w:val="24"/>
          <w:szCs w:val="24"/>
          <w:lang w:val="fr-FR"/>
        </w:rPr>
        <w:t>Numele</w:t>
      </w:r>
      <w:proofErr w:type="spellEnd"/>
      <w:r w:rsidRPr="00FE7FE8">
        <w:rPr>
          <w:rFonts w:ascii="Times New Roman" w:hAnsi="Times New Roman"/>
          <w:i/>
          <w:sz w:val="24"/>
          <w:szCs w:val="24"/>
          <w:lang w:val="fr-FR"/>
        </w:rPr>
        <w:t xml:space="preserve">  </w:t>
      </w:r>
      <w:proofErr w:type="spellStart"/>
      <w:r w:rsidRPr="00FE7FE8">
        <w:rPr>
          <w:rFonts w:ascii="Times New Roman" w:hAnsi="Times New Roman"/>
          <w:i/>
          <w:sz w:val="24"/>
          <w:szCs w:val="24"/>
          <w:lang w:val="fr-FR"/>
        </w:rPr>
        <w:t>şi</w:t>
      </w:r>
      <w:proofErr w:type="spellEnd"/>
      <w:proofErr w:type="gramEnd"/>
      <w:r w:rsidRPr="00FE7FE8">
        <w:rPr>
          <w:rFonts w:ascii="Times New Roman" w:hAnsi="Times New Roman"/>
          <w:i/>
          <w:sz w:val="24"/>
          <w:szCs w:val="24"/>
          <w:lang w:val="fr-FR"/>
        </w:rPr>
        <w:t xml:space="preserve"> </w:t>
      </w:r>
      <w:proofErr w:type="spellStart"/>
      <w:r w:rsidRPr="00FE7FE8">
        <w:rPr>
          <w:rFonts w:ascii="Times New Roman" w:hAnsi="Times New Roman"/>
          <w:i/>
          <w:sz w:val="24"/>
          <w:szCs w:val="24"/>
          <w:lang w:val="fr-FR"/>
        </w:rPr>
        <w:t>prenumele</w:t>
      </w:r>
      <w:proofErr w:type="spellEnd"/>
      <w:r w:rsidRPr="00FE7FE8">
        <w:rPr>
          <w:rFonts w:ascii="Times New Roman" w:hAnsi="Times New Roman"/>
          <w:i/>
          <w:sz w:val="24"/>
          <w:szCs w:val="24"/>
          <w:lang w:val="fr-FR"/>
        </w:rPr>
        <w:t xml:space="preserve"> </w:t>
      </w:r>
      <w:proofErr w:type="spellStart"/>
      <w:r w:rsidRPr="00FE7FE8">
        <w:rPr>
          <w:rFonts w:ascii="Times New Roman" w:hAnsi="Times New Roman"/>
          <w:i/>
          <w:sz w:val="24"/>
          <w:szCs w:val="24"/>
          <w:lang w:val="fr-FR"/>
        </w:rPr>
        <w:t>semnatarului</w:t>
      </w:r>
      <w:proofErr w:type="spellEnd"/>
      <w:r w:rsidRPr="00FE7FE8">
        <w:rPr>
          <w:rFonts w:ascii="Times New Roman" w:hAnsi="Times New Roman"/>
          <w:i/>
          <w:sz w:val="24"/>
          <w:szCs w:val="24"/>
          <w:lang w:val="fr-FR"/>
        </w:rPr>
        <w:tab/>
      </w:r>
      <w:r w:rsidRPr="00FE7FE8">
        <w:rPr>
          <w:rFonts w:ascii="Times New Roman" w:hAnsi="Times New Roman"/>
          <w:i/>
          <w:sz w:val="24"/>
          <w:szCs w:val="24"/>
          <w:lang w:val="fr-FR"/>
        </w:rPr>
        <w:tab/>
      </w:r>
      <w:r w:rsidRPr="00FE7FE8">
        <w:rPr>
          <w:rFonts w:ascii="Times New Roman" w:hAnsi="Times New Roman"/>
          <w:i/>
          <w:sz w:val="24"/>
          <w:szCs w:val="24"/>
          <w:lang w:val="fr-FR"/>
        </w:rPr>
        <w:tab/>
      </w:r>
      <w:r w:rsidRPr="00FE7FE8">
        <w:rPr>
          <w:rFonts w:ascii="Times New Roman" w:hAnsi="Times New Roman"/>
          <w:i/>
          <w:sz w:val="24"/>
          <w:szCs w:val="24"/>
          <w:lang w:val="fr-FR"/>
        </w:rPr>
        <w:tab/>
        <w:t xml:space="preserve">        .....................................................</w:t>
      </w:r>
    </w:p>
    <w:p w14:paraId="587CDFE9" w14:textId="77777777" w:rsidR="00557393" w:rsidRPr="00FE7FE8" w:rsidRDefault="00557393" w:rsidP="00557393">
      <w:pPr>
        <w:spacing w:after="120" w:line="276" w:lineRule="auto"/>
        <w:jc w:val="both"/>
        <w:rPr>
          <w:rFonts w:ascii="Times New Roman" w:hAnsi="Times New Roman"/>
          <w:i/>
          <w:sz w:val="24"/>
          <w:szCs w:val="24"/>
          <w:lang w:val="fr-FR"/>
        </w:rPr>
      </w:pPr>
      <w:proofErr w:type="spellStart"/>
      <w:r w:rsidRPr="00FE7FE8">
        <w:rPr>
          <w:rFonts w:ascii="Times New Roman" w:hAnsi="Times New Roman"/>
          <w:i/>
          <w:sz w:val="24"/>
          <w:szCs w:val="24"/>
          <w:lang w:val="fr-FR"/>
        </w:rPr>
        <w:t>Capacitate</w:t>
      </w:r>
      <w:proofErr w:type="spellEnd"/>
      <w:r w:rsidRPr="00FE7FE8">
        <w:rPr>
          <w:rFonts w:ascii="Times New Roman" w:hAnsi="Times New Roman"/>
          <w:i/>
          <w:sz w:val="24"/>
          <w:szCs w:val="24"/>
          <w:lang w:val="fr-FR"/>
        </w:rPr>
        <w:t xml:space="preserve"> de </w:t>
      </w:r>
      <w:proofErr w:type="spellStart"/>
      <w:r w:rsidRPr="00FE7FE8">
        <w:rPr>
          <w:rFonts w:ascii="Times New Roman" w:hAnsi="Times New Roman"/>
          <w:i/>
          <w:sz w:val="24"/>
          <w:szCs w:val="24"/>
          <w:lang w:val="fr-FR"/>
        </w:rPr>
        <w:t>semnătura</w:t>
      </w:r>
      <w:proofErr w:type="spellEnd"/>
      <w:r w:rsidRPr="00FE7FE8">
        <w:rPr>
          <w:rFonts w:ascii="Times New Roman" w:hAnsi="Times New Roman"/>
          <w:i/>
          <w:sz w:val="24"/>
          <w:szCs w:val="24"/>
          <w:lang w:val="fr-FR"/>
        </w:rPr>
        <w:tab/>
      </w:r>
      <w:r w:rsidRPr="00FE7FE8">
        <w:rPr>
          <w:rFonts w:ascii="Times New Roman" w:hAnsi="Times New Roman"/>
          <w:i/>
          <w:sz w:val="24"/>
          <w:szCs w:val="24"/>
          <w:lang w:val="fr-FR"/>
        </w:rPr>
        <w:tab/>
      </w:r>
      <w:r w:rsidRPr="00FE7FE8">
        <w:rPr>
          <w:rFonts w:ascii="Times New Roman" w:hAnsi="Times New Roman"/>
          <w:i/>
          <w:sz w:val="24"/>
          <w:szCs w:val="24"/>
          <w:lang w:val="fr-FR"/>
        </w:rPr>
        <w:tab/>
      </w:r>
      <w:r w:rsidRPr="00FE7FE8">
        <w:rPr>
          <w:rFonts w:ascii="Times New Roman" w:hAnsi="Times New Roman"/>
          <w:i/>
          <w:sz w:val="24"/>
          <w:szCs w:val="24"/>
          <w:lang w:val="fr-FR"/>
        </w:rPr>
        <w:tab/>
      </w:r>
      <w:r w:rsidRPr="00FE7FE8">
        <w:rPr>
          <w:rFonts w:ascii="Times New Roman" w:hAnsi="Times New Roman"/>
          <w:i/>
          <w:sz w:val="24"/>
          <w:szCs w:val="24"/>
          <w:lang w:val="fr-FR"/>
        </w:rPr>
        <w:tab/>
        <w:t xml:space="preserve">        .....................................................</w:t>
      </w:r>
    </w:p>
    <w:p w14:paraId="49A6CF20" w14:textId="77777777" w:rsidR="00557393" w:rsidRPr="00FE7FE8" w:rsidRDefault="00557393" w:rsidP="00557393">
      <w:pPr>
        <w:spacing w:after="120" w:line="276" w:lineRule="auto"/>
        <w:jc w:val="both"/>
        <w:rPr>
          <w:rFonts w:ascii="Times New Roman" w:hAnsi="Times New Roman"/>
          <w:b/>
          <w:i/>
          <w:sz w:val="24"/>
          <w:szCs w:val="24"/>
          <w:lang w:val="fr-FR"/>
        </w:rPr>
      </w:pPr>
      <w:proofErr w:type="spellStart"/>
      <w:r w:rsidRPr="00FE7FE8">
        <w:rPr>
          <w:rFonts w:ascii="Times New Roman" w:hAnsi="Times New Roman"/>
          <w:b/>
          <w:i/>
          <w:sz w:val="24"/>
          <w:szCs w:val="24"/>
          <w:lang w:val="fr-FR"/>
        </w:rPr>
        <w:t>Detalii</w:t>
      </w:r>
      <w:proofErr w:type="spellEnd"/>
      <w:r w:rsidRPr="00FE7FE8">
        <w:rPr>
          <w:rFonts w:ascii="Times New Roman" w:hAnsi="Times New Roman"/>
          <w:b/>
          <w:i/>
          <w:sz w:val="24"/>
          <w:szCs w:val="24"/>
          <w:lang w:val="fr-FR"/>
        </w:rPr>
        <w:t xml:space="preserve"> </w:t>
      </w:r>
      <w:proofErr w:type="spellStart"/>
      <w:r w:rsidRPr="00FE7FE8">
        <w:rPr>
          <w:rFonts w:ascii="Times New Roman" w:hAnsi="Times New Roman"/>
          <w:b/>
          <w:i/>
          <w:sz w:val="24"/>
          <w:szCs w:val="24"/>
          <w:lang w:val="fr-FR"/>
        </w:rPr>
        <w:t>despre</w:t>
      </w:r>
      <w:proofErr w:type="spellEnd"/>
      <w:r w:rsidRPr="00FE7FE8">
        <w:rPr>
          <w:rFonts w:ascii="Times New Roman" w:hAnsi="Times New Roman"/>
          <w:b/>
          <w:i/>
          <w:sz w:val="24"/>
          <w:szCs w:val="24"/>
          <w:lang w:val="fr-FR"/>
        </w:rPr>
        <w:t xml:space="preserve"> </w:t>
      </w:r>
      <w:proofErr w:type="spellStart"/>
      <w:r w:rsidRPr="00FE7FE8">
        <w:rPr>
          <w:rFonts w:ascii="Times New Roman" w:hAnsi="Times New Roman"/>
          <w:b/>
          <w:i/>
          <w:sz w:val="24"/>
          <w:szCs w:val="24"/>
          <w:lang w:val="fr-FR"/>
        </w:rPr>
        <w:t>ofertant</w:t>
      </w:r>
      <w:proofErr w:type="spellEnd"/>
      <w:r w:rsidRPr="00FE7FE8">
        <w:rPr>
          <w:rFonts w:ascii="Times New Roman" w:hAnsi="Times New Roman"/>
          <w:b/>
          <w:i/>
          <w:sz w:val="24"/>
          <w:szCs w:val="24"/>
          <w:lang w:val="fr-FR"/>
        </w:rPr>
        <w:t xml:space="preserve"> </w:t>
      </w:r>
    </w:p>
    <w:p w14:paraId="1F64E488" w14:textId="77777777" w:rsidR="00557393" w:rsidRPr="00FE7FE8" w:rsidRDefault="00557393" w:rsidP="00557393">
      <w:pPr>
        <w:spacing w:after="120" w:line="276" w:lineRule="auto"/>
        <w:jc w:val="both"/>
        <w:rPr>
          <w:rFonts w:ascii="Times New Roman" w:hAnsi="Times New Roman"/>
          <w:i/>
          <w:sz w:val="24"/>
          <w:szCs w:val="24"/>
          <w:lang w:val="fr-FR"/>
        </w:rPr>
      </w:pPr>
      <w:proofErr w:type="spellStart"/>
      <w:r w:rsidRPr="00FE7FE8">
        <w:rPr>
          <w:rFonts w:ascii="Times New Roman" w:hAnsi="Times New Roman"/>
          <w:i/>
          <w:sz w:val="24"/>
          <w:szCs w:val="24"/>
          <w:lang w:val="fr-FR"/>
        </w:rPr>
        <w:t>Numele</w:t>
      </w:r>
      <w:proofErr w:type="spellEnd"/>
      <w:r w:rsidRPr="00FE7FE8">
        <w:rPr>
          <w:rFonts w:ascii="Times New Roman" w:hAnsi="Times New Roman"/>
          <w:i/>
          <w:sz w:val="24"/>
          <w:szCs w:val="24"/>
          <w:lang w:val="fr-FR"/>
        </w:rPr>
        <w:t xml:space="preserve"> </w:t>
      </w:r>
      <w:proofErr w:type="spellStart"/>
      <w:proofErr w:type="gramStart"/>
      <w:r w:rsidRPr="00FE7FE8">
        <w:rPr>
          <w:rFonts w:ascii="Times New Roman" w:hAnsi="Times New Roman"/>
          <w:i/>
          <w:sz w:val="24"/>
          <w:szCs w:val="24"/>
          <w:lang w:val="fr-FR"/>
        </w:rPr>
        <w:t>ofertantului</w:t>
      </w:r>
      <w:proofErr w:type="spellEnd"/>
      <w:r w:rsidRPr="00FE7FE8">
        <w:rPr>
          <w:rFonts w:ascii="Times New Roman" w:hAnsi="Times New Roman"/>
          <w:i/>
          <w:sz w:val="24"/>
          <w:szCs w:val="24"/>
          <w:lang w:val="fr-FR"/>
        </w:rPr>
        <w:t xml:space="preserve">  </w:t>
      </w:r>
      <w:r w:rsidRPr="00FE7FE8">
        <w:rPr>
          <w:rFonts w:ascii="Times New Roman" w:hAnsi="Times New Roman"/>
          <w:i/>
          <w:sz w:val="24"/>
          <w:szCs w:val="24"/>
          <w:lang w:val="fr-FR"/>
        </w:rPr>
        <w:tab/>
      </w:r>
      <w:proofErr w:type="gramEnd"/>
      <w:r w:rsidRPr="00FE7FE8">
        <w:rPr>
          <w:rFonts w:ascii="Times New Roman" w:hAnsi="Times New Roman"/>
          <w:i/>
          <w:sz w:val="24"/>
          <w:szCs w:val="24"/>
          <w:lang w:val="fr-FR"/>
        </w:rPr>
        <w:tab/>
      </w:r>
      <w:r w:rsidRPr="00FE7FE8">
        <w:rPr>
          <w:rFonts w:ascii="Times New Roman" w:hAnsi="Times New Roman"/>
          <w:i/>
          <w:sz w:val="24"/>
          <w:szCs w:val="24"/>
          <w:lang w:val="fr-FR"/>
        </w:rPr>
        <w:tab/>
      </w:r>
      <w:r w:rsidRPr="00FE7FE8">
        <w:rPr>
          <w:rFonts w:ascii="Times New Roman" w:hAnsi="Times New Roman"/>
          <w:i/>
          <w:sz w:val="24"/>
          <w:szCs w:val="24"/>
          <w:lang w:val="fr-FR"/>
        </w:rPr>
        <w:tab/>
      </w:r>
      <w:r w:rsidRPr="00FE7FE8">
        <w:rPr>
          <w:rFonts w:ascii="Times New Roman" w:hAnsi="Times New Roman"/>
          <w:i/>
          <w:sz w:val="24"/>
          <w:szCs w:val="24"/>
          <w:lang w:val="fr-FR"/>
        </w:rPr>
        <w:tab/>
      </w:r>
      <w:r w:rsidRPr="00FE7FE8">
        <w:rPr>
          <w:rFonts w:ascii="Times New Roman" w:hAnsi="Times New Roman"/>
          <w:i/>
          <w:sz w:val="24"/>
          <w:szCs w:val="24"/>
          <w:lang w:val="fr-FR"/>
        </w:rPr>
        <w:tab/>
        <w:t xml:space="preserve">        .....................................................</w:t>
      </w:r>
    </w:p>
    <w:p w14:paraId="7C9FEA14" w14:textId="77777777" w:rsidR="00557393" w:rsidRPr="00FE7FE8" w:rsidRDefault="00557393" w:rsidP="00557393">
      <w:pPr>
        <w:spacing w:after="120" w:line="276" w:lineRule="auto"/>
        <w:jc w:val="both"/>
        <w:rPr>
          <w:rFonts w:ascii="Times New Roman" w:hAnsi="Times New Roman"/>
          <w:i/>
          <w:sz w:val="24"/>
          <w:szCs w:val="24"/>
          <w:lang w:val="fr-FR"/>
        </w:rPr>
      </w:pPr>
      <w:proofErr w:type="spellStart"/>
      <w:r w:rsidRPr="00FE7FE8">
        <w:rPr>
          <w:rFonts w:ascii="Times New Roman" w:hAnsi="Times New Roman"/>
          <w:i/>
          <w:sz w:val="24"/>
          <w:szCs w:val="24"/>
          <w:lang w:val="fr-FR"/>
        </w:rPr>
        <w:t>Ţara</w:t>
      </w:r>
      <w:proofErr w:type="spellEnd"/>
      <w:r w:rsidRPr="00FE7FE8">
        <w:rPr>
          <w:rFonts w:ascii="Times New Roman" w:hAnsi="Times New Roman"/>
          <w:i/>
          <w:sz w:val="24"/>
          <w:szCs w:val="24"/>
          <w:lang w:val="fr-FR"/>
        </w:rPr>
        <w:t xml:space="preserve"> de </w:t>
      </w:r>
      <w:proofErr w:type="spellStart"/>
      <w:r w:rsidRPr="00FE7FE8">
        <w:rPr>
          <w:rFonts w:ascii="Times New Roman" w:hAnsi="Times New Roman"/>
          <w:i/>
          <w:sz w:val="24"/>
          <w:szCs w:val="24"/>
          <w:lang w:val="fr-FR"/>
        </w:rPr>
        <w:t>reşedinţă</w:t>
      </w:r>
      <w:proofErr w:type="spellEnd"/>
      <w:r w:rsidRPr="00FE7FE8">
        <w:rPr>
          <w:rFonts w:ascii="Times New Roman" w:hAnsi="Times New Roman"/>
          <w:i/>
          <w:sz w:val="24"/>
          <w:szCs w:val="24"/>
          <w:lang w:val="fr-FR"/>
        </w:rPr>
        <w:tab/>
      </w:r>
      <w:r w:rsidRPr="00FE7FE8">
        <w:rPr>
          <w:rFonts w:ascii="Times New Roman" w:hAnsi="Times New Roman"/>
          <w:i/>
          <w:sz w:val="24"/>
          <w:szCs w:val="24"/>
          <w:lang w:val="fr-FR"/>
        </w:rPr>
        <w:tab/>
      </w:r>
      <w:r w:rsidRPr="00FE7FE8">
        <w:rPr>
          <w:rFonts w:ascii="Times New Roman" w:hAnsi="Times New Roman"/>
          <w:i/>
          <w:sz w:val="24"/>
          <w:szCs w:val="24"/>
          <w:lang w:val="fr-FR"/>
        </w:rPr>
        <w:tab/>
      </w:r>
      <w:r w:rsidRPr="00FE7FE8">
        <w:rPr>
          <w:rFonts w:ascii="Times New Roman" w:hAnsi="Times New Roman"/>
          <w:i/>
          <w:sz w:val="24"/>
          <w:szCs w:val="24"/>
          <w:lang w:val="fr-FR"/>
        </w:rPr>
        <w:tab/>
      </w:r>
      <w:r w:rsidRPr="00FE7FE8">
        <w:rPr>
          <w:rFonts w:ascii="Times New Roman" w:hAnsi="Times New Roman"/>
          <w:i/>
          <w:sz w:val="24"/>
          <w:szCs w:val="24"/>
          <w:lang w:val="fr-FR"/>
        </w:rPr>
        <w:tab/>
        <w:t xml:space="preserve">                    .....................................................</w:t>
      </w:r>
    </w:p>
    <w:p w14:paraId="1DE3F5B5" w14:textId="77777777" w:rsidR="00557393" w:rsidRPr="00FE7FE8" w:rsidRDefault="00557393" w:rsidP="00557393">
      <w:pPr>
        <w:spacing w:after="120" w:line="276" w:lineRule="auto"/>
        <w:jc w:val="both"/>
        <w:rPr>
          <w:rFonts w:ascii="Times New Roman" w:hAnsi="Times New Roman"/>
          <w:i/>
          <w:sz w:val="24"/>
          <w:szCs w:val="24"/>
          <w:lang w:val="fr-FR"/>
        </w:rPr>
      </w:pPr>
      <w:proofErr w:type="spellStart"/>
      <w:r w:rsidRPr="00FE7FE8">
        <w:rPr>
          <w:rFonts w:ascii="Times New Roman" w:hAnsi="Times New Roman"/>
          <w:i/>
          <w:sz w:val="24"/>
          <w:szCs w:val="24"/>
          <w:lang w:val="fr-FR"/>
        </w:rPr>
        <w:t>Adresa</w:t>
      </w:r>
      <w:proofErr w:type="spellEnd"/>
      <w:r w:rsidRPr="00FE7FE8">
        <w:rPr>
          <w:rFonts w:ascii="Times New Roman" w:hAnsi="Times New Roman"/>
          <w:i/>
          <w:sz w:val="24"/>
          <w:szCs w:val="24"/>
          <w:lang w:val="fr-FR"/>
        </w:rPr>
        <w:tab/>
      </w:r>
      <w:r w:rsidRPr="00FE7FE8">
        <w:rPr>
          <w:rFonts w:ascii="Times New Roman" w:hAnsi="Times New Roman"/>
          <w:i/>
          <w:sz w:val="24"/>
          <w:szCs w:val="24"/>
          <w:lang w:val="fr-FR"/>
        </w:rPr>
        <w:tab/>
      </w:r>
      <w:r w:rsidRPr="00FE7FE8">
        <w:rPr>
          <w:rFonts w:ascii="Times New Roman" w:hAnsi="Times New Roman"/>
          <w:i/>
          <w:sz w:val="24"/>
          <w:szCs w:val="24"/>
          <w:lang w:val="fr-FR"/>
        </w:rPr>
        <w:tab/>
      </w:r>
      <w:r w:rsidRPr="00FE7FE8">
        <w:rPr>
          <w:rFonts w:ascii="Times New Roman" w:hAnsi="Times New Roman"/>
          <w:i/>
          <w:sz w:val="24"/>
          <w:szCs w:val="24"/>
          <w:lang w:val="fr-FR"/>
        </w:rPr>
        <w:tab/>
      </w:r>
      <w:r w:rsidRPr="00FE7FE8">
        <w:rPr>
          <w:rFonts w:ascii="Times New Roman" w:hAnsi="Times New Roman"/>
          <w:i/>
          <w:sz w:val="24"/>
          <w:szCs w:val="24"/>
          <w:lang w:val="fr-FR"/>
        </w:rPr>
        <w:tab/>
      </w:r>
      <w:r w:rsidRPr="00FE7FE8">
        <w:rPr>
          <w:rFonts w:ascii="Times New Roman" w:hAnsi="Times New Roman"/>
          <w:i/>
          <w:sz w:val="24"/>
          <w:szCs w:val="24"/>
          <w:lang w:val="fr-FR"/>
        </w:rPr>
        <w:tab/>
      </w:r>
      <w:r w:rsidRPr="00FE7FE8">
        <w:rPr>
          <w:rFonts w:ascii="Times New Roman" w:hAnsi="Times New Roman"/>
          <w:i/>
          <w:sz w:val="24"/>
          <w:szCs w:val="24"/>
          <w:lang w:val="fr-FR"/>
        </w:rPr>
        <w:tab/>
      </w:r>
      <w:r w:rsidRPr="00FE7FE8">
        <w:rPr>
          <w:rFonts w:ascii="Times New Roman" w:hAnsi="Times New Roman"/>
          <w:i/>
          <w:sz w:val="24"/>
          <w:szCs w:val="24"/>
          <w:lang w:val="fr-FR"/>
        </w:rPr>
        <w:tab/>
        <w:t xml:space="preserve">        .....................................................</w:t>
      </w:r>
    </w:p>
    <w:p w14:paraId="4D55DEB8" w14:textId="29BE60E6" w:rsidR="00557393" w:rsidRPr="00FE7FE8" w:rsidRDefault="00557393" w:rsidP="00557393">
      <w:pPr>
        <w:spacing w:after="120" w:line="276" w:lineRule="auto"/>
        <w:jc w:val="both"/>
        <w:rPr>
          <w:rFonts w:ascii="Times New Roman" w:hAnsi="Times New Roman"/>
          <w:i/>
          <w:sz w:val="24"/>
          <w:szCs w:val="24"/>
          <w:lang w:val="fr-FR"/>
        </w:rPr>
      </w:pPr>
      <w:proofErr w:type="spellStart"/>
      <w:r w:rsidRPr="00FE7FE8">
        <w:rPr>
          <w:rFonts w:ascii="Times New Roman" w:hAnsi="Times New Roman"/>
          <w:i/>
          <w:sz w:val="24"/>
          <w:szCs w:val="24"/>
          <w:lang w:val="fr-FR"/>
        </w:rPr>
        <w:t>Adresa</w:t>
      </w:r>
      <w:proofErr w:type="spellEnd"/>
      <w:r w:rsidRPr="00FE7FE8">
        <w:rPr>
          <w:rFonts w:ascii="Times New Roman" w:hAnsi="Times New Roman"/>
          <w:i/>
          <w:sz w:val="24"/>
          <w:szCs w:val="24"/>
          <w:lang w:val="fr-FR"/>
        </w:rPr>
        <w:t xml:space="preserve"> de </w:t>
      </w:r>
      <w:proofErr w:type="spellStart"/>
      <w:r w:rsidRPr="00FE7FE8">
        <w:rPr>
          <w:rFonts w:ascii="Times New Roman" w:hAnsi="Times New Roman"/>
          <w:i/>
          <w:sz w:val="24"/>
          <w:szCs w:val="24"/>
          <w:lang w:val="fr-FR"/>
        </w:rPr>
        <w:t>corespondenţă</w:t>
      </w:r>
      <w:proofErr w:type="spellEnd"/>
      <w:r w:rsidRPr="00FE7FE8">
        <w:rPr>
          <w:rFonts w:ascii="Times New Roman" w:hAnsi="Times New Roman"/>
          <w:i/>
          <w:sz w:val="24"/>
          <w:szCs w:val="24"/>
          <w:lang w:val="fr-FR"/>
        </w:rPr>
        <w:t xml:space="preserve"> (</w:t>
      </w:r>
      <w:proofErr w:type="spellStart"/>
      <w:r w:rsidRPr="00FE7FE8">
        <w:rPr>
          <w:rFonts w:ascii="Times New Roman" w:hAnsi="Times New Roman"/>
          <w:i/>
          <w:sz w:val="24"/>
          <w:szCs w:val="24"/>
          <w:lang w:val="fr-FR"/>
        </w:rPr>
        <w:t>dacă</w:t>
      </w:r>
      <w:proofErr w:type="spellEnd"/>
      <w:r w:rsidRPr="00FE7FE8">
        <w:rPr>
          <w:rFonts w:ascii="Times New Roman" w:hAnsi="Times New Roman"/>
          <w:i/>
          <w:sz w:val="24"/>
          <w:szCs w:val="24"/>
          <w:lang w:val="fr-FR"/>
        </w:rPr>
        <w:t xml:space="preserve"> este </w:t>
      </w:r>
      <w:proofErr w:type="spellStart"/>
      <w:r w:rsidRPr="00FE7FE8">
        <w:rPr>
          <w:rFonts w:ascii="Times New Roman" w:hAnsi="Times New Roman"/>
          <w:i/>
          <w:sz w:val="24"/>
          <w:szCs w:val="24"/>
          <w:lang w:val="fr-FR"/>
        </w:rPr>
        <w:t>diferită</w:t>
      </w:r>
      <w:proofErr w:type="spellEnd"/>
      <w:r w:rsidRPr="00FE7FE8">
        <w:rPr>
          <w:rFonts w:ascii="Times New Roman" w:hAnsi="Times New Roman"/>
          <w:i/>
          <w:sz w:val="24"/>
          <w:szCs w:val="24"/>
          <w:lang w:val="fr-FR"/>
        </w:rPr>
        <w:t>)</w:t>
      </w:r>
      <w:r w:rsidRPr="00FE7FE8">
        <w:rPr>
          <w:rFonts w:ascii="Times New Roman" w:hAnsi="Times New Roman"/>
          <w:i/>
          <w:sz w:val="24"/>
          <w:szCs w:val="24"/>
          <w:lang w:val="fr-FR"/>
        </w:rPr>
        <w:tab/>
      </w:r>
      <w:r w:rsidRPr="00FE7FE8">
        <w:rPr>
          <w:rFonts w:ascii="Times New Roman" w:hAnsi="Times New Roman"/>
          <w:i/>
          <w:sz w:val="24"/>
          <w:szCs w:val="24"/>
          <w:lang w:val="fr-FR"/>
        </w:rPr>
        <w:tab/>
      </w:r>
      <w:r w:rsidR="00FE7FE8">
        <w:rPr>
          <w:rFonts w:ascii="Times New Roman" w:hAnsi="Times New Roman"/>
          <w:i/>
          <w:sz w:val="24"/>
          <w:szCs w:val="24"/>
          <w:lang w:val="fr-FR"/>
        </w:rPr>
        <w:t xml:space="preserve">          </w:t>
      </w:r>
      <w:r w:rsidR="00FE7FE8" w:rsidRPr="00FE7FE8">
        <w:rPr>
          <w:rFonts w:ascii="Times New Roman" w:hAnsi="Times New Roman"/>
          <w:i/>
          <w:sz w:val="24"/>
          <w:szCs w:val="24"/>
          <w:lang w:val="fr-FR"/>
        </w:rPr>
        <w:t xml:space="preserve">.....................................................        </w:t>
      </w:r>
    </w:p>
    <w:p w14:paraId="724E1AFF" w14:textId="77777777" w:rsidR="00557393" w:rsidRPr="00FE7FE8" w:rsidRDefault="00557393" w:rsidP="00557393">
      <w:pPr>
        <w:spacing w:after="120" w:line="276" w:lineRule="auto"/>
        <w:jc w:val="both"/>
        <w:rPr>
          <w:rFonts w:ascii="Times New Roman" w:hAnsi="Times New Roman"/>
          <w:i/>
          <w:sz w:val="24"/>
          <w:szCs w:val="24"/>
          <w:lang w:val="fr-FR"/>
        </w:rPr>
      </w:pPr>
      <w:proofErr w:type="spellStart"/>
      <w:r w:rsidRPr="00FE7FE8">
        <w:rPr>
          <w:rFonts w:ascii="Times New Roman" w:hAnsi="Times New Roman"/>
          <w:i/>
          <w:sz w:val="24"/>
          <w:szCs w:val="24"/>
          <w:lang w:val="fr-FR"/>
        </w:rPr>
        <w:t>Adresa</w:t>
      </w:r>
      <w:proofErr w:type="spellEnd"/>
      <w:r w:rsidRPr="00FE7FE8">
        <w:rPr>
          <w:rFonts w:ascii="Times New Roman" w:hAnsi="Times New Roman"/>
          <w:i/>
          <w:sz w:val="24"/>
          <w:szCs w:val="24"/>
          <w:lang w:val="fr-FR"/>
        </w:rPr>
        <w:t xml:space="preserve"> </w:t>
      </w:r>
      <w:proofErr w:type="gramStart"/>
      <w:r w:rsidRPr="00FE7FE8">
        <w:rPr>
          <w:rFonts w:ascii="Times New Roman" w:hAnsi="Times New Roman"/>
          <w:i/>
          <w:sz w:val="24"/>
          <w:szCs w:val="24"/>
          <w:lang w:val="fr-FR"/>
        </w:rPr>
        <w:t>de e-mail</w:t>
      </w:r>
      <w:proofErr w:type="gramEnd"/>
      <w:r w:rsidRPr="00FE7FE8">
        <w:rPr>
          <w:rFonts w:ascii="Times New Roman" w:hAnsi="Times New Roman"/>
          <w:i/>
          <w:sz w:val="24"/>
          <w:szCs w:val="24"/>
          <w:lang w:val="fr-FR"/>
        </w:rPr>
        <w:t xml:space="preserve">                                                                                    .....................................................</w:t>
      </w:r>
    </w:p>
    <w:p w14:paraId="396EA6E4" w14:textId="77777777" w:rsidR="00557393" w:rsidRPr="00FE7FE8" w:rsidRDefault="00557393" w:rsidP="00557393">
      <w:pPr>
        <w:spacing w:after="120" w:line="276" w:lineRule="auto"/>
        <w:jc w:val="both"/>
        <w:rPr>
          <w:rFonts w:ascii="Times New Roman" w:hAnsi="Times New Roman"/>
          <w:i/>
          <w:sz w:val="24"/>
          <w:szCs w:val="24"/>
          <w:lang w:val="fr-FR"/>
        </w:rPr>
      </w:pPr>
      <w:r w:rsidRPr="00FE7FE8">
        <w:rPr>
          <w:rFonts w:ascii="Times New Roman" w:hAnsi="Times New Roman"/>
          <w:i/>
          <w:sz w:val="24"/>
          <w:szCs w:val="24"/>
          <w:lang w:val="fr-FR"/>
        </w:rPr>
        <w:t>Telefon / Fax</w:t>
      </w:r>
      <w:r w:rsidRPr="00FE7FE8">
        <w:rPr>
          <w:rFonts w:ascii="Times New Roman" w:hAnsi="Times New Roman"/>
          <w:i/>
          <w:sz w:val="24"/>
          <w:szCs w:val="24"/>
          <w:lang w:val="fr-FR"/>
        </w:rPr>
        <w:tab/>
      </w:r>
      <w:r w:rsidRPr="00FE7FE8">
        <w:rPr>
          <w:rFonts w:ascii="Times New Roman" w:hAnsi="Times New Roman"/>
          <w:i/>
          <w:sz w:val="24"/>
          <w:szCs w:val="24"/>
          <w:lang w:val="fr-FR"/>
        </w:rPr>
        <w:tab/>
      </w:r>
      <w:r w:rsidRPr="00FE7FE8">
        <w:rPr>
          <w:rFonts w:ascii="Times New Roman" w:hAnsi="Times New Roman"/>
          <w:i/>
          <w:sz w:val="24"/>
          <w:szCs w:val="24"/>
          <w:lang w:val="fr-FR"/>
        </w:rPr>
        <w:tab/>
      </w:r>
      <w:r w:rsidRPr="00FE7FE8">
        <w:rPr>
          <w:rFonts w:ascii="Times New Roman" w:hAnsi="Times New Roman"/>
          <w:i/>
          <w:sz w:val="24"/>
          <w:szCs w:val="24"/>
          <w:lang w:val="fr-FR"/>
        </w:rPr>
        <w:tab/>
      </w:r>
      <w:r w:rsidRPr="00FE7FE8">
        <w:rPr>
          <w:rFonts w:ascii="Times New Roman" w:hAnsi="Times New Roman"/>
          <w:i/>
          <w:sz w:val="24"/>
          <w:szCs w:val="24"/>
          <w:lang w:val="fr-FR"/>
        </w:rPr>
        <w:tab/>
      </w:r>
      <w:r w:rsidRPr="00FE7FE8">
        <w:rPr>
          <w:rFonts w:ascii="Times New Roman" w:hAnsi="Times New Roman"/>
          <w:i/>
          <w:sz w:val="24"/>
          <w:szCs w:val="24"/>
          <w:lang w:val="fr-FR"/>
        </w:rPr>
        <w:tab/>
      </w:r>
      <w:r w:rsidRPr="00FE7FE8">
        <w:rPr>
          <w:rFonts w:ascii="Times New Roman" w:hAnsi="Times New Roman"/>
          <w:i/>
          <w:sz w:val="24"/>
          <w:szCs w:val="24"/>
          <w:lang w:val="fr-FR"/>
        </w:rPr>
        <w:tab/>
        <w:t xml:space="preserve">        .....................................................</w:t>
      </w:r>
    </w:p>
    <w:p w14:paraId="65055536" w14:textId="77777777" w:rsidR="00557393" w:rsidRPr="00FE7FE8" w:rsidRDefault="00557393" w:rsidP="00557393">
      <w:pPr>
        <w:spacing w:line="276" w:lineRule="auto"/>
        <w:jc w:val="both"/>
        <w:rPr>
          <w:rStyle w:val="ln2tparagraf"/>
          <w:rFonts w:ascii="Times New Roman" w:hAnsi="Times New Roman"/>
          <w:sz w:val="24"/>
          <w:szCs w:val="24"/>
          <w:lang w:val="fr-FR"/>
        </w:rPr>
      </w:pPr>
      <w:r w:rsidRPr="00DC0BB0">
        <w:rPr>
          <w:rFonts w:ascii="Times New Roman" w:hAnsi="Times New Roman"/>
          <w:i/>
          <w:sz w:val="24"/>
          <w:szCs w:val="24"/>
          <w:lang w:val="it-IT"/>
        </w:rPr>
        <w:t xml:space="preserve">Data </w:t>
      </w:r>
      <w:r w:rsidRPr="00DC0BB0">
        <w:rPr>
          <w:rFonts w:ascii="Times New Roman" w:hAnsi="Times New Roman"/>
          <w:i/>
          <w:sz w:val="24"/>
          <w:szCs w:val="24"/>
          <w:lang w:val="it-IT"/>
        </w:rPr>
        <w:tab/>
      </w:r>
      <w:r w:rsidRPr="00DC0BB0">
        <w:rPr>
          <w:rFonts w:ascii="Times New Roman" w:hAnsi="Times New Roman"/>
          <w:i/>
          <w:sz w:val="24"/>
          <w:szCs w:val="24"/>
          <w:lang w:val="it-IT"/>
        </w:rPr>
        <w:tab/>
      </w:r>
      <w:r w:rsidRPr="00DC0BB0">
        <w:rPr>
          <w:rFonts w:ascii="Times New Roman" w:hAnsi="Times New Roman"/>
          <w:i/>
          <w:sz w:val="24"/>
          <w:szCs w:val="24"/>
          <w:lang w:val="it-IT"/>
        </w:rPr>
        <w:tab/>
      </w:r>
      <w:r w:rsidRPr="00DC0BB0">
        <w:rPr>
          <w:rFonts w:ascii="Times New Roman" w:hAnsi="Times New Roman"/>
          <w:i/>
          <w:sz w:val="24"/>
          <w:szCs w:val="24"/>
          <w:lang w:val="it-IT"/>
        </w:rPr>
        <w:tab/>
      </w:r>
      <w:r w:rsidRPr="00DC0BB0">
        <w:rPr>
          <w:rFonts w:ascii="Times New Roman" w:hAnsi="Times New Roman"/>
          <w:i/>
          <w:sz w:val="24"/>
          <w:szCs w:val="24"/>
          <w:lang w:val="it-IT"/>
        </w:rPr>
        <w:tab/>
      </w:r>
      <w:r w:rsidRPr="00DC0BB0">
        <w:rPr>
          <w:rFonts w:ascii="Times New Roman" w:hAnsi="Times New Roman"/>
          <w:i/>
          <w:sz w:val="24"/>
          <w:szCs w:val="24"/>
          <w:lang w:val="it-IT"/>
        </w:rPr>
        <w:tab/>
      </w:r>
      <w:r w:rsidRPr="00DC0BB0">
        <w:rPr>
          <w:rFonts w:ascii="Times New Roman" w:hAnsi="Times New Roman"/>
          <w:i/>
          <w:sz w:val="24"/>
          <w:szCs w:val="24"/>
          <w:lang w:val="it-IT"/>
        </w:rPr>
        <w:tab/>
        <w:t xml:space="preserve">                     .....................................................</w:t>
      </w:r>
    </w:p>
    <w:p w14:paraId="18A2F766" w14:textId="77777777" w:rsidR="00557393" w:rsidRPr="00DC0BB0" w:rsidRDefault="00557393" w:rsidP="00557393">
      <w:pPr>
        <w:spacing w:line="276" w:lineRule="auto"/>
        <w:ind w:firstLine="720"/>
        <w:jc w:val="both"/>
        <w:outlineLvl w:val="0"/>
        <w:rPr>
          <w:rFonts w:ascii="Times New Roman" w:hAnsi="Times New Roman"/>
          <w:b/>
          <w:i/>
          <w:color w:val="000000"/>
          <w:sz w:val="24"/>
          <w:szCs w:val="24"/>
          <w:u w:val="single"/>
          <w:lang w:val="it-IT"/>
        </w:rPr>
      </w:pPr>
    </w:p>
    <w:p w14:paraId="3EF9C46B" w14:textId="77777777" w:rsidR="00557393" w:rsidRPr="00DC0BB0" w:rsidRDefault="00557393" w:rsidP="00CD3BF8">
      <w:pPr>
        <w:jc w:val="right"/>
        <w:rPr>
          <w:rStyle w:val="PageNumber"/>
          <w:rFonts w:ascii="Arial Narrow" w:hAnsi="Arial Narrow"/>
          <w:b/>
          <w:i/>
          <w:sz w:val="24"/>
          <w:szCs w:val="24"/>
          <w:lang w:val="it-IT"/>
        </w:rPr>
      </w:pPr>
    </w:p>
    <w:p w14:paraId="0EF117D6" w14:textId="77777777" w:rsidR="00CD3BF8" w:rsidRPr="00DC0BB0" w:rsidRDefault="00CD3BF8" w:rsidP="00CD3BF8">
      <w:pPr>
        <w:jc w:val="right"/>
        <w:rPr>
          <w:rStyle w:val="PageNumber"/>
          <w:rFonts w:ascii="Arial Narrow" w:hAnsi="Arial Narrow"/>
          <w:b/>
          <w:i/>
          <w:sz w:val="24"/>
          <w:szCs w:val="24"/>
          <w:lang w:val="it-IT"/>
        </w:rPr>
      </w:pPr>
    </w:p>
    <w:p w14:paraId="0A76FFD5" w14:textId="77777777" w:rsidR="00FC6490" w:rsidRPr="00DC0BB0" w:rsidRDefault="00FC6490" w:rsidP="00CD3BF8">
      <w:pPr>
        <w:jc w:val="right"/>
        <w:rPr>
          <w:rStyle w:val="PageNumber"/>
          <w:rFonts w:ascii="Arial Narrow" w:hAnsi="Arial Narrow"/>
          <w:b/>
          <w:i/>
          <w:sz w:val="24"/>
          <w:szCs w:val="24"/>
          <w:lang w:val="it-IT"/>
        </w:rPr>
      </w:pPr>
    </w:p>
    <w:p w14:paraId="6E234DBC" w14:textId="77777777" w:rsidR="00FC6490" w:rsidRPr="00DC0BB0" w:rsidRDefault="00FC6490" w:rsidP="00CD3BF8">
      <w:pPr>
        <w:jc w:val="right"/>
        <w:rPr>
          <w:rStyle w:val="PageNumber"/>
          <w:rFonts w:ascii="Arial Narrow" w:hAnsi="Arial Narrow"/>
          <w:b/>
          <w:i/>
          <w:sz w:val="24"/>
          <w:szCs w:val="24"/>
          <w:lang w:val="it-IT"/>
        </w:rPr>
      </w:pPr>
    </w:p>
    <w:p w14:paraId="100869E0" w14:textId="77777777" w:rsidR="00FC6490" w:rsidRPr="00DC0BB0" w:rsidRDefault="00FC6490" w:rsidP="00CD3BF8">
      <w:pPr>
        <w:jc w:val="right"/>
        <w:rPr>
          <w:rStyle w:val="PageNumber"/>
          <w:rFonts w:ascii="Arial Narrow" w:hAnsi="Arial Narrow"/>
          <w:b/>
          <w:i/>
          <w:sz w:val="24"/>
          <w:szCs w:val="24"/>
          <w:lang w:val="it-IT"/>
        </w:rPr>
      </w:pPr>
    </w:p>
    <w:p w14:paraId="7F1C205E" w14:textId="77777777" w:rsidR="00FC6490" w:rsidRPr="00DC0BB0" w:rsidRDefault="00FC6490" w:rsidP="00CD3BF8">
      <w:pPr>
        <w:jc w:val="right"/>
        <w:rPr>
          <w:rStyle w:val="PageNumber"/>
          <w:rFonts w:ascii="Arial Narrow" w:hAnsi="Arial Narrow"/>
          <w:b/>
          <w:i/>
          <w:sz w:val="24"/>
          <w:szCs w:val="24"/>
          <w:lang w:val="it-IT"/>
        </w:rPr>
      </w:pPr>
    </w:p>
    <w:p w14:paraId="6ADEC15F" w14:textId="77777777" w:rsidR="00FC6490" w:rsidRPr="00DC0BB0" w:rsidRDefault="00FC6490" w:rsidP="00CD3BF8">
      <w:pPr>
        <w:jc w:val="right"/>
        <w:rPr>
          <w:rStyle w:val="PageNumber"/>
          <w:rFonts w:ascii="Arial Narrow" w:hAnsi="Arial Narrow"/>
          <w:b/>
          <w:i/>
          <w:sz w:val="24"/>
          <w:szCs w:val="24"/>
          <w:lang w:val="it-IT"/>
        </w:rPr>
      </w:pPr>
    </w:p>
    <w:p w14:paraId="5A889C8A" w14:textId="77777777" w:rsidR="00FC6490" w:rsidRPr="00DC0BB0" w:rsidRDefault="00FC6490" w:rsidP="00CD3BF8">
      <w:pPr>
        <w:jc w:val="right"/>
        <w:rPr>
          <w:rStyle w:val="PageNumber"/>
          <w:rFonts w:ascii="Arial Narrow" w:hAnsi="Arial Narrow"/>
          <w:b/>
          <w:i/>
          <w:sz w:val="24"/>
          <w:szCs w:val="24"/>
          <w:lang w:val="it-IT"/>
        </w:rPr>
      </w:pPr>
    </w:p>
    <w:p w14:paraId="444EAF56" w14:textId="77777777" w:rsidR="00FC6490" w:rsidRPr="00DC0BB0" w:rsidRDefault="00FC6490" w:rsidP="00CD3BF8">
      <w:pPr>
        <w:jc w:val="right"/>
        <w:rPr>
          <w:rStyle w:val="PageNumber"/>
          <w:rFonts w:ascii="Arial Narrow" w:hAnsi="Arial Narrow"/>
          <w:b/>
          <w:i/>
          <w:sz w:val="24"/>
          <w:szCs w:val="24"/>
          <w:lang w:val="it-IT"/>
        </w:rPr>
      </w:pPr>
    </w:p>
    <w:p w14:paraId="1046BDBC" w14:textId="77777777" w:rsidR="00FC6490" w:rsidRDefault="00FC6490" w:rsidP="00CD3BF8">
      <w:pPr>
        <w:jc w:val="right"/>
        <w:rPr>
          <w:rStyle w:val="PageNumber"/>
          <w:rFonts w:ascii="Arial Narrow" w:hAnsi="Arial Narrow"/>
          <w:b/>
          <w:i/>
          <w:sz w:val="24"/>
          <w:szCs w:val="24"/>
          <w:lang w:val="it-IT"/>
        </w:rPr>
      </w:pPr>
    </w:p>
    <w:p w14:paraId="0EFD35AB" w14:textId="77777777" w:rsidR="0042772A" w:rsidRDefault="0042772A" w:rsidP="00CD3BF8">
      <w:pPr>
        <w:jc w:val="right"/>
        <w:rPr>
          <w:rStyle w:val="PageNumber"/>
          <w:rFonts w:ascii="Arial Narrow" w:hAnsi="Arial Narrow"/>
          <w:b/>
          <w:i/>
          <w:sz w:val="24"/>
          <w:szCs w:val="24"/>
          <w:lang w:val="it-IT"/>
        </w:rPr>
      </w:pPr>
    </w:p>
    <w:p w14:paraId="69CFD20D" w14:textId="77777777" w:rsidR="0042772A" w:rsidRPr="00DC0BB0" w:rsidRDefault="0042772A" w:rsidP="00CD3BF8">
      <w:pPr>
        <w:jc w:val="right"/>
        <w:rPr>
          <w:rStyle w:val="PageNumber"/>
          <w:rFonts w:ascii="Arial Narrow" w:hAnsi="Arial Narrow"/>
          <w:b/>
          <w:i/>
          <w:sz w:val="24"/>
          <w:szCs w:val="24"/>
          <w:lang w:val="it-IT"/>
        </w:rPr>
      </w:pPr>
    </w:p>
    <w:p w14:paraId="22656426" w14:textId="77777777" w:rsidR="00FC6490" w:rsidRPr="00B25C26" w:rsidRDefault="00FC6490" w:rsidP="00FC6490">
      <w:pPr>
        <w:jc w:val="right"/>
        <w:rPr>
          <w:rStyle w:val="PageNumber"/>
          <w:rFonts w:ascii="Arial Narrow" w:hAnsi="Arial Narrow"/>
          <w:b/>
          <w:i/>
          <w:sz w:val="24"/>
          <w:szCs w:val="24"/>
          <w:lang w:val="it-IT"/>
        </w:rPr>
      </w:pPr>
    </w:p>
    <w:p w14:paraId="26BFDB86" w14:textId="77777777" w:rsidR="00FC6490" w:rsidRPr="00B25C26" w:rsidRDefault="00FC6490" w:rsidP="00FC6490">
      <w:pPr>
        <w:jc w:val="right"/>
        <w:rPr>
          <w:rStyle w:val="PageNumber"/>
          <w:rFonts w:ascii="Arial Narrow" w:hAnsi="Arial Narrow"/>
          <w:b/>
          <w:i/>
          <w:sz w:val="24"/>
          <w:szCs w:val="24"/>
          <w:lang w:val="it-IT"/>
        </w:rPr>
      </w:pPr>
    </w:p>
    <w:p w14:paraId="295575BA" w14:textId="77777777" w:rsidR="00FC6490" w:rsidRDefault="00FC6490" w:rsidP="00FC6490">
      <w:pPr>
        <w:jc w:val="right"/>
        <w:rPr>
          <w:rFonts w:ascii="Times New Roman" w:hAnsi="Times New Roman"/>
          <w:b/>
          <w:i/>
          <w:noProof/>
          <w:sz w:val="24"/>
          <w:szCs w:val="24"/>
          <w:lang w:val="fr-FR"/>
        </w:rPr>
      </w:pPr>
      <w:r w:rsidRPr="00B25C26">
        <w:rPr>
          <w:rFonts w:ascii="Times New Roman" w:hAnsi="Times New Roman"/>
          <w:b/>
          <w:i/>
          <w:noProof/>
          <w:sz w:val="24"/>
          <w:szCs w:val="24"/>
          <w:lang w:val="fr-FR"/>
        </w:rPr>
        <w:t>FORMULARUL nr.6</w:t>
      </w:r>
    </w:p>
    <w:p w14:paraId="6CD0FE57" w14:textId="77777777" w:rsidR="003F3A40" w:rsidRDefault="003F3A40" w:rsidP="003F3A40">
      <w:pPr>
        <w:spacing w:before="120" w:after="120"/>
        <w:jc w:val="center"/>
        <w:rPr>
          <w:rFonts w:ascii="Times New Roman" w:hAnsi="Times New Roman"/>
          <w:b/>
          <w:sz w:val="24"/>
          <w:szCs w:val="24"/>
          <w:lang w:eastAsia="ro-RO"/>
        </w:rPr>
      </w:pPr>
    </w:p>
    <w:p w14:paraId="1EC5B8FD" w14:textId="621F7B7B" w:rsidR="003F3A40" w:rsidRPr="00FA3A98" w:rsidRDefault="003F3A40" w:rsidP="003F3A40">
      <w:pPr>
        <w:spacing w:before="120" w:after="120"/>
        <w:jc w:val="center"/>
        <w:rPr>
          <w:rFonts w:ascii="Times New Roman" w:hAnsi="Times New Roman"/>
          <w:b/>
          <w:sz w:val="24"/>
          <w:szCs w:val="24"/>
          <w:lang w:eastAsia="ro-RO"/>
        </w:rPr>
      </w:pPr>
      <w:r w:rsidRPr="00FA3A98">
        <w:rPr>
          <w:rFonts w:ascii="Times New Roman" w:hAnsi="Times New Roman"/>
          <w:b/>
          <w:sz w:val="24"/>
          <w:szCs w:val="24"/>
          <w:lang w:eastAsia="ro-RO"/>
        </w:rPr>
        <w:t>DECLARAŢIE PE PROPRIE RĂSPUNDERE</w:t>
      </w:r>
    </w:p>
    <w:p w14:paraId="2256959B" w14:textId="77777777" w:rsidR="003F3A40" w:rsidRPr="00FA3A98" w:rsidRDefault="003F3A40" w:rsidP="003F3A40">
      <w:pPr>
        <w:spacing w:before="120" w:after="120"/>
        <w:jc w:val="center"/>
        <w:rPr>
          <w:rFonts w:ascii="Times New Roman" w:hAnsi="Times New Roman"/>
          <w:b/>
          <w:sz w:val="24"/>
          <w:szCs w:val="24"/>
          <w:lang w:eastAsia="ro-RO"/>
        </w:rPr>
      </w:pPr>
      <w:r w:rsidRPr="00FA3A98">
        <w:rPr>
          <w:rFonts w:ascii="Times New Roman" w:hAnsi="Times New Roman"/>
          <w:b/>
          <w:sz w:val="24"/>
          <w:szCs w:val="24"/>
          <w:lang w:eastAsia="ro-RO"/>
        </w:rPr>
        <w:t>PRIVIND BENEFICIARUL REAL</w:t>
      </w:r>
    </w:p>
    <w:p w14:paraId="6EB63106" w14:textId="77777777" w:rsidR="003F3A40" w:rsidRPr="00FA3A98" w:rsidRDefault="003F3A40" w:rsidP="003F3A40">
      <w:pPr>
        <w:rPr>
          <w:rFonts w:ascii="Times New Roman" w:hAnsi="Times New Roman"/>
          <w:sz w:val="24"/>
          <w:szCs w:val="24"/>
        </w:rPr>
      </w:pPr>
    </w:p>
    <w:p w14:paraId="5E83AB97" w14:textId="77777777" w:rsidR="003F3A40" w:rsidRPr="00FA3A98" w:rsidRDefault="003F3A40" w:rsidP="003F3A40">
      <w:pPr>
        <w:pStyle w:val="Default"/>
        <w:jc w:val="both"/>
        <w:rPr>
          <w:rFonts w:ascii="Times New Roman" w:hAnsi="Times New Roman" w:cs="Times New Roman"/>
          <w:color w:val="auto"/>
          <w:sz w:val="22"/>
          <w:szCs w:val="22"/>
          <w:lang w:val="ro-RO"/>
        </w:rPr>
      </w:pPr>
      <w:bookmarkStart w:id="0" w:name="_Toc401827845"/>
      <w:r w:rsidRPr="00FA3A98">
        <w:rPr>
          <w:rFonts w:ascii="Times New Roman" w:hAnsi="Times New Roman" w:cs="Times New Roman"/>
          <w:color w:val="auto"/>
          <w:sz w:val="22"/>
          <w:szCs w:val="22"/>
          <w:lang w:val="ro-RO"/>
        </w:rPr>
        <w:t xml:space="preserve">Subsemnatul/-a .............. posesor/-oare al/a CI seria .... nr. ............ , eliberată de .........., CNP / pașaport nr. ............ , eliberat de ............., în calitate de </w:t>
      </w:r>
      <w:r w:rsidRPr="00FA3A98">
        <w:rPr>
          <w:rFonts w:ascii="Times New Roman" w:hAnsi="Times New Roman" w:cs="Times New Roman"/>
          <w:i/>
          <w:iCs/>
          <w:color w:val="auto"/>
          <w:sz w:val="22"/>
          <w:szCs w:val="22"/>
          <w:lang w:val="ro-RO"/>
        </w:rPr>
        <w:t>reprezentant legal/ persoană împuternicită</w:t>
      </w:r>
      <w:r w:rsidRPr="00FA3A98">
        <w:rPr>
          <w:rFonts w:ascii="Times New Roman" w:hAnsi="Times New Roman" w:cs="Times New Roman"/>
          <w:color w:val="auto"/>
          <w:sz w:val="22"/>
          <w:szCs w:val="22"/>
          <w:lang w:val="ro-RO"/>
        </w:rPr>
        <w:t xml:space="preserve"> al/a  .....................</w:t>
      </w:r>
      <w:r w:rsidRPr="00FA3A98">
        <w:rPr>
          <w:rFonts w:ascii="Times New Roman" w:hAnsi="Times New Roman" w:cs="Times New Roman"/>
          <w:i/>
          <w:iCs/>
          <w:color w:val="auto"/>
          <w:sz w:val="22"/>
          <w:szCs w:val="22"/>
          <w:lang w:val="ro-RO"/>
        </w:rPr>
        <w:t>denumirea prestatorului,</w:t>
      </w:r>
      <w:r w:rsidRPr="00FA3A98">
        <w:rPr>
          <w:rFonts w:ascii="Times New Roman" w:hAnsi="Times New Roman" w:cs="Times New Roman"/>
          <w:color w:val="auto"/>
          <w:sz w:val="22"/>
          <w:szCs w:val="22"/>
          <w:lang w:val="ro-RO"/>
        </w:rPr>
        <w:t xml:space="preserve"> cunoscând că declararea necorespunzătoare a adevărului, inclusiv prin omisiune, constituie infracțiune și este pedepsită de legea penală, declar pe propria răspundere în conformitate cu prevederile art. 56 din Legea nr. 129/2019 că: </w:t>
      </w:r>
      <w:bookmarkEnd w:id="0"/>
    </w:p>
    <w:p w14:paraId="7C5A95CB" w14:textId="77777777" w:rsidR="003F3A40" w:rsidRPr="00FA3A98" w:rsidRDefault="003F3A40" w:rsidP="003F3A40">
      <w:pPr>
        <w:pStyle w:val="Default"/>
        <w:rPr>
          <w:rFonts w:ascii="Times New Roman" w:hAnsi="Times New Roman" w:cs="Times New Roman"/>
          <w:color w:val="auto"/>
          <w:sz w:val="22"/>
          <w:szCs w:val="22"/>
          <w:lang w:val="ro-RO"/>
        </w:rPr>
      </w:pPr>
    </w:p>
    <w:p w14:paraId="3A319A10" w14:textId="77777777" w:rsidR="003F3A40" w:rsidRPr="00FA3A98" w:rsidRDefault="003F3A40" w:rsidP="003F3A40">
      <w:pPr>
        <w:jc w:val="both"/>
        <w:rPr>
          <w:rFonts w:ascii="Times New Roman" w:hAnsi="Times New Roman"/>
          <w:sz w:val="22"/>
          <w:szCs w:val="22"/>
        </w:rPr>
      </w:pPr>
      <w:r w:rsidRPr="00FA3A98">
        <w:rPr>
          <w:rFonts w:ascii="Times New Roman" w:hAnsi="Times New Roman"/>
          <w:b/>
          <w:bCs/>
          <w:sz w:val="22"/>
          <w:szCs w:val="22"/>
        </w:rPr>
        <w:t xml:space="preserve">1) </w:t>
      </w:r>
      <w:proofErr w:type="spellStart"/>
      <w:r w:rsidRPr="00FA3A98">
        <w:rPr>
          <w:rFonts w:ascii="Times New Roman" w:hAnsi="Times New Roman"/>
          <w:bCs/>
          <w:sz w:val="22"/>
          <w:szCs w:val="22"/>
        </w:rPr>
        <w:t>Beneficiarul</w:t>
      </w:r>
      <w:proofErr w:type="spellEnd"/>
      <w:r w:rsidRPr="00FA3A98">
        <w:rPr>
          <w:rFonts w:ascii="Times New Roman" w:hAnsi="Times New Roman"/>
          <w:bCs/>
          <w:sz w:val="22"/>
          <w:szCs w:val="22"/>
        </w:rPr>
        <w:t>/</w:t>
      </w:r>
      <w:proofErr w:type="spellStart"/>
      <w:r w:rsidRPr="00FA3A98">
        <w:rPr>
          <w:rFonts w:ascii="Times New Roman" w:hAnsi="Times New Roman"/>
          <w:bCs/>
          <w:sz w:val="22"/>
          <w:szCs w:val="22"/>
        </w:rPr>
        <w:t>beneficiarii</w:t>
      </w:r>
      <w:proofErr w:type="spellEnd"/>
      <w:r w:rsidRPr="00FA3A98">
        <w:rPr>
          <w:rFonts w:ascii="Times New Roman" w:hAnsi="Times New Roman"/>
          <w:bCs/>
          <w:sz w:val="22"/>
          <w:szCs w:val="22"/>
        </w:rPr>
        <w:t xml:space="preserve"> real/</w:t>
      </w:r>
      <w:proofErr w:type="spellStart"/>
      <w:r w:rsidRPr="00FA3A98">
        <w:rPr>
          <w:rFonts w:ascii="Times New Roman" w:hAnsi="Times New Roman"/>
          <w:bCs/>
          <w:sz w:val="22"/>
          <w:szCs w:val="22"/>
        </w:rPr>
        <w:t>i</w:t>
      </w:r>
      <w:proofErr w:type="spellEnd"/>
      <w:r w:rsidRPr="00FA3A98">
        <w:rPr>
          <w:rFonts w:ascii="Times New Roman" w:hAnsi="Times New Roman"/>
          <w:bCs/>
          <w:sz w:val="22"/>
          <w:szCs w:val="22"/>
        </w:rPr>
        <w:t xml:space="preserve"> al/ai </w:t>
      </w:r>
      <w:proofErr w:type="spellStart"/>
      <w:r w:rsidRPr="00FA3A98">
        <w:rPr>
          <w:rFonts w:ascii="Times New Roman" w:hAnsi="Times New Roman"/>
          <w:bCs/>
          <w:sz w:val="22"/>
          <w:szCs w:val="22"/>
        </w:rPr>
        <w:t>persoanei</w:t>
      </w:r>
      <w:proofErr w:type="spellEnd"/>
      <w:r w:rsidRPr="00FA3A98">
        <w:rPr>
          <w:rFonts w:ascii="Times New Roman" w:hAnsi="Times New Roman"/>
          <w:bCs/>
          <w:sz w:val="22"/>
          <w:szCs w:val="22"/>
        </w:rPr>
        <w:t xml:space="preserve"> </w:t>
      </w:r>
      <w:proofErr w:type="spellStart"/>
      <w:r w:rsidRPr="00FA3A98">
        <w:rPr>
          <w:rFonts w:ascii="Times New Roman" w:hAnsi="Times New Roman"/>
          <w:bCs/>
          <w:sz w:val="22"/>
          <w:szCs w:val="22"/>
        </w:rPr>
        <w:t>juridice</w:t>
      </w:r>
      <w:proofErr w:type="spellEnd"/>
      <w:r w:rsidRPr="00FA3A98">
        <w:rPr>
          <w:rFonts w:ascii="Times New Roman" w:hAnsi="Times New Roman"/>
          <w:bCs/>
          <w:sz w:val="22"/>
          <w:szCs w:val="22"/>
        </w:rPr>
        <w:t xml:space="preserve"> pe care o </w:t>
      </w:r>
      <w:proofErr w:type="spellStart"/>
      <w:r w:rsidRPr="00FA3A98">
        <w:rPr>
          <w:rFonts w:ascii="Times New Roman" w:hAnsi="Times New Roman"/>
          <w:bCs/>
          <w:sz w:val="22"/>
          <w:szCs w:val="22"/>
        </w:rPr>
        <w:t>reprezint</w:t>
      </w:r>
      <w:proofErr w:type="spellEnd"/>
      <w:r w:rsidRPr="00FA3A98">
        <w:rPr>
          <w:rFonts w:ascii="Times New Roman" w:hAnsi="Times New Roman"/>
          <w:bCs/>
          <w:sz w:val="22"/>
          <w:szCs w:val="22"/>
        </w:rPr>
        <w:t xml:space="preserve">, precum </w:t>
      </w:r>
      <w:proofErr w:type="spellStart"/>
      <w:r w:rsidRPr="00FA3A98">
        <w:rPr>
          <w:rFonts w:ascii="Times New Roman" w:hAnsi="Times New Roman"/>
          <w:bCs/>
          <w:sz w:val="22"/>
          <w:szCs w:val="22"/>
        </w:rPr>
        <w:t>și</w:t>
      </w:r>
      <w:proofErr w:type="spellEnd"/>
      <w:r w:rsidRPr="00FA3A98">
        <w:rPr>
          <w:rFonts w:ascii="Times New Roman" w:hAnsi="Times New Roman"/>
          <w:bCs/>
          <w:sz w:val="22"/>
          <w:szCs w:val="22"/>
        </w:rPr>
        <w:t xml:space="preserve"> </w:t>
      </w:r>
      <w:proofErr w:type="spellStart"/>
      <w:r w:rsidRPr="00FA3A98">
        <w:rPr>
          <w:rFonts w:ascii="Times New Roman" w:hAnsi="Times New Roman"/>
          <w:bCs/>
          <w:sz w:val="22"/>
          <w:szCs w:val="22"/>
        </w:rPr>
        <w:t>modalitatea</w:t>
      </w:r>
      <w:proofErr w:type="spellEnd"/>
      <w:r w:rsidRPr="00FA3A98">
        <w:rPr>
          <w:rFonts w:ascii="Times New Roman" w:hAnsi="Times New Roman"/>
          <w:bCs/>
          <w:sz w:val="22"/>
          <w:szCs w:val="22"/>
        </w:rPr>
        <w:t xml:space="preserve"> de </w:t>
      </w:r>
      <w:proofErr w:type="spellStart"/>
      <w:r w:rsidRPr="00FA3A98">
        <w:rPr>
          <w:rFonts w:ascii="Times New Roman" w:hAnsi="Times New Roman"/>
          <w:bCs/>
          <w:sz w:val="22"/>
          <w:szCs w:val="22"/>
        </w:rPr>
        <w:t>exercitare</w:t>
      </w:r>
      <w:proofErr w:type="spellEnd"/>
      <w:r w:rsidRPr="00FA3A98">
        <w:rPr>
          <w:rFonts w:ascii="Times New Roman" w:hAnsi="Times New Roman"/>
          <w:bCs/>
          <w:sz w:val="22"/>
          <w:szCs w:val="22"/>
        </w:rPr>
        <w:t xml:space="preserve"> a </w:t>
      </w:r>
      <w:proofErr w:type="spellStart"/>
      <w:r w:rsidRPr="00FA3A98">
        <w:rPr>
          <w:rFonts w:ascii="Times New Roman" w:hAnsi="Times New Roman"/>
          <w:bCs/>
          <w:sz w:val="22"/>
          <w:szCs w:val="22"/>
        </w:rPr>
        <w:t>controlului</w:t>
      </w:r>
      <w:proofErr w:type="spellEnd"/>
      <w:r w:rsidRPr="00FA3A98">
        <w:rPr>
          <w:rFonts w:ascii="Times New Roman" w:hAnsi="Times New Roman"/>
          <w:bCs/>
          <w:sz w:val="22"/>
          <w:szCs w:val="22"/>
        </w:rPr>
        <w:t xml:space="preserve"> sunt</w:t>
      </w:r>
      <w:r w:rsidRPr="00FA3A98">
        <w:rPr>
          <w:rStyle w:val="FootnoteReference"/>
          <w:sz w:val="22"/>
          <w:szCs w:val="22"/>
        </w:rPr>
        <w:footnoteReference w:id="1"/>
      </w:r>
      <w:r w:rsidRPr="00FA3A98">
        <w:rPr>
          <w:rFonts w:ascii="Times New Roman" w:hAnsi="Times New Roman"/>
          <w:sz w:val="22"/>
          <w:szCs w:val="22"/>
        </w:rPr>
        <w:t>:</w:t>
      </w:r>
    </w:p>
    <w:tbl>
      <w:tblPr>
        <w:tblW w:w="0" w:type="auto"/>
        <w:tblBorders>
          <w:top w:val="none" w:sz="6" w:space="0" w:color="auto"/>
          <w:left w:val="none" w:sz="6" w:space="0" w:color="auto"/>
          <w:bottom w:val="none" w:sz="6" w:space="0" w:color="auto"/>
          <w:right w:val="none" w:sz="6" w:space="0" w:color="auto"/>
        </w:tblBorders>
        <w:tblLayout w:type="fixed"/>
        <w:tblLook w:val="0000" w:firstRow="0" w:lastRow="0" w:firstColumn="0" w:lastColumn="0" w:noHBand="0" w:noVBand="0"/>
      </w:tblPr>
      <w:tblGrid>
        <w:gridCol w:w="10144"/>
      </w:tblGrid>
      <w:tr w:rsidR="003F3A40" w:rsidRPr="00FA3A98" w14:paraId="7E77537C" w14:textId="77777777" w:rsidTr="00CA2D6A">
        <w:trPr>
          <w:trHeight w:val="950"/>
        </w:trPr>
        <w:tc>
          <w:tcPr>
            <w:tcW w:w="10144" w:type="dxa"/>
            <w:tcBorders>
              <w:top w:val="none" w:sz="6" w:space="0" w:color="auto"/>
              <w:bottom w:val="none" w:sz="6" w:space="0" w:color="auto"/>
            </w:tcBorders>
          </w:tcPr>
          <w:p w14:paraId="1BF02178" w14:textId="77777777" w:rsidR="003F3A40" w:rsidRPr="00FA3A98" w:rsidRDefault="003F3A40" w:rsidP="00CA2D6A">
            <w:pPr>
              <w:rPr>
                <w:rFonts w:ascii="Times New Roman" w:hAnsi="Times New Roman"/>
                <w:sz w:val="22"/>
                <w:szCs w:val="22"/>
                <w:lang w:val="it-IT"/>
              </w:rPr>
            </w:pPr>
            <w:r w:rsidRPr="00FA3A98">
              <w:rPr>
                <w:rFonts w:ascii="Times New Roman" w:hAnsi="Times New Roman"/>
                <w:sz w:val="22"/>
                <w:szCs w:val="22"/>
              </w:rPr>
              <w:lastRenderedPageBreak/>
              <w:t xml:space="preserve">a) </w:t>
            </w:r>
            <w:r w:rsidRPr="00FA3A98">
              <w:rPr>
                <w:rFonts w:ascii="Times New Roman" w:hAnsi="Times New Roman"/>
                <w:sz w:val="22"/>
                <w:szCs w:val="22"/>
                <w:lang w:val="it-IT"/>
              </w:rPr>
              <w:t xml:space="preserve"> </w:t>
            </w:r>
            <w:r w:rsidRPr="00FA3A98">
              <w:rPr>
                <w:rFonts w:ascii="Times New Roman" w:hAnsi="Times New Roman"/>
                <w:b/>
                <w:bCs/>
                <w:sz w:val="22"/>
                <w:szCs w:val="22"/>
                <w:lang w:val="it-IT"/>
              </w:rPr>
              <w:t>Nume și prenume</w:t>
            </w:r>
            <w:r w:rsidRPr="00FA3A98">
              <w:rPr>
                <w:rFonts w:ascii="Times New Roman" w:hAnsi="Times New Roman"/>
                <w:sz w:val="22"/>
                <w:szCs w:val="22"/>
                <w:lang w:val="it-IT"/>
              </w:rPr>
              <w:t xml:space="preserve">: .......................................................................................................................................................................... Dată naștere…………………………locul nașterii localitate).................................. (județ/sector/țară) ........................................... CNP..........................……………………act identitate .................... seria ……......... nr. ............... cetățenie…................................ </w:t>
            </w:r>
            <w:r w:rsidRPr="00FA3A98">
              <w:rPr>
                <w:rFonts w:ascii="Segoe UI Symbol" w:hAnsi="Segoe UI Symbol" w:cs="Segoe UI Symbol"/>
                <w:sz w:val="22"/>
                <w:szCs w:val="22"/>
                <w:lang w:val="it-IT"/>
              </w:rPr>
              <w:t>☐</w:t>
            </w:r>
            <w:r w:rsidRPr="00FA3A98">
              <w:rPr>
                <w:rFonts w:ascii="Times New Roman" w:hAnsi="Times New Roman"/>
                <w:sz w:val="22"/>
                <w:szCs w:val="22"/>
                <w:lang w:val="it-IT"/>
              </w:rPr>
              <w:t xml:space="preserve"> domiciliu / </w:t>
            </w:r>
            <w:r w:rsidRPr="00FA3A98">
              <w:rPr>
                <w:rFonts w:ascii="Segoe UI Symbol" w:hAnsi="Segoe UI Symbol" w:cs="Segoe UI Symbol"/>
                <w:sz w:val="22"/>
                <w:szCs w:val="22"/>
                <w:lang w:val="it-IT"/>
              </w:rPr>
              <w:t>☐</w:t>
            </w:r>
            <w:r w:rsidRPr="00FA3A98">
              <w:rPr>
                <w:rFonts w:ascii="Times New Roman" w:hAnsi="Times New Roman"/>
                <w:sz w:val="22"/>
                <w:szCs w:val="22"/>
                <w:lang w:val="it-IT"/>
              </w:rPr>
              <w:t xml:space="preserve"> reședința: țara………………………………….. localitatea ..................................................................................... str.………..................................... nr. ............ bloc........... scara............ etaj........ ap......... județ/sector .......................................... </w:t>
            </w:r>
          </w:p>
          <w:p w14:paraId="6640C146" w14:textId="77777777" w:rsidR="003F3A40" w:rsidRPr="00FA3A98" w:rsidRDefault="003F3A40" w:rsidP="00CA2D6A">
            <w:pPr>
              <w:rPr>
                <w:rFonts w:ascii="Times New Roman" w:hAnsi="Times New Roman"/>
                <w:sz w:val="22"/>
                <w:szCs w:val="22"/>
                <w:lang w:val="it-IT"/>
              </w:rPr>
            </w:pPr>
          </w:p>
          <w:p w14:paraId="5D437B9C" w14:textId="77777777" w:rsidR="003F3A40" w:rsidRPr="00FA3A98" w:rsidRDefault="003F3A40" w:rsidP="00CA2D6A">
            <w:pPr>
              <w:rPr>
                <w:rFonts w:ascii="Times New Roman" w:hAnsi="Times New Roman"/>
                <w:sz w:val="22"/>
                <w:szCs w:val="22"/>
              </w:rPr>
            </w:pPr>
            <w:r w:rsidRPr="00FA3A98">
              <w:rPr>
                <w:rFonts w:ascii="Times New Roman" w:hAnsi="Times New Roman"/>
                <w:sz w:val="22"/>
                <w:szCs w:val="22"/>
                <w:lang w:val="it-IT"/>
              </w:rPr>
              <w:t xml:space="preserve">b) </w:t>
            </w:r>
            <w:r w:rsidRPr="00FA3A98">
              <w:rPr>
                <w:rFonts w:ascii="Times New Roman" w:hAnsi="Times New Roman"/>
                <w:b/>
                <w:bCs/>
                <w:sz w:val="22"/>
                <w:szCs w:val="22"/>
                <w:lang w:val="it-IT"/>
              </w:rPr>
              <w:t>Nume și prenume</w:t>
            </w:r>
            <w:r w:rsidRPr="00FA3A98">
              <w:rPr>
                <w:rFonts w:ascii="Times New Roman" w:hAnsi="Times New Roman"/>
                <w:sz w:val="22"/>
                <w:szCs w:val="22"/>
                <w:lang w:val="it-IT"/>
              </w:rPr>
              <w:t xml:space="preserve">: ...............................................................................................  Dată naștere …………………………locul nașterii (localitate).................................. (județ/sector/țară) ........................................... CNP..........................……………………act identitate .................... seria ……......... nr. ............... cetățenie…................................ </w:t>
            </w:r>
            <w:r w:rsidRPr="00FA3A98">
              <w:rPr>
                <w:rFonts w:ascii="Segoe UI Symbol" w:hAnsi="Segoe UI Symbol" w:cs="Segoe UI Symbol"/>
                <w:sz w:val="22"/>
                <w:szCs w:val="22"/>
                <w:lang w:val="it-IT"/>
              </w:rPr>
              <w:t>☐</w:t>
            </w:r>
            <w:r w:rsidRPr="00FA3A98">
              <w:rPr>
                <w:rFonts w:ascii="Times New Roman" w:hAnsi="Times New Roman"/>
                <w:sz w:val="22"/>
                <w:szCs w:val="22"/>
                <w:lang w:val="it-IT"/>
              </w:rPr>
              <w:t xml:space="preserve"> domiciliu / </w:t>
            </w:r>
            <w:r w:rsidRPr="00FA3A98">
              <w:rPr>
                <w:rFonts w:ascii="Segoe UI Symbol" w:hAnsi="Segoe UI Symbol" w:cs="Segoe UI Symbol"/>
                <w:sz w:val="22"/>
                <w:szCs w:val="22"/>
                <w:lang w:val="it-IT"/>
              </w:rPr>
              <w:t>☐</w:t>
            </w:r>
            <w:r w:rsidRPr="00FA3A98">
              <w:rPr>
                <w:rFonts w:ascii="Times New Roman" w:hAnsi="Times New Roman"/>
                <w:sz w:val="22"/>
                <w:szCs w:val="22"/>
                <w:lang w:val="it-IT"/>
              </w:rPr>
              <w:t xml:space="preserve"> reședința: țara ………………………………….. localitatea .......................................................... str .………................... nr. ............ bloc........... scara............ </w:t>
            </w:r>
            <w:proofErr w:type="spellStart"/>
            <w:r w:rsidRPr="00FA3A98">
              <w:rPr>
                <w:rFonts w:ascii="Times New Roman" w:hAnsi="Times New Roman"/>
                <w:sz w:val="22"/>
                <w:szCs w:val="22"/>
              </w:rPr>
              <w:t>etaj</w:t>
            </w:r>
            <w:proofErr w:type="spellEnd"/>
            <w:r w:rsidRPr="00FA3A98">
              <w:rPr>
                <w:rFonts w:ascii="Times New Roman" w:hAnsi="Times New Roman"/>
                <w:sz w:val="22"/>
                <w:szCs w:val="22"/>
              </w:rPr>
              <w:t xml:space="preserve">........ ap......... </w:t>
            </w:r>
            <w:proofErr w:type="spellStart"/>
            <w:r w:rsidRPr="00FA3A98">
              <w:rPr>
                <w:rFonts w:ascii="Times New Roman" w:hAnsi="Times New Roman"/>
                <w:sz w:val="22"/>
                <w:szCs w:val="22"/>
              </w:rPr>
              <w:t>județ</w:t>
            </w:r>
            <w:proofErr w:type="spellEnd"/>
            <w:r w:rsidRPr="00FA3A98">
              <w:rPr>
                <w:rFonts w:ascii="Times New Roman" w:hAnsi="Times New Roman"/>
                <w:sz w:val="22"/>
                <w:szCs w:val="22"/>
              </w:rPr>
              <w:t xml:space="preserve">/sector ..................... </w:t>
            </w:r>
          </w:p>
          <w:p w14:paraId="00EA0012" w14:textId="77777777" w:rsidR="003F3A40" w:rsidRPr="00FA3A98" w:rsidRDefault="003F3A40" w:rsidP="00CA2D6A">
            <w:pPr>
              <w:rPr>
                <w:rFonts w:ascii="Times New Roman" w:hAnsi="Times New Roman"/>
                <w:sz w:val="22"/>
                <w:szCs w:val="22"/>
              </w:rPr>
            </w:pPr>
          </w:p>
          <w:tbl>
            <w:tblPr>
              <w:tblW w:w="0" w:type="auto"/>
              <w:tblBorders>
                <w:top w:val="none" w:sz="6" w:space="0" w:color="auto"/>
                <w:left w:val="none" w:sz="6" w:space="0" w:color="auto"/>
                <w:bottom w:val="none" w:sz="6" w:space="0" w:color="auto"/>
                <w:right w:val="none" w:sz="6" w:space="0" w:color="auto"/>
              </w:tblBorders>
              <w:tblLayout w:type="fixed"/>
              <w:tblLook w:val="0000" w:firstRow="0" w:lastRow="0" w:firstColumn="0" w:lastColumn="0" w:noHBand="0" w:noVBand="0"/>
            </w:tblPr>
            <w:tblGrid>
              <w:gridCol w:w="10102"/>
            </w:tblGrid>
            <w:tr w:rsidR="003F3A40" w:rsidRPr="00FA3A98" w14:paraId="5C339CA7" w14:textId="77777777" w:rsidTr="00CA2D6A">
              <w:trPr>
                <w:trHeight w:val="1233"/>
              </w:trPr>
              <w:tc>
                <w:tcPr>
                  <w:tcW w:w="10102" w:type="dxa"/>
                  <w:tcBorders>
                    <w:top w:val="none" w:sz="6" w:space="0" w:color="auto"/>
                    <w:bottom w:val="none" w:sz="6" w:space="0" w:color="auto"/>
                  </w:tcBorders>
                </w:tcPr>
                <w:p w14:paraId="2C115156" w14:textId="77777777" w:rsidR="003F3A40" w:rsidRPr="00FA3A98" w:rsidRDefault="003F3A40" w:rsidP="00CA2D6A">
                  <w:pPr>
                    <w:rPr>
                      <w:rFonts w:ascii="Times New Roman" w:hAnsi="Times New Roman"/>
                      <w:sz w:val="22"/>
                      <w:szCs w:val="22"/>
                      <w:lang w:val="it-IT"/>
                    </w:rPr>
                  </w:pPr>
                  <w:r w:rsidRPr="00FA3A98">
                    <w:rPr>
                      <w:rFonts w:ascii="Times New Roman" w:hAnsi="Times New Roman"/>
                      <w:sz w:val="22"/>
                      <w:szCs w:val="22"/>
                      <w:lang w:val="it-IT"/>
                    </w:rPr>
                    <w:t xml:space="preserve"> </w:t>
                  </w:r>
                  <w:r w:rsidRPr="00FA3A98">
                    <w:rPr>
                      <w:rFonts w:ascii="Times New Roman" w:hAnsi="Times New Roman"/>
                      <w:b/>
                      <w:bCs/>
                      <w:i/>
                      <w:iCs/>
                      <w:sz w:val="22"/>
                      <w:szCs w:val="22"/>
                      <w:lang w:val="it-IT"/>
                    </w:rPr>
                    <w:t xml:space="preserve">Modalitatea în care se exercită controlul asupra societății/persoanei juridice: </w:t>
                  </w:r>
                </w:p>
                <w:p w14:paraId="2F6A1CD2" w14:textId="77777777" w:rsidR="003F3A40" w:rsidRPr="00FA3A98" w:rsidRDefault="003F3A40" w:rsidP="00CA2D6A">
                  <w:pPr>
                    <w:rPr>
                      <w:rFonts w:ascii="Times New Roman" w:hAnsi="Times New Roman"/>
                      <w:sz w:val="22"/>
                      <w:szCs w:val="22"/>
                    </w:rPr>
                  </w:pPr>
                  <w:r w:rsidRPr="00FA3A98">
                    <w:rPr>
                      <w:rFonts w:ascii="Segoe UI Symbol" w:hAnsi="Segoe UI Symbol" w:cs="Segoe UI Symbol"/>
                      <w:sz w:val="22"/>
                      <w:szCs w:val="22"/>
                    </w:rPr>
                    <w:t>☐</w:t>
                  </w:r>
                  <w:r w:rsidRPr="00FA3A98">
                    <w:rPr>
                      <w:rFonts w:ascii="Times New Roman" w:hAnsi="Times New Roman"/>
                      <w:sz w:val="22"/>
                      <w:szCs w:val="22"/>
                    </w:rPr>
                    <w:t xml:space="preserve"> </w:t>
                  </w:r>
                  <w:proofErr w:type="spellStart"/>
                  <w:r w:rsidRPr="00FA3A98">
                    <w:rPr>
                      <w:rFonts w:ascii="Times New Roman" w:hAnsi="Times New Roman"/>
                      <w:sz w:val="22"/>
                      <w:szCs w:val="22"/>
                    </w:rPr>
                    <w:t>potrivit</w:t>
                  </w:r>
                  <w:proofErr w:type="spellEnd"/>
                  <w:r w:rsidRPr="00FA3A98">
                    <w:rPr>
                      <w:rFonts w:ascii="Times New Roman" w:hAnsi="Times New Roman"/>
                      <w:sz w:val="22"/>
                      <w:szCs w:val="22"/>
                    </w:rPr>
                    <w:t xml:space="preserve"> </w:t>
                  </w:r>
                  <w:proofErr w:type="spellStart"/>
                  <w:r w:rsidRPr="00FA3A98">
                    <w:rPr>
                      <w:rFonts w:ascii="Times New Roman" w:hAnsi="Times New Roman"/>
                      <w:sz w:val="22"/>
                      <w:szCs w:val="22"/>
                    </w:rPr>
                    <w:t>prevederilor</w:t>
                  </w:r>
                  <w:proofErr w:type="spellEnd"/>
                  <w:r w:rsidRPr="00FA3A98">
                    <w:rPr>
                      <w:rFonts w:ascii="Times New Roman" w:hAnsi="Times New Roman"/>
                      <w:sz w:val="22"/>
                      <w:szCs w:val="22"/>
                    </w:rPr>
                    <w:t xml:space="preserve"> art. 4 </w:t>
                  </w:r>
                  <w:proofErr w:type="spellStart"/>
                  <w:r w:rsidRPr="00FA3A98">
                    <w:rPr>
                      <w:rFonts w:ascii="Times New Roman" w:hAnsi="Times New Roman"/>
                      <w:sz w:val="22"/>
                      <w:szCs w:val="22"/>
                    </w:rPr>
                    <w:t>alin</w:t>
                  </w:r>
                  <w:proofErr w:type="spellEnd"/>
                  <w:r w:rsidRPr="00FA3A98">
                    <w:rPr>
                      <w:rFonts w:ascii="Times New Roman" w:hAnsi="Times New Roman"/>
                      <w:sz w:val="22"/>
                      <w:szCs w:val="22"/>
                    </w:rPr>
                    <w:t xml:space="preserve">. (2) lit. a), pct.1 din </w:t>
                  </w:r>
                  <w:proofErr w:type="spellStart"/>
                  <w:r w:rsidRPr="00FA3A98">
                    <w:rPr>
                      <w:rFonts w:ascii="Times New Roman" w:hAnsi="Times New Roman"/>
                      <w:sz w:val="22"/>
                      <w:szCs w:val="22"/>
                    </w:rPr>
                    <w:t>Legea</w:t>
                  </w:r>
                  <w:proofErr w:type="spellEnd"/>
                  <w:r w:rsidRPr="00FA3A98">
                    <w:rPr>
                      <w:rFonts w:ascii="Times New Roman" w:hAnsi="Times New Roman"/>
                      <w:sz w:val="22"/>
                      <w:szCs w:val="22"/>
                    </w:rPr>
                    <w:t xml:space="preserve"> nr.129/</w:t>
                  </w:r>
                  <w:proofErr w:type="gramStart"/>
                  <w:r w:rsidRPr="00FA3A98">
                    <w:rPr>
                      <w:rFonts w:ascii="Times New Roman" w:hAnsi="Times New Roman"/>
                      <w:sz w:val="22"/>
                      <w:szCs w:val="22"/>
                    </w:rPr>
                    <w:t>2019;</w:t>
                  </w:r>
                  <w:proofErr w:type="gramEnd"/>
                  <w:r w:rsidRPr="00FA3A98">
                    <w:rPr>
                      <w:rFonts w:ascii="Times New Roman" w:hAnsi="Times New Roman"/>
                      <w:sz w:val="22"/>
                      <w:szCs w:val="22"/>
                    </w:rPr>
                    <w:t xml:space="preserve"> </w:t>
                  </w:r>
                </w:p>
                <w:p w14:paraId="14E07BB2" w14:textId="77777777" w:rsidR="003F3A40" w:rsidRPr="00FA3A98" w:rsidRDefault="003F3A40" w:rsidP="00CA2D6A">
                  <w:pPr>
                    <w:rPr>
                      <w:rFonts w:ascii="Times New Roman" w:hAnsi="Times New Roman"/>
                      <w:sz w:val="22"/>
                      <w:szCs w:val="22"/>
                    </w:rPr>
                  </w:pPr>
                  <w:r w:rsidRPr="00FA3A98">
                    <w:rPr>
                      <w:rFonts w:ascii="Segoe UI Symbol" w:hAnsi="Segoe UI Symbol" w:cs="Segoe UI Symbol"/>
                      <w:sz w:val="22"/>
                      <w:szCs w:val="22"/>
                    </w:rPr>
                    <w:t>☐</w:t>
                  </w:r>
                  <w:r w:rsidRPr="00FA3A98">
                    <w:rPr>
                      <w:rFonts w:ascii="Times New Roman" w:hAnsi="Times New Roman"/>
                      <w:sz w:val="22"/>
                      <w:szCs w:val="22"/>
                    </w:rPr>
                    <w:t xml:space="preserve"> </w:t>
                  </w:r>
                  <w:proofErr w:type="spellStart"/>
                  <w:r w:rsidRPr="00FA3A98">
                    <w:rPr>
                      <w:rFonts w:ascii="Times New Roman" w:hAnsi="Times New Roman"/>
                      <w:sz w:val="22"/>
                      <w:szCs w:val="22"/>
                    </w:rPr>
                    <w:t>potrivit</w:t>
                  </w:r>
                  <w:proofErr w:type="spellEnd"/>
                  <w:r w:rsidRPr="00FA3A98">
                    <w:rPr>
                      <w:rFonts w:ascii="Times New Roman" w:hAnsi="Times New Roman"/>
                      <w:sz w:val="22"/>
                      <w:szCs w:val="22"/>
                    </w:rPr>
                    <w:t xml:space="preserve"> </w:t>
                  </w:r>
                  <w:proofErr w:type="spellStart"/>
                  <w:r w:rsidRPr="00FA3A98">
                    <w:rPr>
                      <w:rFonts w:ascii="Times New Roman" w:hAnsi="Times New Roman"/>
                      <w:sz w:val="22"/>
                      <w:szCs w:val="22"/>
                    </w:rPr>
                    <w:t>prevederilor</w:t>
                  </w:r>
                  <w:proofErr w:type="spellEnd"/>
                  <w:r w:rsidRPr="00FA3A98">
                    <w:rPr>
                      <w:rFonts w:ascii="Times New Roman" w:hAnsi="Times New Roman"/>
                      <w:sz w:val="22"/>
                      <w:szCs w:val="22"/>
                    </w:rPr>
                    <w:t xml:space="preserve"> art. 4 </w:t>
                  </w:r>
                  <w:proofErr w:type="spellStart"/>
                  <w:r w:rsidRPr="00FA3A98">
                    <w:rPr>
                      <w:rFonts w:ascii="Times New Roman" w:hAnsi="Times New Roman"/>
                      <w:sz w:val="22"/>
                      <w:szCs w:val="22"/>
                    </w:rPr>
                    <w:t>alin</w:t>
                  </w:r>
                  <w:proofErr w:type="spellEnd"/>
                  <w:r w:rsidRPr="00FA3A98">
                    <w:rPr>
                      <w:rFonts w:ascii="Times New Roman" w:hAnsi="Times New Roman"/>
                      <w:sz w:val="22"/>
                      <w:szCs w:val="22"/>
                    </w:rPr>
                    <w:t xml:space="preserve">. (2) lit. a), pct. 2 din </w:t>
                  </w:r>
                  <w:proofErr w:type="spellStart"/>
                  <w:r w:rsidRPr="00FA3A98">
                    <w:rPr>
                      <w:rFonts w:ascii="Times New Roman" w:hAnsi="Times New Roman"/>
                      <w:sz w:val="22"/>
                      <w:szCs w:val="22"/>
                    </w:rPr>
                    <w:t>Legea</w:t>
                  </w:r>
                  <w:proofErr w:type="spellEnd"/>
                  <w:r w:rsidRPr="00FA3A98">
                    <w:rPr>
                      <w:rFonts w:ascii="Times New Roman" w:hAnsi="Times New Roman"/>
                      <w:sz w:val="22"/>
                      <w:szCs w:val="22"/>
                    </w:rPr>
                    <w:t xml:space="preserve"> nr.129/</w:t>
                  </w:r>
                  <w:proofErr w:type="gramStart"/>
                  <w:r w:rsidRPr="00FA3A98">
                    <w:rPr>
                      <w:rFonts w:ascii="Times New Roman" w:hAnsi="Times New Roman"/>
                      <w:sz w:val="22"/>
                      <w:szCs w:val="22"/>
                    </w:rPr>
                    <w:t>2019;</w:t>
                  </w:r>
                  <w:proofErr w:type="gramEnd"/>
                  <w:r w:rsidRPr="00FA3A98">
                    <w:rPr>
                      <w:rFonts w:ascii="Times New Roman" w:hAnsi="Times New Roman"/>
                      <w:sz w:val="22"/>
                      <w:szCs w:val="22"/>
                    </w:rPr>
                    <w:t xml:space="preserve"> </w:t>
                  </w:r>
                </w:p>
                <w:p w14:paraId="02F61DDE" w14:textId="77777777" w:rsidR="003F3A40" w:rsidRPr="00FA3A98" w:rsidRDefault="003F3A40" w:rsidP="00CA2D6A">
                  <w:pPr>
                    <w:rPr>
                      <w:rFonts w:ascii="Times New Roman" w:hAnsi="Times New Roman"/>
                      <w:sz w:val="22"/>
                      <w:szCs w:val="22"/>
                    </w:rPr>
                  </w:pPr>
                  <w:r w:rsidRPr="00FA3A98">
                    <w:rPr>
                      <w:rFonts w:ascii="Segoe UI Symbol" w:hAnsi="Segoe UI Symbol" w:cs="Segoe UI Symbol"/>
                      <w:sz w:val="22"/>
                      <w:szCs w:val="22"/>
                    </w:rPr>
                    <w:t>☐</w:t>
                  </w:r>
                  <w:r w:rsidRPr="00FA3A98">
                    <w:rPr>
                      <w:rFonts w:ascii="Times New Roman" w:hAnsi="Times New Roman"/>
                      <w:sz w:val="22"/>
                      <w:szCs w:val="22"/>
                    </w:rPr>
                    <w:t xml:space="preserve"> </w:t>
                  </w:r>
                  <w:proofErr w:type="spellStart"/>
                  <w:r w:rsidRPr="00FA3A98">
                    <w:rPr>
                      <w:rFonts w:ascii="Times New Roman" w:hAnsi="Times New Roman"/>
                      <w:sz w:val="22"/>
                      <w:szCs w:val="22"/>
                    </w:rPr>
                    <w:t>potrivit</w:t>
                  </w:r>
                  <w:proofErr w:type="spellEnd"/>
                  <w:r w:rsidRPr="00FA3A98">
                    <w:rPr>
                      <w:rFonts w:ascii="Times New Roman" w:hAnsi="Times New Roman"/>
                      <w:sz w:val="22"/>
                      <w:szCs w:val="22"/>
                    </w:rPr>
                    <w:t xml:space="preserve"> </w:t>
                  </w:r>
                  <w:proofErr w:type="spellStart"/>
                  <w:r w:rsidRPr="00FA3A98">
                    <w:rPr>
                      <w:rFonts w:ascii="Times New Roman" w:hAnsi="Times New Roman"/>
                      <w:sz w:val="22"/>
                      <w:szCs w:val="22"/>
                    </w:rPr>
                    <w:t>prevederilor</w:t>
                  </w:r>
                  <w:proofErr w:type="spellEnd"/>
                  <w:r w:rsidRPr="00FA3A98">
                    <w:rPr>
                      <w:rFonts w:ascii="Times New Roman" w:hAnsi="Times New Roman"/>
                      <w:sz w:val="22"/>
                      <w:szCs w:val="22"/>
                    </w:rPr>
                    <w:t xml:space="preserve"> art. 4 </w:t>
                  </w:r>
                  <w:proofErr w:type="spellStart"/>
                  <w:r w:rsidRPr="00FA3A98">
                    <w:rPr>
                      <w:rFonts w:ascii="Times New Roman" w:hAnsi="Times New Roman"/>
                      <w:sz w:val="22"/>
                      <w:szCs w:val="22"/>
                    </w:rPr>
                    <w:t>alin</w:t>
                  </w:r>
                  <w:proofErr w:type="spellEnd"/>
                  <w:r w:rsidRPr="00FA3A98">
                    <w:rPr>
                      <w:rFonts w:ascii="Times New Roman" w:hAnsi="Times New Roman"/>
                      <w:sz w:val="22"/>
                      <w:szCs w:val="22"/>
                    </w:rPr>
                    <w:t xml:space="preserve">. (2) lit. d), pct.1 din </w:t>
                  </w:r>
                  <w:proofErr w:type="spellStart"/>
                  <w:r w:rsidRPr="00FA3A98">
                    <w:rPr>
                      <w:rFonts w:ascii="Times New Roman" w:hAnsi="Times New Roman"/>
                      <w:sz w:val="22"/>
                      <w:szCs w:val="22"/>
                    </w:rPr>
                    <w:t>Legea</w:t>
                  </w:r>
                  <w:proofErr w:type="spellEnd"/>
                  <w:r w:rsidRPr="00FA3A98">
                    <w:rPr>
                      <w:rFonts w:ascii="Times New Roman" w:hAnsi="Times New Roman"/>
                      <w:sz w:val="22"/>
                      <w:szCs w:val="22"/>
                    </w:rPr>
                    <w:t xml:space="preserve"> nr.129/</w:t>
                  </w:r>
                  <w:proofErr w:type="gramStart"/>
                  <w:r w:rsidRPr="00FA3A98">
                    <w:rPr>
                      <w:rFonts w:ascii="Times New Roman" w:hAnsi="Times New Roman"/>
                      <w:sz w:val="22"/>
                      <w:szCs w:val="22"/>
                    </w:rPr>
                    <w:t>2019;</w:t>
                  </w:r>
                  <w:proofErr w:type="gramEnd"/>
                  <w:r w:rsidRPr="00FA3A98">
                    <w:rPr>
                      <w:rFonts w:ascii="Times New Roman" w:hAnsi="Times New Roman"/>
                      <w:sz w:val="22"/>
                      <w:szCs w:val="22"/>
                    </w:rPr>
                    <w:t xml:space="preserve"> </w:t>
                  </w:r>
                </w:p>
                <w:p w14:paraId="36E48057" w14:textId="77777777" w:rsidR="003F3A40" w:rsidRPr="00FA3A98" w:rsidRDefault="003F3A40" w:rsidP="00CA2D6A">
                  <w:pPr>
                    <w:rPr>
                      <w:rFonts w:ascii="Times New Roman" w:hAnsi="Times New Roman"/>
                      <w:sz w:val="22"/>
                      <w:szCs w:val="22"/>
                    </w:rPr>
                  </w:pPr>
                  <w:r w:rsidRPr="00FA3A98">
                    <w:rPr>
                      <w:rFonts w:ascii="Segoe UI Symbol" w:hAnsi="Segoe UI Symbol" w:cs="Segoe UI Symbol"/>
                      <w:sz w:val="22"/>
                      <w:szCs w:val="22"/>
                    </w:rPr>
                    <w:t>☐</w:t>
                  </w:r>
                  <w:r w:rsidRPr="00FA3A98">
                    <w:rPr>
                      <w:rFonts w:ascii="Times New Roman" w:hAnsi="Times New Roman"/>
                      <w:sz w:val="22"/>
                      <w:szCs w:val="22"/>
                    </w:rPr>
                    <w:t xml:space="preserve"> </w:t>
                  </w:r>
                  <w:proofErr w:type="spellStart"/>
                  <w:r w:rsidRPr="00FA3A98">
                    <w:rPr>
                      <w:rFonts w:ascii="Times New Roman" w:hAnsi="Times New Roman"/>
                      <w:sz w:val="22"/>
                      <w:szCs w:val="22"/>
                    </w:rPr>
                    <w:t>potrivit</w:t>
                  </w:r>
                  <w:proofErr w:type="spellEnd"/>
                  <w:r w:rsidRPr="00FA3A98">
                    <w:rPr>
                      <w:rFonts w:ascii="Times New Roman" w:hAnsi="Times New Roman"/>
                      <w:sz w:val="22"/>
                      <w:szCs w:val="22"/>
                    </w:rPr>
                    <w:t xml:space="preserve"> </w:t>
                  </w:r>
                  <w:proofErr w:type="spellStart"/>
                  <w:r w:rsidRPr="00FA3A98">
                    <w:rPr>
                      <w:rFonts w:ascii="Times New Roman" w:hAnsi="Times New Roman"/>
                      <w:sz w:val="22"/>
                      <w:szCs w:val="22"/>
                    </w:rPr>
                    <w:t>prevederilor</w:t>
                  </w:r>
                  <w:proofErr w:type="spellEnd"/>
                  <w:r w:rsidRPr="00FA3A98">
                    <w:rPr>
                      <w:rFonts w:ascii="Times New Roman" w:hAnsi="Times New Roman"/>
                      <w:sz w:val="22"/>
                      <w:szCs w:val="22"/>
                    </w:rPr>
                    <w:t xml:space="preserve"> art. 4 </w:t>
                  </w:r>
                  <w:proofErr w:type="spellStart"/>
                  <w:r w:rsidRPr="00FA3A98">
                    <w:rPr>
                      <w:rFonts w:ascii="Times New Roman" w:hAnsi="Times New Roman"/>
                      <w:sz w:val="22"/>
                      <w:szCs w:val="22"/>
                    </w:rPr>
                    <w:t>alin</w:t>
                  </w:r>
                  <w:proofErr w:type="spellEnd"/>
                  <w:r w:rsidRPr="00FA3A98">
                    <w:rPr>
                      <w:rFonts w:ascii="Times New Roman" w:hAnsi="Times New Roman"/>
                      <w:sz w:val="22"/>
                      <w:szCs w:val="22"/>
                    </w:rPr>
                    <w:t xml:space="preserve">. (2) lit. d), pct.2 din </w:t>
                  </w:r>
                  <w:proofErr w:type="spellStart"/>
                  <w:r w:rsidRPr="00FA3A98">
                    <w:rPr>
                      <w:rFonts w:ascii="Times New Roman" w:hAnsi="Times New Roman"/>
                      <w:sz w:val="22"/>
                      <w:szCs w:val="22"/>
                    </w:rPr>
                    <w:t>Legea</w:t>
                  </w:r>
                  <w:proofErr w:type="spellEnd"/>
                  <w:r w:rsidRPr="00FA3A98">
                    <w:rPr>
                      <w:rFonts w:ascii="Times New Roman" w:hAnsi="Times New Roman"/>
                      <w:sz w:val="22"/>
                      <w:szCs w:val="22"/>
                    </w:rPr>
                    <w:t xml:space="preserve"> nr.129/</w:t>
                  </w:r>
                  <w:proofErr w:type="gramStart"/>
                  <w:r w:rsidRPr="00FA3A98">
                    <w:rPr>
                      <w:rFonts w:ascii="Times New Roman" w:hAnsi="Times New Roman"/>
                      <w:sz w:val="22"/>
                      <w:szCs w:val="22"/>
                    </w:rPr>
                    <w:t>2019;</w:t>
                  </w:r>
                  <w:proofErr w:type="gramEnd"/>
                  <w:r w:rsidRPr="00FA3A98">
                    <w:rPr>
                      <w:rFonts w:ascii="Times New Roman" w:hAnsi="Times New Roman"/>
                      <w:sz w:val="22"/>
                      <w:szCs w:val="22"/>
                    </w:rPr>
                    <w:t xml:space="preserve"> </w:t>
                  </w:r>
                </w:p>
                <w:p w14:paraId="771C4BA7" w14:textId="77777777" w:rsidR="003F3A40" w:rsidRPr="00FA3A98" w:rsidRDefault="003F3A40" w:rsidP="00CA2D6A">
                  <w:pPr>
                    <w:rPr>
                      <w:rFonts w:ascii="Times New Roman" w:hAnsi="Times New Roman"/>
                      <w:sz w:val="22"/>
                      <w:szCs w:val="22"/>
                    </w:rPr>
                  </w:pPr>
                  <w:r w:rsidRPr="00FA3A98">
                    <w:rPr>
                      <w:rFonts w:ascii="Segoe UI Symbol" w:hAnsi="Segoe UI Symbol" w:cs="Segoe UI Symbol"/>
                      <w:sz w:val="22"/>
                      <w:szCs w:val="22"/>
                    </w:rPr>
                    <w:t>☐</w:t>
                  </w:r>
                  <w:r w:rsidRPr="00FA3A98">
                    <w:rPr>
                      <w:rFonts w:ascii="Times New Roman" w:hAnsi="Times New Roman"/>
                      <w:sz w:val="22"/>
                      <w:szCs w:val="22"/>
                    </w:rPr>
                    <w:t xml:space="preserve"> </w:t>
                  </w:r>
                  <w:proofErr w:type="spellStart"/>
                  <w:r w:rsidRPr="00FA3A98">
                    <w:rPr>
                      <w:rFonts w:ascii="Times New Roman" w:hAnsi="Times New Roman"/>
                      <w:sz w:val="22"/>
                      <w:szCs w:val="22"/>
                    </w:rPr>
                    <w:t>potrivit</w:t>
                  </w:r>
                  <w:proofErr w:type="spellEnd"/>
                  <w:r w:rsidRPr="00FA3A98">
                    <w:rPr>
                      <w:rFonts w:ascii="Times New Roman" w:hAnsi="Times New Roman"/>
                      <w:sz w:val="22"/>
                      <w:szCs w:val="22"/>
                    </w:rPr>
                    <w:t xml:space="preserve"> </w:t>
                  </w:r>
                  <w:proofErr w:type="spellStart"/>
                  <w:r w:rsidRPr="00FA3A98">
                    <w:rPr>
                      <w:rFonts w:ascii="Times New Roman" w:hAnsi="Times New Roman"/>
                      <w:sz w:val="22"/>
                      <w:szCs w:val="22"/>
                    </w:rPr>
                    <w:t>prevederilor</w:t>
                  </w:r>
                  <w:proofErr w:type="spellEnd"/>
                  <w:r w:rsidRPr="00FA3A98">
                    <w:rPr>
                      <w:rFonts w:ascii="Times New Roman" w:hAnsi="Times New Roman"/>
                      <w:sz w:val="22"/>
                      <w:szCs w:val="22"/>
                    </w:rPr>
                    <w:t xml:space="preserve"> art. 4 </w:t>
                  </w:r>
                  <w:proofErr w:type="spellStart"/>
                  <w:r w:rsidRPr="00FA3A98">
                    <w:rPr>
                      <w:rFonts w:ascii="Times New Roman" w:hAnsi="Times New Roman"/>
                      <w:sz w:val="22"/>
                      <w:szCs w:val="22"/>
                    </w:rPr>
                    <w:t>alin</w:t>
                  </w:r>
                  <w:proofErr w:type="spellEnd"/>
                  <w:r w:rsidRPr="00FA3A98">
                    <w:rPr>
                      <w:rFonts w:ascii="Times New Roman" w:hAnsi="Times New Roman"/>
                      <w:sz w:val="22"/>
                      <w:szCs w:val="22"/>
                    </w:rPr>
                    <w:t xml:space="preserve">. (2) lit. d), pct.3 din </w:t>
                  </w:r>
                  <w:proofErr w:type="spellStart"/>
                  <w:r w:rsidRPr="00FA3A98">
                    <w:rPr>
                      <w:rFonts w:ascii="Times New Roman" w:hAnsi="Times New Roman"/>
                      <w:sz w:val="22"/>
                      <w:szCs w:val="22"/>
                    </w:rPr>
                    <w:t>Legea</w:t>
                  </w:r>
                  <w:proofErr w:type="spellEnd"/>
                  <w:r w:rsidRPr="00FA3A98">
                    <w:rPr>
                      <w:rFonts w:ascii="Times New Roman" w:hAnsi="Times New Roman"/>
                      <w:sz w:val="22"/>
                      <w:szCs w:val="22"/>
                    </w:rPr>
                    <w:t xml:space="preserve"> nr.129/</w:t>
                  </w:r>
                  <w:proofErr w:type="gramStart"/>
                  <w:r w:rsidRPr="00FA3A98">
                    <w:rPr>
                      <w:rFonts w:ascii="Times New Roman" w:hAnsi="Times New Roman"/>
                      <w:sz w:val="22"/>
                      <w:szCs w:val="22"/>
                    </w:rPr>
                    <w:t>2019;</w:t>
                  </w:r>
                  <w:proofErr w:type="gramEnd"/>
                  <w:r w:rsidRPr="00FA3A98">
                    <w:rPr>
                      <w:rFonts w:ascii="Times New Roman" w:hAnsi="Times New Roman"/>
                      <w:sz w:val="22"/>
                      <w:szCs w:val="22"/>
                    </w:rPr>
                    <w:t xml:space="preserve"> </w:t>
                  </w:r>
                </w:p>
                <w:p w14:paraId="138F4E1E" w14:textId="77777777" w:rsidR="003F3A40" w:rsidRPr="00FA3A98" w:rsidRDefault="003F3A40" w:rsidP="00CA2D6A">
                  <w:pPr>
                    <w:rPr>
                      <w:rFonts w:ascii="Times New Roman" w:hAnsi="Times New Roman"/>
                      <w:sz w:val="22"/>
                      <w:szCs w:val="22"/>
                    </w:rPr>
                  </w:pPr>
                  <w:r w:rsidRPr="00FA3A98">
                    <w:rPr>
                      <w:rFonts w:ascii="Segoe UI Symbol" w:hAnsi="Segoe UI Symbol" w:cs="Segoe UI Symbol"/>
                      <w:sz w:val="22"/>
                      <w:szCs w:val="22"/>
                    </w:rPr>
                    <w:t>☐</w:t>
                  </w:r>
                  <w:r w:rsidRPr="00FA3A98">
                    <w:rPr>
                      <w:rFonts w:ascii="Times New Roman" w:hAnsi="Times New Roman"/>
                      <w:sz w:val="22"/>
                      <w:szCs w:val="22"/>
                    </w:rPr>
                    <w:t xml:space="preserve"> </w:t>
                  </w:r>
                  <w:proofErr w:type="spellStart"/>
                  <w:r w:rsidRPr="00FA3A98">
                    <w:rPr>
                      <w:rFonts w:ascii="Times New Roman" w:hAnsi="Times New Roman"/>
                      <w:sz w:val="22"/>
                      <w:szCs w:val="22"/>
                    </w:rPr>
                    <w:t>potrivit</w:t>
                  </w:r>
                  <w:proofErr w:type="spellEnd"/>
                  <w:r w:rsidRPr="00FA3A98">
                    <w:rPr>
                      <w:rFonts w:ascii="Times New Roman" w:hAnsi="Times New Roman"/>
                      <w:sz w:val="22"/>
                      <w:szCs w:val="22"/>
                    </w:rPr>
                    <w:t xml:space="preserve"> </w:t>
                  </w:r>
                  <w:proofErr w:type="spellStart"/>
                  <w:r w:rsidRPr="00FA3A98">
                    <w:rPr>
                      <w:rFonts w:ascii="Times New Roman" w:hAnsi="Times New Roman"/>
                      <w:sz w:val="22"/>
                      <w:szCs w:val="22"/>
                    </w:rPr>
                    <w:t>prevederilor</w:t>
                  </w:r>
                  <w:proofErr w:type="spellEnd"/>
                  <w:r w:rsidRPr="00FA3A98">
                    <w:rPr>
                      <w:rFonts w:ascii="Times New Roman" w:hAnsi="Times New Roman"/>
                      <w:sz w:val="22"/>
                      <w:szCs w:val="22"/>
                    </w:rPr>
                    <w:t xml:space="preserve"> art. 4 </w:t>
                  </w:r>
                  <w:proofErr w:type="spellStart"/>
                  <w:r w:rsidRPr="00FA3A98">
                    <w:rPr>
                      <w:rFonts w:ascii="Times New Roman" w:hAnsi="Times New Roman"/>
                      <w:sz w:val="22"/>
                      <w:szCs w:val="22"/>
                    </w:rPr>
                    <w:t>alin</w:t>
                  </w:r>
                  <w:proofErr w:type="spellEnd"/>
                  <w:r w:rsidRPr="00FA3A98">
                    <w:rPr>
                      <w:rFonts w:ascii="Times New Roman" w:hAnsi="Times New Roman"/>
                      <w:sz w:val="22"/>
                      <w:szCs w:val="22"/>
                    </w:rPr>
                    <w:t xml:space="preserve">. (2) lit. d), pct.4 din </w:t>
                  </w:r>
                  <w:proofErr w:type="spellStart"/>
                  <w:r w:rsidRPr="00FA3A98">
                    <w:rPr>
                      <w:rFonts w:ascii="Times New Roman" w:hAnsi="Times New Roman"/>
                      <w:sz w:val="22"/>
                      <w:szCs w:val="22"/>
                    </w:rPr>
                    <w:t>Legea</w:t>
                  </w:r>
                  <w:proofErr w:type="spellEnd"/>
                  <w:r w:rsidRPr="00FA3A98">
                    <w:rPr>
                      <w:rFonts w:ascii="Times New Roman" w:hAnsi="Times New Roman"/>
                      <w:sz w:val="22"/>
                      <w:szCs w:val="22"/>
                    </w:rPr>
                    <w:t xml:space="preserve"> nr.129/</w:t>
                  </w:r>
                  <w:proofErr w:type="gramStart"/>
                  <w:r w:rsidRPr="00FA3A98">
                    <w:rPr>
                      <w:rFonts w:ascii="Times New Roman" w:hAnsi="Times New Roman"/>
                      <w:sz w:val="22"/>
                      <w:szCs w:val="22"/>
                    </w:rPr>
                    <w:t>2019;</w:t>
                  </w:r>
                  <w:proofErr w:type="gramEnd"/>
                  <w:r w:rsidRPr="00FA3A98">
                    <w:rPr>
                      <w:rFonts w:ascii="Times New Roman" w:hAnsi="Times New Roman"/>
                      <w:sz w:val="22"/>
                      <w:szCs w:val="22"/>
                    </w:rPr>
                    <w:t xml:space="preserve"> </w:t>
                  </w:r>
                </w:p>
                <w:p w14:paraId="7BB47F88" w14:textId="77777777" w:rsidR="003F3A40" w:rsidRPr="00FA3A98" w:rsidRDefault="003F3A40" w:rsidP="00CA2D6A">
                  <w:pPr>
                    <w:rPr>
                      <w:rFonts w:ascii="Times New Roman" w:hAnsi="Times New Roman"/>
                      <w:sz w:val="22"/>
                      <w:szCs w:val="22"/>
                      <w:lang w:val="it-IT"/>
                    </w:rPr>
                  </w:pPr>
                  <w:r w:rsidRPr="00FA3A98">
                    <w:rPr>
                      <w:rFonts w:ascii="Times New Roman" w:hAnsi="Times New Roman"/>
                      <w:sz w:val="22"/>
                      <w:szCs w:val="22"/>
                      <w:lang w:val="it-IT"/>
                    </w:rPr>
                    <w:t>Descriere: ....................................................................................................................................................................</w:t>
                  </w:r>
                </w:p>
                <w:p w14:paraId="568D6BCE" w14:textId="77777777" w:rsidR="003F3A40" w:rsidRPr="00FA3A98" w:rsidRDefault="003F3A40" w:rsidP="00CA2D6A">
                  <w:pPr>
                    <w:rPr>
                      <w:rFonts w:ascii="Times New Roman" w:hAnsi="Times New Roman"/>
                      <w:sz w:val="22"/>
                      <w:szCs w:val="22"/>
                      <w:lang w:val="it-IT"/>
                    </w:rPr>
                  </w:pPr>
                  <w:r w:rsidRPr="00FA3A98">
                    <w:rPr>
                      <w:rFonts w:ascii="Times New Roman" w:hAnsi="Times New Roman"/>
                      <w:sz w:val="22"/>
                      <w:szCs w:val="22"/>
                      <w:lang w:val="it-IT"/>
                    </w:rPr>
                    <w:t xml:space="preserve"> </w:t>
                  </w:r>
                </w:p>
                <w:p w14:paraId="0A6DB127" w14:textId="77777777" w:rsidR="003F3A40" w:rsidRPr="00FA3A98" w:rsidRDefault="003F3A40" w:rsidP="00CA2D6A">
                  <w:pPr>
                    <w:rPr>
                      <w:rFonts w:ascii="Times New Roman" w:hAnsi="Times New Roman"/>
                      <w:b/>
                      <w:i/>
                      <w:sz w:val="22"/>
                      <w:szCs w:val="22"/>
                      <w:lang w:val="it-IT"/>
                    </w:rPr>
                  </w:pPr>
                  <w:r w:rsidRPr="00FA3A98">
                    <w:rPr>
                      <w:rFonts w:ascii="Times New Roman" w:hAnsi="Times New Roman"/>
                      <w:b/>
                      <w:i/>
                      <w:sz w:val="22"/>
                      <w:szCs w:val="22"/>
                      <w:lang w:val="it-IT"/>
                    </w:rPr>
                    <w:t>Societatea are în structura acționariatului entități juridice străine:</w:t>
                  </w:r>
                </w:p>
                <w:p w14:paraId="2D31ED8D" w14:textId="77777777" w:rsidR="003F3A40" w:rsidRPr="00FA3A98" w:rsidRDefault="003F3A40" w:rsidP="00CA2D6A">
                  <w:pPr>
                    <w:rPr>
                      <w:rFonts w:ascii="Times New Roman" w:hAnsi="Times New Roman"/>
                      <w:sz w:val="22"/>
                      <w:szCs w:val="22"/>
                    </w:rPr>
                  </w:pPr>
                  <w:r w:rsidRPr="00FA3A98">
                    <w:rPr>
                      <w:rFonts w:ascii="Segoe UI Symbol" w:hAnsi="Segoe UI Symbol" w:cs="Segoe UI Symbol"/>
                      <w:sz w:val="22"/>
                      <w:szCs w:val="22"/>
                    </w:rPr>
                    <w:t>☐</w:t>
                  </w:r>
                  <w:r w:rsidRPr="00FA3A98">
                    <w:rPr>
                      <w:rFonts w:ascii="Times New Roman" w:hAnsi="Times New Roman"/>
                      <w:sz w:val="22"/>
                      <w:szCs w:val="22"/>
                    </w:rPr>
                    <w:t xml:space="preserve"> DA</w:t>
                  </w:r>
                  <w:r w:rsidRPr="00FA3A98">
                    <w:rPr>
                      <w:rStyle w:val="FootnoteReference"/>
                      <w:sz w:val="22"/>
                      <w:szCs w:val="22"/>
                    </w:rPr>
                    <w:footnoteReference w:id="2"/>
                  </w:r>
                </w:p>
                <w:p w14:paraId="6F72FF87" w14:textId="77777777" w:rsidR="003F3A40" w:rsidRPr="00FA3A98" w:rsidRDefault="003F3A40" w:rsidP="00CA2D6A">
                  <w:pPr>
                    <w:rPr>
                      <w:rFonts w:ascii="Times New Roman" w:hAnsi="Times New Roman"/>
                      <w:sz w:val="22"/>
                      <w:szCs w:val="22"/>
                    </w:rPr>
                  </w:pPr>
                  <w:r w:rsidRPr="00FA3A98">
                    <w:rPr>
                      <w:rFonts w:ascii="Segoe UI Symbol" w:hAnsi="Segoe UI Symbol" w:cs="Segoe UI Symbol"/>
                      <w:sz w:val="22"/>
                      <w:szCs w:val="22"/>
                    </w:rPr>
                    <w:t>☐</w:t>
                  </w:r>
                  <w:r w:rsidRPr="00FA3A98">
                    <w:rPr>
                      <w:rFonts w:ascii="Times New Roman" w:hAnsi="Times New Roman"/>
                      <w:sz w:val="22"/>
                      <w:szCs w:val="22"/>
                    </w:rPr>
                    <w:t xml:space="preserve"> NU</w:t>
                  </w:r>
                </w:p>
                <w:p w14:paraId="29C1DEEC" w14:textId="77777777" w:rsidR="003F3A40" w:rsidRPr="00FA3A98" w:rsidRDefault="003F3A40" w:rsidP="00CA2D6A">
                  <w:pPr>
                    <w:rPr>
                      <w:rFonts w:ascii="Times New Roman" w:hAnsi="Times New Roman"/>
                      <w:sz w:val="22"/>
                      <w:szCs w:val="22"/>
                    </w:rPr>
                  </w:pPr>
                  <w:proofErr w:type="spellStart"/>
                  <w:r w:rsidRPr="00FA3A98">
                    <w:rPr>
                      <w:rFonts w:ascii="Times New Roman" w:hAnsi="Times New Roman"/>
                      <w:sz w:val="22"/>
                      <w:szCs w:val="22"/>
                    </w:rPr>
                    <w:t>Descriere</w:t>
                  </w:r>
                  <w:proofErr w:type="spellEnd"/>
                  <w:r w:rsidRPr="00FA3A98">
                    <w:rPr>
                      <w:rFonts w:ascii="Times New Roman" w:hAnsi="Times New Roman"/>
                      <w:sz w:val="22"/>
                      <w:szCs w:val="22"/>
                    </w:rPr>
                    <w:t>:</w:t>
                  </w:r>
                </w:p>
                <w:p w14:paraId="0D91C766" w14:textId="77777777" w:rsidR="003F3A40" w:rsidRPr="00FA3A98" w:rsidRDefault="003F3A40" w:rsidP="00CA2D6A">
                  <w:pPr>
                    <w:rPr>
                      <w:rFonts w:ascii="Times New Roman" w:hAnsi="Times New Roman"/>
                      <w:sz w:val="22"/>
                      <w:szCs w:val="22"/>
                    </w:rPr>
                  </w:pPr>
                  <w:r w:rsidRPr="00FA3A98">
                    <w:rPr>
                      <w:rFonts w:ascii="Times New Roman" w:hAnsi="Times New Roman"/>
                      <w:sz w:val="22"/>
                      <w:szCs w:val="22"/>
                    </w:rPr>
                    <w:t>...................................................................................................................................................................</w:t>
                  </w:r>
                </w:p>
                <w:p w14:paraId="2C9B485B" w14:textId="77777777" w:rsidR="003F3A40" w:rsidRPr="00FA3A98" w:rsidRDefault="003F3A40" w:rsidP="00CA2D6A">
                  <w:pPr>
                    <w:rPr>
                      <w:rFonts w:ascii="Times New Roman" w:hAnsi="Times New Roman"/>
                      <w:b/>
                      <w:sz w:val="22"/>
                      <w:szCs w:val="22"/>
                    </w:rPr>
                  </w:pPr>
                  <w:r w:rsidRPr="00FA3A98">
                    <w:rPr>
                      <w:rFonts w:ascii="Times New Roman" w:hAnsi="Times New Roman"/>
                      <w:sz w:val="22"/>
                      <w:szCs w:val="22"/>
                    </w:rPr>
                    <w:t xml:space="preserve"> </w:t>
                  </w:r>
                </w:p>
              </w:tc>
            </w:tr>
          </w:tbl>
          <w:p w14:paraId="430DAB74" w14:textId="77777777" w:rsidR="003F3A40" w:rsidRPr="00FA3A98" w:rsidRDefault="003F3A40" w:rsidP="00CA2D6A">
            <w:pPr>
              <w:rPr>
                <w:rFonts w:ascii="Times New Roman" w:hAnsi="Times New Roman"/>
                <w:sz w:val="22"/>
                <w:szCs w:val="22"/>
              </w:rPr>
            </w:pPr>
          </w:p>
        </w:tc>
      </w:tr>
    </w:tbl>
    <w:p w14:paraId="42CAADCA" w14:textId="77777777" w:rsidR="003F3A40" w:rsidRPr="00FA3A98" w:rsidRDefault="003F3A40" w:rsidP="003F3A40">
      <w:pPr>
        <w:shd w:val="clear" w:color="auto" w:fill="FFFFFF"/>
        <w:spacing w:before="120"/>
        <w:contextualSpacing/>
        <w:jc w:val="both"/>
        <w:outlineLvl w:val="3"/>
        <w:rPr>
          <w:rFonts w:ascii="Times New Roman" w:hAnsi="Times New Roman"/>
          <w:sz w:val="22"/>
          <w:szCs w:val="22"/>
        </w:rPr>
      </w:pPr>
      <w:r w:rsidRPr="00FA3A98">
        <w:rPr>
          <w:rFonts w:ascii="Times New Roman" w:hAnsi="Times New Roman"/>
          <w:b/>
          <w:sz w:val="22"/>
          <w:szCs w:val="22"/>
        </w:rPr>
        <w:t xml:space="preserve">2) </w:t>
      </w:r>
      <w:r w:rsidRPr="00FA3A98">
        <w:rPr>
          <w:rFonts w:ascii="Times New Roman" w:hAnsi="Times New Roman"/>
          <w:sz w:val="22"/>
          <w:szCs w:val="22"/>
        </w:rPr>
        <w:t xml:space="preserve">Am </w:t>
      </w:r>
      <w:proofErr w:type="spellStart"/>
      <w:r w:rsidRPr="00FA3A98">
        <w:rPr>
          <w:rFonts w:ascii="Times New Roman" w:hAnsi="Times New Roman"/>
          <w:sz w:val="22"/>
          <w:szCs w:val="22"/>
        </w:rPr>
        <w:t>fost</w:t>
      </w:r>
      <w:proofErr w:type="spellEnd"/>
      <w:r w:rsidRPr="00FA3A98">
        <w:rPr>
          <w:rFonts w:ascii="Times New Roman" w:hAnsi="Times New Roman"/>
          <w:sz w:val="22"/>
          <w:szCs w:val="22"/>
        </w:rPr>
        <w:t xml:space="preserve"> </w:t>
      </w:r>
      <w:proofErr w:type="spellStart"/>
      <w:r w:rsidRPr="00FA3A98">
        <w:rPr>
          <w:rFonts w:ascii="Times New Roman" w:hAnsi="Times New Roman"/>
          <w:sz w:val="22"/>
          <w:szCs w:val="22"/>
        </w:rPr>
        <w:t>informat</w:t>
      </w:r>
      <w:proofErr w:type="spellEnd"/>
      <w:r w:rsidRPr="00FA3A98">
        <w:rPr>
          <w:rFonts w:ascii="Times New Roman" w:hAnsi="Times New Roman"/>
          <w:sz w:val="22"/>
          <w:szCs w:val="22"/>
        </w:rPr>
        <w:t xml:space="preserve">/-ă cu </w:t>
      </w:r>
      <w:proofErr w:type="spellStart"/>
      <w:r w:rsidRPr="00FA3A98">
        <w:rPr>
          <w:rFonts w:ascii="Times New Roman" w:hAnsi="Times New Roman"/>
          <w:sz w:val="22"/>
          <w:szCs w:val="22"/>
        </w:rPr>
        <w:t>privire</w:t>
      </w:r>
      <w:proofErr w:type="spellEnd"/>
      <w:r w:rsidRPr="00FA3A98">
        <w:rPr>
          <w:rFonts w:ascii="Times New Roman" w:hAnsi="Times New Roman"/>
          <w:sz w:val="22"/>
          <w:szCs w:val="22"/>
        </w:rPr>
        <w:t xml:space="preserve"> la </w:t>
      </w:r>
      <w:proofErr w:type="spellStart"/>
      <w:r w:rsidRPr="00FA3A98">
        <w:rPr>
          <w:rFonts w:ascii="Times New Roman" w:hAnsi="Times New Roman"/>
          <w:sz w:val="22"/>
          <w:szCs w:val="22"/>
        </w:rPr>
        <w:t>obligaţia</w:t>
      </w:r>
      <w:proofErr w:type="spellEnd"/>
      <w:r w:rsidRPr="00FA3A98">
        <w:rPr>
          <w:rFonts w:ascii="Times New Roman" w:hAnsi="Times New Roman"/>
          <w:sz w:val="22"/>
          <w:szCs w:val="22"/>
        </w:rPr>
        <w:t xml:space="preserve"> </w:t>
      </w:r>
      <w:proofErr w:type="spellStart"/>
      <w:r w:rsidRPr="00FA3A98">
        <w:rPr>
          <w:rFonts w:ascii="Times New Roman" w:hAnsi="Times New Roman"/>
          <w:sz w:val="22"/>
          <w:szCs w:val="22"/>
        </w:rPr>
        <w:t>mea</w:t>
      </w:r>
      <w:proofErr w:type="spellEnd"/>
      <w:r w:rsidRPr="00FA3A98">
        <w:rPr>
          <w:rFonts w:ascii="Times New Roman" w:hAnsi="Times New Roman"/>
          <w:sz w:val="22"/>
          <w:szCs w:val="22"/>
        </w:rPr>
        <w:t xml:space="preserve"> de a </w:t>
      </w:r>
      <w:proofErr w:type="spellStart"/>
      <w:r w:rsidRPr="00FA3A98">
        <w:rPr>
          <w:rFonts w:ascii="Times New Roman" w:hAnsi="Times New Roman"/>
          <w:sz w:val="22"/>
          <w:szCs w:val="22"/>
        </w:rPr>
        <w:t>transmite</w:t>
      </w:r>
      <w:proofErr w:type="spellEnd"/>
      <w:r w:rsidRPr="00FA3A98">
        <w:rPr>
          <w:rFonts w:ascii="Times New Roman" w:hAnsi="Times New Roman"/>
          <w:sz w:val="22"/>
          <w:szCs w:val="22"/>
        </w:rPr>
        <w:t xml:space="preserve"> </w:t>
      </w:r>
      <w:proofErr w:type="spellStart"/>
      <w:r w:rsidRPr="00FA3A98">
        <w:rPr>
          <w:rFonts w:ascii="Times New Roman" w:hAnsi="Times New Roman"/>
          <w:sz w:val="22"/>
          <w:szCs w:val="22"/>
        </w:rPr>
        <w:t>datele</w:t>
      </w:r>
      <w:proofErr w:type="spellEnd"/>
      <w:r w:rsidRPr="00FA3A98">
        <w:rPr>
          <w:rFonts w:ascii="Times New Roman" w:hAnsi="Times New Roman"/>
          <w:sz w:val="22"/>
          <w:szCs w:val="22"/>
        </w:rPr>
        <w:t xml:space="preserve"> </w:t>
      </w:r>
      <w:proofErr w:type="spellStart"/>
      <w:r w:rsidRPr="00FA3A98">
        <w:rPr>
          <w:rFonts w:ascii="Times New Roman" w:hAnsi="Times New Roman"/>
          <w:sz w:val="22"/>
          <w:szCs w:val="22"/>
        </w:rPr>
        <w:t>şi</w:t>
      </w:r>
      <w:proofErr w:type="spellEnd"/>
      <w:r w:rsidRPr="00FA3A98">
        <w:rPr>
          <w:rFonts w:ascii="Times New Roman" w:hAnsi="Times New Roman"/>
          <w:sz w:val="22"/>
          <w:szCs w:val="22"/>
        </w:rPr>
        <w:t xml:space="preserve"> </w:t>
      </w:r>
      <w:proofErr w:type="spellStart"/>
      <w:r w:rsidRPr="00FA3A98">
        <w:rPr>
          <w:rFonts w:ascii="Times New Roman" w:hAnsi="Times New Roman"/>
          <w:sz w:val="22"/>
          <w:szCs w:val="22"/>
        </w:rPr>
        <w:t>informaţiile</w:t>
      </w:r>
      <w:proofErr w:type="spellEnd"/>
      <w:r w:rsidRPr="00FA3A98">
        <w:rPr>
          <w:rFonts w:ascii="Times New Roman" w:hAnsi="Times New Roman"/>
          <w:sz w:val="22"/>
          <w:szCs w:val="22"/>
        </w:rPr>
        <w:t xml:space="preserve"> cu </w:t>
      </w:r>
      <w:proofErr w:type="spellStart"/>
      <w:r w:rsidRPr="00FA3A98">
        <w:rPr>
          <w:rFonts w:ascii="Times New Roman" w:hAnsi="Times New Roman"/>
          <w:sz w:val="22"/>
          <w:szCs w:val="22"/>
        </w:rPr>
        <w:t>privire</w:t>
      </w:r>
      <w:proofErr w:type="spellEnd"/>
      <w:r w:rsidRPr="00FA3A98">
        <w:rPr>
          <w:rFonts w:ascii="Times New Roman" w:hAnsi="Times New Roman"/>
          <w:sz w:val="22"/>
          <w:szCs w:val="22"/>
        </w:rPr>
        <w:t xml:space="preserve"> la </w:t>
      </w:r>
      <w:proofErr w:type="spellStart"/>
      <w:r w:rsidRPr="00FA3A98">
        <w:rPr>
          <w:rFonts w:ascii="Times New Roman" w:hAnsi="Times New Roman"/>
          <w:sz w:val="22"/>
          <w:szCs w:val="22"/>
        </w:rPr>
        <w:t>beneficiarii</w:t>
      </w:r>
      <w:proofErr w:type="spellEnd"/>
      <w:r w:rsidRPr="00FA3A98">
        <w:rPr>
          <w:rFonts w:ascii="Times New Roman" w:hAnsi="Times New Roman"/>
          <w:sz w:val="22"/>
          <w:szCs w:val="22"/>
        </w:rPr>
        <w:t xml:space="preserve"> </w:t>
      </w:r>
      <w:proofErr w:type="spellStart"/>
      <w:r w:rsidRPr="00FA3A98">
        <w:rPr>
          <w:rFonts w:ascii="Times New Roman" w:hAnsi="Times New Roman"/>
          <w:sz w:val="22"/>
          <w:szCs w:val="22"/>
        </w:rPr>
        <w:t>reali</w:t>
      </w:r>
      <w:proofErr w:type="spellEnd"/>
      <w:r w:rsidRPr="00FA3A98">
        <w:rPr>
          <w:rFonts w:ascii="Times New Roman" w:hAnsi="Times New Roman"/>
          <w:sz w:val="22"/>
          <w:szCs w:val="22"/>
        </w:rPr>
        <w:t xml:space="preserve"> ai </w:t>
      </w:r>
      <w:proofErr w:type="spellStart"/>
      <w:r w:rsidRPr="00FA3A98">
        <w:rPr>
          <w:rFonts w:ascii="Times New Roman" w:hAnsi="Times New Roman"/>
          <w:sz w:val="22"/>
          <w:szCs w:val="22"/>
        </w:rPr>
        <w:t>fondurilor</w:t>
      </w:r>
      <w:proofErr w:type="spellEnd"/>
      <w:r w:rsidRPr="00FA3A98">
        <w:rPr>
          <w:rFonts w:ascii="Times New Roman" w:hAnsi="Times New Roman"/>
          <w:sz w:val="22"/>
          <w:szCs w:val="22"/>
        </w:rPr>
        <w:t xml:space="preserve"> </w:t>
      </w:r>
      <w:proofErr w:type="spellStart"/>
      <w:r w:rsidRPr="00FA3A98">
        <w:rPr>
          <w:rFonts w:ascii="Times New Roman" w:hAnsi="Times New Roman"/>
          <w:sz w:val="22"/>
          <w:szCs w:val="22"/>
        </w:rPr>
        <w:t>alocate</w:t>
      </w:r>
      <w:proofErr w:type="spellEnd"/>
      <w:r w:rsidRPr="00FA3A98">
        <w:rPr>
          <w:rFonts w:ascii="Times New Roman" w:hAnsi="Times New Roman"/>
          <w:sz w:val="22"/>
          <w:szCs w:val="22"/>
        </w:rPr>
        <w:t xml:space="preserve"> din </w:t>
      </w:r>
      <w:proofErr w:type="spellStart"/>
      <w:r w:rsidRPr="00FA3A98">
        <w:rPr>
          <w:rFonts w:ascii="Times New Roman" w:hAnsi="Times New Roman"/>
          <w:sz w:val="22"/>
          <w:szCs w:val="22"/>
        </w:rPr>
        <w:t>Programe</w:t>
      </w:r>
      <w:proofErr w:type="spellEnd"/>
      <w:r w:rsidRPr="00FA3A98">
        <w:rPr>
          <w:rFonts w:ascii="Times New Roman" w:hAnsi="Times New Roman"/>
          <w:sz w:val="22"/>
          <w:szCs w:val="22"/>
        </w:rPr>
        <w:t xml:space="preserve"> </w:t>
      </w:r>
      <w:proofErr w:type="spellStart"/>
      <w:r w:rsidRPr="00FA3A98">
        <w:rPr>
          <w:rFonts w:ascii="Times New Roman" w:hAnsi="Times New Roman"/>
          <w:sz w:val="22"/>
          <w:szCs w:val="22"/>
        </w:rPr>
        <w:t>Instrumentul</w:t>
      </w:r>
      <w:proofErr w:type="spellEnd"/>
      <w:r w:rsidRPr="00FA3A98">
        <w:rPr>
          <w:rFonts w:ascii="Times New Roman" w:hAnsi="Times New Roman"/>
          <w:sz w:val="22"/>
          <w:szCs w:val="22"/>
        </w:rPr>
        <w:t xml:space="preserve"> de </w:t>
      </w:r>
      <w:proofErr w:type="spellStart"/>
      <w:r w:rsidRPr="00FA3A98">
        <w:rPr>
          <w:rFonts w:ascii="Times New Roman" w:hAnsi="Times New Roman"/>
          <w:sz w:val="22"/>
          <w:szCs w:val="22"/>
        </w:rPr>
        <w:t>vecinatate</w:t>
      </w:r>
      <w:proofErr w:type="spellEnd"/>
      <w:r w:rsidRPr="00FA3A98">
        <w:rPr>
          <w:rFonts w:ascii="Times New Roman" w:hAnsi="Times New Roman"/>
          <w:sz w:val="22"/>
          <w:szCs w:val="22"/>
        </w:rPr>
        <w:t xml:space="preserve">, </w:t>
      </w:r>
      <w:proofErr w:type="spellStart"/>
      <w:r w:rsidRPr="00FA3A98">
        <w:rPr>
          <w:rFonts w:ascii="Times New Roman" w:hAnsi="Times New Roman"/>
          <w:sz w:val="22"/>
          <w:szCs w:val="22"/>
        </w:rPr>
        <w:t>cooperare</w:t>
      </w:r>
      <w:proofErr w:type="spellEnd"/>
      <w:r w:rsidRPr="00FA3A98">
        <w:rPr>
          <w:rFonts w:ascii="Times New Roman" w:hAnsi="Times New Roman"/>
          <w:sz w:val="22"/>
          <w:szCs w:val="22"/>
        </w:rPr>
        <w:t xml:space="preserve"> </w:t>
      </w:r>
      <w:proofErr w:type="spellStart"/>
      <w:r w:rsidRPr="00FA3A98">
        <w:rPr>
          <w:rFonts w:ascii="Times New Roman" w:hAnsi="Times New Roman"/>
          <w:sz w:val="22"/>
          <w:szCs w:val="22"/>
        </w:rPr>
        <w:t>pentru</w:t>
      </w:r>
      <w:proofErr w:type="spellEnd"/>
      <w:r w:rsidRPr="00FA3A98">
        <w:rPr>
          <w:rFonts w:ascii="Times New Roman" w:hAnsi="Times New Roman"/>
          <w:sz w:val="22"/>
          <w:szCs w:val="22"/>
        </w:rPr>
        <w:t xml:space="preserve"> </w:t>
      </w:r>
      <w:proofErr w:type="spellStart"/>
      <w:r w:rsidRPr="00FA3A98">
        <w:rPr>
          <w:rFonts w:ascii="Times New Roman" w:hAnsi="Times New Roman"/>
          <w:sz w:val="22"/>
          <w:szCs w:val="22"/>
        </w:rPr>
        <w:t>dezvoltare</w:t>
      </w:r>
      <w:proofErr w:type="spellEnd"/>
      <w:r w:rsidRPr="00FA3A98">
        <w:rPr>
          <w:rFonts w:ascii="Times New Roman" w:hAnsi="Times New Roman"/>
          <w:sz w:val="22"/>
          <w:szCs w:val="22"/>
        </w:rPr>
        <w:t xml:space="preserve"> </w:t>
      </w:r>
      <w:proofErr w:type="spellStart"/>
      <w:r w:rsidRPr="00FA3A98">
        <w:rPr>
          <w:rFonts w:ascii="Times New Roman" w:hAnsi="Times New Roman"/>
          <w:sz w:val="22"/>
          <w:szCs w:val="22"/>
        </w:rPr>
        <w:t>si</w:t>
      </w:r>
      <w:proofErr w:type="spellEnd"/>
      <w:r w:rsidRPr="00FA3A98">
        <w:rPr>
          <w:rFonts w:ascii="Times New Roman" w:hAnsi="Times New Roman"/>
          <w:sz w:val="22"/>
          <w:szCs w:val="22"/>
        </w:rPr>
        <w:t xml:space="preserve"> </w:t>
      </w:r>
      <w:proofErr w:type="spellStart"/>
      <w:r w:rsidRPr="00FA3A98">
        <w:rPr>
          <w:rFonts w:ascii="Times New Roman" w:hAnsi="Times New Roman"/>
          <w:sz w:val="22"/>
          <w:szCs w:val="22"/>
        </w:rPr>
        <w:t>cooperare</w:t>
      </w:r>
      <w:proofErr w:type="spellEnd"/>
      <w:r w:rsidRPr="00FA3A98">
        <w:rPr>
          <w:rFonts w:ascii="Times New Roman" w:hAnsi="Times New Roman"/>
          <w:sz w:val="22"/>
          <w:szCs w:val="22"/>
        </w:rPr>
        <w:t xml:space="preserve"> </w:t>
      </w:r>
      <w:proofErr w:type="spellStart"/>
      <w:r w:rsidRPr="00FA3A98">
        <w:rPr>
          <w:rFonts w:ascii="Times New Roman" w:hAnsi="Times New Roman"/>
          <w:sz w:val="22"/>
          <w:szCs w:val="22"/>
        </w:rPr>
        <w:t>internationala</w:t>
      </w:r>
      <w:proofErr w:type="spellEnd"/>
      <w:r w:rsidRPr="00FA3A98">
        <w:rPr>
          <w:rFonts w:ascii="Times New Roman" w:hAnsi="Times New Roman"/>
          <w:sz w:val="22"/>
          <w:szCs w:val="22"/>
        </w:rPr>
        <w:t xml:space="preserve"> - Europa </w:t>
      </w:r>
      <w:proofErr w:type="spellStart"/>
      <w:r w:rsidRPr="00FA3A98">
        <w:rPr>
          <w:rFonts w:ascii="Times New Roman" w:hAnsi="Times New Roman"/>
          <w:sz w:val="22"/>
          <w:szCs w:val="22"/>
        </w:rPr>
        <w:t>globala</w:t>
      </w:r>
      <w:proofErr w:type="spellEnd"/>
      <w:r w:rsidRPr="00FA3A98">
        <w:rPr>
          <w:rFonts w:ascii="Times New Roman" w:hAnsi="Times New Roman"/>
          <w:sz w:val="22"/>
          <w:szCs w:val="22"/>
        </w:rPr>
        <w:t xml:space="preserve"> (NDICI), </w:t>
      </w:r>
      <w:proofErr w:type="spellStart"/>
      <w:r w:rsidRPr="00FA3A98">
        <w:rPr>
          <w:rFonts w:ascii="Times New Roman" w:hAnsi="Times New Roman"/>
          <w:sz w:val="22"/>
          <w:szCs w:val="22"/>
        </w:rPr>
        <w:t>în</w:t>
      </w:r>
      <w:proofErr w:type="spellEnd"/>
      <w:r w:rsidRPr="00FA3A98">
        <w:rPr>
          <w:rFonts w:ascii="Times New Roman" w:hAnsi="Times New Roman"/>
          <w:sz w:val="22"/>
          <w:szCs w:val="22"/>
        </w:rPr>
        <w:t xml:space="preserve"> </w:t>
      </w:r>
      <w:proofErr w:type="spellStart"/>
      <w:r w:rsidRPr="00FA3A98">
        <w:rPr>
          <w:rFonts w:ascii="Times New Roman" w:hAnsi="Times New Roman"/>
          <w:sz w:val="22"/>
          <w:szCs w:val="22"/>
        </w:rPr>
        <w:t>înţelesul</w:t>
      </w:r>
      <w:proofErr w:type="spellEnd"/>
      <w:r w:rsidRPr="00FA3A98">
        <w:rPr>
          <w:rFonts w:ascii="Times New Roman" w:hAnsi="Times New Roman"/>
          <w:sz w:val="22"/>
          <w:szCs w:val="22"/>
        </w:rPr>
        <w:t xml:space="preserve"> </w:t>
      </w:r>
      <w:proofErr w:type="spellStart"/>
      <w:r w:rsidRPr="00FA3A98">
        <w:rPr>
          <w:rFonts w:ascii="Times New Roman" w:hAnsi="Times New Roman"/>
          <w:sz w:val="22"/>
          <w:szCs w:val="22"/>
        </w:rPr>
        <w:t>articolului</w:t>
      </w:r>
      <w:proofErr w:type="spellEnd"/>
      <w:r w:rsidRPr="00FA3A98">
        <w:rPr>
          <w:rFonts w:ascii="Times New Roman" w:hAnsi="Times New Roman"/>
          <w:sz w:val="22"/>
          <w:szCs w:val="22"/>
        </w:rPr>
        <w:t xml:space="preserve"> 3 </w:t>
      </w:r>
      <w:proofErr w:type="spellStart"/>
      <w:r w:rsidRPr="00FA3A98">
        <w:rPr>
          <w:rFonts w:ascii="Times New Roman" w:hAnsi="Times New Roman"/>
          <w:sz w:val="22"/>
          <w:szCs w:val="22"/>
        </w:rPr>
        <w:t>punctul</w:t>
      </w:r>
      <w:proofErr w:type="spellEnd"/>
      <w:r w:rsidRPr="00FA3A98">
        <w:rPr>
          <w:rFonts w:ascii="Times New Roman" w:hAnsi="Times New Roman"/>
          <w:sz w:val="22"/>
          <w:szCs w:val="22"/>
        </w:rPr>
        <w:t xml:space="preserve"> 6 din </w:t>
      </w:r>
      <w:proofErr w:type="spellStart"/>
      <w:r w:rsidRPr="00FA3A98">
        <w:rPr>
          <w:rFonts w:ascii="Times New Roman" w:hAnsi="Times New Roman"/>
          <w:sz w:val="22"/>
          <w:szCs w:val="22"/>
        </w:rPr>
        <w:t>Directiva</w:t>
      </w:r>
      <w:proofErr w:type="spellEnd"/>
      <w:r w:rsidRPr="00FA3A98">
        <w:rPr>
          <w:rFonts w:ascii="Times New Roman" w:hAnsi="Times New Roman"/>
          <w:sz w:val="22"/>
          <w:szCs w:val="22"/>
        </w:rPr>
        <w:t xml:space="preserve"> (UE) 2015/849 a </w:t>
      </w:r>
      <w:proofErr w:type="spellStart"/>
      <w:r w:rsidRPr="00FA3A98">
        <w:rPr>
          <w:rFonts w:ascii="Times New Roman" w:hAnsi="Times New Roman"/>
          <w:sz w:val="22"/>
          <w:szCs w:val="22"/>
        </w:rPr>
        <w:t>Parlamentului</w:t>
      </w:r>
      <w:proofErr w:type="spellEnd"/>
      <w:r w:rsidRPr="00FA3A98">
        <w:rPr>
          <w:rFonts w:ascii="Times New Roman" w:hAnsi="Times New Roman"/>
          <w:sz w:val="22"/>
          <w:szCs w:val="22"/>
        </w:rPr>
        <w:t xml:space="preserve"> European </w:t>
      </w:r>
      <w:proofErr w:type="spellStart"/>
      <w:r w:rsidRPr="00FA3A98">
        <w:rPr>
          <w:rFonts w:ascii="Times New Roman" w:hAnsi="Times New Roman"/>
          <w:sz w:val="22"/>
          <w:szCs w:val="22"/>
        </w:rPr>
        <w:t>şi</w:t>
      </w:r>
      <w:proofErr w:type="spellEnd"/>
      <w:r w:rsidRPr="00FA3A98">
        <w:rPr>
          <w:rFonts w:ascii="Times New Roman" w:hAnsi="Times New Roman"/>
          <w:sz w:val="22"/>
          <w:szCs w:val="22"/>
        </w:rPr>
        <w:t xml:space="preserve"> a </w:t>
      </w:r>
      <w:proofErr w:type="spellStart"/>
      <w:r w:rsidRPr="00FA3A98">
        <w:rPr>
          <w:rFonts w:ascii="Times New Roman" w:hAnsi="Times New Roman"/>
          <w:sz w:val="22"/>
          <w:szCs w:val="22"/>
        </w:rPr>
        <w:t>Consiliului</w:t>
      </w:r>
      <w:proofErr w:type="spellEnd"/>
      <w:r w:rsidRPr="00FA3A98">
        <w:rPr>
          <w:rFonts w:ascii="Times New Roman" w:hAnsi="Times New Roman"/>
          <w:sz w:val="22"/>
          <w:szCs w:val="22"/>
        </w:rPr>
        <w:t xml:space="preserve">, </w:t>
      </w:r>
      <w:proofErr w:type="spellStart"/>
      <w:r w:rsidRPr="00FA3A98">
        <w:rPr>
          <w:rFonts w:ascii="Times New Roman" w:hAnsi="Times New Roman"/>
          <w:sz w:val="22"/>
          <w:szCs w:val="22"/>
        </w:rPr>
        <w:t>aşa</w:t>
      </w:r>
      <w:proofErr w:type="spellEnd"/>
      <w:r w:rsidRPr="00FA3A98">
        <w:rPr>
          <w:rFonts w:ascii="Times New Roman" w:hAnsi="Times New Roman"/>
          <w:sz w:val="22"/>
          <w:szCs w:val="22"/>
        </w:rPr>
        <w:t xml:space="preserve"> cum sunt </w:t>
      </w:r>
      <w:proofErr w:type="spellStart"/>
      <w:r w:rsidRPr="00FA3A98">
        <w:rPr>
          <w:rFonts w:ascii="Times New Roman" w:hAnsi="Times New Roman"/>
          <w:sz w:val="22"/>
          <w:szCs w:val="22"/>
        </w:rPr>
        <w:t>ele</w:t>
      </w:r>
      <w:proofErr w:type="spellEnd"/>
      <w:r w:rsidRPr="00FA3A98">
        <w:rPr>
          <w:rFonts w:ascii="Times New Roman" w:hAnsi="Times New Roman"/>
          <w:sz w:val="22"/>
          <w:szCs w:val="22"/>
        </w:rPr>
        <w:t xml:space="preserve"> </w:t>
      </w:r>
      <w:proofErr w:type="spellStart"/>
      <w:r w:rsidRPr="00FA3A98">
        <w:rPr>
          <w:rFonts w:ascii="Times New Roman" w:hAnsi="Times New Roman"/>
          <w:sz w:val="22"/>
          <w:szCs w:val="22"/>
        </w:rPr>
        <w:t>reglementate</w:t>
      </w:r>
      <w:proofErr w:type="spellEnd"/>
      <w:r w:rsidRPr="00FA3A98">
        <w:rPr>
          <w:rFonts w:ascii="Times New Roman" w:hAnsi="Times New Roman"/>
          <w:sz w:val="22"/>
          <w:szCs w:val="22"/>
        </w:rPr>
        <w:t xml:space="preserve"> de </w:t>
      </w:r>
      <w:proofErr w:type="spellStart"/>
      <w:r w:rsidRPr="00FA3A98">
        <w:rPr>
          <w:rFonts w:ascii="Times New Roman" w:hAnsi="Times New Roman"/>
          <w:sz w:val="22"/>
          <w:szCs w:val="22"/>
        </w:rPr>
        <w:t>obligaţiilor</w:t>
      </w:r>
      <w:proofErr w:type="spellEnd"/>
      <w:r w:rsidRPr="00FA3A98">
        <w:rPr>
          <w:rFonts w:ascii="Times New Roman" w:hAnsi="Times New Roman"/>
          <w:sz w:val="22"/>
          <w:szCs w:val="22"/>
        </w:rPr>
        <w:t xml:space="preserve"> </w:t>
      </w:r>
      <w:proofErr w:type="spellStart"/>
      <w:r w:rsidRPr="00FA3A98">
        <w:rPr>
          <w:rFonts w:ascii="Times New Roman" w:hAnsi="Times New Roman"/>
          <w:sz w:val="22"/>
          <w:szCs w:val="22"/>
        </w:rPr>
        <w:t>impuse</w:t>
      </w:r>
      <w:proofErr w:type="spellEnd"/>
      <w:r w:rsidRPr="00FA3A98">
        <w:rPr>
          <w:rFonts w:ascii="Times New Roman" w:hAnsi="Times New Roman"/>
          <w:sz w:val="22"/>
          <w:szCs w:val="22"/>
        </w:rPr>
        <w:t xml:space="preserve"> de art 22 </w:t>
      </w:r>
      <w:proofErr w:type="spellStart"/>
      <w:r w:rsidRPr="00FA3A98">
        <w:rPr>
          <w:rFonts w:ascii="Times New Roman" w:hAnsi="Times New Roman"/>
          <w:sz w:val="22"/>
          <w:szCs w:val="22"/>
        </w:rPr>
        <w:t>alin</w:t>
      </w:r>
      <w:proofErr w:type="spellEnd"/>
      <w:r w:rsidRPr="00FA3A98">
        <w:rPr>
          <w:rFonts w:ascii="Times New Roman" w:hAnsi="Times New Roman"/>
          <w:sz w:val="22"/>
          <w:szCs w:val="22"/>
        </w:rPr>
        <w:t xml:space="preserve"> 2 lit d) din </w:t>
      </w:r>
      <w:proofErr w:type="spellStart"/>
      <w:r w:rsidRPr="00FA3A98">
        <w:rPr>
          <w:rFonts w:ascii="Times New Roman" w:hAnsi="Times New Roman"/>
          <w:sz w:val="22"/>
          <w:szCs w:val="22"/>
        </w:rPr>
        <w:t>Regulamentul</w:t>
      </w:r>
      <w:proofErr w:type="spellEnd"/>
      <w:r w:rsidRPr="00FA3A98">
        <w:rPr>
          <w:rFonts w:ascii="Times New Roman" w:hAnsi="Times New Roman"/>
          <w:sz w:val="22"/>
          <w:szCs w:val="22"/>
        </w:rPr>
        <w:t xml:space="preserve"> (UE) 2021/241 a </w:t>
      </w:r>
      <w:proofErr w:type="spellStart"/>
      <w:r w:rsidRPr="00FA3A98">
        <w:rPr>
          <w:rFonts w:ascii="Times New Roman" w:hAnsi="Times New Roman"/>
          <w:sz w:val="22"/>
          <w:szCs w:val="22"/>
        </w:rPr>
        <w:t>Parlamentului</w:t>
      </w:r>
      <w:proofErr w:type="spellEnd"/>
      <w:r w:rsidRPr="00FA3A98">
        <w:rPr>
          <w:rFonts w:ascii="Times New Roman" w:hAnsi="Times New Roman"/>
          <w:sz w:val="22"/>
          <w:szCs w:val="22"/>
        </w:rPr>
        <w:t xml:space="preserve"> European </w:t>
      </w:r>
      <w:proofErr w:type="spellStart"/>
      <w:r w:rsidRPr="00FA3A98">
        <w:rPr>
          <w:rFonts w:ascii="Times New Roman" w:hAnsi="Times New Roman"/>
          <w:sz w:val="22"/>
          <w:szCs w:val="22"/>
        </w:rPr>
        <w:t>şi</w:t>
      </w:r>
      <w:proofErr w:type="spellEnd"/>
      <w:r w:rsidRPr="00FA3A98">
        <w:rPr>
          <w:rFonts w:ascii="Times New Roman" w:hAnsi="Times New Roman"/>
          <w:sz w:val="22"/>
          <w:szCs w:val="22"/>
        </w:rPr>
        <w:t xml:space="preserve"> a </w:t>
      </w:r>
      <w:proofErr w:type="spellStart"/>
      <w:r w:rsidRPr="00FA3A98">
        <w:rPr>
          <w:rFonts w:ascii="Times New Roman" w:hAnsi="Times New Roman"/>
          <w:sz w:val="22"/>
          <w:szCs w:val="22"/>
        </w:rPr>
        <w:t>Consiliului</w:t>
      </w:r>
      <w:proofErr w:type="spellEnd"/>
      <w:r w:rsidRPr="00FA3A98">
        <w:rPr>
          <w:rFonts w:ascii="Times New Roman" w:hAnsi="Times New Roman"/>
          <w:sz w:val="22"/>
          <w:szCs w:val="22"/>
        </w:rPr>
        <w:t>.</w:t>
      </w:r>
    </w:p>
    <w:p w14:paraId="7479EE07" w14:textId="77777777" w:rsidR="003F3A40" w:rsidRPr="00FA3A98" w:rsidRDefault="003F3A40" w:rsidP="003F3A40">
      <w:pPr>
        <w:shd w:val="clear" w:color="auto" w:fill="FFFFFF"/>
        <w:spacing w:before="120"/>
        <w:contextualSpacing/>
        <w:jc w:val="both"/>
        <w:outlineLvl w:val="3"/>
        <w:rPr>
          <w:rFonts w:ascii="Times New Roman" w:hAnsi="Times New Roman"/>
          <w:b/>
          <w:sz w:val="22"/>
          <w:szCs w:val="22"/>
        </w:rPr>
      </w:pPr>
    </w:p>
    <w:p w14:paraId="04AD85F9" w14:textId="77777777" w:rsidR="003F3A40" w:rsidRPr="00FA3A98" w:rsidRDefault="003F3A40" w:rsidP="003F3A40">
      <w:pPr>
        <w:shd w:val="clear" w:color="auto" w:fill="FFFFFF"/>
        <w:spacing w:before="120"/>
        <w:contextualSpacing/>
        <w:jc w:val="both"/>
        <w:outlineLvl w:val="3"/>
        <w:rPr>
          <w:rFonts w:ascii="Times New Roman" w:hAnsi="Times New Roman"/>
          <w:sz w:val="22"/>
          <w:szCs w:val="22"/>
        </w:rPr>
      </w:pPr>
      <w:r w:rsidRPr="00FA3A98">
        <w:rPr>
          <w:rFonts w:ascii="Times New Roman" w:hAnsi="Times New Roman"/>
          <w:b/>
          <w:sz w:val="22"/>
          <w:szCs w:val="22"/>
        </w:rPr>
        <w:t xml:space="preserve">3) </w:t>
      </w:r>
      <w:proofErr w:type="spellStart"/>
      <w:r w:rsidRPr="00FA3A98">
        <w:rPr>
          <w:rFonts w:ascii="Times New Roman" w:hAnsi="Times New Roman"/>
          <w:sz w:val="22"/>
          <w:szCs w:val="22"/>
        </w:rPr>
        <w:t>Cunosc</w:t>
      </w:r>
      <w:proofErr w:type="spellEnd"/>
      <w:r w:rsidRPr="00FA3A98">
        <w:rPr>
          <w:rFonts w:ascii="Times New Roman" w:hAnsi="Times New Roman"/>
          <w:sz w:val="22"/>
          <w:szCs w:val="22"/>
        </w:rPr>
        <w:t xml:space="preserve"> </w:t>
      </w:r>
      <w:proofErr w:type="spellStart"/>
      <w:r w:rsidRPr="00FA3A98">
        <w:rPr>
          <w:rFonts w:ascii="Times New Roman" w:hAnsi="Times New Roman"/>
          <w:sz w:val="22"/>
          <w:szCs w:val="22"/>
        </w:rPr>
        <w:t>prevederile</w:t>
      </w:r>
      <w:proofErr w:type="spellEnd"/>
      <w:r w:rsidRPr="00FA3A98">
        <w:rPr>
          <w:rFonts w:ascii="Times New Roman" w:hAnsi="Times New Roman"/>
          <w:sz w:val="22"/>
          <w:szCs w:val="22"/>
        </w:rPr>
        <w:t xml:space="preserve"> </w:t>
      </w:r>
      <w:proofErr w:type="spellStart"/>
      <w:r w:rsidRPr="00FA3A98">
        <w:rPr>
          <w:rFonts w:ascii="Times New Roman" w:hAnsi="Times New Roman"/>
          <w:sz w:val="22"/>
          <w:szCs w:val="22"/>
        </w:rPr>
        <w:t>articolelor</w:t>
      </w:r>
      <w:proofErr w:type="spellEnd"/>
      <w:r w:rsidRPr="00FA3A98">
        <w:rPr>
          <w:rFonts w:ascii="Times New Roman" w:hAnsi="Times New Roman"/>
          <w:sz w:val="22"/>
          <w:szCs w:val="22"/>
        </w:rPr>
        <w:t xml:space="preserve"> 56 </w:t>
      </w:r>
      <w:proofErr w:type="spellStart"/>
      <w:r w:rsidRPr="00FA3A98">
        <w:rPr>
          <w:rFonts w:ascii="Times New Roman" w:hAnsi="Times New Roman"/>
          <w:sz w:val="22"/>
          <w:szCs w:val="22"/>
        </w:rPr>
        <w:t>si</w:t>
      </w:r>
      <w:proofErr w:type="spellEnd"/>
      <w:r w:rsidRPr="00FA3A98">
        <w:rPr>
          <w:rFonts w:ascii="Times New Roman" w:hAnsi="Times New Roman"/>
          <w:sz w:val="22"/>
          <w:szCs w:val="22"/>
        </w:rPr>
        <w:t xml:space="preserve"> 57 din </w:t>
      </w:r>
      <w:proofErr w:type="spellStart"/>
      <w:r w:rsidRPr="00FA3A98">
        <w:rPr>
          <w:rFonts w:ascii="Times New Roman" w:hAnsi="Times New Roman"/>
          <w:sz w:val="22"/>
          <w:szCs w:val="22"/>
        </w:rPr>
        <w:t>Legea</w:t>
      </w:r>
      <w:proofErr w:type="spellEnd"/>
      <w:r w:rsidRPr="00FA3A98">
        <w:rPr>
          <w:rFonts w:ascii="Times New Roman" w:hAnsi="Times New Roman"/>
          <w:sz w:val="22"/>
          <w:szCs w:val="22"/>
        </w:rPr>
        <w:t xml:space="preserve"> nr. 129 din 11 </w:t>
      </w:r>
      <w:proofErr w:type="spellStart"/>
      <w:r w:rsidRPr="00FA3A98">
        <w:rPr>
          <w:rFonts w:ascii="Times New Roman" w:hAnsi="Times New Roman"/>
          <w:sz w:val="22"/>
          <w:szCs w:val="22"/>
        </w:rPr>
        <w:t>iulie</w:t>
      </w:r>
      <w:proofErr w:type="spellEnd"/>
      <w:r w:rsidRPr="00FA3A98">
        <w:rPr>
          <w:rFonts w:ascii="Times New Roman" w:hAnsi="Times New Roman"/>
          <w:sz w:val="22"/>
          <w:szCs w:val="22"/>
        </w:rPr>
        <w:t xml:space="preserve"> 2019 </w:t>
      </w:r>
      <w:proofErr w:type="spellStart"/>
      <w:r w:rsidRPr="00FA3A98">
        <w:rPr>
          <w:rFonts w:ascii="Times New Roman" w:hAnsi="Times New Roman"/>
          <w:sz w:val="22"/>
          <w:szCs w:val="22"/>
        </w:rPr>
        <w:t>pentru</w:t>
      </w:r>
      <w:proofErr w:type="spellEnd"/>
      <w:r w:rsidRPr="00FA3A98">
        <w:rPr>
          <w:rFonts w:ascii="Times New Roman" w:hAnsi="Times New Roman"/>
          <w:sz w:val="22"/>
          <w:szCs w:val="22"/>
        </w:rPr>
        <w:t xml:space="preserve"> </w:t>
      </w:r>
      <w:proofErr w:type="spellStart"/>
      <w:r w:rsidRPr="00FA3A98">
        <w:rPr>
          <w:rFonts w:ascii="Times New Roman" w:hAnsi="Times New Roman"/>
          <w:sz w:val="22"/>
          <w:szCs w:val="22"/>
        </w:rPr>
        <w:t>prevenirea</w:t>
      </w:r>
      <w:proofErr w:type="spellEnd"/>
      <w:r w:rsidRPr="00FA3A98">
        <w:rPr>
          <w:rFonts w:ascii="Times New Roman" w:hAnsi="Times New Roman"/>
          <w:sz w:val="22"/>
          <w:szCs w:val="22"/>
        </w:rPr>
        <w:t xml:space="preserve"> </w:t>
      </w:r>
      <w:proofErr w:type="spellStart"/>
      <w:r w:rsidRPr="00FA3A98">
        <w:rPr>
          <w:rFonts w:ascii="Times New Roman" w:hAnsi="Times New Roman"/>
          <w:sz w:val="22"/>
          <w:szCs w:val="22"/>
        </w:rPr>
        <w:t>şi</w:t>
      </w:r>
      <w:proofErr w:type="spellEnd"/>
      <w:r w:rsidRPr="00FA3A98">
        <w:rPr>
          <w:rFonts w:ascii="Times New Roman" w:hAnsi="Times New Roman"/>
          <w:sz w:val="22"/>
          <w:szCs w:val="22"/>
        </w:rPr>
        <w:t xml:space="preserve"> </w:t>
      </w:r>
      <w:proofErr w:type="spellStart"/>
      <w:r w:rsidRPr="00FA3A98">
        <w:rPr>
          <w:rFonts w:ascii="Times New Roman" w:hAnsi="Times New Roman"/>
          <w:sz w:val="22"/>
          <w:szCs w:val="22"/>
        </w:rPr>
        <w:t>combaterea</w:t>
      </w:r>
      <w:proofErr w:type="spellEnd"/>
      <w:r w:rsidRPr="00FA3A98">
        <w:rPr>
          <w:rFonts w:ascii="Times New Roman" w:hAnsi="Times New Roman"/>
          <w:sz w:val="22"/>
          <w:szCs w:val="22"/>
        </w:rPr>
        <w:t xml:space="preserve"> </w:t>
      </w:r>
      <w:proofErr w:type="spellStart"/>
      <w:r w:rsidRPr="00FA3A98">
        <w:rPr>
          <w:rFonts w:ascii="Times New Roman" w:hAnsi="Times New Roman"/>
          <w:sz w:val="22"/>
          <w:szCs w:val="22"/>
        </w:rPr>
        <w:t>spălării</w:t>
      </w:r>
      <w:proofErr w:type="spellEnd"/>
      <w:r w:rsidRPr="00FA3A98">
        <w:rPr>
          <w:rFonts w:ascii="Times New Roman" w:hAnsi="Times New Roman"/>
          <w:sz w:val="22"/>
          <w:szCs w:val="22"/>
        </w:rPr>
        <w:t xml:space="preserve"> </w:t>
      </w:r>
      <w:proofErr w:type="spellStart"/>
      <w:r w:rsidRPr="00FA3A98">
        <w:rPr>
          <w:rFonts w:ascii="Times New Roman" w:hAnsi="Times New Roman"/>
          <w:sz w:val="22"/>
          <w:szCs w:val="22"/>
        </w:rPr>
        <w:t>banilor</w:t>
      </w:r>
      <w:proofErr w:type="spellEnd"/>
      <w:r w:rsidRPr="00FA3A98">
        <w:rPr>
          <w:rFonts w:ascii="Times New Roman" w:hAnsi="Times New Roman"/>
          <w:sz w:val="22"/>
          <w:szCs w:val="22"/>
        </w:rPr>
        <w:t xml:space="preserve"> </w:t>
      </w:r>
      <w:proofErr w:type="spellStart"/>
      <w:r w:rsidRPr="00FA3A98">
        <w:rPr>
          <w:rFonts w:ascii="Times New Roman" w:hAnsi="Times New Roman"/>
          <w:sz w:val="22"/>
          <w:szCs w:val="22"/>
        </w:rPr>
        <w:t>şi</w:t>
      </w:r>
      <w:proofErr w:type="spellEnd"/>
      <w:r w:rsidRPr="00FA3A98">
        <w:rPr>
          <w:rFonts w:ascii="Times New Roman" w:hAnsi="Times New Roman"/>
          <w:sz w:val="22"/>
          <w:szCs w:val="22"/>
        </w:rPr>
        <w:t xml:space="preserve"> </w:t>
      </w:r>
      <w:proofErr w:type="spellStart"/>
      <w:r w:rsidRPr="00FA3A98">
        <w:rPr>
          <w:rFonts w:ascii="Times New Roman" w:hAnsi="Times New Roman"/>
          <w:sz w:val="22"/>
          <w:szCs w:val="22"/>
        </w:rPr>
        <w:t>finanţării</w:t>
      </w:r>
      <w:proofErr w:type="spellEnd"/>
      <w:r w:rsidRPr="00FA3A98">
        <w:rPr>
          <w:rFonts w:ascii="Times New Roman" w:hAnsi="Times New Roman"/>
          <w:sz w:val="22"/>
          <w:szCs w:val="22"/>
        </w:rPr>
        <w:t xml:space="preserve"> </w:t>
      </w:r>
      <w:proofErr w:type="spellStart"/>
      <w:r w:rsidRPr="00FA3A98">
        <w:rPr>
          <w:rFonts w:ascii="Times New Roman" w:hAnsi="Times New Roman"/>
          <w:sz w:val="22"/>
          <w:szCs w:val="22"/>
        </w:rPr>
        <w:t>terorismului</w:t>
      </w:r>
      <w:proofErr w:type="spellEnd"/>
      <w:r w:rsidRPr="00FA3A98">
        <w:rPr>
          <w:rFonts w:ascii="Times New Roman" w:hAnsi="Times New Roman"/>
          <w:sz w:val="22"/>
          <w:szCs w:val="22"/>
        </w:rPr>
        <w:t xml:space="preserve"> </w:t>
      </w:r>
      <w:proofErr w:type="spellStart"/>
      <w:r w:rsidRPr="00FA3A98">
        <w:rPr>
          <w:rFonts w:ascii="Times New Roman" w:hAnsi="Times New Roman"/>
          <w:sz w:val="22"/>
          <w:szCs w:val="22"/>
        </w:rPr>
        <w:t>modificată</w:t>
      </w:r>
      <w:proofErr w:type="spellEnd"/>
      <w:r w:rsidRPr="00FA3A98">
        <w:rPr>
          <w:rFonts w:ascii="Times New Roman" w:hAnsi="Times New Roman"/>
          <w:sz w:val="22"/>
          <w:szCs w:val="22"/>
        </w:rPr>
        <w:t xml:space="preserve"> </w:t>
      </w:r>
      <w:proofErr w:type="spellStart"/>
      <w:r w:rsidRPr="00FA3A98">
        <w:rPr>
          <w:rFonts w:ascii="Times New Roman" w:hAnsi="Times New Roman"/>
          <w:sz w:val="22"/>
          <w:szCs w:val="22"/>
        </w:rPr>
        <w:t>şi</w:t>
      </w:r>
      <w:proofErr w:type="spellEnd"/>
      <w:r w:rsidRPr="00FA3A98">
        <w:rPr>
          <w:rFonts w:ascii="Times New Roman" w:hAnsi="Times New Roman"/>
          <w:sz w:val="22"/>
          <w:szCs w:val="22"/>
        </w:rPr>
        <w:t xml:space="preserve"> </w:t>
      </w:r>
      <w:proofErr w:type="spellStart"/>
      <w:r w:rsidRPr="00FA3A98">
        <w:rPr>
          <w:rFonts w:ascii="Times New Roman" w:hAnsi="Times New Roman"/>
          <w:sz w:val="22"/>
          <w:szCs w:val="22"/>
        </w:rPr>
        <w:t>completată</w:t>
      </w:r>
      <w:proofErr w:type="spellEnd"/>
      <w:r w:rsidRPr="00FA3A98">
        <w:rPr>
          <w:rFonts w:ascii="Times New Roman" w:hAnsi="Times New Roman"/>
          <w:sz w:val="22"/>
          <w:szCs w:val="22"/>
        </w:rPr>
        <w:t xml:space="preserve"> </w:t>
      </w:r>
      <w:proofErr w:type="spellStart"/>
      <w:r w:rsidRPr="00FA3A98">
        <w:rPr>
          <w:rFonts w:ascii="Times New Roman" w:hAnsi="Times New Roman"/>
          <w:sz w:val="22"/>
          <w:szCs w:val="22"/>
        </w:rPr>
        <w:t>prin</w:t>
      </w:r>
      <w:proofErr w:type="spellEnd"/>
      <w:r w:rsidRPr="00FA3A98">
        <w:rPr>
          <w:rFonts w:ascii="Times New Roman" w:hAnsi="Times New Roman"/>
          <w:sz w:val="22"/>
          <w:szCs w:val="22"/>
        </w:rPr>
        <w:t xml:space="preserve"> </w:t>
      </w:r>
      <w:proofErr w:type="spellStart"/>
      <w:r w:rsidRPr="00FA3A98">
        <w:rPr>
          <w:rFonts w:ascii="Times New Roman" w:hAnsi="Times New Roman"/>
          <w:sz w:val="22"/>
          <w:szCs w:val="22"/>
        </w:rPr>
        <w:t>Legea</w:t>
      </w:r>
      <w:proofErr w:type="spellEnd"/>
      <w:r w:rsidRPr="00FA3A98">
        <w:rPr>
          <w:rFonts w:ascii="Times New Roman" w:hAnsi="Times New Roman"/>
          <w:sz w:val="22"/>
          <w:szCs w:val="22"/>
        </w:rPr>
        <w:t xml:space="preserve"> 315/2021, </w:t>
      </w:r>
      <w:proofErr w:type="spellStart"/>
      <w:r w:rsidRPr="00FA3A98">
        <w:rPr>
          <w:rFonts w:ascii="Times New Roman" w:hAnsi="Times New Roman"/>
          <w:sz w:val="22"/>
          <w:szCs w:val="22"/>
        </w:rPr>
        <w:t>în</w:t>
      </w:r>
      <w:proofErr w:type="spellEnd"/>
      <w:r w:rsidRPr="00FA3A98">
        <w:rPr>
          <w:rFonts w:ascii="Times New Roman" w:hAnsi="Times New Roman"/>
          <w:sz w:val="22"/>
          <w:szCs w:val="22"/>
        </w:rPr>
        <w:t xml:space="preserve"> </w:t>
      </w:r>
      <w:proofErr w:type="gramStart"/>
      <w:r w:rsidRPr="00FA3A98">
        <w:rPr>
          <w:rFonts w:ascii="Times New Roman" w:hAnsi="Times New Roman"/>
          <w:sz w:val="22"/>
          <w:szCs w:val="22"/>
        </w:rPr>
        <w:t xml:space="preserve">particular </w:t>
      </w:r>
      <w:proofErr w:type="spellStart"/>
      <w:r w:rsidRPr="00FA3A98">
        <w:rPr>
          <w:rFonts w:ascii="Times New Roman" w:hAnsi="Times New Roman"/>
          <w:sz w:val="22"/>
          <w:szCs w:val="22"/>
        </w:rPr>
        <w:t>obligaţia</w:t>
      </w:r>
      <w:proofErr w:type="spellEnd"/>
      <w:proofErr w:type="gramEnd"/>
      <w:r w:rsidRPr="00FA3A98">
        <w:rPr>
          <w:rFonts w:ascii="Times New Roman" w:hAnsi="Times New Roman"/>
          <w:sz w:val="22"/>
          <w:szCs w:val="22"/>
        </w:rPr>
        <w:t xml:space="preserve"> </w:t>
      </w:r>
      <w:proofErr w:type="spellStart"/>
      <w:r w:rsidRPr="00FA3A98">
        <w:rPr>
          <w:rFonts w:ascii="Times New Roman" w:hAnsi="Times New Roman"/>
          <w:sz w:val="22"/>
          <w:szCs w:val="22"/>
        </w:rPr>
        <w:t>actualizării</w:t>
      </w:r>
      <w:proofErr w:type="spellEnd"/>
      <w:r w:rsidRPr="00FA3A98">
        <w:rPr>
          <w:rFonts w:ascii="Times New Roman" w:hAnsi="Times New Roman"/>
          <w:sz w:val="22"/>
          <w:szCs w:val="22"/>
        </w:rPr>
        <w:t xml:space="preserve"> </w:t>
      </w:r>
      <w:proofErr w:type="spellStart"/>
      <w:r w:rsidRPr="00FA3A98">
        <w:rPr>
          <w:rFonts w:ascii="Times New Roman" w:hAnsi="Times New Roman"/>
          <w:sz w:val="22"/>
          <w:szCs w:val="22"/>
        </w:rPr>
        <w:t>informaţiilor</w:t>
      </w:r>
      <w:proofErr w:type="spellEnd"/>
      <w:r w:rsidRPr="00FA3A98">
        <w:rPr>
          <w:rFonts w:ascii="Times New Roman" w:hAnsi="Times New Roman"/>
          <w:sz w:val="22"/>
          <w:szCs w:val="22"/>
        </w:rPr>
        <w:t xml:space="preserve"> de </w:t>
      </w:r>
      <w:proofErr w:type="spellStart"/>
      <w:r w:rsidRPr="00FA3A98">
        <w:rPr>
          <w:rFonts w:ascii="Times New Roman" w:hAnsi="Times New Roman"/>
          <w:sz w:val="22"/>
          <w:szCs w:val="22"/>
        </w:rPr>
        <w:t>fiecare</w:t>
      </w:r>
      <w:proofErr w:type="spellEnd"/>
      <w:r w:rsidRPr="00FA3A98">
        <w:rPr>
          <w:rFonts w:ascii="Times New Roman" w:hAnsi="Times New Roman"/>
          <w:sz w:val="22"/>
          <w:szCs w:val="22"/>
        </w:rPr>
        <w:t xml:space="preserve"> </w:t>
      </w:r>
      <w:proofErr w:type="spellStart"/>
      <w:r w:rsidRPr="00FA3A98">
        <w:rPr>
          <w:rFonts w:ascii="Times New Roman" w:hAnsi="Times New Roman"/>
          <w:sz w:val="22"/>
          <w:szCs w:val="22"/>
        </w:rPr>
        <w:t>dată</w:t>
      </w:r>
      <w:proofErr w:type="spellEnd"/>
      <w:r w:rsidRPr="00FA3A98">
        <w:rPr>
          <w:rFonts w:ascii="Times New Roman" w:hAnsi="Times New Roman"/>
          <w:sz w:val="22"/>
          <w:szCs w:val="22"/>
        </w:rPr>
        <w:t xml:space="preserve"> </w:t>
      </w:r>
      <w:proofErr w:type="spellStart"/>
      <w:r w:rsidRPr="00FA3A98">
        <w:rPr>
          <w:rFonts w:ascii="Times New Roman" w:hAnsi="Times New Roman"/>
          <w:sz w:val="22"/>
          <w:szCs w:val="22"/>
        </w:rPr>
        <w:t>când</w:t>
      </w:r>
      <w:proofErr w:type="spellEnd"/>
      <w:r w:rsidRPr="00FA3A98">
        <w:rPr>
          <w:rFonts w:ascii="Times New Roman" w:hAnsi="Times New Roman"/>
          <w:sz w:val="22"/>
          <w:szCs w:val="22"/>
        </w:rPr>
        <w:t xml:space="preserve"> are loc o </w:t>
      </w:r>
      <w:proofErr w:type="spellStart"/>
      <w:r w:rsidRPr="00FA3A98">
        <w:rPr>
          <w:rFonts w:ascii="Times New Roman" w:hAnsi="Times New Roman"/>
          <w:sz w:val="22"/>
          <w:szCs w:val="22"/>
        </w:rPr>
        <w:t>modificare</w:t>
      </w:r>
      <w:proofErr w:type="spellEnd"/>
      <w:r w:rsidRPr="00FA3A98">
        <w:rPr>
          <w:rFonts w:ascii="Times New Roman" w:hAnsi="Times New Roman"/>
          <w:sz w:val="22"/>
          <w:szCs w:val="22"/>
        </w:rPr>
        <w:t xml:space="preserve"> </w:t>
      </w:r>
      <w:proofErr w:type="gramStart"/>
      <w:r w:rsidRPr="00FA3A98">
        <w:rPr>
          <w:rFonts w:ascii="Times New Roman" w:hAnsi="Times New Roman"/>
          <w:sz w:val="22"/>
          <w:szCs w:val="22"/>
        </w:rPr>
        <w:t>a</w:t>
      </w:r>
      <w:proofErr w:type="gramEnd"/>
      <w:r w:rsidRPr="00FA3A98">
        <w:rPr>
          <w:rFonts w:ascii="Times New Roman" w:hAnsi="Times New Roman"/>
          <w:sz w:val="22"/>
          <w:szCs w:val="22"/>
        </w:rPr>
        <w:t xml:space="preserve"> </w:t>
      </w:r>
      <w:proofErr w:type="spellStart"/>
      <w:r w:rsidRPr="00FA3A98">
        <w:rPr>
          <w:rFonts w:ascii="Times New Roman" w:hAnsi="Times New Roman"/>
          <w:sz w:val="22"/>
          <w:szCs w:val="22"/>
        </w:rPr>
        <w:t>acestora</w:t>
      </w:r>
      <w:proofErr w:type="spellEnd"/>
      <w:r w:rsidRPr="00FA3A98">
        <w:rPr>
          <w:rFonts w:ascii="Times New Roman" w:hAnsi="Times New Roman"/>
          <w:sz w:val="22"/>
          <w:szCs w:val="22"/>
        </w:rPr>
        <w:t xml:space="preserve">, sub </w:t>
      </w:r>
      <w:proofErr w:type="spellStart"/>
      <w:r w:rsidRPr="00FA3A98">
        <w:rPr>
          <w:rFonts w:ascii="Times New Roman" w:hAnsi="Times New Roman"/>
          <w:sz w:val="22"/>
          <w:szCs w:val="22"/>
        </w:rPr>
        <w:t>rezerva</w:t>
      </w:r>
      <w:proofErr w:type="spellEnd"/>
      <w:r w:rsidRPr="00FA3A98">
        <w:rPr>
          <w:rFonts w:ascii="Times New Roman" w:hAnsi="Times New Roman"/>
          <w:sz w:val="22"/>
          <w:szCs w:val="22"/>
        </w:rPr>
        <w:t xml:space="preserve"> </w:t>
      </w:r>
      <w:proofErr w:type="spellStart"/>
      <w:r w:rsidRPr="00FA3A98">
        <w:rPr>
          <w:rFonts w:ascii="Times New Roman" w:hAnsi="Times New Roman"/>
          <w:sz w:val="22"/>
          <w:szCs w:val="22"/>
        </w:rPr>
        <w:t>aplicării</w:t>
      </w:r>
      <w:proofErr w:type="spellEnd"/>
      <w:r w:rsidRPr="00FA3A98">
        <w:rPr>
          <w:rFonts w:ascii="Times New Roman" w:hAnsi="Times New Roman"/>
          <w:sz w:val="22"/>
          <w:szCs w:val="22"/>
        </w:rPr>
        <w:t xml:space="preserve"> </w:t>
      </w:r>
      <w:proofErr w:type="spellStart"/>
      <w:r w:rsidRPr="00FA3A98">
        <w:rPr>
          <w:rFonts w:ascii="Times New Roman" w:hAnsi="Times New Roman"/>
          <w:sz w:val="22"/>
          <w:szCs w:val="22"/>
        </w:rPr>
        <w:t>sancţiunilor</w:t>
      </w:r>
      <w:proofErr w:type="spellEnd"/>
      <w:r w:rsidRPr="00FA3A98">
        <w:rPr>
          <w:rFonts w:ascii="Times New Roman" w:hAnsi="Times New Roman"/>
          <w:sz w:val="22"/>
          <w:szCs w:val="22"/>
        </w:rPr>
        <w:t xml:space="preserve"> </w:t>
      </w:r>
      <w:proofErr w:type="spellStart"/>
      <w:r w:rsidRPr="00FA3A98">
        <w:rPr>
          <w:rFonts w:ascii="Times New Roman" w:hAnsi="Times New Roman"/>
          <w:sz w:val="22"/>
          <w:szCs w:val="22"/>
        </w:rPr>
        <w:t>contravenţionale</w:t>
      </w:r>
      <w:proofErr w:type="spellEnd"/>
      <w:r w:rsidRPr="00FA3A98">
        <w:rPr>
          <w:rFonts w:ascii="Times New Roman" w:hAnsi="Times New Roman"/>
          <w:sz w:val="22"/>
          <w:szCs w:val="22"/>
        </w:rPr>
        <w:t xml:space="preserve"> </w:t>
      </w:r>
      <w:proofErr w:type="spellStart"/>
      <w:r w:rsidRPr="00FA3A98">
        <w:rPr>
          <w:rFonts w:ascii="Times New Roman" w:hAnsi="Times New Roman"/>
          <w:sz w:val="22"/>
          <w:szCs w:val="22"/>
        </w:rPr>
        <w:t>şi</w:t>
      </w:r>
      <w:proofErr w:type="spellEnd"/>
      <w:r w:rsidRPr="00FA3A98">
        <w:rPr>
          <w:rFonts w:ascii="Times New Roman" w:hAnsi="Times New Roman"/>
          <w:sz w:val="22"/>
          <w:szCs w:val="22"/>
        </w:rPr>
        <w:t xml:space="preserve"> a </w:t>
      </w:r>
      <w:proofErr w:type="spellStart"/>
      <w:r w:rsidRPr="00FA3A98">
        <w:rPr>
          <w:rFonts w:ascii="Times New Roman" w:hAnsi="Times New Roman"/>
          <w:sz w:val="22"/>
          <w:szCs w:val="22"/>
        </w:rPr>
        <w:t>dizolvării</w:t>
      </w:r>
      <w:proofErr w:type="spellEnd"/>
      <w:r w:rsidRPr="00FA3A98">
        <w:rPr>
          <w:rFonts w:ascii="Times New Roman" w:hAnsi="Times New Roman"/>
          <w:sz w:val="22"/>
          <w:szCs w:val="22"/>
        </w:rPr>
        <w:t xml:space="preserve"> </w:t>
      </w:r>
      <w:proofErr w:type="spellStart"/>
      <w:r w:rsidRPr="00FA3A98">
        <w:rPr>
          <w:rFonts w:ascii="Times New Roman" w:hAnsi="Times New Roman"/>
          <w:sz w:val="22"/>
          <w:szCs w:val="22"/>
        </w:rPr>
        <w:t>societăţii</w:t>
      </w:r>
      <w:proofErr w:type="spellEnd"/>
      <w:r w:rsidRPr="00FA3A98">
        <w:rPr>
          <w:rFonts w:ascii="Times New Roman" w:hAnsi="Times New Roman"/>
          <w:sz w:val="22"/>
          <w:szCs w:val="22"/>
        </w:rPr>
        <w:t xml:space="preserve">. </w:t>
      </w:r>
      <w:proofErr w:type="spellStart"/>
      <w:r w:rsidRPr="00FA3A98">
        <w:rPr>
          <w:rFonts w:ascii="Times New Roman" w:hAnsi="Times New Roman"/>
          <w:sz w:val="22"/>
          <w:szCs w:val="22"/>
        </w:rPr>
        <w:t>În</w:t>
      </w:r>
      <w:proofErr w:type="spellEnd"/>
      <w:r w:rsidRPr="00FA3A98">
        <w:rPr>
          <w:rFonts w:ascii="Times New Roman" w:hAnsi="Times New Roman"/>
          <w:sz w:val="22"/>
          <w:szCs w:val="22"/>
        </w:rPr>
        <w:t xml:space="preserve"> </w:t>
      </w:r>
      <w:proofErr w:type="spellStart"/>
      <w:r w:rsidRPr="00FA3A98">
        <w:rPr>
          <w:rFonts w:ascii="Times New Roman" w:hAnsi="Times New Roman"/>
          <w:sz w:val="22"/>
          <w:szCs w:val="22"/>
        </w:rPr>
        <w:t>acest</w:t>
      </w:r>
      <w:proofErr w:type="spellEnd"/>
      <w:r w:rsidRPr="00FA3A98">
        <w:rPr>
          <w:rFonts w:ascii="Times New Roman" w:hAnsi="Times New Roman"/>
          <w:sz w:val="22"/>
          <w:szCs w:val="22"/>
        </w:rPr>
        <w:t xml:space="preserve"> </w:t>
      </w:r>
      <w:proofErr w:type="spellStart"/>
      <w:r w:rsidRPr="00FA3A98">
        <w:rPr>
          <w:rFonts w:ascii="Times New Roman" w:hAnsi="Times New Roman"/>
          <w:sz w:val="22"/>
          <w:szCs w:val="22"/>
        </w:rPr>
        <w:t>sens</w:t>
      </w:r>
      <w:proofErr w:type="spellEnd"/>
      <w:r w:rsidRPr="00FA3A98">
        <w:rPr>
          <w:rFonts w:ascii="Times New Roman" w:hAnsi="Times New Roman"/>
          <w:sz w:val="22"/>
          <w:szCs w:val="22"/>
        </w:rPr>
        <w:t xml:space="preserve">, </w:t>
      </w:r>
      <w:proofErr w:type="spellStart"/>
      <w:r w:rsidRPr="00FA3A98">
        <w:rPr>
          <w:rFonts w:ascii="Times New Roman" w:hAnsi="Times New Roman"/>
          <w:sz w:val="22"/>
          <w:szCs w:val="22"/>
        </w:rPr>
        <w:t>îmi</w:t>
      </w:r>
      <w:proofErr w:type="spellEnd"/>
      <w:r w:rsidRPr="00FA3A98">
        <w:rPr>
          <w:rFonts w:ascii="Times New Roman" w:hAnsi="Times New Roman"/>
          <w:sz w:val="22"/>
          <w:szCs w:val="22"/>
        </w:rPr>
        <w:t xml:space="preserve"> </w:t>
      </w:r>
      <w:proofErr w:type="spellStart"/>
      <w:r w:rsidRPr="00FA3A98">
        <w:rPr>
          <w:rFonts w:ascii="Times New Roman" w:hAnsi="Times New Roman"/>
          <w:sz w:val="22"/>
          <w:szCs w:val="22"/>
        </w:rPr>
        <w:t>asum</w:t>
      </w:r>
      <w:proofErr w:type="spellEnd"/>
      <w:r w:rsidRPr="00FA3A98">
        <w:rPr>
          <w:rFonts w:ascii="Times New Roman" w:hAnsi="Times New Roman"/>
          <w:sz w:val="22"/>
          <w:szCs w:val="22"/>
        </w:rPr>
        <w:t xml:space="preserve"> </w:t>
      </w:r>
      <w:proofErr w:type="spellStart"/>
      <w:r w:rsidRPr="00FA3A98">
        <w:rPr>
          <w:rFonts w:ascii="Times New Roman" w:hAnsi="Times New Roman"/>
          <w:sz w:val="22"/>
          <w:szCs w:val="22"/>
        </w:rPr>
        <w:t>obligaţia</w:t>
      </w:r>
      <w:proofErr w:type="spellEnd"/>
      <w:r w:rsidRPr="00FA3A98">
        <w:rPr>
          <w:rFonts w:ascii="Times New Roman" w:hAnsi="Times New Roman"/>
          <w:sz w:val="22"/>
          <w:szCs w:val="22"/>
        </w:rPr>
        <w:t xml:space="preserve"> de a </w:t>
      </w:r>
      <w:proofErr w:type="spellStart"/>
      <w:r w:rsidRPr="00FA3A98">
        <w:rPr>
          <w:rFonts w:ascii="Times New Roman" w:hAnsi="Times New Roman"/>
          <w:sz w:val="22"/>
          <w:szCs w:val="22"/>
        </w:rPr>
        <w:t>transmite</w:t>
      </w:r>
      <w:proofErr w:type="spellEnd"/>
      <w:r w:rsidRPr="00FA3A98">
        <w:rPr>
          <w:rFonts w:ascii="Times New Roman" w:hAnsi="Times New Roman"/>
          <w:sz w:val="22"/>
          <w:szCs w:val="22"/>
        </w:rPr>
        <w:t xml:space="preserve"> </w:t>
      </w:r>
      <w:proofErr w:type="spellStart"/>
      <w:r w:rsidRPr="00FA3A98">
        <w:rPr>
          <w:rFonts w:ascii="Times New Roman" w:hAnsi="Times New Roman"/>
          <w:sz w:val="22"/>
          <w:szCs w:val="22"/>
        </w:rPr>
        <w:t>către</w:t>
      </w:r>
      <w:proofErr w:type="spellEnd"/>
      <w:r w:rsidRPr="00FA3A98">
        <w:rPr>
          <w:rFonts w:ascii="Times New Roman" w:hAnsi="Times New Roman"/>
          <w:sz w:val="22"/>
          <w:szCs w:val="22"/>
        </w:rPr>
        <w:t xml:space="preserve"> ONRC, </w:t>
      </w:r>
      <w:proofErr w:type="spellStart"/>
      <w:r w:rsidRPr="00FA3A98">
        <w:rPr>
          <w:rFonts w:ascii="Times New Roman" w:hAnsi="Times New Roman"/>
          <w:sz w:val="22"/>
          <w:szCs w:val="22"/>
        </w:rPr>
        <w:t>înaintea</w:t>
      </w:r>
      <w:proofErr w:type="spellEnd"/>
      <w:r w:rsidRPr="00FA3A98">
        <w:rPr>
          <w:rFonts w:ascii="Times New Roman" w:hAnsi="Times New Roman"/>
          <w:sz w:val="22"/>
          <w:szCs w:val="22"/>
        </w:rPr>
        <w:t xml:space="preserve"> </w:t>
      </w:r>
      <w:proofErr w:type="spellStart"/>
      <w:r w:rsidRPr="00FA3A98">
        <w:rPr>
          <w:rFonts w:ascii="Times New Roman" w:hAnsi="Times New Roman"/>
          <w:sz w:val="22"/>
          <w:szCs w:val="22"/>
        </w:rPr>
        <w:t>semnării</w:t>
      </w:r>
      <w:proofErr w:type="spellEnd"/>
      <w:r w:rsidRPr="00FA3A98">
        <w:rPr>
          <w:rFonts w:ascii="Times New Roman" w:hAnsi="Times New Roman"/>
          <w:sz w:val="22"/>
          <w:szCs w:val="22"/>
        </w:rPr>
        <w:t xml:space="preserve"> </w:t>
      </w:r>
      <w:proofErr w:type="spellStart"/>
      <w:r w:rsidRPr="00FA3A98">
        <w:rPr>
          <w:rFonts w:ascii="Times New Roman" w:hAnsi="Times New Roman"/>
          <w:sz w:val="22"/>
          <w:szCs w:val="22"/>
        </w:rPr>
        <w:t>contractului</w:t>
      </w:r>
      <w:proofErr w:type="spellEnd"/>
      <w:r w:rsidRPr="00FA3A98">
        <w:rPr>
          <w:rFonts w:ascii="Times New Roman" w:hAnsi="Times New Roman"/>
          <w:sz w:val="22"/>
          <w:szCs w:val="22"/>
        </w:rPr>
        <w:t xml:space="preserve"> de </w:t>
      </w:r>
      <w:proofErr w:type="spellStart"/>
      <w:r w:rsidRPr="00FA3A98">
        <w:rPr>
          <w:rFonts w:ascii="Times New Roman" w:hAnsi="Times New Roman"/>
          <w:sz w:val="22"/>
          <w:szCs w:val="22"/>
        </w:rPr>
        <w:t>furnizare</w:t>
      </w:r>
      <w:proofErr w:type="spellEnd"/>
      <w:r w:rsidRPr="00FA3A98">
        <w:rPr>
          <w:rFonts w:ascii="Times New Roman" w:hAnsi="Times New Roman"/>
          <w:sz w:val="22"/>
          <w:szCs w:val="22"/>
        </w:rPr>
        <w:t xml:space="preserve">, a </w:t>
      </w:r>
      <w:proofErr w:type="spellStart"/>
      <w:r w:rsidRPr="00FA3A98">
        <w:rPr>
          <w:rFonts w:ascii="Times New Roman" w:hAnsi="Times New Roman"/>
          <w:sz w:val="22"/>
          <w:szCs w:val="22"/>
        </w:rPr>
        <w:t>datelor</w:t>
      </w:r>
      <w:proofErr w:type="spellEnd"/>
      <w:r w:rsidRPr="00FA3A98">
        <w:rPr>
          <w:rFonts w:ascii="Times New Roman" w:hAnsi="Times New Roman"/>
          <w:sz w:val="22"/>
          <w:szCs w:val="22"/>
        </w:rPr>
        <w:t xml:space="preserve"> </w:t>
      </w:r>
      <w:proofErr w:type="spellStart"/>
      <w:r w:rsidRPr="00FA3A98">
        <w:rPr>
          <w:rFonts w:ascii="Times New Roman" w:hAnsi="Times New Roman"/>
          <w:sz w:val="22"/>
          <w:szCs w:val="22"/>
        </w:rPr>
        <w:t>si</w:t>
      </w:r>
      <w:proofErr w:type="spellEnd"/>
      <w:r w:rsidRPr="00FA3A98">
        <w:rPr>
          <w:rFonts w:ascii="Times New Roman" w:hAnsi="Times New Roman"/>
          <w:sz w:val="22"/>
          <w:szCs w:val="22"/>
        </w:rPr>
        <w:t xml:space="preserve"> </w:t>
      </w:r>
      <w:proofErr w:type="spellStart"/>
      <w:r w:rsidRPr="00FA3A98">
        <w:rPr>
          <w:rFonts w:ascii="Times New Roman" w:hAnsi="Times New Roman"/>
          <w:sz w:val="22"/>
          <w:szCs w:val="22"/>
        </w:rPr>
        <w:t>informațiilor</w:t>
      </w:r>
      <w:proofErr w:type="spellEnd"/>
      <w:r w:rsidRPr="00FA3A98">
        <w:rPr>
          <w:rFonts w:ascii="Times New Roman" w:hAnsi="Times New Roman"/>
          <w:sz w:val="22"/>
          <w:szCs w:val="22"/>
        </w:rPr>
        <w:t xml:space="preserve"> cu </w:t>
      </w:r>
      <w:proofErr w:type="spellStart"/>
      <w:r w:rsidRPr="00FA3A98">
        <w:rPr>
          <w:rFonts w:ascii="Times New Roman" w:hAnsi="Times New Roman"/>
          <w:sz w:val="22"/>
          <w:szCs w:val="22"/>
        </w:rPr>
        <w:t>privire</w:t>
      </w:r>
      <w:proofErr w:type="spellEnd"/>
      <w:r w:rsidRPr="00FA3A98">
        <w:rPr>
          <w:rFonts w:ascii="Times New Roman" w:hAnsi="Times New Roman"/>
          <w:sz w:val="22"/>
          <w:szCs w:val="22"/>
        </w:rPr>
        <w:t xml:space="preserve"> la </w:t>
      </w:r>
      <w:proofErr w:type="spellStart"/>
      <w:r w:rsidRPr="00FA3A98">
        <w:rPr>
          <w:rFonts w:ascii="Times New Roman" w:hAnsi="Times New Roman"/>
          <w:sz w:val="22"/>
          <w:szCs w:val="22"/>
        </w:rPr>
        <w:t>beneficiarii</w:t>
      </w:r>
      <w:proofErr w:type="spellEnd"/>
      <w:r w:rsidRPr="00FA3A98">
        <w:rPr>
          <w:rFonts w:ascii="Times New Roman" w:hAnsi="Times New Roman"/>
          <w:sz w:val="22"/>
          <w:szCs w:val="22"/>
        </w:rPr>
        <w:t xml:space="preserve"> </w:t>
      </w:r>
      <w:proofErr w:type="spellStart"/>
      <w:r w:rsidRPr="00FA3A98">
        <w:rPr>
          <w:rFonts w:ascii="Times New Roman" w:hAnsi="Times New Roman"/>
          <w:sz w:val="22"/>
          <w:szCs w:val="22"/>
        </w:rPr>
        <w:t>reali</w:t>
      </w:r>
      <w:proofErr w:type="spellEnd"/>
      <w:r w:rsidRPr="00FA3A98">
        <w:rPr>
          <w:rFonts w:ascii="Times New Roman" w:hAnsi="Times New Roman"/>
          <w:sz w:val="22"/>
          <w:szCs w:val="22"/>
        </w:rPr>
        <w:t xml:space="preserve"> ai </w:t>
      </w:r>
      <w:proofErr w:type="spellStart"/>
      <w:r w:rsidRPr="00FA3A98">
        <w:rPr>
          <w:rFonts w:ascii="Times New Roman" w:hAnsi="Times New Roman"/>
          <w:sz w:val="22"/>
          <w:szCs w:val="22"/>
        </w:rPr>
        <w:t>fondurilor</w:t>
      </w:r>
      <w:proofErr w:type="spellEnd"/>
      <w:r w:rsidRPr="00FA3A98">
        <w:rPr>
          <w:rFonts w:ascii="Times New Roman" w:hAnsi="Times New Roman"/>
          <w:sz w:val="22"/>
          <w:szCs w:val="22"/>
        </w:rPr>
        <w:t xml:space="preserve"> </w:t>
      </w:r>
      <w:proofErr w:type="spellStart"/>
      <w:r w:rsidRPr="00FA3A98">
        <w:rPr>
          <w:rFonts w:ascii="Times New Roman" w:hAnsi="Times New Roman"/>
          <w:sz w:val="22"/>
          <w:szCs w:val="22"/>
        </w:rPr>
        <w:t>alocate</w:t>
      </w:r>
      <w:proofErr w:type="spellEnd"/>
      <w:r w:rsidRPr="00FA3A98">
        <w:rPr>
          <w:rFonts w:ascii="Times New Roman" w:hAnsi="Times New Roman"/>
          <w:sz w:val="22"/>
          <w:szCs w:val="22"/>
        </w:rPr>
        <w:t xml:space="preserve"> </w:t>
      </w:r>
      <w:proofErr w:type="spellStart"/>
      <w:r w:rsidRPr="00FA3A98">
        <w:rPr>
          <w:rFonts w:ascii="Times New Roman" w:hAnsi="Times New Roman"/>
          <w:sz w:val="22"/>
          <w:szCs w:val="22"/>
        </w:rPr>
        <w:t>prin</w:t>
      </w:r>
      <w:proofErr w:type="spellEnd"/>
      <w:r w:rsidRPr="00FA3A98">
        <w:rPr>
          <w:rFonts w:ascii="Times New Roman" w:hAnsi="Times New Roman"/>
          <w:sz w:val="22"/>
          <w:szCs w:val="22"/>
        </w:rPr>
        <w:t xml:space="preserve"> </w:t>
      </w:r>
      <w:proofErr w:type="spellStart"/>
      <w:r w:rsidRPr="00FA3A98">
        <w:rPr>
          <w:rFonts w:ascii="Times New Roman" w:hAnsi="Times New Roman"/>
          <w:sz w:val="22"/>
          <w:szCs w:val="22"/>
        </w:rPr>
        <w:t>acest</w:t>
      </w:r>
      <w:proofErr w:type="spellEnd"/>
      <w:r w:rsidRPr="00FA3A98">
        <w:rPr>
          <w:rFonts w:ascii="Times New Roman" w:hAnsi="Times New Roman"/>
          <w:sz w:val="22"/>
          <w:szCs w:val="22"/>
        </w:rPr>
        <w:t xml:space="preserve"> contract </w:t>
      </w:r>
      <w:proofErr w:type="spellStart"/>
      <w:r w:rsidRPr="00FA3A98">
        <w:rPr>
          <w:rFonts w:ascii="Times New Roman" w:hAnsi="Times New Roman"/>
          <w:sz w:val="22"/>
          <w:szCs w:val="22"/>
        </w:rPr>
        <w:t>finanțat</w:t>
      </w:r>
      <w:proofErr w:type="spellEnd"/>
      <w:r w:rsidRPr="00FA3A98">
        <w:rPr>
          <w:rFonts w:ascii="Times New Roman" w:hAnsi="Times New Roman"/>
          <w:sz w:val="22"/>
          <w:szCs w:val="22"/>
        </w:rPr>
        <w:t xml:space="preserve"> din </w:t>
      </w:r>
      <w:proofErr w:type="spellStart"/>
      <w:r w:rsidRPr="00FA3A98">
        <w:rPr>
          <w:rFonts w:ascii="Times New Roman" w:hAnsi="Times New Roman"/>
          <w:sz w:val="22"/>
          <w:szCs w:val="22"/>
        </w:rPr>
        <w:t>Programe</w:t>
      </w:r>
      <w:proofErr w:type="spellEnd"/>
      <w:r w:rsidRPr="00FA3A98">
        <w:rPr>
          <w:rFonts w:ascii="Times New Roman" w:hAnsi="Times New Roman"/>
          <w:sz w:val="22"/>
          <w:szCs w:val="22"/>
        </w:rPr>
        <w:t xml:space="preserve"> </w:t>
      </w:r>
      <w:proofErr w:type="spellStart"/>
      <w:r w:rsidRPr="00FA3A98">
        <w:rPr>
          <w:rFonts w:ascii="Times New Roman" w:hAnsi="Times New Roman"/>
          <w:sz w:val="22"/>
          <w:szCs w:val="22"/>
        </w:rPr>
        <w:t>Instrumentul</w:t>
      </w:r>
      <w:proofErr w:type="spellEnd"/>
      <w:r w:rsidRPr="00FA3A98">
        <w:rPr>
          <w:rFonts w:ascii="Times New Roman" w:hAnsi="Times New Roman"/>
          <w:sz w:val="22"/>
          <w:szCs w:val="22"/>
        </w:rPr>
        <w:t xml:space="preserve"> de </w:t>
      </w:r>
      <w:proofErr w:type="spellStart"/>
      <w:r w:rsidRPr="00FA3A98">
        <w:rPr>
          <w:rFonts w:ascii="Times New Roman" w:hAnsi="Times New Roman"/>
          <w:sz w:val="22"/>
          <w:szCs w:val="22"/>
        </w:rPr>
        <w:t>vecinatate</w:t>
      </w:r>
      <w:proofErr w:type="spellEnd"/>
      <w:r w:rsidRPr="00FA3A98">
        <w:rPr>
          <w:rFonts w:ascii="Times New Roman" w:hAnsi="Times New Roman"/>
          <w:sz w:val="22"/>
          <w:szCs w:val="22"/>
        </w:rPr>
        <w:t xml:space="preserve">, </w:t>
      </w:r>
      <w:proofErr w:type="spellStart"/>
      <w:r w:rsidRPr="00FA3A98">
        <w:rPr>
          <w:rFonts w:ascii="Times New Roman" w:hAnsi="Times New Roman"/>
          <w:sz w:val="22"/>
          <w:szCs w:val="22"/>
        </w:rPr>
        <w:t>cooperare</w:t>
      </w:r>
      <w:proofErr w:type="spellEnd"/>
      <w:r w:rsidRPr="00FA3A98">
        <w:rPr>
          <w:rFonts w:ascii="Times New Roman" w:hAnsi="Times New Roman"/>
          <w:sz w:val="22"/>
          <w:szCs w:val="22"/>
        </w:rPr>
        <w:t xml:space="preserve"> </w:t>
      </w:r>
      <w:proofErr w:type="spellStart"/>
      <w:r w:rsidRPr="00FA3A98">
        <w:rPr>
          <w:rFonts w:ascii="Times New Roman" w:hAnsi="Times New Roman"/>
          <w:sz w:val="22"/>
          <w:szCs w:val="22"/>
        </w:rPr>
        <w:t>pentru</w:t>
      </w:r>
      <w:proofErr w:type="spellEnd"/>
      <w:r w:rsidRPr="00FA3A98">
        <w:rPr>
          <w:rFonts w:ascii="Times New Roman" w:hAnsi="Times New Roman"/>
          <w:sz w:val="22"/>
          <w:szCs w:val="22"/>
        </w:rPr>
        <w:t xml:space="preserve"> </w:t>
      </w:r>
      <w:proofErr w:type="spellStart"/>
      <w:r w:rsidRPr="00FA3A98">
        <w:rPr>
          <w:rFonts w:ascii="Times New Roman" w:hAnsi="Times New Roman"/>
          <w:sz w:val="22"/>
          <w:szCs w:val="22"/>
        </w:rPr>
        <w:t>dezvoltare</w:t>
      </w:r>
      <w:proofErr w:type="spellEnd"/>
      <w:r w:rsidRPr="00FA3A98">
        <w:rPr>
          <w:rFonts w:ascii="Times New Roman" w:hAnsi="Times New Roman"/>
          <w:sz w:val="22"/>
          <w:szCs w:val="22"/>
        </w:rPr>
        <w:t xml:space="preserve"> </w:t>
      </w:r>
      <w:proofErr w:type="spellStart"/>
      <w:r w:rsidRPr="00FA3A98">
        <w:rPr>
          <w:rFonts w:ascii="Times New Roman" w:hAnsi="Times New Roman"/>
          <w:sz w:val="22"/>
          <w:szCs w:val="22"/>
        </w:rPr>
        <w:t>si</w:t>
      </w:r>
      <w:proofErr w:type="spellEnd"/>
      <w:r w:rsidRPr="00FA3A98">
        <w:rPr>
          <w:rFonts w:ascii="Times New Roman" w:hAnsi="Times New Roman"/>
          <w:sz w:val="22"/>
          <w:szCs w:val="22"/>
        </w:rPr>
        <w:t xml:space="preserve"> </w:t>
      </w:r>
      <w:proofErr w:type="spellStart"/>
      <w:r w:rsidRPr="00FA3A98">
        <w:rPr>
          <w:rFonts w:ascii="Times New Roman" w:hAnsi="Times New Roman"/>
          <w:sz w:val="22"/>
          <w:szCs w:val="22"/>
        </w:rPr>
        <w:t>cooperare</w:t>
      </w:r>
      <w:proofErr w:type="spellEnd"/>
      <w:r w:rsidRPr="00FA3A98">
        <w:rPr>
          <w:rFonts w:ascii="Times New Roman" w:hAnsi="Times New Roman"/>
          <w:sz w:val="22"/>
          <w:szCs w:val="22"/>
        </w:rPr>
        <w:t xml:space="preserve"> </w:t>
      </w:r>
      <w:proofErr w:type="spellStart"/>
      <w:r w:rsidRPr="00FA3A98">
        <w:rPr>
          <w:rFonts w:ascii="Times New Roman" w:hAnsi="Times New Roman"/>
          <w:sz w:val="22"/>
          <w:szCs w:val="22"/>
        </w:rPr>
        <w:t>internationala</w:t>
      </w:r>
      <w:proofErr w:type="spellEnd"/>
      <w:r w:rsidRPr="00FA3A98">
        <w:rPr>
          <w:rFonts w:ascii="Times New Roman" w:hAnsi="Times New Roman"/>
          <w:sz w:val="22"/>
          <w:szCs w:val="22"/>
        </w:rPr>
        <w:t xml:space="preserve"> - Europa </w:t>
      </w:r>
      <w:proofErr w:type="spellStart"/>
      <w:r w:rsidRPr="00FA3A98">
        <w:rPr>
          <w:rFonts w:ascii="Times New Roman" w:hAnsi="Times New Roman"/>
          <w:sz w:val="22"/>
          <w:szCs w:val="22"/>
        </w:rPr>
        <w:t>globala</w:t>
      </w:r>
      <w:proofErr w:type="spellEnd"/>
      <w:r w:rsidRPr="00FA3A98">
        <w:rPr>
          <w:rFonts w:ascii="Times New Roman" w:hAnsi="Times New Roman"/>
          <w:sz w:val="22"/>
          <w:szCs w:val="22"/>
        </w:rPr>
        <w:t xml:space="preserve"> (NDICI), conform </w:t>
      </w:r>
      <w:proofErr w:type="spellStart"/>
      <w:r w:rsidRPr="00FA3A98">
        <w:rPr>
          <w:rFonts w:ascii="Times New Roman" w:hAnsi="Times New Roman"/>
          <w:sz w:val="22"/>
          <w:szCs w:val="22"/>
        </w:rPr>
        <w:t>Directivei</w:t>
      </w:r>
      <w:proofErr w:type="spellEnd"/>
      <w:r w:rsidRPr="00FA3A98">
        <w:rPr>
          <w:rFonts w:ascii="Times New Roman" w:hAnsi="Times New Roman"/>
          <w:sz w:val="22"/>
          <w:szCs w:val="22"/>
        </w:rPr>
        <w:t xml:space="preserve"> UE 2015/849 a </w:t>
      </w:r>
      <w:proofErr w:type="spellStart"/>
      <w:r w:rsidRPr="00FA3A98">
        <w:rPr>
          <w:rFonts w:ascii="Times New Roman" w:hAnsi="Times New Roman"/>
          <w:sz w:val="22"/>
          <w:szCs w:val="22"/>
        </w:rPr>
        <w:t>Parlamentului</w:t>
      </w:r>
      <w:proofErr w:type="spellEnd"/>
      <w:r w:rsidRPr="00FA3A98">
        <w:rPr>
          <w:rFonts w:ascii="Times New Roman" w:hAnsi="Times New Roman"/>
          <w:sz w:val="22"/>
          <w:szCs w:val="22"/>
        </w:rPr>
        <w:t xml:space="preserve"> European </w:t>
      </w:r>
      <w:proofErr w:type="spellStart"/>
      <w:r w:rsidRPr="00FA3A98">
        <w:rPr>
          <w:rFonts w:ascii="Times New Roman" w:hAnsi="Times New Roman"/>
          <w:sz w:val="22"/>
          <w:szCs w:val="22"/>
        </w:rPr>
        <w:t>si</w:t>
      </w:r>
      <w:proofErr w:type="spellEnd"/>
      <w:r w:rsidRPr="00FA3A98">
        <w:rPr>
          <w:rFonts w:ascii="Times New Roman" w:hAnsi="Times New Roman"/>
          <w:sz w:val="22"/>
          <w:szCs w:val="22"/>
        </w:rPr>
        <w:t xml:space="preserve"> a </w:t>
      </w:r>
      <w:proofErr w:type="spellStart"/>
      <w:r w:rsidRPr="00FA3A98">
        <w:rPr>
          <w:rFonts w:ascii="Times New Roman" w:hAnsi="Times New Roman"/>
          <w:sz w:val="22"/>
          <w:szCs w:val="22"/>
        </w:rPr>
        <w:t>Consiliului</w:t>
      </w:r>
      <w:proofErr w:type="spellEnd"/>
      <w:r w:rsidRPr="00FA3A98">
        <w:rPr>
          <w:rFonts w:ascii="Times New Roman" w:hAnsi="Times New Roman"/>
          <w:sz w:val="22"/>
          <w:szCs w:val="22"/>
        </w:rPr>
        <w:t xml:space="preserve"> din 20.05.2015 </w:t>
      </w:r>
      <w:proofErr w:type="spellStart"/>
      <w:r w:rsidRPr="00FA3A98">
        <w:rPr>
          <w:rFonts w:ascii="Times New Roman" w:hAnsi="Times New Roman"/>
          <w:sz w:val="22"/>
          <w:szCs w:val="22"/>
        </w:rPr>
        <w:t>și</w:t>
      </w:r>
      <w:proofErr w:type="spellEnd"/>
      <w:r w:rsidRPr="00FA3A98">
        <w:rPr>
          <w:rFonts w:ascii="Times New Roman" w:hAnsi="Times New Roman"/>
          <w:sz w:val="22"/>
          <w:szCs w:val="22"/>
        </w:rPr>
        <w:t xml:space="preserve"> in </w:t>
      </w:r>
      <w:proofErr w:type="spellStart"/>
      <w:r w:rsidRPr="00FA3A98">
        <w:rPr>
          <w:rFonts w:ascii="Times New Roman" w:hAnsi="Times New Roman"/>
          <w:sz w:val="22"/>
          <w:szCs w:val="22"/>
        </w:rPr>
        <w:t>baza</w:t>
      </w:r>
      <w:proofErr w:type="spellEnd"/>
      <w:r w:rsidRPr="00FA3A98">
        <w:rPr>
          <w:rFonts w:ascii="Times New Roman" w:hAnsi="Times New Roman"/>
          <w:sz w:val="22"/>
          <w:szCs w:val="22"/>
        </w:rPr>
        <w:t xml:space="preserve"> art.3 (1) din </w:t>
      </w:r>
      <w:proofErr w:type="spellStart"/>
      <w:r w:rsidRPr="00FA3A98">
        <w:rPr>
          <w:rFonts w:ascii="Times New Roman" w:hAnsi="Times New Roman"/>
          <w:sz w:val="22"/>
          <w:szCs w:val="22"/>
        </w:rPr>
        <w:t>Instrucțiunea</w:t>
      </w:r>
      <w:proofErr w:type="spellEnd"/>
      <w:r w:rsidRPr="00FA3A98">
        <w:rPr>
          <w:rFonts w:ascii="Times New Roman" w:hAnsi="Times New Roman"/>
          <w:sz w:val="22"/>
          <w:szCs w:val="22"/>
        </w:rPr>
        <w:t xml:space="preserve"> MIPE nr.6 </w:t>
      </w:r>
      <w:proofErr w:type="spellStart"/>
      <w:r w:rsidRPr="00FA3A98">
        <w:rPr>
          <w:rFonts w:ascii="Times New Roman" w:hAnsi="Times New Roman"/>
          <w:sz w:val="22"/>
          <w:szCs w:val="22"/>
        </w:rPr>
        <w:t>privind</w:t>
      </w:r>
      <w:proofErr w:type="spellEnd"/>
      <w:r w:rsidRPr="00FA3A98">
        <w:rPr>
          <w:rFonts w:ascii="Times New Roman" w:hAnsi="Times New Roman"/>
          <w:sz w:val="22"/>
          <w:szCs w:val="22"/>
        </w:rPr>
        <w:t xml:space="preserve"> </w:t>
      </w:r>
      <w:proofErr w:type="spellStart"/>
      <w:r w:rsidRPr="00FA3A98">
        <w:rPr>
          <w:rFonts w:ascii="Times New Roman" w:hAnsi="Times New Roman"/>
          <w:sz w:val="22"/>
          <w:szCs w:val="22"/>
        </w:rPr>
        <w:t>obținerea</w:t>
      </w:r>
      <w:proofErr w:type="spellEnd"/>
      <w:r w:rsidRPr="00FA3A98">
        <w:rPr>
          <w:rFonts w:ascii="Times New Roman" w:hAnsi="Times New Roman"/>
          <w:sz w:val="22"/>
          <w:szCs w:val="22"/>
        </w:rPr>
        <w:t xml:space="preserve"> </w:t>
      </w:r>
      <w:proofErr w:type="spellStart"/>
      <w:r w:rsidRPr="00FA3A98">
        <w:rPr>
          <w:rFonts w:ascii="Times New Roman" w:hAnsi="Times New Roman"/>
          <w:sz w:val="22"/>
          <w:szCs w:val="22"/>
        </w:rPr>
        <w:t>unor</w:t>
      </w:r>
      <w:proofErr w:type="spellEnd"/>
      <w:r w:rsidRPr="00FA3A98">
        <w:rPr>
          <w:rFonts w:ascii="Times New Roman" w:hAnsi="Times New Roman"/>
          <w:sz w:val="22"/>
          <w:szCs w:val="22"/>
        </w:rPr>
        <w:t xml:space="preserve"> date </w:t>
      </w:r>
      <w:proofErr w:type="spellStart"/>
      <w:r w:rsidRPr="00FA3A98">
        <w:rPr>
          <w:rFonts w:ascii="Times New Roman" w:hAnsi="Times New Roman"/>
          <w:sz w:val="22"/>
          <w:szCs w:val="22"/>
        </w:rPr>
        <w:t>si</w:t>
      </w:r>
      <w:proofErr w:type="spellEnd"/>
      <w:r w:rsidRPr="00FA3A98">
        <w:rPr>
          <w:rFonts w:ascii="Times New Roman" w:hAnsi="Times New Roman"/>
          <w:sz w:val="22"/>
          <w:szCs w:val="22"/>
        </w:rPr>
        <w:t xml:space="preserve"> </w:t>
      </w:r>
      <w:proofErr w:type="spellStart"/>
      <w:r w:rsidRPr="00FA3A98">
        <w:rPr>
          <w:rFonts w:ascii="Times New Roman" w:hAnsi="Times New Roman"/>
          <w:sz w:val="22"/>
          <w:szCs w:val="22"/>
        </w:rPr>
        <w:t>informații</w:t>
      </w:r>
      <w:proofErr w:type="spellEnd"/>
      <w:r w:rsidRPr="00FA3A98">
        <w:rPr>
          <w:rFonts w:ascii="Times New Roman" w:hAnsi="Times New Roman"/>
          <w:sz w:val="22"/>
          <w:szCs w:val="22"/>
        </w:rPr>
        <w:t xml:space="preserve"> </w:t>
      </w:r>
      <w:proofErr w:type="spellStart"/>
      <w:r w:rsidRPr="00FA3A98">
        <w:rPr>
          <w:rFonts w:ascii="Times New Roman" w:hAnsi="Times New Roman"/>
          <w:sz w:val="22"/>
          <w:szCs w:val="22"/>
        </w:rPr>
        <w:t>privind</w:t>
      </w:r>
      <w:proofErr w:type="spellEnd"/>
      <w:r w:rsidRPr="00FA3A98">
        <w:rPr>
          <w:rFonts w:ascii="Times New Roman" w:hAnsi="Times New Roman"/>
          <w:sz w:val="22"/>
          <w:szCs w:val="22"/>
        </w:rPr>
        <w:t xml:space="preserve"> </w:t>
      </w:r>
      <w:proofErr w:type="spellStart"/>
      <w:r w:rsidRPr="00FA3A98">
        <w:rPr>
          <w:rFonts w:ascii="Times New Roman" w:hAnsi="Times New Roman"/>
          <w:sz w:val="22"/>
          <w:szCs w:val="22"/>
        </w:rPr>
        <w:t>verificarea</w:t>
      </w:r>
      <w:proofErr w:type="spellEnd"/>
      <w:r w:rsidRPr="00FA3A98">
        <w:rPr>
          <w:rFonts w:ascii="Times New Roman" w:hAnsi="Times New Roman"/>
          <w:sz w:val="22"/>
          <w:szCs w:val="22"/>
        </w:rPr>
        <w:t xml:space="preserve"> ex-ante. </w:t>
      </w:r>
    </w:p>
    <w:p w14:paraId="0FF945A7" w14:textId="77777777" w:rsidR="003F3A40" w:rsidRPr="00FA3A98" w:rsidRDefault="003F3A40" w:rsidP="003F3A40">
      <w:pPr>
        <w:shd w:val="clear" w:color="auto" w:fill="FFFFFF"/>
        <w:spacing w:before="120"/>
        <w:contextualSpacing/>
        <w:jc w:val="both"/>
        <w:outlineLvl w:val="3"/>
        <w:rPr>
          <w:rFonts w:ascii="Times New Roman" w:hAnsi="Times New Roman"/>
          <w:sz w:val="22"/>
          <w:szCs w:val="22"/>
        </w:rPr>
      </w:pPr>
    </w:p>
    <w:p w14:paraId="68F1C0E0" w14:textId="77777777" w:rsidR="003F3A40" w:rsidRPr="00FA3A98" w:rsidRDefault="003F3A40" w:rsidP="003F3A40">
      <w:pPr>
        <w:shd w:val="clear" w:color="auto" w:fill="FFFFFF"/>
        <w:spacing w:before="120"/>
        <w:contextualSpacing/>
        <w:jc w:val="both"/>
        <w:outlineLvl w:val="3"/>
        <w:rPr>
          <w:rFonts w:ascii="Times New Roman" w:hAnsi="Times New Roman"/>
          <w:sz w:val="22"/>
          <w:szCs w:val="22"/>
        </w:rPr>
      </w:pPr>
    </w:p>
    <w:p w14:paraId="1D814DD5" w14:textId="77777777" w:rsidR="003F3A40" w:rsidRPr="00FA3A98" w:rsidRDefault="003F3A40" w:rsidP="003F3A40">
      <w:pPr>
        <w:jc w:val="both"/>
        <w:rPr>
          <w:rFonts w:ascii="Times New Roman" w:hAnsi="Times New Roman"/>
          <w:sz w:val="22"/>
          <w:szCs w:val="22"/>
        </w:rPr>
      </w:pPr>
      <w:r w:rsidRPr="00FA3A98">
        <w:rPr>
          <w:rFonts w:ascii="Times New Roman" w:hAnsi="Times New Roman"/>
          <w:sz w:val="22"/>
          <w:szCs w:val="22"/>
        </w:rPr>
        <w:t xml:space="preserve">Data: </w:t>
      </w:r>
    </w:p>
    <w:p w14:paraId="0493B2E8" w14:textId="77777777" w:rsidR="003F3A40" w:rsidRPr="00FA3A98" w:rsidRDefault="003F3A40" w:rsidP="003F3A40">
      <w:pPr>
        <w:jc w:val="both"/>
        <w:rPr>
          <w:rFonts w:ascii="Times New Roman" w:hAnsi="Times New Roman"/>
          <w:sz w:val="22"/>
          <w:szCs w:val="22"/>
        </w:rPr>
      </w:pPr>
      <w:proofErr w:type="spellStart"/>
      <w:r w:rsidRPr="00FA3A98">
        <w:rPr>
          <w:rFonts w:ascii="Times New Roman" w:hAnsi="Times New Roman"/>
          <w:sz w:val="22"/>
          <w:szCs w:val="22"/>
        </w:rPr>
        <w:t>Nume</w:t>
      </w:r>
      <w:proofErr w:type="spellEnd"/>
      <w:r w:rsidRPr="00FA3A98">
        <w:rPr>
          <w:rFonts w:ascii="Times New Roman" w:hAnsi="Times New Roman"/>
          <w:sz w:val="22"/>
          <w:szCs w:val="22"/>
        </w:rPr>
        <w:t xml:space="preserve">, </w:t>
      </w:r>
      <w:proofErr w:type="spellStart"/>
      <w:r w:rsidRPr="00FA3A98">
        <w:rPr>
          <w:rFonts w:ascii="Times New Roman" w:hAnsi="Times New Roman"/>
          <w:sz w:val="22"/>
          <w:szCs w:val="22"/>
        </w:rPr>
        <w:t>prenume</w:t>
      </w:r>
      <w:proofErr w:type="spellEnd"/>
      <w:r w:rsidRPr="00FA3A98">
        <w:rPr>
          <w:rFonts w:ascii="Times New Roman" w:hAnsi="Times New Roman"/>
          <w:sz w:val="22"/>
          <w:szCs w:val="22"/>
        </w:rPr>
        <w:t xml:space="preserve">: </w:t>
      </w:r>
    </w:p>
    <w:p w14:paraId="31432F8C" w14:textId="77777777" w:rsidR="003F3A40" w:rsidRPr="00FA3A98" w:rsidRDefault="003F3A40" w:rsidP="003F3A40">
      <w:pPr>
        <w:jc w:val="both"/>
        <w:rPr>
          <w:rFonts w:ascii="Times New Roman" w:hAnsi="Times New Roman"/>
          <w:sz w:val="22"/>
          <w:szCs w:val="22"/>
        </w:rPr>
      </w:pPr>
      <w:proofErr w:type="spellStart"/>
      <w:r w:rsidRPr="00FA3A98">
        <w:rPr>
          <w:rFonts w:ascii="Times New Roman" w:hAnsi="Times New Roman"/>
          <w:sz w:val="22"/>
          <w:szCs w:val="22"/>
        </w:rPr>
        <w:t>Semnătura</w:t>
      </w:r>
      <w:proofErr w:type="spellEnd"/>
      <w:r w:rsidRPr="00FA3A98">
        <w:rPr>
          <w:rFonts w:ascii="Times New Roman" w:hAnsi="Times New Roman"/>
          <w:sz w:val="22"/>
          <w:szCs w:val="22"/>
        </w:rPr>
        <w:t xml:space="preserve"> </w:t>
      </w:r>
      <w:proofErr w:type="spellStart"/>
      <w:r w:rsidRPr="00FA3A98">
        <w:rPr>
          <w:rFonts w:ascii="Times New Roman" w:hAnsi="Times New Roman"/>
          <w:sz w:val="22"/>
          <w:szCs w:val="22"/>
        </w:rPr>
        <w:t>reprezentantului</w:t>
      </w:r>
      <w:proofErr w:type="spellEnd"/>
      <w:r w:rsidRPr="00FA3A98">
        <w:rPr>
          <w:rFonts w:ascii="Times New Roman" w:hAnsi="Times New Roman"/>
          <w:sz w:val="22"/>
          <w:szCs w:val="22"/>
        </w:rPr>
        <w:t xml:space="preserve"> legal/</w:t>
      </w:r>
      <w:proofErr w:type="spellStart"/>
      <w:r w:rsidRPr="00FA3A98">
        <w:rPr>
          <w:rFonts w:ascii="Times New Roman" w:hAnsi="Times New Roman"/>
          <w:sz w:val="22"/>
          <w:szCs w:val="22"/>
        </w:rPr>
        <w:t>persoanei</w:t>
      </w:r>
      <w:proofErr w:type="spellEnd"/>
      <w:r w:rsidRPr="00FA3A98">
        <w:rPr>
          <w:rFonts w:ascii="Times New Roman" w:hAnsi="Times New Roman"/>
          <w:sz w:val="22"/>
          <w:szCs w:val="22"/>
        </w:rPr>
        <w:t xml:space="preserve"> </w:t>
      </w:r>
      <w:proofErr w:type="spellStart"/>
      <w:proofErr w:type="gramStart"/>
      <w:r w:rsidRPr="00FA3A98">
        <w:rPr>
          <w:rFonts w:ascii="Times New Roman" w:hAnsi="Times New Roman"/>
          <w:sz w:val="22"/>
          <w:szCs w:val="22"/>
        </w:rPr>
        <w:t>împuternicite</w:t>
      </w:r>
      <w:proofErr w:type="spellEnd"/>
      <w:r w:rsidRPr="00FA3A98">
        <w:rPr>
          <w:rFonts w:ascii="Times New Roman" w:hAnsi="Times New Roman"/>
          <w:sz w:val="22"/>
          <w:szCs w:val="22"/>
        </w:rPr>
        <w:t xml:space="preserve">  al</w:t>
      </w:r>
      <w:proofErr w:type="gramEnd"/>
      <w:r w:rsidRPr="00FA3A98">
        <w:rPr>
          <w:rFonts w:ascii="Times New Roman" w:hAnsi="Times New Roman"/>
          <w:sz w:val="22"/>
          <w:szCs w:val="22"/>
        </w:rPr>
        <w:t xml:space="preserve">/a </w:t>
      </w:r>
      <w:proofErr w:type="spellStart"/>
      <w:r w:rsidRPr="00FA3A98">
        <w:rPr>
          <w:rFonts w:ascii="Times New Roman" w:hAnsi="Times New Roman"/>
          <w:sz w:val="22"/>
          <w:szCs w:val="22"/>
        </w:rPr>
        <w:t>prestatorului</w:t>
      </w:r>
      <w:proofErr w:type="spellEnd"/>
      <w:r w:rsidRPr="00FA3A98">
        <w:rPr>
          <w:rFonts w:ascii="Times New Roman" w:hAnsi="Times New Roman"/>
          <w:sz w:val="22"/>
          <w:szCs w:val="22"/>
        </w:rPr>
        <w:t xml:space="preserve"> </w:t>
      </w:r>
    </w:p>
    <w:p w14:paraId="75C48EA7" w14:textId="77777777" w:rsidR="002A49E5" w:rsidRDefault="002A49E5">
      <w:pPr>
        <w:overflowPunct/>
        <w:autoSpaceDE/>
        <w:autoSpaceDN/>
        <w:adjustRightInd/>
        <w:textAlignment w:val="auto"/>
        <w:rPr>
          <w:rFonts w:ascii="Times New Roman" w:hAnsi="Times New Roman"/>
          <w:b/>
          <w:i/>
          <w:noProof/>
          <w:sz w:val="24"/>
          <w:szCs w:val="24"/>
          <w:lang w:val="fr-FR"/>
        </w:rPr>
      </w:pPr>
      <w:r>
        <w:rPr>
          <w:rFonts w:ascii="Times New Roman" w:hAnsi="Times New Roman"/>
          <w:b/>
          <w:i/>
          <w:noProof/>
          <w:sz w:val="24"/>
          <w:szCs w:val="24"/>
          <w:lang w:val="fr-FR"/>
        </w:rPr>
        <w:br w:type="page"/>
      </w:r>
    </w:p>
    <w:p w14:paraId="5C8C41EA" w14:textId="4FEA978B" w:rsidR="003F3A40" w:rsidRDefault="003F3A40" w:rsidP="003F3A40">
      <w:pPr>
        <w:jc w:val="right"/>
        <w:rPr>
          <w:rFonts w:ascii="Times New Roman" w:hAnsi="Times New Roman"/>
          <w:b/>
          <w:i/>
          <w:noProof/>
          <w:sz w:val="24"/>
          <w:szCs w:val="24"/>
          <w:lang w:val="pt-BR"/>
        </w:rPr>
      </w:pPr>
      <w:r w:rsidRPr="00B25C26">
        <w:rPr>
          <w:rFonts w:ascii="Times New Roman" w:hAnsi="Times New Roman"/>
          <w:b/>
          <w:i/>
          <w:noProof/>
          <w:sz w:val="24"/>
          <w:szCs w:val="24"/>
          <w:lang w:val="fr-FR"/>
        </w:rPr>
        <w:lastRenderedPageBreak/>
        <w:t>FORMULARUL nr.</w:t>
      </w:r>
      <w:r>
        <w:rPr>
          <w:rFonts w:ascii="Times New Roman" w:hAnsi="Times New Roman"/>
          <w:b/>
          <w:i/>
          <w:noProof/>
          <w:sz w:val="24"/>
          <w:szCs w:val="24"/>
          <w:lang w:val="fr-FR"/>
        </w:rPr>
        <w:t>7</w:t>
      </w:r>
    </w:p>
    <w:p w14:paraId="504780A8" w14:textId="77777777" w:rsidR="003F3A40" w:rsidRPr="003F3A40" w:rsidRDefault="003F3A40" w:rsidP="00FC6490">
      <w:pPr>
        <w:jc w:val="right"/>
        <w:rPr>
          <w:rFonts w:ascii="Times New Roman" w:hAnsi="Times New Roman"/>
          <w:b/>
          <w:i/>
          <w:noProof/>
          <w:sz w:val="24"/>
          <w:szCs w:val="24"/>
          <w:lang w:val="pt-BR"/>
        </w:rPr>
      </w:pPr>
    </w:p>
    <w:p w14:paraId="4E923670" w14:textId="77777777" w:rsidR="00FC6490" w:rsidRPr="00B25C26" w:rsidRDefault="00FC6490" w:rsidP="00FC6490">
      <w:pPr>
        <w:jc w:val="center"/>
        <w:rPr>
          <w:rFonts w:ascii="Times New Roman" w:hAnsi="Times New Roman"/>
          <w:b/>
          <w:i/>
          <w:sz w:val="18"/>
          <w:szCs w:val="18"/>
          <w:lang w:val="it-IT"/>
        </w:rPr>
      </w:pPr>
      <w:r w:rsidRPr="00B25C26">
        <w:rPr>
          <w:rFonts w:ascii="Times New Roman" w:hAnsi="Times New Roman"/>
          <w:b/>
          <w:i/>
          <w:sz w:val="18"/>
          <w:szCs w:val="18"/>
          <w:lang w:val="it-IT"/>
        </w:rPr>
        <w:t>MODEL ACORD DE SUBCONTRACTARE</w:t>
      </w:r>
    </w:p>
    <w:p w14:paraId="5A3F46AB" w14:textId="77777777" w:rsidR="00FC6490" w:rsidRPr="00B25C26" w:rsidRDefault="00FC6490" w:rsidP="00FC6490">
      <w:pPr>
        <w:jc w:val="center"/>
        <w:rPr>
          <w:rFonts w:ascii="Times New Roman" w:hAnsi="Times New Roman"/>
          <w:b/>
          <w:i/>
          <w:sz w:val="18"/>
          <w:szCs w:val="18"/>
          <w:lang w:val="it-IT"/>
        </w:rPr>
      </w:pPr>
      <w:r w:rsidRPr="00B25C26">
        <w:rPr>
          <w:rFonts w:ascii="Times New Roman" w:hAnsi="Times New Roman"/>
          <w:b/>
          <w:i/>
          <w:sz w:val="18"/>
          <w:szCs w:val="18"/>
          <w:lang w:val="it-IT"/>
        </w:rPr>
        <w:t>nr………./…………</w:t>
      </w:r>
    </w:p>
    <w:p w14:paraId="4887021C" w14:textId="77777777" w:rsidR="00FC6490" w:rsidRPr="00B25C26" w:rsidRDefault="00FC6490" w:rsidP="00FC6490">
      <w:pPr>
        <w:rPr>
          <w:rFonts w:ascii="Times New Roman" w:hAnsi="Times New Roman"/>
          <w:i/>
          <w:sz w:val="18"/>
          <w:szCs w:val="18"/>
          <w:lang w:val="it-IT"/>
        </w:rPr>
      </w:pPr>
    </w:p>
    <w:p w14:paraId="7E68CCE7" w14:textId="77777777" w:rsidR="00FC6490" w:rsidRPr="00B25C26" w:rsidRDefault="00FC6490" w:rsidP="00FC6490">
      <w:pPr>
        <w:rPr>
          <w:rFonts w:ascii="Times New Roman" w:hAnsi="Times New Roman"/>
          <w:i/>
          <w:sz w:val="18"/>
          <w:szCs w:val="18"/>
          <w:lang w:val="it-IT"/>
        </w:rPr>
      </w:pPr>
    </w:p>
    <w:p w14:paraId="1589A6DE" w14:textId="77777777" w:rsidR="00FC6490" w:rsidRPr="00B25C26" w:rsidRDefault="00FC6490" w:rsidP="00FC6490">
      <w:pPr>
        <w:jc w:val="both"/>
        <w:rPr>
          <w:rFonts w:ascii="Times New Roman" w:hAnsi="Times New Roman"/>
          <w:i/>
          <w:sz w:val="18"/>
          <w:szCs w:val="18"/>
          <w:lang w:val="it-IT"/>
        </w:rPr>
      </w:pPr>
    </w:p>
    <w:p w14:paraId="5CD34A52" w14:textId="77777777" w:rsidR="00FC6490" w:rsidRPr="00B25C26" w:rsidRDefault="00FC6490" w:rsidP="00FC6490">
      <w:pPr>
        <w:jc w:val="both"/>
        <w:rPr>
          <w:rFonts w:ascii="Times New Roman" w:hAnsi="Times New Roman"/>
          <w:i/>
          <w:sz w:val="18"/>
          <w:szCs w:val="18"/>
          <w:lang w:val="it-IT"/>
        </w:rPr>
      </w:pPr>
      <w:r w:rsidRPr="00B25C26">
        <w:rPr>
          <w:rFonts w:ascii="Times New Roman" w:hAnsi="Times New Roman"/>
          <w:i/>
          <w:sz w:val="18"/>
          <w:szCs w:val="18"/>
          <w:lang w:val="it-IT"/>
        </w:rPr>
        <w:t>La contractul de achizitie publica nr……/…….. incheiat intre __________________</w:t>
      </w:r>
    </w:p>
    <w:p w14:paraId="30D7040E" w14:textId="77777777" w:rsidR="00FC6490" w:rsidRPr="00B25C26" w:rsidRDefault="00FC6490" w:rsidP="00FC6490">
      <w:pPr>
        <w:jc w:val="both"/>
        <w:rPr>
          <w:rFonts w:ascii="Times New Roman" w:hAnsi="Times New Roman"/>
          <w:i/>
          <w:sz w:val="18"/>
          <w:szCs w:val="18"/>
          <w:lang w:val="it-IT"/>
        </w:rPr>
      </w:pPr>
      <w:r w:rsidRPr="00B25C26">
        <w:rPr>
          <w:rFonts w:ascii="Times New Roman" w:hAnsi="Times New Roman"/>
          <w:i/>
          <w:sz w:val="18"/>
          <w:szCs w:val="18"/>
          <w:lang w:val="it-IT"/>
        </w:rPr>
        <w:t>__________________________ privind executia ________________________________</w:t>
      </w:r>
    </w:p>
    <w:p w14:paraId="43C365E0" w14:textId="77777777" w:rsidR="00FC6490" w:rsidRPr="00B25C26" w:rsidRDefault="00FC6490" w:rsidP="00FC6490">
      <w:pPr>
        <w:jc w:val="both"/>
        <w:rPr>
          <w:rFonts w:ascii="Times New Roman" w:hAnsi="Times New Roman"/>
          <w:i/>
          <w:sz w:val="18"/>
          <w:szCs w:val="18"/>
          <w:lang w:val="it-IT"/>
        </w:rPr>
      </w:pPr>
      <w:r w:rsidRPr="00B25C26">
        <w:rPr>
          <w:rFonts w:ascii="Times New Roman" w:hAnsi="Times New Roman"/>
          <w:i/>
          <w:sz w:val="18"/>
          <w:szCs w:val="18"/>
          <w:lang w:val="it-IT"/>
        </w:rPr>
        <w:t xml:space="preserve">           (denumire autoritare contractanta)</w:t>
      </w:r>
    </w:p>
    <w:p w14:paraId="3A282595" w14:textId="77777777" w:rsidR="00FC6490" w:rsidRPr="00B25C26" w:rsidRDefault="00FC6490" w:rsidP="00FC6490">
      <w:pPr>
        <w:jc w:val="both"/>
        <w:rPr>
          <w:rFonts w:ascii="Times New Roman" w:hAnsi="Times New Roman"/>
          <w:i/>
          <w:sz w:val="18"/>
          <w:szCs w:val="18"/>
          <w:lang w:val="it-IT"/>
        </w:rPr>
      </w:pPr>
      <w:r w:rsidRPr="00B25C26">
        <w:rPr>
          <w:rFonts w:ascii="Times New Roman" w:hAnsi="Times New Roman"/>
          <w:i/>
          <w:sz w:val="18"/>
          <w:szCs w:val="18"/>
          <w:lang w:val="it-IT"/>
        </w:rPr>
        <w:t>la “_______________________________________________________________”.</w:t>
      </w:r>
    </w:p>
    <w:p w14:paraId="31368B7D" w14:textId="77777777" w:rsidR="00FC6490" w:rsidRPr="00B25C26" w:rsidRDefault="00FC6490" w:rsidP="00FC6490">
      <w:pPr>
        <w:jc w:val="both"/>
        <w:rPr>
          <w:rFonts w:ascii="Times New Roman" w:hAnsi="Times New Roman"/>
          <w:i/>
          <w:sz w:val="18"/>
          <w:szCs w:val="18"/>
          <w:lang w:val="it-IT"/>
        </w:rPr>
      </w:pPr>
      <w:r w:rsidRPr="00B25C26">
        <w:rPr>
          <w:rFonts w:ascii="Times New Roman" w:hAnsi="Times New Roman"/>
          <w:i/>
          <w:sz w:val="18"/>
          <w:szCs w:val="18"/>
          <w:lang w:val="it-IT"/>
        </w:rPr>
        <w:t xml:space="preserve">                                                                          (denumire contract)</w:t>
      </w:r>
    </w:p>
    <w:p w14:paraId="14920365" w14:textId="77777777" w:rsidR="00FC6490" w:rsidRPr="00B25C26" w:rsidRDefault="00FC6490" w:rsidP="00FC6490">
      <w:pPr>
        <w:jc w:val="both"/>
        <w:rPr>
          <w:rFonts w:ascii="Times New Roman" w:hAnsi="Times New Roman"/>
          <w:i/>
          <w:sz w:val="18"/>
          <w:szCs w:val="18"/>
          <w:u w:val="single"/>
          <w:lang w:val="it-IT"/>
        </w:rPr>
      </w:pPr>
      <w:r w:rsidRPr="00B25C26">
        <w:rPr>
          <w:rFonts w:ascii="Times New Roman" w:hAnsi="Times New Roman"/>
          <w:i/>
          <w:sz w:val="18"/>
          <w:szCs w:val="18"/>
          <w:u w:val="single"/>
          <w:lang w:val="it-IT"/>
        </w:rPr>
        <w:t>1. Parti contractante:</w:t>
      </w:r>
    </w:p>
    <w:p w14:paraId="4098EA05" w14:textId="77777777" w:rsidR="00FC6490" w:rsidRPr="00B25C26" w:rsidRDefault="00FC6490" w:rsidP="00FC6490">
      <w:pPr>
        <w:jc w:val="both"/>
        <w:rPr>
          <w:rFonts w:ascii="Times New Roman" w:hAnsi="Times New Roman"/>
          <w:i/>
          <w:sz w:val="18"/>
          <w:szCs w:val="18"/>
          <w:lang w:val="it-IT"/>
        </w:rPr>
      </w:pPr>
    </w:p>
    <w:p w14:paraId="4556A1BA" w14:textId="77777777" w:rsidR="00FC6490" w:rsidRPr="00B25C26" w:rsidRDefault="00FC6490" w:rsidP="00FC6490">
      <w:pPr>
        <w:jc w:val="both"/>
        <w:rPr>
          <w:rFonts w:ascii="Times New Roman" w:hAnsi="Times New Roman"/>
          <w:i/>
          <w:sz w:val="18"/>
          <w:szCs w:val="18"/>
          <w:lang w:val="it-IT"/>
        </w:rPr>
      </w:pPr>
      <w:r w:rsidRPr="00B25C26">
        <w:rPr>
          <w:rFonts w:ascii="Times New Roman" w:hAnsi="Times New Roman"/>
          <w:i/>
          <w:sz w:val="18"/>
          <w:szCs w:val="18"/>
          <w:lang w:val="it-IT"/>
        </w:rPr>
        <w:tab/>
        <w:t>Acest contract este incheiat intre S.C. _______________ cu sediul in ___________</w:t>
      </w:r>
    </w:p>
    <w:p w14:paraId="2787233B" w14:textId="77777777" w:rsidR="00FC6490" w:rsidRPr="00B25C26" w:rsidRDefault="00FC6490" w:rsidP="00FC6490">
      <w:pPr>
        <w:jc w:val="both"/>
        <w:rPr>
          <w:rFonts w:ascii="Times New Roman" w:hAnsi="Times New Roman"/>
          <w:i/>
          <w:sz w:val="18"/>
          <w:szCs w:val="18"/>
          <w:lang w:val="it-IT"/>
        </w:rPr>
      </w:pPr>
      <w:r w:rsidRPr="00B25C26">
        <w:rPr>
          <w:rFonts w:ascii="Times New Roman" w:hAnsi="Times New Roman"/>
          <w:i/>
          <w:sz w:val="18"/>
          <w:szCs w:val="18"/>
          <w:lang w:val="it-IT"/>
        </w:rPr>
        <w:t>____________________, reprezentata prin __________________ Director General si</w:t>
      </w:r>
    </w:p>
    <w:p w14:paraId="065F4CED" w14:textId="77777777" w:rsidR="00FC6490" w:rsidRPr="00B25C26" w:rsidRDefault="00FC6490" w:rsidP="00FC6490">
      <w:pPr>
        <w:jc w:val="both"/>
        <w:rPr>
          <w:rFonts w:ascii="Times New Roman" w:hAnsi="Times New Roman"/>
          <w:i/>
          <w:sz w:val="18"/>
          <w:szCs w:val="18"/>
          <w:lang w:val="it-IT"/>
        </w:rPr>
      </w:pPr>
      <w:r w:rsidRPr="00B25C26">
        <w:rPr>
          <w:rFonts w:ascii="Times New Roman" w:hAnsi="Times New Roman"/>
          <w:i/>
          <w:sz w:val="18"/>
          <w:szCs w:val="18"/>
          <w:lang w:val="it-IT"/>
        </w:rPr>
        <w:t xml:space="preserve">              (adresa,tel.,fax)                                                     </w:t>
      </w:r>
    </w:p>
    <w:p w14:paraId="1116E64F" w14:textId="77777777" w:rsidR="00FC6490" w:rsidRPr="00B25C26" w:rsidRDefault="00FC6490" w:rsidP="00FC6490">
      <w:pPr>
        <w:jc w:val="both"/>
        <w:rPr>
          <w:rFonts w:ascii="Times New Roman" w:hAnsi="Times New Roman"/>
          <w:i/>
          <w:sz w:val="18"/>
          <w:szCs w:val="18"/>
          <w:lang w:val="it-IT"/>
        </w:rPr>
      </w:pPr>
    </w:p>
    <w:p w14:paraId="368E1FBE" w14:textId="77777777" w:rsidR="00FC6490" w:rsidRPr="00B25C26" w:rsidRDefault="00FC6490" w:rsidP="00FC6490">
      <w:pPr>
        <w:jc w:val="both"/>
        <w:rPr>
          <w:rFonts w:ascii="Times New Roman" w:hAnsi="Times New Roman"/>
          <w:i/>
          <w:sz w:val="18"/>
          <w:szCs w:val="18"/>
          <w:lang w:val="it-IT"/>
        </w:rPr>
      </w:pPr>
      <w:r w:rsidRPr="00B25C26">
        <w:rPr>
          <w:rFonts w:ascii="Times New Roman" w:hAnsi="Times New Roman"/>
          <w:i/>
          <w:sz w:val="18"/>
          <w:szCs w:val="18"/>
          <w:lang w:val="it-IT"/>
        </w:rPr>
        <w:t>______________ Director Economic, denumita in cele ce urmeaza contractant general</w:t>
      </w:r>
    </w:p>
    <w:p w14:paraId="05649AF6" w14:textId="77777777" w:rsidR="00FC6490" w:rsidRPr="00B25C26" w:rsidRDefault="00FC6490" w:rsidP="00FC6490">
      <w:pPr>
        <w:jc w:val="both"/>
        <w:rPr>
          <w:rFonts w:ascii="Times New Roman" w:hAnsi="Times New Roman"/>
          <w:i/>
          <w:sz w:val="18"/>
          <w:szCs w:val="18"/>
          <w:lang w:val="it-IT"/>
        </w:rPr>
      </w:pPr>
      <w:r w:rsidRPr="00B25C26">
        <w:rPr>
          <w:rFonts w:ascii="Times New Roman" w:hAnsi="Times New Roman"/>
          <w:i/>
          <w:sz w:val="18"/>
          <w:szCs w:val="18"/>
          <w:lang w:val="it-IT"/>
        </w:rPr>
        <w:t>si</w:t>
      </w:r>
    </w:p>
    <w:p w14:paraId="7F998829" w14:textId="77777777" w:rsidR="00FC6490" w:rsidRPr="00B25C26" w:rsidRDefault="00FC6490" w:rsidP="00FC6490">
      <w:pPr>
        <w:jc w:val="both"/>
        <w:rPr>
          <w:rFonts w:ascii="Times New Roman" w:hAnsi="Times New Roman"/>
          <w:i/>
          <w:sz w:val="18"/>
          <w:szCs w:val="18"/>
          <w:lang w:val="it-IT"/>
        </w:rPr>
      </w:pPr>
      <w:r w:rsidRPr="00B25C26">
        <w:rPr>
          <w:rFonts w:ascii="Times New Roman" w:hAnsi="Times New Roman"/>
          <w:i/>
          <w:sz w:val="18"/>
          <w:szCs w:val="18"/>
          <w:lang w:val="it-IT"/>
        </w:rPr>
        <w:t>S.C. ________________________ cu sediul in _________________________________,</w:t>
      </w:r>
    </w:p>
    <w:p w14:paraId="400980F5" w14:textId="77777777" w:rsidR="00FC6490" w:rsidRPr="00B25C26" w:rsidRDefault="00FC6490" w:rsidP="00FC6490">
      <w:pPr>
        <w:jc w:val="both"/>
        <w:rPr>
          <w:rFonts w:ascii="Times New Roman" w:hAnsi="Times New Roman"/>
          <w:i/>
          <w:sz w:val="18"/>
          <w:szCs w:val="18"/>
          <w:lang w:val="it-IT"/>
        </w:rPr>
      </w:pPr>
      <w:r w:rsidRPr="00B25C26">
        <w:rPr>
          <w:rFonts w:ascii="Times New Roman" w:hAnsi="Times New Roman"/>
          <w:i/>
          <w:sz w:val="18"/>
          <w:szCs w:val="18"/>
          <w:lang w:val="it-IT"/>
        </w:rPr>
        <w:t xml:space="preserve">                                                                                                                                     (adresa,tel.,fax)                                                     </w:t>
      </w:r>
    </w:p>
    <w:p w14:paraId="47A51EC8" w14:textId="77777777" w:rsidR="00FC6490" w:rsidRPr="00B25C26" w:rsidRDefault="00FC6490" w:rsidP="00FC6490">
      <w:pPr>
        <w:jc w:val="both"/>
        <w:rPr>
          <w:rFonts w:ascii="Times New Roman" w:hAnsi="Times New Roman"/>
          <w:i/>
          <w:sz w:val="18"/>
          <w:szCs w:val="18"/>
          <w:lang w:val="it-IT"/>
        </w:rPr>
      </w:pPr>
      <w:r w:rsidRPr="00B25C26">
        <w:rPr>
          <w:rFonts w:ascii="Times New Roman" w:hAnsi="Times New Roman"/>
          <w:i/>
          <w:sz w:val="18"/>
          <w:szCs w:val="18"/>
          <w:lang w:val="it-IT"/>
        </w:rPr>
        <w:t>reprezentata prin __________________ Director General si ____________________ Director Economic, denumita in cele ce urmeaza subcontractant.</w:t>
      </w:r>
    </w:p>
    <w:p w14:paraId="249AA817" w14:textId="77777777" w:rsidR="00FC6490" w:rsidRPr="00B25C26" w:rsidRDefault="00FC6490" w:rsidP="00FC6490">
      <w:pPr>
        <w:jc w:val="both"/>
        <w:rPr>
          <w:rFonts w:ascii="Times New Roman" w:hAnsi="Times New Roman"/>
          <w:i/>
          <w:sz w:val="18"/>
          <w:szCs w:val="18"/>
          <w:u w:val="single"/>
          <w:lang w:val="it-IT"/>
        </w:rPr>
      </w:pPr>
    </w:p>
    <w:p w14:paraId="5C2F2E21" w14:textId="77777777" w:rsidR="00FC6490" w:rsidRPr="00B25C26" w:rsidRDefault="00FC6490" w:rsidP="00FC6490">
      <w:pPr>
        <w:jc w:val="both"/>
        <w:rPr>
          <w:rFonts w:ascii="Times New Roman" w:hAnsi="Times New Roman"/>
          <w:i/>
          <w:sz w:val="18"/>
          <w:szCs w:val="18"/>
          <w:u w:val="single"/>
          <w:lang w:val="it-IT"/>
        </w:rPr>
      </w:pPr>
      <w:r w:rsidRPr="00B25C26">
        <w:rPr>
          <w:rFonts w:ascii="Times New Roman" w:hAnsi="Times New Roman"/>
          <w:i/>
          <w:sz w:val="18"/>
          <w:szCs w:val="18"/>
          <w:u w:val="single"/>
          <w:lang w:val="it-IT"/>
        </w:rPr>
        <w:t>2. Obiectul contractului:</w:t>
      </w:r>
    </w:p>
    <w:p w14:paraId="19099589" w14:textId="77777777" w:rsidR="00FC6490" w:rsidRPr="00B25C26" w:rsidRDefault="00FC6490" w:rsidP="00FC6490">
      <w:pPr>
        <w:jc w:val="both"/>
        <w:rPr>
          <w:rFonts w:ascii="Times New Roman" w:hAnsi="Times New Roman"/>
          <w:i/>
          <w:sz w:val="18"/>
          <w:szCs w:val="18"/>
          <w:lang w:val="it-IT"/>
        </w:rPr>
      </w:pPr>
      <w:r w:rsidRPr="00B25C26">
        <w:rPr>
          <w:rFonts w:ascii="Times New Roman" w:hAnsi="Times New Roman"/>
          <w:i/>
          <w:sz w:val="18"/>
          <w:szCs w:val="18"/>
          <w:lang w:val="it-IT"/>
        </w:rPr>
        <w:t>Art.1. _______________ ce fac obiectul prezentului contract sunt_________________ de:</w:t>
      </w:r>
    </w:p>
    <w:p w14:paraId="1FBA71AD" w14:textId="77777777" w:rsidR="00FC6490" w:rsidRPr="00B25C26" w:rsidRDefault="00FC6490" w:rsidP="00FC6490">
      <w:pPr>
        <w:jc w:val="both"/>
        <w:rPr>
          <w:rFonts w:ascii="Times New Roman" w:hAnsi="Times New Roman"/>
          <w:i/>
          <w:sz w:val="18"/>
          <w:szCs w:val="18"/>
          <w:lang w:val="it-IT"/>
        </w:rPr>
      </w:pPr>
      <w:r w:rsidRPr="00B25C26">
        <w:rPr>
          <w:rFonts w:ascii="Times New Roman" w:hAnsi="Times New Roman"/>
          <w:i/>
          <w:sz w:val="18"/>
          <w:szCs w:val="18"/>
          <w:lang w:val="it-IT"/>
        </w:rPr>
        <w:t xml:space="preserve">            (lucrari, servicii)</w:t>
      </w:r>
    </w:p>
    <w:p w14:paraId="4EA7C992" w14:textId="77777777" w:rsidR="00FC6490" w:rsidRPr="00B25C26" w:rsidRDefault="00FC6490" w:rsidP="00FC6490">
      <w:pPr>
        <w:jc w:val="both"/>
        <w:rPr>
          <w:rFonts w:ascii="Times New Roman" w:hAnsi="Times New Roman"/>
          <w:i/>
          <w:sz w:val="18"/>
          <w:szCs w:val="18"/>
          <w:lang w:val="it-IT"/>
        </w:rPr>
      </w:pPr>
    </w:p>
    <w:p w14:paraId="15ECCA12" w14:textId="77777777" w:rsidR="00FC6490" w:rsidRPr="00B25C26" w:rsidRDefault="00FC6490" w:rsidP="00FC6490">
      <w:pPr>
        <w:numPr>
          <w:ilvl w:val="0"/>
          <w:numId w:val="25"/>
        </w:numPr>
        <w:overflowPunct/>
        <w:autoSpaceDE/>
        <w:autoSpaceDN/>
        <w:adjustRightInd/>
        <w:jc w:val="both"/>
        <w:textAlignment w:val="auto"/>
        <w:rPr>
          <w:rFonts w:ascii="Times New Roman" w:hAnsi="Times New Roman"/>
          <w:i/>
          <w:sz w:val="18"/>
          <w:szCs w:val="18"/>
        </w:rPr>
      </w:pPr>
      <w:r w:rsidRPr="00B25C26">
        <w:rPr>
          <w:rFonts w:ascii="Times New Roman" w:hAnsi="Times New Roman"/>
          <w:i/>
          <w:sz w:val="18"/>
          <w:szCs w:val="18"/>
        </w:rPr>
        <w:t>____________________</w:t>
      </w:r>
    </w:p>
    <w:p w14:paraId="3810DAD3" w14:textId="77777777" w:rsidR="00FC6490" w:rsidRPr="00B25C26" w:rsidRDefault="00FC6490" w:rsidP="00FC6490">
      <w:pPr>
        <w:numPr>
          <w:ilvl w:val="0"/>
          <w:numId w:val="25"/>
        </w:numPr>
        <w:overflowPunct/>
        <w:autoSpaceDE/>
        <w:autoSpaceDN/>
        <w:adjustRightInd/>
        <w:jc w:val="both"/>
        <w:textAlignment w:val="auto"/>
        <w:rPr>
          <w:rFonts w:ascii="Times New Roman" w:hAnsi="Times New Roman"/>
          <w:i/>
          <w:sz w:val="18"/>
          <w:szCs w:val="18"/>
        </w:rPr>
      </w:pPr>
      <w:r w:rsidRPr="00B25C26">
        <w:rPr>
          <w:rFonts w:ascii="Times New Roman" w:hAnsi="Times New Roman"/>
          <w:i/>
          <w:sz w:val="18"/>
          <w:szCs w:val="18"/>
        </w:rPr>
        <w:t>____________________.</w:t>
      </w:r>
    </w:p>
    <w:p w14:paraId="79A792A9" w14:textId="77777777" w:rsidR="00FC6490" w:rsidRPr="00B25C26" w:rsidRDefault="00FC6490" w:rsidP="00FC6490">
      <w:pPr>
        <w:jc w:val="both"/>
        <w:rPr>
          <w:rFonts w:ascii="Times New Roman" w:hAnsi="Times New Roman"/>
          <w:i/>
          <w:sz w:val="18"/>
          <w:szCs w:val="18"/>
          <w:lang w:val="pt-BR"/>
        </w:rPr>
      </w:pPr>
      <w:r w:rsidRPr="00B25C26">
        <w:rPr>
          <w:rFonts w:ascii="Times New Roman" w:hAnsi="Times New Roman"/>
          <w:i/>
          <w:sz w:val="18"/>
          <w:szCs w:val="18"/>
          <w:lang w:val="pt-BR"/>
        </w:rPr>
        <w:t>Art.2. Valoarea  ______________ este conform ofertei prezentate de subcontractant.</w:t>
      </w:r>
    </w:p>
    <w:p w14:paraId="2CB25E93" w14:textId="77777777" w:rsidR="00FC6490" w:rsidRPr="00B25C26" w:rsidRDefault="00FC6490" w:rsidP="00FC6490">
      <w:pPr>
        <w:jc w:val="both"/>
        <w:rPr>
          <w:rFonts w:ascii="Times New Roman" w:hAnsi="Times New Roman"/>
          <w:i/>
          <w:sz w:val="18"/>
          <w:szCs w:val="18"/>
          <w:lang w:val="it-IT"/>
        </w:rPr>
      </w:pPr>
      <w:r w:rsidRPr="00B25C26">
        <w:rPr>
          <w:rFonts w:ascii="Times New Roman" w:hAnsi="Times New Roman"/>
          <w:i/>
          <w:sz w:val="18"/>
          <w:szCs w:val="18"/>
          <w:lang w:val="pt-BR"/>
        </w:rPr>
        <w:t xml:space="preserve">                                 </w:t>
      </w:r>
      <w:r w:rsidRPr="00B25C26">
        <w:rPr>
          <w:rFonts w:ascii="Times New Roman" w:hAnsi="Times New Roman"/>
          <w:i/>
          <w:sz w:val="18"/>
          <w:szCs w:val="18"/>
          <w:lang w:val="it-IT"/>
        </w:rPr>
        <w:t>(lucrari, servicii)</w:t>
      </w:r>
    </w:p>
    <w:p w14:paraId="51E2E692" w14:textId="77777777" w:rsidR="00FC6490" w:rsidRPr="00B25C26" w:rsidRDefault="00FC6490" w:rsidP="00FC6490">
      <w:pPr>
        <w:jc w:val="both"/>
        <w:rPr>
          <w:rFonts w:ascii="Times New Roman" w:hAnsi="Times New Roman"/>
          <w:i/>
          <w:sz w:val="18"/>
          <w:szCs w:val="18"/>
          <w:lang w:val="it-IT"/>
        </w:rPr>
      </w:pPr>
      <w:r w:rsidRPr="00B25C26">
        <w:rPr>
          <w:rFonts w:ascii="Times New Roman" w:hAnsi="Times New Roman"/>
          <w:i/>
          <w:sz w:val="18"/>
          <w:szCs w:val="18"/>
          <w:lang w:val="it-IT"/>
        </w:rPr>
        <w:t>Art.3. Contractantul general va plati subcontractantului urmatoarele sume:</w:t>
      </w:r>
    </w:p>
    <w:p w14:paraId="08B45F96" w14:textId="77777777" w:rsidR="00FC6490" w:rsidRPr="00B25C26" w:rsidRDefault="00FC6490" w:rsidP="00FC6490">
      <w:pPr>
        <w:jc w:val="both"/>
        <w:rPr>
          <w:rFonts w:ascii="Times New Roman" w:hAnsi="Times New Roman"/>
          <w:i/>
          <w:sz w:val="18"/>
          <w:szCs w:val="18"/>
          <w:lang w:val="it-IT"/>
        </w:rPr>
      </w:pPr>
      <w:r w:rsidRPr="00B25C26">
        <w:rPr>
          <w:rFonts w:ascii="Times New Roman" w:hAnsi="Times New Roman"/>
          <w:i/>
          <w:sz w:val="18"/>
          <w:szCs w:val="18"/>
          <w:lang w:val="it-IT"/>
        </w:rPr>
        <w:t xml:space="preserve">           </w:t>
      </w:r>
    </w:p>
    <w:p w14:paraId="0AC3AA3A" w14:textId="77777777" w:rsidR="00FC6490" w:rsidRPr="00B25C26" w:rsidRDefault="00FC6490" w:rsidP="00FC6490">
      <w:pPr>
        <w:jc w:val="both"/>
        <w:rPr>
          <w:rFonts w:ascii="Times New Roman" w:hAnsi="Times New Roman"/>
          <w:i/>
          <w:sz w:val="18"/>
          <w:szCs w:val="18"/>
          <w:lang w:val="it-IT"/>
        </w:rPr>
      </w:pPr>
      <w:r w:rsidRPr="00B25C26">
        <w:rPr>
          <w:rFonts w:ascii="Times New Roman" w:hAnsi="Times New Roman"/>
          <w:i/>
          <w:sz w:val="18"/>
          <w:szCs w:val="18"/>
          <w:lang w:val="it-IT"/>
        </w:rPr>
        <w:t xml:space="preserve">- lunar, in termen de _______ (zile) de la primirea de catre contractantul general                                                                                                                               </w:t>
      </w:r>
    </w:p>
    <w:p w14:paraId="0F663769" w14:textId="77777777" w:rsidR="00FC6490" w:rsidRPr="00B25C26" w:rsidRDefault="00FC6490" w:rsidP="00FC6490">
      <w:pPr>
        <w:jc w:val="both"/>
        <w:rPr>
          <w:rFonts w:ascii="Times New Roman" w:hAnsi="Times New Roman"/>
          <w:i/>
          <w:sz w:val="18"/>
          <w:szCs w:val="18"/>
          <w:lang w:val="it-IT"/>
        </w:rPr>
      </w:pPr>
      <w:r w:rsidRPr="00B25C26">
        <w:rPr>
          <w:rFonts w:ascii="Times New Roman" w:hAnsi="Times New Roman"/>
          <w:i/>
          <w:sz w:val="18"/>
          <w:szCs w:val="18"/>
          <w:lang w:val="it-IT"/>
        </w:rPr>
        <w:t>a facturii intocmite de subcontractant, contravaloarea ___________________ executate</w:t>
      </w:r>
    </w:p>
    <w:p w14:paraId="5F685D6E" w14:textId="77777777" w:rsidR="00FC6490" w:rsidRPr="00B25C26" w:rsidRDefault="00FC6490" w:rsidP="00FC6490">
      <w:pPr>
        <w:jc w:val="both"/>
        <w:rPr>
          <w:rFonts w:ascii="Times New Roman" w:hAnsi="Times New Roman"/>
          <w:i/>
          <w:sz w:val="18"/>
          <w:szCs w:val="18"/>
          <w:lang w:val="it-IT"/>
        </w:rPr>
      </w:pPr>
      <w:r w:rsidRPr="00B25C26">
        <w:rPr>
          <w:rFonts w:ascii="Times New Roman" w:hAnsi="Times New Roman"/>
          <w:i/>
          <w:sz w:val="18"/>
          <w:szCs w:val="18"/>
          <w:lang w:val="it-IT"/>
        </w:rPr>
        <w:t xml:space="preserve">                                                                                                                       (lucrari, servicii)</w:t>
      </w:r>
    </w:p>
    <w:p w14:paraId="41D53E32" w14:textId="77777777" w:rsidR="00FC6490" w:rsidRPr="00B25C26" w:rsidRDefault="00FC6490" w:rsidP="00FC6490">
      <w:pPr>
        <w:jc w:val="both"/>
        <w:rPr>
          <w:rFonts w:ascii="Times New Roman" w:hAnsi="Times New Roman"/>
          <w:i/>
          <w:sz w:val="18"/>
          <w:szCs w:val="18"/>
          <w:lang w:val="it-IT"/>
        </w:rPr>
      </w:pPr>
      <w:r w:rsidRPr="00B25C26">
        <w:rPr>
          <w:rFonts w:ascii="Times New Roman" w:hAnsi="Times New Roman"/>
          <w:i/>
          <w:sz w:val="18"/>
          <w:szCs w:val="18"/>
          <w:lang w:val="it-IT"/>
        </w:rPr>
        <w:t>in perioada respectiva.</w:t>
      </w:r>
    </w:p>
    <w:p w14:paraId="2CBFD9F5" w14:textId="77777777" w:rsidR="00FC6490" w:rsidRPr="00B25C26" w:rsidRDefault="00FC6490" w:rsidP="00FC6490">
      <w:pPr>
        <w:jc w:val="both"/>
        <w:rPr>
          <w:rFonts w:ascii="Times New Roman" w:hAnsi="Times New Roman"/>
          <w:i/>
          <w:sz w:val="18"/>
          <w:szCs w:val="18"/>
          <w:lang w:val="it-IT"/>
        </w:rPr>
      </w:pPr>
      <w:r w:rsidRPr="00B25C26">
        <w:rPr>
          <w:rFonts w:ascii="Times New Roman" w:hAnsi="Times New Roman"/>
          <w:i/>
          <w:sz w:val="18"/>
          <w:szCs w:val="18"/>
          <w:lang w:val="it-IT"/>
        </w:rPr>
        <w:t>- plata ___________________________ se va face in limita asigurarii finantarii _______                (lucrarilor, serviciilor)</w:t>
      </w:r>
    </w:p>
    <w:p w14:paraId="57196505" w14:textId="77777777" w:rsidR="00FC6490" w:rsidRPr="00B25C26" w:rsidRDefault="00FC6490" w:rsidP="00FC6490">
      <w:pPr>
        <w:jc w:val="both"/>
        <w:rPr>
          <w:rFonts w:ascii="Times New Roman" w:hAnsi="Times New Roman"/>
          <w:i/>
          <w:sz w:val="18"/>
          <w:szCs w:val="18"/>
          <w:lang w:val="it-IT"/>
        </w:rPr>
      </w:pPr>
      <w:r w:rsidRPr="00B25C26">
        <w:rPr>
          <w:rFonts w:ascii="Times New Roman" w:hAnsi="Times New Roman"/>
          <w:i/>
          <w:sz w:val="18"/>
          <w:szCs w:val="18"/>
          <w:lang w:val="it-IT"/>
        </w:rPr>
        <w:t>____________________________ de catre beneficiarul __________________________</w:t>
      </w:r>
    </w:p>
    <w:p w14:paraId="04454291" w14:textId="77777777" w:rsidR="00FC6490" w:rsidRPr="00B25C26" w:rsidRDefault="00FC6490" w:rsidP="00FC6490">
      <w:pPr>
        <w:jc w:val="both"/>
        <w:rPr>
          <w:rFonts w:ascii="Times New Roman" w:hAnsi="Times New Roman"/>
          <w:i/>
          <w:sz w:val="18"/>
          <w:szCs w:val="18"/>
          <w:lang w:val="it-IT"/>
        </w:rPr>
      </w:pPr>
      <w:r w:rsidRPr="00B25C26">
        <w:rPr>
          <w:rFonts w:ascii="Times New Roman" w:hAnsi="Times New Roman"/>
          <w:i/>
          <w:sz w:val="18"/>
          <w:szCs w:val="18"/>
          <w:lang w:val="it-IT"/>
        </w:rPr>
        <w:t xml:space="preserve">  (lucrarilor, serviciilor)                    (denumire autoritare contractanta)</w:t>
      </w:r>
    </w:p>
    <w:p w14:paraId="70176EAB" w14:textId="77777777" w:rsidR="00FC6490" w:rsidRPr="00B25C26" w:rsidRDefault="00FC6490" w:rsidP="00FC6490">
      <w:pPr>
        <w:jc w:val="both"/>
        <w:rPr>
          <w:rFonts w:ascii="Times New Roman" w:hAnsi="Times New Roman"/>
          <w:i/>
          <w:sz w:val="18"/>
          <w:szCs w:val="18"/>
          <w:lang w:val="it-IT"/>
        </w:rPr>
      </w:pPr>
      <w:r w:rsidRPr="00B25C26">
        <w:rPr>
          <w:rFonts w:ascii="Times New Roman" w:hAnsi="Times New Roman"/>
          <w:i/>
          <w:sz w:val="18"/>
          <w:szCs w:val="18"/>
          <w:lang w:val="it-IT"/>
        </w:rPr>
        <w:t>Art.4. Durata de executie a ___________________________ este in conformitate cu                                                                   (lucrarilor, serviciilor)</w:t>
      </w:r>
    </w:p>
    <w:p w14:paraId="4DFD8697" w14:textId="77777777" w:rsidR="00FC6490" w:rsidRPr="00B25C26" w:rsidRDefault="00FC6490" w:rsidP="00FC6490">
      <w:pPr>
        <w:jc w:val="both"/>
        <w:rPr>
          <w:rFonts w:ascii="Times New Roman" w:hAnsi="Times New Roman"/>
          <w:i/>
          <w:sz w:val="18"/>
          <w:szCs w:val="18"/>
          <w:lang w:val="it-IT"/>
        </w:rPr>
      </w:pPr>
      <w:r w:rsidRPr="00B25C26">
        <w:rPr>
          <w:rFonts w:ascii="Times New Roman" w:hAnsi="Times New Roman"/>
          <w:i/>
          <w:sz w:val="18"/>
          <w:szCs w:val="18"/>
          <w:lang w:val="it-IT"/>
        </w:rPr>
        <w:t>contractul, esalonata conform graficului anexa la contract.</w:t>
      </w:r>
    </w:p>
    <w:p w14:paraId="12211B10" w14:textId="77777777" w:rsidR="00FC6490" w:rsidRPr="00B25C26" w:rsidRDefault="00FC6490" w:rsidP="00FC6490">
      <w:pPr>
        <w:jc w:val="both"/>
        <w:rPr>
          <w:rFonts w:ascii="Times New Roman" w:hAnsi="Times New Roman"/>
          <w:i/>
          <w:sz w:val="18"/>
          <w:szCs w:val="18"/>
          <w:lang w:val="it-IT"/>
        </w:rPr>
      </w:pPr>
      <w:r w:rsidRPr="00B25C26">
        <w:rPr>
          <w:rFonts w:ascii="Times New Roman" w:hAnsi="Times New Roman"/>
          <w:i/>
          <w:sz w:val="18"/>
          <w:szCs w:val="18"/>
          <w:lang w:val="it-IT"/>
        </w:rPr>
        <w:t>Art.5. Durata garantiei de buna executie este de ____ luni si incepe de la data semnarii procesului verbal incheiat la terminarea ________________________.</w:t>
      </w:r>
    </w:p>
    <w:p w14:paraId="1B17DDE0" w14:textId="77777777" w:rsidR="00FC6490" w:rsidRPr="00B25C26" w:rsidRDefault="00FC6490" w:rsidP="00FC6490">
      <w:pPr>
        <w:jc w:val="both"/>
        <w:rPr>
          <w:rFonts w:ascii="Times New Roman" w:hAnsi="Times New Roman"/>
          <w:i/>
          <w:sz w:val="18"/>
          <w:szCs w:val="18"/>
          <w:lang w:val="it-IT"/>
        </w:rPr>
      </w:pPr>
      <w:r w:rsidRPr="00B25C26">
        <w:rPr>
          <w:rFonts w:ascii="Times New Roman" w:hAnsi="Times New Roman"/>
          <w:i/>
          <w:sz w:val="18"/>
          <w:szCs w:val="18"/>
          <w:lang w:val="it-IT"/>
        </w:rPr>
        <w:t xml:space="preserve">                                  (lucrarilor, serviciilor)</w:t>
      </w:r>
    </w:p>
    <w:p w14:paraId="7DA7A287" w14:textId="77777777" w:rsidR="00FC6490" w:rsidRPr="00B25C26" w:rsidRDefault="00FC6490" w:rsidP="00FC6490">
      <w:pPr>
        <w:jc w:val="both"/>
        <w:rPr>
          <w:rFonts w:ascii="Times New Roman" w:hAnsi="Times New Roman"/>
          <w:i/>
          <w:sz w:val="18"/>
          <w:szCs w:val="18"/>
          <w:lang w:val="it-IT"/>
        </w:rPr>
      </w:pPr>
      <w:r w:rsidRPr="00B25C26">
        <w:rPr>
          <w:rFonts w:ascii="Times New Roman" w:hAnsi="Times New Roman"/>
          <w:i/>
          <w:sz w:val="18"/>
          <w:szCs w:val="18"/>
          <w:lang w:val="it-IT"/>
        </w:rPr>
        <w:t>Art.6. Contractantul general va preda subantreprenorului documentatia completa verificata cu dispozitiile legale.</w:t>
      </w:r>
    </w:p>
    <w:p w14:paraId="2313122D" w14:textId="77777777" w:rsidR="00FC6490" w:rsidRPr="00B25C26" w:rsidRDefault="00FC6490" w:rsidP="00FC6490">
      <w:pPr>
        <w:jc w:val="both"/>
        <w:rPr>
          <w:rFonts w:ascii="Times New Roman" w:hAnsi="Times New Roman"/>
          <w:i/>
          <w:sz w:val="18"/>
          <w:szCs w:val="18"/>
          <w:lang w:val="it-IT"/>
        </w:rPr>
      </w:pPr>
    </w:p>
    <w:p w14:paraId="2DAD0903" w14:textId="77777777" w:rsidR="00FC6490" w:rsidRPr="00B25C26" w:rsidRDefault="00FC6490" w:rsidP="00FC6490">
      <w:pPr>
        <w:jc w:val="both"/>
        <w:rPr>
          <w:rFonts w:ascii="Times New Roman" w:hAnsi="Times New Roman"/>
          <w:i/>
          <w:sz w:val="18"/>
          <w:szCs w:val="18"/>
          <w:u w:val="single"/>
          <w:lang w:val="it-IT"/>
        </w:rPr>
      </w:pPr>
      <w:r w:rsidRPr="00B25C26">
        <w:rPr>
          <w:rFonts w:ascii="Times New Roman" w:hAnsi="Times New Roman"/>
          <w:i/>
          <w:sz w:val="18"/>
          <w:szCs w:val="18"/>
          <w:u w:val="single"/>
          <w:lang w:val="it-IT"/>
        </w:rPr>
        <w:t>3. Alte dispozitii:</w:t>
      </w:r>
    </w:p>
    <w:p w14:paraId="623F8890" w14:textId="77777777" w:rsidR="00FC6490" w:rsidRPr="00B25C26" w:rsidRDefault="00FC6490" w:rsidP="00FC6490">
      <w:pPr>
        <w:jc w:val="both"/>
        <w:rPr>
          <w:rFonts w:ascii="Times New Roman" w:hAnsi="Times New Roman"/>
          <w:i/>
          <w:sz w:val="18"/>
          <w:szCs w:val="18"/>
          <w:u w:val="single"/>
          <w:lang w:val="it-IT"/>
        </w:rPr>
      </w:pPr>
    </w:p>
    <w:p w14:paraId="3A66D94D" w14:textId="77777777" w:rsidR="00FC6490" w:rsidRPr="00B25C26" w:rsidRDefault="00FC6490" w:rsidP="00FC6490">
      <w:pPr>
        <w:jc w:val="both"/>
        <w:rPr>
          <w:rFonts w:ascii="Times New Roman" w:hAnsi="Times New Roman"/>
          <w:i/>
          <w:sz w:val="18"/>
          <w:szCs w:val="18"/>
          <w:lang w:val="it-IT"/>
        </w:rPr>
      </w:pPr>
      <w:r w:rsidRPr="00B25C26">
        <w:rPr>
          <w:rFonts w:ascii="Times New Roman" w:hAnsi="Times New Roman"/>
          <w:i/>
          <w:sz w:val="18"/>
          <w:szCs w:val="18"/>
          <w:lang w:val="it-IT"/>
        </w:rPr>
        <w:t>Art.7. Pentru nerespectarea termenului de finalizare a ______________________</w:t>
      </w:r>
    </w:p>
    <w:p w14:paraId="16AB2269" w14:textId="77777777" w:rsidR="00FC6490" w:rsidRPr="00B25C26" w:rsidRDefault="00FC6490" w:rsidP="00FC6490">
      <w:pPr>
        <w:jc w:val="both"/>
        <w:rPr>
          <w:rFonts w:ascii="Times New Roman" w:hAnsi="Times New Roman"/>
          <w:i/>
          <w:sz w:val="18"/>
          <w:szCs w:val="18"/>
          <w:lang w:val="it-IT"/>
        </w:rPr>
      </w:pPr>
      <w:r w:rsidRPr="00B25C26">
        <w:rPr>
          <w:rFonts w:ascii="Times New Roman" w:hAnsi="Times New Roman"/>
          <w:i/>
          <w:sz w:val="18"/>
          <w:szCs w:val="18"/>
          <w:lang w:val="it-IT"/>
        </w:rPr>
        <w:t xml:space="preserve">                                                                                      (lucrarilor, serviciilor)</w:t>
      </w:r>
    </w:p>
    <w:p w14:paraId="3E53DBE7" w14:textId="77777777" w:rsidR="00FC6490" w:rsidRPr="00B25C26" w:rsidRDefault="00FC6490" w:rsidP="00FC6490">
      <w:pPr>
        <w:jc w:val="both"/>
        <w:rPr>
          <w:rFonts w:ascii="Times New Roman" w:hAnsi="Times New Roman"/>
          <w:i/>
          <w:sz w:val="18"/>
          <w:szCs w:val="18"/>
          <w:lang w:val="it-IT"/>
        </w:rPr>
      </w:pPr>
      <w:r w:rsidRPr="00B25C26">
        <w:rPr>
          <w:rFonts w:ascii="Times New Roman" w:hAnsi="Times New Roman"/>
          <w:i/>
          <w:sz w:val="18"/>
          <w:szCs w:val="18"/>
          <w:lang w:val="it-IT"/>
        </w:rPr>
        <w:t>si neincadrarea din vina subcontractantului,  in durata de executie angajata de contractantul general in fata beneficiarului, subcontractantul va platii penalitati de ______% pe zi intarziere din valoarea ____________________ nerealizata la termen.</w:t>
      </w:r>
    </w:p>
    <w:p w14:paraId="32280AE1" w14:textId="77777777" w:rsidR="00FC6490" w:rsidRPr="00B25C26" w:rsidRDefault="00FC6490" w:rsidP="00FC6490">
      <w:pPr>
        <w:jc w:val="both"/>
        <w:rPr>
          <w:rFonts w:ascii="Times New Roman" w:hAnsi="Times New Roman"/>
          <w:i/>
          <w:sz w:val="18"/>
          <w:szCs w:val="18"/>
          <w:lang w:val="it-IT"/>
        </w:rPr>
      </w:pPr>
      <w:r w:rsidRPr="00B25C26">
        <w:rPr>
          <w:rFonts w:ascii="Times New Roman" w:hAnsi="Times New Roman"/>
          <w:i/>
          <w:sz w:val="18"/>
          <w:szCs w:val="18"/>
          <w:lang w:val="it-IT"/>
        </w:rPr>
        <w:t>(lucrarilor, serviciilor)</w:t>
      </w:r>
    </w:p>
    <w:p w14:paraId="45362B09" w14:textId="77777777" w:rsidR="00FC6490" w:rsidRPr="00B25C26" w:rsidRDefault="00FC6490" w:rsidP="00FC6490">
      <w:pPr>
        <w:jc w:val="both"/>
        <w:rPr>
          <w:rFonts w:ascii="Times New Roman" w:hAnsi="Times New Roman"/>
          <w:i/>
          <w:sz w:val="18"/>
          <w:szCs w:val="18"/>
          <w:lang w:val="it-IT"/>
        </w:rPr>
      </w:pPr>
      <w:r w:rsidRPr="00B25C26">
        <w:rPr>
          <w:rFonts w:ascii="Times New Roman" w:hAnsi="Times New Roman"/>
          <w:i/>
          <w:sz w:val="18"/>
          <w:szCs w:val="18"/>
          <w:lang w:val="it-IT"/>
        </w:rPr>
        <w:tab/>
        <w:t>Pentru nerespectarea termenelor de plata prevazute la art.3. , contractantul general va platii penalitati de _____ % pe zi intarziere la suma datorata.</w:t>
      </w:r>
    </w:p>
    <w:p w14:paraId="4A1DD52E" w14:textId="77777777" w:rsidR="00FC6490" w:rsidRPr="00B25C26" w:rsidRDefault="00FC6490" w:rsidP="00FC6490">
      <w:pPr>
        <w:jc w:val="both"/>
        <w:rPr>
          <w:rFonts w:ascii="Times New Roman" w:hAnsi="Times New Roman"/>
          <w:i/>
          <w:sz w:val="18"/>
          <w:szCs w:val="18"/>
          <w:lang w:val="it-IT"/>
        </w:rPr>
      </w:pPr>
    </w:p>
    <w:p w14:paraId="7588288A" w14:textId="77777777" w:rsidR="00FC6490" w:rsidRPr="00B25C26" w:rsidRDefault="00FC6490" w:rsidP="00FC6490">
      <w:pPr>
        <w:jc w:val="both"/>
        <w:rPr>
          <w:rFonts w:ascii="Times New Roman" w:hAnsi="Times New Roman"/>
          <w:i/>
          <w:sz w:val="18"/>
          <w:szCs w:val="18"/>
          <w:lang w:val="it-IT"/>
        </w:rPr>
      </w:pPr>
      <w:r w:rsidRPr="00B25C26">
        <w:rPr>
          <w:rFonts w:ascii="Times New Roman" w:hAnsi="Times New Roman"/>
          <w:i/>
          <w:sz w:val="18"/>
          <w:szCs w:val="18"/>
          <w:lang w:val="it-IT"/>
        </w:rPr>
        <w:t>Art.8. Subcontractantul se angajeaza fata de contractant cu aceleasi obligatii si responsabilitati pe care contractantul le are fata de investitor conform contractului______________________________________________________________.</w:t>
      </w:r>
    </w:p>
    <w:p w14:paraId="03882661" w14:textId="77777777" w:rsidR="00FC6490" w:rsidRPr="00B25C26" w:rsidRDefault="00FC6490" w:rsidP="00FC6490">
      <w:pPr>
        <w:jc w:val="both"/>
        <w:rPr>
          <w:rFonts w:ascii="Times New Roman" w:hAnsi="Times New Roman"/>
          <w:i/>
          <w:sz w:val="18"/>
          <w:szCs w:val="18"/>
          <w:lang w:val="it-IT"/>
        </w:rPr>
      </w:pPr>
      <w:r w:rsidRPr="00B25C26">
        <w:rPr>
          <w:rFonts w:ascii="Times New Roman" w:hAnsi="Times New Roman"/>
          <w:i/>
          <w:sz w:val="18"/>
          <w:szCs w:val="18"/>
          <w:lang w:val="it-IT"/>
        </w:rPr>
        <w:t xml:space="preserve">                                                                                      (denumire contract)</w:t>
      </w:r>
    </w:p>
    <w:p w14:paraId="19350E9D" w14:textId="77777777" w:rsidR="00FC6490" w:rsidRPr="00B25C26" w:rsidRDefault="00FC6490" w:rsidP="00FC6490">
      <w:pPr>
        <w:jc w:val="both"/>
        <w:rPr>
          <w:rFonts w:ascii="Times New Roman" w:hAnsi="Times New Roman"/>
          <w:i/>
          <w:sz w:val="18"/>
          <w:szCs w:val="18"/>
          <w:lang w:val="it-IT"/>
        </w:rPr>
      </w:pPr>
      <w:r w:rsidRPr="00B25C26">
        <w:rPr>
          <w:rFonts w:ascii="Times New Roman" w:hAnsi="Times New Roman"/>
          <w:i/>
          <w:sz w:val="18"/>
          <w:szCs w:val="18"/>
          <w:lang w:val="it-IT"/>
        </w:rPr>
        <w:t>Art.9.Neintelegerile dintre parti se vor rezolva pe cale amiabila. Daca acest lucru nu este posibil, litigiile se vor solutiona pe cale legala.</w:t>
      </w:r>
    </w:p>
    <w:p w14:paraId="237E596E" w14:textId="77777777" w:rsidR="00FC6490" w:rsidRPr="00B25C26" w:rsidRDefault="00FC6490" w:rsidP="00FC6490">
      <w:pPr>
        <w:jc w:val="both"/>
        <w:rPr>
          <w:rFonts w:ascii="Times New Roman" w:hAnsi="Times New Roman"/>
          <w:i/>
          <w:sz w:val="18"/>
          <w:szCs w:val="18"/>
          <w:lang w:val="it-IT"/>
        </w:rPr>
      </w:pPr>
    </w:p>
    <w:p w14:paraId="413993DF" w14:textId="77777777" w:rsidR="00FC6490" w:rsidRPr="00B25C26" w:rsidRDefault="00FC6490" w:rsidP="00FC6490">
      <w:pPr>
        <w:jc w:val="both"/>
        <w:rPr>
          <w:rFonts w:ascii="Times New Roman" w:hAnsi="Times New Roman"/>
          <w:i/>
          <w:sz w:val="18"/>
          <w:szCs w:val="18"/>
          <w:lang w:val="it-IT"/>
        </w:rPr>
      </w:pPr>
      <w:r w:rsidRPr="00B25C26">
        <w:rPr>
          <w:rFonts w:ascii="Times New Roman" w:hAnsi="Times New Roman"/>
          <w:i/>
          <w:sz w:val="18"/>
          <w:szCs w:val="18"/>
          <w:lang w:val="it-IT"/>
        </w:rPr>
        <w:tab/>
        <w:t>Prezentul contract s-a incheiat in doua exemplare, cate un exemplar pentru fiecare parte.</w:t>
      </w:r>
    </w:p>
    <w:p w14:paraId="58EAB3B8" w14:textId="77777777" w:rsidR="00FC6490" w:rsidRPr="00B25C26" w:rsidRDefault="00FC6490" w:rsidP="00FC6490">
      <w:pPr>
        <w:jc w:val="both"/>
        <w:rPr>
          <w:rFonts w:ascii="Times New Roman" w:hAnsi="Times New Roman"/>
          <w:i/>
          <w:sz w:val="18"/>
          <w:szCs w:val="18"/>
          <w:lang w:val="it-IT"/>
        </w:rPr>
      </w:pPr>
    </w:p>
    <w:p w14:paraId="3EFD6E4A" w14:textId="77777777" w:rsidR="00FC6490" w:rsidRPr="00B25C26" w:rsidRDefault="00FC6490" w:rsidP="00FC6490">
      <w:pPr>
        <w:jc w:val="both"/>
        <w:rPr>
          <w:rFonts w:ascii="Times New Roman" w:hAnsi="Times New Roman"/>
          <w:i/>
          <w:sz w:val="18"/>
          <w:szCs w:val="18"/>
          <w:lang w:val="it-IT"/>
        </w:rPr>
      </w:pPr>
    </w:p>
    <w:p w14:paraId="1B7CDB8F" w14:textId="77777777" w:rsidR="00FC6490" w:rsidRPr="00B25C26" w:rsidRDefault="00FC6490" w:rsidP="00FC6490">
      <w:pPr>
        <w:jc w:val="both"/>
        <w:rPr>
          <w:rFonts w:ascii="Times New Roman" w:hAnsi="Times New Roman"/>
          <w:i/>
          <w:sz w:val="18"/>
          <w:szCs w:val="18"/>
          <w:lang w:val="it-IT"/>
        </w:rPr>
      </w:pPr>
    </w:p>
    <w:p w14:paraId="1FFFCC27" w14:textId="77777777" w:rsidR="00FC6490" w:rsidRPr="00B25C26" w:rsidRDefault="00FC6490" w:rsidP="00FC6490">
      <w:pPr>
        <w:jc w:val="both"/>
        <w:rPr>
          <w:rFonts w:ascii="Times New Roman" w:hAnsi="Times New Roman"/>
          <w:i/>
          <w:sz w:val="18"/>
          <w:szCs w:val="18"/>
          <w:lang w:val="it-IT"/>
        </w:rPr>
      </w:pPr>
      <w:r w:rsidRPr="00B25C26">
        <w:rPr>
          <w:rFonts w:ascii="Times New Roman" w:hAnsi="Times New Roman"/>
          <w:i/>
          <w:sz w:val="18"/>
          <w:szCs w:val="18"/>
          <w:lang w:val="it-IT"/>
        </w:rPr>
        <w:t>______________________</w:t>
      </w:r>
      <w:r w:rsidRPr="00B25C26">
        <w:rPr>
          <w:rFonts w:ascii="Times New Roman" w:hAnsi="Times New Roman"/>
          <w:i/>
          <w:sz w:val="18"/>
          <w:szCs w:val="18"/>
          <w:lang w:val="it-IT"/>
        </w:rPr>
        <w:tab/>
      </w:r>
      <w:r w:rsidRPr="00B25C26">
        <w:rPr>
          <w:rFonts w:ascii="Times New Roman" w:hAnsi="Times New Roman"/>
          <w:i/>
          <w:sz w:val="18"/>
          <w:szCs w:val="18"/>
          <w:lang w:val="it-IT"/>
        </w:rPr>
        <w:tab/>
      </w:r>
      <w:r w:rsidRPr="00B25C26">
        <w:rPr>
          <w:rFonts w:ascii="Times New Roman" w:hAnsi="Times New Roman"/>
          <w:i/>
          <w:sz w:val="18"/>
          <w:szCs w:val="18"/>
          <w:lang w:val="it-IT"/>
        </w:rPr>
        <w:tab/>
      </w:r>
      <w:r w:rsidRPr="00B25C26">
        <w:rPr>
          <w:rFonts w:ascii="Times New Roman" w:hAnsi="Times New Roman"/>
          <w:i/>
          <w:sz w:val="18"/>
          <w:szCs w:val="18"/>
          <w:lang w:val="it-IT"/>
        </w:rPr>
        <w:tab/>
        <w:t>_________________________</w:t>
      </w:r>
    </w:p>
    <w:p w14:paraId="3347A76C" w14:textId="77777777" w:rsidR="00FC6490" w:rsidRPr="00B25C26" w:rsidRDefault="00FC6490" w:rsidP="00FC6490">
      <w:pPr>
        <w:jc w:val="both"/>
        <w:rPr>
          <w:rFonts w:ascii="Times New Roman" w:hAnsi="Times New Roman"/>
          <w:i/>
          <w:sz w:val="18"/>
          <w:szCs w:val="18"/>
          <w:lang w:val="it-IT"/>
        </w:rPr>
      </w:pPr>
      <w:r w:rsidRPr="00B25C26">
        <w:rPr>
          <w:rFonts w:ascii="Times New Roman" w:hAnsi="Times New Roman"/>
          <w:i/>
          <w:sz w:val="18"/>
          <w:szCs w:val="18"/>
          <w:lang w:val="it-IT"/>
        </w:rPr>
        <w:t xml:space="preserve">              (contractant)     </w:t>
      </w:r>
      <w:r w:rsidRPr="00B25C26">
        <w:rPr>
          <w:rFonts w:ascii="Times New Roman" w:hAnsi="Times New Roman"/>
          <w:i/>
          <w:sz w:val="18"/>
          <w:szCs w:val="18"/>
          <w:lang w:val="it-IT"/>
        </w:rPr>
        <w:tab/>
        <w:t xml:space="preserve">                                                  (subcontractant)  </w:t>
      </w:r>
    </w:p>
    <w:p w14:paraId="5EEE9700" w14:textId="77777777" w:rsidR="00FC6490" w:rsidRPr="00B25C26" w:rsidRDefault="00FC6490" w:rsidP="00FC6490">
      <w:pPr>
        <w:rPr>
          <w:rFonts w:ascii="Times New Roman" w:hAnsi="Times New Roman"/>
          <w:i/>
          <w:sz w:val="18"/>
          <w:szCs w:val="18"/>
          <w:lang w:val="it-IT"/>
        </w:rPr>
      </w:pPr>
    </w:p>
    <w:p w14:paraId="0223C0C2" w14:textId="77777777" w:rsidR="00FC6490" w:rsidRPr="00B25C26" w:rsidRDefault="00FC6490" w:rsidP="00FC6490">
      <w:pPr>
        <w:rPr>
          <w:rFonts w:ascii="Times New Roman" w:hAnsi="Times New Roman"/>
          <w:i/>
          <w:sz w:val="18"/>
          <w:szCs w:val="18"/>
          <w:lang w:val="it-IT"/>
        </w:rPr>
      </w:pPr>
    </w:p>
    <w:p w14:paraId="30A67937" w14:textId="77777777" w:rsidR="00FC6490" w:rsidRPr="00B25C26" w:rsidRDefault="00FC6490" w:rsidP="00FC6490">
      <w:pPr>
        <w:jc w:val="right"/>
        <w:rPr>
          <w:rFonts w:ascii="Times New Roman" w:hAnsi="Times New Roman"/>
          <w:b/>
          <w:i/>
          <w:noProof/>
          <w:sz w:val="18"/>
          <w:szCs w:val="18"/>
          <w:lang w:val="it-IT"/>
        </w:rPr>
      </w:pPr>
    </w:p>
    <w:p w14:paraId="776A144B" w14:textId="58B17EFE" w:rsidR="00B915C9" w:rsidRDefault="00B915C9">
      <w:pPr>
        <w:overflowPunct/>
        <w:autoSpaceDE/>
        <w:autoSpaceDN/>
        <w:adjustRightInd/>
        <w:textAlignment w:val="auto"/>
        <w:rPr>
          <w:rFonts w:ascii="Times New Roman" w:hAnsi="Times New Roman"/>
          <w:b/>
          <w:i/>
          <w:noProof/>
          <w:sz w:val="24"/>
          <w:szCs w:val="24"/>
          <w:lang w:val="fr-FR"/>
        </w:rPr>
      </w:pPr>
    </w:p>
    <w:p w14:paraId="7D85094C" w14:textId="04614512" w:rsidR="00FC6490" w:rsidRPr="00B25C26" w:rsidRDefault="00FC6490" w:rsidP="00FC6490">
      <w:pPr>
        <w:jc w:val="right"/>
        <w:rPr>
          <w:rFonts w:ascii="Times New Roman" w:hAnsi="Times New Roman"/>
          <w:b/>
          <w:i/>
          <w:noProof/>
          <w:sz w:val="24"/>
          <w:szCs w:val="24"/>
          <w:lang w:val="fr-FR"/>
        </w:rPr>
      </w:pPr>
      <w:r w:rsidRPr="00B25C26">
        <w:rPr>
          <w:rFonts w:ascii="Times New Roman" w:hAnsi="Times New Roman"/>
          <w:b/>
          <w:i/>
          <w:noProof/>
          <w:sz w:val="24"/>
          <w:szCs w:val="24"/>
          <w:lang w:val="fr-FR"/>
        </w:rPr>
        <w:lastRenderedPageBreak/>
        <w:t>FORMULARUL nr.</w:t>
      </w:r>
      <w:r w:rsidR="003E2566">
        <w:rPr>
          <w:rFonts w:ascii="Times New Roman" w:hAnsi="Times New Roman"/>
          <w:b/>
          <w:i/>
          <w:noProof/>
          <w:sz w:val="24"/>
          <w:szCs w:val="24"/>
          <w:lang w:val="fr-FR"/>
        </w:rPr>
        <w:t>8</w:t>
      </w:r>
    </w:p>
    <w:p w14:paraId="73C2A30A" w14:textId="77777777" w:rsidR="00FC6490" w:rsidRPr="00B25C26" w:rsidRDefault="00FC6490" w:rsidP="00FC6490">
      <w:pPr>
        <w:jc w:val="center"/>
        <w:rPr>
          <w:rFonts w:ascii="Times New Roman" w:hAnsi="Times New Roman"/>
          <w:i/>
          <w:sz w:val="18"/>
          <w:szCs w:val="18"/>
          <w:lang w:val="it-IT"/>
        </w:rPr>
      </w:pPr>
    </w:p>
    <w:p w14:paraId="0CF5AF59" w14:textId="77777777" w:rsidR="00FC6490" w:rsidRPr="00B25C26" w:rsidRDefault="00FC6490" w:rsidP="00FC6490">
      <w:pPr>
        <w:jc w:val="center"/>
        <w:rPr>
          <w:rFonts w:ascii="Times New Roman" w:hAnsi="Times New Roman"/>
          <w:b/>
          <w:i/>
          <w:sz w:val="18"/>
          <w:szCs w:val="18"/>
          <w:lang w:val="it-IT"/>
        </w:rPr>
      </w:pPr>
      <w:r w:rsidRPr="00B25C26">
        <w:rPr>
          <w:rFonts w:ascii="Times New Roman" w:hAnsi="Times New Roman"/>
          <w:b/>
          <w:i/>
          <w:sz w:val="18"/>
          <w:szCs w:val="18"/>
          <w:lang w:val="it-IT"/>
        </w:rPr>
        <w:t>Informaţii despre asociere</w:t>
      </w:r>
    </w:p>
    <w:p w14:paraId="48548E6C" w14:textId="77777777" w:rsidR="00FC6490" w:rsidRPr="00B25C26" w:rsidRDefault="00FC6490" w:rsidP="00FC6490">
      <w:pPr>
        <w:pStyle w:val="Heading1"/>
        <w:rPr>
          <w:rFonts w:ascii="Times New Roman" w:hAnsi="Times New Roman"/>
          <w:i/>
          <w:color w:val="auto"/>
          <w:sz w:val="18"/>
          <w:szCs w:val="18"/>
          <w:lang w:val="it-IT"/>
        </w:rPr>
      </w:pPr>
    </w:p>
    <w:p w14:paraId="6EE89BB3" w14:textId="77777777" w:rsidR="00FC6490" w:rsidRPr="00B25C26" w:rsidRDefault="00FC6490" w:rsidP="00FC6490">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s>
        <w:jc w:val="right"/>
        <w:rPr>
          <w:rFonts w:ascii="Times New Roman" w:hAnsi="Times New Roman"/>
          <w:b/>
          <w:i/>
          <w:sz w:val="18"/>
          <w:szCs w:val="18"/>
        </w:rPr>
      </w:pPr>
    </w:p>
    <w:p w14:paraId="6CAA1364" w14:textId="77777777" w:rsidR="00FC6490" w:rsidRPr="00B25C26" w:rsidRDefault="00FC6490" w:rsidP="00FC6490">
      <w:pPr>
        <w:tabs>
          <w:tab w:val="left" w:pos="10992"/>
          <w:tab w:val="left" w:pos="11908"/>
          <w:tab w:val="left" w:pos="12824"/>
          <w:tab w:val="left" w:pos="13740"/>
          <w:tab w:val="left" w:pos="14656"/>
        </w:tabs>
        <w:ind w:left="108"/>
        <w:jc w:val="both"/>
        <w:rPr>
          <w:rFonts w:ascii="Times New Roman" w:hAnsi="Times New Roman"/>
          <w:i/>
          <w:sz w:val="18"/>
          <w:szCs w:val="18"/>
          <w:lang w:val="it-IT"/>
        </w:rPr>
      </w:pPr>
      <w:r w:rsidRPr="00B25C26">
        <w:rPr>
          <w:rFonts w:ascii="Times New Roman" w:hAnsi="Times New Roman"/>
          <w:i/>
          <w:sz w:val="18"/>
          <w:szCs w:val="18"/>
          <w:lang w:val="it-IT"/>
        </w:rPr>
        <w:t>Subsemnatul(a)..............................................................................................(</w:t>
      </w:r>
      <w:r w:rsidRPr="00B25C26">
        <w:rPr>
          <w:rFonts w:ascii="Times New Roman" w:hAnsi="Times New Roman"/>
          <w:i/>
          <w:iCs/>
          <w:sz w:val="18"/>
          <w:szCs w:val="18"/>
          <w:lang w:val="it-IT"/>
        </w:rPr>
        <w:t>nume/prenume</w:t>
      </w:r>
      <w:r w:rsidRPr="00B25C26">
        <w:rPr>
          <w:rFonts w:ascii="Times New Roman" w:hAnsi="Times New Roman"/>
          <w:i/>
          <w:sz w:val="18"/>
          <w:szCs w:val="18"/>
          <w:lang w:val="it-IT"/>
        </w:rPr>
        <w:t>) ........................................................ (</w:t>
      </w:r>
      <w:r w:rsidRPr="00B25C26">
        <w:rPr>
          <w:rFonts w:ascii="Times New Roman" w:hAnsi="Times New Roman"/>
          <w:i/>
          <w:iCs/>
          <w:sz w:val="18"/>
          <w:szCs w:val="18"/>
          <w:lang w:val="it-IT"/>
        </w:rPr>
        <w:t>date de identificare</w:t>
      </w:r>
      <w:r w:rsidRPr="00B25C26">
        <w:rPr>
          <w:rFonts w:ascii="Times New Roman" w:hAnsi="Times New Roman"/>
          <w:i/>
          <w:sz w:val="18"/>
          <w:szCs w:val="18"/>
          <w:lang w:val="it-IT"/>
        </w:rPr>
        <w:t>), reprezentant împuternicit al .............................................................................................................................................................     (</w:t>
      </w:r>
      <w:r w:rsidRPr="00B25C26">
        <w:rPr>
          <w:rFonts w:ascii="Times New Roman" w:hAnsi="Times New Roman"/>
          <w:i/>
          <w:iCs/>
          <w:sz w:val="18"/>
          <w:szCs w:val="18"/>
          <w:lang w:val="it-IT"/>
        </w:rPr>
        <w:t>denumirea / numele ofertantului</w:t>
      </w:r>
      <w:r w:rsidRPr="00B25C26">
        <w:rPr>
          <w:rFonts w:ascii="Times New Roman" w:hAnsi="Times New Roman"/>
          <w:i/>
          <w:sz w:val="18"/>
          <w:szCs w:val="18"/>
          <w:lang w:val="it-IT"/>
        </w:rPr>
        <w:t>)</w:t>
      </w:r>
    </w:p>
    <w:p w14:paraId="53B6DCC9" w14:textId="77777777" w:rsidR="00FC6490" w:rsidRPr="00B25C26" w:rsidRDefault="00FC6490" w:rsidP="00FC6490">
      <w:pPr>
        <w:tabs>
          <w:tab w:val="left" w:pos="10992"/>
          <w:tab w:val="left" w:pos="11908"/>
          <w:tab w:val="left" w:pos="12824"/>
          <w:tab w:val="left" w:pos="13740"/>
          <w:tab w:val="left" w:pos="14656"/>
        </w:tabs>
        <w:ind w:left="108"/>
        <w:jc w:val="both"/>
        <w:rPr>
          <w:rFonts w:ascii="Times New Roman" w:hAnsi="Times New Roman"/>
          <w:i/>
          <w:sz w:val="18"/>
          <w:szCs w:val="18"/>
          <w:lang w:val="it-IT"/>
        </w:rPr>
      </w:pPr>
    </w:p>
    <w:p w14:paraId="2940F5CB" w14:textId="77777777" w:rsidR="00FC6490" w:rsidRPr="00B25C26" w:rsidRDefault="00FC6490" w:rsidP="00FC6490">
      <w:pPr>
        <w:tabs>
          <w:tab w:val="left" w:pos="10992"/>
          <w:tab w:val="left" w:pos="11908"/>
          <w:tab w:val="left" w:pos="12824"/>
          <w:tab w:val="left" w:pos="13740"/>
          <w:tab w:val="left" w:pos="14656"/>
        </w:tabs>
        <w:ind w:left="108"/>
        <w:jc w:val="both"/>
        <w:rPr>
          <w:rFonts w:ascii="Times New Roman" w:hAnsi="Times New Roman"/>
          <w:i/>
          <w:sz w:val="18"/>
          <w:szCs w:val="18"/>
          <w:lang w:val="it-IT"/>
        </w:rPr>
      </w:pPr>
      <w:r w:rsidRPr="00B25C26">
        <w:rPr>
          <w:rFonts w:ascii="Times New Roman" w:hAnsi="Times New Roman"/>
          <w:i/>
          <w:sz w:val="18"/>
          <w:szCs w:val="18"/>
          <w:lang w:val="it-IT"/>
        </w:rPr>
        <w:t>în calitate de ofertant la procedura de licitaţie deschisă pentru atribuirea contractului de achiziţie publică declar pe proprie răspundere sub sancţiunile aplicate faptei de fals în acte publice, că informaţiile de mai jos sunt reale.</w:t>
      </w:r>
    </w:p>
    <w:p w14:paraId="3C22405E" w14:textId="77777777" w:rsidR="00FC6490" w:rsidRPr="00B25C26" w:rsidRDefault="00FC6490" w:rsidP="00FC6490">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s>
        <w:jc w:val="right"/>
        <w:rPr>
          <w:rFonts w:ascii="Times New Roman" w:hAnsi="Times New Roman"/>
          <w:b/>
          <w:i/>
          <w:sz w:val="18"/>
          <w:szCs w:val="18"/>
        </w:rPr>
      </w:pPr>
    </w:p>
    <w:p w14:paraId="090C24E7" w14:textId="77777777" w:rsidR="00FC6490" w:rsidRPr="00B25C26" w:rsidRDefault="00FC6490" w:rsidP="00FC6490">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s>
        <w:jc w:val="right"/>
        <w:rPr>
          <w:rFonts w:ascii="Times New Roman" w:hAnsi="Times New Roman"/>
          <w:b/>
          <w:i/>
          <w:sz w:val="18"/>
          <w:szCs w:val="18"/>
        </w:rPr>
      </w:pPr>
    </w:p>
    <w:tbl>
      <w:tblPr>
        <w:tblW w:w="0" w:type="auto"/>
        <w:tblInd w:w="108" w:type="dxa"/>
        <w:tblLayout w:type="fixed"/>
        <w:tblLook w:val="0000" w:firstRow="0" w:lastRow="0" w:firstColumn="0" w:lastColumn="0" w:noHBand="0" w:noVBand="0"/>
      </w:tblPr>
      <w:tblGrid>
        <w:gridCol w:w="10206"/>
      </w:tblGrid>
      <w:tr w:rsidR="00FC6490" w:rsidRPr="00B25C26" w14:paraId="0A507589" w14:textId="77777777" w:rsidTr="00320F72">
        <w:trPr>
          <w:cantSplit/>
        </w:trPr>
        <w:tc>
          <w:tcPr>
            <w:tcW w:w="10206" w:type="dxa"/>
          </w:tcPr>
          <w:p w14:paraId="31F061B9" w14:textId="77777777" w:rsidR="00FC6490" w:rsidRPr="00B25C26" w:rsidRDefault="00FC6490" w:rsidP="00320F72">
            <w:pPr>
              <w:pStyle w:val="text-3mezera"/>
              <w:widowControl/>
              <w:tabs>
                <w:tab w:val="left" w:pos="885"/>
                <w:tab w:val="left" w:pos="1310"/>
              </w:tabs>
              <w:ind w:left="885" w:hanging="885"/>
              <w:rPr>
                <w:rFonts w:ascii="Times New Roman" w:hAnsi="Times New Roman"/>
                <w:i/>
                <w:sz w:val="18"/>
                <w:szCs w:val="18"/>
                <w:lang w:val="ro-RO"/>
              </w:rPr>
            </w:pPr>
            <w:r w:rsidRPr="00B25C26">
              <w:rPr>
                <w:rFonts w:ascii="Times New Roman" w:hAnsi="Times New Roman"/>
                <w:b/>
                <w:i/>
                <w:sz w:val="18"/>
                <w:szCs w:val="18"/>
                <w:lang w:val="ro-RO"/>
              </w:rPr>
              <w:t>1</w:t>
            </w:r>
            <w:r w:rsidRPr="00B25C26">
              <w:rPr>
                <w:rFonts w:ascii="Times New Roman" w:hAnsi="Times New Roman"/>
                <w:b/>
                <w:i/>
                <w:sz w:val="18"/>
                <w:szCs w:val="18"/>
                <w:lang w:val="ro-RO"/>
              </w:rPr>
              <w:tab/>
            </w:r>
            <w:r w:rsidRPr="00B25C26">
              <w:rPr>
                <w:rFonts w:ascii="Times New Roman" w:hAnsi="Times New Roman"/>
                <w:i/>
                <w:sz w:val="18"/>
                <w:szCs w:val="18"/>
                <w:lang w:val="ro-RO"/>
              </w:rPr>
              <w:t>Denumirea liderului .....................................................................,</w:t>
            </w:r>
          </w:p>
          <w:p w14:paraId="6DE1CBB3" w14:textId="77777777" w:rsidR="00FC6490" w:rsidRPr="00B25C26" w:rsidRDefault="00FC6490" w:rsidP="00320F72">
            <w:pPr>
              <w:pStyle w:val="text-3mezera"/>
              <w:widowControl/>
              <w:tabs>
                <w:tab w:val="left" w:pos="885"/>
                <w:tab w:val="left" w:pos="1310"/>
              </w:tabs>
              <w:ind w:left="885" w:hanging="885"/>
              <w:rPr>
                <w:rFonts w:ascii="Times New Roman" w:hAnsi="Times New Roman"/>
                <w:i/>
                <w:sz w:val="18"/>
                <w:szCs w:val="18"/>
                <w:lang w:val="ro-RO"/>
              </w:rPr>
            </w:pPr>
            <w:r w:rsidRPr="00B25C26">
              <w:rPr>
                <w:rFonts w:ascii="Times New Roman" w:hAnsi="Times New Roman"/>
                <w:i/>
                <w:sz w:val="18"/>
                <w:szCs w:val="18"/>
                <w:lang w:val="ro-RO"/>
              </w:rPr>
              <w:tab/>
            </w:r>
          </w:p>
        </w:tc>
      </w:tr>
      <w:tr w:rsidR="00FC6490" w:rsidRPr="00E447B9" w14:paraId="7D1CC4EC" w14:textId="77777777" w:rsidTr="00320F72">
        <w:trPr>
          <w:cantSplit/>
        </w:trPr>
        <w:tc>
          <w:tcPr>
            <w:tcW w:w="10206" w:type="dxa"/>
          </w:tcPr>
          <w:p w14:paraId="4BB9C4A3" w14:textId="77777777" w:rsidR="00FC6490" w:rsidRPr="00B25C26" w:rsidRDefault="00FC6490" w:rsidP="00320F72">
            <w:pPr>
              <w:pStyle w:val="text-3mezera"/>
              <w:widowControl/>
              <w:tabs>
                <w:tab w:val="left" w:pos="885"/>
                <w:tab w:val="left" w:pos="1310"/>
              </w:tabs>
              <w:ind w:left="885" w:hanging="885"/>
              <w:jc w:val="left"/>
              <w:rPr>
                <w:rFonts w:ascii="Times New Roman" w:hAnsi="Times New Roman"/>
                <w:i/>
                <w:sz w:val="18"/>
                <w:szCs w:val="18"/>
                <w:lang w:val="ro-RO"/>
              </w:rPr>
            </w:pPr>
            <w:r w:rsidRPr="00B25C26">
              <w:rPr>
                <w:rFonts w:ascii="Times New Roman" w:hAnsi="Times New Roman"/>
                <w:b/>
                <w:i/>
                <w:sz w:val="18"/>
                <w:szCs w:val="18"/>
                <w:lang w:val="ro-RO"/>
              </w:rPr>
              <w:t>2</w:t>
            </w:r>
            <w:r w:rsidRPr="00B25C26">
              <w:rPr>
                <w:rFonts w:ascii="Times New Roman" w:hAnsi="Times New Roman"/>
                <w:i/>
                <w:sz w:val="18"/>
                <w:szCs w:val="18"/>
                <w:lang w:val="ro-RO"/>
              </w:rPr>
              <w:tab/>
              <w:t>Agenţie/filială/sucursală a liderului în ţara Autorităţii Contractante, dacă este cazul</w:t>
            </w:r>
          </w:p>
          <w:p w14:paraId="30B98013" w14:textId="77777777" w:rsidR="00FC6490" w:rsidRPr="00B25C26" w:rsidRDefault="00FC6490" w:rsidP="00320F72">
            <w:pPr>
              <w:pStyle w:val="text-3mezera"/>
              <w:widowControl/>
              <w:tabs>
                <w:tab w:val="left" w:pos="885"/>
                <w:tab w:val="left" w:pos="1310"/>
              </w:tabs>
              <w:ind w:left="885" w:hanging="885"/>
              <w:rPr>
                <w:rFonts w:ascii="Times New Roman" w:hAnsi="Times New Roman"/>
                <w:i/>
                <w:sz w:val="18"/>
                <w:szCs w:val="18"/>
                <w:lang w:val="ro-RO"/>
              </w:rPr>
            </w:pPr>
            <w:r w:rsidRPr="00B25C26">
              <w:rPr>
                <w:rFonts w:ascii="Times New Roman" w:hAnsi="Times New Roman"/>
                <w:i/>
                <w:sz w:val="18"/>
                <w:szCs w:val="18"/>
                <w:lang w:val="ro-RO"/>
              </w:rPr>
              <w:tab/>
              <w:t>Adresa sediului...........................................................................</w:t>
            </w:r>
          </w:p>
          <w:p w14:paraId="57733118" w14:textId="77777777" w:rsidR="00FC6490" w:rsidRPr="00B25C26" w:rsidRDefault="00FC6490" w:rsidP="00320F72">
            <w:pPr>
              <w:pStyle w:val="text-3mezera"/>
              <w:widowControl/>
              <w:tabs>
                <w:tab w:val="left" w:pos="885"/>
                <w:tab w:val="left" w:pos="1310"/>
              </w:tabs>
              <w:ind w:left="885" w:hanging="885"/>
              <w:rPr>
                <w:rFonts w:ascii="Times New Roman" w:hAnsi="Times New Roman"/>
                <w:i/>
                <w:sz w:val="18"/>
                <w:szCs w:val="18"/>
                <w:lang w:val="ro-RO"/>
              </w:rPr>
            </w:pPr>
            <w:r w:rsidRPr="00B25C26">
              <w:rPr>
                <w:rFonts w:ascii="Times New Roman" w:hAnsi="Times New Roman"/>
                <w:i/>
                <w:sz w:val="18"/>
                <w:szCs w:val="18"/>
                <w:lang w:val="ro-RO"/>
              </w:rPr>
              <w:tab/>
              <w:t>..................................................................................................</w:t>
            </w:r>
          </w:p>
          <w:p w14:paraId="792F378A" w14:textId="77777777" w:rsidR="00FC6490" w:rsidRPr="00B25C26" w:rsidRDefault="00FC6490" w:rsidP="00320F72">
            <w:pPr>
              <w:pStyle w:val="text-3mezera"/>
              <w:widowControl/>
              <w:tabs>
                <w:tab w:val="left" w:pos="885"/>
                <w:tab w:val="left" w:pos="1310"/>
              </w:tabs>
              <w:ind w:left="885" w:hanging="885"/>
              <w:rPr>
                <w:rFonts w:ascii="Times New Roman" w:hAnsi="Times New Roman"/>
                <w:i/>
                <w:sz w:val="18"/>
                <w:szCs w:val="18"/>
                <w:lang w:val="ro-RO"/>
              </w:rPr>
            </w:pPr>
            <w:r w:rsidRPr="00B25C26">
              <w:rPr>
                <w:rFonts w:ascii="Times New Roman" w:hAnsi="Times New Roman"/>
                <w:i/>
                <w:sz w:val="18"/>
                <w:szCs w:val="18"/>
                <w:lang w:val="ro-RO"/>
              </w:rPr>
              <w:tab/>
              <w:t>Telefon ..............................Fax..............................E-mail.............</w:t>
            </w:r>
          </w:p>
          <w:p w14:paraId="23729076" w14:textId="77777777" w:rsidR="00FC6490" w:rsidRPr="00B25C26" w:rsidRDefault="00FC6490" w:rsidP="00320F72">
            <w:pPr>
              <w:pStyle w:val="text-3mezera"/>
              <w:widowControl/>
              <w:tabs>
                <w:tab w:val="left" w:pos="885"/>
                <w:tab w:val="left" w:pos="1310"/>
              </w:tabs>
              <w:ind w:left="885" w:hanging="885"/>
              <w:rPr>
                <w:rFonts w:ascii="Times New Roman" w:hAnsi="Times New Roman"/>
                <w:i/>
                <w:sz w:val="18"/>
                <w:szCs w:val="18"/>
                <w:lang w:val="ro-RO"/>
              </w:rPr>
            </w:pPr>
          </w:p>
        </w:tc>
      </w:tr>
      <w:tr w:rsidR="00FC6490" w:rsidRPr="00B25C26" w14:paraId="459BC7E2" w14:textId="77777777" w:rsidTr="00320F72">
        <w:trPr>
          <w:cantSplit/>
        </w:trPr>
        <w:tc>
          <w:tcPr>
            <w:tcW w:w="10206" w:type="dxa"/>
          </w:tcPr>
          <w:p w14:paraId="53BB8B91" w14:textId="77777777" w:rsidR="00FC6490" w:rsidRPr="00B25C26" w:rsidRDefault="00FC6490" w:rsidP="00320F72">
            <w:pPr>
              <w:pStyle w:val="text-3mezera"/>
              <w:widowControl/>
              <w:tabs>
                <w:tab w:val="left" w:pos="885"/>
                <w:tab w:val="left" w:pos="1310"/>
              </w:tabs>
              <w:ind w:left="885" w:hanging="885"/>
              <w:rPr>
                <w:rFonts w:ascii="Times New Roman" w:hAnsi="Times New Roman"/>
                <w:i/>
                <w:sz w:val="18"/>
                <w:szCs w:val="18"/>
                <w:lang w:val="ro-RO"/>
              </w:rPr>
            </w:pPr>
            <w:r w:rsidRPr="00B25C26">
              <w:rPr>
                <w:rFonts w:ascii="Times New Roman" w:hAnsi="Times New Roman"/>
                <w:b/>
                <w:i/>
                <w:sz w:val="18"/>
                <w:szCs w:val="18"/>
                <w:lang w:val="ro-RO"/>
              </w:rPr>
              <w:t>3</w:t>
            </w:r>
            <w:r w:rsidRPr="00B25C26">
              <w:rPr>
                <w:rFonts w:ascii="Times New Roman" w:hAnsi="Times New Roman"/>
                <w:i/>
                <w:sz w:val="18"/>
                <w:szCs w:val="18"/>
                <w:lang w:val="ro-RO"/>
              </w:rPr>
              <w:tab/>
              <w:t>Denumirea, adresa şi datele de contact (telefon, fax, e-mail) ale membrilor din asociere</w:t>
            </w:r>
          </w:p>
          <w:p w14:paraId="5CE62100" w14:textId="77777777" w:rsidR="00FC6490" w:rsidRPr="00B25C26" w:rsidRDefault="00FC6490" w:rsidP="00320F72">
            <w:pPr>
              <w:pStyle w:val="text-3mezera"/>
              <w:widowControl/>
              <w:tabs>
                <w:tab w:val="left" w:pos="885"/>
                <w:tab w:val="left" w:pos="1310"/>
              </w:tabs>
              <w:ind w:left="885" w:hanging="885"/>
              <w:rPr>
                <w:rFonts w:ascii="Times New Roman" w:hAnsi="Times New Roman"/>
                <w:i/>
                <w:sz w:val="18"/>
                <w:szCs w:val="18"/>
                <w:lang w:val="ro-RO"/>
              </w:rPr>
            </w:pPr>
            <w:r w:rsidRPr="00B25C26">
              <w:rPr>
                <w:rFonts w:ascii="Times New Roman" w:hAnsi="Times New Roman"/>
                <w:i/>
                <w:sz w:val="18"/>
                <w:szCs w:val="18"/>
                <w:lang w:val="ro-RO"/>
              </w:rPr>
              <w:tab/>
              <w:t>a)</w:t>
            </w:r>
            <w:r w:rsidRPr="00B25C26">
              <w:rPr>
                <w:rFonts w:ascii="Times New Roman" w:hAnsi="Times New Roman"/>
                <w:i/>
                <w:sz w:val="18"/>
                <w:szCs w:val="18"/>
                <w:lang w:val="ro-RO"/>
              </w:rPr>
              <w:tab/>
              <w:t>..............................................................................................</w:t>
            </w:r>
          </w:p>
          <w:p w14:paraId="038CE95A" w14:textId="77777777" w:rsidR="00FC6490" w:rsidRPr="00B25C26" w:rsidRDefault="00FC6490" w:rsidP="00320F72">
            <w:pPr>
              <w:pStyle w:val="text-3mezera"/>
              <w:widowControl/>
              <w:tabs>
                <w:tab w:val="left" w:pos="885"/>
                <w:tab w:val="left" w:pos="1310"/>
              </w:tabs>
              <w:ind w:left="885" w:hanging="885"/>
              <w:rPr>
                <w:rFonts w:ascii="Times New Roman" w:hAnsi="Times New Roman"/>
                <w:i/>
                <w:sz w:val="18"/>
                <w:szCs w:val="18"/>
                <w:lang w:val="ro-RO"/>
              </w:rPr>
            </w:pPr>
            <w:r w:rsidRPr="00B25C26">
              <w:rPr>
                <w:rFonts w:ascii="Times New Roman" w:hAnsi="Times New Roman"/>
                <w:i/>
                <w:sz w:val="18"/>
                <w:szCs w:val="18"/>
                <w:lang w:val="ro-RO"/>
              </w:rPr>
              <w:tab/>
              <w:t>b)</w:t>
            </w:r>
            <w:r w:rsidRPr="00B25C26">
              <w:rPr>
                <w:rFonts w:ascii="Times New Roman" w:hAnsi="Times New Roman"/>
                <w:i/>
                <w:sz w:val="18"/>
                <w:szCs w:val="18"/>
                <w:lang w:val="ro-RO"/>
              </w:rPr>
              <w:tab/>
              <w:t>..............................................................................................</w:t>
            </w:r>
          </w:p>
          <w:p w14:paraId="4FE0C7D5" w14:textId="77777777" w:rsidR="00FC6490" w:rsidRPr="00B25C26" w:rsidRDefault="00FC6490" w:rsidP="00320F72">
            <w:pPr>
              <w:pStyle w:val="text-3mezera"/>
              <w:widowControl/>
              <w:tabs>
                <w:tab w:val="left" w:pos="885"/>
                <w:tab w:val="left" w:pos="1310"/>
              </w:tabs>
              <w:ind w:left="885" w:hanging="885"/>
              <w:rPr>
                <w:rFonts w:ascii="Times New Roman" w:hAnsi="Times New Roman"/>
                <w:i/>
                <w:sz w:val="18"/>
                <w:szCs w:val="18"/>
                <w:lang w:val="ro-RO"/>
              </w:rPr>
            </w:pPr>
            <w:r w:rsidRPr="00B25C26">
              <w:rPr>
                <w:rFonts w:ascii="Times New Roman" w:hAnsi="Times New Roman"/>
                <w:i/>
                <w:sz w:val="18"/>
                <w:szCs w:val="18"/>
                <w:lang w:val="ro-RO"/>
              </w:rPr>
              <w:tab/>
              <w:t>c)</w:t>
            </w:r>
            <w:r w:rsidRPr="00B25C26">
              <w:rPr>
                <w:rFonts w:ascii="Times New Roman" w:hAnsi="Times New Roman"/>
                <w:i/>
                <w:sz w:val="18"/>
                <w:szCs w:val="18"/>
                <w:lang w:val="ro-RO"/>
              </w:rPr>
              <w:tab/>
              <w:t>..............................................................................................</w:t>
            </w:r>
          </w:p>
          <w:p w14:paraId="7D5F21AC" w14:textId="77777777" w:rsidR="00FC6490" w:rsidRPr="00B25C26" w:rsidRDefault="00FC6490" w:rsidP="00320F72">
            <w:pPr>
              <w:pStyle w:val="text-3mezera"/>
              <w:widowControl/>
              <w:tabs>
                <w:tab w:val="left" w:pos="885"/>
                <w:tab w:val="left" w:pos="1310"/>
              </w:tabs>
              <w:ind w:left="885" w:hanging="885"/>
              <w:rPr>
                <w:rFonts w:ascii="Times New Roman" w:hAnsi="Times New Roman"/>
                <w:i/>
                <w:sz w:val="18"/>
                <w:szCs w:val="18"/>
                <w:lang w:val="ro-RO"/>
              </w:rPr>
            </w:pPr>
            <w:r w:rsidRPr="00B25C26">
              <w:rPr>
                <w:rFonts w:ascii="Times New Roman" w:hAnsi="Times New Roman"/>
                <w:i/>
                <w:sz w:val="18"/>
                <w:szCs w:val="18"/>
                <w:lang w:val="ro-RO"/>
              </w:rPr>
              <w:tab/>
              <w:t>Etc. ..............................................................................................</w:t>
            </w:r>
          </w:p>
        </w:tc>
      </w:tr>
    </w:tbl>
    <w:p w14:paraId="04500172" w14:textId="77777777" w:rsidR="00FC6490" w:rsidRPr="00B25C26" w:rsidRDefault="00FC6490" w:rsidP="00FC6490">
      <w:pPr>
        <w:jc w:val="both"/>
        <w:rPr>
          <w:rFonts w:ascii="Times New Roman" w:hAnsi="Times New Roman"/>
          <w:i/>
          <w:sz w:val="18"/>
          <w:szCs w:val="18"/>
        </w:rPr>
      </w:pPr>
    </w:p>
    <w:p w14:paraId="0C542BD0" w14:textId="77777777" w:rsidR="00FC6490" w:rsidRPr="00B25C26" w:rsidRDefault="00FC6490" w:rsidP="00FC6490">
      <w:pPr>
        <w:spacing w:after="120"/>
        <w:rPr>
          <w:rFonts w:ascii="Times New Roman" w:hAnsi="Times New Roman"/>
          <w:i/>
          <w:sz w:val="18"/>
          <w:szCs w:val="18"/>
          <w:lang w:val="it-IT"/>
        </w:rPr>
      </w:pPr>
      <w:r w:rsidRPr="00B25C26">
        <w:rPr>
          <w:rFonts w:ascii="Times New Roman" w:hAnsi="Times New Roman"/>
          <w:i/>
          <w:sz w:val="18"/>
          <w:szCs w:val="18"/>
          <w:lang w:val="it-IT"/>
        </w:rPr>
        <w:t>Semnătura ofertantului sau a reprezentantului ofertantului                               .....................................................</w:t>
      </w:r>
    </w:p>
    <w:p w14:paraId="14218349" w14:textId="77777777" w:rsidR="00FC6490" w:rsidRPr="00B25C26" w:rsidRDefault="00FC6490" w:rsidP="00FC6490">
      <w:pPr>
        <w:spacing w:after="120"/>
        <w:rPr>
          <w:rFonts w:ascii="Times New Roman" w:hAnsi="Times New Roman"/>
          <w:i/>
          <w:sz w:val="18"/>
          <w:szCs w:val="18"/>
          <w:lang w:val="it-IT"/>
        </w:rPr>
      </w:pPr>
      <w:r w:rsidRPr="00B25C26">
        <w:rPr>
          <w:rFonts w:ascii="Times New Roman" w:hAnsi="Times New Roman"/>
          <w:i/>
          <w:sz w:val="18"/>
          <w:szCs w:val="18"/>
          <w:lang w:val="it-IT"/>
        </w:rPr>
        <w:t>Numele  şi prenumele semnatarului</w:t>
      </w:r>
      <w:r w:rsidRPr="00B25C26">
        <w:rPr>
          <w:rFonts w:ascii="Times New Roman" w:hAnsi="Times New Roman"/>
          <w:i/>
          <w:sz w:val="18"/>
          <w:szCs w:val="18"/>
          <w:lang w:val="it-IT"/>
        </w:rPr>
        <w:tab/>
      </w:r>
      <w:r w:rsidRPr="00B25C26">
        <w:rPr>
          <w:rFonts w:ascii="Times New Roman" w:hAnsi="Times New Roman"/>
          <w:i/>
          <w:sz w:val="18"/>
          <w:szCs w:val="18"/>
          <w:lang w:val="it-IT"/>
        </w:rPr>
        <w:tab/>
      </w:r>
      <w:r w:rsidRPr="00B25C26">
        <w:rPr>
          <w:rFonts w:ascii="Times New Roman" w:hAnsi="Times New Roman"/>
          <w:i/>
          <w:sz w:val="18"/>
          <w:szCs w:val="18"/>
          <w:lang w:val="it-IT"/>
        </w:rPr>
        <w:tab/>
      </w:r>
      <w:r w:rsidRPr="00B25C26">
        <w:rPr>
          <w:rFonts w:ascii="Times New Roman" w:hAnsi="Times New Roman"/>
          <w:i/>
          <w:sz w:val="18"/>
          <w:szCs w:val="18"/>
          <w:lang w:val="it-IT"/>
        </w:rPr>
        <w:tab/>
        <w:t xml:space="preserve">               ......................................................</w:t>
      </w:r>
    </w:p>
    <w:p w14:paraId="64B64E40" w14:textId="77777777" w:rsidR="00FC6490" w:rsidRPr="00B25C26" w:rsidRDefault="00FC6490" w:rsidP="00FC6490">
      <w:pPr>
        <w:spacing w:after="120"/>
        <w:rPr>
          <w:rFonts w:ascii="Times New Roman" w:hAnsi="Times New Roman"/>
          <w:i/>
          <w:sz w:val="18"/>
          <w:szCs w:val="18"/>
          <w:lang w:val="it-IT"/>
        </w:rPr>
      </w:pPr>
      <w:r w:rsidRPr="00B25C26">
        <w:rPr>
          <w:rFonts w:ascii="Times New Roman" w:hAnsi="Times New Roman"/>
          <w:i/>
          <w:sz w:val="18"/>
          <w:szCs w:val="18"/>
          <w:lang w:val="it-IT"/>
        </w:rPr>
        <w:t>Capacitate de semnătură                                                                                     .......................................................</w:t>
      </w:r>
    </w:p>
    <w:p w14:paraId="40E4D912" w14:textId="77777777" w:rsidR="00FC6490" w:rsidRPr="00B25C26" w:rsidRDefault="00FC6490" w:rsidP="00FC6490">
      <w:pPr>
        <w:spacing w:after="120"/>
        <w:jc w:val="both"/>
        <w:rPr>
          <w:rFonts w:ascii="Times New Roman" w:hAnsi="Times New Roman"/>
          <w:i/>
          <w:sz w:val="18"/>
          <w:szCs w:val="18"/>
          <w:u w:val="single"/>
          <w:lang w:val="it-IT"/>
        </w:rPr>
      </w:pPr>
      <w:r w:rsidRPr="00B25C26">
        <w:rPr>
          <w:rFonts w:ascii="Times New Roman" w:hAnsi="Times New Roman"/>
          <w:i/>
          <w:sz w:val="18"/>
          <w:szCs w:val="18"/>
          <w:u w:val="single"/>
          <w:lang w:val="it-IT"/>
        </w:rPr>
        <w:t xml:space="preserve">Detalii despre ofertant </w:t>
      </w:r>
    </w:p>
    <w:p w14:paraId="26686FFE" w14:textId="77777777" w:rsidR="00FC6490" w:rsidRPr="00B25C26" w:rsidRDefault="00FC6490" w:rsidP="00FC6490">
      <w:pPr>
        <w:spacing w:after="120"/>
        <w:jc w:val="both"/>
        <w:rPr>
          <w:rFonts w:ascii="Times New Roman" w:hAnsi="Times New Roman"/>
          <w:i/>
          <w:sz w:val="18"/>
          <w:szCs w:val="18"/>
          <w:lang w:val="it-IT"/>
        </w:rPr>
      </w:pPr>
      <w:r w:rsidRPr="00B25C26">
        <w:rPr>
          <w:rFonts w:ascii="Times New Roman" w:hAnsi="Times New Roman"/>
          <w:i/>
          <w:sz w:val="18"/>
          <w:szCs w:val="18"/>
          <w:lang w:val="it-IT"/>
        </w:rPr>
        <w:t xml:space="preserve">Numele ofertantului  </w:t>
      </w:r>
      <w:r w:rsidRPr="00B25C26">
        <w:rPr>
          <w:rFonts w:ascii="Times New Roman" w:hAnsi="Times New Roman"/>
          <w:i/>
          <w:sz w:val="18"/>
          <w:szCs w:val="18"/>
          <w:lang w:val="it-IT"/>
        </w:rPr>
        <w:tab/>
      </w:r>
      <w:r w:rsidRPr="00B25C26">
        <w:rPr>
          <w:rFonts w:ascii="Times New Roman" w:hAnsi="Times New Roman"/>
          <w:i/>
          <w:sz w:val="18"/>
          <w:szCs w:val="18"/>
          <w:lang w:val="it-IT"/>
        </w:rPr>
        <w:tab/>
      </w:r>
      <w:r w:rsidRPr="00B25C26">
        <w:rPr>
          <w:rFonts w:ascii="Times New Roman" w:hAnsi="Times New Roman"/>
          <w:i/>
          <w:sz w:val="18"/>
          <w:szCs w:val="18"/>
          <w:lang w:val="it-IT"/>
        </w:rPr>
        <w:tab/>
      </w:r>
      <w:r w:rsidRPr="00B25C26">
        <w:rPr>
          <w:rFonts w:ascii="Times New Roman" w:hAnsi="Times New Roman"/>
          <w:i/>
          <w:sz w:val="18"/>
          <w:szCs w:val="18"/>
          <w:lang w:val="it-IT"/>
        </w:rPr>
        <w:tab/>
      </w:r>
      <w:r w:rsidRPr="00B25C26">
        <w:rPr>
          <w:rFonts w:ascii="Times New Roman" w:hAnsi="Times New Roman"/>
          <w:i/>
          <w:sz w:val="18"/>
          <w:szCs w:val="18"/>
          <w:lang w:val="it-IT"/>
        </w:rPr>
        <w:tab/>
      </w:r>
      <w:r w:rsidRPr="00B25C26">
        <w:rPr>
          <w:rFonts w:ascii="Times New Roman" w:hAnsi="Times New Roman"/>
          <w:i/>
          <w:sz w:val="18"/>
          <w:szCs w:val="18"/>
          <w:lang w:val="it-IT"/>
        </w:rPr>
        <w:tab/>
        <w:t>.....................................................</w:t>
      </w:r>
    </w:p>
    <w:p w14:paraId="0F9D1EB2" w14:textId="77777777" w:rsidR="00FC6490" w:rsidRPr="00B25C26" w:rsidRDefault="00FC6490" w:rsidP="00FC6490">
      <w:pPr>
        <w:spacing w:after="120"/>
        <w:rPr>
          <w:rFonts w:ascii="Times New Roman" w:hAnsi="Times New Roman"/>
          <w:i/>
          <w:sz w:val="18"/>
          <w:szCs w:val="18"/>
          <w:lang w:val="it-IT"/>
        </w:rPr>
      </w:pPr>
      <w:r w:rsidRPr="00B25C26">
        <w:rPr>
          <w:rFonts w:ascii="Times New Roman" w:hAnsi="Times New Roman"/>
          <w:i/>
          <w:sz w:val="18"/>
          <w:szCs w:val="18"/>
          <w:lang w:val="it-IT"/>
        </w:rPr>
        <w:t>Ţara de reşedinţă</w:t>
      </w:r>
      <w:r w:rsidRPr="00B25C26">
        <w:rPr>
          <w:rFonts w:ascii="Times New Roman" w:hAnsi="Times New Roman"/>
          <w:i/>
          <w:sz w:val="18"/>
          <w:szCs w:val="18"/>
          <w:lang w:val="it-IT"/>
        </w:rPr>
        <w:tab/>
      </w:r>
      <w:r w:rsidRPr="00B25C26">
        <w:rPr>
          <w:rFonts w:ascii="Times New Roman" w:hAnsi="Times New Roman"/>
          <w:i/>
          <w:sz w:val="18"/>
          <w:szCs w:val="18"/>
          <w:lang w:val="it-IT"/>
        </w:rPr>
        <w:tab/>
      </w:r>
      <w:r w:rsidRPr="00B25C26">
        <w:rPr>
          <w:rFonts w:ascii="Times New Roman" w:hAnsi="Times New Roman"/>
          <w:i/>
          <w:sz w:val="18"/>
          <w:szCs w:val="18"/>
          <w:lang w:val="it-IT"/>
        </w:rPr>
        <w:tab/>
      </w:r>
      <w:r w:rsidRPr="00B25C26">
        <w:rPr>
          <w:rFonts w:ascii="Times New Roman" w:hAnsi="Times New Roman"/>
          <w:i/>
          <w:sz w:val="18"/>
          <w:szCs w:val="18"/>
          <w:lang w:val="it-IT"/>
        </w:rPr>
        <w:tab/>
      </w:r>
      <w:r w:rsidRPr="00B25C26">
        <w:rPr>
          <w:rFonts w:ascii="Times New Roman" w:hAnsi="Times New Roman"/>
          <w:i/>
          <w:sz w:val="18"/>
          <w:szCs w:val="18"/>
          <w:lang w:val="it-IT"/>
        </w:rPr>
        <w:tab/>
      </w:r>
      <w:r w:rsidRPr="00B25C26">
        <w:rPr>
          <w:rFonts w:ascii="Times New Roman" w:hAnsi="Times New Roman"/>
          <w:i/>
          <w:sz w:val="18"/>
          <w:szCs w:val="18"/>
          <w:lang w:val="it-IT"/>
        </w:rPr>
        <w:tab/>
        <w:t xml:space="preserve">                .....................................................</w:t>
      </w:r>
    </w:p>
    <w:p w14:paraId="19AF47B7" w14:textId="77777777" w:rsidR="00FC6490" w:rsidRPr="00B25C26" w:rsidRDefault="00FC6490" w:rsidP="00FC6490">
      <w:pPr>
        <w:spacing w:after="120"/>
        <w:rPr>
          <w:rFonts w:ascii="Times New Roman" w:hAnsi="Times New Roman"/>
          <w:i/>
          <w:sz w:val="18"/>
          <w:szCs w:val="18"/>
          <w:lang w:val="it-IT"/>
        </w:rPr>
      </w:pPr>
      <w:r w:rsidRPr="00B25C26">
        <w:rPr>
          <w:rFonts w:ascii="Times New Roman" w:hAnsi="Times New Roman"/>
          <w:i/>
          <w:sz w:val="18"/>
          <w:szCs w:val="18"/>
          <w:lang w:val="it-IT"/>
        </w:rPr>
        <w:t>Adresa</w:t>
      </w:r>
      <w:r w:rsidRPr="00B25C26">
        <w:rPr>
          <w:rFonts w:ascii="Times New Roman" w:hAnsi="Times New Roman"/>
          <w:i/>
          <w:sz w:val="18"/>
          <w:szCs w:val="18"/>
          <w:lang w:val="it-IT"/>
        </w:rPr>
        <w:tab/>
      </w:r>
      <w:r w:rsidRPr="00B25C26">
        <w:rPr>
          <w:rFonts w:ascii="Times New Roman" w:hAnsi="Times New Roman"/>
          <w:i/>
          <w:sz w:val="18"/>
          <w:szCs w:val="18"/>
          <w:lang w:val="it-IT"/>
        </w:rPr>
        <w:tab/>
      </w:r>
      <w:r w:rsidRPr="00B25C26">
        <w:rPr>
          <w:rFonts w:ascii="Times New Roman" w:hAnsi="Times New Roman"/>
          <w:i/>
          <w:sz w:val="18"/>
          <w:szCs w:val="18"/>
          <w:lang w:val="it-IT"/>
        </w:rPr>
        <w:tab/>
      </w:r>
      <w:r w:rsidRPr="00B25C26">
        <w:rPr>
          <w:rFonts w:ascii="Times New Roman" w:hAnsi="Times New Roman"/>
          <w:i/>
          <w:sz w:val="18"/>
          <w:szCs w:val="18"/>
          <w:lang w:val="it-IT"/>
        </w:rPr>
        <w:tab/>
      </w:r>
      <w:r w:rsidRPr="00B25C26">
        <w:rPr>
          <w:rFonts w:ascii="Times New Roman" w:hAnsi="Times New Roman"/>
          <w:i/>
          <w:sz w:val="18"/>
          <w:szCs w:val="18"/>
          <w:lang w:val="it-IT"/>
        </w:rPr>
        <w:tab/>
      </w:r>
      <w:r w:rsidRPr="00B25C26">
        <w:rPr>
          <w:rFonts w:ascii="Times New Roman" w:hAnsi="Times New Roman"/>
          <w:i/>
          <w:sz w:val="18"/>
          <w:szCs w:val="18"/>
          <w:lang w:val="it-IT"/>
        </w:rPr>
        <w:tab/>
      </w:r>
      <w:r w:rsidRPr="00B25C26">
        <w:rPr>
          <w:rFonts w:ascii="Times New Roman" w:hAnsi="Times New Roman"/>
          <w:i/>
          <w:sz w:val="18"/>
          <w:szCs w:val="18"/>
          <w:lang w:val="it-IT"/>
        </w:rPr>
        <w:tab/>
      </w:r>
      <w:r w:rsidRPr="00B25C26">
        <w:rPr>
          <w:rFonts w:ascii="Times New Roman" w:hAnsi="Times New Roman"/>
          <w:i/>
          <w:sz w:val="18"/>
          <w:szCs w:val="18"/>
          <w:lang w:val="it-IT"/>
        </w:rPr>
        <w:tab/>
        <w:t>.....................................................</w:t>
      </w:r>
    </w:p>
    <w:p w14:paraId="745F0208" w14:textId="77777777" w:rsidR="00FC6490" w:rsidRPr="00B25C26" w:rsidRDefault="00FC6490" w:rsidP="00FC6490">
      <w:pPr>
        <w:spacing w:after="120"/>
        <w:rPr>
          <w:rFonts w:ascii="Times New Roman" w:hAnsi="Times New Roman"/>
          <w:i/>
          <w:sz w:val="18"/>
          <w:szCs w:val="18"/>
          <w:lang w:val="it-IT"/>
        </w:rPr>
      </w:pPr>
      <w:r w:rsidRPr="00B25C26">
        <w:rPr>
          <w:rFonts w:ascii="Times New Roman" w:hAnsi="Times New Roman"/>
          <w:i/>
          <w:sz w:val="18"/>
          <w:szCs w:val="18"/>
          <w:lang w:val="it-IT"/>
        </w:rPr>
        <w:t>Adresa de corespondenţă (dacă este diferită)</w:t>
      </w:r>
      <w:r w:rsidRPr="00B25C26">
        <w:rPr>
          <w:rFonts w:ascii="Times New Roman" w:hAnsi="Times New Roman"/>
          <w:i/>
          <w:sz w:val="18"/>
          <w:szCs w:val="18"/>
          <w:lang w:val="it-IT"/>
        </w:rPr>
        <w:tab/>
      </w:r>
      <w:r w:rsidRPr="00B25C26">
        <w:rPr>
          <w:rFonts w:ascii="Times New Roman" w:hAnsi="Times New Roman"/>
          <w:i/>
          <w:sz w:val="18"/>
          <w:szCs w:val="18"/>
          <w:lang w:val="it-IT"/>
        </w:rPr>
        <w:tab/>
        <w:t xml:space="preserve">                               .....................................................</w:t>
      </w:r>
    </w:p>
    <w:p w14:paraId="7BDDE2D7" w14:textId="77777777" w:rsidR="00FC6490" w:rsidRPr="00B25C26" w:rsidRDefault="00FC6490" w:rsidP="00FC6490">
      <w:pPr>
        <w:spacing w:after="120"/>
        <w:rPr>
          <w:rFonts w:ascii="Times New Roman" w:hAnsi="Times New Roman"/>
          <w:i/>
          <w:sz w:val="18"/>
          <w:szCs w:val="18"/>
          <w:lang w:val="it-IT"/>
        </w:rPr>
      </w:pPr>
      <w:r w:rsidRPr="00B25C26">
        <w:rPr>
          <w:rFonts w:ascii="Times New Roman" w:hAnsi="Times New Roman"/>
          <w:i/>
          <w:sz w:val="18"/>
          <w:szCs w:val="18"/>
          <w:lang w:val="it-IT"/>
        </w:rPr>
        <w:t>Telefon / Fax</w:t>
      </w:r>
      <w:r w:rsidRPr="00B25C26">
        <w:rPr>
          <w:rFonts w:ascii="Times New Roman" w:hAnsi="Times New Roman"/>
          <w:i/>
          <w:sz w:val="18"/>
          <w:szCs w:val="18"/>
          <w:lang w:val="it-IT"/>
        </w:rPr>
        <w:tab/>
      </w:r>
      <w:r w:rsidRPr="00B25C26">
        <w:rPr>
          <w:rFonts w:ascii="Times New Roman" w:hAnsi="Times New Roman"/>
          <w:i/>
          <w:sz w:val="18"/>
          <w:szCs w:val="18"/>
          <w:lang w:val="it-IT"/>
        </w:rPr>
        <w:tab/>
      </w:r>
      <w:r w:rsidRPr="00B25C26">
        <w:rPr>
          <w:rFonts w:ascii="Times New Roman" w:hAnsi="Times New Roman"/>
          <w:i/>
          <w:sz w:val="18"/>
          <w:szCs w:val="18"/>
          <w:lang w:val="it-IT"/>
        </w:rPr>
        <w:tab/>
      </w:r>
      <w:r w:rsidRPr="00B25C26">
        <w:rPr>
          <w:rFonts w:ascii="Times New Roman" w:hAnsi="Times New Roman"/>
          <w:i/>
          <w:sz w:val="18"/>
          <w:szCs w:val="18"/>
          <w:lang w:val="it-IT"/>
        </w:rPr>
        <w:tab/>
      </w:r>
      <w:r w:rsidRPr="00B25C26">
        <w:rPr>
          <w:rFonts w:ascii="Times New Roman" w:hAnsi="Times New Roman"/>
          <w:i/>
          <w:sz w:val="18"/>
          <w:szCs w:val="18"/>
          <w:lang w:val="it-IT"/>
        </w:rPr>
        <w:tab/>
      </w:r>
      <w:r w:rsidRPr="00B25C26">
        <w:rPr>
          <w:rFonts w:ascii="Times New Roman" w:hAnsi="Times New Roman"/>
          <w:i/>
          <w:sz w:val="18"/>
          <w:szCs w:val="18"/>
          <w:lang w:val="it-IT"/>
        </w:rPr>
        <w:tab/>
      </w:r>
      <w:r w:rsidRPr="00B25C26">
        <w:rPr>
          <w:rFonts w:ascii="Times New Roman" w:hAnsi="Times New Roman"/>
          <w:i/>
          <w:sz w:val="18"/>
          <w:szCs w:val="18"/>
          <w:lang w:val="it-IT"/>
        </w:rPr>
        <w:tab/>
        <w:t>.....................................................</w:t>
      </w:r>
    </w:p>
    <w:p w14:paraId="0A544EB7" w14:textId="77777777" w:rsidR="00FC6490" w:rsidRPr="00B25C26" w:rsidRDefault="00FC6490" w:rsidP="00FC6490">
      <w:pPr>
        <w:spacing w:after="120"/>
        <w:rPr>
          <w:rFonts w:ascii="Times New Roman" w:hAnsi="Times New Roman"/>
          <w:i/>
          <w:sz w:val="18"/>
          <w:szCs w:val="18"/>
          <w:lang w:val="it-IT"/>
        </w:rPr>
      </w:pPr>
      <w:r w:rsidRPr="00B25C26">
        <w:rPr>
          <w:rFonts w:ascii="Times New Roman" w:hAnsi="Times New Roman"/>
          <w:i/>
          <w:sz w:val="18"/>
          <w:szCs w:val="18"/>
          <w:lang w:val="it-IT"/>
        </w:rPr>
        <w:t xml:space="preserve">Data </w:t>
      </w:r>
      <w:r w:rsidRPr="00B25C26">
        <w:rPr>
          <w:rFonts w:ascii="Times New Roman" w:hAnsi="Times New Roman"/>
          <w:i/>
          <w:sz w:val="18"/>
          <w:szCs w:val="18"/>
          <w:lang w:val="it-IT"/>
        </w:rPr>
        <w:tab/>
      </w:r>
      <w:r w:rsidRPr="00B25C26">
        <w:rPr>
          <w:rFonts w:ascii="Times New Roman" w:hAnsi="Times New Roman"/>
          <w:i/>
          <w:sz w:val="18"/>
          <w:szCs w:val="18"/>
          <w:lang w:val="it-IT"/>
        </w:rPr>
        <w:tab/>
      </w:r>
      <w:r w:rsidRPr="00B25C26">
        <w:rPr>
          <w:rFonts w:ascii="Times New Roman" w:hAnsi="Times New Roman"/>
          <w:i/>
          <w:sz w:val="18"/>
          <w:szCs w:val="18"/>
          <w:lang w:val="it-IT"/>
        </w:rPr>
        <w:tab/>
      </w:r>
      <w:r w:rsidRPr="00B25C26">
        <w:rPr>
          <w:rFonts w:ascii="Times New Roman" w:hAnsi="Times New Roman"/>
          <w:i/>
          <w:sz w:val="18"/>
          <w:szCs w:val="18"/>
          <w:lang w:val="it-IT"/>
        </w:rPr>
        <w:tab/>
      </w:r>
      <w:r w:rsidRPr="00B25C26">
        <w:rPr>
          <w:rFonts w:ascii="Times New Roman" w:hAnsi="Times New Roman"/>
          <w:i/>
          <w:sz w:val="18"/>
          <w:szCs w:val="18"/>
          <w:lang w:val="it-IT"/>
        </w:rPr>
        <w:tab/>
      </w:r>
      <w:r w:rsidRPr="00B25C26">
        <w:rPr>
          <w:rFonts w:ascii="Times New Roman" w:hAnsi="Times New Roman"/>
          <w:i/>
          <w:sz w:val="18"/>
          <w:szCs w:val="18"/>
          <w:lang w:val="it-IT"/>
        </w:rPr>
        <w:tab/>
      </w:r>
      <w:r w:rsidRPr="00B25C26">
        <w:rPr>
          <w:rFonts w:ascii="Times New Roman" w:hAnsi="Times New Roman"/>
          <w:i/>
          <w:sz w:val="18"/>
          <w:szCs w:val="18"/>
          <w:lang w:val="it-IT"/>
        </w:rPr>
        <w:tab/>
        <w:t xml:space="preserve">             .....................................................</w:t>
      </w:r>
    </w:p>
    <w:p w14:paraId="5F5C78A7" w14:textId="77777777" w:rsidR="00FC6490" w:rsidRPr="00B25C26" w:rsidRDefault="00FC6490" w:rsidP="00FC6490">
      <w:pPr>
        <w:rPr>
          <w:rFonts w:ascii="Times New Roman" w:hAnsi="Times New Roman"/>
          <w:b/>
          <w:i/>
          <w:sz w:val="18"/>
          <w:szCs w:val="18"/>
          <w:lang w:val="it-IT"/>
        </w:rPr>
      </w:pPr>
      <w:bookmarkStart w:id="1" w:name="__RefHeading__53_424471158"/>
      <w:bookmarkEnd w:id="1"/>
      <w:r w:rsidRPr="00B25C26">
        <w:rPr>
          <w:rFonts w:ascii="Times New Roman" w:hAnsi="Times New Roman"/>
          <w:i/>
          <w:sz w:val="18"/>
          <w:szCs w:val="18"/>
          <w:lang w:val="it-IT"/>
        </w:rPr>
        <w:br w:type="page"/>
      </w:r>
      <w:r w:rsidRPr="00B25C26">
        <w:rPr>
          <w:rFonts w:ascii="Times New Roman" w:hAnsi="Times New Roman"/>
          <w:b/>
          <w:i/>
          <w:sz w:val="18"/>
          <w:szCs w:val="18"/>
          <w:lang w:val="it-IT"/>
        </w:rPr>
        <w:lastRenderedPageBreak/>
        <w:t xml:space="preserve">                                                                                   Acord de asociere (Model)</w:t>
      </w:r>
    </w:p>
    <w:p w14:paraId="798D8504" w14:textId="77777777" w:rsidR="00FC6490" w:rsidRPr="00B25C26" w:rsidRDefault="00FC6490" w:rsidP="00FC6490">
      <w:pPr>
        <w:spacing w:after="60"/>
        <w:jc w:val="center"/>
        <w:rPr>
          <w:rFonts w:ascii="Times New Roman" w:hAnsi="Times New Roman"/>
          <w:b/>
          <w:i/>
          <w:sz w:val="18"/>
          <w:szCs w:val="18"/>
          <w:lang w:val="it-IT"/>
        </w:rPr>
      </w:pPr>
      <w:r w:rsidRPr="00B25C26">
        <w:rPr>
          <w:rFonts w:ascii="Times New Roman" w:hAnsi="Times New Roman"/>
          <w:b/>
          <w:i/>
          <w:sz w:val="18"/>
          <w:szCs w:val="18"/>
          <w:lang w:val="it-IT"/>
        </w:rPr>
        <w:t>Nr.....................din..................................</w:t>
      </w:r>
    </w:p>
    <w:p w14:paraId="4534EF4D" w14:textId="77777777" w:rsidR="00FC6490" w:rsidRPr="00B25C26" w:rsidRDefault="00FC6490" w:rsidP="00FC6490">
      <w:pPr>
        <w:spacing w:after="60"/>
        <w:rPr>
          <w:rFonts w:ascii="Times New Roman" w:hAnsi="Times New Roman"/>
          <w:b/>
          <w:i/>
          <w:sz w:val="18"/>
          <w:szCs w:val="18"/>
          <w:lang w:val="it-IT"/>
        </w:rPr>
      </w:pPr>
      <w:r w:rsidRPr="00B25C26">
        <w:rPr>
          <w:rFonts w:ascii="Times New Roman" w:hAnsi="Times New Roman"/>
          <w:b/>
          <w:i/>
          <w:sz w:val="18"/>
          <w:szCs w:val="18"/>
          <w:lang w:val="it-IT"/>
        </w:rPr>
        <w:t xml:space="preserve">CAPITOLUL I -PARTILE ACORDULUI </w:t>
      </w:r>
    </w:p>
    <w:p w14:paraId="1ACD38C3" w14:textId="77777777" w:rsidR="00FC6490" w:rsidRPr="00B25C26" w:rsidRDefault="00FC6490" w:rsidP="00FC6490">
      <w:pPr>
        <w:spacing w:after="120"/>
        <w:rPr>
          <w:rFonts w:ascii="Times New Roman" w:hAnsi="Times New Roman"/>
          <w:i/>
          <w:sz w:val="18"/>
          <w:szCs w:val="18"/>
          <w:lang w:val="it-IT"/>
        </w:rPr>
      </w:pPr>
      <w:r w:rsidRPr="00B25C26">
        <w:rPr>
          <w:rFonts w:ascii="Times New Roman" w:hAnsi="Times New Roman"/>
          <w:b/>
          <w:i/>
          <w:sz w:val="18"/>
          <w:szCs w:val="18"/>
          <w:lang w:val="it-IT"/>
        </w:rPr>
        <w:t>Art. 1</w:t>
      </w:r>
      <w:r w:rsidRPr="00B25C26">
        <w:rPr>
          <w:rFonts w:ascii="Times New Roman" w:hAnsi="Times New Roman"/>
          <w:i/>
          <w:sz w:val="18"/>
          <w:szCs w:val="18"/>
          <w:lang w:val="it-IT"/>
        </w:rPr>
        <w:t xml:space="preserve"> Prezentul acord se încheie între :</w:t>
      </w:r>
    </w:p>
    <w:p w14:paraId="4E0757DF" w14:textId="77777777" w:rsidR="00FC6490" w:rsidRPr="00B25C26" w:rsidRDefault="00FC6490" w:rsidP="00FC6490">
      <w:pPr>
        <w:spacing w:after="120"/>
        <w:jc w:val="both"/>
        <w:rPr>
          <w:rFonts w:ascii="Times New Roman" w:hAnsi="Times New Roman"/>
          <w:i/>
          <w:sz w:val="18"/>
          <w:szCs w:val="18"/>
          <w:lang w:val="it-IT"/>
        </w:rPr>
      </w:pPr>
      <w:r w:rsidRPr="00B25C26">
        <w:rPr>
          <w:rFonts w:ascii="Times New Roman" w:hAnsi="Times New Roman"/>
          <w:i/>
          <w:sz w:val="18"/>
          <w:szCs w:val="18"/>
          <w:lang w:val="it-IT"/>
        </w:rPr>
        <w:t>S.C..................................................., cu sediul în .....................................,str. ..................................... nr..................., telefon ..................... fax .........................,înmatriculata la Registrul Comerţului din ......................................... sub nr...........................,cod unic de înregistrare...................................., cont ............................................deschis la............................................................... reprezentata de ......................................................având funcţia de.......................................... . în calitate de asociat -LIDER DE ASOCIERE</w:t>
      </w:r>
    </w:p>
    <w:p w14:paraId="0AC2E759" w14:textId="77777777" w:rsidR="00FC6490" w:rsidRPr="00B25C26" w:rsidRDefault="00FC6490" w:rsidP="00FC6490">
      <w:pPr>
        <w:spacing w:after="120"/>
        <w:rPr>
          <w:rFonts w:ascii="Times New Roman" w:hAnsi="Times New Roman"/>
          <w:i/>
          <w:sz w:val="18"/>
          <w:szCs w:val="18"/>
          <w:lang w:val="it-IT"/>
        </w:rPr>
      </w:pPr>
      <w:r w:rsidRPr="00B25C26">
        <w:rPr>
          <w:rFonts w:ascii="Times New Roman" w:hAnsi="Times New Roman"/>
          <w:i/>
          <w:sz w:val="18"/>
          <w:szCs w:val="18"/>
          <w:lang w:val="it-IT"/>
        </w:rPr>
        <w:t xml:space="preserve">şi </w:t>
      </w:r>
    </w:p>
    <w:p w14:paraId="7231F2EF" w14:textId="77777777" w:rsidR="00FC6490" w:rsidRPr="00B25C26" w:rsidRDefault="00FC6490" w:rsidP="00FC6490">
      <w:pPr>
        <w:spacing w:after="120"/>
        <w:jc w:val="both"/>
        <w:rPr>
          <w:rFonts w:ascii="Times New Roman" w:hAnsi="Times New Roman"/>
          <w:i/>
          <w:sz w:val="18"/>
          <w:szCs w:val="18"/>
          <w:lang w:val="it-IT"/>
        </w:rPr>
      </w:pPr>
      <w:r w:rsidRPr="00B25C26">
        <w:rPr>
          <w:rFonts w:ascii="Times New Roman" w:hAnsi="Times New Roman"/>
          <w:i/>
          <w:sz w:val="18"/>
          <w:szCs w:val="18"/>
          <w:lang w:val="it-IT"/>
        </w:rPr>
        <w:t>S.C................................................., cu sediul în ..................................,str. ................................ Nr..................., telefon ..................... fax ................................,înmatriculata la Registrul Comerţului din ........................................ sub nr............................,cod unic de înregistrare...................................., cont .............................................deschis la............................................ reprezentata de .................................................................având funcţia de.......................................... în calitate de ASOCIAT.</w:t>
      </w:r>
    </w:p>
    <w:p w14:paraId="01419E1C" w14:textId="77777777" w:rsidR="00FC6490" w:rsidRPr="00B25C26" w:rsidRDefault="00FC6490" w:rsidP="00FC6490">
      <w:pPr>
        <w:spacing w:after="120"/>
        <w:rPr>
          <w:rFonts w:ascii="Times New Roman" w:hAnsi="Times New Roman"/>
          <w:b/>
          <w:i/>
          <w:sz w:val="18"/>
          <w:szCs w:val="18"/>
          <w:lang w:val="it-IT"/>
        </w:rPr>
      </w:pPr>
      <w:r w:rsidRPr="00B25C26">
        <w:rPr>
          <w:rFonts w:ascii="Times New Roman" w:hAnsi="Times New Roman"/>
          <w:b/>
          <w:i/>
          <w:sz w:val="18"/>
          <w:szCs w:val="18"/>
          <w:lang w:val="it-IT"/>
        </w:rPr>
        <w:t>CAPITOLUL II - OBIECTUL ACORDULUI</w:t>
      </w:r>
    </w:p>
    <w:p w14:paraId="4D5B3F36" w14:textId="77777777" w:rsidR="00FC6490" w:rsidRPr="00B25C26" w:rsidRDefault="00FC6490" w:rsidP="00FC6490">
      <w:pPr>
        <w:spacing w:after="120" w:line="360" w:lineRule="auto"/>
        <w:jc w:val="both"/>
        <w:rPr>
          <w:rFonts w:ascii="Times New Roman" w:hAnsi="Times New Roman"/>
          <w:i/>
          <w:sz w:val="18"/>
          <w:szCs w:val="18"/>
          <w:lang w:val="it-IT"/>
        </w:rPr>
      </w:pPr>
      <w:r w:rsidRPr="00B25C26">
        <w:rPr>
          <w:rFonts w:ascii="Times New Roman" w:hAnsi="Times New Roman"/>
          <w:b/>
          <w:i/>
          <w:sz w:val="18"/>
          <w:szCs w:val="18"/>
          <w:lang w:val="it-IT"/>
        </w:rPr>
        <w:t>Art. 2.</w:t>
      </w:r>
      <w:r w:rsidRPr="00B25C26">
        <w:rPr>
          <w:rFonts w:ascii="Times New Roman" w:hAnsi="Times New Roman"/>
          <w:i/>
          <w:sz w:val="18"/>
          <w:szCs w:val="18"/>
          <w:lang w:val="it-IT"/>
        </w:rPr>
        <w:t xml:space="preserve"> Obiectul prezentului acord îl constituie asocierea în vederea……………………..conform Documentaţiei de Atribuire puse la dispoziţie de către ...................</w:t>
      </w:r>
    </w:p>
    <w:p w14:paraId="4094C672" w14:textId="77777777" w:rsidR="00FC6490" w:rsidRPr="00B25C26" w:rsidRDefault="00FC6490" w:rsidP="00FC6490">
      <w:pPr>
        <w:spacing w:after="120"/>
        <w:rPr>
          <w:rFonts w:ascii="Times New Roman" w:hAnsi="Times New Roman"/>
          <w:b/>
          <w:i/>
          <w:sz w:val="18"/>
          <w:szCs w:val="18"/>
          <w:lang w:val="it-IT"/>
        </w:rPr>
      </w:pPr>
      <w:r w:rsidRPr="00B25C26">
        <w:rPr>
          <w:rFonts w:ascii="Times New Roman" w:hAnsi="Times New Roman"/>
          <w:b/>
          <w:i/>
          <w:sz w:val="18"/>
          <w:szCs w:val="18"/>
          <w:lang w:val="it-IT"/>
        </w:rPr>
        <w:t>CAPITOLUL III - TERMENUL ACORDULUI</w:t>
      </w:r>
    </w:p>
    <w:p w14:paraId="268DE1D3" w14:textId="77777777" w:rsidR="00FC6490" w:rsidRPr="00B25C26" w:rsidRDefault="00FC6490" w:rsidP="00FC6490">
      <w:pPr>
        <w:spacing w:after="120" w:line="360" w:lineRule="auto"/>
        <w:jc w:val="both"/>
        <w:rPr>
          <w:rFonts w:ascii="Times New Roman" w:hAnsi="Times New Roman"/>
          <w:i/>
          <w:sz w:val="18"/>
          <w:szCs w:val="18"/>
          <w:lang w:val="it-IT"/>
        </w:rPr>
      </w:pPr>
      <w:r w:rsidRPr="00B25C26">
        <w:rPr>
          <w:rFonts w:ascii="Times New Roman" w:hAnsi="Times New Roman"/>
          <w:b/>
          <w:i/>
          <w:sz w:val="18"/>
          <w:szCs w:val="18"/>
          <w:lang w:val="it-IT"/>
        </w:rPr>
        <w:t>Art. 3</w:t>
      </w:r>
      <w:r w:rsidRPr="00B25C26">
        <w:rPr>
          <w:rFonts w:ascii="Times New Roman" w:hAnsi="Times New Roman"/>
          <w:i/>
          <w:sz w:val="18"/>
          <w:szCs w:val="18"/>
          <w:lang w:val="it-IT"/>
        </w:rPr>
        <w:t>. Prezentul acord rămâne în vigoare până la expirarea duratei de valabilitate a acordului-cadru, respectiv până la stingerea tuturor datoriilor legate de acesta.</w:t>
      </w:r>
    </w:p>
    <w:p w14:paraId="2C1D3066" w14:textId="77777777" w:rsidR="00FC6490" w:rsidRPr="00B25C26" w:rsidRDefault="00FC6490" w:rsidP="00FC6490">
      <w:pPr>
        <w:spacing w:after="120"/>
        <w:rPr>
          <w:rFonts w:ascii="Times New Roman" w:hAnsi="Times New Roman"/>
          <w:b/>
          <w:i/>
          <w:sz w:val="18"/>
          <w:szCs w:val="18"/>
          <w:lang w:val="it-IT"/>
        </w:rPr>
      </w:pPr>
      <w:r w:rsidRPr="00B25C26">
        <w:rPr>
          <w:rFonts w:ascii="Times New Roman" w:hAnsi="Times New Roman"/>
          <w:b/>
          <w:i/>
          <w:sz w:val="18"/>
          <w:szCs w:val="18"/>
          <w:lang w:val="it-IT"/>
        </w:rPr>
        <w:t>CAPITOLUL IV - ALTE CLAUZE</w:t>
      </w:r>
    </w:p>
    <w:p w14:paraId="76D67D3D" w14:textId="77777777" w:rsidR="00FC6490" w:rsidRPr="00B25C26" w:rsidRDefault="00FC6490" w:rsidP="00FC6490">
      <w:pPr>
        <w:spacing w:after="120"/>
        <w:rPr>
          <w:rFonts w:ascii="Times New Roman" w:hAnsi="Times New Roman"/>
          <w:i/>
          <w:sz w:val="18"/>
          <w:szCs w:val="18"/>
          <w:lang w:val="it-IT"/>
        </w:rPr>
      </w:pPr>
      <w:r w:rsidRPr="00B25C26">
        <w:rPr>
          <w:rFonts w:ascii="Times New Roman" w:hAnsi="Times New Roman"/>
          <w:b/>
          <w:i/>
          <w:sz w:val="18"/>
          <w:szCs w:val="18"/>
          <w:lang w:val="it-IT"/>
        </w:rPr>
        <w:t>Art. 4.</w:t>
      </w:r>
      <w:r w:rsidRPr="00B25C26">
        <w:rPr>
          <w:rFonts w:ascii="Times New Roman" w:hAnsi="Times New Roman"/>
          <w:i/>
          <w:sz w:val="18"/>
          <w:szCs w:val="18"/>
          <w:lang w:val="it-IT"/>
        </w:rPr>
        <w:t xml:space="preserve"> Partenerii convin ca liderul de asociere sa fie.................................................................</w:t>
      </w:r>
    </w:p>
    <w:p w14:paraId="1D8F723E" w14:textId="77777777" w:rsidR="00FC6490" w:rsidRPr="00B25C26" w:rsidRDefault="00FC6490" w:rsidP="00FC6490">
      <w:pPr>
        <w:spacing w:line="360" w:lineRule="auto"/>
        <w:jc w:val="both"/>
        <w:rPr>
          <w:rFonts w:ascii="Times New Roman" w:hAnsi="Times New Roman"/>
          <w:i/>
          <w:sz w:val="18"/>
          <w:szCs w:val="18"/>
          <w:lang w:val="it-IT"/>
        </w:rPr>
      </w:pPr>
      <w:r w:rsidRPr="00B25C26">
        <w:rPr>
          <w:rFonts w:ascii="Times New Roman" w:hAnsi="Times New Roman"/>
          <w:i/>
          <w:sz w:val="18"/>
          <w:szCs w:val="18"/>
          <w:lang w:val="it-IT"/>
        </w:rPr>
        <w:t>........................................... Contractul de achiziţie cu achizitorul va fi semnat de către liderul de asociere……………………………………………………………………………………………, desemnat ca fiind reprezentantul autorizat sa primească instrucţiunile pentru şi în numele oricăruia şi tuturor membrilor asocierii.</w:t>
      </w:r>
    </w:p>
    <w:p w14:paraId="231E695A" w14:textId="77777777" w:rsidR="00FC6490" w:rsidRPr="00B25C26" w:rsidRDefault="00FC6490" w:rsidP="00FC6490">
      <w:pPr>
        <w:spacing w:after="120" w:line="360" w:lineRule="auto"/>
        <w:jc w:val="both"/>
        <w:rPr>
          <w:rFonts w:ascii="Times New Roman" w:hAnsi="Times New Roman"/>
          <w:i/>
          <w:sz w:val="18"/>
          <w:szCs w:val="18"/>
          <w:lang w:val="it-IT"/>
        </w:rPr>
      </w:pPr>
      <w:r w:rsidRPr="00B25C26">
        <w:rPr>
          <w:rFonts w:ascii="Times New Roman" w:hAnsi="Times New Roman"/>
          <w:b/>
          <w:i/>
          <w:sz w:val="18"/>
          <w:szCs w:val="18"/>
          <w:lang w:val="it-IT"/>
        </w:rPr>
        <w:t>Art. 5.</w:t>
      </w:r>
      <w:r w:rsidRPr="00B25C26">
        <w:rPr>
          <w:rFonts w:ascii="Times New Roman" w:hAnsi="Times New Roman"/>
          <w:i/>
          <w:sz w:val="18"/>
          <w:szCs w:val="18"/>
          <w:lang w:val="it-IT"/>
        </w:rPr>
        <w:t xml:space="preserve"> Părţile vor răspunde solidar şi individual în fata Beneficiarului în ceea ce priveşte toate obligaţiile şi responsabilităţile decurgând din sau în legătura cu Contractul.</w:t>
      </w:r>
    </w:p>
    <w:p w14:paraId="60BC5758" w14:textId="77777777" w:rsidR="00FC6490" w:rsidRPr="00B25C26" w:rsidRDefault="00FC6490" w:rsidP="00FC6490">
      <w:pPr>
        <w:spacing w:after="120" w:line="360" w:lineRule="auto"/>
        <w:jc w:val="both"/>
        <w:rPr>
          <w:rFonts w:ascii="Times New Roman" w:hAnsi="Times New Roman"/>
          <w:i/>
          <w:sz w:val="18"/>
          <w:szCs w:val="18"/>
          <w:lang w:val="it-IT"/>
        </w:rPr>
      </w:pPr>
      <w:r w:rsidRPr="00B25C26">
        <w:rPr>
          <w:rFonts w:ascii="Times New Roman" w:hAnsi="Times New Roman"/>
          <w:b/>
          <w:i/>
          <w:sz w:val="18"/>
          <w:szCs w:val="18"/>
          <w:lang w:val="it-IT"/>
        </w:rPr>
        <w:t>Art. 6.</w:t>
      </w:r>
      <w:r w:rsidRPr="00B25C26">
        <w:rPr>
          <w:rFonts w:ascii="Times New Roman" w:hAnsi="Times New Roman"/>
          <w:i/>
          <w:sz w:val="18"/>
          <w:szCs w:val="18"/>
          <w:lang w:val="it-IT"/>
        </w:rPr>
        <w:t xml:space="preserve"> În caz de adjudecare, asociaţii au convenit ca cotele de participare în cadrul asocierii vor fi următoarele:</w:t>
      </w:r>
    </w:p>
    <w:p w14:paraId="346FA6E8" w14:textId="77777777" w:rsidR="00FC6490" w:rsidRPr="00B25C26" w:rsidRDefault="00FC6490" w:rsidP="00FC6490">
      <w:pPr>
        <w:spacing w:after="120" w:line="360" w:lineRule="auto"/>
        <w:jc w:val="both"/>
        <w:rPr>
          <w:rFonts w:ascii="Times New Roman" w:hAnsi="Times New Roman"/>
          <w:i/>
          <w:sz w:val="18"/>
          <w:szCs w:val="18"/>
          <w:lang w:val="de-DE"/>
        </w:rPr>
      </w:pPr>
      <w:r w:rsidRPr="00B25C26">
        <w:rPr>
          <w:rFonts w:ascii="Times New Roman" w:hAnsi="Times New Roman"/>
          <w:i/>
          <w:sz w:val="18"/>
          <w:szCs w:val="18"/>
          <w:lang w:val="de-DE"/>
        </w:rPr>
        <w:t>…............................................................................................. % (în litere),</w:t>
      </w:r>
    </w:p>
    <w:p w14:paraId="3A62E740" w14:textId="77777777" w:rsidR="00FC6490" w:rsidRPr="00B25C26" w:rsidRDefault="00FC6490" w:rsidP="00FC6490">
      <w:pPr>
        <w:spacing w:after="120" w:line="360" w:lineRule="auto"/>
        <w:jc w:val="both"/>
        <w:rPr>
          <w:rFonts w:ascii="Times New Roman" w:hAnsi="Times New Roman"/>
          <w:i/>
          <w:sz w:val="18"/>
          <w:szCs w:val="18"/>
          <w:lang w:val="de-DE"/>
        </w:rPr>
      </w:pPr>
      <w:r w:rsidRPr="00B25C26">
        <w:rPr>
          <w:rFonts w:ascii="Times New Roman" w:hAnsi="Times New Roman"/>
          <w:i/>
          <w:sz w:val="18"/>
          <w:szCs w:val="18"/>
          <w:lang w:val="de-DE"/>
        </w:rPr>
        <w:t>…............................................................................................. % (în litere)</w:t>
      </w:r>
    </w:p>
    <w:p w14:paraId="7F4E5B56" w14:textId="77777777" w:rsidR="00FC6490" w:rsidRPr="00B25C26" w:rsidRDefault="00FC6490" w:rsidP="00FC6490">
      <w:pPr>
        <w:spacing w:after="120" w:line="360" w:lineRule="auto"/>
        <w:jc w:val="both"/>
        <w:rPr>
          <w:rFonts w:ascii="Times New Roman" w:hAnsi="Times New Roman"/>
          <w:i/>
          <w:sz w:val="18"/>
          <w:szCs w:val="18"/>
          <w:lang w:val="it-IT"/>
        </w:rPr>
      </w:pPr>
      <w:r w:rsidRPr="00B25C26">
        <w:rPr>
          <w:rFonts w:ascii="Times New Roman" w:hAnsi="Times New Roman"/>
          <w:b/>
          <w:i/>
          <w:sz w:val="18"/>
          <w:szCs w:val="18"/>
          <w:lang w:val="de-DE"/>
        </w:rPr>
        <w:t>Art. 7</w:t>
      </w:r>
      <w:r w:rsidRPr="00B25C26">
        <w:rPr>
          <w:rFonts w:ascii="Times New Roman" w:hAnsi="Times New Roman"/>
          <w:i/>
          <w:sz w:val="18"/>
          <w:szCs w:val="18"/>
          <w:lang w:val="de-DE"/>
        </w:rPr>
        <w:t xml:space="preserve">. </w:t>
      </w:r>
      <w:r w:rsidRPr="00B25C26">
        <w:rPr>
          <w:rFonts w:ascii="Times New Roman" w:hAnsi="Times New Roman"/>
          <w:i/>
          <w:sz w:val="18"/>
          <w:szCs w:val="18"/>
          <w:lang w:val="it-IT"/>
        </w:rPr>
        <w:t>Asociaţii convin sa se susţină ori de câte ori va fi nevoie pe tot parcursul realizării contractului, acordându-şi sprijin de natura tehnica, manageriala sau/şi logistica ori de câte ori situaţia o cere.</w:t>
      </w:r>
    </w:p>
    <w:p w14:paraId="7C12F151" w14:textId="77777777" w:rsidR="00FC6490" w:rsidRPr="00B25C26" w:rsidRDefault="00FC6490" w:rsidP="00FC6490">
      <w:pPr>
        <w:spacing w:after="120" w:line="360" w:lineRule="auto"/>
        <w:jc w:val="both"/>
        <w:rPr>
          <w:rFonts w:ascii="Times New Roman" w:hAnsi="Times New Roman"/>
          <w:i/>
          <w:sz w:val="18"/>
          <w:szCs w:val="18"/>
          <w:lang w:val="it-IT"/>
        </w:rPr>
      </w:pPr>
      <w:r w:rsidRPr="00B25C26">
        <w:rPr>
          <w:rFonts w:ascii="Times New Roman" w:hAnsi="Times New Roman"/>
          <w:b/>
          <w:i/>
          <w:sz w:val="18"/>
          <w:szCs w:val="18"/>
          <w:lang w:val="it-IT"/>
        </w:rPr>
        <w:t>Art. 8.</w:t>
      </w:r>
      <w:r w:rsidRPr="00B25C26">
        <w:rPr>
          <w:rFonts w:ascii="Times New Roman" w:hAnsi="Times New Roman"/>
          <w:i/>
          <w:sz w:val="18"/>
          <w:szCs w:val="18"/>
          <w:lang w:val="it-IT"/>
        </w:rPr>
        <w:t xml:space="preserve"> Nici una dintre Parţi nu va fi îndreptăţita sa vândă, cesioneze sau în orice alta modalitate sa greveze sau sa transmită cota sa sau parte din aceasta altfel decât prin efectul legii şi prin obţinerea consimţământului scris prealabil atât al celorlalte Parţi cat şi a Beneficiarului.</w:t>
      </w:r>
    </w:p>
    <w:p w14:paraId="7DC0B306" w14:textId="77777777" w:rsidR="00FC6490" w:rsidRPr="00B25C26" w:rsidRDefault="00FC6490" w:rsidP="00FC6490">
      <w:pPr>
        <w:spacing w:after="120" w:line="360" w:lineRule="auto"/>
        <w:jc w:val="both"/>
        <w:rPr>
          <w:rFonts w:ascii="Times New Roman" w:hAnsi="Times New Roman"/>
          <w:i/>
          <w:sz w:val="18"/>
          <w:szCs w:val="18"/>
          <w:lang w:val="it-IT"/>
        </w:rPr>
      </w:pPr>
      <w:r w:rsidRPr="00B25C26">
        <w:rPr>
          <w:rFonts w:ascii="Times New Roman" w:hAnsi="Times New Roman"/>
          <w:b/>
          <w:i/>
          <w:sz w:val="18"/>
          <w:szCs w:val="18"/>
          <w:lang w:val="it-IT"/>
        </w:rPr>
        <w:t>Art. 9</w:t>
      </w:r>
      <w:r w:rsidRPr="00B25C26">
        <w:rPr>
          <w:rFonts w:ascii="Times New Roman" w:hAnsi="Times New Roman"/>
          <w:i/>
          <w:sz w:val="18"/>
          <w:szCs w:val="18"/>
          <w:lang w:val="it-IT"/>
        </w:rPr>
        <w:t>. Prezentul acord se completează în ceea ce priveşte termenele şi condiţiile de prestare a serviciilor, cu prevederile contractului ce se va încheia între …............................... (liderul de asociere) şi Beneficiar.</w:t>
      </w:r>
    </w:p>
    <w:p w14:paraId="64A0DE18" w14:textId="77777777" w:rsidR="00FC6490" w:rsidRPr="00B25C26" w:rsidRDefault="00FC6490" w:rsidP="00FC6490">
      <w:pPr>
        <w:spacing w:after="120"/>
        <w:jc w:val="both"/>
        <w:rPr>
          <w:rFonts w:ascii="Times New Roman" w:hAnsi="Times New Roman"/>
          <w:i/>
          <w:sz w:val="18"/>
          <w:szCs w:val="18"/>
          <w:lang w:val="it-IT"/>
        </w:rPr>
      </w:pPr>
      <w:r w:rsidRPr="00B25C26">
        <w:rPr>
          <w:rFonts w:ascii="Times New Roman" w:hAnsi="Times New Roman"/>
          <w:i/>
          <w:sz w:val="18"/>
          <w:szCs w:val="18"/>
          <w:lang w:val="it-IT"/>
        </w:rPr>
        <w:t>Prezentul acord de asociere s-a încheiat astăzi ….................................. în …........ exemplare.</w:t>
      </w:r>
    </w:p>
    <w:p w14:paraId="0A7534BC" w14:textId="77777777" w:rsidR="00FC6490" w:rsidRPr="00B25C26" w:rsidRDefault="00FC6490" w:rsidP="00FC6490">
      <w:pPr>
        <w:spacing w:after="120"/>
        <w:rPr>
          <w:rFonts w:ascii="Times New Roman" w:hAnsi="Times New Roman"/>
          <w:i/>
          <w:sz w:val="18"/>
          <w:szCs w:val="18"/>
          <w:lang w:val="it-IT"/>
        </w:rPr>
      </w:pPr>
      <w:r w:rsidRPr="00B25C26">
        <w:rPr>
          <w:rFonts w:ascii="Times New Roman" w:hAnsi="Times New Roman"/>
          <w:i/>
          <w:sz w:val="18"/>
          <w:szCs w:val="18"/>
          <w:lang w:val="it-IT"/>
        </w:rPr>
        <w:t>LIDER ASOCIAT</w:t>
      </w:r>
      <w:r w:rsidRPr="00B25C26">
        <w:rPr>
          <w:rFonts w:ascii="Times New Roman" w:hAnsi="Times New Roman"/>
          <w:i/>
          <w:sz w:val="18"/>
          <w:szCs w:val="18"/>
          <w:lang w:val="it-IT"/>
        </w:rPr>
        <w:tab/>
      </w:r>
      <w:r w:rsidRPr="00B25C26">
        <w:rPr>
          <w:rFonts w:ascii="Times New Roman" w:hAnsi="Times New Roman"/>
          <w:i/>
          <w:sz w:val="18"/>
          <w:szCs w:val="18"/>
          <w:lang w:val="it-IT"/>
        </w:rPr>
        <w:tab/>
      </w:r>
    </w:p>
    <w:p w14:paraId="4D74C6FE" w14:textId="77777777" w:rsidR="00FC6490" w:rsidRPr="00B25C26" w:rsidRDefault="00FC6490" w:rsidP="00FC6490">
      <w:pPr>
        <w:spacing w:after="120"/>
        <w:rPr>
          <w:rFonts w:ascii="Times New Roman" w:hAnsi="Times New Roman"/>
          <w:i/>
          <w:sz w:val="18"/>
          <w:szCs w:val="18"/>
          <w:lang w:val="it-IT"/>
        </w:rPr>
      </w:pPr>
      <w:r w:rsidRPr="00B25C26">
        <w:rPr>
          <w:rFonts w:ascii="Times New Roman" w:hAnsi="Times New Roman"/>
          <w:i/>
          <w:sz w:val="18"/>
          <w:szCs w:val="18"/>
          <w:lang w:val="it-IT"/>
        </w:rPr>
        <w:t>semnătura</w:t>
      </w:r>
    </w:p>
    <w:p w14:paraId="1402EF0B" w14:textId="77777777" w:rsidR="00FC6490" w:rsidRPr="00B25C26" w:rsidRDefault="00FC6490" w:rsidP="00FC6490">
      <w:pPr>
        <w:spacing w:after="120"/>
        <w:rPr>
          <w:rFonts w:ascii="Times New Roman" w:hAnsi="Times New Roman"/>
          <w:i/>
          <w:sz w:val="18"/>
          <w:szCs w:val="18"/>
          <w:lang w:val="it-IT"/>
        </w:rPr>
      </w:pPr>
      <w:r w:rsidRPr="00B25C26">
        <w:rPr>
          <w:rFonts w:ascii="Times New Roman" w:hAnsi="Times New Roman"/>
          <w:i/>
          <w:sz w:val="18"/>
          <w:szCs w:val="18"/>
          <w:lang w:val="it-IT"/>
        </w:rPr>
        <w:t>ASOCIAT 1</w:t>
      </w:r>
    </w:p>
    <w:p w14:paraId="4F993AA2" w14:textId="77777777" w:rsidR="00FC6490" w:rsidRPr="00B25C26" w:rsidRDefault="00FC6490" w:rsidP="00FC6490">
      <w:pPr>
        <w:spacing w:after="120"/>
        <w:rPr>
          <w:rFonts w:ascii="Times New Roman" w:hAnsi="Times New Roman"/>
          <w:i/>
          <w:sz w:val="18"/>
          <w:szCs w:val="18"/>
          <w:lang w:val="it-IT"/>
        </w:rPr>
      </w:pPr>
      <w:r w:rsidRPr="00B25C26">
        <w:rPr>
          <w:rFonts w:ascii="Times New Roman" w:hAnsi="Times New Roman"/>
          <w:i/>
          <w:sz w:val="18"/>
          <w:szCs w:val="18"/>
          <w:lang w:val="it-IT"/>
        </w:rPr>
        <w:t xml:space="preserve">semnătura </w:t>
      </w:r>
      <w:r w:rsidRPr="00B25C26">
        <w:rPr>
          <w:rFonts w:ascii="Times New Roman" w:hAnsi="Times New Roman"/>
          <w:i/>
          <w:sz w:val="18"/>
          <w:szCs w:val="18"/>
          <w:lang w:val="it-IT"/>
        </w:rPr>
        <w:tab/>
      </w:r>
    </w:p>
    <w:p w14:paraId="446B3730" w14:textId="77777777" w:rsidR="00FC6490" w:rsidRPr="00B25C26" w:rsidRDefault="00FC6490" w:rsidP="00FC6490">
      <w:pPr>
        <w:pStyle w:val="BodyText"/>
        <w:spacing w:after="0"/>
        <w:ind w:left="1410" w:hanging="1410"/>
        <w:rPr>
          <w:rFonts w:ascii="Times New Roman" w:hAnsi="Times New Roman"/>
          <w:i/>
          <w:sz w:val="18"/>
          <w:szCs w:val="18"/>
          <w:lang w:val="ro-RO"/>
        </w:rPr>
      </w:pPr>
      <w:r w:rsidRPr="00B25C26">
        <w:rPr>
          <w:rFonts w:ascii="Times New Roman" w:hAnsi="Times New Roman"/>
          <w:b/>
          <w:i/>
          <w:sz w:val="18"/>
          <w:szCs w:val="18"/>
          <w:lang w:val="ro-RO"/>
        </w:rPr>
        <w:t xml:space="preserve">NOTA: </w:t>
      </w:r>
      <w:r w:rsidRPr="00B25C26">
        <w:rPr>
          <w:rFonts w:ascii="Times New Roman" w:hAnsi="Times New Roman"/>
          <w:b/>
          <w:i/>
          <w:sz w:val="18"/>
          <w:szCs w:val="18"/>
          <w:lang w:val="ro-RO"/>
        </w:rPr>
        <w:tab/>
      </w:r>
      <w:r w:rsidRPr="00B25C26">
        <w:rPr>
          <w:rFonts w:ascii="Times New Roman" w:hAnsi="Times New Roman"/>
          <w:i/>
          <w:sz w:val="18"/>
          <w:szCs w:val="18"/>
          <w:lang w:val="ro-RO"/>
        </w:rPr>
        <w:t>Prezentul Acord de Asociere conţine clauzele obligatorii, părţile putând adăuga şi alte clauze.</w:t>
      </w:r>
    </w:p>
    <w:p w14:paraId="6030FA36" w14:textId="77777777" w:rsidR="00FC6490" w:rsidRPr="00B25C26" w:rsidRDefault="00FC6490" w:rsidP="00FC6490">
      <w:pPr>
        <w:jc w:val="right"/>
        <w:rPr>
          <w:rStyle w:val="PageNumber"/>
          <w:rFonts w:ascii="Arial Narrow" w:hAnsi="Arial Narrow"/>
          <w:b/>
          <w:i/>
          <w:sz w:val="24"/>
          <w:szCs w:val="24"/>
          <w:lang w:val="ro-RO"/>
        </w:rPr>
      </w:pPr>
    </w:p>
    <w:p w14:paraId="51FBD849" w14:textId="77777777" w:rsidR="00FC6490" w:rsidRPr="00B25C26" w:rsidRDefault="00FC6490" w:rsidP="00FC6490">
      <w:pPr>
        <w:jc w:val="right"/>
        <w:rPr>
          <w:rStyle w:val="PageNumber"/>
          <w:rFonts w:ascii="Arial Narrow" w:hAnsi="Arial Narrow"/>
          <w:b/>
          <w:i/>
          <w:sz w:val="24"/>
          <w:szCs w:val="24"/>
          <w:lang w:val="it-IT"/>
        </w:rPr>
      </w:pPr>
    </w:p>
    <w:p w14:paraId="0E6A6305" w14:textId="77777777" w:rsidR="00FC6490" w:rsidRPr="00FC6490" w:rsidRDefault="00FC6490" w:rsidP="00CD3BF8">
      <w:pPr>
        <w:jc w:val="right"/>
        <w:rPr>
          <w:rStyle w:val="PageNumber"/>
          <w:rFonts w:ascii="Arial Narrow" w:hAnsi="Arial Narrow"/>
          <w:b/>
          <w:i/>
          <w:sz w:val="24"/>
          <w:szCs w:val="24"/>
          <w:lang w:val="it-IT"/>
        </w:rPr>
      </w:pPr>
    </w:p>
    <w:p w14:paraId="522C33D9" w14:textId="77777777" w:rsidR="00CD3BF8" w:rsidRPr="00FC6490" w:rsidRDefault="00CD3BF8" w:rsidP="00CD3BF8">
      <w:pPr>
        <w:jc w:val="right"/>
        <w:rPr>
          <w:rStyle w:val="PageNumber"/>
          <w:rFonts w:ascii="Arial Narrow" w:hAnsi="Arial Narrow"/>
          <w:b/>
          <w:i/>
          <w:sz w:val="24"/>
          <w:szCs w:val="24"/>
          <w:lang w:val="it-IT"/>
        </w:rPr>
      </w:pPr>
    </w:p>
    <w:p w14:paraId="04CDF423" w14:textId="77777777" w:rsidR="00CD3BF8" w:rsidRPr="00FC6490" w:rsidRDefault="00CD3BF8" w:rsidP="00CD3BF8">
      <w:pPr>
        <w:jc w:val="right"/>
        <w:rPr>
          <w:rStyle w:val="PageNumber"/>
          <w:rFonts w:ascii="Arial Narrow" w:hAnsi="Arial Narrow"/>
          <w:b/>
          <w:i/>
          <w:sz w:val="24"/>
          <w:szCs w:val="24"/>
          <w:lang w:val="it-IT"/>
        </w:rPr>
      </w:pPr>
    </w:p>
    <w:sectPr w:rsidR="00CD3BF8" w:rsidRPr="00FC6490" w:rsidSect="001A0058">
      <w:pgSz w:w="11906" w:h="16838"/>
      <w:pgMar w:top="426" w:right="991" w:bottom="426" w:left="1417" w:header="426"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C048BB" w14:textId="77777777" w:rsidR="00B86BC3" w:rsidRDefault="00B86BC3">
      <w:r>
        <w:separator/>
      </w:r>
    </w:p>
  </w:endnote>
  <w:endnote w:type="continuationSeparator" w:id="0">
    <w:p w14:paraId="0A825789" w14:textId="77777777" w:rsidR="00B86BC3" w:rsidRDefault="00B86B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S Sans Serif">
    <w:altName w:val="Arial"/>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altName w:val="Times New Roman"/>
    <w:charset w:val="00"/>
    <w:family w:val="auto"/>
    <w:pitch w:val="variable"/>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D31A08" w14:textId="77777777" w:rsidR="00B86BC3" w:rsidRDefault="00B86BC3">
      <w:r>
        <w:separator/>
      </w:r>
    </w:p>
  </w:footnote>
  <w:footnote w:type="continuationSeparator" w:id="0">
    <w:p w14:paraId="0380C326" w14:textId="77777777" w:rsidR="00B86BC3" w:rsidRDefault="00B86BC3">
      <w:r>
        <w:continuationSeparator/>
      </w:r>
    </w:p>
  </w:footnote>
  <w:footnote w:id="1">
    <w:p w14:paraId="70EF2E47" w14:textId="77777777" w:rsidR="003F3A40" w:rsidRPr="00FA3A98" w:rsidRDefault="003F3A40" w:rsidP="003F3A40">
      <w:pPr>
        <w:pStyle w:val="Heading4"/>
        <w:shd w:val="clear" w:color="auto" w:fill="FFFFFF"/>
        <w:rPr>
          <w:rFonts w:ascii="Arial" w:hAnsi="Arial" w:cs="Arial"/>
          <w:sz w:val="18"/>
          <w:szCs w:val="18"/>
        </w:rPr>
      </w:pPr>
      <w:r w:rsidRPr="00FA3A98">
        <w:rPr>
          <w:rStyle w:val="FootnoteReference"/>
          <w:rFonts w:ascii="Arial" w:hAnsi="Arial" w:cs="Arial"/>
          <w:sz w:val="18"/>
          <w:szCs w:val="18"/>
        </w:rPr>
        <w:footnoteRef/>
      </w:r>
      <w:r w:rsidRPr="00FA3A98">
        <w:rPr>
          <w:rFonts w:ascii="Arial" w:hAnsi="Arial" w:cs="Arial"/>
          <w:sz w:val="18"/>
          <w:szCs w:val="18"/>
        </w:rPr>
        <w:t xml:space="preserve"> Art. 4 din Legea nr. 129/2019:</w:t>
      </w:r>
    </w:p>
    <w:p w14:paraId="22CF60D1" w14:textId="77777777" w:rsidR="003F3A40" w:rsidRPr="00FA3A98" w:rsidRDefault="003F3A40" w:rsidP="003F3A40">
      <w:pPr>
        <w:pStyle w:val="al"/>
        <w:shd w:val="clear" w:color="auto" w:fill="FFFFFF"/>
        <w:spacing w:before="0" w:beforeAutospacing="0" w:after="0" w:afterAutospacing="0"/>
        <w:jc w:val="both"/>
        <w:rPr>
          <w:rFonts w:ascii="Arial" w:hAnsi="Arial" w:cs="Arial"/>
          <w:color w:val="333333"/>
          <w:sz w:val="18"/>
          <w:szCs w:val="18"/>
        </w:rPr>
      </w:pPr>
      <w:r w:rsidRPr="00FA3A98">
        <w:rPr>
          <w:rFonts w:ascii="Arial" w:hAnsi="Arial" w:cs="Arial"/>
          <w:b/>
          <w:bCs/>
          <w:color w:val="222222"/>
          <w:sz w:val="18"/>
          <w:szCs w:val="18"/>
        </w:rPr>
        <w:t>(1)</w:t>
      </w:r>
      <w:r w:rsidRPr="00FA3A98">
        <w:rPr>
          <w:rFonts w:ascii="Arial" w:hAnsi="Arial" w:cs="Arial"/>
          <w:color w:val="444444"/>
          <w:sz w:val="18"/>
          <w:szCs w:val="18"/>
        </w:rPr>
        <w:t> În sensul prezentei legi, prin beneficiar real se înţelege orice persoană fizică ce deţine sau controlează în cele din urmă clientul şi/sau persoana fizică în numele ori în interesul căruia/căreia se realizează, direct sau indirect, o tranzacţie, o operaţiune sau o activitate.</w:t>
      </w:r>
    </w:p>
    <w:p w14:paraId="08C1F1B2" w14:textId="77777777" w:rsidR="003F3A40" w:rsidRPr="00FA3A98" w:rsidRDefault="003F3A40" w:rsidP="003F3A40">
      <w:pPr>
        <w:pStyle w:val="al"/>
        <w:shd w:val="clear" w:color="auto" w:fill="FFFFFF"/>
        <w:spacing w:before="0" w:beforeAutospacing="0" w:after="0" w:afterAutospacing="0"/>
        <w:jc w:val="both"/>
        <w:rPr>
          <w:rFonts w:ascii="Arial" w:hAnsi="Arial" w:cs="Arial"/>
          <w:color w:val="333333"/>
          <w:sz w:val="18"/>
          <w:szCs w:val="18"/>
        </w:rPr>
      </w:pPr>
      <w:r w:rsidRPr="00FA3A98">
        <w:rPr>
          <w:rFonts w:ascii="Arial" w:hAnsi="Arial" w:cs="Arial"/>
          <w:b/>
          <w:bCs/>
          <w:color w:val="222222"/>
          <w:sz w:val="18"/>
          <w:szCs w:val="18"/>
        </w:rPr>
        <w:t>(2)</w:t>
      </w:r>
      <w:r w:rsidRPr="00FA3A98">
        <w:rPr>
          <w:rFonts w:ascii="Arial" w:hAnsi="Arial" w:cs="Arial"/>
          <w:color w:val="444444"/>
          <w:sz w:val="18"/>
          <w:szCs w:val="18"/>
        </w:rPr>
        <w:t> Noţiunea de beneficiar real include cel puţin:</w:t>
      </w:r>
    </w:p>
    <w:p w14:paraId="1361DCE2" w14:textId="77777777" w:rsidR="003F3A40" w:rsidRPr="00FA3A98" w:rsidRDefault="003F3A40" w:rsidP="003F3A40">
      <w:pPr>
        <w:pStyle w:val="al"/>
        <w:shd w:val="clear" w:color="auto" w:fill="FFFFFF"/>
        <w:spacing w:before="0" w:beforeAutospacing="0" w:after="0" w:afterAutospacing="0"/>
        <w:jc w:val="both"/>
        <w:rPr>
          <w:rFonts w:ascii="Arial" w:hAnsi="Arial" w:cs="Arial"/>
          <w:color w:val="333333"/>
          <w:sz w:val="18"/>
          <w:szCs w:val="18"/>
        </w:rPr>
      </w:pPr>
      <w:r w:rsidRPr="00FA3A98">
        <w:rPr>
          <w:rFonts w:ascii="Arial" w:hAnsi="Arial" w:cs="Arial"/>
          <w:b/>
          <w:bCs/>
          <w:color w:val="222222"/>
          <w:sz w:val="18"/>
          <w:szCs w:val="18"/>
        </w:rPr>
        <w:t>a)</w:t>
      </w:r>
      <w:r w:rsidRPr="00FA3A98">
        <w:rPr>
          <w:rFonts w:ascii="Arial" w:hAnsi="Arial" w:cs="Arial"/>
          <w:color w:val="444444"/>
          <w:sz w:val="18"/>
          <w:szCs w:val="18"/>
        </w:rPr>
        <w:t> în cazul societăţilor supuse înregistrării în registrul comerţului şi entităţilor corporative străine:</w:t>
      </w:r>
    </w:p>
    <w:p w14:paraId="2C638BD1" w14:textId="77777777" w:rsidR="003F3A40" w:rsidRPr="00FA3A98" w:rsidRDefault="003F3A40" w:rsidP="003F3A40">
      <w:pPr>
        <w:pStyle w:val="al"/>
        <w:shd w:val="clear" w:color="auto" w:fill="FFFFFF"/>
        <w:spacing w:before="0" w:beforeAutospacing="0" w:after="0" w:afterAutospacing="0"/>
        <w:jc w:val="both"/>
        <w:rPr>
          <w:rFonts w:ascii="Arial" w:hAnsi="Arial" w:cs="Arial"/>
          <w:color w:val="333333"/>
          <w:sz w:val="18"/>
          <w:szCs w:val="18"/>
          <w:lang w:val="it-IT"/>
        </w:rPr>
      </w:pPr>
      <w:r w:rsidRPr="00FA3A98">
        <w:rPr>
          <w:rFonts w:ascii="Arial" w:hAnsi="Arial" w:cs="Arial"/>
          <w:b/>
          <w:bCs/>
          <w:color w:val="222222"/>
          <w:sz w:val="18"/>
          <w:szCs w:val="18"/>
        </w:rPr>
        <w:t>1.</w:t>
      </w:r>
      <w:r w:rsidRPr="00FA3A98">
        <w:rPr>
          <w:rFonts w:ascii="Arial" w:hAnsi="Arial" w:cs="Arial"/>
          <w:color w:val="444444"/>
          <w:sz w:val="18"/>
          <w:szCs w:val="18"/>
        </w:rPr>
        <w:t xml:space="preserve"> persoana fizică sau persoanele fizice care deţin sau controlează în ultimă instanţă societatea supusă înregistrării în registrul comerţului prin exercitarea directă sau indirectă a dreptului de proprietate asupra unui procent suficient din numărul de acţiuni ori din drepturile de vot ori prin participaţia în capitalurile proprii ale societăţii respective, inclusiv prin deţinerea de acţiuni la purtător, sau prin exercitarea controlului prin alte mijloace, alta decât o societate cotată pe o piaţă reglementată care face obiectul cerinţelor de divulgare a informaţiilor în conformitate cu dreptul Uniunii Europene sau cu standarde internaţionale echivalente care asigură transparenţa corespunzătoare a informaţiilor privind exercitarea dreptului de proprietate. </w:t>
      </w:r>
      <w:r w:rsidRPr="00FA3A98">
        <w:rPr>
          <w:rFonts w:ascii="Arial" w:hAnsi="Arial" w:cs="Arial"/>
          <w:color w:val="444444"/>
          <w:sz w:val="18"/>
          <w:szCs w:val="18"/>
          <w:lang w:val="it-IT"/>
        </w:rPr>
        <w:t>Deţinerea a 25% plus unu acţiuni sau participare în capital al unei societăţi într-un procent de peste 25% de către o persoană fizică este un indiciu al exercitării directe a dreptului de proprietate. Deţinerea a 25% plus unu acţiuni sau participarea în capital al unei societăţi într-un procent de peste 25% de către o entitate corporativă străină, care se află sub controlul unei persoane fizice, sau de către mai multe entităţi corporative străine, care se află sub controlul aceleiaşi persoane fizice, este un indiciu al exercitării indirecte a dreptului de proprietate;</w:t>
      </w:r>
    </w:p>
    <w:p w14:paraId="01F78FDF" w14:textId="77777777" w:rsidR="003F3A40" w:rsidRPr="00FA3A98" w:rsidRDefault="003F3A40" w:rsidP="003F3A40">
      <w:pPr>
        <w:pStyle w:val="al"/>
        <w:shd w:val="clear" w:color="auto" w:fill="FFFFFF"/>
        <w:spacing w:before="0" w:beforeAutospacing="0" w:after="0" w:afterAutospacing="0"/>
        <w:jc w:val="both"/>
        <w:rPr>
          <w:rFonts w:ascii="Arial" w:hAnsi="Arial" w:cs="Arial"/>
          <w:color w:val="333333"/>
          <w:sz w:val="18"/>
          <w:szCs w:val="18"/>
          <w:lang w:val="it-IT"/>
        </w:rPr>
      </w:pPr>
      <w:r w:rsidRPr="00FA3A98">
        <w:rPr>
          <w:rFonts w:ascii="Arial" w:hAnsi="Arial" w:cs="Arial"/>
          <w:b/>
          <w:bCs/>
          <w:color w:val="222222"/>
          <w:sz w:val="18"/>
          <w:szCs w:val="18"/>
          <w:lang w:val="it-IT"/>
        </w:rPr>
        <w:t>2.</w:t>
      </w:r>
      <w:r w:rsidRPr="00FA3A98">
        <w:rPr>
          <w:rFonts w:ascii="Arial" w:hAnsi="Arial" w:cs="Arial"/>
          <w:color w:val="444444"/>
          <w:sz w:val="18"/>
          <w:szCs w:val="18"/>
          <w:lang w:val="it-IT"/>
        </w:rPr>
        <w:t> în cazul în care, după depunerea tuturor diligenţelor şi cu condiţia să nu existe motive de suspiciune, nu se identifică nicio persoană în conformitate cu </w:t>
      </w:r>
      <w:hyperlink r:id="rId1" w:anchor="p-319857599" w:tgtFrame="_blank" w:history="1">
        <w:r w:rsidRPr="00FA3A98">
          <w:rPr>
            <w:rStyle w:val="Hyperlink"/>
            <w:rFonts w:ascii="Arial" w:hAnsi="Arial" w:cs="Arial"/>
            <w:color w:val="1A86B6"/>
            <w:sz w:val="18"/>
            <w:szCs w:val="18"/>
            <w:lang w:val="it-IT"/>
          </w:rPr>
          <w:t>pct. 1</w:t>
        </w:r>
      </w:hyperlink>
      <w:r w:rsidRPr="00FA3A98">
        <w:rPr>
          <w:rFonts w:ascii="Arial" w:hAnsi="Arial" w:cs="Arial"/>
          <w:color w:val="444444"/>
          <w:sz w:val="18"/>
          <w:szCs w:val="18"/>
          <w:lang w:val="it-IT"/>
        </w:rPr>
        <w:t> sau în cazul în care există orice îndoială că persoana identificată este beneficiarul real, persoana fizică care ocupă o funcţie de conducere de rang superior, şi anume: administratorul/administratorii, membrii consiliului de administraţie/supraveghere, directori cu competenţe delegate de la administratorul/consiliul de administraţie, membrii directoratului. Entităţile raportoare ţin evidenţa măsurilor luate în vederea identificării beneficiarilor reali în conformitate cu pct. 1 şi cu prezentul punct, precum şi a dificultăţilor întâmpinate în procesul de verificare a identităţii beneficiarului real;</w:t>
      </w:r>
    </w:p>
    <w:p w14:paraId="1157014E" w14:textId="77777777" w:rsidR="003F3A40" w:rsidRPr="00FA3A98" w:rsidRDefault="003F3A40" w:rsidP="003F3A40">
      <w:pPr>
        <w:pStyle w:val="al"/>
        <w:shd w:val="clear" w:color="auto" w:fill="FFFFFF"/>
        <w:spacing w:before="0" w:beforeAutospacing="0" w:after="0" w:afterAutospacing="0"/>
        <w:jc w:val="both"/>
        <w:rPr>
          <w:rFonts w:ascii="Arial" w:hAnsi="Arial" w:cs="Arial"/>
          <w:color w:val="333333"/>
          <w:sz w:val="18"/>
          <w:szCs w:val="18"/>
          <w:lang w:val="it-IT"/>
        </w:rPr>
      </w:pPr>
      <w:r w:rsidRPr="00FA3A98">
        <w:rPr>
          <w:rFonts w:ascii="Arial" w:hAnsi="Arial" w:cs="Arial"/>
          <w:b/>
          <w:bCs/>
          <w:color w:val="222222"/>
          <w:sz w:val="18"/>
          <w:szCs w:val="18"/>
          <w:lang w:val="it-IT"/>
        </w:rPr>
        <w:t>b)</w:t>
      </w:r>
      <w:r w:rsidRPr="00FA3A98">
        <w:rPr>
          <w:rFonts w:ascii="Arial" w:hAnsi="Arial" w:cs="Arial"/>
          <w:color w:val="444444"/>
          <w:sz w:val="18"/>
          <w:szCs w:val="18"/>
          <w:lang w:val="it-IT"/>
        </w:rPr>
        <w:t> în cazul fiduciilor sau construcţiilor juridice similare - toate persoanele următoare:</w:t>
      </w:r>
    </w:p>
    <w:p w14:paraId="51D9D605" w14:textId="77777777" w:rsidR="003F3A40" w:rsidRPr="00FA3A98" w:rsidRDefault="003F3A40" w:rsidP="003F3A40">
      <w:pPr>
        <w:pStyle w:val="al"/>
        <w:shd w:val="clear" w:color="auto" w:fill="FFFFFF"/>
        <w:spacing w:before="0" w:beforeAutospacing="0" w:after="0" w:afterAutospacing="0"/>
        <w:jc w:val="both"/>
        <w:rPr>
          <w:rFonts w:ascii="Arial" w:hAnsi="Arial" w:cs="Arial"/>
          <w:color w:val="333333"/>
          <w:sz w:val="18"/>
          <w:szCs w:val="18"/>
          <w:lang w:val="it-IT"/>
        </w:rPr>
      </w:pPr>
      <w:r w:rsidRPr="00FA3A98">
        <w:rPr>
          <w:rFonts w:ascii="Arial" w:hAnsi="Arial" w:cs="Arial"/>
          <w:b/>
          <w:bCs/>
          <w:color w:val="222222"/>
          <w:sz w:val="18"/>
          <w:szCs w:val="18"/>
          <w:lang w:val="it-IT"/>
        </w:rPr>
        <w:t>1.</w:t>
      </w:r>
      <w:r w:rsidRPr="00FA3A98">
        <w:rPr>
          <w:rFonts w:ascii="Arial" w:hAnsi="Arial" w:cs="Arial"/>
          <w:color w:val="444444"/>
          <w:sz w:val="18"/>
          <w:szCs w:val="18"/>
          <w:lang w:val="it-IT"/>
        </w:rPr>
        <w:t> constituitorul/constituitorii, precum şi persoanele desemnate să îi/le reprezinte interesele în condiţiile legii;</w:t>
      </w:r>
    </w:p>
    <w:p w14:paraId="2CF44FA4" w14:textId="77777777" w:rsidR="003F3A40" w:rsidRPr="00FA3A98" w:rsidRDefault="003F3A40" w:rsidP="003F3A40">
      <w:pPr>
        <w:pStyle w:val="al"/>
        <w:shd w:val="clear" w:color="auto" w:fill="FFFFFF"/>
        <w:spacing w:before="0" w:beforeAutospacing="0" w:after="0" w:afterAutospacing="0"/>
        <w:jc w:val="both"/>
        <w:rPr>
          <w:rFonts w:ascii="Arial" w:hAnsi="Arial" w:cs="Arial"/>
          <w:color w:val="333333"/>
          <w:sz w:val="18"/>
          <w:szCs w:val="18"/>
          <w:lang w:val="it-IT"/>
        </w:rPr>
      </w:pPr>
      <w:r w:rsidRPr="00FA3A98">
        <w:rPr>
          <w:rFonts w:ascii="Arial" w:hAnsi="Arial" w:cs="Arial"/>
          <w:b/>
          <w:bCs/>
          <w:color w:val="222222"/>
          <w:sz w:val="18"/>
          <w:szCs w:val="18"/>
          <w:lang w:val="it-IT"/>
        </w:rPr>
        <w:t>2.</w:t>
      </w:r>
      <w:r w:rsidRPr="00FA3A98">
        <w:rPr>
          <w:rFonts w:ascii="Arial" w:hAnsi="Arial" w:cs="Arial"/>
          <w:color w:val="444444"/>
          <w:sz w:val="18"/>
          <w:szCs w:val="18"/>
          <w:lang w:val="it-IT"/>
        </w:rPr>
        <w:t> fiduciarul/fiduciarii;</w:t>
      </w:r>
    </w:p>
    <w:p w14:paraId="33A0078B" w14:textId="77777777" w:rsidR="003F3A40" w:rsidRPr="00FA3A98" w:rsidRDefault="003F3A40" w:rsidP="003F3A40">
      <w:pPr>
        <w:pStyle w:val="al"/>
        <w:shd w:val="clear" w:color="auto" w:fill="FFFFFF"/>
        <w:spacing w:before="0" w:beforeAutospacing="0" w:after="0" w:afterAutospacing="0"/>
        <w:jc w:val="both"/>
        <w:rPr>
          <w:rFonts w:ascii="Arial" w:hAnsi="Arial" w:cs="Arial"/>
          <w:color w:val="333333"/>
          <w:sz w:val="18"/>
          <w:szCs w:val="18"/>
          <w:lang w:val="it-IT"/>
        </w:rPr>
      </w:pPr>
      <w:r w:rsidRPr="00FA3A98">
        <w:rPr>
          <w:rFonts w:ascii="Arial" w:hAnsi="Arial" w:cs="Arial"/>
          <w:b/>
          <w:bCs/>
          <w:color w:val="222222"/>
          <w:sz w:val="18"/>
          <w:szCs w:val="18"/>
          <w:lang w:val="it-IT"/>
        </w:rPr>
        <w:t>3.</w:t>
      </w:r>
      <w:r w:rsidRPr="00FA3A98">
        <w:rPr>
          <w:rFonts w:ascii="Arial" w:hAnsi="Arial" w:cs="Arial"/>
          <w:color w:val="444444"/>
          <w:sz w:val="18"/>
          <w:szCs w:val="18"/>
          <w:lang w:val="it-IT"/>
        </w:rPr>
        <w:t> beneficiarul/beneficiarii sau, în cazul în care identitatea acestuia/acestora nu este identificată, categoria de persoane în al căror interes principal se constituie sau funcţionează fiducia sau construcţia juridică similară;</w:t>
      </w:r>
    </w:p>
    <w:p w14:paraId="1D4E257B" w14:textId="77777777" w:rsidR="003F3A40" w:rsidRPr="00FA3A98" w:rsidRDefault="003F3A40" w:rsidP="003F3A40">
      <w:pPr>
        <w:pStyle w:val="al"/>
        <w:shd w:val="clear" w:color="auto" w:fill="FFFFFF"/>
        <w:spacing w:before="0" w:beforeAutospacing="0" w:after="0" w:afterAutospacing="0"/>
        <w:jc w:val="both"/>
        <w:rPr>
          <w:rFonts w:ascii="Arial" w:hAnsi="Arial" w:cs="Arial"/>
          <w:color w:val="333333"/>
          <w:sz w:val="18"/>
          <w:szCs w:val="18"/>
          <w:lang w:val="it-IT"/>
        </w:rPr>
      </w:pPr>
      <w:r w:rsidRPr="00FA3A98">
        <w:rPr>
          <w:rFonts w:ascii="Arial" w:hAnsi="Arial" w:cs="Arial"/>
          <w:b/>
          <w:bCs/>
          <w:color w:val="222222"/>
          <w:sz w:val="18"/>
          <w:szCs w:val="18"/>
          <w:lang w:val="it-IT"/>
        </w:rPr>
        <w:t>4.</w:t>
      </w:r>
      <w:r w:rsidRPr="00FA3A98">
        <w:rPr>
          <w:rFonts w:ascii="Arial" w:hAnsi="Arial" w:cs="Arial"/>
          <w:color w:val="444444"/>
          <w:sz w:val="18"/>
          <w:szCs w:val="18"/>
          <w:lang w:val="it-IT"/>
        </w:rPr>
        <w:t> oricare altă persoană fizică ce exercită controlul în ultimă instanţă asupra fiduciei sau a construcţiei juridice similare din dreptul străin prin exercitarea directă sau indirectă a dreptului de proprietate sau prin alte mijloace;</w:t>
      </w:r>
    </w:p>
    <w:p w14:paraId="5A00AC2F" w14:textId="77777777" w:rsidR="003F3A40" w:rsidRPr="00FA3A98" w:rsidRDefault="003F3A40" w:rsidP="003F3A40">
      <w:pPr>
        <w:pStyle w:val="al"/>
        <w:shd w:val="clear" w:color="auto" w:fill="FFFFFF"/>
        <w:spacing w:before="0" w:beforeAutospacing="0" w:after="0" w:afterAutospacing="0"/>
        <w:jc w:val="both"/>
        <w:rPr>
          <w:rFonts w:ascii="Arial" w:hAnsi="Arial" w:cs="Arial"/>
          <w:color w:val="333333"/>
          <w:sz w:val="18"/>
          <w:szCs w:val="18"/>
          <w:lang w:val="it-IT"/>
        </w:rPr>
      </w:pPr>
      <w:r w:rsidRPr="00FA3A98">
        <w:rPr>
          <w:rFonts w:ascii="Arial" w:hAnsi="Arial" w:cs="Arial"/>
          <w:b/>
          <w:bCs/>
          <w:color w:val="222222"/>
          <w:sz w:val="18"/>
          <w:szCs w:val="18"/>
          <w:lang w:val="it-IT"/>
        </w:rPr>
        <w:t>c)</w:t>
      </w:r>
      <w:r w:rsidRPr="00FA3A98">
        <w:rPr>
          <w:rFonts w:ascii="Arial" w:hAnsi="Arial" w:cs="Arial"/>
          <w:color w:val="444444"/>
          <w:sz w:val="18"/>
          <w:szCs w:val="18"/>
          <w:lang w:val="it-IT"/>
        </w:rPr>
        <w:t> în cazul persoanelor juridice fără scop lucrativ:</w:t>
      </w:r>
    </w:p>
    <w:p w14:paraId="66DA725F" w14:textId="77777777" w:rsidR="003F3A40" w:rsidRPr="00FA3A98" w:rsidRDefault="003F3A40" w:rsidP="003F3A40">
      <w:pPr>
        <w:pStyle w:val="al"/>
        <w:shd w:val="clear" w:color="auto" w:fill="FFFFFF"/>
        <w:spacing w:before="0" w:beforeAutospacing="0" w:after="0" w:afterAutospacing="0"/>
        <w:jc w:val="both"/>
        <w:rPr>
          <w:rFonts w:ascii="Arial" w:hAnsi="Arial" w:cs="Arial"/>
          <w:color w:val="333333"/>
          <w:sz w:val="18"/>
          <w:szCs w:val="18"/>
          <w:lang w:val="it-IT"/>
        </w:rPr>
      </w:pPr>
      <w:r w:rsidRPr="00FA3A98">
        <w:rPr>
          <w:rFonts w:ascii="Arial" w:hAnsi="Arial" w:cs="Arial"/>
          <w:b/>
          <w:bCs/>
          <w:color w:val="222222"/>
          <w:sz w:val="18"/>
          <w:szCs w:val="18"/>
          <w:lang w:val="it-IT"/>
        </w:rPr>
        <w:t>1.</w:t>
      </w:r>
      <w:r w:rsidRPr="00FA3A98">
        <w:rPr>
          <w:rFonts w:ascii="Arial" w:hAnsi="Arial" w:cs="Arial"/>
          <w:color w:val="444444"/>
          <w:sz w:val="18"/>
          <w:szCs w:val="18"/>
          <w:lang w:val="it-IT"/>
        </w:rPr>
        <w:t> asociaţii sau fondatorii;</w:t>
      </w:r>
    </w:p>
    <w:p w14:paraId="6562848B" w14:textId="77777777" w:rsidR="003F3A40" w:rsidRPr="00FA3A98" w:rsidRDefault="003F3A40" w:rsidP="003F3A40">
      <w:pPr>
        <w:pStyle w:val="al"/>
        <w:shd w:val="clear" w:color="auto" w:fill="FFFFFF"/>
        <w:spacing w:before="0" w:beforeAutospacing="0" w:after="0" w:afterAutospacing="0"/>
        <w:jc w:val="both"/>
        <w:rPr>
          <w:rFonts w:ascii="Arial" w:hAnsi="Arial" w:cs="Arial"/>
          <w:color w:val="333333"/>
          <w:sz w:val="18"/>
          <w:szCs w:val="18"/>
          <w:lang w:val="it-IT"/>
        </w:rPr>
      </w:pPr>
      <w:r w:rsidRPr="00FA3A98">
        <w:rPr>
          <w:rFonts w:ascii="Arial" w:hAnsi="Arial" w:cs="Arial"/>
          <w:b/>
          <w:bCs/>
          <w:color w:val="222222"/>
          <w:sz w:val="18"/>
          <w:szCs w:val="18"/>
          <w:lang w:val="it-IT"/>
        </w:rPr>
        <w:t>2.</w:t>
      </w:r>
      <w:r w:rsidRPr="00FA3A98">
        <w:rPr>
          <w:rFonts w:ascii="Arial" w:hAnsi="Arial" w:cs="Arial"/>
          <w:color w:val="444444"/>
          <w:sz w:val="18"/>
          <w:szCs w:val="18"/>
          <w:lang w:val="it-IT"/>
        </w:rPr>
        <w:t> membrii în consiliul director;</w:t>
      </w:r>
    </w:p>
    <w:p w14:paraId="0F83C721" w14:textId="77777777" w:rsidR="003F3A40" w:rsidRPr="00FA3A98" w:rsidRDefault="003F3A40" w:rsidP="003F3A40">
      <w:pPr>
        <w:pStyle w:val="al"/>
        <w:shd w:val="clear" w:color="auto" w:fill="FFFFFF"/>
        <w:spacing w:before="0" w:beforeAutospacing="0" w:after="0" w:afterAutospacing="0"/>
        <w:jc w:val="both"/>
        <w:rPr>
          <w:rFonts w:ascii="Arial" w:hAnsi="Arial" w:cs="Arial"/>
          <w:color w:val="333333"/>
          <w:sz w:val="18"/>
          <w:szCs w:val="18"/>
          <w:lang w:val="it-IT"/>
        </w:rPr>
      </w:pPr>
      <w:r w:rsidRPr="00FA3A98">
        <w:rPr>
          <w:rFonts w:ascii="Arial" w:hAnsi="Arial" w:cs="Arial"/>
          <w:b/>
          <w:bCs/>
          <w:color w:val="222222"/>
          <w:sz w:val="18"/>
          <w:szCs w:val="18"/>
          <w:lang w:val="it-IT"/>
        </w:rPr>
        <w:t>3.</w:t>
      </w:r>
      <w:r w:rsidRPr="00FA3A98">
        <w:rPr>
          <w:rFonts w:ascii="Arial" w:hAnsi="Arial" w:cs="Arial"/>
          <w:color w:val="444444"/>
          <w:sz w:val="18"/>
          <w:szCs w:val="18"/>
          <w:lang w:val="it-IT"/>
        </w:rPr>
        <w:t> persoanele cu funcţii executive împuternicite de consiliul director să exercite atribuţii ale acestuia;</w:t>
      </w:r>
    </w:p>
    <w:p w14:paraId="4D7AEF6A" w14:textId="77777777" w:rsidR="003F3A40" w:rsidRPr="00FA3A98" w:rsidRDefault="003F3A40" w:rsidP="003F3A40">
      <w:pPr>
        <w:pStyle w:val="al"/>
        <w:shd w:val="clear" w:color="auto" w:fill="FFFFFF"/>
        <w:spacing w:before="0" w:beforeAutospacing="0" w:after="0" w:afterAutospacing="0"/>
        <w:jc w:val="both"/>
        <w:rPr>
          <w:rFonts w:ascii="Arial" w:hAnsi="Arial" w:cs="Arial"/>
          <w:color w:val="333333"/>
          <w:sz w:val="18"/>
          <w:szCs w:val="18"/>
          <w:lang w:val="it-IT"/>
        </w:rPr>
      </w:pPr>
      <w:r w:rsidRPr="00FA3A98">
        <w:rPr>
          <w:rFonts w:ascii="Arial" w:hAnsi="Arial" w:cs="Arial"/>
          <w:b/>
          <w:bCs/>
          <w:color w:val="222222"/>
          <w:sz w:val="18"/>
          <w:szCs w:val="18"/>
          <w:lang w:val="it-IT"/>
        </w:rPr>
        <w:t>4.</w:t>
      </w:r>
      <w:r w:rsidRPr="00FA3A98">
        <w:rPr>
          <w:rFonts w:ascii="Arial" w:hAnsi="Arial" w:cs="Arial"/>
          <w:color w:val="444444"/>
          <w:sz w:val="18"/>
          <w:szCs w:val="18"/>
          <w:lang w:val="it-IT"/>
        </w:rPr>
        <w:t> în cazul asociaţiilor, categoria de persoane fizice ori, după caz, persoanele fizice în al căror interes principal acestea au fost constituite, respectiv, în cazul fundaţiilor, categoria de persoane fizice în al căror interes principal acestea au fost constituite;</w:t>
      </w:r>
    </w:p>
    <w:p w14:paraId="003F98B8" w14:textId="77777777" w:rsidR="003F3A40" w:rsidRPr="00FA3A98" w:rsidRDefault="003F3A40" w:rsidP="003F3A40">
      <w:pPr>
        <w:pStyle w:val="al"/>
        <w:shd w:val="clear" w:color="auto" w:fill="FFFFFF"/>
        <w:spacing w:before="0" w:beforeAutospacing="0" w:after="0" w:afterAutospacing="0"/>
        <w:jc w:val="both"/>
        <w:rPr>
          <w:rFonts w:ascii="Arial" w:hAnsi="Arial" w:cs="Arial"/>
          <w:color w:val="333333"/>
          <w:sz w:val="18"/>
          <w:szCs w:val="18"/>
          <w:lang w:val="it-IT"/>
        </w:rPr>
      </w:pPr>
      <w:r w:rsidRPr="00FA3A98">
        <w:rPr>
          <w:rFonts w:ascii="Arial" w:hAnsi="Arial" w:cs="Arial"/>
          <w:b/>
          <w:bCs/>
          <w:color w:val="222222"/>
          <w:sz w:val="18"/>
          <w:szCs w:val="18"/>
          <w:lang w:val="it-IT"/>
        </w:rPr>
        <w:t>5.</w:t>
      </w:r>
      <w:r w:rsidRPr="00FA3A98">
        <w:rPr>
          <w:rFonts w:ascii="Arial" w:hAnsi="Arial" w:cs="Arial"/>
          <w:color w:val="444444"/>
          <w:sz w:val="18"/>
          <w:szCs w:val="18"/>
          <w:lang w:val="it-IT"/>
        </w:rPr>
        <w:t> oricare altă persoană fizică ce exercită controlul în ultimă instanţă, prin orice mijloace, asupra persoanei juridice fără scop lucrativ;</w:t>
      </w:r>
    </w:p>
    <w:p w14:paraId="22D26AD7" w14:textId="77777777" w:rsidR="003F3A40" w:rsidRPr="00FA3A98" w:rsidRDefault="003F3A40" w:rsidP="003F3A40">
      <w:pPr>
        <w:pStyle w:val="al"/>
        <w:shd w:val="clear" w:color="auto" w:fill="FFFFFF"/>
        <w:spacing w:before="0" w:beforeAutospacing="0" w:after="0" w:afterAutospacing="0"/>
        <w:jc w:val="both"/>
        <w:rPr>
          <w:rFonts w:ascii="Arial" w:hAnsi="Arial" w:cs="Arial"/>
          <w:color w:val="333333"/>
          <w:sz w:val="18"/>
          <w:szCs w:val="18"/>
          <w:lang w:val="it-IT"/>
        </w:rPr>
      </w:pPr>
      <w:r w:rsidRPr="00FA3A98">
        <w:rPr>
          <w:rFonts w:ascii="Arial" w:hAnsi="Arial" w:cs="Arial"/>
          <w:b/>
          <w:bCs/>
          <w:color w:val="222222"/>
          <w:sz w:val="18"/>
          <w:szCs w:val="18"/>
          <w:lang w:val="it-IT"/>
        </w:rPr>
        <w:t>d)</w:t>
      </w:r>
      <w:r w:rsidRPr="00FA3A98">
        <w:rPr>
          <w:rFonts w:ascii="Arial" w:hAnsi="Arial" w:cs="Arial"/>
          <w:color w:val="444444"/>
          <w:sz w:val="18"/>
          <w:szCs w:val="18"/>
          <w:lang w:val="it-IT"/>
        </w:rPr>
        <w:t> în cazul persoanelor juridice, altele decât cele prevăzute la lit. a)-c), şi al entităţilor care administrează şi distribuie fonduri:</w:t>
      </w:r>
    </w:p>
    <w:p w14:paraId="7D598315" w14:textId="77777777" w:rsidR="003F3A40" w:rsidRPr="00FA3A98" w:rsidRDefault="003F3A40" w:rsidP="003F3A40">
      <w:pPr>
        <w:pStyle w:val="al"/>
        <w:shd w:val="clear" w:color="auto" w:fill="FFFFFF"/>
        <w:spacing w:before="0" w:beforeAutospacing="0" w:after="0" w:afterAutospacing="0"/>
        <w:jc w:val="both"/>
        <w:rPr>
          <w:rFonts w:ascii="Arial" w:hAnsi="Arial" w:cs="Arial"/>
          <w:color w:val="333333"/>
          <w:sz w:val="18"/>
          <w:szCs w:val="18"/>
          <w:lang w:val="it-IT"/>
        </w:rPr>
      </w:pPr>
      <w:r w:rsidRPr="00FA3A98">
        <w:rPr>
          <w:rFonts w:ascii="Arial" w:hAnsi="Arial" w:cs="Arial"/>
          <w:b/>
          <w:bCs/>
          <w:color w:val="222222"/>
          <w:sz w:val="18"/>
          <w:szCs w:val="18"/>
          <w:lang w:val="it-IT"/>
        </w:rPr>
        <w:t>1.</w:t>
      </w:r>
      <w:r w:rsidRPr="00FA3A98">
        <w:rPr>
          <w:rFonts w:ascii="Arial" w:hAnsi="Arial" w:cs="Arial"/>
          <w:color w:val="444444"/>
          <w:sz w:val="18"/>
          <w:szCs w:val="18"/>
          <w:lang w:val="it-IT"/>
        </w:rPr>
        <w:t> persoana fizică beneficiară a cel puţin 25% din bunurile, respectiv părţile sociale sau acţiunile unei persoane juridice sau ale unei entităţi fără personalitate juridică, în cazul în care viitorii beneficiari au fost deja identificaţi;</w:t>
      </w:r>
    </w:p>
    <w:p w14:paraId="6E06C811" w14:textId="77777777" w:rsidR="003F3A40" w:rsidRPr="00FA3A98" w:rsidRDefault="003F3A40" w:rsidP="003F3A40">
      <w:pPr>
        <w:pStyle w:val="al"/>
        <w:shd w:val="clear" w:color="auto" w:fill="FFFFFF"/>
        <w:spacing w:before="0" w:beforeAutospacing="0" w:after="0" w:afterAutospacing="0"/>
        <w:jc w:val="both"/>
        <w:rPr>
          <w:rFonts w:ascii="Arial" w:hAnsi="Arial" w:cs="Arial"/>
          <w:color w:val="333333"/>
          <w:sz w:val="18"/>
          <w:szCs w:val="18"/>
          <w:lang w:val="it-IT"/>
        </w:rPr>
      </w:pPr>
      <w:r w:rsidRPr="00FA3A98">
        <w:rPr>
          <w:rFonts w:ascii="Arial" w:hAnsi="Arial" w:cs="Arial"/>
          <w:b/>
          <w:bCs/>
          <w:color w:val="222222"/>
          <w:sz w:val="18"/>
          <w:szCs w:val="18"/>
          <w:lang w:val="it-IT"/>
        </w:rPr>
        <w:t>2.</w:t>
      </w:r>
      <w:r w:rsidRPr="00FA3A98">
        <w:rPr>
          <w:rFonts w:ascii="Arial" w:hAnsi="Arial" w:cs="Arial"/>
          <w:color w:val="444444"/>
          <w:sz w:val="18"/>
          <w:szCs w:val="18"/>
          <w:lang w:val="it-IT"/>
        </w:rPr>
        <w:t> grupul de persoane în al căror interes principal se constituie ori funcţionează o persoană juridică sau entitate fără personalitate juridică, în cazul în care persoanele fizice care beneficiază de persoana juridică sau de entitatea juridică nu au fost încă identificate;</w:t>
      </w:r>
    </w:p>
    <w:p w14:paraId="153635BB" w14:textId="77777777" w:rsidR="003F3A40" w:rsidRPr="00FA3A98" w:rsidRDefault="003F3A40" w:rsidP="003F3A40">
      <w:pPr>
        <w:pStyle w:val="al"/>
        <w:shd w:val="clear" w:color="auto" w:fill="FFFFFF"/>
        <w:spacing w:before="0" w:beforeAutospacing="0" w:after="0" w:afterAutospacing="0"/>
        <w:jc w:val="both"/>
        <w:rPr>
          <w:rFonts w:ascii="Arial" w:hAnsi="Arial" w:cs="Arial"/>
          <w:color w:val="333333"/>
          <w:sz w:val="18"/>
          <w:szCs w:val="18"/>
          <w:lang w:val="it-IT"/>
        </w:rPr>
      </w:pPr>
      <w:r w:rsidRPr="00FA3A98">
        <w:rPr>
          <w:rFonts w:ascii="Arial" w:hAnsi="Arial" w:cs="Arial"/>
          <w:b/>
          <w:bCs/>
          <w:color w:val="222222"/>
          <w:sz w:val="18"/>
          <w:szCs w:val="18"/>
          <w:lang w:val="it-IT"/>
        </w:rPr>
        <w:t>3.</w:t>
      </w:r>
      <w:r w:rsidRPr="00FA3A98">
        <w:rPr>
          <w:rFonts w:ascii="Arial" w:hAnsi="Arial" w:cs="Arial"/>
          <w:color w:val="444444"/>
          <w:sz w:val="18"/>
          <w:szCs w:val="18"/>
          <w:lang w:val="it-IT"/>
        </w:rPr>
        <w:t> persoana sau persoanele fizice care exercită controlul asupra a cel puţin 25% din bunurile unei persoane juridice sau entităţi fără personalitate juridică, inclusiv prin exercitarea puterii de a numi sau de a revoca majoritatea membrilor organelor de administraţie, conducere sau supraveghere a respectivei entităţi;</w:t>
      </w:r>
    </w:p>
    <w:p w14:paraId="5BB7FCA8" w14:textId="77777777" w:rsidR="003F3A40" w:rsidRPr="00FA3A98" w:rsidRDefault="003F3A40" w:rsidP="003F3A40">
      <w:pPr>
        <w:pStyle w:val="al"/>
        <w:shd w:val="clear" w:color="auto" w:fill="FFFFFF"/>
        <w:spacing w:before="0" w:beforeAutospacing="0" w:after="0" w:afterAutospacing="0"/>
        <w:jc w:val="both"/>
        <w:rPr>
          <w:rFonts w:ascii="Arial" w:hAnsi="Arial" w:cs="Arial"/>
          <w:color w:val="333333"/>
          <w:sz w:val="18"/>
          <w:szCs w:val="18"/>
          <w:lang w:val="it-IT"/>
        </w:rPr>
      </w:pPr>
      <w:r w:rsidRPr="00FA3A98">
        <w:rPr>
          <w:rFonts w:ascii="Arial" w:hAnsi="Arial" w:cs="Arial"/>
          <w:b/>
          <w:bCs/>
          <w:color w:val="222222"/>
          <w:sz w:val="18"/>
          <w:szCs w:val="18"/>
          <w:lang w:val="it-IT"/>
        </w:rPr>
        <w:t>4.</w:t>
      </w:r>
      <w:r w:rsidRPr="00FA3A98">
        <w:rPr>
          <w:rFonts w:ascii="Arial" w:hAnsi="Arial" w:cs="Arial"/>
          <w:color w:val="444444"/>
          <w:sz w:val="18"/>
          <w:szCs w:val="18"/>
          <w:lang w:val="it-IT"/>
        </w:rPr>
        <w:t> persoana sau persoanele fizice ce asigură conducerea persoanei juridice, în cazul în care, după depunerea tuturor diligenţelor şi cu condiţia să nu existe motive de suspiciune, nu se identifică nicio persoană fizică în conformitate cu </w:t>
      </w:r>
      <w:hyperlink r:id="rId2" w:anchor="p-319857613" w:tgtFrame="_blank" w:history="1">
        <w:r w:rsidRPr="00FA3A98">
          <w:rPr>
            <w:rStyle w:val="Hyperlink"/>
            <w:rFonts w:ascii="Arial" w:hAnsi="Arial" w:cs="Arial"/>
            <w:color w:val="1A86B6"/>
            <w:sz w:val="18"/>
            <w:szCs w:val="18"/>
            <w:lang w:val="it-IT"/>
          </w:rPr>
          <w:t>pct. 1</w:t>
        </w:r>
      </w:hyperlink>
      <w:r w:rsidRPr="00FA3A98">
        <w:rPr>
          <w:rFonts w:ascii="Arial" w:hAnsi="Arial" w:cs="Arial"/>
          <w:color w:val="444444"/>
          <w:sz w:val="18"/>
          <w:szCs w:val="18"/>
          <w:lang w:val="it-IT"/>
        </w:rPr>
        <w:t>-</w:t>
      </w:r>
      <w:hyperlink r:id="rId3" w:anchor="p-319857615" w:tgtFrame="_blank" w:history="1">
        <w:r w:rsidRPr="00FA3A98">
          <w:rPr>
            <w:rStyle w:val="Hyperlink"/>
            <w:rFonts w:ascii="Arial" w:hAnsi="Arial" w:cs="Arial"/>
            <w:color w:val="1A86B6"/>
            <w:sz w:val="18"/>
            <w:szCs w:val="18"/>
            <w:lang w:val="it-IT"/>
          </w:rPr>
          <w:t>3</w:t>
        </w:r>
      </w:hyperlink>
      <w:r w:rsidRPr="00FA3A98">
        <w:rPr>
          <w:rFonts w:ascii="Arial" w:hAnsi="Arial" w:cs="Arial"/>
          <w:color w:val="444444"/>
          <w:sz w:val="18"/>
          <w:szCs w:val="18"/>
          <w:lang w:val="it-IT"/>
        </w:rPr>
        <w:t> ori în cazul în care există orice îndoială că persoana identificată este beneficiarul real, caz în care entitatea raportoare este obligată să păstreze şi evidenţa măsurilor aplicate în scopul identificării beneficiarului real în conformitate cu </w:t>
      </w:r>
      <w:hyperlink r:id="rId4" w:anchor="p-319857613" w:tgtFrame="_blank" w:history="1">
        <w:r w:rsidRPr="00FA3A98">
          <w:rPr>
            <w:rStyle w:val="Hyperlink"/>
            <w:rFonts w:ascii="Arial" w:hAnsi="Arial" w:cs="Arial"/>
            <w:color w:val="1A86B6"/>
            <w:sz w:val="18"/>
            <w:szCs w:val="18"/>
            <w:lang w:val="it-IT"/>
          </w:rPr>
          <w:t>pct. 1</w:t>
        </w:r>
      </w:hyperlink>
      <w:r w:rsidRPr="00FA3A98">
        <w:rPr>
          <w:rFonts w:ascii="Arial" w:hAnsi="Arial" w:cs="Arial"/>
          <w:color w:val="444444"/>
          <w:sz w:val="18"/>
          <w:szCs w:val="18"/>
          <w:lang w:val="it-IT"/>
        </w:rPr>
        <w:t>-</w:t>
      </w:r>
      <w:hyperlink r:id="rId5" w:anchor="p-319857615" w:tgtFrame="_blank" w:history="1">
        <w:r w:rsidRPr="00FA3A98">
          <w:rPr>
            <w:rStyle w:val="Hyperlink"/>
            <w:rFonts w:ascii="Arial" w:hAnsi="Arial" w:cs="Arial"/>
            <w:color w:val="1A86B6"/>
            <w:sz w:val="18"/>
            <w:szCs w:val="18"/>
            <w:lang w:val="it-IT"/>
          </w:rPr>
          <w:t>3</w:t>
        </w:r>
      </w:hyperlink>
      <w:r w:rsidRPr="00FA3A98">
        <w:rPr>
          <w:rFonts w:ascii="Arial" w:hAnsi="Arial" w:cs="Arial"/>
          <w:color w:val="444444"/>
          <w:sz w:val="18"/>
          <w:szCs w:val="18"/>
          <w:lang w:val="it-IT"/>
        </w:rPr>
        <w:t> şi prezentul punct.</w:t>
      </w:r>
    </w:p>
    <w:p w14:paraId="3C649BF0" w14:textId="77777777" w:rsidR="003F3A40" w:rsidRPr="00FA3A98" w:rsidRDefault="003F3A40" w:rsidP="003F3A40">
      <w:pPr>
        <w:shd w:val="clear" w:color="auto" w:fill="FFFFFF"/>
        <w:contextualSpacing/>
        <w:jc w:val="both"/>
        <w:outlineLvl w:val="3"/>
        <w:rPr>
          <w:rFonts w:ascii="Arial" w:hAnsi="Arial" w:cs="Arial"/>
          <w:sz w:val="16"/>
          <w:szCs w:val="16"/>
          <w:lang w:val="it-IT"/>
        </w:rPr>
      </w:pPr>
    </w:p>
  </w:footnote>
  <w:footnote w:id="2">
    <w:p w14:paraId="7ABF1708" w14:textId="77777777" w:rsidR="003F3A40" w:rsidRPr="00C1041A" w:rsidRDefault="003F3A40" w:rsidP="003F3A40">
      <w:pPr>
        <w:pStyle w:val="FootnoteText"/>
        <w:jc w:val="both"/>
        <w:rPr>
          <w:rFonts w:ascii="Arial" w:hAnsi="Arial" w:cs="Arial"/>
          <w:sz w:val="16"/>
          <w:szCs w:val="16"/>
          <w:lang w:val="ro-RO"/>
        </w:rPr>
      </w:pPr>
      <w:r w:rsidRPr="00991641">
        <w:rPr>
          <w:rStyle w:val="FootnoteReference"/>
          <w:rFonts w:ascii="Arial" w:hAnsi="Arial" w:cs="Arial"/>
          <w:sz w:val="16"/>
          <w:szCs w:val="16"/>
        </w:rPr>
        <w:footnoteRef/>
      </w:r>
      <w:r w:rsidRPr="00C35BB6">
        <w:rPr>
          <w:rFonts w:ascii="Arial" w:hAnsi="Arial" w:cs="Arial"/>
          <w:sz w:val="16"/>
          <w:szCs w:val="16"/>
          <w:lang w:val="it-IT"/>
        </w:rPr>
        <w:t xml:space="preserve"> </w:t>
      </w:r>
      <w:r w:rsidRPr="00991641">
        <w:rPr>
          <w:rFonts w:ascii="Arial" w:hAnsi="Arial" w:cs="Arial"/>
          <w:sz w:val="16"/>
          <w:szCs w:val="16"/>
          <w:lang w:val="ro-RO"/>
        </w:rPr>
        <w:t>În situația în care se bifează DA, se vor completa la ”descriere”</w:t>
      </w:r>
      <w:r w:rsidRPr="00C35BB6">
        <w:rPr>
          <w:rFonts w:ascii="Arial" w:hAnsi="Arial" w:cs="Arial"/>
          <w:sz w:val="16"/>
          <w:szCs w:val="16"/>
          <w:lang w:val="it-IT"/>
        </w:rPr>
        <w:t xml:space="preserve"> datele acelor persoane fizice (cel puţin nume, prenume, data naşterii), în conformitate cu Legea nr. 129/2019, cu completările si modificările ulterioare</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0000005"/>
    <w:multiLevelType w:val="singleLevel"/>
    <w:tmpl w:val="00000005"/>
    <w:name w:val="WW8Num5"/>
    <w:lvl w:ilvl="0">
      <w:start w:val="11"/>
      <w:numFmt w:val="bullet"/>
      <w:lvlText w:val="-"/>
      <w:lvlJc w:val="left"/>
      <w:pPr>
        <w:tabs>
          <w:tab w:val="num" w:pos="720"/>
        </w:tabs>
        <w:ind w:left="720" w:hanging="360"/>
      </w:pPr>
      <w:rPr>
        <w:rFonts w:ascii="Calibri" w:hAnsi="Calibri" w:cs="Wingdings" w:hint="default"/>
        <w:w w:val="105"/>
        <w:sz w:val="24"/>
        <w:szCs w:val="24"/>
        <w:lang w:val="ro-RO"/>
      </w:rPr>
    </w:lvl>
  </w:abstractNum>
  <w:abstractNum w:abstractNumId="2" w15:restartNumberingAfterBreak="0">
    <w:nsid w:val="00000006"/>
    <w:multiLevelType w:val="singleLevel"/>
    <w:tmpl w:val="00000006"/>
    <w:name w:val="WW8Num6"/>
    <w:lvl w:ilvl="0">
      <w:start w:val="1"/>
      <w:numFmt w:val="decimal"/>
      <w:lvlText w:val="%1."/>
      <w:lvlJc w:val="left"/>
      <w:pPr>
        <w:tabs>
          <w:tab w:val="num" w:pos="0"/>
        </w:tabs>
        <w:ind w:left="119" w:hanging="220"/>
      </w:pPr>
      <w:rPr>
        <w:rFonts w:ascii="Times New Roman" w:hAnsi="Times New Roman" w:cs="Times New Roman" w:hint="default"/>
        <w:b w:val="0"/>
        <w:color w:val="auto"/>
        <w:w w:val="105"/>
        <w:sz w:val="24"/>
        <w:szCs w:val="24"/>
        <w:shd w:val="clear" w:color="auto" w:fill="FFFF00"/>
        <w:lang w:val="it-IT"/>
      </w:rPr>
    </w:lvl>
  </w:abstractNum>
  <w:abstractNum w:abstractNumId="3" w15:restartNumberingAfterBreak="0">
    <w:nsid w:val="00000007"/>
    <w:multiLevelType w:val="singleLevel"/>
    <w:tmpl w:val="00000007"/>
    <w:name w:val="WW8Num7"/>
    <w:lvl w:ilvl="0">
      <w:start w:val="1"/>
      <w:numFmt w:val="decimal"/>
      <w:lvlText w:val="%1."/>
      <w:lvlJc w:val="left"/>
      <w:pPr>
        <w:tabs>
          <w:tab w:val="num" w:pos="720"/>
        </w:tabs>
        <w:ind w:left="259" w:hanging="360"/>
      </w:pPr>
      <w:rPr>
        <w:rFonts w:ascii="Times New Roman" w:hAnsi="Times New Roman" w:cs="Times New Roman" w:hint="default"/>
        <w:w w:val="105"/>
        <w:sz w:val="24"/>
        <w:szCs w:val="24"/>
        <w:lang w:val="ro-RO"/>
      </w:rPr>
    </w:lvl>
  </w:abstractNum>
  <w:abstractNum w:abstractNumId="4" w15:restartNumberingAfterBreak="0">
    <w:nsid w:val="04282D02"/>
    <w:multiLevelType w:val="hybridMultilevel"/>
    <w:tmpl w:val="BF6036E6"/>
    <w:lvl w:ilvl="0" w:tplc="4DAE9474">
      <w:start w:val="2"/>
      <w:numFmt w:val="bullet"/>
      <w:lvlText w:val="-"/>
      <w:lvlJc w:val="left"/>
      <w:pPr>
        <w:tabs>
          <w:tab w:val="num" w:pos="720"/>
        </w:tabs>
        <w:ind w:left="720" w:hanging="360"/>
      </w:pPr>
      <w:rPr>
        <w:rFonts w:ascii="Arial" w:eastAsia="Times New Roman" w:hAnsi="Arial" w:cs="Arial" w:hint="default"/>
      </w:rPr>
    </w:lvl>
    <w:lvl w:ilvl="1" w:tplc="04180003">
      <w:start w:val="1"/>
      <w:numFmt w:val="bullet"/>
      <w:lvlText w:val="o"/>
      <w:lvlJc w:val="left"/>
      <w:pPr>
        <w:tabs>
          <w:tab w:val="num" w:pos="1440"/>
        </w:tabs>
        <w:ind w:left="1440" w:hanging="360"/>
      </w:pPr>
      <w:rPr>
        <w:rFonts w:ascii="Courier New" w:hAnsi="Courier New" w:cs="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cs="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cs="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43B7AEA"/>
    <w:multiLevelType w:val="hybridMultilevel"/>
    <w:tmpl w:val="36FE1CAE"/>
    <w:lvl w:ilvl="0" w:tplc="C4546BB4">
      <w:start w:val="4"/>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2C712A4"/>
    <w:multiLevelType w:val="hybridMultilevel"/>
    <w:tmpl w:val="CC2E9598"/>
    <w:lvl w:ilvl="0" w:tplc="B5DE755C">
      <w:numFmt w:val="bullet"/>
      <w:lvlText w:val="-"/>
      <w:lvlJc w:val="left"/>
      <w:pPr>
        <w:ind w:left="840" w:hanging="360"/>
      </w:pPr>
      <w:rPr>
        <w:rFonts w:ascii="Times New Roman" w:eastAsia="Times New Roman" w:hAnsi="Times New Roman" w:cs="Times New Roman" w:hint="default"/>
      </w:rPr>
    </w:lvl>
    <w:lvl w:ilvl="1" w:tplc="04090003" w:tentative="1">
      <w:start w:val="1"/>
      <w:numFmt w:val="bullet"/>
      <w:lvlText w:val="o"/>
      <w:lvlJc w:val="left"/>
      <w:pPr>
        <w:ind w:left="1560" w:hanging="360"/>
      </w:pPr>
      <w:rPr>
        <w:rFonts w:ascii="Courier New" w:hAnsi="Courier New" w:cs="Courier New" w:hint="default"/>
      </w:rPr>
    </w:lvl>
    <w:lvl w:ilvl="2" w:tplc="04090005" w:tentative="1">
      <w:start w:val="1"/>
      <w:numFmt w:val="bullet"/>
      <w:lvlText w:val=""/>
      <w:lvlJc w:val="left"/>
      <w:pPr>
        <w:ind w:left="2280" w:hanging="360"/>
      </w:pPr>
      <w:rPr>
        <w:rFonts w:ascii="Wingdings" w:hAnsi="Wingdings" w:hint="default"/>
      </w:rPr>
    </w:lvl>
    <w:lvl w:ilvl="3" w:tplc="04090001" w:tentative="1">
      <w:start w:val="1"/>
      <w:numFmt w:val="bullet"/>
      <w:lvlText w:val=""/>
      <w:lvlJc w:val="left"/>
      <w:pPr>
        <w:ind w:left="3000" w:hanging="360"/>
      </w:pPr>
      <w:rPr>
        <w:rFonts w:ascii="Symbol" w:hAnsi="Symbol" w:hint="default"/>
      </w:rPr>
    </w:lvl>
    <w:lvl w:ilvl="4" w:tplc="04090003" w:tentative="1">
      <w:start w:val="1"/>
      <w:numFmt w:val="bullet"/>
      <w:lvlText w:val="o"/>
      <w:lvlJc w:val="left"/>
      <w:pPr>
        <w:ind w:left="3720" w:hanging="360"/>
      </w:pPr>
      <w:rPr>
        <w:rFonts w:ascii="Courier New" w:hAnsi="Courier New" w:cs="Courier New" w:hint="default"/>
      </w:rPr>
    </w:lvl>
    <w:lvl w:ilvl="5" w:tplc="04090005" w:tentative="1">
      <w:start w:val="1"/>
      <w:numFmt w:val="bullet"/>
      <w:lvlText w:val=""/>
      <w:lvlJc w:val="left"/>
      <w:pPr>
        <w:ind w:left="4440" w:hanging="360"/>
      </w:pPr>
      <w:rPr>
        <w:rFonts w:ascii="Wingdings" w:hAnsi="Wingdings" w:hint="default"/>
      </w:rPr>
    </w:lvl>
    <w:lvl w:ilvl="6" w:tplc="04090001" w:tentative="1">
      <w:start w:val="1"/>
      <w:numFmt w:val="bullet"/>
      <w:lvlText w:val=""/>
      <w:lvlJc w:val="left"/>
      <w:pPr>
        <w:ind w:left="5160" w:hanging="360"/>
      </w:pPr>
      <w:rPr>
        <w:rFonts w:ascii="Symbol" w:hAnsi="Symbol" w:hint="default"/>
      </w:rPr>
    </w:lvl>
    <w:lvl w:ilvl="7" w:tplc="04090003" w:tentative="1">
      <w:start w:val="1"/>
      <w:numFmt w:val="bullet"/>
      <w:lvlText w:val="o"/>
      <w:lvlJc w:val="left"/>
      <w:pPr>
        <w:ind w:left="5880" w:hanging="360"/>
      </w:pPr>
      <w:rPr>
        <w:rFonts w:ascii="Courier New" w:hAnsi="Courier New" w:cs="Courier New" w:hint="default"/>
      </w:rPr>
    </w:lvl>
    <w:lvl w:ilvl="8" w:tplc="04090005" w:tentative="1">
      <w:start w:val="1"/>
      <w:numFmt w:val="bullet"/>
      <w:lvlText w:val=""/>
      <w:lvlJc w:val="left"/>
      <w:pPr>
        <w:ind w:left="6600" w:hanging="360"/>
      </w:pPr>
      <w:rPr>
        <w:rFonts w:ascii="Wingdings" w:hAnsi="Wingdings" w:hint="default"/>
      </w:rPr>
    </w:lvl>
  </w:abstractNum>
  <w:abstractNum w:abstractNumId="7" w15:restartNumberingAfterBreak="0">
    <w:nsid w:val="13C051A9"/>
    <w:multiLevelType w:val="multilevel"/>
    <w:tmpl w:val="F2880688"/>
    <w:lvl w:ilvl="0">
      <w:numFmt w:val="bullet"/>
      <w:lvlText w:val="-"/>
      <w:lvlJc w:val="left"/>
      <w:pPr>
        <w:ind w:left="360" w:hanging="360"/>
      </w:pPr>
      <w:rPr>
        <w:rFonts w:ascii="Times New Roman" w:eastAsia="Aptos" w:hAnsi="Times New Roman" w:cs="Times New Roman"/>
      </w:rPr>
    </w:lvl>
    <w:lvl w:ilvl="1">
      <w:numFmt w:val="bullet"/>
      <w:lvlText w:val="o"/>
      <w:lvlJc w:val="left"/>
      <w:pPr>
        <w:ind w:left="1080" w:hanging="360"/>
      </w:pPr>
      <w:rPr>
        <w:rFonts w:ascii="Courier New" w:hAnsi="Courier New" w:cs="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8" w15:restartNumberingAfterBreak="0">
    <w:nsid w:val="16AD1C2D"/>
    <w:multiLevelType w:val="multilevel"/>
    <w:tmpl w:val="4EACB1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A2C3987"/>
    <w:multiLevelType w:val="hybridMultilevel"/>
    <w:tmpl w:val="CDB89572"/>
    <w:lvl w:ilvl="0" w:tplc="E698E7A2">
      <w:start w:val="3"/>
      <w:numFmt w:val="bullet"/>
      <w:lvlText w:val="-"/>
      <w:lvlJc w:val="left"/>
      <w:pPr>
        <w:ind w:left="1100" w:hanging="360"/>
      </w:pPr>
      <w:rPr>
        <w:rFonts w:ascii="Times New Roman" w:eastAsia="Calibri" w:hAnsi="Times New Roman" w:cs="Times New Roman" w:hint="default"/>
      </w:rPr>
    </w:lvl>
    <w:lvl w:ilvl="1" w:tplc="04180003" w:tentative="1">
      <w:start w:val="1"/>
      <w:numFmt w:val="bullet"/>
      <w:lvlText w:val="o"/>
      <w:lvlJc w:val="left"/>
      <w:pPr>
        <w:ind w:left="1820" w:hanging="360"/>
      </w:pPr>
      <w:rPr>
        <w:rFonts w:ascii="Courier New" w:hAnsi="Courier New" w:cs="Courier New" w:hint="default"/>
      </w:rPr>
    </w:lvl>
    <w:lvl w:ilvl="2" w:tplc="04180005" w:tentative="1">
      <w:start w:val="1"/>
      <w:numFmt w:val="bullet"/>
      <w:lvlText w:val=""/>
      <w:lvlJc w:val="left"/>
      <w:pPr>
        <w:ind w:left="2540" w:hanging="360"/>
      </w:pPr>
      <w:rPr>
        <w:rFonts w:ascii="Wingdings" w:hAnsi="Wingdings" w:hint="default"/>
      </w:rPr>
    </w:lvl>
    <w:lvl w:ilvl="3" w:tplc="04180001" w:tentative="1">
      <w:start w:val="1"/>
      <w:numFmt w:val="bullet"/>
      <w:lvlText w:val=""/>
      <w:lvlJc w:val="left"/>
      <w:pPr>
        <w:ind w:left="3260" w:hanging="360"/>
      </w:pPr>
      <w:rPr>
        <w:rFonts w:ascii="Symbol" w:hAnsi="Symbol" w:hint="default"/>
      </w:rPr>
    </w:lvl>
    <w:lvl w:ilvl="4" w:tplc="04180003" w:tentative="1">
      <w:start w:val="1"/>
      <w:numFmt w:val="bullet"/>
      <w:lvlText w:val="o"/>
      <w:lvlJc w:val="left"/>
      <w:pPr>
        <w:ind w:left="3980" w:hanging="360"/>
      </w:pPr>
      <w:rPr>
        <w:rFonts w:ascii="Courier New" w:hAnsi="Courier New" w:cs="Courier New" w:hint="default"/>
      </w:rPr>
    </w:lvl>
    <w:lvl w:ilvl="5" w:tplc="04180005" w:tentative="1">
      <w:start w:val="1"/>
      <w:numFmt w:val="bullet"/>
      <w:lvlText w:val=""/>
      <w:lvlJc w:val="left"/>
      <w:pPr>
        <w:ind w:left="4700" w:hanging="360"/>
      </w:pPr>
      <w:rPr>
        <w:rFonts w:ascii="Wingdings" w:hAnsi="Wingdings" w:hint="default"/>
      </w:rPr>
    </w:lvl>
    <w:lvl w:ilvl="6" w:tplc="04180001" w:tentative="1">
      <w:start w:val="1"/>
      <w:numFmt w:val="bullet"/>
      <w:lvlText w:val=""/>
      <w:lvlJc w:val="left"/>
      <w:pPr>
        <w:ind w:left="5420" w:hanging="360"/>
      </w:pPr>
      <w:rPr>
        <w:rFonts w:ascii="Symbol" w:hAnsi="Symbol" w:hint="default"/>
      </w:rPr>
    </w:lvl>
    <w:lvl w:ilvl="7" w:tplc="04180003" w:tentative="1">
      <w:start w:val="1"/>
      <w:numFmt w:val="bullet"/>
      <w:lvlText w:val="o"/>
      <w:lvlJc w:val="left"/>
      <w:pPr>
        <w:ind w:left="6140" w:hanging="360"/>
      </w:pPr>
      <w:rPr>
        <w:rFonts w:ascii="Courier New" w:hAnsi="Courier New" w:cs="Courier New" w:hint="default"/>
      </w:rPr>
    </w:lvl>
    <w:lvl w:ilvl="8" w:tplc="04180005" w:tentative="1">
      <w:start w:val="1"/>
      <w:numFmt w:val="bullet"/>
      <w:lvlText w:val=""/>
      <w:lvlJc w:val="left"/>
      <w:pPr>
        <w:ind w:left="6860" w:hanging="360"/>
      </w:pPr>
      <w:rPr>
        <w:rFonts w:ascii="Wingdings" w:hAnsi="Wingdings" w:hint="default"/>
      </w:rPr>
    </w:lvl>
  </w:abstractNum>
  <w:abstractNum w:abstractNumId="10" w15:restartNumberingAfterBreak="0">
    <w:nsid w:val="22321320"/>
    <w:multiLevelType w:val="hybridMultilevel"/>
    <w:tmpl w:val="CDAE278C"/>
    <w:lvl w:ilvl="0" w:tplc="0409000F">
      <w:start w:val="1"/>
      <w:numFmt w:val="decimal"/>
      <w:lvlText w:val="%1."/>
      <w:lvlJc w:val="left"/>
      <w:pPr>
        <w:tabs>
          <w:tab w:val="num" w:pos="540"/>
        </w:tabs>
        <w:ind w:left="540" w:hanging="360"/>
      </w:p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11" w15:restartNumberingAfterBreak="0">
    <w:nsid w:val="22961E63"/>
    <w:multiLevelType w:val="multilevel"/>
    <w:tmpl w:val="DDF45E4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2F4211D"/>
    <w:multiLevelType w:val="hybridMultilevel"/>
    <w:tmpl w:val="60ECA55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95137FE"/>
    <w:multiLevelType w:val="hybridMultilevel"/>
    <w:tmpl w:val="CDAE278C"/>
    <w:lvl w:ilvl="0" w:tplc="0409000F">
      <w:start w:val="1"/>
      <w:numFmt w:val="decimal"/>
      <w:lvlText w:val="%1."/>
      <w:lvlJc w:val="left"/>
      <w:pPr>
        <w:tabs>
          <w:tab w:val="num" w:pos="540"/>
        </w:tabs>
        <w:ind w:left="540" w:hanging="360"/>
      </w:p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14" w15:restartNumberingAfterBreak="0">
    <w:nsid w:val="2EFC346E"/>
    <w:multiLevelType w:val="multilevel"/>
    <w:tmpl w:val="46327C4A"/>
    <w:lvl w:ilvl="0">
      <w:numFmt w:val="bullet"/>
      <w:lvlText w:val="-"/>
      <w:lvlJc w:val="left"/>
      <w:pPr>
        <w:ind w:left="360" w:hanging="360"/>
      </w:pPr>
      <w:rPr>
        <w:rFonts w:ascii="Times New Roman" w:hAnsi="Times New Roman" w:cs="Times New Roman"/>
      </w:rPr>
    </w:lvl>
    <w:lvl w:ilvl="1">
      <w:numFmt w:val="bullet"/>
      <w:lvlText w:val="o"/>
      <w:lvlJc w:val="left"/>
      <w:pPr>
        <w:ind w:left="1080" w:hanging="360"/>
      </w:pPr>
      <w:rPr>
        <w:rFonts w:ascii="Courier New" w:hAnsi="Courier New" w:cs="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15" w15:restartNumberingAfterBreak="0">
    <w:nsid w:val="3269254A"/>
    <w:multiLevelType w:val="hybridMultilevel"/>
    <w:tmpl w:val="A1DC15D6"/>
    <w:lvl w:ilvl="0" w:tplc="EFDA45D6">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5082FAB"/>
    <w:multiLevelType w:val="hybridMultilevel"/>
    <w:tmpl w:val="003A13F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5966961"/>
    <w:multiLevelType w:val="multilevel"/>
    <w:tmpl w:val="D80011F6"/>
    <w:lvl w:ilvl="0">
      <w:numFmt w:val="bullet"/>
      <w:lvlText w:val="-"/>
      <w:lvlJc w:val="left"/>
      <w:pPr>
        <w:ind w:left="720" w:hanging="360"/>
      </w:pPr>
      <w:rPr>
        <w:rFonts w:ascii="Times New Roman" w:eastAsia="Times New Roman" w:hAnsi="Times New Roman" w:cs="Times New Roman"/>
        <w:b/>
        <w:i w:val="0"/>
        <w:strike w:val="0"/>
        <w:dstrike w:val="0"/>
        <w:color w:val="000000"/>
        <w:position w:val="0"/>
        <w:sz w:val="23"/>
        <w:szCs w:val="23"/>
        <w:u w:val="none" w:color="000000"/>
        <w:shd w:val="clear" w:color="auto" w:fill="auto"/>
        <w:vertAlign w:val="baseline"/>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8" w15:restartNumberingAfterBreak="0">
    <w:nsid w:val="3BC66161"/>
    <w:multiLevelType w:val="hybridMultilevel"/>
    <w:tmpl w:val="258AA8D0"/>
    <w:lvl w:ilvl="0" w:tplc="04D26EB2">
      <w:start w:val="1"/>
      <w:numFmt w:val="low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9" w15:restartNumberingAfterBreak="0">
    <w:nsid w:val="3C4E3369"/>
    <w:multiLevelType w:val="hybridMultilevel"/>
    <w:tmpl w:val="003A13FE"/>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454E1051"/>
    <w:multiLevelType w:val="hybridMultilevel"/>
    <w:tmpl w:val="725804A2"/>
    <w:lvl w:ilvl="0" w:tplc="04180005">
      <w:start w:val="1"/>
      <w:numFmt w:val="bullet"/>
      <w:lvlText w:val=""/>
      <w:lvlJc w:val="left"/>
      <w:pPr>
        <w:ind w:left="1287" w:hanging="360"/>
      </w:pPr>
      <w:rPr>
        <w:rFonts w:ascii="Wingdings" w:hAnsi="Wingdings" w:hint="default"/>
      </w:rPr>
    </w:lvl>
    <w:lvl w:ilvl="1" w:tplc="04180003" w:tentative="1">
      <w:start w:val="1"/>
      <w:numFmt w:val="bullet"/>
      <w:lvlText w:val="o"/>
      <w:lvlJc w:val="left"/>
      <w:pPr>
        <w:ind w:left="2007" w:hanging="360"/>
      </w:pPr>
      <w:rPr>
        <w:rFonts w:ascii="Courier New" w:hAnsi="Courier New" w:cs="Courier New" w:hint="default"/>
      </w:rPr>
    </w:lvl>
    <w:lvl w:ilvl="2" w:tplc="04180005" w:tentative="1">
      <w:start w:val="1"/>
      <w:numFmt w:val="bullet"/>
      <w:lvlText w:val=""/>
      <w:lvlJc w:val="left"/>
      <w:pPr>
        <w:ind w:left="2727" w:hanging="360"/>
      </w:pPr>
      <w:rPr>
        <w:rFonts w:ascii="Wingdings" w:hAnsi="Wingdings" w:hint="default"/>
      </w:rPr>
    </w:lvl>
    <w:lvl w:ilvl="3" w:tplc="04180001" w:tentative="1">
      <w:start w:val="1"/>
      <w:numFmt w:val="bullet"/>
      <w:lvlText w:val=""/>
      <w:lvlJc w:val="left"/>
      <w:pPr>
        <w:ind w:left="3447" w:hanging="360"/>
      </w:pPr>
      <w:rPr>
        <w:rFonts w:ascii="Symbol" w:hAnsi="Symbol" w:hint="default"/>
      </w:rPr>
    </w:lvl>
    <w:lvl w:ilvl="4" w:tplc="04180003" w:tentative="1">
      <w:start w:val="1"/>
      <w:numFmt w:val="bullet"/>
      <w:lvlText w:val="o"/>
      <w:lvlJc w:val="left"/>
      <w:pPr>
        <w:ind w:left="4167" w:hanging="360"/>
      </w:pPr>
      <w:rPr>
        <w:rFonts w:ascii="Courier New" w:hAnsi="Courier New" w:cs="Courier New" w:hint="default"/>
      </w:rPr>
    </w:lvl>
    <w:lvl w:ilvl="5" w:tplc="04180005" w:tentative="1">
      <w:start w:val="1"/>
      <w:numFmt w:val="bullet"/>
      <w:lvlText w:val=""/>
      <w:lvlJc w:val="left"/>
      <w:pPr>
        <w:ind w:left="4887" w:hanging="360"/>
      </w:pPr>
      <w:rPr>
        <w:rFonts w:ascii="Wingdings" w:hAnsi="Wingdings" w:hint="default"/>
      </w:rPr>
    </w:lvl>
    <w:lvl w:ilvl="6" w:tplc="04180001" w:tentative="1">
      <w:start w:val="1"/>
      <w:numFmt w:val="bullet"/>
      <w:lvlText w:val=""/>
      <w:lvlJc w:val="left"/>
      <w:pPr>
        <w:ind w:left="5607" w:hanging="360"/>
      </w:pPr>
      <w:rPr>
        <w:rFonts w:ascii="Symbol" w:hAnsi="Symbol" w:hint="default"/>
      </w:rPr>
    </w:lvl>
    <w:lvl w:ilvl="7" w:tplc="04180003" w:tentative="1">
      <w:start w:val="1"/>
      <w:numFmt w:val="bullet"/>
      <w:lvlText w:val="o"/>
      <w:lvlJc w:val="left"/>
      <w:pPr>
        <w:ind w:left="6327" w:hanging="360"/>
      </w:pPr>
      <w:rPr>
        <w:rFonts w:ascii="Courier New" w:hAnsi="Courier New" w:cs="Courier New" w:hint="default"/>
      </w:rPr>
    </w:lvl>
    <w:lvl w:ilvl="8" w:tplc="04180005" w:tentative="1">
      <w:start w:val="1"/>
      <w:numFmt w:val="bullet"/>
      <w:lvlText w:val=""/>
      <w:lvlJc w:val="left"/>
      <w:pPr>
        <w:ind w:left="7047" w:hanging="360"/>
      </w:pPr>
      <w:rPr>
        <w:rFonts w:ascii="Wingdings" w:hAnsi="Wingdings" w:hint="default"/>
      </w:rPr>
    </w:lvl>
  </w:abstractNum>
  <w:abstractNum w:abstractNumId="21" w15:restartNumberingAfterBreak="0">
    <w:nsid w:val="49C6018B"/>
    <w:multiLevelType w:val="hybridMultilevel"/>
    <w:tmpl w:val="CDAE278C"/>
    <w:lvl w:ilvl="0" w:tplc="0409000F">
      <w:start w:val="1"/>
      <w:numFmt w:val="decimal"/>
      <w:lvlText w:val="%1."/>
      <w:lvlJc w:val="left"/>
      <w:pPr>
        <w:tabs>
          <w:tab w:val="num" w:pos="540"/>
        </w:tabs>
        <w:ind w:left="540" w:hanging="360"/>
      </w:p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22" w15:restartNumberingAfterBreak="0">
    <w:nsid w:val="521A77F2"/>
    <w:multiLevelType w:val="hybridMultilevel"/>
    <w:tmpl w:val="9C6C47C4"/>
    <w:lvl w:ilvl="0" w:tplc="04090001">
      <w:start w:val="1"/>
      <w:numFmt w:val="bullet"/>
      <w:lvlText w:val=""/>
      <w:lvlJc w:val="left"/>
      <w:pPr>
        <w:ind w:left="1530" w:hanging="360"/>
      </w:pPr>
      <w:rPr>
        <w:rFonts w:ascii="Symbol" w:hAnsi="Symbol" w:hint="default"/>
      </w:rPr>
    </w:lvl>
    <w:lvl w:ilvl="1" w:tplc="04090003">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23" w15:restartNumberingAfterBreak="0">
    <w:nsid w:val="52A973B9"/>
    <w:multiLevelType w:val="multilevel"/>
    <w:tmpl w:val="B6627758"/>
    <w:lvl w:ilvl="0">
      <w:numFmt w:val="bullet"/>
      <w:lvlText w:val="-"/>
      <w:lvlJc w:val="left"/>
      <w:pPr>
        <w:ind w:left="720" w:hanging="360"/>
      </w:pPr>
      <w:rPr>
        <w:rFonts w:ascii="Calibri" w:eastAsia="Calibri" w:hAnsi="Calibri" w:cs="Times New Roman"/>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4" w15:restartNumberingAfterBreak="0">
    <w:nsid w:val="5CFB6590"/>
    <w:multiLevelType w:val="hybridMultilevel"/>
    <w:tmpl w:val="7ADCAC1A"/>
    <w:lvl w:ilvl="0" w:tplc="FAB6CA10">
      <w:numFmt w:val="bullet"/>
      <w:lvlText w:val="-"/>
      <w:lvlJc w:val="left"/>
      <w:pPr>
        <w:ind w:left="1275" w:hanging="708"/>
      </w:pPr>
      <w:rPr>
        <w:rFonts w:ascii="Times New Roman" w:eastAsiaTheme="minorHAnsi"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25" w15:restartNumberingAfterBreak="0">
    <w:nsid w:val="5EBB7F07"/>
    <w:multiLevelType w:val="hybridMultilevel"/>
    <w:tmpl w:val="0C1AB772"/>
    <w:lvl w:ilvl="0" w:tplc="0409000B">
      <w:start w:val="1"/>
      <w:numFmt w:val="bullet"/>
      <w:lvlText w:val=""/>
      <w:lvlJc w:val="left"/>
      <w:pPr>
        <w:ind w:left="1460" w:hanging="360"/>
      </w:pPr>
      <w:rPr>
        <w:rFonts w:ascii="Wingdings" w:hAnsi="Wingdings" w:hint="default"/>
      </w:rPr>
    </w:lvl>
    <w:lvl w:ilvl="1" w:tplc="04090003" w:tentative="1">
      <w:start w:val="1"/>
      <w:numFmt w:val="bullet"/>
      <w:lvlText w:val="o"/>
      <w:lvlJc w:val="left"/>
      <w:pPr>
        <w:ind w:left="2180" w:hanging="360"/>
      </w:pPr>
      <w:rPr>
        <w:rFonts w:ascii="Courier New" w:hAnsi="Courier New" w:cs="Courier New" w:hint="default"/>
      </w:rPr>
    </w:lvl>
    <w:lvl w:ilvl="2" w:tplc="04090005" w:tentative="1">
      <w:start w:val="1"/>
      <w:numFmt w:val="bullet"/>
      <w:lvlText w:val=""/>
      <w:lvlJc w:val="left"/>
      <w:pPr>
        <w:ind w:left="2900" w:hanging="360"/>
      </w:pPr>
      <w:rPr>
        <w:rFonts w:ascii="Wingdings" w:hAnsi="Wingdings" w:hint="default"/>
      </w:rPr>
    </w:lvl>
    <w:lvl w:ilvl="3" w:tplc="04090001" w:tentative="1">
      <w:start w:val="1"/>
      <w:numFmt w:val="bullet"/>
      <w:lvlText w:val=""/>
      <w:lvlJc w:val="left"/>
      <w:pPr>
        <w:ind w:left="3620" w:hanging="360"/>
      </w:pPr>
      <w:rPr>
        <w:rFonts w:ascii="Symbol" w:hAnsi="Symbol" w:hint="default"/>
      </w:rPr>
    </w:lvl>
    <w:lvl w:ilvl="4" w:tplc="04090003" w:tentative="1">
      <w:start w:val="1"/>
      <w:numFmt w:val="bullet"/>
      <w:lvlText w:val="o"/>
      <w:lvlJc w:val="left"/>
      <w:pPr>
        <w:ind w:left="4340" w:hanging="360"/>
      </w:pPr>
      <w:rPr>
        <w:rFonts w:ascii="Courier New" w:hAnsi="Courier New" w:cs="Courier New" w:hint="default"/>
      </w:rPr>
    </w:lvl>
    <w:lvl w:ilvl="5" w:tplc="04090005" w:tentative="1">
      <w:start w:val="1"/>
      <w:numFmt w:val="bullet"/>
      <w:lvlText w:val=""/>
      <w:lvlJc w:val="left"/>
      <w:pPr>
        <w:ind w:left="5060" w:hanging="360"/>
      </w:pPr>
      <w:rPr>
        <w:rFonts w:ascii="Wingdings" w:hAnsi="Wingdings" w:hint="default"/>
      </w:rPr>
    </w:lvl>
    <w:lvl w:ilvl="6" w:tplc="04090001" w:tentative="1">
      <w:start w:val="1"/>
      <w:numFmt w:val="bullet"/>
      <w:lvlText w:val=""/>
      <w:lvlJc w:val="left"/>
      <w:pPr>
        <w:ind w:left="5780" w:hanging="360"/>
      </w:pPr>
      <w:rPr>
        <w:rFonts w:ascii="Symbol" w:hAnsi="Symbol" w:hint="default"/>
      </w:rPr>
    </w:lvl>
    <w:lvl w:ilvl="7" w:tplc="04090003" w:tentative="1">
      <w:start w:val="1"/>
      <w:numFmt w:val="bullet"/>
      <w:lvlText w:val="o"/>
      <w:lvlJc w:val="left"/>
      <w:pPr>
        <w:ind w:left="6500" w:hanging="360"/>
      </w:pPr>
      <w:rPr>
        <w:rFonts w:ascii="Courier New" w:hAnsi="Courier New" w:cs="Courier New" w:hint="default"/>
      </w:rPr>
    </w:lvl>
    <w:lvl w:ilvl="8" w:tplc="04090005" w:tentative="1">
      <w:start w:val="1"/>
      <w:numFmt w:val="bullet"/>
      <w:lvlText w:val=""/>
      <w:lvlJc w:val="left"/>
      <w:pPr>
        <w:ind w:left="7220" w:hanging="360"/>
      </w:pPr>
      <w:rPr>
        <w:rFonts w:ascii="Wingdings" w:hAnsi="Wingdings" w:hint="default"/>
      </w:rPr>
    </w:lvl>
  </w:abstractNum>
  <w:abstractNum w:abstractNumId="26" w15:restartNumberingAfterBreak="0">
    <w:nsid w:val="5F24259C"/>
    <w:multiLevelType w:val="hybridMultilevel"/>
    <w:tmpl w:val="037283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0F84CD5"/>
    <w:multiLevelType w:val="multilevel"/>
    <w:tmpl w:val="97FE5B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3B85A1C"/>
    <w:multiLevelType w:val="hybridMultilevel"/>
    <w:tmpl w:val="003A13FE"/>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66367C4A"/>
    <w:multiLevelType w:val="hybridMultilevel"/>
    <w:tmpl w:val="154A3B7E"/>
    <w:lvl w:ilvl="0" w:tplc="BBD2F7B8">
      <w:start w:val="13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0" w15:restartNumberingAfterBreak="0">
    <w:nsid w:val="67266250"/>
    <w:multiLevelType w:val="hybridMultilevel"/>
    <w:tmpl w:val="E10C378A"/>
    <w:lvl w:ilvl="0" w:tplc="B9581B8A">
      <w:start w:val="7"/>
      <w:numFmt w:val="bullet"/>
      <w:lvlText w:val="-"/>
      <w:lvlJc w:val="left"/>
      <w:pPr>
        <w:ind w:left="1068" w:hanging="360"/>
      </w:pPr>
      <w:rPr>
        <w:rFonts w:ascii="Times New Roman" w:eastAsia="Times New Roman" w:hAnsi="Times New Roman" w:cs="Times New Roman" w:hint="default"/>
      </w:rPr>
    </w:lvl>
    <w:lvl w:ilvl="1" w:tplc="04180003" w:tentative="1">
      <w:start w:val="1"/>
      <w:numFmt w:val="bullet"/>
      <w:lvlText w:val="o"/>
      <w:lvlJc w:val="left"/>
      <w:pPr>
        <w:ind w:left="1788" w:hanging="360"/>
      </w:pPr>
      <w:rPr>
        <w:rFonts w:ascii="Courier New" w:hAnsi="Courier New" w:cs="Courier New" w:hint="default"/>
      </w:rPr>
    </w:lvl>
    <w:lvl w:ilvl="2" w:tplc="04180005" w:tentative="1">
      <w:start w:val="1"/>
      <w:numFmt w:val="bullet"/>
      <w:lvlText w:val=""/>
      <w:lvlJc w:val="left"/>
      <w:pPr>
        <w:ind w:left="2508" w:hanging="360"/>
      </w:pPr>
      <w:rPr>
        <w:rFonts w:ascii="Wingdings" w:hAnsi="Wingdings" w:hint="default"/>
      </w:rPr>
    </w:lvl>
    <w:lvl w:ilvl="3" w:tplc="04180001" w:tentative="1">
      <w:start w:val="1"/>
      <w:numFmt w:val="bullet"/>
      <w:lvlText w:val=""/>
      <w:lvlJc w:val="left"/>
      <w:pPr>
        <w:ind w:left="3228" w:hanging="360"/>
      </w:pPr>
      <w:rPr>
        <w:rFonts w:ascii="Symbol" w:hAnsi="Symbol" w:hint="default"/>
      </w:rPr>
    </w:lvl>
    <w:lvl w:ilvl="4" w:tplc="04180003" w:tentative="1">
      <w:start w:val="1"/>
      <w:numFmt w:val="bullet"/>
      <w:lvlText w:val="o"/>
      <w:lvlJc w:val="left"/>
      <w:pPr>
        <w:ind w:left="3948" w:hanging="360"/>
      </w:pPr>
      <w:rPr>
        <w:rFonts w:ascii="Courier New" w:hAnsi="Courier New" w:cs="Courier New" w:hint="default"/>
      </w:rPr>
    </w:lvl>
    <w:lvl w:ilvl="5" w:tplc="04180005" w:tentative="1">
      <w:start w:val="1"/>
      <w:numFmt w:val="bullet"/>
      <w:lvlText w:val=""/>
      <w:lvlJc w:val="left"/>
      <w:pPr>
        <w:ind w:left="4668" w:hanging="360"/>
      </w:pPr>
      <w:rPr>
        <w:rFonts w:ascii="Wingdings" w:hAnsi="Wingdings" w:hint="default"/>
      </w:rPr>
    </w:lvl>
    <w:lvl w:ilvl="6" w:tplc="04180001" w:tentative="1">
      <w:start w:val="1"/>
      <w:numFmt w:val="bullet"/>
      <w:lvlText w:val=""/>
      <w:lvlJc w:val="left"/>
      <w:pPr>
        <w:ind w:left="5388" w:hanging="360"/>
      </w:pPr>
      <w:rPr>
        <w:rFonts w:ascii="Symbol" w:hAnsi="Symbol" w:hint="default"/>
      </w:rPr>
    </w:lvl>
    <w:lvl w:ilvl="7" w:tplc="04180003" w:tentative="1">
      <w:start w:val="1"/>
      <w:numFmt w:val="bullet"/>
      <w:lvlText w:val="o"/>
      <w:lvlJc w:val="left"/>
      <w:pPr>
        <w:ind w:left="6108" w:hanging="360"/>
      </w:pPr>
      <w:rPr>
        <w:rFonts w:ascii="Courier New" w:hAnsi="Courier New" w:cs="Courier New" w:hint="default"/>
      </w:rPr>
    </w:lvl>
    <w:lvl w:ilvl="8" w:tplc="04180005" w:tentative="1">
      <w:start w:val="1"/>
      <w:numFmt w:val="bullet"/>
      <w:lvlText w:val=""/>
      <w:lvlJc w:val="left"/>
      <w:pPr>
        <w:ind w:left="6828" w:hanging="360"/>
      </w:pPr>
      <w:rPr>
        <w:rFonts w:ascii="Wingdings" w:hAnsi="Wingdings" w:hint="default"/>
      </w:rPr>
    </w:lvl>
  </w:abstractNum>
  <w:abstractNum w:abstractNumId="31" w15:restartNumberingAfterBreak="0">
    <w:nsid w:val="6748736D"/>
    <w:multiLevelType w:val="hybridMultilevel"/>
    <w:tmpl w:val="EE48C76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97C1976"/>
    <w:multiLevelType w:val="hybridMultilevel"/>
    <w:tmpl w:val="29C02792"/>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3" w15:restartNumberingAfterBreak="0">
    <w:nsid w:val="6D714B3B"/>
    <w:multiLevelType w:val="multilevel"/>
    <w:tmpl w:val="D0E46344"/>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4" w15:restartNumberingAfterBreak="0">
    <w:nsid w:val="71120AF1"/>
    <w:multiLevelType w:val="hybridMultilevel"/>
    <w:tmpl w:val="003A13FE"/>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num w:numId="1" w16cid:durableId="716512120">
    <w:abstractNumId w:val="35"/>
  </w:num>
  <w:num w:numId="2" w16cid:durableId="358363056">
    <w:abstractNumId w:val="22"/>
  </w:num>
  <w:num w:numId="3" w16cid:durableId="1839734951">
    <w:abstractNumId w:val="29"/>
  </w:num>
  <w:num w:numId="4" w16cid:durableId="2087921134">
    <w:abstractNumId w:val="9"/>
  </w:num>
  <w:num w:numId="5" w16cid:durableId="1066608641">
    <w:abstractNumId w:val="21"/>
  </w:num>
  <w:num w:numId="6" w16cid:durableId="1815221896">
    <w:abstractNumId w:val="13"/>
  </w:num>
  <w:num w:numId="7" w16cid:durableId="91053257">
    <w:abstractNumId w:val="25"/>
  </w:num>
  <w:num w:numId="8" w16cid:durableId="1422797434">
    <w:abstractNumId w:val="30"/>
  </w:num>
  <w:num w:numId="9" w16cid:durableId="1135564961">
    <w:abstractNumId w:val="12"/>
  </w:num>
  <w:num w:numId="10" w16cid:durableId="1338575770">
    <w:abstractNumId w:val="31"/>
  </w:num>
  <w:num w:numId="11" w16cid:durableId="1774275880">
    <w:abstractNumId w:val="10"/>
  </w:num>
  <w:num w:numId="12" w16cid:durableId="2110001857">
    <w:abstractNumId w:val="32"/>
  </w:num>
  <w:num w:numId="13" w16cid:durableId="862867318">
    <w:abstractNumId w:val="5"/>
  </w:num>
  <w:num w:numId="14" w16cid:durableId="700712166">
    <w:abstractNumId w:val="16"/>
  </w:num>
  <w:num w:numId="15" w16cid:durableId="2118793930">
    <w:abstractNumId w:val="6"/>
  </w:num>
  <w:num w:numId="16" w16cid:durableId="1915704600">
    <w:abstractNumId w:val="19"/>
  </w:num>
  <w:num w:numId="17" w16cid:durableId="1780444977">
    <w:abstractNumId w:val="34"/>
  </w:num>
  <w:num w:numId="18" w16cid:durableId="702022498">
    <w:abstractNumId w:val="28"/>
  </w:num>
  <w:num w:numId="19" w16cid:durableId="251085204">
    <w:abstractNumId w:val="27"/>
  </w:num>
  <w:num w:numId="20" w16cid:durableId="1099568888">
    <w:abstractNumId w:val="14"/>
  </w:num>
  <w:num w:numId="21" w16cid:durableId="1614897647">
    <w:abstractNumId w:val="33"/>
  </w:num>
  <w:num w:numId="22" w16cid:durableId="1896308169">
    <w:abstractNumId w:val="7"/>
  </w:num>
  <w:num w:numId="23" w16cid:durableId="1053700697">
    <w:abstractNumId w:val="17"/>
  </w:num>
  <w:num w:numId="24" w16cid:durableId="2008241634">
    <w:abstractNumId w:val="23"/>
  </w:num>
  <w:num w:numId="25" w16cid:durableId="1310866321">
    <w:abstractNumId w:val="4"/>
  </w:num>
  <w:num w:numId="26" w16cid:durableId="1929384881">
    <w:abstractNumId w:val="20"/>
  </w:num>
  <w:num w:numId="27" w16cid:durableId="1422607588">
    <w:abstractNumId w:val="24"/>
  </w:num>
  <w:num w:numId="28" w16cid:durableId="2028213902">
    <w:abstractNumId w:val="18"/>
  </w:num>
  <w:num w:numId="29" w16cid:durableId="62459164">
    <w:abstractNumId w:val="26"/>
  </w:num>
  <w:num w:numId="30" w16cid:durableId="1536849360">
    <w:abstractNumId w:val="15"/>
  </w:num>
  <w:num w:numId="31" w16cid:durableId="1827240935">
    <w:abstractNumId w:val="11"/>
  </w:num>
  <w:num w:numId="32" w16cid:durableId="534346408">
    <w:abstractNumId w:val="8"/>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18B0"/>
    <w:rsid w:val="0000405E"/>
    <w:rsid w:val="0001082E"/>
    <w:rsid w:val="00011EB4"/>
    <w:rsid w:val="0001325A"/>
    <w:rsid w:val="000246DF"/>
    <w:rsid w:val="00026053"/>
    <w:rsid w:val="00031795"/>
    <w:rsid w:val="00031D64"/>
    <w:rsid w:val="00033AA1"/>
    <w:rsid w:val="000340B1"/>
    <w:rsid w:val="000477C4"/>
    <w:rsid w:val="00052CF2"/>
    <w:rsid w:val="00052FA8"/>
    <w:rsid w:val="00053889"/>
    <w:rsid w:val="0005461D"/>
    <w:rsid w:val="00054DB3"/>
    <w:rsid w:val="0005533A"/>
    <w:rsid w:val="00060B20"/>
    <w:rsid w:val="00060C69"/>
    <w:rsid w:val="00061806"/>
    <w:rsid w:val="00062688"/>
    <w:rsid w:val="00065734"/>
    <w:rsid w:val="00066BB1"/>
    <w:rsid w:val="00076903"/>
    <w:rsid w:val="00081D14"/>
    <w:rsid w:val="0008590A"/>
    <w:rsid w:val="00093976"/>
    <w:rsid w:val="00094B25"/>
    <w:rsid w:val="00097822"/>
    <w:rsid w:val="000A2271"/>
    <w:rsid w:val="000B335C"/>
    <w:rsid w:val="000B4778"/>
    <w:rsid w:val="000B5A59"/>
    <w:rsid w:val="000B776E"/>
    <w:rsid w:val="000C1C01"/>
    <w:rsid w:val="000C34C7"/>
    <w:rsid w:val="000C59A8"/>
    <w:rsid w:val="000D27BD"/>
    <w:rsid w:val="000D5F1C"/>
    <w:rsid w:val="000D6AE8"/>
    <w:rsid w:val="000F095D"/>
    <w:rsid w:val="000F1DB7"/>
    <w:rsid w:val="0010469F"/>
    <w:rsid w:val="00105DF1"/>
    <w:rsid w:val="00110E7F"/>
    <w:rsid w:val="00111429"/>
    <w:rsid w:val="00115FD2"/>
    <w:rsid w:val="001205AD"/>
    <w:rsid w:val="00122DAF"/>
    <w:rsid w:val="00136A14"/>
    <w:rsid w:val="00137E32"/>
    <w:rsid w:val="00141EE2"/>
    <w:rsid w:val="00144A69"/>
    <w:rsid w:val="00147357"/>
    <w:rsid w:val="00150D15"/>
    <w:rsid w:val="00151350"/>
    <w:rsid w:val="001633E6"/>
    <w:rsid w:val="001652E3"/>
    <w:rsid w:val="00165582"/>
    <w:rsid w:val="00171AB0"/>
    <w:rsid w:val="001723A2"/>
    <w:rsid w:val="00174C20"/>
    <w:rsid w:val="00174FCE"/>
    <w:rsid w:val="00175AA5"/>
    <w:rsid w:val="00180AC0"/>
    <w:rsid w:val="0018656E"/>
    <w:rsid w:val="00186BAA"/>
    <w:rsid w:val="00187428"/>
    <w:rsid w:val="0019128E"/>
    <w:rsid w:val="00192F09"/>
    <w:rsid w:val="001A0058"/>
    <w:rsid w:val="001A421F"/>
    <w:rsid w:val="001A43BA"/>
    <w:rsid w:val="001A5351"/>
    <w:rsid w:val="001A5364"/>
    <w:rsid w:val="001B0E57"/>
    <w:rsid w:val="001B1BF8"/>
    <w:rsid w:val="001B45FC"/>
    <w:rsid w:val="001B4880"/>
    <w:rsid w:val="001C3151"/>
    <w:rsid w:val="001C33E6"/>
    <w:rsid w:val="001C3E70"/>
    <w:rsid w:val="001C58E0"/>
    <w:rsid w:val="001C63B0"/>
    <w:rsid w:val="001C7BA4"/>
    <w:rsid w:val="001D3F2C"/>
    <w:rsid w:val="001D4BFF"/>
    <w:rsid w:val="001D65EC"/>
    <w:rsid w:val="001D727C"/>
    <w:rsid w:val="001E25ED"/>
    <w:rsid w:val="001E5766"/>
    <w:rsid w:val="001F09DD"/>
    <w:rsid w:val="001F1A20"/>
    <w:rsid w:val="001F246B"/>
    <w:rsid w:val="001F3650"/>
    <w:rsid w:val="001F42B5"/>
    <w:rsid w:val="001F4353"/>
    <w:rsid w:val="001F5390"/>
    <w:rsid w:val="001F59D2"/>
    <w:rsid w:val="001F7EC1"/>
    <w:rsid w:val="00200BF7"/>
    <w:rsid w:val="002027DA"/>
    <w:rsid w:val="00207041"/>
    <w:rsid w:val="00210525"/>
    <w:rsid w:val="0021095D"/>
    <w:rsid w:val="00210FA6"/>
    <w:rsid w:val="002141AB"/>
    <w:rsid w:val="00214918"/>
    <w:rsid w:val="00225E7B"/>
    <w:rsid w:val="00226BE3"/>
    <w:rsid w:val="00232490"/>
    <w:rsid w:val="002345DD"/>
    <w:rsid w:val="00234EB5"/>
    <w:rsid w:val="00235D76"/>
    <w:rsid w:val="00237030"/>
    <w:rsid w:val="002424EE"/>
    <w:rsid w:val="0024523B"/>
    <w:rsid w:val="0025758E"/>
    <w:rsid w:val="00257841"/>
    <w:rsid w:val="00261839"/>
    <w:rsid w:val="0026197C"/>
    <w:rsid w:val="00262D91"/>
    <w:rsid w:val="0026376A"/>
    <w:rsid w:val="00263B5C"/>
    <w:rsid w:val="0026405C"/>
    <w:rsid w:val="0027241D"/>
    <w:rsid w:val="002749A1"/>
    <w:rsid w:val="00274A49"/>
    <w:rsid w:val="00274EDA"/>
    <w:rsid w:val="00275E5D"/>
    <w:rsid w:val="0028027C"/>
    <w:rsid w:val="00280DB1"/>
    <w:rsid w:val="00283067"/>
    <w:rsid w:val="00285ADF"/>
    <w:rsid w:val="00290102"/>
    <w:rsid w:val="00294CD8"/>
    <w:rsid w:val="00295786"/>
    <w:rsid w:val="00297F03"/>
    <w:rsid w:val="002A067F"/>
    <w:rsid w:val="002A26FF"/>
    <w:rsid w:val="002A4320"/>
    <w:rsid w:val="002A49E5"/>
    <w:rsid w:val="002A5F0D"/>
    <w:rsid w:val="002A789A"/>
    <w:rsid w:val="002B1600"/>
    <w:rsid w:val="002B44E7"/>
    <w:rsid w:val="002B6149"/>
    <w:rsid w:val="002C397B"/>
    <w:rsid w:val="002C6775"/>
    <w:rsid w:val="002C7C23"/>
    <w:rsid w:val="002D253C"/>
    <w:rsid w:val="002E1AA1"/>
    <w:rsid w:val="002E4C21"/>
    <w:rsid w:val="002E6EA5"/>
    <w:rsid w:val="002F0CEF"/>
    <w:rsid w:val="002F28A2"/>
    <w:rsid w:val="002F6DA3"/>
    <w:rsid w:val="002F7EB5"/>
    <w:rsid w:val="00305C9B"/>
    <w:rsid w:val="0030628F"/>
    <w:rsid w:val="003133A2"/>
    <w:rsid w:val="00313EA0"/>
    <w:rsid w:val="00316281"/>
    <w:rsid w:val="00317D4D"/>
    <w:rsid w:val="00321894"/>
    <w:rsid w:val="003231D6"/>
    <w:rsid w:val="00323902"/>
    <w:rsid w:val="00327322"/>
    <w:rsid w:val="00330897"/>
    <w:rsid w:val="00336854"/>
    <w:rsid w:val="0034170D"/>
    <w:rsid w:val="00341B9C"/>
    <w:rsid w:val="003427D0"/>
    <w:rsid w:val="003526B6"/>
    <w:rsid w:val="003550B3"/>
    <w:rsid w:val="00355B9C"/>
    <w:rsid w:val="003623FB"/>
    <w:rsid w:val="00366FC3"/>
    <w:rsid w:val="00371DF2"/>
    <w:rsid w:val="00372094"/>
    <w:rsid w:val="0037529A"/>
    <w:rsid w:val="00375B07"/>
    <w:rsid w:val="003770D0"/>
    <w:rsid w:val="003778B4"/>
    <w:rsid w:val="00382B22"/>
    <w:rsid w:val="0038359B"/>
    <w:rsid w:val="00384C0B"/>
    <w:rsid w:val="00384D91"/>
    <w:rsid w:val="00385480"/>
    <w:rsid w:val="00385AD5"/>
    <w:rsid w:val="003A2E4B"/>
    <w:rsid w:val="003A3A32"/>
    <w:rsid w:val="003A43D8"/>
    <w:rsid w:val="003D2BEE"/>
    <w:rsid w:val="003D729F"/>
    <w:rsid w:val="003D7A5E"/>
    <w:rsid w:val="003E2566"/>
    <w:rsid w:val="003E79F6"/>
    <w:rsid w:val="003E7B24"/>
    <w:rsid w:val="003F202C"/>
    <w:rsid w:val="003F234D"/>
    <w:rsid w:val="003F3A40"/>
    <w:rsid w:val="003F64E1"/>
    <w:rsid w:val="00402708"/>
    <w:rsid w:val="00402935"/>
    <w:rsid w:val="0040396A"/>
    <w:rsid w:val="0041072F"/>
    <w:rsid w:val="00412129"/>
    <w:rsid w:val="00412E92"/>
    <w:rsid w:val="004150DE"/>
    <w:rsid w:val="004175DD"/>
    <w:rsid w:val="00420DF4"/>
    <w:rsid w:val="0042772A"/>
    <w:rsid w:val="00434462"/>
    <w:rsid w:val="00436705"/>
    <w:rsid w:val="00444D4D"/>
    <w:rsid w:val="00446160"/>
    <w:rsid w:val="004525E6"/>
    <w:rsid w:val="00454113"/>
    <w:rsid w:val="00455A4A"/>
    <w:rsid w:val="00455EA7"/>
    <w:rsid w:val="00461830"/>
    <w:rsid w:val="004659D4"/>
    <w:rsid w:val="0047473F"/>
    <w:rsid w:val="0047519C"/>
    <w:rsid w:val="00477E62"/>
    <w:rsid w:val="00480780"/>
    <w:rsid w:val="0048761D"/>
    <w:rsid w:val="00487E07"/>
    <w:rsid w:val="00490DC3"/>
    <w:rsid w:val="004916F7"/>
    <w:rsid w:val="00491F57"/>
    <w:rsid w:val="00496EBE"/>
    <w:rsid w:val="004A0AD5"/>
    <w:rsid w:val="004A31B0"/>
    <w:rsid w:val="004A734A"/>
    <w:rsid w:val="004B390C"/>
    <w:rsid w:val="004B60FF"/>
    <w:rsid w:val="004C1E48"/>
    <w:rsid w:val="004D1AAF"/>
    <w:rsid w:val="004E14D7"/>
    <w:rsid w:val="004E17FF"/>
    <w:rsid w:val="004E26C1"/>
    <w:rsid w:val="004E2875"/>
    <w:rsid w:val="004E3AC8"/>
    <w:rsid w:val="004E3EE5"/>
    <w:rsid w:val="004E50C0"/>
    <w:rsid w:val="004E769A"/>
    <w:rsid w:val="004F1E42"/>
    <w:rsid w:val="005030A8"/>
    <w:rsid w:val="00505A1F"/>
    <w:rsid w:val="00505A21"/>
    <w:rsid w:val="00506226"/>
    <w:rsid w:val="00506773"/>
    <w:rsid w:val="00510158"/>
    <w:rsid w:val="005104D9"/>
    <w:rsid w:val="005169FC"/>
    <w:rsid w:val="0052323A"/>
    <w:rsid w:val="0052382C"/>
    <w:rsid w:val="0052412E"/>
    <w:rsid w:val="00526DC0"/>
    <w:rsid w:val="0053770A"/>
    <w:rsid w:val="005443E0"/>
    <w:rsid w:val="00550E6A"/>
    <w:rsid w:val="005538AA"/>
    <w:rsid w:val="00556CF1"/>
    <w:rsid w:val="00557393"/>
    <w:rsid w:val="00560AC9"/>
    <w:rsid w:val="005624D8"/>
    <w:rsid w:val="00562C9D"/>
    <w:rsid w:val="00563DEE"/>
    <w:rsid w:val="00564503"/>
    <w:rsid w:val="005664B7"/>
    <w:rsid w:val="005704BD"/>
    <w:rsid w:val="0058455F"/>
    <w:rsid w:val="00587530"/>
    <w:rsid w:val="00591FBB"/>
    <w:rsid w:val="00592057"/>
    <w:rsid w:val="005930DC"/>
    <w:rsid w:val="00597B7E"/>
    <w:rsid w:val="005A2482"/>
    <w:rsid w:val="005A2F49"/>
    <w:rsid w:val="005A60A3"/>
    <w:rsid w:val="005B077C"/>
    <w:rsid w:val="005B3B5E"/>
    <w:rsid w:val="005B4B75"/>
    <w:rsid w:val="005C00B2"/>
    <w:rsid w:val="005C0257"/>
    <w:rsid w:val="005C1ED3"/>
    <w:rsid w:val="005C6311"/>
    <w:rsid w:val="005D129E"/>
    <w:rsid w:val="005D27FD"/>
    <w:rsid w:val="005D36D1"/>
    <w:rsid w:val="005D3816"/>
    <w:rsid w:val="005D5319"/>
    <w:rsid w:val="005E2B5A"/>
    <w:rsid w:val="005E3BB2"/>
    <w:rsid w:val="005E4712"/>
    <w:rsid w:val="005E59AF"/>
    <w:rsid w:val="005F4BD0"/>
    <w:rsid w:val="00601527"/>
    <w:rsid w:val="00607637"/>
    <w:rsid w:val="006118E6"/>
    <w:rsid w:val="0061361C"/>
    <w:rsid w:val="00613E6F"/>
    <w:rsid w:val="00615E08"/>
    <w:rsid w:val="00617CDA"/>
    <w:rsid w:val="0062247A"/>
    <w:rsid w:val="00623081"/>
    <w:rsid w:val="00625783"/>
    <w:rsid w:val="00636500"/>
    <w:rsid w:val="00640393"/>
    <w:rsid w:val="00643285"/>
    <w:rsid w:val="00643ADA"/>
    <w:rsid w:val="00647414"/>
    <w:rsid w:val="0065266D"/>
    <w:rsid w:val="006556E5"/>
    <w:rsid w:val="00655E62"/>
    <w:rsid w:val="00656CC7"/>
    <w:rsid w:val="00657E72"/>
    <w:rsid w:val="0066268A"/>
    <w:rsid w:val="006632F7"/>
    <w:rsid w:val="006662FF"/>
    <w:rsid w:val="00675F16"/>
    <w:rsid w:val="0067749C"/>
    <w:rsid w:val="006801BF"/>
    <w:rsid w:val="00681F2A"/>
    <w:rsid w:val="00682580"/>
    <w:rsid w:val="0068353E"/>
    <w:rsid w:val="00687465"/>
    <w:rsid w:val="00687BD5"/>
    <w:rsid w:val="00692C2F"/>
    <w:rsid w:val="00694B7B"/>
    <w:rsid w:val="00694DE7"/>
    <w:rsid w:val="00694ECB"/>
    <w:rsid w:val="00697B8E"/>
    <w:rsid w:val="006A0854"/>
    <w:rsid w:val="006A18B0"/>
    <w:rsid w:val="006A2D67"/>
    <w:rsid w:val="006A55CE"/>
    <w:rsid w:val="006B4DD4"/>
    <w:rsid w:val="006C096E"/>
    <w:rsid w:val="006C26EE"/>
    <w:rsid w:val="006C3F35"/>
    <w:rsid w:val="006D33B0"/>
    <w:rsid w:val="006D3DFB"/>
    <w:rsid w:val="006D69E9"/>
    <w:rsid w:val="006D7AE4"/>
    <w:rsid w:val="006E17A1"/>
    <w:rsid w:val="006E72D3"/>
    <w:rsid w:val="006F104B"/>
    <w:rsid w:val="006F1E75"/>
    <w:rsid w:val="006F70F1"/>
    <w:rsid w:val="00700253"/>
    <w:rsid w:val="0070084B"/>
    <w:rsid w:val="00700C6E"/>
    <w:rsid w:val="00716298"/>
    <w:rsid w:val="00716C21"/>
    <w:rsid w:val="00717AE9"/>
    <w:rsid w:val="00720952"/>
    <w:rsid w:val="00724E8B"/>
    <w:rsid w:val="00726325"/>
    <w:rsid w:val="00737755"/>
    <w:rsid w:val="00740692"/>
    <w:rsid w:val="00743EA7"/>
    <w:rsid w:val="00744CB1"/>
    <w:rsid w:val="00750C73"/>
    <w:rsid w:val="00755D8B"/>
    <w:rsid w:val="00755E22"/>
    <w:rsid w:val="00756538"/>
    <w:rsid w:val="0076392C"/>
    <w:rsid w:val="007643BF"/>
    <w:rsid w:val="00765F8C"/>
    <w:rsid w:val="00767A8E"/>
    <w:rsid w:val="00773CB8"/>
    <w:rsid w:val="0077624B"/>
    <w:rsid w:val="00780B80"/>
    <w:rsid w:val="00783975"/>
    <w:rsid w:val="00784B6C"/>
    <w:rsid w:val="00796166"/>
    <w:rsid w:val="007A1533"/>
    <w:rsid w:val="007A2596"/>
    <w:rsid w:val="007A5D37"/>
    <w:rsid w:val="007B2074"/>
    <w:rsid w:val="007B39C9"/>
    <w:rsid w:val="007C6BA3"/>
    <w:rsid w:val="007D471F"/>
    <w:rsid w:val="007D4BD6"/>
    <w:rsid w:val="007D562C"/>
    <w:rsid w:val="007E4EBC"/>
    <w:rsid w:val="007E509B"/>
    <w:rsid w:val="007E72AC"/>
    <w:rsid w:val="007F6CE9"/>
    <w:rsid w:val="00801BB6"/>
    <w:rsid w:val="00803110"/>
    <w:rsid w:val="00806CED"/>
    <w:rsid w:val="008074CD"/>
    <w:rsid w:val="00810368"/>
    <w:rsid w:val="008113B0"/>
    <w:rsid w:val="00811757"/>
    <w:rsid w:val="00813DB0"/>
    <w:rsid w:val="00814423"/>
    <w:rsid w:val="0081573C"/>
    <w:rsid w:val="00821582"/>
    <w:rsid w:val="00821C9F"/>
    <w:rsid w:val="008252B2"/>
    <w:rsid w:val="008255F4"/>
    <w:rsid w:val="00826E36"/>
    <w:rsid w:val="00827331"/>
    <w:rsid w:val="00827F51"/>
    <w:rsid w:val="00830129"/>
    <w:rsid w:val="00830AD3"/>
    <w:rsid w:val="00832675"/>
    <w:rsid w:val="008350B4"/>
    <w:rsid w:val="00835FEB"/>
    <w:rsid w:val="0083625D"/>
    <w:rsid w:val="00841E85"/>
    <w:rsid w:val="00843AE2"/>
    <w:rsid w:val="0084492B"/>
    <w:rsid w:val="008522D3"/>
    <w:rsid w:val="00854C53"/>
    <w:rsid w:val="0085501C"/>
    <w:rsid w:val="008575D3"/>
    <w:rsid w:val="00860655"/>
    <w:rsid w:val="00860A67"/>
    <w:rsid w:val="00861454"/>
    <w:rsid w:val="008622A5"/>
    <w:rsid w:val="00865AB0"/>
    <w:rsid w:val="00867ED9"/>
    <w:rsid w:val="00871C68"/>
    <w:rsid w:val="00872BAE"/>
    <w:rsid w:val="008765A9"/>
    <w:rsid w:val="008818A3"/>
    <w:rsid w:val="00887669"/>
    <w:rsid w:val="00893148"/>
    <w:rsid w:val="00893729"/>
    <w:rsid w:val="0089459D"/>
    <w:rsid w:val="00894D06"/>
    <w:rsid w:val="0089512D"/>
    <w:rsid w:val="00895EA9"/>
    <w:rsid w:val="00895F4E"/>
    <w:rsid w:val="00896247"/>
    <w:rsid w:val="0089702A"/>
    <w:rsid w:val="008A0DAA"/>
    <w:rsid w:val="008A7335"/>
    <w:rsid w:val="008A7615"/>
    <w:rsid w:val="008B1E85"/>
    <w:rsid w:val="008C3B1F"/>
    <w:rsid w:val="008C54E2"/>
    <w:rsid w:val="008C6C09"/>
    <w:rsid w:val="008C6E2C"/>
    <w:rsid w:val="008D3244"/>
    <w:rsid w:val="008D38E5"/>
    <w:rsid w:val="008D4A5E"/>
    <w:rsid w:val="008D767F"/>
    <w:rsid w:val="008E086C"/>
    <w:rsid w:val="008E1092"/>
    <w:rsid w:val="008E347A"/>
    <w:rsid w:val="008E3EB0"/>
    <w:rsid w:val="008E618A"/>
    <w:rsid w:val="008E63D6"/>
    <w:rsid w:val="008E74D8"/>
    <w:rsid w:val="008F0411"/>
    <w:rsid w:val="008F0BDC"/>
    <w:rsid w:val="008F126C"/>
    <w:rsid w:val="008F3755"/>
    <w:rsid w:val="008F4262"/>
    <w:rsid w:val="008F4C9C"/>
    <w:rsid w:val="008F7112"/>
    <w:rsid w:val="00901C27"/>
    <w:rsid w:val="00902168"/>
    <w:rsid w:val="009069D9"/>
    <w:rsid w:val="0090790A"/>
    <w:rsid w:val="00910A75"/>
    <w:rsid w:val="00910D69"/>
    <w:rsid w:val="00913ECE"/>
    <w:rsid w:val="0091439B"/>
    <w:rsid w:val="00914ACF"/>
    <w:rsid w:val="00914C35"/>
    <w:rsid w:val="0092126D"/>
    <w:rsid w:val="00922907"/>
    <w:rsid w:val="009237F7"/>
    <w:rsid w:val="00927DB3"/>
    <w:rsid w:val="00930902"/>
    <w:rsid w:val="00937CDF"/>
    <w:rsid w:val="00941628"/>
    <w:rsid w:val="00943CF2"/>
    <w:rsid w:val="00946418"/>
    <w:rsid w:val="009519A3"/>
    <w:rsid w:val="00965924"/>
    <w:rsid w:val="009703B1"/>
    <w:rsid w:val="009734F5"/>
    <w:rsid w:val="009755BE"/>
    <w:rsid w:val="00976DFD"/>
    <w:rsid w:val="009857E3"/>
    <w:rsid w:val="0099168C"/>
    <w:rsid w:val="0099720E"/>
    <w:rsid w:val="009A0B9C"/>
    <w:rsid w:val="009A5B00"/>
    <w:rsid w:val="009A6AD5"/>
    <w:rsid w:val="009A7F11"/>
    <w:rsid w:val="009B1D08"/>
    <w:rsid w:val="009B343F"/>
    <w:rsid w:val="009B4BDD"/>
    <w:rsid w:val="009B67F9"/>
    <w:rsid w:val="009C08A5"/>
    <w:rsid w:val="009C0BEE"/>
    <w:rsid w:val="009C5B7B"/>
    <w:rsid w:val="009D0777"/>
    <w:rsid w:val="009D192E"/>
    <w:rsid w:val="009D1AB8"/>
    <w:rsid w:val="009D7FDD"/>
    <w:rsid w:val="009E04E4"/>
    <w:rsid w:val="009E05C4"/>
    <w:rsid w:val="009E13BB"/>
    <w:rsid w:val="009E15A2"/>
    <w:rsid w:val="009E46D0"/>
    <w:rsid w:val="009E4FBF"/>
    <w:rsid w:val="009F1E32"/>
    <w:rsid w:val="009F25D7"/>
    <w:rsid w:val="009F6828"/>
    <w:rsid w:val="00A0795B"/>
    <w:rsid w:val="00A1052D"/>
    <w:rsid w:val="00A105B7"/>
    <w:rsid w:val="00A15A11"/>
    <w:rsid w:val="00A21097"/>
    <w:rsid w:val="00A317FA"/>
    <w:rsid w:val="00A318E2"/>
    <w:rsid w:val="00A32B62"/>
    <w:rsid w:val="00A34AD5"/>
    <w:rsid w:val="00A350F6"/>
    <w:rsid w:val="00A37194"/>
    <w:rsid w:val="00A3762A"/>
    <w:rsid w:val="00A4332B"/>
    <w:rsid w:val="00A47BD2"/>
    <w:rsid w:val="00A63456"/>
    <w:rsid w:val="00A660CC"/>
    <w:rsid w:val="00A6647C"/>
    <w:rsid w:val="00A74CD8"/>
    <w:rsid w:val="00A76A5D"/>
    <w:rsid w:val="00A918FA"/>
    <w:rsid w:val="00A92050"/>
    <w:rsid w:val="00AA4414"/>
    <w:rsid w:val="00AA6FED"/>
    <w:rsid w:val="00AA7C07"/>
    <w:rsid w:val="00AB004F"/>
    <w:rsid w:val="00AB0AD3"/>
    <w:rsid w:val="00AB2638"/>
    <w:rsid w:val="00AC0746"/>
    <w:rsid w:val="00AC0B4E"/>
    <w:rsid w:val="00AC3BFB"/>
    <w:rsid w:val="00AC5653"/>
    <w:rsid w:val="00AC7CB5"/>
    <w:rsid w:val="00AD05F5"/>
    <w:rsid w:val="00AD0AE6"/>
    <w:rsid w:val="00AD338B"/>
    <w:rsid w:val="00AD53F7"/>
    <w:rsid w:val="00AD72BA"/>
    <w:rsid w:val="00AE0248"/>
    <w:rsid w:val="00AE053E"/>
    <w:rsid w:val="00AE5C76"/>
    <w:rsid w:val="00AE6FC1"/>
    <w:rsid w:val="00AE6FE7"/>
    <w:rsid w:val="00AF2855"/>
    <w:rsid w:val="00AF3B22"/>
    <w:rsid w:val="00AF3EE6"/>
    <w:rsid w:val="00AF70D4"/>
    <w:rsid w:val="00B00BC1"/>
    <w:rsid w:val="00B00E0F"/>
    <w:rsid w:val="00B06524"/>
    <w:rsid w:val="00B07691"/>
    <w:rsid w:val="00B07852"/>
    <w:rsid w:val="00B128C5"/>
    <w:rsid w:val="00B17B60"/>
    <w:rsid w:val="00B228AC"/>
    <w:rsid w:val="00B27ACD"/>
    <w:rsid w:val="00B312F6"/>
    <w:rsid w:val="00B400FA"/>
    <w:rsid w:val="00B40FD2"/>
    <w:rsid w:val="00B456A0"/>
    <w:rsid w:val="00B46E93"/>
    <w:rsid w:val="00B5004F"/>
    <w:rsid w:val="00B53825"/>
    <w:rsid w:val="00B5796A"/>
    <w:rsid w:val="00B61CDD"/>
    <w:rsid w:val="00B64903"/>
    <w:rsid w:val="00B66D35"/>
    <w:rsid w:val="00B71D57"/>
    <w:rsid w:val="00B72C05"/>
    <w:rsid w:val="00B72C56"/>
    <w:rsid w:val="00B7776F"/>
    <w:rsid w:val="00B80548"/>
    <w:rsid w:val="00B83E90"/>
    <w:rsid w:val="00B84F66"/>
    <w:rsid w:val="00B86BC3"/>
    <w:rsid w:val="00B915C9"/>
    <w:rsid w:val="00B931D4"/>
    <w:rsid w:val="00B93DAB"/>
    <w:rsid w:val="00B954DD"/>
    <w:rsid w:val="00BA198A"/>
    <w:rsid w:val="00BA2113"/>
    <w:rsid w:val="00BA32ED"/>
    <w:rsid w:val="00BA713B"/>
    <w:rsid w:val="00BB09AA"/>
    <w:rsid w:val="00BB0FEE"/>
    <w:rsid w:val="00BB5CD5"/>
    <w:rsid w:val="00BB6CEC"/>
    <w:rsid w:val="00BC4660"/>
    <w:rsid w:val="00BC5F70"/>
    <w:rsid w:val="00BC6C87"/>
    <w:rsid w:val="00BD395E"/>
    <w:rsid w:val="00BD4BC0"/>
    <w:rsid w:val="00BD5395"/>
    <w:rsid w:val="00BE35A8"/>
    <w:rsid w:val="00BE7941"/>
    <w:rsid w:val="00BE7C42"/>
    <w:rsid w:val="00BF3110"/>
    <w:rsid w:val="00C0003A"/>
    <w:rsid w:val="00C00D6F"/>
    <w:rsid w:val="00C0270C"/>
    <w:rsid w:val="00C03E63"/>
    <w:rsid w:val="00C050D0"/>
    <w:rsid w:val="00C052AB"/>
    <w:rsid w:val="00C05B68"/>
    <w:rsid w:val="00C07013"/>
    <w:rsid w:val="00C139C6"/>
    <w:rsid w:val="00C151E5"/>
    <w:rsid w:val="00C20522"/>
    <w:rsid w:val="00C21552"/>
    <w:rsid w:val="00C22CEE"/>
    <w:rsid w:val="00C276F0"/>
    <w:rsid w:val="00C355AF"/>
    <w:rsid w:val="00C37204"/>
    <w:rsid w:val="00C40B29"/>
    <w:rsid w:val="00C425E6"/>
    <w:rsid w:val="00C564A1"/>
    <w:rsid w:val="00C56FFF"/>
    <w:rsid w:val="00C572B0"/>
    <w:rsid w:val="00C57464"/>
    <w:rsid w:val="00C63DFA"/>
    <w:rsid w:val="00C674A4"/>
    <w:rsid w:val="00C67F9A"/>
    <w:rsid w:val="00C767A2"/>
    <w:rsid w:val="00C80439"/>
    <w:rsid w:val="00C831AD"/>
    <w:rsid w:val="00C859F8"/>
    <w:rsid w:val="00C863BF"/>
    <w:rsid w:val="00C86A08"/>
    <w:rsid w:val="00C87FAB"/>
    <w:rsid w:val="00C919EF"/>
    <w:rsid w:val="00C91EC9"/>
    <w:rsid w:val="00C92195"/>
    <w:rsid w:val="00C92E30"/>
    <w:rsid w:val="00C934C2"/>
    <w:rsid w:val="00C944F8"/>
    <w:rsid w:val="00C952D9"/>
    <w:rsid w:val="00CA0089"/>
    <w:rsid w:val="00CA24B8"/>
    <w:rsid w:val="00CA4F69"/>
    <w:rsid w:val="00CA7557"/>
    <w:rsid w:val="00CA7DF6"/>
    <w:rsid w:val="00CC2019"/>
    <w:rsid w:val="00CC27CC"/>
    <w:rsid w:val="00CC2BC6"/>
    <w:rsid w:val="00CD19A7"/>
    <w:rsid w:val="00CD3BF8"/>
    <w:rsid w:val="00CD742B"/>
    <w:rsid w:val="00CE34FA"/>
    <w:rsid w:val="00CE46AB"/>
    <w:rsid w:val="00CE6F07"/>
    <w:rsid w:val="00CF2598"/>
    <w:rsid w:val="00CF7F1A"/>
    <w:rsid w:val="00D015C8"/>
    <w:rsid w:val="00D023E5"/>
    <w:rsid w:val="00D02FD8"/>
    <w:rsid w:val="00D040C1"/>
    <w:rsid w:val="00D11AE9"/>
    <w:rsid w:val="00D15FE3"/>
    <w:rsid w:val="00D16829"/>
    <w:rsid w:val="00D22E48"/>
    <w:rsid w:val="00D23D2A"/>
    <w:rsid w:val="00D25B54"/>
    <w:rsid w:val="00D2718B"/>
    <w:rsid w:val="00D274AF"/>
    <w:rsid w:val="00D35F1C"/>
    <w:rsid w:val="00D36F14"/>
    <w:rsid w:val="00D40BA1"/>
    <w:rsid w:val="00D419DC"/>
    <w:rsid w:val="00D4458E"/>
    <w:rsid w:val="00D45AD7"/>
    <w:rsid w:val="00D53C47"/>
    <w:rsid w:val="00D6114F"/>
    <w:rsid w:val="00D62E01"/>
    <w:rsid w:val="00D647C5"/>
    <w:rsid w:val="00D6616B"/>
    <w:rsid w:val="00D719B0"/>
    <w:rsid w:val="00D71F9E"/>
    <w:rsid w:val="00D81D61"/>
    <w:rsid w:val="00D82A7A"/>
    <w:rsid w:val="00D82D35"/>
    <w:rsid w:val="00D84356"/>
    <w:rsid w:val="00D859E1"/>
    <w:rsid w:val="00D92E3F"/>
    <w:rsid w:val="00D93113"/>
    <w:rsid w:val="00D941E0"/>
    <w:rsid w:val="00D94FBD"/>
    <w:rsid w:val="00DA2961"/>
    <w:rsid w:val="00DA2D86"/>
    <w:rsid w:val="00DA4CC9"/>
    <w:rsid w:val="00DA50E5"/>
    <w:rsid w:val="00DA6723"/>
    <w:rsid w:val="00DB0C7A"/>
    <w:rsid w:val="00DB35FC"/>
    <w:rsid w:val="00DB453D"/>
    <w:rsid w:val="00DB47BD"/>
    <w:rsid w:val="00DB603E"/>
    <w:rsid w:val="00DC0BB0"/>
    <w:rsid w:val="00DC1C52"/>
    <w:rsid w:val="00DC4272"/>
    <w:rsid w:val="00DD3A18"/>
    <w:rsid w:val="00DE0063"/>
    <w:rsid w:val="00DE27A8"/>
    <w:rsid w:val="00DE52D4"/>
    <w:rsid w:val="00DF08C5"/>
    <w:rsid w:val="00DF5919"/>
    <w:rsid w:val="00E008D9"/>
    <w:rsid w:val="00E0131A"/>
    <w:rsid w:val="00E025B3"/>
    <w:rsid w:val="00E02C69"/>
    <w:rsid w:val="00E03ABD"/>
    <w:rsid w:val="00E05457"/>
    <w:rsid w:val="00E05CA3"/>
    <w:rsid w:val="00E05D64"/>
    <w:rsid w:val="00E05E07"/>
    <w:rsid w:val="00E06029"/>
    <w:rsid w:val="00E0610C"/>
    <w:rsid w:val="00E0655B"/>
    <w:rsid w:val="00E1171C"/>
    <w:rsid w:val="00E12D43"/>
    <w:rsid w:val="00E15CF3"/>
    <w:rsid w:val="00E17AFA"/>
    <w:rsid w:val="00E225BE"/>
    <w:rsid w:val="00E2718D"/>
    <w:rsid w:val="00E3223A"/>
    <w:rsid w:val="00E364DA"/>
    <w:rsid w:val="00E40D4C"/>
    <w:rsid w:val="00E43113"/>
    <w:rsid w:val="00E447B9"/>
    <w:rsid w:val="00E44896"/>
    <w:rsid w:val="00E5056B"/>
    <w:rsid w:val="00E52350"/>
    <w:rsid w:val="00E541AB"/>
    <w:rsid w:val="00E548AC"/>
    <w:rsid w:val="00E55427"/>
    <w:rsid w:val="00E55E5A"/>
    <w:rsid w:val="00E6169C"/>
    <w:rsid w:val="00E62606"/>
    <w:rsid w:val="00E62EB8"/>
    <w:rsid w:val="00E6371A"/>
    <w:rsid w:val="00E70216"/>
    <w:rsid w:val="00E72889"/>
    <w:rsid w:val="00E75124"/>
    <w:rsid w:val="00E801ED"/>
    <w:rsid w:val="00E816CC"/>
    <w:rsid w:val="00E83C5A"/>
    <w:rsid w:val="00E850A3"/>
    <w:rsid w:val="00E90516"/>
    <w:rsid w:val="00E9408A"/>
    <w:rsid w:val="00E956C8"/>
    <w:rsid w:val="00EA0942"/>
    <w:rsid w:val="00EB1036"/>
    <w:rsid w:val="00EB1C5C"/>
    <w:rsid w:val="00EB2B40"/>
    <w:rsid w:val="00EB3907"/>
    <w:rsid w:val="00EB67E8"/>
    <w:rsid w:val="00EC1CCF"/>
    <w:rsid w:val="00EC1F78"/>
    <w:rsid w:val="00EC3674"/>
    <w:rsid w:val="00EC4C11"/>
    <w:rsid w:val="00EC5354"/>
    <w:rsid w:val="00EC7534"/>
    <w:rsid w:val="00ED6929"/>
    <w:rsid w:val="00EE0A23"/>
    <w:rsid w:val="00EE0A96"/>
    <w:rsid w:val="00EE1476"/>
    <w:rsid w:val="00EF18BB"/>
    <w:rsid w:val="00EF35DD"/>
    <w:rsid w:val="00EF5868"/>
    <w:rsid w:val="00EF7D0D"/>
    <w:rsid w:val="00F02B3E"/>
    <w:rsid w:val="00F077E5"/>
    <w:rsid w:val="00F1010B"/>
    <w:rsid w:val="00F15C6B"/>
    <w:rsid w:val="00F16A4E"/>
    <w:rsid w:val="00F17DF6"/>
    <w:rsid w:val="00F20436"/>
    <w:rsid w:val="00F20E9E"/>
    <w:rsid w:val="00F31DD8"/>
    <w:rsid w:val="00F340FE"/>
    <w:rsid w:val="00F40357"/>
    <w:rsid w:val="00F41A0D"/>
    <w:rsid w:val="00F5384E"/>
    <w:rsid w:val="00F542AB"/>
    <w:rsid w:val="00F60A42"/>
    <w:rsid w:val="00F65CDD"/>
    <w:rsid w:val="00F67D9F"/>
    <w:rsid w:val="00F7608F"/>
    <w:rsid w:val="00F7653D"/>
    <w:rsid w:val="00F8096C"/>
    <w:rsid w:val="00F82CE9"/>
    <w:rsid w:val="00F831CE"/>
    <w:rsid w:val="00F83817"/>
    <w:rsid w:val="00F84B33"/>
    <w:rsid w:val="00F85B7B"/>
    <w:rsid w:val="00F875DA"/>
    <w:rsid w:val="00F91281"/>
    <w:rsid w:val="00F93151"/>
    <w:rsid w:val="00F94BC4"/>
    <w:rsid w:val="00F966E0"/>
    <w:rsid w:val="00F96E0A"/>
    <w:rsid w:val="00FA3FBA"/>
    <w:rsid w:val="00FA7E72"/>
    <w:rsid w:val="00FB0C50"/>
    <w:rsid w:val="00FB223F"/>
    <w:rsid w:val="00FB3D4B"/>
    <w:rsid w:val="00FB44B9"/>
    <w:rsid w:val="00FB56F5"/>
    <w:rsid w:val="00FB5C4D"/>
    <w:rsid w:val="00FC6490"/>
    <w:rsid w:val="00FD0BCD"/>
    <w:rsid w:val="00FD3355"/>
    <w:rsid w:val="00FD42E6"/>
    <w:rsid w:val="00FD54F1"/>
    <w:rsid w:val="00FE2610"/>
    <w:rsid w:val="00FE2EC5"/>
    <w:rsid w:val="00FE4565"/>
    <w:rsid w:val="00FE7FE8"/>
    <w:rsid w:val="00FF0BAE"/>
    <w:rsid w:val="00FF2F04"/>
    <w:rsid w:val="00FF30E9"/>
    <w:rsid w:val="00FF3EFF"/>
    <w:rsid w:val="00FF509B"/>
    <w:rsid w:val="00FF789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2A58811"/>
  <w15:docId w15:val="{7D6B56F9-5091-447A-9795-704E806B1F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9"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D395E"/>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1"/>
      </w:numPr>
      <w:overflowPunct/>
      <w:autoSpaceDE/>
      <w:autoSpaceDN/>
      <w:adjustRightInd/>
      <w:jc w:val="both"/>
      <w:textAlignment w:val="auto"/>
      <w:outlineLvl w:val="1"/>
    </w:pPr>
    <w:rPr>
      <w:rFonts w:ascii="Verdana" w:eastAsia="Times New Roman" w:hAnsi="Verdana"/>
      <w:b/>
      <w:noProof/>
      <w:szCs w:val="22"/>
      <w:lang w:val="ro-RO"/>
    </w:rPr>
  </w:style>
  <w:style w:type="paragraph" w:styleId="Heading4">
    <w:name w:val="heading 4"/>
    <w:basedOn w:val="Normal"/>
    <w:next w:val="Normal"/>
    <w:link w:val="Heading4Char"/>
    <w:semiHidden/>
    <w:unhideWhenUsed/>
    <w:qFormat/>
    <w:rsid w:val="003F3A40"/>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link w:val="FooterChar"/>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link w:val="BodyText2Char"/>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aliases w:val="Normal bullet 2,List Paragraph1,Forth level,List1,body 2,List Paragraph11,Listă colorată - Accentuare 11,Bullet,Citation List,References,lp1,Heading x1,Lettre d'introduction,1st level - Bullet List Paragraph,Paragrafo elenco,Lista 1,lp11"/>
    <w:basedOn w:val="Normal"/>
    <w:link w:val="ListParagraphChar"/>
    <w:uiPriority w:val="34"/>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uiPriority w:val="99"/>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aliases w:val="Footnote symbol"/>
    <w:uiPriority w:val="99"/>
    <w:rsid w:val="00E5056B"/>
    <w:rPr>
      <w:rFonts w:ascii="Times New Roman" w:hAnsi="Times New Roman"/>
      <w:noProof w:val="0"/>
      <w:sz w:val="27"/>
      <w:vertAlign w:val="superscript"/>
      <w:lang w:val="en-US"/>
    </w:rPr>
  </w:style>
  <w:style w:type="paragraph" w:styleId="FootnoteText">
    <w:name w:val="footnote text"/>
    <w:aliases w:val="single space,footnote text,FOOTNOTES,fn,Reference,Podrozdział,Footnote,fn Char Char Char,fn Char Char,fn Char,Footnote Text Char Char,Fußnote Char Char Char,Fußnote,Fußnote Char,Fußnote Char Char Char Char,Footnote text"/>
    <w:basedOn w:val="Normal"/>
    <w:next w:val="Normal"/>
    <w:link w:val="FootnoteTextChar"/>
    <w:uiPriority w:val="99"/>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aliases w:val="single space Char,footnote text Char,FOOTNOTES Char,fn Char1,Reference Char,Podrozdział Char,Footnote Char,fn Char Char Char Char,fn Char Char Char1,fn Char Char1,Footnote Text Char Char Char,Fußnote Char Char Char Char1,Fußnote Char1"/>
    <w:basedOn w:val="DefaultParagraphFont"/>
    <w:link w:val="FootnoteText"/>
    <w:uiPriority w:val="99"/>
    <w:rsid w:val="00E5056B"/>
    <w:rPr>
      <w:rFonts w:eastAsia="Times New Roman"/>
      <w:lang w:val="en-US"/>
    </w:rPr>
  </w:style>
  <w:style w:type="character" w:customStyle="1" w:styleId="FooterChar">
    <w:name w:val="Footer Char"/>
    <w:basedOn w:val="DefaultParagraphFont"/>
    <w:link w:val="Footer"/>
    <w:rsid w:val="007B2074"/>
    <w:rPr>
      <w:rFonts w:ascii="Arial" w:hAnsi="Arial"/>
      <w:sz w:val="22"/>
      <w:szCs w:val="24"/>
      <w:lang w:val="en-US" w:eastAsia="en-US"/>
    </w:rPr>
  </w:style>
  <w:style w:type="character" w:customStyle="1" w:styleId="NoSpacingChar">
    <w:name w:val="No Spacing Char"/>
    <w:link w:val="NoSpacing"/>
    <w:uiPriority w:val="1"/>
    <w:qFormat/>
    <w:rsid w:val="00827F51"/>
    <w:rPr>
      <w:rFonts w:ascii="MS Sans Serif" w:hAnsi="MS Sans Serif"/>
      <w:lang w:val="en-US" w:eastAsia="en-US"/>
    </w:rPr>
  </w:style>
  <w:style w:type="paragraph" w:styleId="Subtitle">
    <w:name w:val="Subtitle"/>
    <w:basedOn w:val="Normal"/>
    <w:link w:val="SubtitleChar"/>
    <w:qFormat/>
    <w:rsid w:val="00186BAA"/>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186BAA"/>
    <w:rPr>
      <w:rFonts w:eastAsia="Times New Roman"/>
      <w:b/>
      <w:sz w:val="28"/>
      <w:lang w:val="fr-BE" w:eastAsia="en-GB"/>
    </w:rPr>
  </w:style>
  <w:style w:type="paragraph" w:styleId="HTMLPreformatted">
    <w:name w:val="HTML Preformatted"/>
    <w:basedOn w:val="Normal"/>
    <w:link w:val="HTMLPreformattedChar"/>
    <w:unhideWhenUsed/>
    <w:rsid w:val="00496E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Times New Roman" w:hAnsi="Courier New"/>
      <w:lang w:val="x-none" w:eastAsia="x-none"/>
    </w:rPr>
  </w:style>
  <w:style w:type="character" w:customStyle="1" w:styleId="HTMLPreformattedChar">
    <w:name w:val="HTML Preformatted Char"/>
    <w:basedOn w:val="DefaultParagraphFont"/>
    <w:link w:val="HTMLPreformatted"/>
    <w:rsid w:val="00496EBE"/>
    <w:rPr>
      <w:rFonts w:ascii="Courier New" w:eastAsia="Times New Roman" w:hAnsi="Courier New"/>
      <w:lang w:val="x-none" w:eastAsia="x-none"/>
    </w:rPr>
  </w:style>
  <w:style w:type="paragraph" w:styleId="BalloonText">
    <w:name w:val="Balloon Text"/>
    <w:basedOn w:val="Normal"/>
    <w:link w:val="BalloonTextChar"/>
    <w:uiPriority w:val="99"/>
    <w:semiHidden/>
    <w:unhideWhenUsed/>
    <w:rsid w:val="0090216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02168"/>
    <w:rPr>
      <w:rFonts w:ascii="Segoe UI" w:hAnsi="Segoe UI" w:cs="Segoe UI"/>
      <w:sz w:val="18"/>
      <w:szCs w:val="18"/>
      <w:lang w:val="en-US" w:eastAsia="en-US"/>
    </w:rPr>
  </w:style>
  <w:style w:type="paragraph" w:customStyle="1" w:styleId="Default">
    <w:name w:val="Default"/>
    <w:rsid w:val="00CD3BF8"/>
    <w:pPr>
      <w:autoSpaceDE w:val="0"/>
      <w:autoSpaceDN w:val="0"/>
      <w:adjustRightInd w:val="0"/>
    </w:pPr>
    <w:rPr>
      <w:rFonts w:ascii="Trebuchet MS" w:eastAsia="Calibri" w:hAnsi="Trebuchet MS" w:cs="Trebuchet MS"/>
      <w:color w:val="000000"/>
      <w:sz w:val="24"/>
      <w:szCs w:val="24"/>
      <w:lang w:val="en-US" w:eastAsia="en-US"/>
    </w:rPr>
  </w:style>
  <w:style w:type="character" w:customStyle="1" w:styleId="ListParagraphChar">
    <w:name w:val="List Paragraph Char"/>
    <w:aliases w:val="Normal bullet 2 Char,List Paragraph1 Char,Forth level Char,List1 Char,body 2 Char,List Paragraph11 Char,Listă colorată - Accentuare 11 Char,Bullet Char,Citation List Char,References Char,lp1 Char,Heading x1 Char,Paragrafo elenco Char"/>
    <w:link w:val="ListParagraph"/>
    <w:uiPriority w:val="34"/>
    <w:qFormat/>
    <w:locked/>
    <w:rsid w:val="00C831AD"/>
    <w:rPr>
      <w:sz w:val="24"/>
      <w:szCs w:val="24"/>
      <w:lang w:val="en-US" w:eastAsia="en-US"/>
    </w:rPr>
  </w:style>
  <w:style w:type="character" w:styleId="Emphasis">
    <w:name w:val="Emphasis"/>
    <w:uiPriority w:val="20"/>
    <w:qFormat/>
    <w:rsid w:val="00F02B3E"/>
    <w:rPr>
      <w:i/>
      <w:iCs/>
    </w:rPr>
  </w:style>
  <w:style w:type="character" w:customStyle="1" w:styleId="Bodytext20">
    <w:name w:val="Body text (2)_"/>
    <w:link w:val="Bodytext21"/>
    <w:rsid w:val="00C57464"/>
    <w:rPr>
      <w:rFonts w:eastAsia="Calibri"/>
      <w:sz w:val="22"/>
      <w:szCs w:val="22"/>
      <w:shd w:val="clear" w:color="auto" w:fill="FFFFFF"/>
    </w:rPr>
  </w:style>
  <w:style w:type="paragraph" w:customStyle="1" w:styleId="Bodytext21">
    <w:name w:val="Body text (2)"/>
    <w:basedOn w:val="Normal"/>
    <w:link w:val="Bodytext20"/>
    <w:rsid w:val="00C57464"/>
    <w:pPr>
      <w:widowControl w:val="0"/>
      <w:shd w:val="clear" w:color="auto" w:fill="FFFFFF"/>
      <w:overflowPunct/>
      <w:autoSpaceDE/>
      <w:autoSpaceDN/>
      <w:adjustRightInd/>
      <w:spacing w:before="260" w:after="260" w:line="278" w:lineRule="exact"/>
      <w:ind w:hanging="420"/>
      <w:jc w:val="both"/>
      <w:textAlignment w:val="auto"/>
    </w:pPr>
    <w:rPr>
      <w:rFonts w:ascii="Times New Roman" w:eastAsia="Calibri" w:hAnsi="Times New Roman"/>
      <w:sz w:val="22"/>
      <w:szCs w:val="22"/>
      <w:lang w:val="ro-RO" w:eastAsia="ro-RO"/>
    </w:rPr>
  </w:style>
  <w:style w:type="paragraph" w:customStyle="1" w:styleId="text-3mezera">
    <w:name w:val="text - 3 mezera"/>
    <w:basedOn w:val="Normal"/>
    <w:rsid w:val="00FC6490"/>
    <w:pPr>
      <w:widowControl w:val="0"/>
      <w:suppressAutoHyphens/>
      <w:overflowPunct/>
      <w:autoSpaceDE/>
      <w:autoSpaceDN/>
      <w:adjustRightInd/>
      <w:snapToGrid w:val="0"/>
      <w:spacing w:before="60" w:line="240" w:lineRule="exact"/>
      <w:jc w:val="both"/>
      <w:textAlignment w:val="auto"/>
    </w:pPr>
    <w:rPr>
      <w:rFonts w:ascii="Arial" w:eastAsia="Times New Roman" w:hAnsi="Arial"/>
      <w:kern w:val="1"/>
      <w:sz w:val="24"/>
      <w:szCs w:val="24"/>
      <w:lang w:val="cs-CZ" w:eastAsia="ar-SA"/>
    </w:rPr>
  </w:style>
  <w:style w:type="character" w:customStyle="1" w:styleId="BodyText2Char">
    <w:name w:val="Body Text 2 Char"/>
    <w:basedOn w:val="DefaultParagraphFont"/>
    <w:link w:val="BodyText2"/>
    <w:rsid w:val="00261839"/>
    <w:rPr>
      <w:rFonts w:ascii="MS Sans Serif" w:hAnsi="MS Sans Serif"/>
      <w:lang w:val="en-US" w:eastAsia="en-US"/>
    </w:rPr>
  </w:style>
  <w:style w:type="character" w:customStyle="1" w:styleId="Heading4Char">
    <w:name w:val="Heading 4 Char"/>
    <w:basedOn w:val="DefaultParagraphFont"/>
    <w:link w:val="Heading4"/>
    <w:semiHidden/>
    <w:rsid w:val="003F3A40"/>
    <w:rPr>
      <w:rFonts w:asciiTheme="majorHAnsi" w:eastAsiaTheme="majorEastAsia" w:hAnsiTheme="majorHAnsi" w:cstheme="majorBidi"/>
      <w:i/>
      <w:iCs/>
      <w:color w:val="365F91" w:themeColor="accent1" w:themeShade="BF"/>
      <w:lang w:val="en-US" w:eastAsia="en-US"/>
    </w:rPr>
  </w:style>
  <w:style w:type="paragraph" w:customStyle="1" w:styleId="al">
    <w:name w:val="a_l"/>
    <w:basedOn w:val="Normal"/>
    <w:rsid w:val="003F3A40"/>
    <w:pPr>
      <w:overflowPunct/>
      <w:autoSpaceDE/>
      <w:autoSpaceDN/>
      <w:adjustRightInd/>
      <w:spacing w:before="100" w:beforeAutospacing="1" w:after="100" w:afterAutospacing="1"/>
      <w:textAlignment w:val="auto"/>
    </w:pPr>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20.jpeg"/><Relationship Id="rId4" Type="http://schemas.openxmlformats.org/officeDocument/2006/relationships/settings" Target="settings.xml"/></Relationships>
</file>

<file path=word/_rels/footnotes.xml.rels><?xml version="1.0" encoding="UTF-8" standalone="yes"?>
<Relationships xmlns="http://schemas.openxmlformats.org/package/2006/relationships"><Relationship Id="rId3" Type="http://schemas.openxmlformats.org/officeDocument/2006/relationships/hyperlink" Target="https://lege5.ro/App/Document/gmztsnrvha4a/legea-nr-129-2019-pentru-prevenirea-si-combaterea-spalarii-banilor-si-finantarii-terorismului-precum-si-pentru-modificarea-si-completarea-unor-acte-normative?pid=319857615&amp;d=2022-09-19" TargetMode="External"/><Relationship Id="rId2" Type="http://schemas.openxmlformats.org/officeDocument/2006/relationships/hyperlink" Target="https://lege5.ro/App/Document/gmztsnrvha4a/legea-nr-129-2019-pentru-prevenirea-si-combaterea-spalarii-banilor-si-finantarii-terorismului-precum-si-pentru-modificarea-si-completarea-unor-acte-normative?pid=319857613&amp;d=2022-09-19" TargetMode="External"/><Relationship Id="rId1" Type="http://schemas.openxmlformats.org/officeDocument/2006/relationships/hyperlink" Target="https://lege5.ro/App/Document/gmztsnrvha4a/legea-nr-129-2019-pentru-prevenirea-si-combaterea-spalarii-banilor-si-finantarii-terorismului-precum-si-pentru-modificarea-si-completarea-unor-acte-normative?pid=319857599&amp;d=2022-09-19" TargetMode="External"/><Relationship Id="rId5" Type="http://schemas.openxmlformats.org/officeDocument/2006/relationships/hyperlink" Target="https://lege5.ro/App/Document/gmztsnrvha4a/legea-nr-129-2019-pentru-prevenirea-si-combaterea-spalarii-banilor-si-finantarii-terorismului-precum-si-pentru-modificarea-si-completarea-unor-acte-normative?pid=319857615&amp;d=2022-09-19" TargetMode="External"/><Relationship Id="rId4" Type="http://schemas.openxmlformats.org/officeDocument/2006/relationships/hyperlink" Target="https://lege5.ro/App/Document/gmztsnrvha4a/legea-nr-129-2019-pentru-prevenirea-si-combaterea-spalarii-banilor-si-finantarii-terorismului-precum-si-pentru-modificarea-si-completarea-unor-acte-normative?pid=319857613&amp;d=2022-09-1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8131899-25A9-4D18-95FE-A2CD2F610A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15</Pages>
  <Words>7099</Words>
  <Characters>40469</Characters>
  <Application>Microsoft Office Word</Application>
  <DocSecurity>0</DocSecurity>
  <Lines>337</Lines>
  <Paragraphs>94</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47474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Daniela Mădălina Stănculea</cp:lastModifiedBy>
  <cp:revision>19</cp:revision>
  <cp:lastPrinted>2020-01-08T08:11:00Z</cp:lastPrinted>
  <dcterms:created xsi:type="dcterms:W3CDTF">2026-02-12T08:46:00Z</dcterms:created>
  <dcterms:modified xsi:type="dcterms:W3CDTF">2026-02-12T09:46:00Z</dcterms:modified>
</cp:coreProperties>
</file>