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0DA72183" w14:textId="77777777" w:rsidR="003F552C" w:rsidRDefault="003F552C" w:rsidP="00256212">
      <w:pPr>
        <w:rPr>
          <w:rFonts w:ascii="Arial Narrow" w:hAnsi="Arial Narrow"/>
          <w:b/>
          <w:i/>
          <w:noProof/>
          <w:sz w:val="24"/>
          <w:szCs w:val="24"/>
        </w:rPr>
      </w:pPr>
    </w:p>
    <w:p w14:paraId="36DBEAEB" w14:textId="6BC08D94" w:rsidR="003F552C" w:rsidRPr="001C3151" w:rsidRDefault="003F552C" w:rsidP="003F552C">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r>
        <w:rPr>
          <w:rFonts w:ascii="Arial Narrow" w:hAnsi="Arial Narrow"/>
          <w:b/>
          <w:i/>
          <w:noProof/>
          <w:sz w:val="24"/>
          <w:szCs w:val="24"/>
        </w:rPr>
        <w:t>D</w:t>
      </w:r>
      <w:r w:rsidRPr="003F552C">
        <w:rPr>
          <w:rFonts w:ascii="Arial Narrow" w:hAnsi="Arial Narrow"/>
          <w:b/>
          <w:i/>
          <w:noProof/>
          <w:sz w:val="24"/>
          <w:szCs w:val="24"/>
        </w:rPr>
        <w:t>eclaraţie pe proprie răspundere</w:t>
      </w:r>
      <w:r>
        <w:rPr>
          <w:rFonts w:ascii="Arial Narrow" w:hAnsi="Arial Narrow"/>
          <w:b/>
          <w:i/>
          <w:noProof/>
          <w:sz w:val="24"/>
          <w:szCs w:val="24"/>
        </w:rPr>
        <w:t xml:space="preserve"> p</w:t>
      </w:r>
      <w:r w:rsidRPr="003F552C">
        <w:rPr>
          <w:rFonts w:ascii="Arial Narrow" w:hAnsi="Arial Narrow"/>
          <w:b/>
          <w:i/>
          <w:noProof/>
          <w:sz w:val="24"/>
          <w:szCs w:val="24"/>
        </w:rPr>
        <w:t>rivind beneficiarul real</w:t>
      </w:r>
    </w:p>
    <w:p w14:paraId="7F4C8D76" w14:textId="77777777" w:rsidR="003F552C" w:rsidRPr="001C3151" w:rsidRDefault="003F552C" w:rsidP="00256212">
      <w:pPr>
        <w:rPr>
          <w:rFonts w:ascii="Arial Narrow" w:hAnsi="Arial Narrow"/>
          <w:b/>
          <w:i/>
          <w:noProof/>
          <w:sz w:val="24"/>
          <w:szCs w:val="24"/>
        </w:rPr>
      </w:pP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CA6D35">
      <w:pPr>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436CE9" w:rsidRDefault="00E5056B" w:rsidP="00474B7E">
      <w:pPr>
        <w:jc w:val="right"/>
        <w:rPr>
          <w:rFonts w:ascii="Arial Narrow" w:hAnsi="Arial Narrow"/>
          <w:i/>
          <w:noProof/>
        </w:rPr>
      </w:pPr>
      <w:r w:rsidRPr="00436CE9">
        <w:rPr>
          <w:rStyle w:val="PageNumber"/>
          <w:rFonts w:ascii="Arial Narrow" w:hAnsi="Arial Narrow"/>
          <w:b/>
          <w:i/>
        </w:rPr>
        <w:lastRenderedPageBreak/>
        <w:t>FORMULARUL nr.</w:t>
      </w:r>
      <w:r w:rsidR="003A3A32" w:rsidRPr="00436CE9">
        <w:rPr>
          <w:rStyle w:val="PageNumber"/>
          <w:rFonts w:ascii="Arial Narrow" w:hAnsi="Arial Narrow"/>
          <w:b/>
          <w:i/>
        </w:rPr>
        <w:t xml:space="preserve"> </w:t>
      </w:r>
      <w:r w:rsidR="00256212" w:rsidRPr="00436CE9">
        <w:rPr>
          <w:rStyle w:val="PageNumber"/>
          <w:rFonts w:ascii="Arial Narrow" w:hAnsi="Arial Narrow"/>
          <w:b/>
          <w:i/>
        </w:rPr>
        <w:t>2</w:t>
      </w:r>
    </w:p>
    <w:p w14:paraId="458B14B8" w14:textId="77777777" w:rsidR="00E5056B" w:rsidRPr="00436CE9" w:rsidRDefault="00E5056B" w:rsidP="00474B7E">
      <w:pPr>
        <w:jc w:val="both"/>
        <w:rPr>
          <w:rFonts w:ascii="Arial Narrow" w:hAnsi="Arial Narrow"/>
          <w:i/>
          <w:noProof/>
        </w:rPr>
      </w:pPr>
      <w:r w:rsidRPr="00436CE9">
        <w:rPr>
          <w:rFonts w:ascii="Arial Narrow" w:hAnsi="Arial Narrow"/>
          <w:i/>
          <w:noProof/>
        </w:rPr>
        <w:t>Operator Economic</w:t>
      </w:r>
    </w:p>
    <w:p w14:paraId="03A6B987" w14:textId="77777777" w:rsidR="00E5056B" w:rsidRPr="00436CE9" w:rsidRDefault="00E5056B" w:rsidP="00474B7E">
      <w:pPr>
        <w:jc w:val="both"/>
        <w:rPr>
          <w:rFonts w:ascii="Arial Narrow" w:hAnsi="Arial Narrow"/>
          <w:i/>
          <w:noProof/>
        </w:rPr>
      </w:pPr>
      <w:r w:rsidRPr="00436CE9">
        <w:rPr>
          <w:rFonts w:ascii="Arial Narrow" w:hAnsi="Arial Narrow"/>
          <w:i/>
          <w:noProof/>
        </w:rPr>
        <w:t>..........................</w:t>
      </w:r>
    </w:p>
    <w:p w14:paraId="2E282BFD" w14:textId="77777777" w:rsidR="00E5056B" w:rsidRPr="00436CE9" w:rsidRDefault="00E5056B" w:rsidP="00474B7E">
      <w:pPr>
        <w:jc w:val="both"/>
        <w:rPr>
          <w:rFonts w:ascii="Arial Narrow" w:hAnsi="Arial Narrow"/>
          <w:i/>
          <w:noProof/>
        </w:rPr>
      </w:pPr>
      <w:r w:rsidRPr="00436CE9">
        <w:rPr>
          <w:rFonts w:ascii="Arial Narrow" w:hAnsi="Arial Narrow"/>
          <w:i/>
          <w:noProof/>
        </w:rPr>
        <w:t>(denumirea)</w:t>
      </w:r>
    </w:p>
    <w:p w14:paraId="562C4860" w14:textId="77777777" w:rsidR="0045251D" w:rsidRPr="00436CE9" w:rsidRDefault="0045251D" w:rsidP="00474B7E">
      <w:pPr>
        <w:jc w:val="both"/>
        <w:rPr>
          <w:rFonts w:ascii="Arial Narrow" w:hAnsi="Arial Narrow"/>
          <w:i/>
          <w:noProof/>
        </w:rPr>
      </w:pPr>
    </w:p>
    <w:p w14:paraId="7BE15EF1" w14:textId="77777777" w:rsidR="00B27ACD" w:rsidRPr="00436CE9" w:rsidRDefault="00E5056B" w:rsidP="00474B7E">
      <w:pPr>
        <w:ind w:left="720" w:right="1440" w:firstLine="720"/>
        <w:jc w:val="center"/>
        <w:outlineLvl w:val="0"/>
        <w:rPr>
          <w:rFonts w:ascii="Arial Narrow" w:hAnsi="Arial Narrow"/>
          <w:b/>
          <w:bCs/>
          <w:i/>
        </w:rPr>
      </w:pPr>
      <w:r w:rsidRPr="00436CE9">
        <w:rPr>
          <w:rFonts w:ascii="Arial Narrow" w:hAnsi="Arial Narrow"/>
          <w:b/>
          <w:bCs/>
          <w:i/>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436CE9" w14:paraId="314A99FA" w14:textId="77777777" w:rsidTr="00BA468F">
        <w:tc>
          <w:tcPr>
            <w:tcW w:w="625" w:type="dxa"/>
            <w:vAlign w:val="center"/>
          </w:tcPr>
          <w:p w14:paraId="44CC15C6" w14:textId="20F2B274"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Nr. </w:t>
            </w:r>
            <w:r w:rsidR="00BA468F" w:rsidRPr="00436CE9">
              <w:rPr>
                <w:rFonts w:ascii="Times New Roman" w:eastAsia="Calibri" w:hAnsi="Times New Roman"/>
                <w:b/>
                <w:iCs/>
                <w:lang w:val="ro-RO"/>
              </w:rPr>
              <w:t>C</w:t>
            </w:r>
            <w:r w:rsidRPr="00436CE9">
              <w:rPr>
                <w:rFonts w:ascii="Times New Roman" w:eastAsia="Calibri" w:hAnsi="Times New Roman"/>
                <w:b/>
                <w:iCs/>
                <w:lang w:val="ro-RO"/>
              </w:rPr>
              <w:t>rt</w:t>
            </w:r>
          </w:p>
        </w:tc>
        <w:tc>
          <w:tcPr>
            <w:tcW w:w="1893" w:type="dxa"/>
            <w:vAlign w:val="center"/>
          </w:tcPr>
          <w:p w14:paraId="646C15AF" w14:textId="08226BF8"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Denumirea </w:t>
            </w:r>
            <w:r w:rsidR="00141542">
              <w:rPr>
                <w:rFonts w:ascii="Times New Roman" w:eastAsia="Calibri" w:hAnsi="Times New Roman"/>
                <w:b/>
                <w:iCs/>
                <w:lang w:val="ro-RO"/>
              </w:rPr>
              <w:t>serviciului</w:t>
            </w:r>
          </w:p>
        </w:tc>
        <w:tc>
          <w:tcPr>
            <w:tcW w:w="992" w:type="dxa"/>
            <w:vAlign w:val="center"/>
          </w:tcPr>
          <w:p w14:paraId="2188C2B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276" w:type="dxa"/>
            <w:vAlign w:val="center"/>
          </w:tcPr>
          <w:p w14:paraId="16A31F7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Cantitatea solicitată</w:t>
            </w:r>
          </w:p>
          <w:p w14:paraId="0AFB773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418" w:type="dxa"/>
            <w:vAlign w:val="center"/>
          </w:tcPr>
          <w:p w14:paraId="060A91B3" w14:textId="77777777" w:rsidR="000107FA"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 xml:space="preserve">Preț unitar estimativ ce nu trebuie depășit </w:t>
            </w:r>
          </w:p>
          <w:p w14:paraId="6C196865" w14:textId="5E8440FD" w:rsidR="002E3711" w:rsidRPr="00436CE9"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RON fără TVA</w:t>
            </w:r>
          </w:p>
        </w:tc>
        <w:tc>
          <w:tcPr>
            <w:tcW w:w="1315" w:type="dxa"/>
            <w:vAlign w:val="center"/>
          </w:tcPr>
          <w:p w14:paraId="25C6EEB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5BC0BE6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fără TVA</w:t>
            </w:r>
          </w:p>
        </w:tc>
        <w:tc>
          <w:tcPr>
            <w:tcW w:w="1440" w:type="dxa"/>
            <w:vAlign w:val="center"/>
          </w:tcPr>
          <w:p w14:paraId="0C55E3D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Valoare TVA</w:t>
            </w:r>
          </w:p>
        </w:tc>
        <w:tc>
          <w:tcPr>
            <w:tcW w:w="1530" w:type="dxa"/>
            <w:vAlign w:val="center"/>
          </w:tcPr>
          <w:p w14:paraId="5612883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1FFFBEE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cu TVA</w:t>
            </w:r>
          </w:p>
        </w:tc>
      </w:tr>
      <w:tr w:rsidR="002E3711" w:rsidRPr="00436CE9" w14:paraId="19A6310C" w14:textId="77777777" w:rsidTr="00BA468F">
        <w:tc>
          <w:tcPr>
            <w:tcW w:w="625" w:type="dxa"/>
            <w:vAlign w:val="center"/>
          </w:tcPr>
          <w:p w14:paraId="1601D64D"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0</w:t>
            </w:r>
          </w:p>
        </w:tc>
        <w:tc>
          <w:tcPr>
            <w:tcW w:w="1893" w:type="dxa"/>
            <w:vAlign w:val="center"/>
          </w:tcPr>
          <w:p w14:paraId="5F871094"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1</w:t>
            </w:r>
          </w:p>
        </w:tc>
        <w:tc>
          <w:tcPr>
            <w:tcW w:w="992" w:type="dxa"/>
            <w:vAlign w:val="center"/>
          </w:tcPr>
          <w:p w14:paraId="5B93D7F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3</w:t>
            </w:r>
          </w:p>
        </w:tc>
        <w:tc>
          <w:tcPr>
            <w:tcW w:w="1276" w:type="dxa"/>
            <w:vAlign w:val="center"/>
          </w:tcPr>
          <w:p w14:paraId="51D1865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4</w:t>
            </w:r>
          </w:p>
        </w:tc>
        <w:tc>
          <w:tcPr>
            <w:tcW w:w="1418" w:type="dxa"/>
            <w:vAlign w:val="center"/>
          </w:tcPr>
          <w:p w14:paraId="6E1B5606"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5</w:t>
            </w:r>
          </w:p>
        </w:tc>
        <w:tc>
          <w:tcPr>
            <w:tcW w:w="1315" w:type="dxa"/>
            <w:vAlign w:val="center"/>
          </w:tcPr>
          <w:p w14:paraId="29C01AA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6</w:t>
            </w:r>
          </w:p>
        </w:tc>
        <w:tc>
          <w:tcPr>
            <w:tcW w:w="1440" w:type="dxa"/>
            <w:vAlign w:val="center"/>
          </w:tcPr>
          <w:p w14:paraId="49CAE629" w14:textId="1FD85C80"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7=6*%</w:t>
            </w:r>
          </w:p>
        </w:tc>
        <w:tc>
          <w:tcPr>
            <w:tcW w:w="1530" w:type="dxa"/>
            <w:vAlign w:val="center"/>
          </w:tcPr>
          <w:p w14:paraId="07EC91E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8=6+7</w:t>
            </w:r>
          </w:p>
        </w:tc>
      </w:tr>
      <w:tr w:rsidR="000229BA" w:rsidRPr="00436CE9" w14:paraId="0CB0308A" w14:textId="77777777" w:rsidTr="000229BA">
        <w:trPr>
          <w:trHeight w:val="635"/>
        </w:trPr>
        <w:tc>
          <w:tcPr>
            <w:tcW w:w="625" w:type="dxa"/>
            <w:vAlign w:val="center"/>
          </w:tcPr>
          <w:p w14:paraId="34C1896A" w14:textId="77777777" w:rsidR="000229BA" w:rsidRPr="00436CE9" w:rsidRDefault="000229BA" w:rsidP="000229BA">
            <w:pPr>
              <w:pStyle w:val="ListParagraph"/>
              <w:numPr>
                <w:ilvl w:val="0"/>
                <w:numId w:val="4"/>
              </w:numPr>
              <w:jc w:val="center"/>
              <w:rPr>
                <w:rFonts w:eastAsia="Calibri"/>
                <w:b/>
                <w:iCs/>
                <w:sz w:val="20"/>
                <w:szCs w:val="20"/>
                <w:lang w:val="ro-RO"/>
              </w:rPr>
            </w:pPr>
          </w:p>
        </w:tc>
        <w:tc>
          <w:tcPr>
            <w:tcW w:w="1893" w:type="dxa"/>
            <w:vAlign w:val="center"/>
          </w:tcPr>
          <w:p w14:paraId="7FC1816B" w14:textId="356512F7" w:rsidR="000229BA" w:rsidRPr="000229BA" w:rsidRDefault="00E30F44" w:rsidP="000229BA">
            <w:pPr>
              <w:pStyle w:val="NoSpacing"/>
              <w:rPr>
                <w:rFonts w:ascii="Times New Roman" w:hAnsi="Times New Roman"/>
                <w:lang w:val="nl-NL"/>
              </w:rPr>
            </w:pPr>
            <w:r w:rsidRPr="00E30F44">
              <w:rPr>
                <w:rFonts w:ascii="Times New Roman" w:hAnsi="Times New Roman"/>
                <w:lang w:val="nl-NL"/>
              </w:rPr>
              <w:t>Servicii de mentenan</w:t>
            </w:r>
            <w:r w:rsidRPr="00E30F44">
              <w:rPr>
                <w:rFonts w:ascii="Times New Roman" w:hAnsi="Times New Roman" w:hint="cs"/>
                <w:lang w:val="nl-NL"/>
              </w:rPr>
              <w:t>ţă</w:t>
            </w:r>
            <w:r w:rsidRPr="00E30F44">
              <w:rPr>
                <w:rFonts w:ascii="Times New Roman" w:hAnsi="Times New Roman"/>
                <w:lang w:val="nl-NL"/>
              </w:rPr>
              <w:t xml:space="preserve"> a echipamentului „Generator de azot lichid Triton, produc</w:t>
            </w:r>
            <w:r w:rsidRPr="00E30F44">
              <w:rPr>
                <w:rFonts w:ascii="Times New Roman" w:hAnsi="Times New Roman" w:hint="cs"/>
                <w:lang w:val="nl-NL"/>
              </w:rPr>
              <w:t>ă</w:t>
            </w:r>
            <w:r w:rsidRPr="00E30F44">
              <w:rPr>
                <w:rFonts w:ascii="Times New Roman" w:hAnsi="Times New Roman"/>
                <w:lang w:val="nl-NL"/>
              </w:rPr>
              <w:t>tor Noblegen”</w:t>
            </w:r>
          </w:p>
        </w:tc>
        <w:tc>
          <w:tcPr>
            <w:tcW w:w="992" w:type="dxa"/>
            <w:vAlign w:val="center"/>
          </w:tcPr>
          <w:p w14:paraId="3D8EE4E0" w14:textId="1351A393" w:rsidR="000229BA" w:rsidRPr="00141542" w:rsidRDefault="000229BA" w:rsidP="000229BA">
            <w:pPr>
              <w:pStyle w:val="NoSpacing"/>
              <w:jc w:val="center"/>
              <w:rPr>
                <w:rFonts w:ascii="Times New Roman" w:hAnsi="Times New Roman"/>
              </w:rPr>
            </w:pPr>
            <w:r>
              <w:rPr>
                <w:rFonts w:ascii="Times New Roman" w:hAnsi="Times New Roman"/>
              </w:rPr>
              <w:t>serv</w:t>
            </w:r>
          </w:p>
        </w:tc>
        <w:tc>
          <w:tcPr>
            <w:tcW w:w="1276" w:type="dxa"/>
            <w:vAlign w:val="center"/>
          </w:tcPr>
          <w:p w14:paraId="2DEF3AB8" w14:textId="4A051419" w:rsidR="000229BA" w:rsidRPr="00141542" w:rsidRDefault="00E30F44" w:rsidP="000229BA">
            <w:pPr>
              <w:pStyle w:val="NoSpacing"/>
              <w:jc w:val="center"/>
              <w:rPr>
                <w:rFonts w:ascii="Times New Roman" w:hAnsi="Times New Roman"/>
                <w:lang w:eastAsia="ar-SA"/>
              </w:rPr>
            </w:pPr>
            <w:r>
              <w:rPr>
                <w:rFonts w:ascii="Times New Roman" w:hAnsi="Times New Roman"/>
                <w:lang w:eastAsia="ar-SA"/>
              </w:rPr>
              <w:t>1</w:t>
            </w:r>
          </w:p>
        </w:tc>
        <w:tc>
          <w:tcPr>
            <w:tcW w:w="1418" w:type="dxa"/>
            <w:vAlign w:val="center"/>
          </w:tcPr>
          <w:p w14:paraId="4DAC7A69" w14:textId="7DDE9FEB" w:rsidR="000229BA" w:rsidRPr="000229BA" w:rsidRDefault="00E30F44" w:rsidP="000229BA">
            <w:pPr>
              <w:pStyle w:val="NoSpacing"/>
              <w:jc w:val="center"/>
              <w:rPr>
                <w:rFonts w:ascii="Times New Roman" w:hAnsi="Times New Roman"/>
                <w:lang w:eastAsia="ar-SA"/>
              </w:rPr>
            </w:pPr>
            <w:r>
              <w:rPr>
                <w:rFonts w:ascii="Times New Roman" w:hAnsi="Times New Roman"/>
                <w:lang w:eastAsia="ar-SA"/>
              </w:rPr>
              <w:t>16528.00</w:t>
            </w:r>
          </w:p>
        </w:tc>
        <w:tc>
          <w:tcPr>
            <w:tcW w:w="1315" w:type="dxa"/>
            <w:vAlign w:val="center"/>
          </w:tcPr>
          <w:p w14:paraId="6CE0F89D" w14:textId="77777777" w:rsidR="000229BA" w:rsidRPr="00141542" w:rsidRDefault="000229BA" w:rsidP="000229BA">
            <w:pPr>
              <w:pStyle w:val="NoSpacing"/>
              <w:rPr>
                <w:rFonts w:ascii="Times New Roman" w:eastAsia="Calibri" w:hAnsi="Times New Roman"/>
                <w:lang w:val="ro-RO"/>
              </w:rPr>
            </w:pPr>
            <w:r w:rsidRPr="00141542">
              <w:rPr>
                <w:rFonts w:ascii="Times New Roman" w:eastAsia="Calibri" w:hAnsi="Times New Roman"/>
                <w:i/>
                <w:lang w:val="ro-RO"/>
              </w:rPr>
              <w:t>se completează de către ofertant</w:t>
            </w:r>
          </w:p>
        </w:tc>
        <w:tc>
          <w:tcPr>
            <w:tcW w:w="1440" w:type="dxa"/>
            <w:vAlign w:val="center"/>
          </w:tcPr>
          <w:p w14:paraId="0DAEA383" w14:textId="77777777" w:rsidR="000229BA" w:rsidRPr="00141542" w:rsidRDefault="000229BA" w:rsidP="000229BA">
            <w:pPr>
              <w:pStyle w:val="NoSpacing"/>
              <w:rPr>
                <w:rFonts w:ascii="Times New Roman" w:eastAsia="Calibri" w:hAnsi="Times New Roman"/>
                <w:lang w:val="ro-RO"/>
              </w:rPr>
            </w:pPr>
            <w:r w:rsidRPr="00141542">
              <w:rPr>
                <w:rFonts w:ascii="Times New Roman" w:eastAsia="Calibri" w:hAnsi="Times New Roman"/>
                <w:i/>
                <w:lang w:val="ro-RO"/>
              </w:rPr>
              <w:t>se completează de către ofertant</w:t>
            </w:r>
          </w:p>
        </w:tc>
        <w:tc>
          <w:tcPr>
            <w:tcW w:w="1530" w:type="dxa"/>
            <w:vAlign w:val="center"/>
          </w:tcPr>
          <w:p w14:paraId="7FC39175" w14:textId="77777777" w:rsidR="000229BA" w:rsidRPr="00141542" w:rsidRDefault="000229BA" w:rsidP="000229BA">
            <w:pPr>
              <w:pStyle w:val="NoSpacing"/>
              <w:rPr>
                <w:rFonts w:ascii="Times New Roman" w:eastAsia="Calibri" w:hAnsi="Times New Roman"/>
                <w:lang w:val="ro-RO"/>
              </w:rPr>
            </w:pPr>
            <w:r w:rsidRPr="00141542">
              <w:rPr>
                <w:rFonts w:ascii="Times New Roman" w:eastAsia="Calibri" w:hAnsi="Times New Roman"/>
                <w:i/>
                <w:lang w:val="ro-RO"/>
              </w:rPr>
              <w:t>se completează de către ofertant</w:t>
            </w:r>
          </w:p>
        </w:tc>
      </w:tr>
      <w:tr w:rsidR="00542D22" w:rsidRPr="00436CE9" w14:paraId="6A0EB4D8" w14:textId="77777777" w:rsidTr="00BA468F">
        <w:tc>
          <w:tcPr>
            <w:tcW w:w="625" w:type="dxa"/>
            <w:vAlign w:val="center"/>
          </w:tcPr>
          <w:p w14:paraId="5E42DB7F" w14:textId="77777777" w:rsidR="00542D22" w:rsidRPr="00E30F44" w:rsidRDefault="00542D22" w:rsidP="00542D22">
            <w:pPr>
              <w:overflowPunct/>
              <w:autoSpaceDE/>
              <w:autoSpaceDN/>
              <w:adjustRightInd/>
              <w:textAlignment w:val="auto"/>
              <w:rPr>
                <w:rFonts w:ascii="Times New Roman" w:eastAsia="Calibri" w:hAnsi="Times New Roman"/>
                <w:b/>
                <w:iCs/>
              </w:rPr>
            </w:pPr>
          </w:p>
        </w:tc>
        <w:tc>
          <w:tcPr>
            <w:tcW w:w="1893" w:type="dxa"/>
            <w:vAlign w:val="center"/>
          </w:tcPr>
          <w:p w14:paraId="45EB8E46" w14:textId="77777777" w:rsidR="00542D22" w:rsidRPr="00436CE9" w:rsidRDefault="00542D22" w:rsidP="00542D22">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lang w:val="ro-RO"/>
              </w:rPr>
              <w:t xml:space="preserve">TOTAL </w:t>
            </w:r>
          </w:p>
        </w:tc>
        <w:tc>
          <w:tcPr>
            <w:tcW w:w="992" w:type="dxa"/>
            <w:vAlign w:val="center"/>
          </w:tcPr>
          <w:p w14:paraId="78BDE5EC" w14:textId="77777777" w:rsidR="00542D22" w:rsidRPr="00436CE9" w:rsidRDefault="00542D22" w:rsidP="000107FA">
            <w:pPr>
              <w:overflowPunct/>
              <w:autoSpaceDE/>
              <w:autoSpaceDN/>
              <w:adjustRightInd/>
              <w:jc w:val="center"/>
              <w:textAlignment w:val="auto"/>
              <w:rPr>
                <w:rFonts w:ascii="Times New Roman" w:eastAsia="Calibri" w:hAnsi="Times New Roman"/>
                <w:iCs/>
                <w:lang w:val="ro-RO"/>
              </w:rPr>
            </w:pPr>
          </w:p>
        </w:tc>
        <w:tc>
          <w:tcPr>
            <w:tcW w:w="1276" w:type="dxa"/>
            <w:vAlign w:val="center"/>
          </w:tcPr>
          <w:p w14:paraId="282A8E6A" w14:textId="77777777" w:rsidR="00542D22" w:rsidRPr="00436CE9" w:rsidRDefault="00542D22" w:rsidP="00542D22">
            <w:pPr>
              <w:overflowPunct/>
              <w:autoSpaceDE/>
              <w:autoSpaceDN/>
              <w:adjustRightInd/>
              <w:textAlignment w:val="auto"/>
              <w:rPr>
                <w:rFonts w:ascii="Times New Roman" w:eastAsia="Calibri" w:hAnsi="Times New Roman"/>
                <w:iCs/>
                <w:lang w:val="ro-RO"/>
              </w:rPr>
            </w:pPr>
          </w:p>
        </w:tc>
        <w:tc>
          <w:tcPr>
            <w:tcW w:w="1418" w:type="dxa"/>
            <w:vAlign w:val="center"/>
          </w:tcPr>
          <w:p w14:paraId="03A63FC5" w14:textId="77777777" w:rsidR="00542D22" w:rsidRPr="00436CE9" w:rsidRDefault="00542D22" w:rsidP="00542D22">
            <w:pPr>
              <w:overflowPunct/>
              <w:autoSpaceDE/>
              <w:autoSpaceDN/>
              <w:adjustRightInd/>
              <w:textAlignment w:val="auto"/>
              <w:rPr>
                <w:rFonts w:ascii="Times New Roman" w:eastAsia="Calibri" w:hAnsi="Times New Roman"/>
                <w:b/>
                <w:iCs/>
                <w:lang w:val="ro-RO"/>
              </w:rPr>
            </w:pPr>
          </w:p>
        </w:tc>
        <w:tc>
          <w:tcPr>
            <w:tcW w:w="1315" w:type="dxa"/>
            <w:vAlign w:val="center"/>
          </w:tcPr>
          <w:p w14:paraId="1BE91214"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440" w:type="dxa"/>
            <w:vAlign w:val="center"/>
          </w:tcPr>
          <w:p w14:paraId="576754DE"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530" w:type="dxa"/>
            <w:vAlign w:val="center"/>
          </w:tcPr>
          <w:p w14:paraId="322FAD0E"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r>
    </w:tbl>
    <w:p w14:paraId="181F2826" w14:textId="77777777" w:rsidR="00AB48FC" w:rsidRDefault="00AB48FC" w:rsidP="00436CE9">
      <w:pPr>
        <w:ind w:right="1440" w:firstLine="630"/>
        <w:jc w:val="both"/>
        <w:outlineLvl w:val="0"/>
        <w:rPr>
          <w:rFonts w:ascii="Times New Roman" w:hAnsi="Times New Roman"/>
          <w:b/>
          <w:bCs/>
          <w:i/>
          <w:color w:val="FF0000"/>
        </w:rPr>
      </w:pPr>
    </w:p>
    <w:p w14:paraId="3677C0BC" w14:textId="054B5E52" w:rsidR="00EC77F7" w:rsidRPr="004A028D" w:rsidRDefault="00EC77F7" w:rsidP="00436CE9">
      <w:pPr>
        <w:ind w:right="1440" w:firstLine="630"/>
        <w:jc w:val="both"/>
        <w:outlineLvl w:val="0"/>
        <w:rPr>
          <w:rFonts w:ascii="Times New Roman" w:hAnsi="Times New Roman"/>
          <w:b/>
          <w:bCs/>
          <w:i/>
        </w:rPr>
      </w:pPr>
      <w:r w:rsidRPr="004A028D">
        <w:rPr>
          <w:rFonts w:ascii="Times New Roman" w:hAnsi="Times New Roman"/>
          <w:b/>
          <w:bCs/>
          <w:i/>
        </w:rPr>
        <w:t>Se va oferta întreg pachetul</w:t>
      </w:r>
      <w:r w:rsidR="00B50811" w:rsidRPr="004A028D">
        <w:rPr>
          <w:rFonts w:ascii="Times New Roman" w:hAnsi="Times New Roman"/>
          <w:b/>
          <w:bCs/>
          <w:i/>
        </w:rPr>
        <w:t xml:space="preserve"> din cadrul unui lot</w:t>
      </w:r>
      <w:r w:rsidRPr="004A028D">
        <w:rPr>
          <w:rFonts w:ascii="Times New Roman" w:hAnsi="Times New Roman"/>
          <w:b/>
          <w:bCs/>
          <w:i/>
        </w:rPr>
        <w:t>.</w:t>
      </w:r>
    </w:p>
    <w:p w14:paraId="4D3B4950" w14:textId="31A1FD60" w:rsidR="002E3711" w:rsidRPr="004A028D" w:rsidRDefault="00EC77F7" w:rsidP="00436CE9">
      <w:pPr>
        <w:ind w:left="630" w:right="1440"/>
        <w:jc w:val="both"/>
        <w:outlineLvl w:val="0"/>
        <w:rPr>
          <w:rFonts w:ascii="Times New Roman" w:hAnsi="Times New Roman"/>
          <w:b/>
          <w:bCs/>
          <w:i/>
        </w:rPr>
      </w:pPr>
      <w:r w:rsidRPr="004A028D">
        <w:rPr>
          <w:rFonts w:ascii="Times New Roman" w:hAnsi="Times New Roman"/>
          <w:b/>
          <w:bCs/>
          <w:i/>
        </w:rPr>
        <w:t>Nu se accept</w:t>
      </w:r>
      <w:r w:rsidRPr="004A028D">
        <w:rPr>
          <w:rFonts w:ascii="Times New Roman" w:hAnsi="Times New Roman" w:cs="Calibri"/>
          <w:b/>
          <w:bCs/>
          <w:i/>
        </w:rPr>
        <w:t>ă</w:t>
      </w:r>
      <w:r w:rsidRPr="004A028D">
        <w:rPr>
          <w:rFonts w:ascii="Times New Roman" w:hAnsi="Times New Roman"/>
          <w:b/>
          <w:bCs/>
          <w:i/>
        </w:rPr>
        <w:t xml:space="preserve"> oferte par</w:t>
      </w:r>
      <w:r w:rsidRPr="004A028D">
        <w:rPr>
          <w:rFonts w:ascii="Times New Roman" w:hAnsi="Times New Roman" w:cs="Calibri"/>
          <w:b/>
          <w:bCs/>
          <w:i/>
        </w:rPr>
        <w:t>ț</w:t>
      </w:r>
      <w:r w:rsidRPr="004A028D">
        <w:rPr>
          <w:rFonts w:ascii="Times New Roman" w:hAnsi="Times New Roman"/>
          <w:b/>
          <w:bCs/>
          <w:i/>
        </w:rPr>
        <w:t xml:space="preserve">iale din cadrul pachetului </w:t>
      </w:r>
      <w:r w:rsidRPr="004A028D">
        <w:rPr>
          <w:rFonts w:ascii="Times New Roman" w:hAnsi="Times New Roman" w:cs="Calibri"/>
          <w:b/>
          <w:bCs/>
          <w:i/>
        </w:rPr>
        <w:t>ș</w:t>
      </w:r>
      <w:r w:rsidRPr="004A028D">
        <w:rPr>
          <w:rFonts w:ascii="Times New Roman" w:hAnsi="Times New Roman"/>
          <w:b/>
          <w:bCs/>
          <w:i/>
        </w:rPr>
        <w:t>i nici oferte alternative.</w:t>
      </w:r>
    </w:p>
    <w:p w14:paraId="64C8CD0C" w14:textId="77777777" w:rsidR="00B27ACD" w:rsidRPr="00436CE9" w:rsidRDefault="00B27ACD" w:rsidP="002E3711">
      <w:pPr>
        <w:spacing w:line="360" w:lineRule="auto"/>
        <w:ind w:left="630"/>
        <w:rPr>
          <w:rFonts w:ascii="Arial Narrow" w:hAnsi="Arial Narrow"/>
          <w:i/>
        </w:rPr>
      </w:pPr>
      <w:r w:rsidRPr="00436CE9">
        <w:rPr>
          <w:rFonts w:ascii="Arial Narrow" w:hAnsi="Arial Narrow"/>
          <w:i/>
        </w:rPr>
        <w:t>Semnătura ofertantului sau a reprezentantului ofertantului                    .....................................................</w:t>
      </w:r>
    </w:p>
    <w:p w14:paraId="066F3A40"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Numele  şi prenumele semnatarului</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41A6A82"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Capacitate de semnătura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r w:rsidR="00DC0CD9" w:rsidRPr="00436CE9">
        <w:rPr>
          <w:rFonts w:ascii="Arial Narrow" w:hAnsi="Arial Narrow"/>
          <w:i/>
        </w:rPr>
        <w:t xml:space="preserve">             </w:t>
      </w:r>
      <w:r w:rsidRPr="00436CE9">
        <w:rPr>
          <w:rFonts w:ascii="Arial Narrow" w:hAnsi="Arial Narrow"/>
          <w:i/>
        </w:rPr>
        <w:t xml:space="preserve"> .....................................................</w:t>
      </w:r>
    </w:p>
    <w:p w14:paraId="34750572" w14:textId="77777777" w:rsidR="00B27ACD" w:rsidRPr="00436CE9" w:rsidRDefault="00B27ACD" w:rsidP="002E3711">
      <w:pPr>
        <w:spacing w:line="360" w:lineRule="auto"/>
        <w:ind w:left="630"/>
        <w:jc w:val="both"/>
        <w:rPr>
          <w:rFonts w:ascii="Arial Narrow" w:hAnsi="Arial Narrow"/>
          <w:b/>
          <w:i/>
        </w:rPr>
      </w:pPr>
      <w:r w:rsidRPr="00436CE9">
        <w:rPr>
          <w:rFonts w:ascii="Arial Narrow" w:hAnsi="Arial Narrow"/>
          <w:b/>
          <w:i/>
        </w:rPr>
        <w:t xml:space="preserve">Detalii despre ofertant </w:t>
      </w:r>
    </w:p>
    <w:p w14:paraId="085EC8F3"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Numele ofertantului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374FC049"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Ţara de reşedinţă</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990783B"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6611C65"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 de corespondenţă (dacă este diferită)</w:t>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568B0191"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Adresa de e-mail                                                                                    .....................................................</w:t>
      </w:r>
    </w:p>
    <w:p w14:paraId="2DC7FE54"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Telefon / Fax</w:t>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t xml:space="preserve">        .....................................................</w:t>
      </w:r>
    </w:p>
    <w:p w14:paraId="7BAC63C9" w14:textId="479D0367" w:rsidR="00B50811" w:rsidRPr="00436CE9" w:rsidRDefault="00B27ACD" w:rsidP="00436CE9">
      <w:pPr>
        <w:spacing w:line="360" w:lineRule="auto"/>
        <w:ind w:left="630"/>
        <w:jc w:val="both"/>
        <w:rPr>
          <w:rFonts w:ascii="Arial Narrow" w:hAnsi="Arial Narrow"/>
          <w:i/>
        </w:rPr>
      </w:pPr>
      <w:r w:rsidRPr="00436CE9">
        <w:rPr>
          <w:rFonts w:ascii="Arial Narrow" w:hAnsi="Arial Narrow"/>
          <w:i/>
        </w:rPr>
        <w:t xml:space="preserve">Data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00681F2A" w:rsidRPr="00436CE9">
        <w:rPr>
          <w:rFonts w:ascii="Arial Narrow" w:hAnsi="Arial Narrow"/>
          <w:i/>
        </w:rPr>
        <w:t xml:space="preserve">                                 .....................................................</w:t>
      </w:r>
    </w:p>
    <w:p w14:paraId="3B159FC5" w14:textId="77777777" w:rsidR="00AB48FC" w:rsidRDefault="00AB48FC" w:rsidP="00256212">
      <w:pPr>
        <w:jc w:val="right"/>
        <w:rPr>
          <w:rFonts w:ascii="Times New Roman" w:hAnsi="Times New Roman"/>
          <w:b/>
          <w:i/>
          <w:noProof/>
          <w:sz w:val="24"/>
          <w:szCs w:val="24"/>
        </w:rPr>
      </w:pPr>
    </w:p>
    <w:p w14:paraId="40761041" w14:textId="77777777" w:rsidR="00AB48FC" w:rsidRDefault="00AB48FC" w:rsidP="00256212">
      <w:pPr>
        <w:jc w:val="right"/>
        <w:rPr>
          <w:rFonts w:ascii="Times New Roman" w:hAnsi="Times New Roman"/>
          <w:b/>
          <w:i/>
          <w:noProof/>
          <w:sz w:val="24"/>
          <w:szCs w:val="24"/>
        </w:rPr>
      </w:pPr>
    </w:p>
    <w:p w14:paraId="0187D29A" w14:textId="77777777" w:rsidR="00AB48FC" w:rsidRDefault="00AB48FC" w:rsidP="00256212">
      <w:pPr>
        <w:jc w:val="right"/>
        <w:rPr>
          <w:rFonts w:ascii="Times New Roman" w:hAnsi="Times New Roman"/>
          <w:b/>
          <w:i/>
          <w:noProof/>
          <w:sz w:val="24"/>
          <w:szCs w:val="24"/>
        </w:rPr>
      </w:pPr>
    </w:p>
    <w:p w14:paraId="70C3F1D7" w14:textId="77777777" w:rsidR="00AB48FC" w:rsidRDefault="00AB48FC" w:rsidP="00256212">
      <w:pPr>
        <w:jc w:val="right"/>
        <w:rPr>
          <w:rFonts w:ascii="Times New Roman" w:hAnsi="Times New Roman"/>
          <w:b/>
          <w:i/>
          <w:noProof/>
          <w:sz w:val="24"/>
          <w:szCs w:val="24"/>
        </w:rPr>
      </w:pPr>
    </w:p>
    <w:p w14:paraId="3278BB00" w14:textId="77777777" w:rsidR="00AB48FC" w:rsidRDefault="00AB48FC" w:rsidP="00256212">
      <w:pPr>
        <w:jc w:val="right"/>
        <w:rPr>
          <w:rFonts w:ascii="Times New Roman" w:hAnsi="Times New Roman"/>
          <w:b/>
          <w:i/>
          <w:noProof/>
          <w:sz w:val="24"/>
          <w:szCs w:val="24"/>
        </w:rPr>
      </w:pPr>
    </w:p>
    <w:p w14:paraId="1BCB759A" w14:textId="77777777" w:rsidR="00AB48FC" w:rsidRDefault="00AB48FC" w:rsidP="00256212">
      <w:pPr>
        <w:jc w:val="right"/>
        <w:rPr>
          <w:rFonts w:ascii="Times New Roman" w:hAnsi="Times New Roman"/>
          <w:b/>
          <w:i/>
          <w:noProof/>
          <w:sz w:val="24"/>
          <w:szCs w:val="24"/>
        </w:rPr>
      </w:pPr>
    </w:p>
    <w:p w14:paraId="1E0D57A3" w14:textId="77777777" w:rsidR="00AB48FC" w:rsidRDefault="00AB48FC" w:rsidP="00256212">
      <w:pPr>
        <w:jc w:val="right"/>
        <w:rPr>
          <w:rFonts w:ascii="Times New Roman" w:hAnsi="Times New Roman"/>
          <w:b/>
          <w:i/>
          <w:noProof/>
          <w:sz w:val="24"/>
          <w:szCs w:val="24"/>
        </w:rPr>
      </w:pPr>
    </w:p>
    <w:p w14:paraId="2AD1C29F" w14:textId="77777777" w:rsidR="00DE6704" w:rsidRDefault="00DE6704" w:rsidP="00256212">
      <w:pPr>
        <w:jc w:val="right"/>
        <w:rPr>
          <w:rFonts w:ascii="Times New Roman" w:hAnsi="Times New Roman"/>
          <w:b/>
          <w:i/>
          <w:noProof/>
          <w:sz w:val="24"/>
          <w:szCs w:val="24"/>
        </w:rPr>
      </w:pPr>
    </w:p>
    <w:p w14:paraId="1D4D4774" w14:textId="77777777" w:rsidR="00DE6704" w:rsidRDefault="00DE6704" w:rsidP="00256212">
      <w:pPr>
        <w:jc w:val="right"/>
        <w:rPr>
          <w:rFonts w:ascii="Times New Roman" w:hAnsi="Times New Roman"/>
          <w:b/>
          <w:i/>
          <w:noProof/>
          <w:sz w:val="24"/>
          <w:szCs w:val="24"/>
        </w:rPr>
      </w:pPr>
    </w:p>
    <w:p w14:paraId="775B7BA2" w14:textId="77777777" w:rsidR="00DE6704" w:rsidRDefault="00DE6704" w:rsidP="00256212">
      <w:pPr>
        <w:jc w:val="right"/>
        <w:rPr>
          <w:rFonts w:ascii="Times New Roman" w:hAnsi="Times New Roman"/>
          <w:b/>
          <w:i/>
          <w:noProof/>
          <w:sz w:val="24"/>
          <w:szCs w:val="24"/>
        </w:rPr>
      </w:pPr>
    </w:p>
    <w:p w14:paraId="0336E653" w14:textId="77777777" w:rsidR="00DE6704" w:rsidRDefault="00DE6704" w:rsidP="00256212">
      <w:pPr>
        <w:jc w:val="right"/>
        <w:rPr>
          <w:rFonts w:ascii="Times New Roman" w:hAnsi="Times New Roman"/>
          <w:b/>
          <w:i/>
          <w:noProof/>
          <w:sz w:val="24"/>
          <w:szCs w:val="24"/>
        </w:rPr>
      </w:pPr>
    </w:p>
    <w:p w14:paraId="546FF589" w14:textId="77777777" w:rsidR="00DE6704" w:rsidRDefault="00DE6704" w:rsidP="00256212">
      <w:pPr>
        <w:jc w:val="right"/>
        <w:rPr>
          <w:rFonts w:ascii="Times New Roman" w:hAnsi="Times New Roman"/>
          <w:b/>
          <w:i/>
          <w:noProof/>
          <w:sz w:val="24"/>
          <w:szCs w:val="24"/>
        </w:rPr>
      </w:pPr>
    </w:p>
    <w:p w14:paraId="3F65DE7F" w14:textId="77777777" w:rsidR="00141542" w:rsidRDefault="00141542" w:rsidP="00256212">
      <w:pPr>
        <w:jc w:val="right"/>
        <w:rPr>
          <w:rFonts w:ascii="Times New Roman" w:hAnsi="Times New Roman"/>
          <w:b/>
          <w:i/>
          <w:noProof/>
          <w:sz w:val="24"/>
          <w:szCs w:val="24"/>
        </w:rPr>
      </w:pPr>
    </w:p>
    <w:p w14:paraId="19DB56E5" w14:textId="77777777" w:rsidR="00FE6DBA" w:rsidRDefault="00FE6DBA" w:rsidP="00256212">
      <w:pPr>
        <w:jc w:val="right"/>
        <w:rPr>
          <w:rFonts w:ascii="Times New Roman" w:hAnsi="Times New Roman"/>
          <w:b/>
          <w:i/>
          <w:noProof/>
          <w:sz w:val="24"/>
          <w:szCs w:val="24"/>
        </w:rPr>
      </w:pPr>
    </w:p>
    <w:p w14:paraId="4DB842E2" w14:textId="77777777" w:rsidR="00141542" w:rsidRDefault="00141542" w:rsidP="00256212">
      <w:pPr>
        <w:jc w:val="right"/>
        <w:rPr>
          <w:rFonts w:ascii="Times New Roman" w:hAnsi="Times New Roman"/>
          <w:b/>
          <w:i/>
          <w:noProof/>
          <w:sz w:val="24"/>
          <w:szCs w:val="24"/>
        </w:rPr>
      </w:pPr>
    </w:p>
    <w:p w14:paraId="0D701D2D" w14:textId="77777777" w:rsidR="00141542" w:rsidRDefault="00141542" w:rsidP="000A367F">
      <w:pPr>
        <w:rPr>
          <w:rFonts w:ascii="Times New Roman" w:hAnsi="Times New Roman"/>
          <w:b/>
          <w:i/>
          <w:noProof/>
          <w:sz w:val="24"/>
          <w:szCs w:val="24"/>
        </w:rPr>
      </w:pPr>
    </w:p>
    <w:p w14:paraId="4A04DBBA" w14:textId="77777777" w:rsidR="00141542" w:rsidRDefault="00141542" w:rsidP="00256212">
      <w:pPr>
        <w:jc w:val="right"/>
        <w:rPr>
          <w:rFonts w:ascii="Times New Roman" w:hAnsi="Times New Roman"/>
          <w:b/>
          <w:i/>
          <w:noProof/>
          <w:sz w:val="24"/>
          <w:szCs w:val="24"/>
        </w:rPr>
      </w:pPr>
    </w:p>
    <w:p w14:paraId="1FCAF411" w14:textId="77777777" w:rsidR="00141542" w:rsidRDefault="00141542" w:rsidP="00256212">
      <w:pPr>
        <w:jc w:val="right"/>
        <w:rPr>
          <w:rFonts w:ascii="Times New Roman" w:hAnsi="Times New Roman"/>
          <w:b/>
          <w:i/>
          <w:noProof/>
          <w:sz w:val="24"/>
          <w:szCs w:val="24"/>
        </w:rPr>
      </w:pPr>
    </w:p>
    <w:p w14:paraId="157FC46F" w14:textId="6C2EA4AA"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7C3C7DDC" w14:textId="69FAEDEF" w:rsidR="00141542" w:rsidRPr="00155A62" w:rsidRDefault="00FE6DBA" w:rsidP="00155A62">
      <w:pPr>
        <w:ind w:left="708"/>
        <w:jc w:val="both"/>
        <w:outlineLvl w:val="0"/>
        <w:rPr>
          <w:rFonts w:ascii="Times New Roman" w:hAnsi="Times New Roman"/>
          <w:b/>
          <w:bCs/>
          <w:i/>
          <w:iCs/>
          <w:color w:val="000000"/>
          <w:sz w:val="24"/>
          <w:szCs w:val="24"/>
        </w:rPr>
      </w:pPr>
      <w:r w:rsidRPr="00DF4165">
        <w:rPr>
          <w:rFonts w:ascii="Times New Roman" w:hAnsi="Times New Roman"/>
          <w:b/>
          <w:sz w:val="24"/>
          <w:szCs w:val="24"/>
          <w:lang w:val="ro-RO"/>
        </w:rPr>
        <w:t>Servicii de mentenanţă a echipamentului „Generator de azot lichid Triton, producător Noblegen” pentru proiectul Innovative Sediment Management Framework for a Sustainnable Danube Black Sea System (SUNDANSE)</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575"/>
        <w:gridCol w:w="4101"/>
      </w:tblGrid>
      <w:tr w:rsidR="00CD3BF8" w:rsidRPr="00155A62" w14:paraId="22BC489D" w14:textId="77777777" w:rsidTr="00141542">
        <w:trPr>
          <w:tblHeader/>
          <w:jc w:val="center"/>
        </w:trPr>
        <w:tc>
          <w:tcPr>
            <w:tcW w:w="720" w:type="dxa"/>
            <w:tcMar>
              <w:left w:w="57" w:type="dxa"/>
              <w:right w:w="57" w:type="dxa"/>
            </w:tcMar>
            <w:vAlign w:val="center"/>
          </w:tcPr>
          <w:p w14:paraId="4FF26324" w14:textId="77777777" w:rsidR="00CD3BF8" w:rsidRPr="00155A62" w:rsidRDefault="00CD3BF8" w:rsidP="00155A62">
            <w:pPr>
              <w:jc w:val="center"/>
              <w:rPr>
                <w:rFonts w:ascii="Times New Roman" w:hAnsi="Times New Roman"/>
                <w:b/>
                <w:sz w:val="24"/>
                <w:szCs w:val="24"/>
              </w:rPr>
            </w:pPr>
            <w:r w:rsidRPr="00155A62">
              <w:rPr>
                <w:rFonts w:ascii="Times New Roman" w:hAnsi="Times New Roman"/>
                <w:b/>
                <w:sz w:val="24"/>
                <w:szCs w:val="24"/>
              </w:rPr>
              <w:t>NR.</w:t>
            </w:r>
          </w:p>
          <w:p w14:paraId="20D245CE" w14:textId="77777777" w:rsidR="00CD3BF8" w:rsidRPr="00155A62" w:rsidRDefault="00CD3BF8" w:rsidP="00155A62">
            <w:pPr>
              <w:jc w:val="center"/>
              <w:rPr>
                <w:rFonts w:ascii="Times New Roman" w:hAnsi="Times New Roman"/>
                <w:sz w:val="24"/>
                <w:szCs w:val="24"/>
              </w:rPr>
            </w:pPr>
            <w:r w:rsidRPr="00155A62">
              <w:rPr>
                <w:rFonts w:ascii="Times New Roman" w:hAnsi="Times New Roman"/>
                <w:b/>
                <w:sz w:val="24"/>
                <w:szCs w:val="24"/>
              </w:rPr>
              <w:t>CRT.</w:t>
            </w:r>
          </w:p>
        </w:tc>
        <w:tc>
          <w:tcPr>
            <w:tcW w:w="5575" w:type="dxa"/>
            <w:tcMar>
              <w:left w:w="57" w:type="dxa"/>
              <w:right w:w="57" w:type="dxa"/>
            </w:tcMar>
            <w:vAlign w:val="center"/>
          </w:tcPr>
          <w:p w14:paraId="3DCCC5A1" w14:textId="77777777" w:rsidR="00CD3BF8" w:rsidRPr="00155A62" w:rsidRDefault="00CD3BF8"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Cerinţe autoritate contractantă</w:t>
            </w:r>
          </w:p>
        </w:tc>
        <w:tc>
          <w:tcPr>
            <w:tcW w:w="4101" w:type="dxa"/>
            <w:tcMar>
              <w:left w:w="57" w:type="dxa"/>
              <w:right w:w="57" w:type="dxa"/>
            </w:tcMar>
            <w:vAlign w:val="center"/>
          </w:tcPr>
          <w:p w14:paraId="73C68A80" w14:textId="77777777" w:rsidR="00C21552" w:rsidRPr="00155A62" w:rsidRDefault="00C21552"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PROPUNERE</w:t>
            </w:r>
            <w:r w:rsidR="009D192E" w:rsidRPr="00155A62">
              <w:rPr>
                <w:rFonts w:ascii="Times New Roman" w:hAnsi="Times New Roman"/>
                <w:iCs/>
                <w:caps/>
                <w:sz w:val="24"/>
                <w:szCs w:val="24"/>
              </w:rPr>
              <w:t xml:space="preserve"> TEHNICĂ</w:t>
            </w:r>
            <w:r w:rsidRPr="00155A62">
              <w:rPr>
                <w:rFonts w:ascii="Times New Roman" w:hAnsi="Times New Roman"/>
                <w:iCs/>
                <w:caps/>
                <w:sz w:val="24"/>
                <w:szCs w:val="24"/>
              </w:rPr>
              <w:t xml:space="preserve"> OFERTANT</w:t>
            </w:r>
          </w:p>
        </w:tc>
      </w:tr>
      <w:tr w:rsidR="00EC77F7" w:rsidRPr="00155A62" w14:paraId="6F9DC289" w14:textId="77777777" w:rsidTr="00436CE9">
        <w:trPr>
          <w:trHeight w:val="1245"/>
          <w:jc w:val="center"/>
        </w:trPr>
        <w:tc>
          <w:tcPr>
            <w:tcW w:w="720" w:type="dxa"/>
            <w:tcMar>
              <w:left w:w="57" w:type="dxa"/>
              <w:right w:w="57" w:type="dxa"/>
            </w:tcMar>
          </w:tcPr>
          <w:p w14:paraId="1D9643E2" w14:textId="6060876C" w:rsidR="00EC77F7" w:rsidRPr="006709E9" w:rsidRDefault="00C27DA5" w:rsidP="00155A62">
            <w:pPr>
              <w:rPr>
                <w:rFonts w:ascii="Times New Roman" w:hAnsi="Times New Roman"/>
                <w:b/>
                <w:bCs/>
                <w:sz w:val="24"/>
                <w:szCs w:val="24"/>
              </w:rPr>
            </w:pPr>
            <w:r w:rsidRPr="006709E9">
              <w:rPr>
                <w:rFonts w:ascii="Times New Roman" w:hAnsi="Times New Roman"/>
                <w:b/>
                <w:bCs/>
                <w:sz w:val="24"/>
                <w:szCs w:val="24"/>
              </w:rPr>
              <w:t>1</w:t>
            </w:r>
            <w:r w:rsidR="006709E9" w:rsidRPr="006709E9">
              <w:rPr>
                <w:rFonts w:ascii="Times New Roman" w:hAnsi="Times New Roman"/>
                <w:b/>
                <w:bCs/>
                <w:sz w:val="24"/>
                <w:szCs w:val="24"/>
              </w:rPr>
              <w:t>.</w:t>
            </w:r>
          </w:p>
        </w:tc>
        <w:tc>
          <w:tcPr>
            <w:tcW w:w="5575" w:type="dxa"/>
            <w:tcMar>
              <w:left w:w="57" w:type="dxa"/>
              <w:right w:w="57" w:type="dxa"/>
            </w:tcMar>
          </w:tcPr>
          <w:tbl>
            <w:tblPr>
              <w:tblStyle w:val="TableGrid"/>
              <w:tblW w:w="0" w:type="auto"/>
              <w:tblLook w:val="04A0" w:firstRow="1" w:lastRow="0" w:firstColumn="1" w:lastColumn="0" w:noHBand="0" w:noVBand="1"/>
            </w:tblPr>
            <w:tblGrid>
              <w:gridCol w:w="640"/>
              <w:gridCol w:w="1373"/>
              <w:gridCol w:w="769"/>
              <w:gridCol w:w="611"/>
              <w:gridCol w:w="1967"/>
            </w:tblGrid>
            <w:tr w:rsidR="006A7B70" w:rsidRPr="006A7B70" w14:paraId="61D116F4" w14:textId="77777777" w:rsidTr="006A7B70">
              <w:trPr>
                <w:trHeight w:val="246"/>
              </w:trPr>
              <w:tc>
                <w:tcPr>
                  <w:tcW w:w="640" w:type="dxa"/>
                </w:tcPr>
                <w:p w14:paraId="0E719B9C" w14:textId="77777777" w:rsidR="006A7B70" w:rsidRDefault="006A7B70" w:rsidP="006A7B70">
                  <w:pPr>
                    <w:tabs>
                      <w:tab w:val="left" w:pos="3555"/>
                    </w:tabs>
                    <w:rPr>
                      <w:rFonts w:ascii="Times New Roman" w:hAnsi="Times New Roman"/>
                      <w:b/>
                      <w:sz w:val="22"/>
                      <w:szCs w:val="22"/>
                      <w:lang w:val="en-GB"/>
                    </w:rPr>
                  </w:pPr>
                  <w:r w:rsidRPr="006A7B70">
                    <w:rPr>
                      <w:rFonts w:ascii="Times New Roman" w:hAnsi="Times New Roman"/>
                      <w:b/>
                      <w:sz w:val="22"/>
                      <w:szCs w:val="22"/>
                      <w:lang w:val="en-GB"/>
                    </w:rPr>
                    <w:t>Nr.</w:t>
                  </w:r>
                </w:p>
                <w:p w14:paraId="3C7EAF6B" w14:textId="79C2476F" w:rsidR="006A7B70" w:rsidRPr="006A7B70" w:rsidRDefault="006A7B70" w:rsidP="006A7B70">
                  <w:pPr>
                    <w:tabs>
                      <w:tab w:val="left" w:pos="3555"/>
                    </w:tabs>
                    <w:rPr>
                      <w:rFonts w:ascii="Times New Roman" w:hAnsi="Times New Roman"/>
                      <w:b/>
                      <w:sz w:val="22"/>
                      <w:szCs w:val="22"/>
                      <w:lang w:val="en-GB"/>
                    </w:rPr>
                  </w:pPr>
                  <w:proofErr w:type="spellStart"/>
                  <w:r w:rsidRPr="006A7B70">
                    <w:rPr>
                      <w:rFonts w:ascii="Times New Roman" w:hAnsi="Times New Roman"/>
                      <w:b/>
                      <w:sz w:val="22"/>
                      <w:szCs w:val="22"/>
                      <w:lang w:val="en-GB"/>
                    </w:rPr>
                    <w:t>Crt</w:t>
                  </w:r>
                  <w:proofErr w:type="spellEnd"/>
                  <w:r>
                    <w:rPr>
                      <w:rFonts w:ascii="Times New Roman" w:hAnsi="Times New Roman"/>
                      <w:b/>
                      <w:sz w:val="22"/>
                      <w:szCs w:val="22"/>
                      <w:lang w:val="en-GB"/>
                    </w:rPr>
                    <w:t>.</w:t>
                  </w:r>
                </w:p>
              </w:tc>
              <w:tc>
                <w:tcPr>
                  <w:tcW w:w="1373" w:type="dxa"/>
                </w:tcPr>
                <w:p w14:paraId="631C5F4E" w14:textId="77777777" w:rsidR="006A7B70" w:rsidRPr="006A7B70" w:rsidRDefault="006A7B70" w:rsidP="006A7B70">
                  <w:pPr>
                    <w:tabs>
                      <w:tab w:val="left" w:pos="3555"/>
                    </w:tabs>
                    <w:jc w:val="center"/>
                    <w:rPr>
                      <w:rFonts w:ascii="Times New Roman" w:hAnsi="Times New Roman"/>
                      <w:b/>
                      <w:sz w:val="22"/>
                      <w:szCs w:val="22"/>
                      <w:lang w:val="en-GB"/>
                    </w:rPr>
                  </w:pPr>
                  <w:proofErr w:type="spellStart"/>
                  <w:r w:rsidRPr="006A7B70">
                    <w:rPr>
                      <w:rFonts w:ascii="Times New Roman" w:hAnsi="Times New Roman"/>
                      <w:b/>
                      <w:sz w:val="22"/>
                      <w:szCs w:val="22"/>
                      <w:lang w:val="en-GB"/>
                    </w:rPr>
                    <w:t>Denumire</w:t>
                  </w:r>
                  <w:proofErr w:type="spellEnd"/>
                </w:p>
              </w:tc>
              <w:tc>
                <w:tcPr>
                  <w:tcW w:w="769" w:type="dxa"/>
                </w:tcPr>
                <w:p w14:paraId="52811F75" w14:textId="77777777" w:rsidR="006A7B70" w:rsidRPr="006A7B70" w:rsidRDefault="006A7B70" w:rsidP="006A7B70">
                  <w:pPr>
                    <w:tabs>
                      <w:tab w:val="left" w:pos="3555"/>
                    </w:tabs>
                    <w:jc w:val="center"/>
                    <w:rPr>
                      <w:rFonts w:ascii="Times New Roman" w:hAnsi="Times New Roman"/>
                      <w:b/>
                      <w:sz w:val="22"/>
                      <w:szCs w:val="22"/>
                      <w:lang w:val="en-GB"/>
                    </w:rPr>
                  </w:pPr>
                  <w:r w:rsidRPr="006A7B70">
                    <w:rPr>
                      <w:rFonts w:ascii="Times New Roman" w:hAnsi="Times New Roman"/>
                      <w:b/>
                      <w:sz w:val="22"/>
                      <w:szCs w:val="22"/>
                      <w:lang w:val="en-GB"/>
                    </w:rPr>
                    <w:t>Cod CPV</w:t>
                  </w:r>
                </w:p>
              </w:tc>
              <w:tc>
                <w:tcPr>
                  <w:tcW w:w="611" w:type="dxa"/>
                </w:tcPr>
                <w:p w14:paraId="3EA0A977" w14:textId="77777777" w:rsidR="006A7B70" w:rsidRPr="006A7B70" w:rsidRDefault="006A7B70" w:rsidP="006A7B70">
                  <w:pPr>
                    <w:tabs>
                      <w:tab w:val="left" w:pos="3555"/>
                    </w:tabs>
                    <w:jc w:val="center"/>
                    <w:rPr>
                      <w:rFonts w:ascii="Times New Roman" w:hAnsi="Times New Roman"/>
                      <w:b/>
                      <w:sz w:val="22"/>
                      <w:szCs w:val="22"/>
                      <w:lang w:val="en-GB"/>
                    </w:rPr>
                  </w:pPr>
                  <w:proofErr w:type="spellStart"/>
                  <w:r w:rsidRPr="006A7B70">
                    <w:rPr>
                      <w:rFonts w:ascii="Times New Roman" w:hAnsi="Times New Roman"/>
                      <w:b/>
                      <w:sz w:val="22"/>
                      <w:szCs w:val="22"/>
                      <w:lang w:val="en-GB"/>
                    </w:rPr>
                    <w:t>Nr.buc</w:t>
                  </w:r>
                  <w:proofErr w:type="spellEnd"/>
                </w:p>
              </w:tc>
              <w:tc>
                <w:tcPr>
                  <w:tcW w:w="1967" w:type="dxa"/>
                </w:tcPr>
                <w:p w14:paraId="34920B87" w14:textId="77777777" w:rsidR="006A7B70" w:rsidRPr="006A7B70" w:rsidRDefault="006A7B70" w:rsidP="006A7B70">
                  <w:pPr>
                    <w:tabs>
                      <w:tab w:val="left" w:pos="3555"/>
                    </w:tabs>
                    <w:jc w:val="center"/>
                    <w:rPr>
                      <w:rFonts w:ascii="Times New Roman" w:hAnsi="Times New Roman"/>
                      <w:b/>
                      <w:sz w:val="22"/>
                      <w:szCs w:val="22"/>
                      <w:lang w:val="en-GB"/>
                    </w:rPr>
                  </w:pPr>
                  <w:proofErr w:type="spellStart"/>
                  <w:r w:rsidRPr="006A7B70">
                    <w:rPr>
                      <w:rFonts w:ascii="Times New Roman" w:hAnsi="Times New Roman"/>
                      <w:b/>
                      <w:sz w:val="22"/>
                      <w:szCs w:val="22"/>
                      <w:lang w:val="en-GB"/>
                    </w:rPr>
                    <w:t>Mentenanță</w:t>
                  </w:r>
                  <w:proofErr w:type="spellEnd"/>
                  <w:r w:rsidRPr="006A7B70">
                    <w:rPr>
                      <w:rFonts w:ascii="Times New Roman" w:hAnsi="Times New Roman"/>
                      <w:b/>
                      <w:sz w:val="22"/>
                      <w:szCs w:val="22"/>
                      <w:lang w:val="en-GB"/>
                    </w:rPr>
                    <w:t xml:space="preserve"> </w:t>
                  </w:r>
                  <w:proofErr w:type="spellStart"/>
                  <w:r w:rsidRPr="006A7B70">
                    <w:rPr>
                      <w:rFonts w:ascii="Times New Roman" w:hAnsi="Times New Roman"/>
                      <w:b/>
                      <w:sz w:val="22"/>
                      <w:szCs w:val="22"/>
                      <w:lang w:val="en-GB"/>
                    </w:rPr>
                    <w:t>echipament</w:t>
                  </w:r>
                  <w:proofErr w:type="spellEnd"/>
                </w:p>
              </w:tc>
            </w:tr>
            <w:tr w:rsidR="006A7B70" w:rsidRPr="006A7B70" w14:paraId="1B45DA31" w14:textId="77777777" w:rsidTr="006A7B70">
              <w:trPr>
                <w:trHeight w:val="3026"/>
              </w:trPr>
              <w:tc>
                <w:tcPr>
                  <w:tcW w:w="640" w:type="dxa"/>
                </w:tcPr>
                <w:p w14:paraId="2D6A7179" w14:textId="77777777" w:rsidR="006A7B70" w:rsidRPr="006A7B70" w:rsidRDefault="006A7B70" w:rsidP="006A7B70">
                  <w:pPr>
                    <w:pStyle w:val="ListParagraph"/>
                    <w:numPr>
                      <w:ilvl w:val="0"/>
                      <w:numId w:val="9"/>
                    </w:numPr>
                    <w:tabs>
                      <w:tab w:val="left" w:pos="3555"/>
                    </w:tabs>
                    <w:rPr>
                      <w:sz w:val="22"/>
                      <w:szCs w:val="22"/>
                      <w:lang w:val="en-GB"/>
                    </w:rPr>
                  </w:pPr>
                </w:p>
              </w:tc>
              <w:tc>
                <w:tcPr>
                  <w:tcW w:w="1373" w:type="dxa"/>
                </w:tcPr>
                <w:p w14:paraId="678FF8D6" w14:textId="77777777" w:rsidR="006A7B70" w:rsidRPr="006A7B70" w:rsidRDefault="006A7B70" w:rsidP="006A7B70">
                  <w:pPr>
                    <w:tabs>
                      <w:tab w:val="left" w:pos="3555"/>
                    </w:tabs>
                    <w:rPr>
                      <w:rFonts w:ascii="Times New Roman" w:hAnsi="Times New Roman"/>
                      <w:sz w:val="22"/>
                      <w:szCs w:val="22"/>
                      <w:lang w:val="nl-NL"/>
                    </w:rPr>
                  </w:pPr>
                  <w:r w:rsidRPr="006A7B70">
                    <w:rPr>
                      <w:rFonts w:asciiTheme="majorBidi" w:hAnsiTheme="majorBidi" w:cstheme="majorBidi"/>
                      <w:b/>
                      <w:bCs/>
                      <w:sz w:val="22"/>
                      <w:szCs w:val="22"/>
                      <w:lang w:val="ro-RO"/>
                    </w:rPr>
                    <w:t>Generator de azot lichid Triton, producător Noblegen</w:t>
                  </w:r>
                </w:p>
              </w:tc>
              <w:tc>
                <w:tcPr>
                  <w:tcW w:w="769" w:type="dxa"/>
                </w:tcPr>
                <w:p w14:paraId="194A0755" w14:textId="77777777" w:rsidR="006A7B70" w:rsidRPr="006A7B70" w:rsidRDefault="006A7B70" w:rsidP="006A7B70">
                  <w:pPr>
                    <w:tabs>
                      <w:tab w:val="left" w:pos="3555"/>
                    </w:tabs>
                    <w:jc w:val="center"/>
                    <w:rPr>
                      <w:rFonts w:ascii="Times New Roman" w:hAnsi="Times New Roman"/>
                      <w:sz w:val="22"/>
                      <w:szCs w:val="22"/>
                      <w:lang w:val="nl-NL"/>
                    </w:rPr>
                  </w:pPr>
                  <w:r w:rsidRPr="006A7B70">
                    <w:rPr>
                      <w:rFonts w:ascii="Times New Roman" w:hAnsi="Times New Roman"/>
                      <w:sz w:val="22"/>
                      <w:szCs w:val="22"/>
                      <w:lang w:val="nl-NL"/>
                    </w:rPr>
                    <w:t>50412000-6</w:t>
                  </w:r>
                </w:p>
              </w:tc>
              <w:tc>
                <w:tcPr>
                  <w:tcW w:w="611" w:type="dxa"/>
                </w:tcPr>
                <w:p w14:paraId="4807F656" w14:textId="77777777" w:rsidR="006A7B70" w:rsidRPr="006A7B70" w:rsidRDefault="006A7B70" w:rsidP="006A7B70">
                  <w:pPr>
                    <w:tabs>
                      <w:tab w:val="left" w:pos="3555"/>
                    </w:tabs>
                    <w:jc w:val="center"/>
                    <w:rPr>
                      <w:rFonts w:ascii="Times New Roman" w:hAnsi="Times New Roman"/>
                      <w:sz w:val="22"/>
                      <w:szCs w:val="22"/>
                      <w:lang w:val="en-GB"/>
                    </w:rPr>
                  </w:pPr>
                  <w:r w:rsidRPr="006A7B70">
                    <w:rPr>
                      <w:rFonts w:ascii="Times New Roman" w:hAnsi="Times New Roman"/>
                      <w:sz w:val="22"/>
                      <w:szCs w:val="22"/>
                      <w:lang w:val="en-GB"/>
                    </w:rPr>
                    <w:t>1</w:t>
                  </w:r>
                </w:p>
              </w:tc>
              <w:tc>
                <w:tcPr>
                  <w:tcW w:w="1967" w:type="dxa"/>
                </w:tcPr>
                <w:p w14:paraId="74820C64" w14:textId="77777777" w:rsidR="006A7B70" w:rsidRPr="006A7B70" w:rsidRDefault="006A7B70" w:rsidP="006A7B70">
                  <w:pPr>
                    <w:pStyle w:val="ListParagraph"/>
                    <w:numPr>
                      <w:ilvl w:val="0"/>
                      <w:numId w:val="10"/>
                    </w:numPr>
                    <w:tabs>
                      <w:tab w:val="left" w:pos="496"/>
                    </w:tabs>
                    <w:ind w:left="132" w:firstLine="142"/>
                    <w:rPr>
                      <w:sz w:val="22"/>
                      <w:szCs w:val="22"/>
                      <w:lang w:val="pt-BR"/>
                    </w:rPr>
                  </w:pPr>
                  <w:r w:rsidRPr="006A7B70">
                    <w:rPr>
                      <w:sz w:val="22"/>
                      <w:szCs w:val="22"/>
                      <w:lang w:val="pt-BR"/>
                    </w:rPr>
                    <w:t>Realizarea mentenanței preventive anuale conform specificațiilor din manual;</w:t>
                  </w:r>
                </w:p>
                <w:p w14:paraId="3C225FA6" w14:textId="77777777" w:rsidR="006A7B70" w:rsidRPr="006A7B70" w:rsidRDefault="006A7B70" w:rsidP="006A7B70">
                  <w:pPr>
                    <w:pStyle w:val="ListParagraph"/>
                    <w:numPr>
                      <w:ilvl w:val="0"/>
                      <w:numId w:val="10"/>
                    </w:numPr>
                    <w:tabs>
                      <w:tab w:val="left" w:pos="496"/>
                    </w:tabs>
                    <w:ind w:left="132" w:firstLine="142"/>
                    <w:rPr>
                      <w:sz w:val="22"/>
                      <w:szCs w:val="22"/>
                      <w:lang w:val="pt-BR"/>
                    </w:rPr>
                  </w:pPr>
                  <w:r w:rsidRPr="006A7B70">
                    <w:rPr>
                      <w:sz w:val="22"/>
                      <w:szCs w:val="22"/>
                      <w:lang w:val="pt-BR"/>
                    </w:rPr>
                    <w:t>Curățarea componentelor (unde este cazul);</w:t>
                  </w:r>
                </w:p>
                <w:p w14:paraId="0DBC3EF2" w14:textId="77777777" w:rsidR="006A7B70" w:rsidRPr="006A7B70" w:rsidRDefault="006A7B70" w:rsidP="006A7B70">
                  <w:pPr>
                    <w:pStyle w:val="ListParagraph"/>
                    <w:numPr>
                      <w:ilvl w:val="0"/>
                      <w:numId w:val="10"/>
                    </w:numPr>
                    <w:tabs>
                      <w:tab w:val="left" w:pos="496"/>
                    </w:tabs>
                    <w:ind w:left="132" w:firstLine="142"/>
                    <w:rPr>
                      <w:sz w:val="22"/>
                      <w:szCs w:val="22"/>
                      <w:lang w:val="pt-BR"/>
                    </w:rPr>
                  </w:pPr>
                  <w:r w:rsidRPr="006A7B70">
                    <w:rPr>
                      <w:sz w:val="22"/>
                      <w:szCs w:val="22"/>
                      <w:lang w:val="pt-BR"/>
                    </w:rPr>
                    <w:t>Livrarea și înlocuirea pieselor de schimb necesare (filtre, garnituri, relee, etc.);</w:t>
                  </w:r>
                </w:p>
                <w:p w14:paraId="09C78303" w14:textId="77777777" w:rsidR="006A7B70" w:rsidRPr="006A7B70" w:rsidRDefault="006A7B70" w:rsidP="006A7B70">
                  <w:pPr>
                    <w:pStyle w:val="ListParagraph"/>
                    <w:numPr>
                      <w:ilvl w:val="0"/>
                      <w:numId w:val="10"/>
                    </w:numPr>
                    <w:tabs>
                      <w:tab w:val="left" w:pos="496"/>
                    </w:tabs>
                    <w:ind w:left="132" w:firstLine="142"/>
                    <w:rPr>
                      <w:sz w:val="22"/>
                      <w:szCs w:val="22"/>
                      <w:lang w:val="pt-BR"/>
                    </w:rPr>
                  </w:pPr>
                  <w:r w:rsidRPr="006A7B70">
                    <w:rPr>
                      <w:sz w:val="22"/>
                      <w:szCs w:val="22"/>
                      <w:lang w:val="pt-BR"/>
                    </w:rPr>
                    <w:t>Verificarea tuturor componentelor echipamentului;</w:t>
                  </w:r>
                </w:p>
                <w:p w14:paraId="45F9CD4D" w14:textId="77777777" w:rsidR="006A7B70" w:rsidRPr="006A7B70" w:rsidRDefault="006A7B70" w:rsidP="006A7B70">
                  <w:pPr>
                    <w:pStyle w:val="ListParagraph"/>
                    <w:numPr>
                      <w:ilvl w:val="0"/>
                      <w:numId w:val="10"/>
                    </w:numPr>
                    <w:tabs>
                      <w:tab w:val="left" w:pos="496"/>
                    </w:tabs>
                    <w:ind w:left="132" w:firstLine="142"/>
                    <w:rPr>
                      <w:sz w:val="22"/>
                      <w:szCs w:val="22"/>
                      <w:lang w:val="pt-BR"/>
                    </w:rPr>
                  </w:pPr>
                  <w:r w:rsidRPr="006A7B70">
                    <w:rPr>
                      <w:sz w:val="22"/>
                      <w:szCs w:val="22"/>
                      <w:lang w:val="pt-BR"/>
                    </w:rPr>
                    <w:t>Întocmirea raportului de mentenanță.</w:t>
                  </w:r>
                </w:p>
              </w:tc>
            </w:tr>
          </w:tbl>
          <w:p w14:paraId="7A1E8113" w14:textId="61455946" w:rsidR="00436CE9" w:rsidRPr="006709E9" w:rsidRDefault="00436CE9" w:rsidP="006709E9">
            <w:pPr>
              <w:spacing w:line="276" w:lineRule="auto"/>
              <w:ind w:left="214"/>
              <w:contextualSpacing/>
              <w:jc w:val="both"/>
              <w:rPr>
                <w:rFonts w:ascii="Times New Roman" w:hAnsi="Times New Roman"/>
                <w:sz w:val="24"/>
                <w:szCs w:val="24"/>
              </w:rPr>
            </w:pPr>
          </w:p>
        </w:tc>
        <w:tc>
          <w:tcPr>
            <w:tcW w:w="4101" w:type="dxa"/>
            <w:tcMar>
              <w:left w:w="57" w:type="dxa"/>
              <w:right w:w="57" w:type="dxa"/>
            </w:tcMar>
          </w:tcPr>
          <w:p w14:paraId="7F4AB20E" w14:textId="77777777" w:rsidR="00EC77F7" w:rsidRPr="00155A62" w:rsidRDefault="00EC77F7" w:rsidP="00155A62">
            <w:pPr>
              <w:rPr>
                <w:rFonts w:ascii="Times New Roman" w:eastAsia="Calibri" w:hAnsi="Times New Roman"/>
                <w:b/>
                <w:i/>
                <w:sz w:val="24"/>
                <w:szCs w:val="24"/>
                <w:lang w:val="ro-RO"/>
              </w:rPr>
            </w:pPr>
            <w:r w:rsidRPr="00155A62">
              <w:rPr>
                <w:rFonts w:ascii="Times New Roman" w:eastAsia="Calibri" w:hAnsi="Times New Roman"/>
                <w:b/>
                <w:i/>
                <w:sz w:val="24"/>
                <w:szCs w:val="24"/>
              </w:rPr>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D11BAD" w:rsidRPr="00155A62" w14:paraId="505BECC8" w14:textId="77777777" w:rsidTr="00155A62">
        <w:trPr>
          <w:trHeight w:val="957"/>
          <w:jc w:val="center"/>
        </w:trPr>
        <w:tc>
          <w:tcPr>
            <w:tcW w:w="720" w:type="dxa"/>
            <w:tcMar>
              <w:left w:w="57" w:type="dxa"/>
              <w:right w:w="57" w:type="dxa"/>
            </w:tcMar>
          </w:tcPr>
          <w:p w14:paraId="1D9097E3" w14:textId="3F9C2FA1" w:rsidR="00D11BAD" w:rsidRPr="00155A62" w:rsidRDefault="001816E8" w:rsidP="00155A62">
            <w:pPr>
              <w:rPr>
                <w:rFonts w:ascii="Times New Roman" w:hAnsi="Times New Roman"/>
                <w:sz w:val="24"/>
                <w:szCs w:val="24"/>
              </w:rPr>
            </w:pPr>
            <w:r>
              <w:rPr>
                <w:rFonts w:ascii="Times New Roman" w:hAnsi="Times New Roman"/>
                <w:sz w:val="24"/>
                <w:szCs w:val="24"/>
              </w:rPr>
              <w:t>2</w:t>
            </w:r>
          </w:p>
        </w:tc>
        <w:tc>
          <w:tcPr>
            <w:tcW w:w="5575" w:type="dxa"/>
            <w:tcMar>
              <w:left w:w="57" w:type="dxa"/>
              <w:right w:w="57" w:type="dxa"/>
            </w:tcMar>
          </w:tcPr>
          <w:p w14:paraId="085CF8AD" w14:textId="77777777" w:rsidR="00141542" w:rsidRPr="007C6FD1" w:rsidRDefault="00141542" w:rsidP="00155A62">
            <w:pPr>
              <w:jc w:val="both"/>
              <w:rPr>
                <w:rFonts w:ascii="Times New Roman" w:eastAsia="Times New Roman" w:hAnsi="Times New Roman"/>
                <w:sz w:val="22"/>
                <w:szCs w:val="22"/>
                <w:lang w:val="nl-NL"/>
              </w:rPr>
            </w:pPr>
            <w:r w:rsidRPr="007C6FD1">
              <w:rPr>
                <w:rFonts w:ascii="Times New Roman" w:eastAsia="Times New Roman" w:hAnsi="Times New Roman"/>
                <w:b/>
                <w:sz w:val="22"/>
                <w:szCs w:val="22"/>
                <w:lang w:val="nl-NL"/>
              </w:rPr>
              <w:t xml:space="preserve">TERMEN DE PRESTARE </w:t>
            </w:r>
          </w:p>
          <w:p w14:paraId="4F1FAFF0" w14:textId="0430E9F8" w:rsidR="00D11BAD" w:rsidRPr="007C6FD1" w:rsidRDefault="001816E8" w:rsidP="00155A62">
            <w:pPr>
              <w:jc w:val="both"/>
              <w:rPr>
                <w:rFonts w:ascii="Times New Roman" w:eastAsia="Aptos" w:hAnsi="Times New Roman"/>
                <w:noProof/>
                <w:kern w:val="2"/>
                <w:sz w:val="22"/>
                <w:szCs w:val="22"/>
                <w:lang w:val="ro-RO"/>
                <w14:ligatures w14:val="standardContextual"/>
              </w:rPr>
            </w:pPr>
            <w:r w:rsidRPr="007C6FD1">
              <w:rPr>
                <w:rFonts w:ascii="Times New Roman" w:eastAsia="Aptos" w:hAnsi="Times New Roman"/>
                <w:noProof/>
                <w:kern w:val="2"/>
                <w:sz w:val="22"/>
                <w:szCs w:val="22"/>
                <w:lang w:val="ro-RO"/>
                <w14:ligatures w14:val="standardContextual"/>
              </w:rPr>
              <w:t>Maxim 30 de zile calendaristice de la semnarea contractului de ambele părți.</w:t>
            </w:r>
          </w:p>
        </w:tc>
        <w:tc>
          <w:tcPr>
            <w:tcW w:w="4101" w:type="dxa"/>
            <w:tcMar>
              <w:left w:w="57" w:type="dxa"/>
              <w:right w:w="57" w:type="dxa"/>
            </w:tcMar>
          </w:tcPr>
          <w:p w14:paraId="0DAD672D" w14:textId="4C67E0F0" w:rsidR="00D11BAD" w:rsidRPr="007C6FD1" w:rsidRDefault="00155A62" w:rsidP="00155A62">
            <w:pPr>
              <w:rPr>
                <w:rFonts w:ascii="Times New Roman" w:eastAsia="Calibri" w:hAnsi="Times New Roman"/>
                <w:b/>
                <w:i/>
                <w:sz w:val="22"/>
                <w:szCs w:val="22"/>
              </w:rPr>
            </w:pPr>
            <w:r w:rsidRPr="007C6FD1">
              <w:rPr>
                <w:rFonts w:ascii="Times New Roman" w:eastAsia="Calibri" w:hAnsi="Times New Roman"/>
                <w:b/>
                <w:i/>
                <w:sz w:val="22"/>
                <w:szCs w:val="22"/>
              </w:rPr>
              <w:t xml:space="preserve">se </w:t>
            </w:r>
            <w:proofErr w:type="spellStart"/>
            <w:r w:rsidRPr="007C6FD1">
              <w:rPr>
                <w:rFonts w:ascii="Times New Roman" w:eastAsia="Calibri" w:hAnsi="Times New Roman"/>
                <w:b/>
                <w:i/>
                <w:sz w:val="22"/>
                <w:szCs w:val="22"/>
              </w:rPr>
              <w:t>completează</w:t>
            </w:r>
            <w:proofErr w:type="spellEnd"/>
            <w:r w:rsidRPr="007C6FD1">
              <w:rPr>
                <w:rFonts w:ascii="Times New Roman" w:eastAsia="Calibri" w:hAnsi="Times New Roman"/>
                <w:b/>
                <w:i/>
                <w:sz w:val="22"/>
                <w:szCs w:val="22"/>
              </w:rPr>
              <w:t xml:space="preserve"> de </w:t>
            </w:r>
            <w:proofErr w:type="spellStart"/>
            <w:r w:rsidRPr="007C6FD1">
              <w:rPr>
                <w:rFonts w:ascii="Times New Roman" w:eastAsia="Calibri" w:hAnsi="Times New Roman"/>
                <w:b/>
                <w:i/>
                <w:sz w:val="22"/>
                <w:szCs w:val="22"/>
              </w:rPr>
              <w:t>către</w:t>
            </w:r>
            <w:proofErr w:type="spellEnd"/>
            <w:r w:rsidRPr="007C6FD1">
              <w:rPr>
                <w:rFonts w:ascii="Times New Roman" w:eastAsia="Calibri" w:hAnsi="Times New Roman"/>
                <w:b/>
                <w:i/>
                <w:sz w:val="22"/>
                <w:szCs w:val="22"/>
              </w:rPr>
              <w:t xml:space="preserve"> </w:t>
            </w:r>
            <w:proofErr w:type="spellStart"/>
            <w:r w:rsidRPr="007C6FD1">
              <w:rPr>
                <w:rFonts w:ascii="Times New Roman" w:eastAsia="Calibri" w:hAnsi="Times New Roman"/>
                <w:b/>
                <w:i/>
                <w:sz w:val="22"/>
                <w:szCs w:val="22"/>
              </w:rPr>
              <w:t>ofertant</w:t>
            </w:r>
            <w:proofErr w:type="spellEnd"/>
          </w:p>
        </w:tc>
      </w:tr>
      <w:tr w:rsidR="001816E8" w:rsidRPr="00155A62" w14:paraId="5E9E5B1D" w14:textId="77777777" w:rsidTr="00436CE9">
        <w:trPr>
          <w:trHeight w:val="566"/>
          <w:jc w:val="center"/>
        </w:trPr>
        <w:tc>
          <w:tcPr>
            <w:tcW w:w="720" w:type="dxa"/>
            <w:tcMar>
              <w:left w:w="57" w:type="dxa"/>
              <w:right w:w="57" w:type="dxa"/>
            </w:tcMar>
          </w:tcPr>
          <w:p w14:paraId="6BED3737" w14:textId="7C1A5AD9" w:rsidR="001816E8" w:rsidRDefault="001816E8" w:rsidP="00155A62">
            <w:pPr>
              <w:rPr>
                <w:rFonts w:ascii="Times New Roman" w:hAnsi="Times New Roman"/>
                <w:sz w:val="24"/>
                <w:szCs w:val="24"/>
              </w:rPr>
            </w:pPr>
            <w:r>
              <w:rPr>
                <w:rFonts w:ascii="Times New Roman" w:hAnsi="Times New Roman"/>
                <w:sz w:val="24"/>
                <w:szCs w:val="24"/>
              </w:rPr>
              <w:t>3</w:t>
            </w:r>
          </w:p>
        </w:tc>
        <w:tc>
          <w:tcPr>
            <w:tcW w:w="5575" w:type="dxa"/>
            <w:tcMar>
              <w:left w:w="57" w:type="dxa"/>
              <w:right w:w="57" w:type="dxa"/>
            </w:tcMar>
          </w:tcPr>
          <w:p w14:paraId="02F8F76A" w14:textId="24385F4C" w:rsidR="001816E8" w:rsidRPr="007C6FD1" w:rsidRDefault="001816E8" w:rsidP="00155A62">
            <w:pPr>
              <w:jc w:val="both"/>
              <w:rPr>
                <w:rFonts w:ascii="Times New Roman" w:eastAsia="Aptos" w:hAnsi="Times New Roman"/>
                <w:noProof/>
                <w:kern w:val="2"/>
                <w:sz w:val="22"/>
                <w:szCs w:val="22"/>
                <w:lang w:val="ro-RO"/>
                <w14:ligatures w14:val="standardContextual"/>
              </w:rPr>
            </w:pPr>
            <w:r w:rsidRPr="007C6FD1">
              <w:rPr>
                <w:rFonts w:asciiTheme="majorBidi" w:hAnsiTheme="majorBidi" w:cstheme="majorBidi"/>
                <w:b/>
                <w:bCs/>
                <w:kern w:val="1"/>
                <w:sz w:val="22"/>
                <w:szCs w:val="22"/>
                <w:lang w:val="ro-RO"/>
              </w:rPr>
              <w:t>LOCUL DE PRESTARE</w:t>
            </w:r>
            <w:r w:rsidRPr="007C6FD1">
              <w:rPr>
                <w:rFonts w:ascii="Times New Roman" w:eastAsia="Aptos" w:hAnsi="Times New Roman"/>
                <w:noProof/>
                <w:kern w:val="2"/>
                <w:sz w:val="22"/>
                <w:szCs w:val="22"/>
                <w:lang w:val="ro-RO"/>
                <w14:ligatures w14:val="standardContextual"/>
              </w:rPr>
              <w:t xml:space="preserve"> </w:t>
            </w:r>
          </w:p>
          <w:p w14:paraId="066C2388" w14:textId="52F7AEC7" w:rsidR="001816E8" w:rsidRPr="007C6FD1" w:rsidRDefault="001816E8" w:rsidP="00155A62">
            <w:pPr>
              <w:jc w:val="both"/>
              <w:rPr>
                <w:rFonts w:ascii="Times New Roman" w:eastAsia="Times New Roman" w:hAnsi="Times New Roman"/>
                <w:b/>
                <w:bCs/>
                <w:sz w:val="22"/>
                <w:szCs w:val="22"/>
                <w:lang w:eastAsia="ro-RO" w:bidi="ro-RO"/>
              </w:rPr>
            </w:pPr>
            <w:r w:rsidRPr="007C6FD1">
              <w:rPr>
                <w:rFonts w:ascii="Times New Roman" w:eastAsia="Aptos" w:hAnsi="Times New Roman"/>
                <w:noProof/>
                <w:kern w:val="2"/>
                <w:sz w:val="22"/>
                <w:szCs w:val="22"/>
                <w:lang w:val="ro-RO"/>
                <w14:ligatures w14:val="standardContextual"/>
              </w:rPr>
              <w:t>Infrastuctura de cercetare REXDAN, Bld. George Coșbuc, nr. 98 Galați.</w:t>
            </w:r>
          </w:p>
        </w:tc>
        <w:tc>
          <w:tcPr>
            <w:tcW w:w="4101" w:type="dxa"/>
            <w:tcMar>
              <w:left w:w="57" w:type="dxa"/>
              <w:right w:w="57" w:type="dxa"/>
            </w:tcMar>
          </w:tcPr>
          <w:p w14:paraId="7D9BD745" w14:textId="61364B33" w:rsidR="001816E8" w:rsidRPr="007C6FD1" w:rsidRDefault="001816E8" w:rsidP="00155A62">
            <w:pPr>
              <w:rPr>
                <w:rFonts w:ascii="Times New Roman" w:eastAsia="Calibri" w:hAnsi="Times New Roman"/>
                <w:b/>
                <w:i/>
                <w:sz w:val="22"/>
                <w:szCs w:val="22"/>
              </w:rPr>
            </w:pPr>
            <w:r w:rsidRPr="007C6FD1">
              <w:rPr>
                <w:rFonts w:ascii="Times New Roman" w:eastAsia="Calibri" w:hAnsi="Times New Roman"/>
                <w:b/>
                <w:i/>
                <w:sz w:val="22"/>
                <w:szCs w:val="22"/>
              </w:rPr>
              <w:t xml:space="preserve">se </w:t>
            </w:r>
            <w:proofErr w:type="spellStart"/>
            <w:r w:rsidRPr="007C6FD1">
              <w:rPr>
                <w:rFonts w:ascii="Times New Roman" w:eastAsia="Calibri" w:hAnsi="Times New Roman"/>
                <w:b/>
                <w:i/>
                <w:sz w:val="22"/>
                <w:szCs w:val="22"/>
              </w:rPr>
              <w:t>completează</w:t>
            </w:r>
            <w:proofErr w:type="spellEnd"/>
            <w:r w:rsidRPr="007C6FD1">
              <w:rPr>
                <w:rFonts w:ascii="Times New Roman" w:eastAsia="Calibri" w:hAnsi="Times New Roman"/>
                <w:b/>
                <w:i/>
                <w:sz w:val="22"/>
                <w:szCs w:val="22"/>
              </w:rPr>
              <w:t xml:space="preserve"> de </w:t>
            </w:r>
            <w:proofErr w:type="spellStart"/>
            <w:r w:rsidRPr="007C6FD1">
              <w:rPr>
                <w:rFonts w:ascii="Times New Roman" w:eastAsia="Calibri" w:hAnsi="Times New Roman"/>
                <w:b/>
                <w:i/>
                <w:sz w:val="22"/>
                <w:szCs w:val="22"/>
              </w:rPr>
              <w:t>către</w:t>
            </w:r>
            <w:proofErr w:type="spellEnd"/>
            <w:r w:rsidRPr="007C6FD1">
              <w:rPr>
                <w:rFonts w:ascii="Times New Roman" w:eastAsia="Calibri" w:hAnsi="Times New Roman"/>
                <w:b/>
                <w:i/>
                <w:sz w:val="22"/>
                <w:szCs w:val="22"/>
              </w:rPr>
              <w:t xml:space="preserve"> </w:t>
            </w:r>
            <w:proofErr w:type="spellStart"/>
            <w:r w:rsidRPr="007C6FD1">
              <w:rPr>
                <w:rFonts w:ascii="Times New Roman" w:eastAsia="Calibri" w:hAnsi="Times New Roman"/>
                <w:b/>
                <w:i/>
                <w:sz w:val="22"/>
                <w:szCs w:val="22"/>
              </w:rPr>
              <w:t>ofertant</w:t>
            </w:r>
            <w:proofErr w:type="spellEnd"/>
          </w:p>
        </w:tc>
      </w:tr>
      <w:tr w:rsidR="00436CE9" w:rsidRPr="00155A62" w14:paraId="2A17407D" w14:textId="77777777" w:rsidTr="00436CE9">
        <w:trPr>
          <w:trHeight w:val="566"/>
          <w:jc w:val="center"/>
        </w:trPr>
        <w:tc>
          <w:tcPr>
            <w:tcW w:w="720" w:type="dxa"/>
            <w:tcMar>
              <w:left w:w="57" w:type="dxa"/>
              <w:right w:w="57" w:type="dxa"/>
            </w:tcMar>
          </w:tcPr>
          <w:p w14:paraId="649B4346" w14:textId="5DB8C8DB" w:rsidR="00436CE9" w:rsidRPr="00155A62" w:rsidRDefault="001816E8" w:rsidP="00155A62">
            <w:pPr>
              <w:rPr>
                <w:rFonts w:ascii="Times New Roman" w:hAnsi="Times New Roman"/>
                <w:sz w:val="24"/>
                <w:szCs w:val="24"/>
              </w:rPr>
            </w:pPr>
            <w:r>
              <w:rPr>
                <w:rFonts w:ascii="Times New Roman" w:hAnsi="Times New Roman"/>
                <w:sz w:val="24"/>
                <w:szCs w:val="24"/>
              </w:rPr>
              <w:t>4</w:t>
            </w:r>
          </w:p>
        </w:tc>
        <w:tc>
          <w:tcPr>
            <w:tcW w:w="5575" w:type="dxa"/>
            <w:tcMar>
              <w:left w:w="57" w:type="dxa"/>
              <w:right w:w="57" w:type="dxa"/>
            </w:tcMar>
          </w:tcPr>
          <w:p w14:paraId="3F4E9A3A" w14:textId="77777777" w:rsidR="00141542" w:rsidRPr="007C6FD1" w:rsidRDefault="00141542" w:rsidP="00155A62">
            <w:pPr>
              <w:jc w:val="both"/>
              <w:rPr>
                <w:rFonts w:ascii="Times New Roman" w:eastAsia="Times New Roman" w:hAnsi="Times New Roman"/>
                <w:b/>
                <w:bCs/>
                <w:sz w:val="22"/>
                <w:szCs w:val="22"/>
                <w:lang w:eastAsia="ro-RO" w:bidi="ro-RO"/>
              </w:rPr>
            </w:pPr>
            <w:r w:rsidRPr="007C6FD1">
              <w:rPr>
                <w:rFonts w:ascii="Times New Roman" w:eastAsia="Times New Roman" w:hAnsi="Times New Roman"/>
                <w:b/>
                <w:bCs/>
                <w:sz w:val="22"/>
                <w:szCs w:val="22"/>
                <w:lang w:eastAsia="ro-RO" w:bidi="ro-RO"/>
              </w:rPr>
              <w:t>MODALITATEA DE DERULARE A CONTRACTULUI</w:t>
            </w:r>
          </w:p>
          <w:p w14:paraId="0C69195B" w14:textId="77777777" w:rsidR="001816E8" w:rsidRPr="007C6FD1" w:rsidRDefault="004C30B9" w:rsidP="001816E8">
            <w:pPr>
              <w:widowControl w:val="0"/>
              <w:numPr>
                <w:ilvl w:val="0"/>
                <w:numId w:val="2"/>
              </w:numPr>
              <w:tabs>
                <w:tab w:val="left" w:pos="323"/>
              </w:tabs>
              <w:overflowPunct/>
              <w:autoSpaceDE/>
              <w:autoSpaceDN/>
              <w:adjustRightInd/>
              <w:jc w:val="both"/>
              <w:textAlignment w:val="auto"/>
              <w:rPr>
                <w:rFonts w:ascii="Times New Roman" w:eastAsia="Times New Roman" w:hAnsi="Times New Roman"/>
                <w:sz w:val="22"/>
                <w:szCs w:val="22"/>
              </w:rPr>
            </w:pPr>
            <w:proofErr w:type="spellStart"/>
            <w:r w:rsidRPr="007C6FD1">
              <w:rPr>
                <w:rFonts w:ascii="Times New Roman" w:eastAsia="Times New Roman" w:hAnsi="Times New Roman"/>
                <w:sz w:val="22"/>
                <w:szCs w:val="22"/>
              </w:rPr>
              <w:t>Prestarea</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serviciilor</w:t>
            </w:r>
            <w:proofErr w:type="spellEnd"/>
            <w:r w:rsidRPr="007C6FD1">
              <w:rPr>
                <w:rFonts w:ascii="Times New Roman" w:eastAsia="Times New Roman" w:hAnsi="Times New Roman"/>
                <w:sz w:val="22"/>
                <w:szCs w:val="22"/>
              </w:rPr>
              <w:t xml:space="preserve"> se </w:t>
            </w:r>
            <w:proofErr w:type="spellStart"/>
            <w:r w:rsidRPr="007C6FD1">
              <w:rPr>
                <w:rFonts w:ascii="Times New Roman" w:eastAsia="Times New Roman" w:hAnsi="Times New Roman"/>
                <w:sz w:val="22"/>
                <w:szCs w:val="22"/>
              </w:rPr>
              <w:t>va</w:t>
            </w:r>
            <w:proofErr w:type="spellEnd"/>
            <w:r w:rsidRPr="007C6FD1">
              <w:rPr>
                <w:rFonts w:ascii="Times New Roman" w:eastAsia="Times New Roman" w:hAnsi="Times New Roman"/>
                <w:sz w:val="22"/>
                <w:szCs w:val="22"/>
              </w:rPr>
              <w:t xml:space="preserve"> face </w:t>
            </w:r>
            <w:proofErr w:type="spellStart"/>
            <w:r w:rsidRPr="007C6FD1">
              <w:rPr>
                <w:rFonts w:ascii="Times New Roman" w:eastAsia="Times New Roman" w:hAnsi="Times New Roman"/>
                <w:sz w:val="22"/>
                <w:szCs w:val="22"/>
              </w:rPr>
              <w:t>în</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strâns</w:t>
            </w:r>
            <w:r w:rsidRPr="007C6FD1">
              <w:rPr>
                <w:rFonts w:ascii="Times New Roman" w:eastAsia="Times New Roman" w:hAnsi="Times New Roman" w:hint="cs"/>
                <w:sz w:val="22"/>
                <w:szCs w:val="22"/>
              </w:rPr>
              <w:t>ă</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colaborare</w:t>
            </w:r>
            <w:proofErr w:type="spellEnd"/>
            <w:r w:rsidRPr="007C6FD1">
              <w:rPr>
                <w:rFonts w:ascii="Times New Roman" w:eastAsia="Times New Roman" w:hAnsi="Times New Roman"/>
                <w:sz w:val="22"/>
                <w:szCs w:val="22"/>
              </w:rPr>
              <w:t xml:space="preserve"> cu </w:t>
            </w:r>
            <w:proofErr w:type="spellStart"/>
            <w:r w:rsidRPr="007C6FD1">
              <w:rPr>
                <w:rFonts w:ascii="Times New Roman" w:eastAsia="Times New Roman" w:hAnsi="Times New Roman"/>
                <w:sz w:val="22"/>
                <w:szCs w:val="22"/>
              </w:rPr>
              <w:t>compartimentul</w:t>
            </w:r>
            <w:proofErr w:type="spellEnd"/>
            <w:r w:rsidRPr="007C6FD1">
              <w:rPr>
                <w:rFonts w:ascii="Times New Roman" w:eastAsia="Times New Roman" w:hAnsi="Times New Roman"/>
                <w:sz w:val="22"/>
                <w:szCs w:val="22"/>
              </w:rPr>
              <w:t xml:space="preserve"> de </w:t>
            </w:r>
            <w:proofErr w:type="spellStart"/>
            <w:r w:rsidRPr="007C6FD1">
              <w:rPr>
                <w:rFonts w:ascii="Times New Roman" w:eastAsia="Times New Roman" w:hAnsi="Times New Roman"/>
                <w:sz w:val="22"/>
                <w:szCs w:val="22"/>
              </w:rPr>
              <w:t>specialitate</w:t>
            </w:r>
            <w:proofErr w:type="spellEnd"/>
            <w:r w:rsidRPr="007C6FD1">
              <w:rPr>
                <w:rFonts w:ascii="Times New Roman" w:eastAsia="Times New Roman" w:hAnsi="Times New Roman"/>
                <w:sz w:val="22"/>
                <w:szCs w:val="22"/>
              </w:rPr>
              <w:t xml:space="preserve"> al </w:t>
            </w:r>
            <w:proofErr w:type="spellStart"/>
            <w:r w:rsidRPr="007C6FD1">
              <w:rPr>
                <w:rFonts w:ascii="Times New Roman" w:eastAsia="Times New Roman" w:hAnsi="Times New Roman"/>
                <w:sz w:val="22"/>
                <w:szCs w:val="22"/>
              </w:rPr>
              <w:t>achizitorului</w:t>
            </w:r>
            <w:proofErr w:type="spellEnd"/>
            <w:r w:rsidRPr="007C6FD1">
              <w:rPr>
                <w:rFonts w:ascii="Times New Roman" w:eastAsia="Times New Roman" w:hAnsi="Times New Roman"/>
                <w:sz w:val="22"/>
                <w:szCs w:val="22"/>
              </w:rPr>
              <w:t xml:space="preserve">. </w:t>
            </w:r>
          </w:p>
          <w:p w14:paraId="3370CEDD" w14:textId="00670CF7" w:rsidR="00436CE9" w:rsidRPr="007C6FD1" w:rsidRDefault="004C30B9" w:rsidP="001816E8">
            <w:pPr>
              <w:widowControl w:val="0"/>
              <w:numPr>
                <w:ilvl w:val="0"/>
                <w:numId w:val="2"/>
              </w:numPr>
              <w:tabs>
                <w:tab w:val="left" w:pos="323"/>
              </w:tabs>
              <w:overflowPunct/>
              <w:autoSpaceDE/>
              <w:autoSpaceDN/>
              <w:adjustRightInd/>
              <w:jc w:val="both"/>
              <w:textAlignment w:val="auto"/>
              <w:rPr>
                <w:rFonts w:ascii="Times New Roman" w:eastAsia="Times New Roman" w:hAnsi="Times New Roman"/>
                <w:sz w:val="22"/>
                <w:szCs w:val="22"/>
              </w:rPr>
            </w:pPr>
            <w:r w:rsidRPr="007C6FD1">
              <w:rPr>
                <w:rFonts w:ascii="Times New Roman" w:eastAsia="Times New Roman" w:hAnsi="Times New Roman"/>
                <w:sz w:val="22"/>
                <w:szCs w:val="22"/>
              </w:rPr>
              <w:t xml:space="preserve">Plata </w:t>
            </w:r>
            <w:proofErr w:type="spellStart"/>
            <w:r w:rsidRPr="007C6FD1">
              <w:rPr>
                <w:rFonts w:ascii="Times New Roman" w:eastAsia="Times New Roman" w:hAnsi="Times New Roman"/>
                <w:sz w:val="22"/>
                <w:szCs w:val="22"/>
              </w:rPr>
              <w:t>pentru</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serviciile</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prestate</w:t>
            </w:r>
            <w:proofErr w:type="spellEnd"/>
            <w:r w:rsidRPr="007C6FD1">
              <w:rPr>
                <w:rFonts w:ascii="Times New Roman" w:eastAsia="Times New Roman" w:hAnsi="Times New Roman"/>
                <w:sz w:val="22"/>
                <w:szCs w:val="22"/>
              </w:rPr>
              <w:t xml:space="preserve"> se </w:t>
            </w:r>
            <w:proofErr w:type="spellStart"/>
            <w:r w:rsidRPr="007C6FD1">
              <w:rPr>
                <w:rFonts w:ascii="Times New Roman" w:eastAsia="Times New Roman" w:hAnsi="Times New Roman"/>
                <w:sz w:val="22"/>
                <w:szCs w:val="22"/>
              </w:rPr>
              <w:t>va</w:t>
            </w:r>
            <w:proofErr w:type="spellEnd"/>
            <w:r w:rsidRPr="007C6FD1">
              <w:rPr>
                <w:rFonts w:ascii="Times New Roman" w:eastAsia="Times New Roman" w:hAnsi="Times New Roman"/>
                <w:sz w:val="22"/>
                <w:szCs w:val="22"/>
              </w:rPr>
              <w:t xml:space="preserve"> face </w:t>
            </w:r>
            <w:proofErr w:type="spellStart"/>
            <w:r w:rsidRPr="007C6FD1">
              <w:rPr>
                <w:rFonts w:ascii="Times New Roman" w:eastAsia="Times New Roman" w:hAnsi="Times New Roman"/>
                <w:sz w:val="22"/>
                <w:szCs w:val="22"/>
              </w:rPr>
              <w:t>în</w:t>
            </w:r>
            <w:proofErr w:type="spellEnd"/>
            <w:r w:rsidRPr="007C6FD1">
              <w:rPr>
                <w:rFonts w:ascii="Times New Roman" w:eastAsia="Times New Roman" w:hAnsi="Times New Roman"/>
                <w:sz w:val="22"/>
                <w:szCs w:val="22"/>
              </w:rPr>
              <w:t xml:space="preserve"> termen de maxim 30 de </w:t>
            </w:r>
            <w:proofErr w:type="spellStart"/>
            <w:r w:rsidRPr="007C6FD1">
              <w:rPr>
                <w:rFonts w:ascii="Times New Roman" w:eastAsia="Times New Roman" w:hAnsi="Times New Roman"/>
                <w:sz w:val="22"/>
                <w:szCs w:val="22"/>
              </w:rPr>
              <w:t>zile</w:t>
            </w:r>
            <w:proofErr w:type="spellEnd"/>
            <w:r w:rsidRPr="007C6FD1">
              <w:rPr>
                <w:rFonts w:ascii="Times New Roman" w:eastAsia="Times New Roman" w:hAnsi="Times New Roman"/>
                <w:sz w:val="22"/>
                <w:szCs w:val="22"/>
              </w:rPr>
              <w:t xml:space="preserve"> de la </w:t>
            </w:r>
            <w:proofErr w:type="spellStart"/>
            <w:r w:rsidRPr="007C6FD1">
              <w:rPr>
                <w:rFonts w:ascii="Times New Roman" w:eastAsia="Times New Roman" w:hAnsi="Times New Roman"/>
                <w:sz w:val="22"/>
                <w:szCs w:val="22"/>
              </w:rPr>
              <w:t>recep</w:t>
            </w:r>
            <w:r w:rsidRPr="007C6FD1">
              <w:rPr>
                <w:rFonts w:ascii="Times New Roman" w:eastAsia="Times New Roman" w:hAnsi="Times New Roman" w:hint="cs"/>
                <w:sz w:val="22"/>
                <w:szCs w:val="22"/>
              </w:rPr>
              <w:t>ţ</w:t>
            </w:r>
            <w:r w:rsidRPr="007C6FD1">
              <w:rPr>
                <w:rFonts w:ascii="Times New Roman" w:eastAsia="Times New Roman" w:hAnsi="Times New Roman"/>
                <w:sz w:val="22"/>
                <w:szCs w:val="22"/>
              </w:rPr>
              <w:t>ia</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hint="cs"/>
                <w:sz w:val="22"/>
                <w:szCs w:val="22"/>
              </w:rPr>
              <w:t>ş</w:t>
            </w:r>
            <w:r w:rsidRPr="007C6FD1">
              <w:rPr>
                <w:rFonts w:ascii="Times New Roman" w:eastAsia="Times New Roman" w:hAnsi="Times New Roman"/>
                <w:sz w:val="22"/>
                <w:szCs w:val="22"/>
              </w:rPr>
              <w:t>i</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înregistrarea</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facturii</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în</w:t>
            </w:r>
            <w:proofErr w:type="spellEnd"/>
            <w:r w:rsidRPr="007C6FD1">
              <w:rPr>
                <w:rFonts w:ascii="Times New Roman" w:eastAsia="Times New Roman" w:hAnsi="Times New Roman"/>
                <w:sz w:val="22"/>
                <w:szCs w:val="22"/>
              </w:rPr>
              <w:t xml:space="preserve"> original de </w:t>
            </w:r>
            <w:proofErr w:type="spellStart"/>
            <w:r w:rsidRPr="007C6FD1">
              <w:rPr>
                <w:rFonts w:ascii="Times New Roman" w:eastAsia="Times New Roman" w:hAnsi="Times New Roman"/>
                <w:sz w:val="22"/>
                <w:szCs w:val="22"/>
              </w:rPr>
              <w:t>c</w:t>
            </w:r>
            <w:r w:rsidRPr="007C6FD1">
              <w:rPr>
                <w:rFonts w:ascii="Times New Roman" w:eastAsia="Times New Roman" w:hAnsi="Times New Roman" w:hint="cs"/>
                <w:sz w:val="22"/>
                <w:szCs w:val="22"/>
              </w:rPr>
              <w:t>ă</w:t>
            </w:r>
            <w:r w:rsidRPr="007C6FD1">
              <w:rPr>
                <w:rFonts w:ascii="Times New Roman" w:eastAsia="Times New Roman" w:hAnsi="Times New Roman"/>
                <w:sz w:val="22"/>
                <w:szCs w:val="22"/>
              </w:rPr>
              <w:t>tre</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contractant</w:t>
            </w:r>
            <w:proofErr w:type="spellEnd"/>
            <w:r w:rsidRPr="007C6FD1">
              <w:rPr>
                <w:rFonts w:ascii="Times New Roman" w:eastAsia="Times New Roman" w:hAnsi="Times New Roman"/>
                <w:sz w:val="22"/>
                <w:szCs w:val="22"/>
              </w:rPr>
              <w:t xml:space="preserve">, la </w:t>
            </w:r>
            <w:proofErr w:type="spellStart"/>
            <w:r w:rsidRPr="007C6FD1">
              <w:rPr>
                <w:rFonts w:ascii="Times New Roman" w:eastAsia="Times New Roman" w:hAnsi="Times New Roman"/>
                <w:sz w:val="22"/>
                <w:szCs w:val="22"/>
              </w:rPr>
              <w:t>sediul</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achizitorului</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înso</w:t>
            </w:r>
            <w:r w:rsidRPr="007C6FD1">
              <w:rPr>
                <w:rFonts w:ascii="Times New Roman" w:eastAsia="Times New Roman" w:hAnsi="Times New Roman" w:hint="cs"/>
                <w:sz w:val="22"/>
                <w:szCs w:val="22"/>
              </w:rPr>
              <w:t>ţ</w:t>
            </w:r>
            <w:r w:rsidRPr="007C6FD1">
              <w:rPr>
                <w:rFonts w:ascii="Times New Roman" w:eastAsia="Times New Roman" w:hAnsi="Times New Roman"/>
                <w:sz w:val="22"/>
                <w:szCs w:val="22"/>
              </w:rPr>
              <w:t>it</w:t>
            </w:r>
            <w:r w:rsidRPr="007C6FD1">
              <w:rPr>
                <w:rFonts w:ascii="Times New Roman" w:eastAsia="Times New Roman" w:hAnsi="Times New Roman" w:hint="cs"/>
                <w:sz w:val="22"/>
                <w:szCs w:val="22"/>
              </w:rPr>
              <w:t>ă</w:t>
            </w:r>
            <w:proofErr w:type="spellEnd"/>
            <w:r w:rsidRPr="007C6FD1">
              <w:rPr>
                <w:rFonts w:ascii="Times New Roman" w:eastAsia="Times New Roman" w:hAnsi="Times New Roman"/>
                <w:sz w:val="22"/>
                <w:szCs w:val="22"/>
              </w:rPr>
              <w:t xml:space="preserve"> de </w:t>
            </w:r>
            <w:proofErr w:type="spellStart"/>
            <w:r w:rsidRPr="007C6FD1">
              <w:rPr>
                <w:rFonts w:ascii="Times New Roman" w:eastAsia="Times New Roman" w:hAnsi="Times New Roman"/>
                <w:sz w:val="22"/>
                <w:szCs w:val="22"/>
              </w:rPr>
              <w:t>dovada</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prest</w:t>
            </w:r>
            <w:r w:rsidRPr="007C6FD1">
              <w:rPr>
                <w:rFonts w:ascii="Times New Roman" w:eastAsia="Times New Roman" w:hAnsi="Times New Roman" w:hint="cs"/>
                <w:sz w:val="22"/>
                <w:szCs w:val="22"/>
              </w:rPr>
              <w:t>ă</w:t>
            </w:r>
            <w:r w:rsidRPr="007C6FD1">
              <w:rPr>
                <w:rFonts w:ascii="Times New Roman" w:eastAsia="Times New Roman" w:hAnsi="Times New Roman"/>
                <w:sz w:val="22"/>
                <w:szCs w:val="22"/>
              </w:rPr>
              <w:t>rii</w:t>
            </w:r>
            <w:proofErr w:type="spellEnd"/>
            <w:r w:rsidRPr="007C6FD1">
              <w:rPr>
                <w:rFonts w:ascii="Times New Roman" w:eastAsia="Times New Roman" w:hAnsi="Times New Roman"/>
                <w:sz w:val="22"/>
                <w:szCs w:val="22"/>
              </w:rPr>
              <w:t xml:space="preserve"> </w:t>
            </w:r>
            <w:proofErr w:type="spellStart"/>
            <w:r w:rsidRPr="007C6FD1">
              <w:rPr>
                <w:rFonts w:ascii="Times New Roman" w:eastAsia="Times New Roman" w:hAnsi="Times New Roman"/>
                <w:sz w:val="22"/>
                <w:szCs w:val="22"/>
              </w:rPr>
              <w:t>serviciilor</w:t>
            </w:r>
            <w:proofErr w:type="spellEnd"/>
            <w:r w:rsidRPr="007C6FD1">
              <w:rPr>
                <w:rFonts w:ascii="Times New Roman" w:eastAsia="Times New Roman" w:hAnsi="Times New Roman"/>
                <w:sz w:val="22"/>
                <w:szCs w:val="22"/>
              </w:rPr>
              <w:t>.</w:t>
            </w:r>
          </w:p>
        </w:tc>
        <w:tc>
          <w:tcPr>
            <w:tcW w:w="4101" w:type="dxa"/>
            <w:tcMar>
              <w:left w:w="57" w:type="dxa"/>
              <w:right w:w="57" w:type="dxa"/>
            </w:tcMar>
          </w:tcPr>
          <w:p w14:paraId="09BCC67C" w14:textId="3C5B3B9C" w:rsidR="00436CE9" w:rsidRPr="007C6FD1" w:rsidRDefault="00436CE9" w:rsidP="00155A62">
            <w:pPr>
              <w:rPr>
                <w:rFonts w:ascii="Times New Roman" w:eastAsia="Calibri" w:hAnsi="Times New Roman"/>
                <w:b/>
                <w:i/>
                <w:sz w:val="22"/>
                <w:szCs w:val="22"/>
              </w:rPr>
            </w:pPr>
            <w:r w:rsidRPr="007C6FD1">
              <w:rPr>
                <w:rFonts w:ascii="Times New Roman" w:eastAsia="Calibri" w:hAnsi="Times New Roman"/>
                <w:b/>
                <w:i/>
                <w:sz w:val="22"/>
                <w:szCs w:val="22"/>
              </w:rPr>
              <w:t>se completează de către ofertant</w:t>
            </w:r>
          </w:p>
        </w:tc>
      </w:tr>
      <w:tr w:rsidR="00AB48FC" w:rsidRPr="00155A62" w14:paraId="20105F97" w14:textId="77777777" w:rsidTr="00436CE9">
        <w:trPr>
          <w:trHeight w:val="566"/>
          <w:jc w:val="center"/>
        </w:trPr>
        <w:tc>
          <w:tcPr>
            <w:tcW w:w="720" w:type="dxa"/>
            <w:tcMar>
              <w:left w:w="57" w:type="dxa"/>
              <w:right w:w="57" w:type="dxa"/>
            </w:tcMar>
          </w:tcPr>
          <w:p w14:paraId="307FA893" w14:textId="293671DA" w:rsidR="00AB48FC" w:rsidRPr="00155A62" w:rsidRDefault="0082083F" w:rsidP="00155A62">
            <w:pPr>
              <w:rPr>
                <w:rFonts w:ascii="Times New Roman" w:hAnsi="Times New Roman"/>
                <w:sz w:val="24"/>
                <w:szCs w:val="24"/>
              </w:rPr>
            </w:pPr>
            <w:r>
              <w:rPr>
                <w:rFonts w:ascii="Times New Roman" w:hAnsi="Times New Roman"/>
                <w:sz w:val="24"/>
                <w:szCs w:val="24"/>
              </w:rPr>
              <w:t>5</w:t>
            </w:r>
          </w:p>
        </w:tc>
        <w:tc>
          <w:tcPr>
            <w:tcW w:w="5575" w:type="dxa"/>
            <w:tcMar>
              <w:left w:w="57" w:type="dxa"/>
              <w:right w:w="57" w:type="dxa"/>
            </w:tcMar>
          </w:tcPr>
          <w:p w14:paraId="0BBB7572" w14:textId="77777777" w:rsidR="00141542" w:rsidRPr="007C6FD1" w:rsidRDefault="00141542" w:rsidP="00155A62">
            <w:pPr>
              <w:jc w:val="both"/>
              <w:rPr>
                <w:rFonts w:ascii="Times New Roman" w:hAnsi="Times New Roman"/>
                <w:b/>
                <w:bCs/>
                <w:sz w:val="22"/>
                <w:szCs w:val="22"/>
              </w:rPr>
            </w:pPr>
            <w:r w:rsidRPr="007C6FD1">
              <w:rPr>
                <w:rFonts w:ascii="Times New Roman" w:hAnsi="Times New Roman"/>
                <w:b/>
                <w:bCs/>
                <w:sz w:val="22"/>
                <w:szCs w:val="22"/>
              </w:rPr>
              <w:t>RECEPȚIA SERVICIILOR ȘI</w:t>
            </w:r>
            <w:r w:rsidRPr="007C6FD1">
              <w:rPr>
                <w:rFonts w:ascii="Times New Roman" w:hAnsi="Times New Roman"/>
                <w:b/>
                <w:bCs/>
                <w:smallCaps/>
                <w:sz w:val="22"/>
                <w:szCs w:val="22"/>
              </w:rPr>
              <w:t xml:space="preserve"> MODALITATEA DE PLATĂ</w:t>
            </w:r>
          </w:p>
          <w:p w14:paraId="26F49897" w14:textId="77777777" w:rsidR="0082083F" w:rsidRPr="007C6FD1" w:rsidRDefault="0082083F" w:rsidP="0082083F">
            <w:pPr>
              <w:suppressAutoHyphens/>
              <w:jc w:val="both"/>
              <w:outlineLvl w:val="0"/>
              <w:rPr>
                <w:rFonts w:ascii="Times New Roman" w:hAnsi="Times New Roman"/>
                <w:snapToGrid w:val="0"/>
                <w:sz w:val="22"/>
                <w:szCs w:val="22"/>
              </w:rPr>
            </w:pPr>
            <w:proofErr w:type="spellStart"/>
            <w:r w:rsidRPr="007C6FD1">
              <w:rPr>
                <w:rFonts w:ascii="Times New Roman" w:hAnsi="Times New Roman"/>
                <w:snapToGrid w:val="0"/>
                <w:sz w:val="22"/>
                <w:szCs w:val="22"/>
              </w:rPr>
              <w:t>Prestarea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serviciilor</w:t>
            </w:r>
            <w:proofErr w:type="spellEnd"/>
            <w:r w:rsidRPr="007C6FD1">
              <w:rPr>
                <w:rFonts w:ascii="Times New Roman" w:hAnsi="Times New Roman"/>
                <w:snapToGrid w:val="0"/>
                <w:sz w:val="22"/>
                <w:szCs w:val="22"/>
              </w:rPr>
              <w:t xml:space="preserve"> se </w:t>
            </w:r>
            <w:proofErr w:type="spellStart"/>
            <w:r w:rsidRPr="007C6FD1">
              <w:rPr>
                <w:rFonts w:ascii="Times New Roman" w:hAnsi="Times New Roman"/>
                <w:snapToGrid w:val="0"/>
                <w:sz w:val="22"/>
                <w:szCs w:val="22"/>
              </w:rPr>
              <w:t>consideră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finalizată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după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semnarea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procesului</w:t>
            </w:r>
            <w:proofErr w:type="spellEnd"/>
            <w:r w:rsidRPr="007C6FD1">
              <w:rPr>
                <w:rFonts w:ascii="Times New Roman" w:hAnsi="Times New Roman"/>
                <w:snapToGrid w:val="0"/>
                <w:sz w:val="22"/>
                <w:szCs w:val="22"/>
              </w:rPr>
              <w:t xml:space="preserve"> verbal de </w:t>
            </w:r>
            <w:proofErr w:type="spellStart"/>
            <w:r w:rsidRPr="007C6FD1">
              <w:rPr>
                <w:rFonts w:ascii="Times New Roman" w:hAnsi="Times New Roman"/>
                <w:snapToGrid w:val="0"/>
                <w:sz w:val="22"/>
                <w:szCs w:val="22"/>
              </w:rPr>
              <w:t>ambele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părți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fără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obiecțiuni</w:t>
            </w:r>
            <w:proofErr w:type="spellEnd"/>
            <w:r w:rsidRPr="007C6FD1">
              <w:rPr>
                <w:rFonts w:ascii="Times New Roman" w:hAnsi="Times New Roman"/>
                <w:snapToGrid w:val="0"/>
                <w:sz w:val="22"/>
                <w:szCs w:val="22"/>
              </w:rPr>
              <w:t>.</w:t>
            </w:r>
          </w:p>
          <w:p w14:paraId="108EAA75" w14:textId="77777777" w:rsidR="0082083F" w:rsidRPr="007C6FD1" w:rsidRDefault="0082083F" w:rsidP="0082083F">
            <w:pPr>
              <w:suppressAutoHyphens/>
              <w:jc w:val="both"/>
              <w:outlineLvl w:val="0"/>
              <w:rPr>
                <w:rFonts w:ascii="Times New Roman" w:hAnsi="Times New Roman"/>
                <w:sz w:val="22"/>
                <w:szCs w:val="22"/>
              </w:rPr>
            </w:pPr>
            <w:proofErr w:type="spellStart"/>
            <w:r w:rsidRPr="007C6FD1">
              <w:rPr>
                <w:rFonts w:ascii="Times New Roman" w:hAnsi="Times New Roman"/>
                <w:sz w:val="22"/>
                <w:szCs w:val="22"/>
              </w:rPr>
              <w:t>Achizitorul</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va</w:t>
            </w:r>
            <w:proofErr w:type="spellEnd"/>
            <w:r w:rsidRPr="007C6FD1">
              <w:rPr>
                <w:rFonts w:ascii="Times New Roman" w:hAnsi="Times New Roman"/>
                <w:sz w:val="22"/>
                <w:szCs w:val="22"/>
              </w:rPr>
              <w:t xml:space="preserve"> face </w:t>
            </w:r>
            <w:proofErr w:type="spellStart"/>
            <w:r w:rsidRPr="007C6FD1">
              <w:rPr>
                <w:rFonts w:ascii="Times New Roman" w:hAnsi="Times New Roman"/>
                <w:sz w:val="22"/>
                <w:szCs w:val="22"/>
              </w:rPr>
              <w:t>plata</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serviciilor</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realizate</w:t>
            </w:r>
            <w:proofErr w:type="spellEnd"/>
            <w:r w:rsidRPr="007C6FD1">
              <w:rPr>
                <w:rFonts w:ascii="Times New Roman" w:hAnsi="Times New Roman"/>
                <w:sz w:val="22"/>
                <w:szCs w:val="22"/>
              </w:rPr>
              <w:t xml:space="preserve"> de </w:t>
            </w:r>
            <w:proofErr w:type="spellStart"/>
            <w:r w:rsidRPr="007C6FD1">
              <w:rPr>
                <w:rFonts w:ascii="Times New Roman" w:hAnsi="Times New Roman"/>
                <w:sz w:val="22"/>
                <w:szCs w:val="22"/>
              </w:rPr>
              <w:t>către</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contractant</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după</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recepţionarea</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facturii</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şi</w:t>
            </w:r>
            <w:proofErr w:type="spellEnd"/>
            <w:r w:rsidRPr="007C6FD1">
              <w:rPr>
                <w:rFonts w:ascii="Times New Roman" w:hAnsi="Times New Roman"/>
                <w:sz w:val="22"/>
                <w:szCs w:val="22"/>
              </w:rPr>
              <w:t xml:space="preserve"> a </w:t>
            </w:r>
            <w:proofErr w:type="spellStart"/>
            <w:r w:rsidRPr="007C6FD1">
              <w:rPr>
                <w:rFonts w:ascii="Times New Roman" w:hAnsi="Times New Roman"/>
                <w:sz w:val="22"/>
                <w:szCs w:val="22"/>
              </w:rPr>
              <w:t>documentele</w:t>
            </w:r>
            <w:proofErr w:type="spellEnd"/>
            <w:r w:rsidRPr="007C6FD1">
              <w:rPr>
                <w:rFonts w:ascii="Times New Roman" w:hAnsi="Times New Roman"/>
                <w:sz w:val="22"/>
                <w:szCs w:val="22"/>
              </w:rPr>
              <w:t xml:space="preserve"> justificative </w:t>
            </w:r>
            <w:proofErr w:type="spellStart"/>
            <w:r w:rsidRPr="007C6FD1">
              <w:rPr>
                <w:rFonts w:ascii="Times New Roman" w:hAnsi="Times New Roman"/>
                <w:sz w:val="22"/>
                <w:szCs w:val="22"/>
              </w:rPr>
              <w:t>pentru</w:t>
            </w:r>
            <w:proofErr w:type="spellEnd"/>
            <w:r w:rsidRPr="007C6FD1">
              <w:rPr>
                <w:rFonts w:ascii="Times New Roman" w:hAnsi="Times New Roman"/>
                <w:sz w:val="22"/>
                <w:szCs w:val="22"/>
              </w:rPr>
              <w:t xml:space="preserve"> </w:t>
            </w:r>
            <w:proofErr w:type="spellStart"/>
            <w:r w:rsidRPr="007C6FD1">
              <w:rPr>
                <w:rFonts w:ascii="Times New Roman" w:hAnsi="Times New Roman"/>
                <w:b/>
                <w:bCs/>
                <w:sz w:val="22"/>
                <w:szCs w:val="22"/>
              </w:rPr>
              <w:t>serviciile</w:t>
            </w:r>
            <w:proofErr w:type="spellEnd"/>
            <w:r w:rsidRPr="007C6FD1">
              <w:rPr>
                <w:rFonts w:ascii="Times New Roman" w:hAnsi="Times New Roman"/>
                <w:b/>
                <w:bCs/>
                <w:sz w:val="22"/>
                <w:szCs w:val="22"/>
              </w:rPr>
              <w:t xml:space="preserve"> </w:t>
            </w:r>
            <w:proofErr w:type="spellStart"/>
            <w:r w:rsidRPr="007C6FD1">
              <w:rPr>
                <w:rFonts w:ascii="Times New Roman" w:hAnsi="Times New Roman"/>
                <w:b/>
                <w:bCs/>
                <w:sz w:val="22"/>
                <w:szCs w:val="22"/>
              </w:rPr>
              <w:t>efectiv</w:t>
            </w:r>
            <w:proofErr w:type="spellEnd"/>
            <w:r w:rsidRPr="007C6FD1">
              <w:rPr>
                <w:rFonts w:ascii="Times New Roman" w:hAnsi="Times New Roman"/>
                <w:b/>
                <w:bCs/>
                <w:sz w:val="22"/>
                <w:szCs w:val="22"/>
              </w:rPr>
              <w:t xml:space="preserve"> </w:t>
            </w:r>
            <w:proofErr w:type="spellStart"/>
            <w:r w:rsidRPr="007C6FD1">
              <w:rPr>
                <w:rFonts w:ascii="Times New Roman" w:hAnsi="Times New Roman"/>
                <w:b/>
                <w:bCs/>
                <w:sz w:val="22"/>
                <w:szCs w:val="22"/>
              </w:rPr>
              <w:t>prestate</w:t>
            </w:r>
            <w:proofErr w:type="spellEnd"/>
            <w:r w:rsidRPr="007C6FD1">
              <w:rPr>
                <w:rFonts w:ascii="Times New Roman" w:hAnsi="Times New Roman"/>
                <w:b/>
                <w:bCs/>
                <w:sz w:val="22"/>
                <w:szCs w:val="22"/>
              </w:rPr>
              <w:t xml:space="preserve"> </w:t>
            </w:r>
            <w:proofErr w:type="spellStart"/>
            <w:r w:rsidRPr="007C6FD1">
              <w:rPr>
                <w:rFonts w:ascii="Times New Roman" w:hAnsi="Times New Roman"/>
                <w:b/>
                <w:bCs/>
                <w:sz w:val="22"/>
                <w:szCs w:val="22"/>
              </w:rPr>
              <w:t>și</w:t>
            </w:r>
            <w:proofErr w:type="spellEnd"/>
            <w:r w:rsidRPr="007C6FD1">
              <w:rPr>
                <w:rFonts w:ascii="Times New Roman" w:hAnsi="Times New Roman"/>
                <w:b/>
                <w:bCs/>
                <w:sz w:val="22"/>
                <w:szCs w:val="22"/>
              </w:rPr>
              <w:t xml:space="preserve"> </w:t>
            </w:r>
            <w:proofErr w:type="spellStart"/>
            <w:r w:rsidRPr="007C6FD1">
              <w:rPr>
                <w:rFonts w:ascii="Times New Roman" w:hAnsi="Times New Roman"/>
                <w:b/>
                <w:bCs/>
                <w:sz w:val="22"/>
                <w:szCs w:val="22"/>
              </w:rPr>
              <w:t>confirmate</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Menţionăm</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că</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documentele</w:t>
            </w:r>
            <w:proofErr w:type="spellEnd"/>
            <w:r w:rsidRPr="007C6FD1">
              <w:rPr>
                <w:rFonts w:ascii="Times New Roman" w:hAnsi="Times New Roman"/>
                <w:sz w:val="22"/>
                <w:szCs w:val="22"/>
              </w:rPr>
              <w:t xml:space="preserve"> justificative </w:t>
            </w:r>
            <w:proofErr w:type="spellStart"/>
            <w:r w:rsidRPr="007C6FD1">
              <w:rPr>
                <w:rFonts w:ascii="Times New Roman" w:hAnsi="Times New Roman"/>
                <w:sz w:val="22"/>
                <w:szCs w:val="22"/>
              </w:rPr>
              <w:t>aferente</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unei</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facturi</w:t>
            </w:r>
            <w:proofErr w:type="spellEnd"/>
            <w:r w:rsidRPr="007C6FD1">
              <w:rPr>
                <w:rFonts w:ascii="Times New Roman" w:hAnsi="Times New Roman"/>
                <w:sz w:val="22"/>
                <w:szCs w:val="22"/>
              </w:rPr>
              <w:t xml:space="preserve"> se </w:t>
            </w:r>
            <w:proofErr w:type="spellStart"/>
            <w:r w:rsidRPr="007C6FD1">
              <w:rPr>
                <w:rFonts w:ascii="Times New Roman" w:hAnsi="Times New Roman"/>
                <w:sz w:val="22"/>
                <w:szCs w:val="22"/>
              </w:rPr>
              <w:t>vor</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depune</w:t>
            </w:r>
            <w:proofErr w:type="spellEnd"/>
            <w:r w:rsidRPr="007C6FD1">
              <w:rPr>
                <w:rFonts w:ascii="Times New Roman" w:hAnsi="Times New Roman"/>
                <w:sz w:val="22"/>
                <w:szCs w:val="22"/>
              </w:rPr>
              <w:t xml:space="preserve"> la </w:t>
            </w:r>
            <w:proofErr w:type="spellStart"/>
            <w:r w:rsidRPr="007C6FD1">
              <w:rPr>
                <w:rFonts w:ascii="Times New Roman" w:hAnsi="Times New Roman"/>
                <w:sz w:val="22"/>
                <w:szCs w:val="22"/>
              </w:rPr>
              <w:t>sediul</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Achizitorului</w:t>
            </w:r>
            <w:proofErr w:type="spellEnd"/>
            <w:r w:rsidRPr="007C6FD1">
              <w:rPr>
                <w:rFonts w:ascii="Times New Roman" w:hAnsi="Times New Roman"/>
                <w:sz w:val="22"/>
                <w:szCs w:val="22"/>
              </w:rPr>
              <w:t xml:space="preserve"> </w:t>
            </w:r>
            <w:proofErr w:type="spellStart"/>
            <w:r w:rsidRPr="007C6FD1">
              <w:rPr>
                <w:rFonts w:ascii="Times New Roman" w:hAnsi="Times New Roman"/>
                <w:sz w:val="22"/>
                <w:szCs w:val="22"/>
              </w:rPr>
              <w:t>în</w:t>
            </w:r>
            <w:proofErr w:type="spellEnd"/>
            <w:r w:rsidRPr="007C6FD1">
              <w:rPr>
                <w:rFonts w:ascii="Times New Roman" w:hAnsi="Times New Roman"/>
                <w:sz w:val="22"/>
                <w:szCs w:val="22"/>
              </w:rPr>
              <w:t xml:space="preserve"> format </w:t>
            </w:r>
            <w:proofErr w:type="spellStart"/>
            <w:r w:rsidRPr="007C6FD1">
              <w:rPr>
                <w:rFonts w:ascii="Times New Roman" w:hAnsi="Times New Roman"/>
                <w:sz w:val="22"/>
                <w:szCs w:val="22"/>
              </w:rPr>
              <w:t>hârtie</w:t>
            </w:r>
            <w:proofErr w:type="spellEnd"/>
            <w:r w:rsidRPr="007C6FD1">
              <w:rPr>
                <w:rFonts w:ascii="Times New Roman" w:hAnsi="Times New Roman"/>
                <w:sz w:val="22"/>
                <w:szCs w:val="22"/>
              </w:rPr>
              <w:t>.</w:t>
            </w:r>
          </w:p>
          <w:p w14:paraId="4C2DF690" w14:textId="77777777" w:rsidR="0082083F" w:rsidRPr="007C6FD1" w:rsidRDefault="0082083F" w:rsidP="0082083F">
            <w:pPr>
              <w:suppressAutoHyphens/>
              <w:jc w:val="both"/>
              <w:outlineLvl w:val="0"/>
              <w:rPr>
                <w:rFonts w:ascii="Times New Roman" w:hAnsi="Times New Roman"/>
                <w:i/>
                <w:iCs/>
                <w:snapToGrid w:val="0"/>
                <w:sz w:val="22"/>
                <w:szCs w:val="22"/>
              </w:rPr>
            </w:pPr>
            <w:proofErr w:type="spellStart"/>
            <w:r w:rsidRPr="007C6FD1">
              <w:rPr>
                <w:rFonts w:ascii="Times New Roman" w:hAnsi="Times New Roman"/>
                <w:i/>
                <w:iCs/>
                <w:snapToGrid w:val="0"/>
                <w:sz w:val="22"/>
                <w:szCs w:val="22"/>
              </w:rPr>
              <w:lastRenderedPageBreak/>
              <w:t>În</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facturile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emise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pentru</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operaţiunile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realizate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în</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baza</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unor</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contracte</w:t>
            </w:r>
            <w:proofErr w:type="spellEnd"/>
            <w:r w:rsidRPr="007C6FD1">
              <w:rPr>
                <w:rFonts w:ascii="Times New Roman" w:hAnsi="Times New Roman"/>
                <w:i/>
                <w:iCs/>
                <w:snapToGrid w:val="0"/>
                <w:sz w:val="22"/>
                <w:szCs w:val="22"/>
              </w:rPr>
              <w:t xml:space="preserve"> de </w:t>
            </w:r>
            <w:proofErr w:type="spellStart"/>
            <w:r w:rsidRPr="007C6FD1">
              <w:rPr>
                <w:rFonts w:ascii="Times New Roman" w:hAnsi="Times New Roman"/>
                <w:i/>
                <w:iCs/>
                <w:snapToGrid w:val="0"/>
                <w:sz w:val="22"/>
                <w:szCs w:val="22"/>
              </w:rPr>
              <w:t>achiziţii</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publice</w:t>
            </w:r>
            <w:proofErr w:type="spellEnd"/>
            <w:r w:rsidRPr="007C6FD1">
              <w:rPr>
                <w:rFonts w:ascii="Times New Roman" w:hAnsi="Times New Roman"/>
                <w:i/>
                <w:iCs/>
                <w:snapToGrid w:val="0"/>
                <w:sz w:val="22"/>
                <w:szCs w:val="22"/>
              </w:rPr>
              <w:t xml:space="preserve">, se </w:t>
            </w:r>
            <w:proofErr w:type="spellStart"/>
            <w:r w:rsidRPr="007C6FD1">
              <w:rPr>
                <w:rFonts w:ascii="Times New Roman" w:hAnsi="Times New Roman"/>
                <w:i/>
                <w:iCs/>
                <w:snapToGrid w:val="0"/>
                <w:sz w:val="22"/>
                <w:szCs w:val="22"/>
              </w:rPr>
              <w:t>înscriu</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în</w:t>
            </w:r>
            <w:proofErr w:type="spellEnd"/>
            <w:r w:rsidRPr="007C6FD1">
              <w:rPr>
                <w:rFonts w:ascii="Times New Roman" w:hAnsi="Times New Roman"/>
                <w:i/>
                <w:iCs/>
                <w:snapToGrid w:val="0"/>
                <w:sz w:val="22"/>
                <w:szCs w:val="22"/>
              </w:rPr>
              <w:t xml:space="preserve"> mod </w:t>
            </w:r>
            <w:proofErr w:type="spellStart"/>
            <w:r w:rsidRPr="007C6FD1">
              <w:rPr>
                <w:rFonts w:ascii="Times New Roman" w:hAnsi="Times New Roman"/>
                <w:i/>
                <w:iCs/>
                <w:snapToGrid w:val="0"/>
                <w:sz w:val="22"/>
                <w:szCs w:val="22"/>
              </w:rPr>
              <w:t>obligatoriu</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codurile</w:t>
            </w:r>
            <w:proofErr w:type="spellEnd"/>
            <w:r w:rsidRPr="007C6FD1">
              <w:rPr>
                <w:rFonts w:ascii="Times New Roman" w:hAnsi="Times New Roman"/>
                <w:i/>
                <w:iCs/>
                <w:snapToGrid w:val="0"/>
                <w:sz w:val="22"/>
                <w:szCs w:val="22"/>
              </w:rPr>
              <w:t xml:space="preserve"> CPV </w:t>
            </w:r>
            <w:proofErr w:type="spellStart"/>
            <w:r w:rsidRPr="007C6FD1">
              <w:rPr>
                <w:rFonts w:ascii="Times New Roman" w:hAnsi="Times New Roman"/>
                <w:i/>
                <w:iCs/>
                <w:snapToGrid w:val="0"/>
                <w:sz w:val="22"/>
                <w:szCs w:val="22"/>
              </w:rPr>
              <w:t>corespunzătoare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prevăzute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în</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nomenclatorul</w:t>
            </w:r>
            <w:proofErr w:type="spellEnd"/>
            <w:r w:rsidRPr="007C6FD1">
              <w:rPr>
                <w:rFonts w:ascii="Times New Roman" w:hAnsi="Times New Roman"/>
                <w:i/>
                <w:iCs/>
                <w:snapToGrid w:val="0"/>
                <w:sz w:val="22"/>
                <w:szCs w:val="22"/>
              </w:rPr>
              <w:t xml:space="preserve"> de </w:t>
            </w:r>
            <w:proofErr w:type="spellStart"/>
            <w:r w:rsidRPr="007C6FD1">
              <w:rPr>
                <w:rFonts w:ascii="Times New Roman" w:hAnsi="Times New Roman"/>
                <w:i/>
                <w:iCs/>
                <w:snapToGrid w:val="0"/>
                <w:sz w:val="22"/>
                <w:szCs w:val="22"/>
              </w:rPr>
              <w:t>referinţă</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în</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domeniul</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achiziţiilor</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publice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adoptat</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prin</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Regulamentul</w:t>
            </w:r>
            <w:proofErr w:type="spellEnd"/>
            <w:r w:rsidRPr="007C6FD1">
              <w:rPr>
                <w:rFonts w:ascii="Times New Roman" w:hAnsi="Times New Roman"/>
                <w:i/>
                <w:iCs/>
                <w:snapToGrid w:val="0"/>
                <w:sz w:val="22"/>
                <w:szCs w:val="22"/>
              </w:rPr>
              <w:t xml:space="preserve"> (CE) nr. 2.195/2002 al </w:t>
            </w:r>
            <w:proofErr w:type="spellStart"/>
            <w:r w:rsidRPr="007C6FD1">
              <w:rPr>
                <w:rFonts w:ascii="Times New Roman" w:hAnsi="Times New Roman"/>
                <w:i/>
                <w:iCs/>
                <w:snapToGrid w:val="0"/>
                <w:sz w:val="22"/>
                <w:szCs w:val="22"/>
              </w:rPr>
              <w:t>Parlamentului</w:t>
            </w:r>
            <w:proofErr w:type="spellEnd"/>
            <w:r w:rsidRPr="007C6FD1">
              <w:rPr>
                <w:rFonts w:ascii="Times New Roman" w:hAnsi="Times New Roman"/>
                <w:i/>
                <w:iCs/>
                <w:snapToGrid w:val="0"/>
                <w:sz w:val="22"/>
                <w:szCs w:val="22"/>
              </w:rPr>
              <w:t xml:space="preserve"> European </w:t>
            </w:r>
            <w:proofErr w:type="spellStart"/>
            <w:r w:rsidRPr="007C6FD1">
              <w:rPr>
                <w:rFonts w:ascii="Times New Roman" w:hAnsi="Times New Roman"/>
                <w:i/>
                <w:iCs/>
                <w:snapToGrid w:val="0"/>
                <w:sz w:val="22"/>
                <w:szCs w:val="22"/>
              </w:rPr>
              <w:t>şi</w:t>
            </w:r>
            <w:proofErr w:type="spellEnd"/>
            <w:r w:rsidRPr="007C6FD1">
              <w:rPr>
                <w:rFonts w:ascii="Times New Roman" w:hAnsi="Times New Roman"/>
                <w:i/>
                <w:iCs/>
                <w:snapToGrid w:val="0"/>
                <w:sz w:val="22"/>
                <w:szCs w:val="22"/>
              </w:rPr>
              <w:t xml:space="preserve"> al </w:t>
            </w:r>
            <w:proofErr w:type="spellStart"/>
            <w:r w:rsidRPr="007C6FD1">
              <w:rPr>
                <w:rFonts w:ascii="Times New Roman" w:hAnsi="Times New Roman"/>
                <w:i/>
                <w:iCs/>
                <w:snapToGrid w:val="0"/>
                <w:sz w:val="22"/>
                <w:szCs w:val="22"/>
              </w:rPr>
              <w:t>Consiliului</w:t>
            </w:r>
            <w:proofErr w:type="spellEnd"/>
            <w:r w:rsidRPr="007C6FD1">
              <w:rPr>
                <w:rFonts w:ascii="Times New Roman" w:hAnsi="Times New Roman"/>
                <w:i/>
                <w:iCs/>
                <w:snapToGrid w:val="0"/>
                <w:sz w:val="22"/>
                <w:szCs w:val="22"/>
              </w:rPr>
              <w:t xml:space="preserve"> din 5 </w:t>
            </w:r>
            <w:proofErr w:type="spellStart"/>
            <w:r w:rsidRPr="007C6FD1">
              <w:rPr>
                <w:rFonts w:ascii="Times New Roman" w:hAnsi="Times New Roman"/>
                <w:i/>
                <w:iCs/>
                <w:snapToGrid w:val="0"/>
                <w:sz w:val="22"/>
                <w:szCs w:val="22"/>
              </w:rPr>
              <w:t>noiembrie</w:t>
            </w:r>
            <w:proofErr w:type="spellEnd"/>
            <w:r w:rsidRPr="007C6FD1">
              <w:rPr>
                <w:rFonts w:ascii="Times New Roman" w:hAnsi="Times New Roman"/>
                <w:i/>
                <w:iCs/>
                <w:snapToGrid w:val="0"/>
                <w:sz w:val="22"/>
                <w:szCs w:val="22"/>
              </w:rPr>
              <w:t xml:space="preserve"> 2002 </w:t>
            </w:r>
            <w:proofErr w:type="spellStart"/>
            <w:r w:rsidRPr="007C6FD1">
              <w:rPr>
                <w:rFonts w:ascii="Times New Roman" w:hAnsi="Times New Roman"/>
                <w:i/>
                <w:iCs/>
                <w:snapToGrid w:val="0"/>
                <w:sz w:val="22"/>
                <w:szCs w:val="22"/>
              </w:rPr>
              <w:t>privind</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Vocabularul</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comun</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privind</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achiziţiile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publice</w:t>
            </w:r>
            <w:proofErr w:type="spellEnd"/>
            <w:r w:rsidRPr="007C6FD1">
              <w:rPr>
                <w:rFonts w:ascii="Times New Roman" w:hAnsi="Times New Roman"/>
                <w:i/>
                <w:iCs/>
                <w:snapToGrid w:val="0"/>
                <w:sz w:val="22"/>
                <w:szCs w:val="22"/>
              </w:rPr>
              <w:t xml:space="preserve"> (CPV), </w:t>
            </w:r>
            <w:proofErr w:type="spellStart"/>
            <w:r w:rsidRPr="007C6FD1">
              <w:rPr>
                <w:rFonts w:ascii="Times New Roman" w:hAnsi="Times New Roman"/>
                <w:i/>
                <w:iCs/>
                <w:snapToGrid w:val="0"/>
                <w:sz w:val="22"/>
                <w:szCs w:val="22"/>
              </w:rPr>
              <w:t>nominalizate</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în</w:t>
            </w:r>
            <w:proofErr w:type="spellEnd"/>
            <w:r w:rsidRPr="007C6FD1">
              <w:rPr>
                <w:rFonts w:ascii="Times New Roman" w:hAnsi="Times New Roman"/>
                <w:i/>
                <w:iCs/>
                <w:snapToGrid w:val="0"/>
                <w:sz w:val="22"/>
                <w:szCs w:val="22"/>
              </w:rPr>
              <w:t xml:space="preserve"> </w:t>
            </w:r>
            <w:proofErr w:type="spellStart"/>
            <w:r w:rsidRPr="007C6FD1">
              <w:rPr>
                <w:rFonts w:ascii="Times New Roman" w:hAnsi="Times New Roman"/>
                <w:i/>
                <w:iCs/>
                <w:snapToGrid w:val="0"/>
                <w:sz w:val="22"/>
                <w:szCs w:val="22"/>
              </w:rPr>
              <w:t>anexa</w:t>
            </w:r>
            <w:proofErr w:type="spellEnd"/>
            <w:r w:rsidRPr="007C6FD1">
              <w:rPr>
                <w:rFonts w:ascii="Times New Roman" w:hAnsi="Times New Roman"/>
                <w:i/>
                <w:iCs/>
                <w:snapToGrid w:val="0"/>
                <w:sz w:val="22"/>
                <w:szCs w:val="22"/>
              </w:rPr>
              <w:t xml:space="preserve"> la contract.</w:t>
            </w:r>
          </w:p>
          <w:p w14:paraId="1A58C4A9" w14:textId="77777777" w:rsidR="0082083F" w:rsidRPr="007C6FD1" w:rsidRDefault="0082083F" w:rsidP="0082083F">
            <w:pPr>
              <w:suppressAutoHyphens/>
              <w:jc w:val="both"/>
              <w:outlineLvl w:val="0"/>
              <w:rPr>
                <w:rFonts w:ascii="Times New Roman" w:hAnsi="Times New Roman"/>
                <w:snapToGrid w:val="0"/>
                <w:sz w:val="22"/>
                <w:szCs w:val="22"/>
              </w:rPr>
            </w:pPr>
            <w:r w:rsidRPr="007C6FD1">
              <w:rPr>
                <w:rFonts w:ascii="Times New Roman" w:hAnsi="Times New Roman"/>
                <w:snapToGrid w:val="0"/>
                <w:sz w:val="22"/>
                <w:szCs w:val="22"/>
              </w:rPr>
              <w:t xml:space="preserve">Plata se </w:t>
            </w:r>
            <w:proofErr w:type="spellStart"/>
            <w:r w:rsidRPr="007C6FD1">
              <w:rPr>
                <w:rFonts w:ascii="Times New Roman" w:hAnsi="Times New Roman"/>
                <w:snapToGrid w:val="0"/>
                <w:sz w:val="22"/>
                <w:szCs w:val="22"/>
              </w:rPr>
              <w:t>va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efectua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în</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conturile</w:t>
            </w:r>
            <w:proofErr w:type="spellEnd"/>
            <w:r w:rsidRPr="007C6FD1">
              <w:rPr>
                <w:rFonts w:ascii="Times New Roman" w:hAnsi="Times New Roman"/>
                <w:snapToGrid w:val="0"/>
                <w:sz w:val="22"/>
                <w:szCs w:val="22"/>
              </w:rPr>
              <w:t> </w:t>
            </w:r>
            <w:proofErr w:type="spellStart"/>
            <w:r w:rsidRPr="007C6FD1">
              <w:rPr>
                <w:rFonts w:ascii="Times New Roman" w:hAnsi="Times New Roman"/>
                <w:snapToGrid w:val="0"/>
                <w:sz w:val="22"/>
                <w:szCs w:val="22"/>
              </w:rPr>
              <w:t>deschise</w:t>
            </w:r>
            <w:proofErr w:type="spellEnd"/>
            <w:r w:rsidRPr="007C6FD1">
              <w:rPr>
                <w:rFonts w:ascii="Times New Roman" w:hAnsi="Times New Roman"/>
                <w:snapToGrid w:val="0"/>
                <w:sz w:val="22"/>
                <w:szCs w:val="22"/>
              </w:rPr>
              <w:t xml:space="preserve"> la </w:t>
            </w:r>
            <w:proofErr w:type="spellStart"/>
            <w:r w:rsidRPr="007C6FD1">
              <w:rPr>
                <w:rFonts w:ascii="Times New Roman" w:hAnsi="Times New Roman"/>
                <w:snapToGrid w:val="0"/>
                <w:sz w:val="22"/>
                <w:szCs w:val="22"/>
              </w:rPr>
              <w:t>Direcţiile</w:t>
            </w:r>
            <w:proofErr w:type="spellEnd"/>
            <w:r w:rsidRPr="007C6FD1">
              <w:rPr>
                <w:rFonts w:ascii="Times New Roman" w:hAnsi="Times New Roman"/>
                <w:snapToGrid w:val="0"/>
                <w:sz w:val="22"/>
                <w:szCs w:val="22"/>
              </w:rPr>
              <w:t xml:space="preserve"> de </w:t>
            </w:r>
            <w:proofErr w:type="spellStart"/>
            <w:r w:rsidRPr="007C6FD1">
              <w:rPr>
                <w:rFonts w:ascii="Times New Roman" w:hAnsi="Times New Roman"/>
                <w:snapToGrid w:val="0"/>
                <w:sz w:val="22"/>
                <w:szCs w:val="22"/>
              </w:rPr>
              <w:t>Trezorerie</w:t>
            </w:r>
            <w:proofErr w:type="spellEnd"/>
            <w:r w:rsidRPr="007C6FD1">
              <w:rPr>
                <w:rFonts w:ascii="Times New Roman" w:hAnsi="Times New Roman"/>
                <w:snapToGrid w:val="0"/>
                <w:sz w:val="22"/>
                <w:szCs w:val="22"/>
              </w:rPr>
              <w:t xml:space="preserve"> ale </w:t>
            </w:r>
            <w:proofErr w:type="spellStart"/>
            <w:r w:rsidRPr="007C6FD1">
              <w:rPr>
                <w:rFonts w:ascii="Times New Roman" w:hAnsi="Times New Roman"/>
                <w:snapToGrid w:val="0"/>
                <w:sz w:val="22"/>
                <w:szCs w:val="22"/>
              </w:rPr>
              <w:t>statului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Universitatea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Dunărea</w:t>
            </w:r>
            <w:proofErr w:type="spellEnd"/>
            <w:r w:rsidRPr="007C6FD1">
              <w:rPr>
                <w:rFonts w:ascii="Times New Roman" w:hAnsi="Times New Roman"/>
                <w:snapToGrid w:val="0"/>
                <w:sz w:val="22"/>
                <w:szCs w:val="22"/>
              </w:rPr>
              <w:t xml:space="preserve"> de Jos” din Galaţi, </w:t>
            </w:r>
            <w:proofErr w:type="spellStart"/>
            <w:r w:rsidRPr="007C6FD1">
              <w:rPr>
                <w:rFonts w:ascii="Times New Roman" w:hAnsi="Times New Roman"/>
                <w:snapToGrid w:val="0"/>
                <w:sz w:val="22"/>
                <w:szCs w:val="22"/>
              </w:rPr>
              <w:t>va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efectua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plata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către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contractant</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prin</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ordin</w:t>
            </w:r>
            <w:proofErr w:type="spellEnd"/>
            <w:r w:rsidRPr="007C6FD1">
              <w:rPr>
                <w:rFonts w:ascii="Times New Roman" w:hAnsi="Times New Roman"/>
                <w:snapToGrid w:val="0"/>
                <w:sz w:val="22"/>
                <w:szCs w:val="22"/>
              </w:rPr>
              <w:t xml:space="preserve"> de </w:t>
            </w:r>
            <w:proofErr w:type="spellStart"/>
            <w:r w:rsidRPr="007C6FD1">
              <w:rPr>
                <w:rFonts w:ascii="Times New Roman" w:hAnsi="Times New Roman"/>
                <w:snapToGrid w:val="0"/>
                <w:sz w:val="22"/>
                <w:szCs w:val="22"/>
              </w:rPr>
              <w:t>plată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în</w:t>
            </w:r>
            <w:proofErr w:type="spellEnd"/>
            <w:r w:rsidRPr="007C6FD1">
              <w:rPr>
                <w:rFonts w:ascii="Times New Roman" w:hAnsi="Times New Roman"/>
                <w:snapToGrid w:val="0"/>
                <w:sz w:val="22"/>
                <w:szCs w:val="22"/>
              </w:rPr>
              <w:t xml:space="preserve"> termen de maxim 30 (</w:t>
            </w:r>
            <w:proofErr w:type="spellStart"/>
            <w:r w:rsidRPr="007C6FD1">
              <w:rPr>
                <w:rFonts w:ascii="Times New Roman" w:hAnsi="Times New Roman"/>
                <w:snapToGrid w:val="0"/>
                <w:sz w:val="22"/>
                <w:szCs w:val="22"/>
              </w:rPr>
              <w:t>treizeci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zile</w:t>
            </w:r>
            <w:proofErr w:type="spellEnd"/>
            <w:r w:rsidRPr="007C6FD1">
              <w:rPr>
                <w:rFonts w:ascii="Times New Roman" w:hAnsi="Times New Roman"/>
                <w:snapToGrid w:val="0"/>
                <w:sz w:val="22"/>
                <w:szCs w:val="22"/>
              </w:rPr>
              <w:t xml:space="preserve"> de la </w:t>
            </w:r>
            <w:proofErr w:type="spellStart"/>
            <w:r w:rsidRPr="007C6FD1">
              <w:rPr>
                <w:rFonts w:ascii="Times New Roman" w:hAnsi="Times New Roman"/>
                <w:snapToGrid w:val="0"/>
                <w:sz w:val="22"/>
                <w:szCs w:val="22"/>
              </w:rPr>
              <w:t>facturare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și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semnare</w:t>
            </w:r>
            <w:proofErr w:type="spellEnd"/>
            <w:r w:rsidRPr="007C6FD1">
              <w:rPr>
                <w:rFonts w:ascii="Times New Roman" w:hAnsi="Times New Roman"/>
                <w:snapToGrid w:val="0"/>
                <w:sz w:val="22"/>
                <w:szCs w:val="22"/>
              </w:rPr>
              <w:t xml:space="preserve"> a </w:t>
            </w:r>
            <w:proofErr w:type="spellStart"/>
            <w:r w:rsidRPr="007C6FD1">
              <w:rPr>
                <w:rFonts w:ascii="Times New Roman" w:hAnsi="Times New Roman"/>
                <w:snapToGrid w:val="0"/>
                <w:sz w:val="22"/>
                <w:szCs w:val="22"/>
              </w:rPr>
              <w:t>procesului</w:t>
            </w:r>
            <w:proofErr w:type="spellEnd"/>
            <w:r w:rsidRPr="007C6FD1">
              <w:rPr>
                <w:rFonts w:ascii="Times New Roman" w:hAnsi="Times New Roman"/>
                <w:snapToGrid w:val="0"/>
                <w:sz w:val="22"/>
                <w:szCs w:val="22"/>
              </w:rPr>
              <w:t xml:space="preserve"> verbal de </w:t>
            </w:r>
            <w:proofErr w:type="spellStart"/>
            <w:r w:rsidRPr="007C6FD1">
              <w:rPr>
                <w:rFonts w:ascii="Times New Roman" w:hAnsi="Times New Roman"/>
                <w:snapToGrid w:val="0"/>
                <w:sz w:val="22"/>
                <w:szCs w:val="22"/>
              </w:rPr>
              <w:t>recepție</w:t>
            </w:r>
            <w:proofErr w:type="spellEnd"/>
            <w:r w:rsidRPr="007C6FD1">
              <w:rPr>
                <w:rFonts w:ascii="Times New Roman" w:hAnsi="Times New Roman"/>
                <w:snapToGrid w:val="0"/>
                <w:sz w:val="22"/>
                <w:szCs w:val="22"/>
              </w:rPr>
              <w:t xml:space="preserve"> a </w:t>
            </w:r>
            <w:proofErr w:type="spellStart"/>
            <w:r w:rsidRPr="007C6FD1">
              <w:rPr>
                <w:rFonts w:ascii="Times New Roman" w:hAnsi="Times New Roman"/>
                <w:snapToGrid w:val="0"/>
                <w:sz w:val="22"/>
                <w:szCs w:val="22"/>
              </w:rPr>
              <w:t>serviciilor</w:t>
            </w:r>
            <w:proofErr w:type="spellEnd"/>
            <w:r w:rsidRPr="007C6FD1">
              <w:rPr>
                <w:rFonts w:ascii="Times New Roman" w:hAnsi="Times New Roman"/>
                <w:snapToGrid w:val="0"/>
                <w:sz w:val="22"/>
                <w:szCs w:val="22"/>
              </w:rPr>
              <w:t>.</w:t>
            </w:r>
          </w:p>
          <w:p w14:paraId="5A7D52C5" w14:textId="77777777" w:rsidR="0082083F" w:rsidRPr="007C6FD1" w:rsidRDefault="0082083F" w:rsidP="0082083F">
            <w:pPr>
              <w:suppressAutoHyphens/>
              <w:jc w:val="both"/>
              <w:outlineLvl w:val="0"/>
              <w:rPr>
                <w:rFonts w:ascii="Times New Roman" w:hAnsi="Times New Roman"/>
                <w:snapToGrid w:val="0"/>
                <w:sz w:val="22"/>
                <w:szCs w:val="22"/>
              </w:rPr>
            </w:pPr>
            <w:proofErr w:type="spellStart"/>
            <w:r w:rsidRPr="007C6FD1">
              <w:rPr>
                <w:rFonts w:ascii="Times New Roman" w:hAnsi="Times New Roman"/>
                <w:snapToGrid w:val="0"/>
                <w:sz w:val="22"/>
                <w:szCs w:val="22"/>
              </w:rPr>
              <w:t>Documentele</w:t>
            </w:r>
            <w:proofErr w:type="spellEnd"/>
            <w:r w:rsidRPr="007C6FD1">
              <w:rPr>
                <w:rFonts w:ascii="Times New Roman" w:hAnsi="Times New Roman"/>
                <w:snapToGrid w:val="0"/>
                <w:sz w:val="22"/>
                <w:szCs w:val="22"/>
              </w:rPr>
              <w:t xml:space="preserve"> justificative care </w:t>
            </w:r>
            <w:proofErr w:type="spellStart"/>
            <w:r w:rsidRPr="007C6FD1">
              <w:rPr>
                <w:rFonts w:ascii="Times New Roman" w:hAnsi="Times New Roman"/>
                <w:snapToGrid w:val="0"/>
                <w:sz w:val="22"/>
                <w:szCs w:val="22"/>
              </w:rPr>
              <w:t>trebuie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să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însoţească</w:t>
            </w:r>
            <w:proofErr w:type="spellEnd"/>
            <w:r w:rsidRPr="007C6FD1">
              <w:rPr>
                <w:rFonts w:ascii="Times New Roman" w:hAnsi="Times New Roman"/>
                <w:snapToGrid w:val="0"/>
                <w:sz w:val="22"/>
                <w:szCs w:val="22"/>
              </w:rPr>
              <w:t xml:space="preserve"> factura:</w:t>
            </w:r>
          </w:p>
          <w:p w14:paraId="14DD456E" w14:textId="77777777" w:rsidR="0082083F" w:rsidRPr="007C6FD1" w:rsidRDefault="0082083F" w:rsidP="0082083F">
            <w:pPr>
              <w:pStyle w:val="ListParagraph"/>
              <w:tabs>
                <w:tab w:val="left" w:pos="993"/>
              </w:tabs>
              <w:suppressAutoHyphens/>
              <w:jc w:val="both"/>
              <w:outlineLvl w:val="0"/>
              <w:rPr>
                <w:snapToGrid w:val="0"/>
                <w:sz w:val="22"/>
                <w:szCs w:val="22"/>
                <w:lang w:val="nl-NL"/>
              </w:rPr>
            </w:pPr>
            <w:r w:rsidRPr="007C6FD1">
              <w:rPr>
                <w:snapToGrid w:val="0"/>
                <w:sz w:val="22"/>
                <w:szCs w:val="22"/>
                <w:lang w:val="nl-NL"/>
              </w:rPr>
              <w:t>-</w:t>
            </w:r>
            <w:r w:rsidRPr="007C6FD1">
              <w:rPr>
                <w:snapToGrid w:val="0"/>
                <w:sz w:val="22"/>
                <w:szCs w:val="22"/>
                <w:lang w:val="nl-NL"/>
              </w:rPr>
              <w:tab/>
              <w:t>proces verbal de prestare a serviciilor;</w:t>
            </w:r>
          </w:p>
          <w:p w14:paraId="07BD5C17" w14:textId="77777777" w:rsidR="0082083F" w:rsidRPr="007C6FD1" w:rsidRDefault="0082083F" w:rsidP="0082083F">
            <w:pPr>
              <w:pStyle w:val="ListParagraph"/>
              <w:tabs>
                <w:tab w:val="left" w:pos="993"/>
              </w:tabs>
              <w:suppressAutoHyphens/>
              <w:jc w:val="both"/>
              <w:outlineLvl w:val="0"/>
              <w:rPr>
                <w:snapToGrid w:val="0"/>
                <w:sz w:val="22"/>
                <w:szCs w:val="22"/>
                <w:lang w:val="nl-NL"/>
              </w:rPr>
            </w:pPr>
            <w:r w:rsidRPr="007C6FD1">
              <w:rPr>
                <w:snapToGrid w:val="0"/>
                <w:sz w:val="22"/>
                <w:szCs w:val="22"/>
                <w:lang w:val="nl-NL"/>
              </w:rPr>
              <w:t>-</w:t>
            </w:r>
            <w:r w:rsidRPr="007C6FD1">
              <w:rPr>
                <w:snapToGrid w:val="0"/>
                <w:sz w:val="22"/>
                <w:szCs w:val="22"/>
                <w:lang w:val="nl-NL"/>
              </w:rPr>
              <w:tab/>
              <w:t>alte documente relevante.</w:t>
            </w:r>
          </w:p>
          <w:p w14:paraId="06828AA4" w14:textId="77777777" w:rsidR="0082083F" w:rsidRPr="007C6FD1" w:rsidRDefault="0082083F" w:rsidP="0082083F">
            <w:pPr>
              <w:suppressAutoHyphens/>
              <w:jc w:val="both"/>
              <w:outlineLvl w:val="0"/>
              <w:rPr>
                <w:rFonts w:ascii="Times New Roman" w:hAnsi="Times New Roman"/>
                <w:snapToGrid w:val="0"/>
                <w:sz w:val="22"/>
                <w:szCs w:val="22"/>
              </w:rPr>
            </w:pPr>
            <w:proofErr w:type="spellStart"/>
            <w:r w:rsidRPr="007C6FD1">
              <w:rPr>
                <w:rFonts w:ascii="Times New Roman" w:hAnsi="Times New Roman"/>
                <w:snapToGrid w:val="0"/>
                <w:sz w:val="22"/>
                <w:szCs w:val="22"/>
              </w:rPr>
              <w:t>Pentru</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derularea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contractului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este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necesar</w:t>
            </w:r>
            <w:proofErr w:type="spellEnd"/>
            <w:r w:rsidRPr="007C6FD1">
              <w:rPr>
                <w:rFonts w:ascii="Times New Roman" w:hAnsi="Times New Roman"/>
                <w:snapToGrid w:val="0"/>
                <w:sz w:val="22"/>
                <w:szCs w:val="22"/>
              </w:rPr>
              <w:t xml:space="preserve"> ca </w:t>
            </w:r>
            <w:proofErr w:type="spellStart"/>
            <w:r w:rsidRPr="007C6FD1">
              <w:rPr>
                <w:rFonts w:ascii="Times New Roman" w:hAnsi="Times New Roman"/>
                <w:snapToGrid w:val="0"/>
                <w:sz w:val="22"/>
                <w:szCs w:val="22"/>
              </w:rPr>
              <w:t>prestatorul</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să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dețină</w:t>
            </w:r>
            <w:proofErr w:type="spellEnd"/>
            <w:r w:rsidRPr="007C6FD1">
              <w:rPr>
                <w:rFonts w:ascii="Times New Roman" w:hAnsi="Times New Roman"/>
                <w:snapToGrid w:val="0"/>
                <w:sz w:val="22"/>
                <w:szCs w:val="22"/>
              </w:rPr>
              <w:t xml:space="preserve"> un </w:t>
            </w:r>
            <w:proofErr w:type="spellStart"/>
            <w:r w:rsidRPr="007C6FD1">
              <w:rPr>
                <w:rFonts w:ascii="Times New Roman" w:hAnsi="Times New Roman"/>
                <w:snapToGrid w:val="0"/>
                <w:sz w:val="22"/>
                <w:szCs w:val="22"/>
              </w:rPr>
              <w:t>cont</w:t>
            </w:r>
            <w:proofErr w:type="spellEnd"/>
            <w:r w:rsidRPr="007C6FD1">
              <w:rPr>
                <w:rFonts w:ascii="Times New Roman" w:hAnsi="Times New Roman"/>
                <w:snapToGrid w:val="0"/>
                <w:sz w:val="22"/>
                <w:szCs w:val="22"/>
              </w:rPr>
              <w:t xml:space="preserve"> la </w:t>
            </w:r>
            <w:proofErr w:type="spellStart"/>
            <w:r w:rsidRPr="007C6FD1">
              <w:rPr>
                <w:rFonts w:ascii="Times New Roman" w:hAnsi="Times New Roman"/>
                <w:snapToGrid w:val="0"/>
                <w:sz w:val="22"/>
                <w:szCs w:val="22"/>
              </w:rPr>
              <w:t>trezoreria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statului</w:t>
            </w:r>
            <w:proofErr w:type="spellEnd"/>
            <w:r w:rsidRPr="007C6FD1">
              <w:rPr>
                <w:rFonts w:ascii="Times New Roman" w:hAnsi="Times New Roman"/>
                <w:snapToGrid w:val="0"/>
                <w:sz w:val="22"/>
                <w:szCs w:val="22"/>
              </w:rPr>
              <w:t xml:space="preserve">.     </w:t>
            </w:r>
          </w:p>
          <w:p w14:paraId="2C72EF63" w14:textId="009A5541" w:rsidR="00AB48FC" w:rsidRPr="007C6FD1" w:rsidRDefault="0082083F" w:rsidP="0082083F">
            <w:pPr>
              <w:suppressAutoHyphens/>
              <w:jc w:val="both"/>
              <w:outlineLvl w:val="0"/>
              <w:rPr>
                <w:rFonts w:ascii="Times New Roman" w:hAnsi="Times New Roman"/>
                <w:snapToGrid w:val="0"/>
                <w:sz w:val="22"/>
                <w:szCs w:val="22"/>
              </w:rPr>
            </w:pPr>
            <w:r w:rsidRPr="007C6FD1">
              <w:rPr>
                <w:rFonts w:ascii="Times New Roman" w:hAnsi="Times New Roman"/>
                <w:snapToGrid w:val="0"/>
                <w:sz w:val="22"/>
                <w:szCs w:val="22"/>
              </w:rPr>
              <w:t xml:space="preserve">Nu se </w:t>
            </w:r>
            <w:proofErr w:type="spellStart"/>
            <w:r w:rsidRPr="007C6FD1">
              <w:rPr>
                <w:rFonts w:ascii="Times New Roman" w:hAnsi="Times New Roman"/>
                <w:snapToGrid w:val="0"/>
                <w:sz w:val="22"/>
                <w:szCs w:val="22"/>
              </w:rPr>
              <w:t>acceptă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actualizarea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preţului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contractului</w:t>
            </w:r>
            <w:proofErr w:type="spellEnd"/>
            <w:r w:rsidRPr="007C6FD1">
              <w:rPr>
                <w:rFonts w:ascii="Times New Roman" w:hAnsi="Times New Roman"/>
                <w:snapToGrid w:val="0"/>
                <w:sz w:val="22"/>
                <w:szCs w:val="22"/>
              </w:rPr>
              <w:t xml:space="preserve">. Se </w:t>
            </w:r>
            <w:proofErr w:type="spellStart"/>
            <w:r w:rsidRPr="007C6FD1">
              <w:rPr>
                <w:rFonts w:ascii="Times New Roman" w:hAnsi="Times New Roman"/>
                <w:snapToGrid w:val="0"/>
                <w:sz w:val="22"/>
                <w:szCs w:val="22"/>
              </w:rPr>
              <w:t>vor</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oferta</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toate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serviciile</w:t>
            </w:r>
            <w:proofErr w:type="spellEnd"/>
            <w:r w:rsidRPr="007C6FD1">
              <w:rPr>
                <w:rFonts w:ascii="Times New Roman" w:hAnsi="Times New Roman"/>
                <w:snapToGrid w:val="0"/>
                <w:sz w:val="22"/>
                <w:szCs w:val="22"/>
              </w:rPr>
              <w:t xml:space="preserve">. Nu se </w:t>
            </w:r>
            <w:proofErr w:type="spellStart"/>
            <w:r w:rsidRPr="007C6FD1">
              <w:rPr>
                <w:rFonts w:ascii="Times New Roman" w:hAnsi="Times New Roman"/>
                <w:snapToGrid w:val="0"/>
                <w:sz w:val="22"/>
                <w:szCs w:val="22"/>
              </w:rPr>
              <w:t>acceptă</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oferte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parțiale</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în</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cadrul</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pachetului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și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nici</w:t>
            </w:r>
            <w:proofErr w:type="spellEnd"/>
            <w:r w:rsidRPr="007C6FD1">
              <w:rPr>
                <w:rFonts w:ascii="Times New Roman" w:hAnsi="Times New Roman"/>
                <w:snapToGrid w:val="0"/>
                <w:sz w:val="22"/>
                <w:szCs w:val="22"/>
              </w:rPr>
              <w:t xml:space="preserve"> </w:t>
            </w:r>
            <w:proofErr w:type="spellStart"/>
            <w:r w:rsidRPr="007C6FD1">
              <w:rPr>
                <w:rFonts w:ascii="Times New Roman" w:hAnsi="Times New Roman"/>
                <w:snapToGrid w:val="0"/>
                <w:sz w:val="22"/>
                <w:szCs w:val="22"/>
              </w:rPr>
              <w:t>oferte</w:t>
            </w:r>
            <w:proofErr w:type="spellEnd"/>
            <w:r w:rsidRPr="007C6FD1">
              <w:rPr>
                <w:rFonts w:ascii="Times New Roman" w:hAnsi="Times New Roman"/>
                <w:snapToGrid w:val="0"/>
                <w:sz w:val="22"/>
                <w:szCs w:val="22"/>
              </w:rPr>
              <w:t xml:space="preserve"> alternative.</w:t>
            </w:r>
          </w:p>
        </w:tc>
        <w:tc>
          <w:tcPr>
            <w:tcW w:w="4101" w:type="dxa"/>
            <w:tcMar>
              <w:left w:w="57" w:type="dxa"/>
              <w:right w:w="57" w:type="dxa"/>
            </w:tcMar>
          </w:tcPr>
          <w:p w14:paraId="50567697" w14:textId="3E059F14" w:rsidR="00AB48FC" w:rsidRPr="007C6FD1" w:rsidRDefault="00155A62" w:rsidP="00155A62">
            <w:pPr>
              <w:rPr>
                <w:rFonts w:ascii="Times New Roman" w:eastAsia="Calibri" w:hAnsi="Times New Roman"/>
                <w:b/>
                <w:i/>
                <w:sz w:val="22"/>
                <w:szCs w:val="22"/>
              </w:rPr>
            </w:pPr>
            <w:r w:rsidRPr="007C6FD1">
              <w:rPr>
                <w:rFonts w:ascii="Times New Roman" w:eastAsia="Calibri" w:hAnsi="Times New Roman"/>
                <w:b/>
                <w:i/>
                <w:sz w:val="22"/>
                <w:szCs w:val="22"/>
              </w:rPr>
              <w:lastRenderedPageBreak/>
              <w:t>se completează de către ofertant</w:t>
            </w:r>
          </w:p>
        </w:tc>
      </w:tr>
      <w:tr w:rsidR="00141542" w:rsidRPr="00155A62" w14:paraId="2F57F10F" w14:textId="77777777" w:rsidTr="00436CE9">
        <w:trPr>
          <w:trHeight w:val="566"/>
          <w:jc w:val="center"/>
        </w:trPr>
        <w:tc>
          <w:tcPr>
            <w:tcW w:w="720" w:type="dxa"/>
            <w:tcMar>
              <w:left w:w="57" w:type="dxa"/>
              <w:right w:w="57" w:type="dxa"/>
            </w:tcMar>
          </w:tcPr>
          <w:p w14:paraId="2BC295A9" w14:textId="4D86B431" w:rsidR="00141542" w:rsidRPr="00155A62" w:rsidRDefault="0082083F" w:rsidP="00155A62">
            <w:pPr>
              <w:rPr>
                <w:rFonts w:ascii="Times New Roman" w:hAnsi="Times New Roman"/>
                <w:sz w:val="24"/>
                <w:szCs w:val="24"/>
              </w:rPr>
            </w:pPr>
            <w:r>
              <w:rPr>
                <w:rFonts w:ascii="Times New Roman" w:hAnsi="Times New Roman"/>
                <w:sz w:val="24"/>
                <w:szCs w:val="24"/>
              </w:rPr>
              <w:t>6</w:t>
            </w:r>
          </w:p>
        </w:tc>
        <w:tc>
          <w:tcPr>
            <w:tcW w:w="5575" w:type="dxa"/>
            <w:tcMar>
              <w:left w:w="57" w:type="dxa"/>
              <w:right w:w="57" w:type="dxa"/>
            </w:tcMar>
          </w:tcPr>
          <w:p w14:paraId="50809997" w14:textId="77777777" w:rsidR="0082083F" w:rsidRPr="007C6FD1" w:rsidRDefault="0082083F" w:rsidP="0082083F">
            <w:pPr>
              <w:pStyle w:val="ListParagraph"/>
              <w:spacing w:line="276" w:lineRule="auto"/>
              <w:ind w:left="0"/>
              <w:jc w:val="both"/>
              <w:rPr>
                <w:rFonts w:eastAsia="Aptos"/>
                <w:b/>
                <w:bCs/>
                <w:noProof/>
                <w:kern w:val="2"/>
                <w:sz w:val="22"/>
                <w:szCs w:val="22"/>
                <w:lang w:val="ro-RO"/>
                <w14:ligatures w14:val="standardContextual"/>
              </w:rPr>
            </w:pPr>
            <w:r w:rsidRPr="007C6FD1">
              <w:rPr>
                <w:rFonts w:eastAsia="Aptos"/>
                <w:b/>
                <w:bCs/>
                <w:noProof/>
                <w:kern w:val="2"/>
                <w:sz w:val="22"/>
                <w:szCs w:val="22"/>
                <w:lang w:val="ro-RO"/>
                <w14:ligatures w14:val="standardContextual"/>
              </w:rPr>
              <w:t xml:space="preserve">CONDIȚII IMPUSE PENTRU SECURITATEA ȘI SĂNĂTATEA ÎN MUNCĂ ȘI PROTECȚIA MUNCII </w:t>
            </w:r>
          </w:p>
          <w:p w14:paraId="62F44803" w14:textId="0594E040" w:rsidR="00141542" w:rsidRPr="007C6FD1" w:rsidRDefault="0082083F" w:rsidP="00155A62">
            <w:pPr>
              <w:widowControl w:val="0"/>
              <w:jc w:val="both"/>
              <w:rPr>
                <w:rFonts w:ascii="Times New Roman" w:eastAsia="Calibri" w:hAnsi="Times New Roman"/>
                <w:noProof/>
                <w:color w:val="000000"/>
                <w:kern w:val="2"/>
                <w:sz w:val="22"/>
                <w:szCs w:val="22"/>
                <w:lang w:val="ro-RO"/>
                <w14:ligatures w14:val="standardContextual"/>
              </w:rPr>
            </w:pPr>
            <w:r w:rsidRPr="007C6FD1">
              <w:rPr>
                <w:rFonts w:ascii="Times New Roman" w:eastAsia="Calibri" w:hAnsi="Times New Roman"/>
                <w:noProof/>
                <w:color w:val="000000"/>
                <w:kern w:val="2"/>
                <w:sz w:val="22"/>
                <w:szCs w:val="22"/>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7C6FD1">
              <w:rPr>
                <w:rFonts w:ascii="Times New Roman" w:eastAsia="Calibri" w:hAnsi="Times New Roman"/>
                <w:b/>
                <w:noProof/>
                <w:color w:val="000000"/>
                <w:kern w:val="2"/>
                <w:sz w:val="22"/>
                <w:szCs w:val="22"/>
                <w:lang w:val="ro-RO"/>
                <w14:ligatures w14:val="standardContextual"/>
              </w:rPr>
              <w:t>DECLARAȚIE PRIVIND SĂNATATEA ȘI SECURITATEA ÎN MUNCĂ</w:t>
            </w:r>
            <w:r w:rsidRPr="007C6FD1">
              <w:rPr>
                <w:rFonts w:ascii="Times New Roman" w:eastAsia="Calibri" w:hAnsi="Times New Roman"/>
                <w:noProof/>
                <w:color w:val="000000"/>
                <w:kern w:val="2"/>
                <w:sz w:val="22"/>
                <w:szCs w:val="22"/>
                <w:lang w:val="ro-RO"/>
                <w14:ligatures w14:val="standardContextual"/>
              </w:rPr>
              <w:t>).</w:t>
            </w:r>
          </w:p>
        </w:tc>
        <w:tc>
          <w:tcPr>
            <w:tcW w:w="4101" w:type="dxa"/>
            <w:tcMar>
              <w:left w:w="57" w:type="dxa"/>
              <w:right w:w="57" w:type="dxa"/>
            </w:tcMar>
          </w:tcPr>
          <w:p w14:paraId="507B9034" w14:textId="5E3EDA76" w:rsidR="00141542" w:rsidRPr="007C6FD1" w:rsidRDefault="007C6FD1" w:rsidP="00155A62">
            <w:pPr>
              <w:rPr>
                <w:rFonts w:ascii="Times New Roman" w:eastAsia="Calibri" w:hAnsi="Times New Roman"/>
                <w:b/>
                <w:i/>
                <w:sz w:val="22"/>
                <w:szCs w:val="22"/>
              </w:rPr>
            </w:pPr>
            <w:r w:rsidRPr="007C6FD1">
              <w:rPr>
                <w:rFonts w:ascii="Times New Roman" w:eastAsia="Calibri" w:hAnsi="Times New Roman"/>
                <w:b/>
                <w:i/>
                <w:sz w:val="22"/>
                <w:szCs w:val="22"/>
              </w:rPr>
              <w:t xml:space="preserve">se </w:t>
            </w:r>
            <w:proofErr w:type="spellStart"/>
            <w:r w:rsidRPr="007C6FD1">
              <w:rPr>
                <w:rFonts w:ascii="Times New Roman" w:eastAsia="Calibri" w:hAnsi="Times New Roman"/>
                <w:b/>
                <w:i/>
                <w:sz w:val="22"/>
                <w:szCs w:val="22"/>
              </w:rPr>
              <w:t>completează</w:t>
            </w:r>
            <w:proofErr w:type="spellEnd"/>
            <w:r w:rsidRPr="007C6FD1">
              <w:rPr>
                <w:rFonts w:ascii="Times New Roman" w:eastAsia="Calibri" w:hAnsi="Times New Roman"/>
                <w:b/>
                <w:i/>
                <w:sz w:val="22"/>
                <w:szCs w:val="22"/>
              </w:rPr>
              <w:t xml:space="preserve"> de </w:t>
            </w:r>
            <w:proofErr w:type="spellStart"/>
            <w:r w:rsidRPr="007C6FD1">
              <w:rPr>
                <w:rFonts w:ascii="Times New Roman" w:eastAsia="Calibri" w:hAnsi="Times New Roman"/>
                <w:b/>
                <w:i/>
                <w:sz w:val="22"/>
                <w:szCs w:val="22"/>
              </w:rPr>
              <w:t>către</w:t>
            </w:r>
            <w:proofErr w:type="spellEnd"/>
            <w:r w:rsidRPr="007C6FD1">
              <w:rPr>
                <w:rFonts w:ascii="Times New Roman" w:eastAsia="Calibri" w:hAnsi="Times New Roman"/>
                <w:b/>
                <w:i/>
                <w:sz w:val="22"/>
                <w:szCs w:val="22"/>
              </w:rPr>
              <w:t xml:space="preserve"> </w:t>
            </w:r>
            <w:proofErr w:type="spellStart"/>
            <w:r w:rsidRPr="007C6FD1">
              <w:rPr>
                <w:rFonts w:ascii="Times New Roman" w:eastAsia="Calibri" w:hAnsi="Times New Roman"/>
                <w:b/>
                <w:i/>
                <w:sz w:val="22"/>
                <w:szCs w:val="22"/>
              </w:rPr>
              <w:t>ofertant</w:t>
            </w:r>
            <w:proofErr w:type="spellEnd"/>
          </w:p>
        </w:tc>
      </w:tr>
      <w:tr w:rsidR="007C6FD1" w:rsidRPr="00155A62" w14:paraId="5FF5FA90" w14:textId="77777777" w:rsidTr="00436CE9">
        <w:trPr>
          <w:trHeight w:val="566"/>
          <w:jc w:val="center"/>
        </w:trPr>
        <w:tc>
          <w:tcPr>
            <w:tcW w:w="720" w:type="dxa"/>
            <w:tcMar>
              <w:left w:w="57" w:type="dxa"/>
              <w:right w:w="57" w:type="dxa"/>
            </w:tcMar>
          </w:tcPr>
          <w:p w14:paraId="2F33B6B9" w14:textId="7A9A4A91" w:rsidR="007C6FD1" w:rsidRDefault="007C6FD1" w:rsidP="00155A62">
            <w:pPr>
              <w:rPr>
                <w:rFonts w:ascii="Times New Roman" w:hAnsi="Times New Roman"/>
                <w:sz w:val="24"/>
                <w:szCs w:val="24"/>
              </w:rPr>
            </w:pPr>
            <w:r>
              <w:rPr>
                <w:rFonts w:ascii="Times New Roman" w:hAnsi="Times New Roman"/>
                <w:sz w:val="24"/>
                <w:szCs w:val="24"/>
              </w:rPr>
              <w:t>7</w:t>
            </w:r>
          </w:p>
        </w:tc>
        <w:tc>
          <w:tcPr>
            <w:tcW w:w="5575" w:type="dxa"/>
            <w:tcMar>
              <w:left w:w="57" w:type="dxa"/>
              <w:right w:w="57" w:type="dxa"/>
            </w:tcMar>
          </w:tcPr>
          <w:p w14:paraId="64BC4173" w14:textId="77777777" w:rsidR="007C6FD1" w:rsidRPr="007C6FD1" w:rsidRDefault="007C6FD1" w:rsidP="007C6FD1">
            <w:pPr>
              <w:pStyle w:val="ListParagraph"/>
              <w:spacing w:line="276" w:lineRule="auto"/>
              <w:ind w:left="0"/>
              <w:jc w:val="both"/>
              <w:rPr>
                <w:rFonts w:eastAsia="Aptos"/>
                <w:b/>
                <w:bCs/>
                <w:noProof/>
                <w:kern w:val="2"/>
                <w:sz w:val="22"/>
                <w:szCs w:val="22"/>
                <w:lang w:val="ro-RO"/>
                <w14:ligatures w14:val="standardContextual"/>
              </w:rPr>
            </w:pPr>
            <w:r w:rsidRPr="007C6FD1">
              <w:rPr>
                <w:rFonts w:eastAsia="Aptos"/>
                <w:b/>
                <w:bCs/>
                <w:noProof/>
                <w:kern w:val="2"/>
                <w:sz w:val="22"/>
                <w:szCs w:val="22"/>
                <w:lang w:val="ro-RO"/>
                <w14:ligatures w14:val="standardContextual"/>
              </w:rPr>
              <w:t>CONDIȚII IMPUSE PENTRU DECLARAREA BENEFICIARULUI REAL</w:t>
            </w:r>
          </w:p>
          <w:p w14:paraId="6DF59D0A" w14:textId="2527D7A2" w:rsidR="007C6FD1" w:rsidRPr="007C6FD1" w:rsidRDefault="007C6FD1" w:rsidP="007C6FD1">
            <w:pPr>
              <w:suppressAutoHyphens/>
              <w:jc w:val="both"/>
              <w:rPr>
                <w:rFonts w:ascii="Times New Roman" w:eastAsia="Times New Roman" w:hAnsi="Times New Roman"/>
                <w:b/>
                <w:sz w:val="22"/>
                <w:szCs w:val="22"/>
              </w:rPr>
            </w:pPr>
            <w:r w:rsidRPr="007C6FD1">
              <w:rPr>
                <w:rFonts w:ascii="Times New Roman" w:eastAsia="Calibri" w:hAnsi="Times New Roman"/>
                <w:noProof/>
                <w:color w:val="000000"/>
                <w:kern w:val="2"/>
                <w:sz w:val="22"/>
                <w:szCs w:val="22"/>
                <w:lang w:val="ro-RO"/>
                <w14:ligatures w14:val="standardContextual"/>
              </w:rPr>
              <w:t xml:space="preserve">Prestatorul trebuie să respecte cerinţele legale privind declararea beneficiarului real prevăzute de legislaţia în vigoare aplicabilă, fiind direct responsabil de consecinţele nerespectării acestei legislaţii. (se va completa Formularul  </w:t>
            </w:r>
            <w:r w:rsidRPr="007C6FD1">
              <w:rPr>
                <w:rFonts w:ascii="Times New Roman" w:eastAsia="Calibri" w:hAnsi="Times New Roman"/>
                <w:b/>
                <w:noProof/>
                <w:color w:val="000000"/>
                <w:kern w:val="2"/>
                <w:sz w:val="22"/>
                <w:szCs w:val="22"/>
                <w:lang w:val="ro-RO"/>
                <w14:ligatures w14:val="standardContextual"/>
              </w:rPr>
              <w:t>DECLARAŢIE PE PROPRIE RĂSPUNDERE PRIVIND BENEFICIARUL REAL</w:t>
            </w:r>
            <w:r w:rsidRPr="007C6FD1">
              <w:rPr>
                <w:rFonts w:ascii="Times New Roman" w:eastAsia="Calibri" w:hAnsi="Times New Roman"/>
                <w:noProof/>
                <w:color w:val="000000"/>
                <w:kern w:val="2"/>
                <w:sz w:val="22"/>
                <w:szCs w:val="22"/>
                <w:lang w:val="ro-RO"/>
                <w14:ligatures w14:val="standardContextual"/>
              </w:rPr>
              <w:t>).</w:t>
            </w:r>
          </w:p>
        </w:tc>
        <w:tc>
          <w:tcPr>
            <w:tcW w:w="4101" w:type="dxa"/>
            <w:tcMar>
              <w:left w:w="57" w:type="dxa"/>
              <w:right w:w="57" w:type="dxa"/>
            </w:tcMar>
          </w:tcPr>
          <w:p w14:paraId="02966D91" w14:textId="2C4FC7F8" w:rsidR="007C6FD1" w:rsidRPr="007C6FD1" w:rsidRDefault="007C6FD1" w:rsidP="00155A62">
            <w:pPr>
              <w:rPr>
                <w:rFonts w:ascii="Times New Roman" w:eastAsia="Calibri" w:hAnsi="Times New Roman"/>
                <w:b/>
                <w:i/>
                <w:sz w:val="22"/>
                <w:szCs w:val="22"/>
              </w:rPr>
            </w:pPr>
            <w:r w:rsidRPr="007C6FD1">
              <w:rPr>
                <w:rFonts w:ascii="Times New Roman" w:eastAsia="Calibri" w:hAnsi="Times New Roman"/>
                <w:b/>
                <w:i/>
                <w:sz w:val="22"/>
                <w:szCs w:val="22"/>
              </w:rPr>
              <w:t xml:space="preserve">se </w:t>
            </w:r>
            <w:proofErr w:type="spellStart"/>
            <w:r w:rsidRPr="007C6FD1">
              <w:rPr>
                <w:rFonts w:ascii="Times New Roman" w:eastAsia="Calibri" w:hAnsi="Times New Roman"/>
                <w:b/>
                <w:i/>
                <w:sz w:val="22"/>
                <w:szCs w:val="22"/>
              </w:rPr>
              <w:t>completează</w:t>
            </w:r>
            <w:proofErr w:type="spellEnd"/>
            <w:r w:rsidRPr="007C6FD1">
              <w:rPr>
                <w:rFonts w:ascii="Times New Roman" w:eastAsia="Calibri" w:hAnsi="Times New Roman"/>
                <w:b/>
                <w:i/>
                <w:sz w:val="22"/>
                <w:szCs w:val="22"/>
              </w:rPr>
              <w:t xml:space="preserve"> de </w:t>
            </w:r>
            <w:proofErr w:type="spellStart"/>
            <w:r w:rsidRPr="007C6FD1">
              <w:rPr>
                <w:rFonts w:ascii="Times New Roman" w:eastAsia="Calibri" w:hAnsi="Times New Roman"/>
                <w:b/>
                <w:i/>
                <w:sz w:val="22"/>
                <w:szCs w:val="22"/>
              </w:rPr>
              <w:t>către</w:t>
            </w:r>
            <w:proofErr w:type="spellEnd"/>
            <w:r w:rsidRPr="007C6FD1">
              <w:rPr>
                <w:rFonts w:ascii="Times New Roman" w:eastAsia="Calibri" w:hAnsi="Times New Roman"/>
                <w:b/>
                <w:i/>
                <w:sz w:val="22"/>
                <w:szCs w:val="22"/>
              </w:rPr>
              <w:t xml:space="preserve"> </w:t>
            </w:r>
            <w:proofErr w:type="spellStart"/>
            <w:r w:rsidRPr="007C6FD1">
              <w:rPr>
                <w:rFonts w:ascii="Times New Roman" w:eastAsia="Calibri" w:hAnsi="Times New Roman"/>
                <w:b/>
                <w:i/>
                <w:sz w:val="22"/>
                <w:szCs w:val="22"/>
              </w:rPr>
              <w:t>ofertant</w:t>
            </w:r>
            <w:proofErr w:type="spellEnd"/>
          </w:p>
        </w:tc>
      </w:tr>
      <w:tr w:rsidR="00141542" w:rsidRPr="00155A62" w14:paraId="532CDC83" w14:textId="77777777" w:rsidTr="00436CE9">
        <w:trPr>
          <w:trHeight w:val="566"/>
          <w:jc w:val="center"/>
        </w:trPr>
        <w:tc>
          <w:tcPr>
            <w:tcW w:w="720" w:type="dxa"/>
            <w:tcMar>
              <w:left w:w="57" w:type="dxa"/>
              <w:right w:w="57" w:type="dxa"/>
            </w:tcMar>
          </w:tcPr>
          <w:p w14:paraId="62B11F49" w14:textId="48EF6395" w:rsidR="00141542" w:rsidRPr="00155A62" w:rsidRDefault="007C6FD1" w:rsidP="00155A62">
            <w:pPr>
              <w:rPr>
                <w:rFonts w:ascii="Times New Roman" w:hAnsi="Times New Roman"/>
                <w:sz w:val="24"/>
                <w:szCs w:val="24"/>
              </w:rPr>
            </w:pPr>
            <w:r>
              <w:rPr>
                <w:rFonts w:ascii="Times New Roman" w:hAnsi="Times New Roman"/>
                <w:sz w:val="24"/>
                <w:szCs w:val="24"/>
              </w:rPr>
              <w:t>8</w:t>
            </w:r>
          </w:p>
        </w:tc>
        <w:tc>
          <w:tcPr>
            <w:tcW w:w="5575" w:type="dxa"/>
            <w:tcMar>
              <w:left w:w="57" w:type="dxa"/>
              <w:right w:w="57" w:type="dxa"/>
            </w:tcMar>
          </w:tcPr>
          <w:p w14:paraId="4C0DEB04" w14:textId="77777777" w:rsidR="00141542" w:rsidRPr="007C6FD1" w:rsidRDefault="00141542" w:rsidP="00155A62">
            <w:pPr>
              <w:suppressAutoHyphens/>
              <w:jc w:val="both"/>
              <w:rPr>
                <w:rFonts w:ascii="Times New Roman" w:eastAsia="Times New Roman" w:hAnsi="Times New Roman"/>
                <w:b/>
                <w:sz w:val="22"/>
                <w:szCs w:val="22"/>
              </w:rPr>
            </w:pPr>
            <w:r w:rsidRPr="007C6FD1">
              <w:rPr>
                <w:rFonts w:ascii="Times New Roman" w:eastAsia="Times New Roman" w:hAnsi="Times New Roman"/>
                <w:b/>
                <w:sz w:val="22"/>
                <w:szCs w:val="22"/>
              </w:rPr>
              <w:t>VALABILITATEA OFERTEI</w:t>
            </w:r>
          </w:p>
          <w:p w14:paraId="400A0BB6" w14:textId="1FDF77C8" w:rsidR="00141542" w:rsidRPr="007C6FD1" w:rsidRDefault="007C6FD1" w:rsidP="00155A62">
            <w:pPr>
              <w:suppressAutoHyphens/>
              <w:jc w:val="both"/>
              <w:rPr>
                <w:rFonts w:ascii="Times New Roman" w:eastAsia="Times New Roman" w:hAnsi="Times New Roman"/>
                <w:sz w:val="22"/>
                <w:szCs w:val="22"/>
              </w:rPr>
            </w:pPr>
            <w:r w:rsidRPr="007C6FD1">
              <w:rPr>
                <w:rFonts w:ascii="Times New Roman" w:eastAsia="Aptos" w:hAnsi="Times New Roman"/>
                <w:noProof/>
                <w:color w:val="000000"/>
                <w:kern w:val="3"/>
                <w:sz w:val="22"/>
                <w:szCs w:val="22"/>
                <w:lang w:val="ro-RO" w:eastAsia="zh-CN"/>
                <w14:ligatures w14:val="standardContextual"/>
              </w:rPr>
              <w:t>Oferta va fi valabilă pe o perioadă de minim 30 de zile de la data limită pentru depunerea ofertelor comunicată de Autoritatea contractantă în Invitația de participare.</w:t>
            </w:r>
          </w:p>
        </w:tc>
        <w:tc>
          <w:tcPr>
            <w:tcW w:w="4101" w:type="dxa"/>
            <w:tcMar>
              <w:left w:w="57" w:type="dxa"/>
              <w:right w:w="57" w:type="dxa"/>
            </w:tcMar>
          </w:tcPr>
          <w:p w14:paraId="5C7016F0" w14:textId="3610E76D" w:rsidR="00141542" w:rsidRPr="007C6FD1" w:rsidRDefault="00155A62" w:rsidP="00155A62">
            <w:pPr>
              <w:rPr>
                <w:rFonts w:ascii="Times New Roman" w:eastAsia="Calibri" w:hAnsi="Times New Roman"/>
                <w:b/>
                <w:i/>
                <w:sz w:val="22"/>
                <w:szCs w:val="22"/>
              </w:rPr>
            </w:pPr>
            <w:r w:rsidRPr="007C6FD1">
              <w:rPr>
                <w:rFonts w:ascii="Times New Roman" w:eastAsia="Calibri" w:hAnsi="Times New Roman"/>
                <w:b/>
                <w:i/>
                <w:sz w:val="22"/>
                <w:szCs w:val="22"/>
              </w:rPr>
              <w:t>se completează de către ofertant</w:t>
            </w:r>
          </w:p>
        </w:tc>
      </w:tr>
    </w:tbl>
    <w:p w14:paraId="4CC21922" w14:textId="77777777" w:rsidR="007C253D" w:rsidRPr="00155A62" w:rsidRDefault="007C253D" w:rsidP="00155A62">
      <w:pPr>
        <w:ind w:firstLine="708"/>
        <w:rPr>
          <w:rFonts w:ascii="Times New Roman" w:hAnsi="Times New Roman"/>
          <w:i/>
          <w:sz w:val="24"/>
          <w:szCs w:val="24"/>
        </w:rPr>
      </w:pPr>
    </w:p>
    <w:p w14:paraId="4D4B1CD8" w14:textId="77777777" w:rsidR="00CD3BF8" w:rsidRPr="00155A62" w:rsidRDefault="00CD3BF8" w:rsidP="00155A62">
      <w:pPr>
        <w:ind w:firstLine="708"/>
        <w:rPr>
          <w:rFonts w:ascii="Times New Roman" w:hAnsi="Times New Roman"/>
          <w:i/>
          <w:sz w:val="18"/>
          <w:szCs w:val="18"/>
        </w:rPr>
      </w:pPr>
      <w:r w:rsidRPr="00155A62">
        <w:rPr>
          <w:rFonts w:ascii="Times New Roman" w:hAnsi="Times New Roman"/>
          <w:i/>
          <w:sz w:val="18"/>
          <w:szCs w:val="18"/>
        </w:rPr>
        <w:t>Semnătura ofertantului sau a reprezentantului ofertantului                    .....................................................</w:t>
      </w:r>
    </w:p>
    <w:p w14:paraId="559E6F19"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Numele  şi prenumele semnatarului</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A18E9C0"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Capacitate de semnătura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CC3228" w14:textId="77777777" w:rsidR="00CD3BF8" w:rsidRPr="00155A62" w:rsidRDefault="00CD3BF8" w:rsidP="00155A62">
      <w:pPr>
        <w:ind w:firstLine="708"/>
        <w:jc w:val="both"/>
        <w:rPr>
          <w:rFonts w:ascii="Times New Roman" w:hAnsi="Times New Roman"/>
          <w:b/>
          <w:i/>
          <w:sz w:val="18"/>
          <w:szCs w:val="18"/>
        </w:rPr>
      </w:pPr>
      <w:r w:rsidRPr="00155A62">
        <w:rPr>
          <w:rFonts w:ascii="Times New Roman" w:hAnsi="Times New Roman"/>
          <w:b/>
          <w:i/>
          <w:sz w:val="18"/>
          <w:szCs w:val="18"/>
        </w:rPr>
        <w:t xml:space="preserve">Detalii despre ofertant </w:t>
      </w:r>
    </w:p>
    <w:p w14:paraId="7CAD0657"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 xml:space="preserve">Numele ofertantului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14D92155"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Ţara de reşedinţă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E078BE"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0684FA14"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 de corespondenţă (dacă este diferită)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67A77B4"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Adresa de e-mail                                                                                    .....................................................</w:t>
      </w:r>
    </w:p>
    <w:p w14:paraId="134F1533"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Telefon / Fax</w:t>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t xml:space="preserve">        .....................................................</w:t>
      </w:r>
    </w:p>
    <w:p w14:paraId="5BED1314" w14:textId="77777777" w:rsidR="008D4A5E" w:rsidRPr="00155A62" w:rsidRDefault="00CD3BF8" w:rsidP="00155A62">
      <w:pPr>
        <w:ind w:firstLine="708"/>
        <w:jc w:val="both"/>
        <w:rPr>
          <w:rStyle w:val="PageNumber"/>
          <w:rFonts w:ascii="Times New Roman" w:hAnsi="Times New Roman"/>
          <w:i/>
          <w:sz w:val="18"/>
          <w:szCs w:val="18"/>
        </w:rPr>
      </w:pPr>
      <w:r w:rsidRPr="00155A62">
        <w:rPr>
          <w:rFonts w:ascii="Times New Roman" w:hAnsi="Times New Roman"/>
          <w:i/>
          <w:sz w:val="18"/>
          <w:szCs w:val="18"/>
        </w:rPr>
        <w:t xml:space="preserve">Data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101C008" w14:textId="77777777" w:rsidR="004F787B" w:rsidRPr="00155A62" w:rsidRDefault="004F787B" w:rsidP="00155A62">
      <w:pPr>
        <w:rPr>
          <w:rStyle w:val="PageNumber"/>
          <w:rFonts w:ascii="Times New Roman" w:hAnsi="Times New Roman"/>
          <w:b/>
          <w:i/>
          <w:sz w:val="18"/>
          <w:szCs w:val="18"/>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14:paraId="5B295138"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14:paraId="1D3CF4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Adresa de e-mail                                                                                    .....................................................</w:t>
      </w:r>
    </w:p>
    <w:p w14:paraId="7535E944"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Telefon / Fax</w:t>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4013"/>
        <w:gridCol w:w="4564"/>
      </w:tblGrid>
      <w:tr w:rsidR="00A57434" w:rsidRPr="005670AC" w14:paraId="31700B1D" w14:textId="77777777" w:rsidTr="005F736B">
        <w:trPr>
          <w:trHeight w:hRule="exact" w:val="312"/>
        </w:trPr>
        <w:tc>
          <w:tcPr>
            <w:tcW w:w="944"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4013"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64"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5F736B">
        <w:trPr>
          <w:trHeight w:val="365"/>
        </w:trPr>
        <w:tc>
          <w:tcPr>
            <w:tcW w:w="944" w:type="dxa"/>
            <w:vAlign w:val="center"/>
          </w:tcPr>
          <w:p w14:paraId="326713C7"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ing. habil. Marian BARBU</w:t>
            </w:r>
          </w:p>
        </w:tc>
        <w:tc>
          <w:tcPr>
            <w:tcW w:w="4564" w:type="dxa"/>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5F736B">
        <w:trPr>
          <w:trHeight w:val="551"/>
        </w:trPr>
        <w:tc>
          <w:tcPr>
            <w:tcW w:w="944" w:type="dxa"/>
            <w:vAlign w:val="center"/>
          </w:tcPr>
          <w:p w14:paraId="6D44EF51"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ing. Elena MEREUȚĂ</w:t>
            </w:r>
          </w:p>
        </w:tc>
        <w:tc>
          <w:tcPr>
            <w:tcW w:w="4564" w:type="dxa"/>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Prorector responsabil cu activitatea didactică și asigurarea calității</w:t>
            </w:r>
          </w:p>
        </w:tc>
      </w:tr>
      <w:tr w:rsidR="008F3B78" w:rsidRPr="005670AC" w14:paraId="114020D0" w14:textId="77777777" w:rsidTr="005F736B">
        <w:trPr>
          <w:trHeight w:val="809"/>
        </w:trPr>
        <w:tc>
          <w:tcPr>
            <w:tcW w:w="944" w:type="dxa"/>
            <w:vAlign w:val="center"/>
          </w:tcPr>
          <w:p w14:paraId="53E9A98C"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64" w:type="dxa"/>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Prorector responsabil cu cercetarea, dezvoltarea, inovarea, relațiile interuniversitare și mediul de afaceri</w:t>
            </w:r>
          </w:p>
        </w:tc>
      </w:tr>
      <w:tr w:rsidR="008F3B78" w:rsidRPr="005670AC" w14:paraId="1AB88A1E" w14:textId="77777777" w:rsidTr="005F736B">
        <w:trPr>
          <w:trHeight w:val="551"/>
        </w:trPr>
        <w:tc>
          <w:tcPr>
            <w:tcW w:w="944" w:type="dxa"/>
            <w:vAlign w:val="center"/>
          </w:tcPr>
          <w:p w14:paraId="643797EA"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43CBC95E" w14:textId="04CD0569" w:rsidR="008F3B78" w:rsidRPr="000229BA" w:rsidRDefault="008F3B78" w:rsidP="00651FC2">
            <w:pPr>
              <w:rPr>
                <w:rFonts w:ascii="Times New Roman" w:hAnsi="Times New Roman"/>
                <w:sz w:val="22"/>
                <w:szCs w:val="22"/>
                <w:lang w:val="nl-NL"/>
              </w:rPr>
            </w:pPr>
            <w:r w:rsidRPr="000229BA">
              <w:rPr>
                <w:rFonts w:ascii="Times New Roman" w:hAnsi="Times New Roman"/>
                <w:sz w:val="22"/>
                <w:szCs w:val="22"/>
                <w:lang w:val="nl-NL" w:eastAsia="ro-RO"/>
              </w:rPr>
              <w:t>Conf. univ. dr. ing. Ștefan BALTĂ</w:t>
            </w:r>
          </w:p>
        </w:tc>
        <w:tc>
          <w:tcPr>
            <w:tcW w:w="4564" w:type="dxa"/>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studenții și accesare fonduri europene</w:t>
            </w:r>
          </w:p>
        </w:tc>
      </w:tr>
      <w:tr w:rsidR="008F3B78" w:rsidRPr="005670AC" w14:paraId="6249C321" w14:textId="77777777" w:rsidTr="005F736B">
        <w:trPr>
          <w:trHeight w:val="809"/>
        </w:trPr>
        <w:tc>
          <w:tcPr>
            <w:tcW w:w="944" w:type="dxa"/>
            <w:vAlign w:val="center"/>
          </w:tcPr>
          <w:p w14:paraId="41161E98"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64" w:type="dxa"/>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r w:rsidRPr="008F3B78">
              <w:rPr>
                <w:rFonts w:ascii="Times New Roman" w:hAnsi="Times New Roman"/>
                <w:bCs/>
                <w:sz w:val="22"/>
                <w:szCs w:val="22"/>
                <w:lang w:eastAsia="zh-CN"/>
              </w:rPr>
              <w:t>responsabil cu</w:t>
            </w:r>
            <w:r w:rsidRPr="008F3B78">
              <w:rPr>
                <w:rFonts w:ascii="Times New Roman" w:hAnsi="Times New Roman"/>
                <w:sz w:val="22"/>
                <w:szCs w:val="22"/>
              </w:rPr>
              <w:t xml:space="preserve"> internaționalizarea, relațiile publice și parteneriatul cu mediul socio-cultural</w:t>
            </w:r>
          </w:p>
        </w:tc>
      </w:tr>
      <w:tr w:rsidR="008F3B78" w:rsidRPr="005670AC" w14:paraId="0E25F438" w14:textId="77777777" w:rsidTr="005F736B">
        <w:trPr>
          <w:trHeight w:val="551"/>
        </w:trPr>
        <w:tc>
          <w:tcPr>
            <w:tcW w:w="944" w:type="dxa"/>
            <w:vAlign w:val="center"/>
          </w:tcPr>
          <w:p w14:paraId="5A75D963" w14:textId="77777777" w:rsidR="008F3B78" w:rsidRPr="005670AC" w:rsidRDefault="008F3B78">
            <w:pPr>
              <w:pStyle w:val="ListParagraph"/>
              <w:numPr>
                <w:ilvl w:val="0"/>
                <w:numId w:val="3"/>
              </w:numPr>
              <w:jc w:val="both"/>
              <w:rPr>
                <w:rFonts w:eastAsia="Calibri"/>
                <w:sz w:val="22"/>
                <w:szCs w:val="22"/>
                <w:lang w:val="ro-RO"/>
              </w:rPr>
            </w:pPr>
          </w:p>
        </w:tc>
        <w:tc>
          <w:tcPr>
            <w:tcW w:w="4013" w:type="dxa"/>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ing. Daniela Laura BURUIANĂ</w:t>
            </w:r>
          </w:p>
        </w:tc>
        <w:tc>
          <w:tcPr>
            <w:tcW w:w="4564" w:type="dxa"/>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A351AB" w:rsidRPr="005670AC" w14:paraId="154D24FE" w14:textId="77777777" w:rsidTr="005F736B">
        <w:trPr>
          <w:trHeight w:hRule="exact" w:val="312"/>
        </w:trPr>
        <w:tc>
          <w:tcPr>
            <w:tcW w:w="944" w:type="dxa"/>
            <w:vAlign w:val="center"/>
          </w:tcPr>
          <w:p w14:paraId="10FC4AA1"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39C7CBC5" w14:textId="068428FF" w:rsidR="00A351AB" w:rsidRPr="004D5363" w:rsidRDefault="00A351AB" w:rsidP="00A351AB">
            <w:pPr>
              <w:rPr>
                <w:rFonts w:ascii="Times New Roman" w:hAnsi="Times New Roman"/>
                <w:sz w:val="22"/>
                <w:szCs w:val="22"/>
                <w:highlight w:val="yellow"/>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4564" w:type="dxa"/>
            <w:vAlign w:val="center"/>
          </w:tcPr>
          <w:p w14:paraId="40E110C5" w14:textId="147A7E7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A351AB" w:rsidRPr="005670AC" w14:paraId="67C0B92C" w14:textId="77777777" w:rsidTr="005F736B">
        <w:trPr>
          <w:trHeight w:hRule="exact" w:val="312"/>
        </w:trPr>
        <w:tc>
          <w:tcPr>
            <w:tcW w:w="944" w:type="dxa"/>
            <w:vAlign w:val="center"/>
          </w:tcPr>
          <w:p w14:paraId="410239E7"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0D74274A" w14:textId="1F0AC03C" w:rsidR="00A351AB" w:rsidRPr="004D5363" w:rsidRDefault="00A351AB" w:rsidP="00A351AB">
            <w:pPr>
              <w:rPr>
                <w:rFonts w:ascii="Times New Roman" w:hAnsi="Times New Roman"/>
                <w:sz w:val="22"/>
                <w:szCs w:val="22"/>
                <w:highlight w:val="yellow"/>
                <w:lang w:eastAsia="zh-CN"/>
              </w:rPr>
            </w:pPr>
            <w:r w:rsidRPr="00667B1B">
              <w:rPr>
                <w:rFonts w:ascii="Times New Roman" w:hAnsi="Times New Roman"/>
                <w:sz w:val="22"/>
                <w:szCs w:val="22"/>
                <w:lang w:eastAsia="zh-CN"/>
              </w:rPr>
              <w:t>Costică COȘTOI</w:t>
            </w:r>
          </w:p>
        </w:tc>
        <w:tc>
          <w:tcPr>
            <w:tcW w:w="4564" w:type="dxa"/>
            <w:vAlign w:val="center"/>
          </w:tcPr>
          <w:p w14:paraId="3C140997" w14:textId="3AA5CE23" w:rsidR="00A351AB" w:rsidRPr="008F3B78" w:rsidRDefault="00A351AB" w:rsidP="00A351AB">
            <w:pPr>
              <w:rPr>
                <w:rFonts w:ascii="Times New Roman" w:hAnsi="Times New Roman"/>
                <w:sz w:val="22"/>
                <w:szCs w:val="22"/>
                <w:lang w:eastAsia="ro-RO"/>
              </w:rPr>
            </w:pPr>
            <w:r w:rsidRPr="00667B1B">
              <w:rPr>
                <w:rFonts w:ascii="Times New Roman" w:hAnsi="Times New Roman"/>
                <w:sz w:val="22"/>
                <w:szCs w:val="22"/>
                <w:lang w:val="it-IT" w:eastAsia="zh-CN"/>
              </w:rPr>
              <w:t>Director, Direcția legislație, resurse umane și salarizare</w:t>
            </w:r>
          </w:p>
        </w:tc>
      </w:tr>
      <w:tr w:rsidR="00A351AB" w:rsidRPr="005670AC" w14:paraId="265046E8" w14:textId="77777777" w:rsidTr="005F736B">
        <w:trPr>
          <w:trHeight w:hRule="exact" w:val="312"/>
        </w:trPr>
        <w:tc>
          <w:tcPr>
            <w:tcW w:w="944" w:type="dxa"/>
            <w:vAlign w:val="center"/>
          </w:tcPr>
          <w:p w14:paraId="35D8DAB0"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5B4A549F" w14:textId="4408B79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Aurelia-Daniela MODIGA</w:t>
            </w:r>
          </w:p>
        </w:tc>
        <w:tc>
          <w:tcPr>
            <w:tcW w:w="4564" w:type="dxa"/>
            <w:vAlign w:val="center"/>
          </w:tcPr>
          <w:p w14:paraId="4D9D4AED" w14:textId="37FE151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A351AB" w:rsidRPr="005670AC" w14:paraId="5A15EA50" w14:textId="77777777" w:rsidTr="005F736B">
        <w:trPr>
          <w:trHeight w:hRule="exact" w:val="333"/>
        </w:trPr>
        <w:tc>
          <w:tcPr>
            <w:tcW w:w="944" w:type="dxa"/>
            <w:vAlign w:val="center"/>
          </w:tcPr>
          <w:p w14:paraId="4B90EC6E"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11CB0EBB" w14:textId="30988BA8" w:rsidR="00A351AB" w:rsidRPr="008F3B78" w:rsidRDefault="00A351AB" w:rsidP="00A351AB">
            <w:pPr>
              <w:rPr>
                <w:rFonts w:ascii="Times New Roman" w:hAnsi="Times New Roman"/>
                <w:sz w:val="22"/>
                <w:szCs w:val="22"/>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4564" w:type="dxa"/>
            <w:vAlign w:val="center"/>
          </w:tcPr>
          <w:p w14:paraId="3600DC73" w14:textId="17FBD10C"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A351AB" w:rsidRPr="005670AC" w14:paraId="4C4C8EEF" w14:textId="77777777" w:rsidTr="005F736B">
        <w:trPr>
          <w:trHeight w:hRule="exact" w:val="546"/>
        </w:trPr>
        <w:tc>
          <w:tcPr>
            <w:tcW w:w="944" w:type="dxa"/>
            <w:vAlign w:val="center"/>
          </w:tcPr>
          <w:p w14:paraId="15CAE44B"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23A4D3EF" w14:textId="47CCEBAF" w:rsidR="00A351AB" w:rsidRPr="008F3B78" w:rsidRDefault="00A351AB" w:rsidP="00A351A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4564" w:type="dxa"/>
            <w:vAlign w:val="center"/>
          </w:tcPr>
          <w:p w14:paraId="056344A1" w14:textId="43A0DCE3" w:rsidR="00A351AB" w:rsidRPr="008F3B78" w:rsidRDefault="00A351AB" w:rsidP="00A351A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A351AB" w:rsidRPr="005670AC" w14:paraId="4051EDAB" w14:textId="77777777" w:rsidTr="005F736B">
        <w:trPr>
          <w:trHeight w:hRule="exact" w:val="308"/>
        </w:trPr>
        <w:tc>
          <w:tcPr>
            <w:tcW w:w="944" w:type="dxa"/>
            <w:vAlign w:val="center"/>
          </w:tcPr>
          <w:p w14:paraId="30143460"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122A20A4" w14:textId="6F4D69B2" w:rsidR="00A351AB" w:rsidRPr="008F3B78" w:rsidRDefault="00A351AB" w:rsidP="00A351AB">
            <w:pPr>
              <w:rPr>
                <w:rFonts w:ascii="Times New Roman" w:hAnsi="Times New Roman"/>
                <w:sz w:val="22"/>
                <w:szCs w:val="22"/>
                <w:lang w:eastAsia="zh-CN"/>
              </w:rPr>
            </w:pPr>
            <w:r w:rsidRPr="00667B1B">
              <w:rPr>
                <w:rFonts w:ascii="Times New Roman" w:hAnsi="Times New Roman"/>
                <w:sz w:val="22"/>
                <w:szCs w:val="22"/>
              </w:rPr>
              <w:t>Alina-Genoveva MAZURU</w:t>
            </w:r>
          </w:p>
        </w:tc>
        <w:tc>
          <w:tcPr>
            <w:tcW w:w="4564" w:type="dxa"/>
            <w:vAlign w:val="center"/>
          </w:tcPr>
          <w:p w14:paraId="7532FE47" w14:textId="3BC85647" w:rsidR="00A351AB" w:rsidRPr="008F3B78" w:rsidRDefault="00A351AB" w:rsidP="00A351AB">
            <w:pPr>
              <w:rPr>
                <w:rFonts w:ascii="Times New Roman" w:hAnsi="Times New Roman"/>
                <w:sz w:val="22"/>
                <w:szCs w:val="22"/>
                <w:lang w:eastAsia="zh-CN"/>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A351AB" w:rsidRPr="005670AC" w14:paraId="04832A0B" w14:textId="77777777" w:rsidTr="005F736B">
        <w:trPr>
          <w:trHeight w:hRule="exact" w:val="308"/>
        </w:trPr>
        <w:tc>
          <w:tcPr>
            <w:tcW w:w="944" w:type="dxa"/>
            <w:vAlign w:val="center"/>
          </w:tcPr>
          <w:p w14:paraId="221786F9" w14:textId="77777777" w:rsidR="00A351AB" w:rsidRPr="005670AC" w:rsidRDefault="00A351AB" w:rsidP="00A351AB">
            <w:pPr>
              <w:pStyle w:val="ListParagraph"/>
              <w:numPr>
                <w:ilvl w:val="0"/>
                <w:numId w:val="3"/>
              </w:numPr>
              <w:jc w:val="both"/>
              <w:rPr>
                <w:rFonts w:eastAsia="Calibri"/>
                <w:sz w:val="22"/>
                <w:szCs w:val="22"/>
                <w:lang w:val="ro-RO"/>
              </w:rPr>
            </w:pPr>
          </w:p>
        </w:tc>
        <w:tc>
          <w:tcPr>
            <w:tcW w:w="4013" w:type="dxa"/>
            <w:vAlign w:val="center"/>
          </w:tcPr>
          <w:p w14:paraId="7BA1CDBA" w14:textId="702D7138"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ro-RO"/>
              </w:rPr>
              <w:t>Adrian DUMITRAȘCU</w:t>
            </w:r>
          </w:p>
        </w:tc>
        <w:tc>
          <w:tcPr>
            <w:tcW w:w="4564" w:type="dxa"/>
            <w:vAlign w:val="center"/>
          </w:tcPr>
          <w:p w14:paraId="095E5F85" w14:textId="0E1BF6B6" w:rsidR="00A351AB" w:rsidRPr="008F3B78"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2FFB52CB"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194EDD3E"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018A5AEF" w14:textId="2981DBC8" w:rsidR="00A351AB" w:rsidRPr="008F3B78" w:rsidRDefault="00A351AB" w:rsidP="00A351AB">
            <w:pPr>
              <w:rPr>
                <w:rFonts w:ascii="Times New Roman" w:hAnsi="Times New Roman"/>
                <w:sz w:val="22"/>
                <w:szCs w:val="22"/>
              </w:rPr>
            </w:pPr>
            <w:r w:rsidRPr="00667B1B">
              <w:rPr>
                <w:rFonts w:ascii="Times New Roman" w:hAnsi="Times New Roman"/>
                <w:sz w:val="22"/>
                <w:szCs w:val="22"/>
                <w:lang w:eastAsia="zh-CN"/>
              </w:rPr>
              <w:t>Elena-Marinela OPREA</w:t>
            </w:r>
          </w:p>
        </w:tc>
        <w:tc>
          <w:tcPr>
            <w:tcW w:w="4564" w:type="dxa"/>
            <w:tcBorders>
              <w:top w:val="single" w:sz="4" w:space="0" w:color="auto"/>
              <w:left w:val="single" w:sz="4" w:space="0" w:color="auto"/>
              <w:bottom w:val="single" w:sz="4" w:space="0" w:color="auto"/>
              <w:right w:val="single" w:sz="4" w:space="0" w:color="auto"/>
            </w:tcBorders>
            <w:vAlign w:val="center"/>
          </w:tcPr>
          <w:p w14:paraId="33CF3A46" w14:textId="2CDA9534" w:rsidR="00A351AB" w:rsidRPr="008F3B78"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2CD72765"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57A40009"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49A24A00" w14:textId="40399B4D" w:rsidR="00A351AB" w:rsidRPr="002269A3" w:rsidRDefault="00A351AB" w:rsidP="00A351AB">
            <w:pPr>
              <w:rPr>
                <w:rFonts w:ascii="Times New Roman" w:hAnsi="Times New Roman"/>
                <w:sz w:val="22"/>
                <w:szCs w:val="22"/>
              </w:rPr>
            </w:pPr>
            <w:r w:rsidRPr="00667B1B">
              <w:rPr>
                <w:rFonts w:ascii="Times New Roman" w:hAnsi="Times New Roman"/>
                <w:sz w:val="22"/>
                <w:szCs w:val="22"/>
                <w:lang w:eastAsia="ro-RO"/>
              </w:rPr>
              <w:t>Andreea ALEXA</w:t>
            </w:r>
          </w:p>
        </w:tc>
        <w:tc>
          <w:tcPr>
            <w:tcW w:w="4564" w:type="dxa"/>
            <w:tcBorders>
              <w:top w:val="single" w:sz="4" w:space="0" w:color="auto"/>
              <w:left w:val="single" w:sz="4" w:space="0" w:color="auto"/>
              <w:bottom w:val="single" w:sz="4" w:space="0" w:color="auto"/>
              <w:right w:val="single" w:sz="4" w:space="0" w:color="auto"/>
            </w:tcBorders>
            <w:vAlign w:val="center"/>
          </w:tcPr>
          <w:p w14:paraId="71FDB35F" w14:textId="2BF360C5" w:rsidR="00A351AB" w:rsidRPr="002269A3"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34142527"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164FE298"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11B49C91" w14:textId="115DE3CE" w:rsidR="00A351AB" w:rsidRPr="002269A3" w:rsidRDefault="00A351AB" w:rsidP="00A351AB">
            <w:pPr>
              <w:rPr>
                <w:rFonts w:ascii="Times New Roman" w:hAnsi="Times New Roman"/>
                <w:sz w:val="22"/>
                <w:szCs w:val="22"/>
              </w:rPr>
            </w:pPr>
            <w:r w:rsidRPr="00667B1B">
              <w:rPr>
                <w:rFonts w:ascii="Times New Roman" w:hAnsi="Times New Roman"/>
                <w:sz w:val="22"/>
                <w:szCs w:val="22"/>
                <w:lang w:eastAsia="ro-RO"/>
              </w:rPr>
              <w:t>Cristina Maria COROIU</w:t>
            </w:r>
          </w:p>
        </w:tc>
        <w:tc>
          <w:tcPr>
            <w:tcW w:w="4564" w:type="dxa"/>
            <w:tcBorders>
              <w:top w:val="single" w:sz="4" w:space="0" w:color="auto"/>
              <w:left w:val="single" w:sz="4" w:space="0" w:color="auto"/>
              <w:bottom w:val="single" w:sz="4" w:space="0" w:color="auto"/>
              <w:right w:val="single" w:sz="4" w:space="0" w:color="auto"/>
            </w:tcBorders>
            <w:vAlign w:val="center"/>
          </w:tcPr>
          <w:p w14:paraId="58E714C1" w14:textId="422650E4" w:rsidR="00A351AB" w:rsidRPr="002269A3" w:rsidRDefault="00A351AB" w:rsidP="00A351A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45F7B8C3"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122073C8"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02067B3A" w14:textId="5CCFCE9F" w:rsidR="00A351AB" w:rsidRPr="002269A3" w:rsidRDefault="00A351AB" w:rsidP="00A351A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4564" w:type="dxa"/>
            <w:tcBorders>
              <w:top w:val="single" w:sz="4" w:space="0" w:color="auto"/>
              <w:left w:val="single" w:sz="4" w:space="0" w:color="auto"/>
              <w:bottom w:val="single" w:sz="4" w:space="0" w:color="auto"/>
              <w:right w:val="single" w:sz="4" w:space="0" w:color="auto"/>
            </w:tcBorders>
            <w:vAlign w:val="center"/>
          </w:tcPr>
          <w:p w14:paraId="4DB2230E" w14:textId="68EA1402" w:rsidR="00A351AB" w:rsidRPr="002269A3" w:rsidRDefault="00A351AB" w:rsidP="00A351A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A351AB" w:rsidRPr="005670AC" w14:paraId="71DD71C2"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45BA8CB9"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20B56682" w14:textId="00967D48" w:rsidR="00A351AB" w:rsidRPr="004D5363" w:rsidRDefault="00A351AB" w:rsidP="00A351AB">
            <w:pPr>
              <w:rPr>
                <w:rFonts w:ascii="Times New Roman" w:hAnsi="Times New Roman"/>
                <w:sz w:val="22"/>
                <w:szCs w:val="22"/>
                <w:highlight w:val="yellow"/>
              </w:rPr>
            </w:pPr>
            <w:r w:rsidRPr="00667B1B">
              <w:rPr>
                <w:rFonts w:ascii="Times New Roman" w:hAnsi="Times New Roman"/>
                <w:sz w:val="22"/>
                <w:szCs w:val="22"/>
                <w:lang w:eastAsia="zh-CN"/>
              </w:rPr>
              <w:t>Margareta DĂNĂILĂ</w:t>
            </w:r>
          </w:p>
        </w:tc>
        <w:tc>
          <w:tcPr>
            <w:tcW w:w="4564" w:type="dxa"/>
            <w:tcBorders>
              <w:top w:val="single" w:sz="4" w:space="0" w:color="auto"/>
              <w:left w:val="single" w:sz="4" w:space="0" w:color="auto"/>
              <w:bottom w:val="single" w:sz="4" w:space="0" w:color="auto"/>
              <w:right w:val="single" w:sz="4" w:space="0" w:color="auto"/>
            </w:tcBorders>
            <w:vAlign w:val="center"/>
          </w:tcPr>
          <w:p w14:paraId="6A2A3FC6" w14:textId="4198B2F1" w:rsidR="00A351AB" w:rsidRPr="002269A3" w:rsidRDefault="00A351AB" w:rsidP="00A351A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A351AB" w:rsidRPr="005670AC" w14:paraId="6D67393F"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2A05939A"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2FC4B7F" w14:textId="4891757C" w:rsidR="00A351AB" w:rsidRPr="004D5363" w:rsidRDefault="00A351AB" w:rsidP="00A351AB">
            <w:pPr>
              <w:rPr>
                <w:rFonts w:ascii="Times New Roman" w:hAnsi="Times New Roman"/>
                <w:sz w:val="22"/>
                <w:szCs w:val="22"/>
                <w:highlight w:val="yellow"/>
              </w:rPr>
            </w:pPr>
            <w:r w:rsidRPr="00667B1B">
              <w:rPr>
                <w:rFonts w:ascii="Times New Roman" w:hAnsi="Times New Roman"/>
                <w:sz w:val="22"/>
                <w:szCs w:val="22"/>
                <w:lang w:eastAsia="zh-CN"/>
              </w:rPr>
              <w:t>Neculai SAVA</w:t>
            </w:r>
          </w:p>
        </w:tc>
        <w:tc>
          <w:tcPr>
            <w:tcW w:w="4564" w:type="dxa"/>
            <w:tcBorders>
              <w:top w:val="single" w:sz="4" w:space="0" w:color="auto"/>
              <w:left w:val="single" w:sz="4" w:space="0" w:color="auto"/>
              <w:bottom w:val="single" w:sz="4" w:space="0" w:color="auto"/>
              <w:right w:val="single" w:sz="4" w:space="0" w:color="auto"/>
            </w:tcBorders>
            <w:vAlign w:val="center"/>
          </w:tcPr>
          <w:p w14:paraId="13E904BB" w14:textId="48C8A608" w:rsidR="00A351AB" w:rsidRPr="002269A3" w:rsidRDefault="00A351AB" w:rsidP="00A351A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A351AB" w:rsidRPr="005670AC" w14:paraId="69AB9EEC"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5D2EE951" w14:textId="77777777" w:rsidR="00A351AB" w:rsidRPr="005670AC" w:rsidRDefault="00A351AB" w:rsidP="00A351A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6BB9AB67" w14:textId="44B39EDF" w:rsidR="00A351AB" w:rsidRPr="002A0A7B" w:rsidRDefault="00A351AB" w:rsidP="00A351AB">
            <w:pPr>
              <w:rPr>
                <w:rFonts w:ascii="Times New Roman" w:hAnsi="Times New Roman"/>
                <w:sz w:val="22"/>
                <w:szCs w:val="22"/>
              </w:rPr>
            </w:pPr>
            <w:r w:rsidRPr="002A0A7B">
              <w:rPr>
                <w:rFonts w:ascii="Times New Roman" w:hAnsi="Times New Roman"/>
                <w:sz w:val="22"/>
                <w:szCs w:val="22"/>
              </w:rPr>
              <w:t>Daniela Mădălina MIHAI</w:t>
            </w:r>
          </w:p>
        </w:tc>
        <w:tc>
          <w:tcPr>
            <w:tcW w:w="4564" w:type="dxa"/>
            <w:tcBorders>
              <w:top w:val="single" w:sz="4" w:space="0" w:color="auto"/>
              <w:left w:val="single" w:sz="4" w:space="0" w:color="auto"/>
              <w:bottom w:val="single" w:sz="4" w:space="0" w:color="auto"/>
              <w:right w:val="single" w:sz="4" w:space="0" w:color="auto"/>
            </w:tcBorders>
          </w:tcPr>
          <w:p w14:paraId="4CF18C99" w14:textId="680903E9" w:rsidR="00A351AB" w:rsidRPr="002A0A7B" w:rsidRDefault="00A351AB" w:rsidP="00A351AB">
            <w:pPr>
              <w:rPr>
                <w:rFonts w:ascii="Times New Roman" w:hAnsi="Times New Roman"/>
                <w:sz w:val="22"/>
                <w:szCs w:val="22"/>
              </w:rPr>
            </w:pPr>
            <w:r w:rsidRPr="002A0A7B">
              <w:rPr>
                <w:rFonts w:ascii="Times New Roman" w:hAnsi="Times New Roman"/>
                <w:sz w:val="22"/>
                <w:szCs w:val="22"/>
              </w:rPr>
              <w:t xml:space="preserve">Administrator de </w:t>
            </w:r>
            <w:proofErr w:type="spellStart"/>
            <w:r w:rsidRPr="002A0A7B">
              <w:rPr>
                <w:rFonts w:ascii="Times New Roman" w:hAnsi="Times New Roman"/>
                <w:sz w:val="22"/>
                <w:szCs w:val="22"/>
              </w:rPr>
              <w:t>patrimoniu</w:t>
            </w:r>
            <w:proofErr w:type="spellEnd"/>
          </w:p>
        </w:tc>
      </w:tr>
      <w:tr w:rsidR="002A0A7B" w:rsidRPr="002A0A7B" w14:paraId="63CDBB71" w14:textId="77777777" w:rsidTr="007165A3">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77B62D1A" w14:textId="77777777" w:rsidR="002A0A7B" w:rsidRPr="005670AC" w:rsidRDefault="002A0A7B" w:rsidP="002A0A7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22ED2879" w14:textId="44F38E1D" w:rsidR="002A0A7B" w:rsidRPr="002A0A7B" w:rsidRDefault="002A0A7B" w:rsidP="002A0A7B">
            <w:pPr>
              <w:rPr>
                <w:rFonts w:ascii="Times New Roman" w:hAnsi="Times New Roman"/>
                <w:sz w:val="22"/>
                <w:szCs w:val="22"/>
                <w:lang w:val="ro-RO"/>
              </w:rPr>
            </w:pPr>
            <w:bookmarkStart w:id="0" w:name="_Hlk193441708"/>
            <w:r w:rsidRPr="002A0A7B">
              <w:rPr>
                <w:rFonts w:ascii="Times New Roman" w:hAnsi="Times New Roman"/>
                <w:sz w:val="22"/>
                <w:szCs w:val="22"/>
                <w:lang w:eastAsia="ro-RO"/>
              </w:rPr>
              <w:t>Ec. Cristinel OANA</w:t>
            </w:r>
            <w:bookmarkEnd w:id="0"/>
          </w:p>
        </w:tc>
        <w:tc>
          <w:tcPr>
            <w:tcW w:w="4564" w:type="dxa"/>
            <w:tcBorders>
              <w:top w:val="single" w:sz="4" w:space="0" w:color="auto"/>
              <w:left w:val="single" w:sz="4" w:space="0" w:color="auto"/>
              <w:bottom w:val="single" w:sz="4" w:space="0" w:color="auto"/>
              <w:right w:val="single" w:sz="4" w:space="0" w:color="auto"/>
            </w:tcBorders>
            <w:vAlign w:val="center"/>
          </w:tcPr>
          <w:p w14:paraId="7F365E54" w14:textId="4E9FC1EE" w:rsidR="002A0A7B" w:rsidRPr="002A0A7B" w:rsidRDefault="002A0A7B" w:rsidP="002A0A7B">
            <w:pPr>
              <w:rPr>
                <w:rFonts w:ascii="Times New Roman" w:hAnsi="Times New Roman"/>
                <w:sz w:val="22"/>
                <w:szCs w:val="22"/>
                <w:lang w:val="ro-RO"/>
              </w:rPr>
            </w:pPr>
            <w:r w:rsidRPr="002A0A7B">
              <w:rPr>
                <w:rFonts w:ascii="Times New Roman" w:hAnsi="Times New Roman"/>
                <w:sz w:val="22"/>
                <w:szCs w:val="22"/>
                <w:lang w:eastAsia="ro-RO"/>
              </w:rPr>
              <w:t xml:space="preserve">Administrator </w:t>
            </w:r>
            <w:proofErr w:type="spellStart"/>
            <w:r w:rsidRPr="002A0A7B">
              <w:rPr>
                <w:rFonts w:ascii="Times New Roman" w:hAnsi="Times New Roman"/>
                <w:sz w:val="22"/>
                <w:szCs w:val="22"/>
                <w:lang w:eastAsia="ro-RO"/>
              </w:rPr>
              <w:t>patrimoniu</w:t>
            </w:r>
            <w:proofErr w:type="spellEnd"/>
          </w:p>
        </w:tc>
      </w:tr>
      <w:tr w:rsidR="002A0A7B" w:rsidRPr="002A0A7B" w14:paraId="2B23BC0D" w14:textId="77777777" w:rsidTr="007165A3">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669CD2DD" w14:textId="77777777" w:rsidR="002A0A7B" w:rsidRPr="005670AC" w:rsidRDefault="002A0A7B" w:rsidP="002A0A7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295248F2" w14:textId="61DFA7AB" w:rsidR="002A0A7B" w:rsidRPr="002A0A7B" w:rsidRDefault="002A0A7B" w:rsidP="002A0A7B">
            <w:pPr>
              <w:rPr>
                <w:rFonts w:ascii="Times New Roman" w:hAnsi="Times New Roman"/>
                <w:sz w:val="22"/>
                <w:szCs w:val="22"/>
                <w:lang w:val="ro-RO"/>
              </w:rPr>
            </w:pPr>
            <w:r w:rsidRPr="002A0A7B">
              <w:rPr>
                <w:rFonts w:ascii="Times New Roman" w:hAnsi="Times New Roman"/>
                <w:color w:val="000000" w:themeColor="text1"/>
                <w:sz w:val="22"/>
                <w:szCs w:val="22"/>
              </w:rPr>
              <w:t>Ing. Bianca Adina MAFTEI</w:t>
            </w:r>
          </w:p>
        </w:tc>
        <w:tc>
          <w:tcPr>
            <w:tcW w:w="4564" w:type="dxa"/>
            <w:tcBorders>
              <w:top w:val="single" w:sz="4" w:space="0" w:color="auto"/>
              <w:left w:val="single" w:sz="4" w:space="0" w:color="auto"/>
              <w:bottom w:val="single" w:sz="4" w:space="0" w:color="auto"/>
              <w:right w:val="single" w:sz="4" w:space="0" w:color="auto"/>
            </w:tcBorders>
            <w:vAlign w:val="center"/>
          </w:tcPr>
          <w:p w14:paraId="54C52B87" w14:textId="5C302DA7" w:rsidR="002A0A7B" w:rsidRPr="002A0A7B" w:rsidRDefault="002A0A7B" w:rsidP="002A0A7B">
            <w:pPr>
              <w:rPr>
                <w:rFonts w:ascii="Times New Roman" w:hAnsi="Times New Roman"/>
                <w:sz w:val="22"/>
                <w:szCs w:val="22"/>
                <w:lang w:val="ro-RO"/>
              </w:rPr>
            </w:pPr>
            <w:r w:rsidRPr="002A0A7B">
              <w:rPr>
                <w:rFonts w:ascii="Times New Roman" w:hAnsi="Times New Roman"/>
                <w:color w:val="000000" w:themeColor="text1"/>
                <w:sz w:val="22"/>
                <w:szCs w:val="22"/>
              </w:rPr>
              <w:t xml:space="preserve">Administrator de </w:t>
            </w:r>
            <w:proofErr w:type="spellStart"/>
            <w:r w:rsidRPr="002A0A7B">
              <w:rPr>
                <w:rFonts w:ascii="Times New Roman" w:hAnsi="Times New Roman"/>
                <w:color w:val="000000" w:themeColor="text1"/>
                <w:sz w:val="22"/>
                <w:szCs w:val="22"/>
              </w:rPr>
              <w:t>patrimoniu</w:t>
            </w:r>
            <w:proofErr w:type="spellEnd"/>
          </w:p>
        </w:tc>
      </w:tr>
      <w:tr w:rsidR="002A0A7B" w:rsidRPr="002A0A7B" w14:paraId="703891C3" w14:textId="77777777" w:rsidTr="007165A3">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30010E9E" w14:textId="77777777" w:rsidR="002A0A7B" w:rsidRPr="005670AC" w:rsidRDefault="002A0A7B" w:rsidP="002A0A7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39A9871" w14:textId="5828EF55" w:rsidR="002A0A7B" w:rsidRPr="002A0A7B" w:rsidRDefault="002A0A7B" w:rsidP="002A0A7B">
            <w:pPr>
              <w:rPr>
                <w:rFonts w:ascii="Times New Roman" w:hAnsi="Times New Roman"/>
                <w:sz w:val="22"/>
                <w:szCs w:val="22"/>
                <w:highlight w:val="yellow"/>
                <w:lang w:val="ro-RO"/>
              </w:rPr>
            </w:pPr>
            <w:r w:rsidRPr="002A0A7B">
              <w:rPr>
                <w:rFonts w:ascii="Times New Roman" w:hAnsi="Times New Roman"/>
                <w:sz w:val="22"/>
                <w:szCs w:val="22"/>
                <w:lang w:val="ro-RO"/>
              </w:rPr>
              <w:t>Asist.cercet.dr. Mădălina CĂLMUC</w:t>
            </w:r>
          </w:p>
        </w:tc>
        <w:tc>
          <w:tcPr>
            <w:tcW w:w="4564" w:type="dxa"/>
            <w:tcBorders>
              <w:top w:val="single" w:sz="4" w:space="0" w:color="auto"/>
              <w:left w:val="single" w:sz="4" w:space="0" w:color="auto"/>
              <w:bottom w:val="single" w:sz="4" w:space="0" w:color="auto"/>
              <w:right w:val="single" w:sz="4" w:space="0" w:color="auto"/>
            </w:tcBorders>
            <w:vAlign w:val="center"/>
          </w:tcPr>
          <w:p w14:paraId="4CD7071C" w14:textId="02489E45" w:rsidR="002A0A7B" w:rsidRPr="002A0A7B" w:rsidRDefault="002A0A7B" w:rsidP="002A0A7B">
            <w:pPr>
              <w:rPr>
                <w:rFonts w:ascii="Times New Roman" w:hAnsi="Times New Roman"/>
                <w:sz w:val="22"/>
                <w:szCs w:val="22"/>
                <w:highlight w:val="yellow"/>
                <w:lang w:val="ro-RO"/>
              </w:rPr>
            </w:pPr>
            <w:r w:rsidRPr="002A0A7B">
              <w:rPr>
                <w:rFonts w:ascii="Times New Roman" w:hAnsi="Times New Roman"/>
                <w:sz w:val="22"/>
                <w:szCs w:val="22"/>
                <w:lang w:val="ro-RO"/>
              </w:rPr>
              <w:t>Asist.cercet.dr.  în cadrul IC Rexdan</w:t>
            </w:r>
          </w:p>
        </w:tc>
      </w:tr>
      <w:tr w:rsidR="002A0A7B" w:rsidRPr="00E30F44" w14:paraId="598A02C5" w14:textId="77777777" w:rsidTr="007165A3">
        <w:trPr>
          <w:trHeight w:hRule="exact" w:val="649"/>
        </w:trPr>
        <w:tc>
          <w:tcPr>
            <w:tcW w:w="944" w:type="dxa"/>
            <w:tcBorders>
              <w:top w:val="single" w:sz="4" w:space="0" w:color="auto"/>
              <w:left w:val="single" w:sz="4" w:space="0" w:color="auto"/>
              <w:bottom w:val="single" w:sz="4" w:space="0" w:color="auto"/>
              <w:right w:val="single" w:sz="4" w:space="0" w:color="auto"/>
            </w:tcBorders>
            <w:vAlign w:val="center"/>
          </w:tcPr>
          <w:p w14:paraId="3FCD1189" w14:textId="77777777" w:rsidR="002A0A7B" w:rsidRPr="00CE202D" w:rsidRDefault="002A0A7B" w:rsidP="002A0A7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9269B59" w14:textId="25984DD7" w:rsidR="002A0A7B" w:rsidRPr="002A0A7B" w:rsidRDefault="002A0A7B" w:rsidP="002A0A7B">
            <w:pPr>
              <w:rPr>
                <w:rFonts w:ascii="Times New Roman" w:hAnsi="Times New Roman"/>
                <w:sz w:val="22"/>
                <w:szCs w:val="22"/>
                <w:highlight w:val="yellow"/>
              </w:rPr>
            </w:pPr>
            <w:proofErr w:type="spellStart"/>
            <w:r w:rsidRPr="002A0A7B">
              <w:rPr>
                <w:rFonts w:ascii="Times New Roman" w:hAnsi="Times New Roman"/>
                <w:sz w:val="22"/>
                <w:szCs w:val="22"/>
              </w:rPr>
              <w:t>Asist.cercet.dr</w:t>
            </w:r>
            <w:proofErr w:type="spellEnd"/>
            <w:r w:rsidRPr="002A0A7B">
              <w:rPr>
                <w:rFonts w:ascii="Times New Roman" w:hAnsi="Times New Roman"/>
                <w:sz w:val="22"/>
                <w:szCs w:val="22"/>
              </w:rPr>
              <w:t>. Valentina CĂLMUC</w:t>
            </w:r>
          </w:p>
        </w:tc>
        <w:tc>
          <w:tcPr>
            <w:tcW w:w="4564" w:type="dxa"/>
            <w:tcBorders>
              <w:top w:val="single" w:sz="4" w:space="0" w:color="auto"/>
              <w:left w:val="single" w:sz="4" w:space="0" w:color="auto"/>
              <w:bottom w:val="single" w:sz="4" w:space="0" w:color="auto"/>
              <w:right w:val="single" w:sz="4" w:space="0" w:color="auto"/>
            </w:tcBorders>
            <w:vAlign w:val="center"/>
          </w:tcPr>
          <w:p w14:paraId="1922725C" w14:textId="0F2E2982" w:rsidR="002A0A7B" w:rsidRPr="002A0A7B" w:rsidRDefault="002A0A7B" w:rsidP="002A0A7B">
            <w:pPr>
              <w:rPr>
                <w:rFonts w:ascii="Times New Roman" w:hAnsi="Times New Roman"/>
                <w:sz w:val="22"/>
                <w:szCs w:val="22"/>
                <w:highlight w:val="yellow"/>
              </w:rPr>
            </w:pPr>
            <w:proofErr w:type="spellStart"/>
            <w:r w:rsidRPr="002A0A7B">
              <w:rPr>
                <w:rFonts w:ascii="Times New Roman" w:hAnsi="Times New Roman"/>
                <w:sz w:val="22"/>
                <w:szCs w:val="22"/>
              </w:rPr>
              <w:t>Asist.cercet.dr</w:t>
            </w:r>
            <w:proofErr w:type="spellEnd"/>
            <w:r w:rsidRPr="002A0A7B">
              <w:rPr>
                <w:rFonts w:ascii="Times New Roman" w:hAnsi="Times New Roman"/>
                <w:sz w:val="22"/>
                <w:szCs w:val="22"/>
              </w:rPr>
              <w:t xml:space="preserve">.  </w:t>
            </w:r>
            <w:proofErr w:type="spellStart"/>
            <w:r w:rsidRPr="002A0A7B">
              <w:rPr>
                <w:rFonts w:ascii="Times New Roman" w:hAnsi="Times New Roman"/>
                <w:sz w:val="22"/>
                <w:szCs w:val="22"/>
              </w:rPr>
              <w:t>în</w:t>
            </w:r>
            <w:proofErr w:type="spellEnd"/>
            <w:r w:rsidRPr="002A0A7B">
              <w:rPr>
                <w:rFonts w:ascii="Times New Roman" w:hAnsi="Times New Roman"/>
                <w:sz w:val="22"/>
                <w:szCs w:val="22"/>
              </w:rPr>
              <w:t xml:space="preserve"> </w:t>
            </w:r>
            <w:proofErr w:type="spellStart"/>
            <w:r w:rsidRPr="002A0A7B">
              <w:rPr>
                <w:rFonts w:ascii="Times New Roman" w:hAnsi="Times New Roman"/>
                <w:sz w:val="22"/>
                <w:szCs w:val="22"/>
              </w:rPr>
              <w:t>cadrul</w:t>
            </w:r>
            <w:proofErr w:type="spellEnd"/>
            <w:r w:rsidRPr="002A0A7B">
              <w:rPr>
                <w:rFonts w:ascii="Times New Roman" w:hAnsi="Times New Roman"/>
                <w:sz w:val="22"/>
                <w:szCs w:val="22"/>
              </w:rPr>
              <w:t xml:space="preserve"> IC </w:t>
            </w:r>
            <w:proofErr w:type="spellStart"/>
            <w:r w:rsidRPr="002A0A7B">
              <w:rPr>
                <w:rFonts w:ascii="Times New Roman" w:hAnsi="Times New Roman"/>
                <w:sz w:val="22"/>
                <w:szCs w:val="22"/>
              </w:rPr>
              <w:t>Rexdan</w:t>
            </w:r>
            <w:proofErr w:type="spellEnd"/>
          </w:p>
        </w:tc>
      </w:tr>
      <w:tr w:rsidR="002A0A7B" w:rsidRPr="002A0A7B" w14:paraId="63F84C18" w14:textId="77777777" w:rsidTr="005F736B">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354CA0BC" w14:textId="77777777" w:rsidR="002A0A7B" w:rsidRPr="00CE202D" w:rsidRDefault="002A0A7B" w:rsidP="002A0A7B">
            <w:pPr>
              <w:pStyle w:val="ListParagraph"/>
              <w:numPr>
                <w:ilvl w:val="0"/>
                <w:numId w:val="3"/>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57BF168D" w14:textId="55CA940F" w:rsidR="002A0A7B" w:rsidRPr="002A0A7B" w:rsidRDefault="002A0A7B" w:rsidP="002A0A7B">
            <w:pPr>
              <w:rPr>
                <w:rFonts w:ascii="Times New Roman" w:hAnsi="Times New Roman"/>
                <w:sz w:val="22"/>
                <w:szCs w:val="22"/>
                <w:highlight w:val="yellow"/>
                <w:lang w:val="ro-RO"/>
              </w:rPr>
            </w:pPr>
            <w:proofErr w:type="spellStart"/>
            <w:r w:rsidRPr="002A0A7B">
              <w:rPr>
                <w:rFonts w:ascii="Times New Roman" w:hAnsi="Times New Roman"/>
                <w:sz w:val="22"/>
                <w:szCs w:val="22"/>
              </w:rPr>
              <w:t>Asist.cercet.dr</w:t>
            </w:r>
            <w:proofErr w:type="spellEnd"/>
            <w:r w:rsidRPr="002A0A7B">
              <w:rPr>
                <w:rFonts w:ascii="Times New Roman" w:hAnsi="Times New Roman"/>
                <w:sz w:val="22"/>
                <w:szCs w:val="22"/>
              </w:rPr>
              <w:t>. Nina Nicoleta LAZĂR</w:t>
            </w:r>
          </w:p>
        </w:tc>
        <w:tc>
          <w:tcPr>
            <w:tcW w:w="4564" w:type="dxa"/>
            <w:tcBorders>
              <w:top w:val="single" w:sz="4" w:space="0" w:color="auto"/>
              <w:left w:val="single" w:sz="4" w:space="0" w:color="auto"/>
              <w:bottom w:val="single" w:sz="4" w:space="0" w:color="auto"/>
              <w:right w:val="single" w:sz="4" w:space="0" w:color="auto"/>
            </w:tcBorders>
            <w:vAlign w:val="center"/>
          </w:tcPr>
          <w:p w14:paraId="58D0F949" w14:textId="0503ACE7" w:rsidR="002A0A7B" w:rsidRPr="002A0A7B" w:rsidRDefault="002A0A7B" w:rsidP="002A0A7B">
            <w:pPr>
              <w:rPr>
                <w:rFonts w:ascii="Times New Roman" w:hAnsi="Times New Roman"/>
                <w:sz w:val="22"/>
                <w:szCs w:val="22"/>
                <w:highlight w:val="yellow"/>
                <w:lang w:val="ro-RO"/>
              </w:rPr>
            </w:pPr>
            <w:r w:rsidRPr="002A0A7B">
              <w:rPr>
                <w:rFonts w:ascii="Times New Roman" w:hAnsi="Times New Roman"/>
                <w:sz w:val="22"/>
                <w:szCs w:val="22"/>
                <w:lang w:val="ro-RO"/>
              </w:rPr>
              <w:t>Asist.cercet.dr.  în cadrul IC Rexdan</w:t>
            </w:r>
          </w:p>
        </w:tc>
      </w:tr>
      <w:tr w:rsidR="002A0A7B" w:rsidRPr="002A0A7B" w14:paraId="0C7F86D3" w14:textId="77777777" w:rsidTr="005F736B">
        <w:trPr>
          <w:trHeight w:hRule="exact" w:val="333"/>
        </w:trPr>
        <w:tc>
          <w:tcPr>
            <w:tcW w:w="944" w:type="dxa"/>
            <w:tcBorders>
              <w:top w:val="single" w:sz="4" w:space="0" w:color="auto"/>
              <w:left w:val="single" w:sz="4" w:space="0" w:color="auto"/>
              <w:bottom w:val="single" w:sz="4" w:space="0" w:color="auto"/>
              <w:right w:val="single" w:sz="4" w:space="0" w:color="auto"/>
            </w:tcBorders>
            <w:vAlign w:val="center"/>
          </w:tcPr>
          <w:p w14:paraId="550F061D" w14:textId="77777777" w:rsidR="002A0A7B" w:rsidRPr="00CE202D" w:rsidRDefault="002A0A7B" w:rsidP="002A0A7B">
            <w:pPr>
              <w:pStyle w:val="ListParagraph"/>
              <w:numPr>
                <w:ilvl w:val="0"/>
                <w:numId w:val="3"/>
              </w:numPr>
              <w:jc w:val="both"/>
              <w:rPr>
                <w:rFonts w:eastAsia="Calibri"/>
                <w:color w:val="000000" w:themeColor="text1"/>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C6A57C2" w14:textId="7BE2A557" w:rsidR="002A0A7B" w:rsidRPr="002A0A7B" w:rsidRDefault="002A0A7B" w:rsidP="002A0A7B">
            <w:pPr>
              <w:rPr>
                <w:rFonts w:ascii="Times New Roman" w:hAnsi="Times New Roman"/>
                <w:bCs/>
                <w:color w:val="000000"/>
                <w:spacing w:val="-2"/>
                <w:sz w:val="22"/>
                <w:szCs w:val="22"/>
                <w:highlight w:val="yellow"/>
                <w:lang w:val="it-IT"/>
              </w:rPr>
            </w:pPr>
            <w:proofErr w:type="spellStart"/>
            <w:r w:rsidRPr="002A0A7B">
              <w:rPr>
                <w:rFonts w:ascii="Times New Roman" w:hAnsi="Times New Roman"/>
                <w:sz w:val="22"/>
                <w:szCs w:val="22"/>
              </w:rPr>
              <w:t>Asist.cercet.dr</w:t>
            </w:r>
            <w:proofErr w:type="spellEnd"/>
            <w:r w:rsidRPr="002A0A7B">
              <w:rPr>
                <w:rFonts w:ascii="Times New Roman" w:hAnsi="Times New Roman"/>
                <w:sz w:val="22"/>
                <w:szCs w:val="22"/>
              </w:rPr>
              <w:t xml:space="preserve">. </w:t>
            </w:r>
            <w:proofErr w:type="spellStart"/>
            <w:r w:rsidRPr="002A0A7B">
              <w:rPr>
                <w:rFonts w:ascii="Times New Roman" w:hAnsi="Times New Roman"/>
                <w:sz w:val="22"/>
                <w:szCs w:val="22"/>
              </w:rPr>
              <w:t>Ștefania</w:t>
            </w:r>
            <w:proofErr w:type="spellEnd"/>
            <w:r w:rsidRPr="002A0A7B">
              <w:rPr>
                <w:rFonts w:ascii="Times New Roman" w:hAnsi="Times New Roman"/>
                <w:sz w:val="22"/>
                <w:szCs w:val="22"/>
              </w:rPr>
              <w:t xml:space="preserve"> Adelina MILEA</w:t>
            </w:r>
          </w:p>
        </w:tc>
        <w:tc>
          <w:tcPr>
            <w:tcW w:w="4564" w:type="dxa"/>
            <w:tcBorders>
              <w:top w:val="single" w:sz="4" w:space="0" w:color="auto"/>
              <w:left w:val="single" w:sz="4" w:space="0" w:color="auto"/>
              <w:bottom w:val="single" w:sz="4" w:space="0" w:color="auto"/>
              <w:right w:val="single" w:sz="4" w:space="0" w:color="auto"/>
            </w:tcBorders>
            <w:vAlign w:val="center"/>
          </w:tcPr>
          <w:p w14:paraId="56B5836B" w14:textId="069E9339" w:rsidR="002A0A7B" w:rsidRPr="002A0A7B" w:rsidRDefault="002A0A7B" w:rsidP="002A0A7B">
            <w:pPr>
              <w:jc w:val="both"/>
              <w:rPr>
                <w:rFonts w:ascii="Times New Roman" w:hAnsi="Times New Roman"/>
                <w:sz w:val="22"/>
                <w:szCs w:val="22"/>
                <w:highlight w:val="yellow"/>
                <w:lang w:val="it-IT"/>
              </w:rPr>
            </w:pPr>
            <w:r w:rsidRPr="002A0A7B">
              <w:rPr>
                <w:rFonts w:ascii="Times New Roman" w:hAnsi="Times New Roman"/>
                <w:sz w:val="22"/>
                <w:szCs w:val="22"/>
                <w:lang w:val="it-IT"/>
              </w:rPr>
              <w:t>Asist.cercet.dr.  în cadrul IC Rexdan</w:t>
            </w:r>
          </w:p>
        </w:tc>
      </w:tr>
      <w:tr w:rsidR="002A0A7B" w:rsidRPr="002A0A7B" w14:paraId="65332602" w14:textId="77777777" w:rsidTr="005F736B">
        <w:trPr>
          <w:trHeight w:hRule="exact" w:val="402"/>
        </w:trPr>
        <w:tc>
          <w:tcPr>
            <w:tcW w:w="944" w:type="dxa"/>
            <w:tcBorders>
              <w:top w:val="single" w:sz="4" w:space="0" w:color="auto"/>
              <w:left w:val="single" w:sz="4" w:space="0" w:color="auto"/>
              <w:bottom w:val="single" w:sz="4" w:space="0" w:color="auto"/>
              <w:right w:val="single" w:sz="4" w:space="0" w:color="auto"/>
            </w:tcBorders>
            <w:vAlign w:val="center"/>
          </w:tcPr>
          <w:p w14:paraId="5D5F1862" w14:textId="77777777" w:rsidR="002A0A7B" w:rsidRPr="00CE202D" w:rsidRDefault="002A0A7B" w:rsidP="002A0A7B">
            <w:pPr>
              <w:pStyle w:val="Default"/>
              <w:numPr>
                <w:ilvl w:val="0"/>
                <w:numId w:val="3"/>
              </w:numPr>
              <w:jc w:val="both"/>
              <w:rPr>
                <w:rFonts w:ascii="Times New Roman" w:hAnsi="Times New Roman" w:cs="Times New Roman"/>
                <w:color w:val="000000" w:themeColor="text1"/>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243752FA" w14:textId="0BBCE59A" w:rsidR="002A0A7B" w:rsidRPr="002A0A7B" w:rsidRDefault="002A0A7B" w:rsidP="002A0A7B">
            <w:pPr>
              <w:rPr>
                <w:rFonts w:ascii="Times New Roman" w:hAnsi="Times New Roman"/>
                <w:sz w:val="22"/>
                <w:szCs w:val="22"/>
                <w:highlight w:val="yellow"/>
                <w:lang w:val="pt-BR"/>
              </w:rPr>
            </w:pPr>
            <w:proofErr w:type="spellStart"/>
            <w:r w:rsidRPr="002A0A7B">
              <w:rPr>
                <w:rFonts w:ascii="Times New Roman" w:hAnsi="Times New Roman"/>
                <w:sz w:val="22"/>
                <w:szCs w:val="22"/>
              </w:rPr>
              <w:t>Conf.univ.dr</w:t>
            </w:r>
            <w:proofErr w:type="spellEnd"/>
            <w:r w:rsidRPr="002A0A7B">
              <w:rPr>
                <w:rFonts w:ascii="Times New Roman" w:hAnsi="Times New Roman"/>
                <w:sz w:val="22"/>
                <w:szCs w:val="22"/>
              </w:rPr>
              <w:t>. Mihaela TIMOFTI</w:t>
            </w:r>
          </w:p>
        </w:tc>
        <w:tc>
          <w:tcPr>
            <w:tcW w:w="4564" w:type="dxa"/>
            <w:tcBorders>
              <w:top w:val="single" w:sz="4" w:space="0" w:color="auto"/>
              <w:left w:val="single" w:sz="4" w:space="0" w:color="auto"/>
              <w:bottom w:val="single" w:sz="4" w:space="0" w:color="auto"/>
              <w:right w:val="single" w:sz="4" w:space="0" w:color="auto"/>
            </w:tcBorders>
            <w:vAlign w:val="center"/>
          </w:tcPr>
          <w:p w14:paraId="7976FF75" w14:textId="4F4BEA4B" w:rsidR="002A0A7B" w:rsidRPr="002A0A7B" w:rsidRDefault="002A0A7B" w:rsidP="002A0A7B">
            <w:pPr>
              <w:jc w:val="both"/>
              <w:rPr>
                <w:rFonts w:ascii="Times New Roman" w:hAnsi="Times New Roman"/>
                <w:sz w:val="22"/>
                <w:szCs w:val="22"/>
                <w:highlight w:val="yellow"/>
                <w:lang w:val="nl-NL"/>
              </w:rPr>
            </w:pPr>
            <w:r w:rsidRPr="002A0A7B">
              <w:rPr>
                <w:rFonts w:ascii="Times New Roman" w:hAnsi="Times New Roman"/>
                <w:sz w:val="22"/>
                <w:szCs w:val="22"/>
                <w:lang w:val="nl-NL"/>
              </w:rPr>
              <w:t>Conferențiar în cadrul Facultății de Științe și Mediu</w:t>
            </w:r>
          </w:p>
        </w:tc>
      </w:tr>
    </w:tbl>
    <w:p w14:paraId="35010D11" w14:textId="77777777" w:rsidR="00E10C7B" w:rsidRDefault="00E10C7B" w:rsidP="00651FC2">
      <w:pPr>
        <w:overflowPunct/>
        <w:autoSpaceDE/>
        <w:autoSpaceDN/>
        <w:adjustRightInd/>
        <w:textAlignment w:val="auto"/>
        <w:rPr>
          <w:rFonts w:ascii="Times New Roman" w:eastAsia="Calibri" w:hAnsi="Times New Roman"/>
          <w:i/>
          <w:sz w:val="22"/>
          <w:szCs w:val="22"/>
          <w:lang w:val="pt-BR"/>
        </w:rPr>
      </w:pPr>
    </w:p>
    <w:p w14:paraId="5A81086A" w14:textId="15D8B0BD"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7507E6" w14:textId="77777777" w:rsidR="00FA3A98"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4EB10AC8" w14:textId="77777777" w:rsidR="00FA3A98" w:rsidRDefault="00FA3A98" w:rsidP="00651FC2">
      <w:pPr>
        <w:overflowPunct/>
        <w:autoSpaceDE/>
        <w:autoSpaceDN/>
        <w:adjustRightInd/>
        <w:textAlignment w:val="auto"/>
        <w:rPr>
          <w:rFonts w:ascii="Times New Roman" w:eastAsia="Calibri" w:hAnsi="Times New Roman"/>
          <w:i/>
          <w:sz w:val="22"/>
          <w:szCs w:val="22"/>
          <w:lang w:val="pt-BR"/>
        </w:rPr>
      </w:pPr>
    </w:p>
    <w:p w14:paraId="498A6ECE" w14:textId="77777777" w:rsidR="00FA3A98" w:rsidRDefault="00FA3A98" w:rsidP="00651FC2">
      <w:pPr>
        <w:overflowPunct/>
        <w:autoSpaceDE/>
        <w:autoSpaceDN/>
        <w:adjustRightInd/>
        <w:textAlignment w:val="auto"/>
        <w:rPr>
          <w:rFonts w:ascii="Times New Roman" w:eastAsia="Calibri" w:hAnsi="Times New Roman"/>
          <w:i/>
          <w:sz w:val="22"/>
          <w:szCs w:val="22"/>
          <w:lang w:val="pt-BR"/>
        </w:rPr>
      </w:pPr>
    </w:p>
    <w:p w14:paraId="7D4CD157" w14:textId="77777777" w:rsidR="00FA3A98" w:rsidRDefault="00FA3A98" w:rsidP="00651FC2">
      <w:pPr>
        <w:overflowPunct/>
        <w:autoSpaceDE/>
        <w:autoSpaceDN/>
        <w:adjustRightInd/>
        <w:textAlignment w:val="auto"/>
        <w:rPr>
          <w:rFonts w:ascii="Times New Roman" w:eastAsia="Calibri" w:hAnsi="Times New Roman"/>
          <w:i/>
          <w:sz w:val="22"/>
          <w:szCs w:val="22"/>
          <w:lang w:val="pt-BR"/>
        </w:rPr>
      </w:pPr>
    </w:p>
    <w:p w14:paraId="56410435" w14:textId="77777777" w:rsidR="00FA3A98" w:rsidRDefault="00FA3A98" w:rsidP="00651FC2">
      <w:pPr>
        <w:overflowPunct/>
        <w:autoSpaceDE/>
        <w:autoSpaceDN/>
        <w:adjustRightInd/>
        <w:textAlignment w:val="auto"/>
        <w:rPr>
          <w:rFonts w:ascii="Times New Roman" w:eastAsia="Calibri" w:hAnsi="Times New Roman"/>
          <w:i/>
          <w:sz w:val="22"/>
          <w:szCs w:val="22"/>
          <w:lang w:val="pt-BR"/>
        </w:rPr>
      </w:pPr>
    </w:p>
    <w:p w14:paraId="3BDD379C" w14:textId="77777777" w:rsidR="00FA3A98" w:rsidRDefault="00FA3A98" w:rsidP="00651FC2">
      <w:pPr>
        <w:overflowPunct/>
        <w:autoSpaceDE/>
        <w:autoSpaceDN/>
        <w:adjustRightInd/>
        <w:textAlignment w:val="auto"/>
        <w:rPr>
          <w:rFonts w:ascii="Times New Roman" w:eastAsia="Calibri" w:hAnsi="Times New Roman"/>
          <w:i/>
          <w:sz w:val="22"/>
          <w:szCs w:val="22"/>
          <w:lang w:val="pt-BR"/>
        </w:rPr>
      </w:pPr>
    </w:p>
    <w:p w14:paraId="302B770D" w14:textId="77777777" w:rsidR="00FA3A98" w:rsidRDefault="00FA3A98" w:rsidP="00651FC2">
      <w:pPr>
        <w:overflowPunct/>
        <w:autoSpaceDE/>
        <w:autoSpaceDN/>
        <w:adjustRightInd/>
        <w:textAlignment w:val="auto"/>
        <w:rPr>
          <w:rFonts w:ascii="Times New Roman" w:eastAsia="Calibri" w:hAnsi="Times New Roman"/>
          <w:i/>
          <w:sz w:val="22"/>
          <w:szCs w:val="22"/>
          <w:lang w:val="pt-BR"/>
        </w:rPr>
      </w:pPr>
    </w:p>
    <w:p w14:paraId="4A34B68D" w14:textId="586DBC45" w:rsidR="00CA6D35" w:rsidRPr="007720CE" w:rsidRDefault="00CA6D35" w:rsidP="007720CE">
      <w:pPr>
        <w:jc w:val="right"/>
        <w:rPr>
          <w:rFonts w:ascii="Arial Narrow" w:hAnsi="Arial Narrow"/>
          <w:b/>
          <w:i/>
          <w:noProof/>
          <w:sz w:val="24"/>
          <w:szCs w:val="24"/>
        </w:rPr>
      </w:pPr>
      <w:r>
        <w:rPr>
          <w:rFonts w:ascii="Arial Narrow" w:hAnsi="Arial Narrow"/>
          <w:b/>
          <w:i/>
          <w:noProof/>
          <w:sz w:val="24"/>
          <w:szCs w:val="24"/>
        </w:rPr>
        <w:t>FORMULARUL nr.6</w:t>
      </w:r>
    </w:p>
    <w:p w14:paraId="3D6B90BC" w14:textId="7A4528A2" w:rsidR="00FA3A98" w:rsidRPr="00FA3A98" w:rsidRDefault="00FA3A98" w:rsidP="00FA3A98">
      <w:pPr>
        <w:spacing w:before="120" w:after="120"/>
        <w:jc w:val="center"/>
        <w:rPr>
          <w:rFonts w:ascii="Times New Roman" w:hAnsi="Times New Roman"/>
          <w:b/>
          <w:sz w:val="24"/>
          <w:szCs w:val="24"/>
          <w:lang w:eastAsia="ro-RO"/>
        </w:rPr>
      </w:pPr>
      <w:r w:rsidRPr="00FA3A98">
        <w:rPr>
          <w:rFonts w:ascii="Times New Roman" w:hAnsi="Times New Roman"/>
          <w:b/>
          <w:sz w:val="24"/>
          <w:szCs w:val="24"/>
          <w:lang w:eastAsia="ro-RO"/>
        </w:rPr>
        <w:t>DECLARAŢIE PE PROPRIE RĂSPUNDERE</w:t>
      </w:r>
    </w:p>
    <w:p w14:paraId="629C5D7A" w14:textId="77777777" w:rsidR="00FA3A98" w:rsidRPr="00FA3A98" w:rsidRDefault="00FA3A98" w:rsidP="00FA3A98">
      <w:pPr>
        <w:spacing w:before="120" w:after="120"/>
        <w:jc w:val="center"/>
        <w:rPr>
          <w:rFonts w:ascii="Times New Roman" w:hAnsi="Times New Roman"/>
          <w:b/>
          <w:sz w:val="24"/>
          <w:szCs w:val="24"/>
          <w:lang w:eastAsia="ro-RO"/>
        </w:rPr>
      </w:pPr>
      <w:r w:rsidRPr="00FA3A98">
        <w:rPr>
          <w:rFonts w:ascii="Times New Roman" w:hAnsi="Times New Roman"/>
          <w:b/>
          <w:sz w:val="24"/>
          <w:szCs w:val="24"/>
          <w:lang w:eastAsia="ro-RO"/>
        </w:rPr>
        <w:t>PRIVIND BENEFICIARUL REAL</w:t>
      </w:r>
    </w:p>
    <w:p w14:paraId="23BB01B7" w14:textId="77777777" w:rsidR="00FA3A98" w:rsidRPr="00FA3A98" w:rsidRDefault="00FA3A98" w:rsidP="00FA3A98">
      <w:pPr>
        <w:rPr>
          <w:rFonts w:ascii="Times New Roman" w:hAnsi="Times New Roman"/>
          <w:sz w:val="24"/>
          <w:szCs w:val="24"/>
        </w:rPr>
      </w:pPr>
    </w:p>
    <w:p w14:paraId="583D8EA3" w14:textId="77777777" w:rsidR="00FA3A98" w:rsidRPr="00FA3A98" w:rsidRDefault="00FA3A98" w:rsidP="00FA3A98">
      <w:pPr>
        <w:pStyle w:val="Default"/>
        <w:jc w:val="both"/>
        <w:rPr>
          <w:rFonts w:ascii="Times New Roman" w:hAnsi="Times New Roman" w:cs="Times New Roman"/>
          <w:color w:val="auto"/>
          <w:sz w:val="22"/>
          <w:szCs w:val="22"/>
          <w:lang w:val="ro-RO"/>
        </w:rPr>
      </w:pPr>
      <w:bookmarkStart w:id="1" w:name="_Toc401827845"/>
      <w:r w:rsidRPr="00FA3A98">
        <w:rPr>
          <w:rFonts w:ascii="Times New Roman" w:hAnsi="Times New Roman" w:cs="Times New Roman"/>
          <w:color w:val="auto"/>
          <w:sz w:val="22"/>
          <w:szCs w:val="22"/>
          <w:lang w:val="ro-RO"/>
        </w:rPr>
        <w:t xml:space="preserve">Subsemnatul/-a .............. posesor/-oare al/a CI seria .... nr. ............ , eliberată de .........., CNP / pașaport nr. ............ , eliberat de ............., în calitate de </w:t>
      </w:r>
      <w:r w:rsidRPr="00FA3A98">
        <w:rPr>
          <w:rFonts w:ascii="Times New Roman" w:hAnsi="Times New Roman" w:cs="Times New Roman"/>
          <w:i/>
          <w:iCs/>
          <w:color w:val="auto"/>
          <w:sz w:val="22"/>
          <w:szCs w:val="22"/>
          <w:lang w:val="ro-RO"/>
        </w:rPr>
        <w:t>reprezentant legal/ persoană împuternicită</w:t>
      </w:r>
      <w:r w:rsidRPr="00FA3A98">
        <w:rPr>
          <w:rFonts w:ascii="Times New Roman" w:hAnsi="Times New Roman" w:cs="Times New Roman"/>
          <w:color w:val="auto"/>
          <w:sz w:val="22"/>
          <w:szCs w:val="22"/>
          <w:lang w:val="ro-RO"/>
        </w:rPr>
        <w:t xml:space="preserve"> al/a  .....................</w:t>
      </w:r>
      <w:r w:rsidRPr="00FA3A98">
        <w:rPr>
          <w:rFonts w:ascii="Times New Roman" w:hAnsi="Times New Roman" w:cs="Times New Roman"/>
          <w:i/>
          <w:iCs/>
          <w:color w:val="auto"/>
          <w:sz w:val="22"/>
          <w:szCs w:val="22"/>
          <w:lang w:val="ro-RO"/>
        </w:rPr>
        <w:t>denumirea prestatorului,</w:t>
      </w:r>
      <w:r w:rsidRPr="00FA3A98">
        <w:rPr>
          <w:rFonts w:ascii="Times New Roman" w:hAnsi="Times New Roman" w:cs="Times New Roman"/>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4C95F628" w14:textId="77777777" w:rsidR="00FA3A98" w:rsidRPr="00FA3A98" w:rsidRDefault="00FA3A98" w:rsidP="00FA3A98">
      <w:pPr>
        <w:pStyle w:val="Default"/>
        <w:rPr>
          <w:rFonts w:ascii="Times New Roman" w:hAnsi="Times New Roman" w:cs="Times New Roman"/>
          <w:color w:val="auto"/>
          <w:sz w:val="22"/>
          <w:szCs w:val="22"/>
          <w:lang w:val="ro-RO"/>
        </w:rPr>
      </w:pPr>
    </w:p>
    <w:p w14:paraId="3011286F" w14:textId="77777777" w:rsidR="00FA3A98" w:rsidRPr="00FA3A98" w:rsidRDefault="00FA3A98" w:rsidP="00FA3A98">
      <w:pPr>
        <w:jc w:val="both"/>
        <w:rPr>
          <w:rFonts w:ascii="Times New Roman" w:hAnsi="Times New Roman"/>
          <w:sz w:val="22"/>
          <w:szCs w:val="22"/>
        </w:rPr>
      </w:pPr>
      <w:r w:rsidRPr="00FA3A98">
        <w:rPr>
          <w:rFonts w:ascii="Times New Roman" w:hAnsi="Times New Roman"/>
          <w:b/>
          <w:bCs/>
          <w:sz w:val="22"/>
          <w:szCs w:val="22"/>
        </w:rPr>
        <w:t xml:space="preserve">1) </w:t>
      </w:r>
      <w:proofErr w:type="spellStart"/>
      <w:r w:rsidRPr="00FA3A98">
        <w:rPr>
          <w:rFonts w:ascii="Times New Roman" w:hAnsi="Times New Roman"/>
          <w:bCs/>
          <w:sz w:val="22"/>
          <w:szCs w:val="22"/>
        </w:rPr>
        <w:t>Beneficiarul</w:t>
      </w:r>
      <w:proofErr w:type="spellEnd"/>
      <w:r w:rsidRPr="00FA3A98">
        <w:rPr>
          <w:rFonts w:ascii="Times New Roman" w:hAnsi="Times New Roman"/>
          <w:bCs/>
          <w:sz w:val="22"/>
          <w:szCs w:val="22"/>
        </w:rPr>
        <w:t>/</w:t>
      </w:r>
      <w:proofErr w:type="spellStart"/>
      <w:r w:rsidRPr="00FA3A98">
        <w:rPr>
          <w:rFonts w:ascii="Times New Roman" w:hAnsi="Times New Roman"/>
          <w:bCs/>
          <w:sz w:val="22"/>
          <w:szCs w:val="22"/>
        </w:rPr>
        <w:t>beneficiarii</w:t>
      </w:r>
      <w:proofErr w:type="spellEnd"/>
      <w:r w:rsidRPr="00FA3A98">
        <w:rPr>
          <w:rFonts w:ascii="Times New Roman" w:hAnsi="Times New Roman"/>
          <w:bCs/>
          <w:sz w:val="22"/>
          <w:szCs w:val="22"/>
        </w:rPr>
        <w:t xml:space="preserve"> real/</w:t>
      </w:r>
      <w:proofErr w:type="spellStart"/>
      <w:r w:rsidRPr="00FA3A98">
        <w:rPr>
          <w:rFonts w:ascii="Times New Roman" w:hAnsi="Times New Roman"/>
          <w:bCs/>
          <w:sz w:val="22"/>
          <w:szCs w:val="22"/>
        </w:rPr>
        <w:t>i</w:t>
      </w:r>
      <w:proofErr w:type="spellEnd"/>
      <w:r w:rsidRPr="00FA3A98">
        <w:rPr>
          <w:rFonts w:ascii="Times New Roman" w:hAnsi="Times New Roman"/>
          <w:bCs/>
          <w:sz w:val="22"/>
          <w:szCs w:val="22"/>
        </w:rPr>
        <w:t xml:space="preserve"> al/ai </w:t>
      </w:r>
      <w:proofErr w:type="spellStart"/>
      <w:r w:rsidRPr="00FA3A98">
        <w:rPr>
          <w:rFonts w:ascii="Times New Roman" w:hAnsi="Times New Roman"/>
          <w:bCs/>
          <w:sz w:val="22"/>
          <w:szCs w:val="22"/>
        </w:rPr>
        <w:t>persoanei</w:t>
      </w:r>
      <w:proofErr w:type="spellEnd"/>
      <w:r w:rsidRPr="00FA3A98">
        <w:rPr>
          <w:rFonts w:ascii="Times New Roman" w:hAnsi="Times New Roman"/>
          <w:bCs/>
          <w:sz w:val="22"/>
          <w:szCs w:val="22"/>
        </w:rPr>
        <w:t xml:space="preserve"> </w:t>
      </w:r>
      <w:proofErr w:type="spellStart"/>
      <w:r w:rsidRPr="00FA3A98">
        <w:rPr>
          <w:rFonts w:ascii="Times New Roman" w:hAnsi="Times New Roman"/>
          <w:bCs/>
          <w:sz w:val="22"/>
          <w:szCs w:val="22"/>
        </w:rPr>
        <w:t>juridice</w:t>
      </w:r>
      <w:proofErr w:type="spellEnd"/>
      <w:r w:rsidRPr="00FA3A98">
        <w:rPr>
          <w:rFonts w:ascii="Times New Roman" w:hAnsi="Times New Roman"/>
          <w:bCs/>
          <w:sz w:val="22"/>
          <w:szCs w:val="22"/>
        </w:rPr>
        <w:t xml:space="preserve"> pe care o </w:t>
      </w:r>
      <w:proofErr w:type="spellStart"/>
      <w:r w:rsidRPr="00FA3A98">
        <w:rPr>
          <w:rFonts w:ascii="Times New Roman" w:hAnsi="Times New Roman"/>
          <w:bCs/>
          <w:sz w:val="22"/>
          <w:szCs w:val="22"/>
        </w:rPr>
        <w:t>reprezint</w:t>
      </w:r>
      <w:proofErr w:type="spellEnd"/>
      <w:r w:rsidRPr="00FA3A98">
        <w:rPr>
          <w:rFonts w:ascii="Times New Roman" w:hAnsi="Times New Roman"/>
          <w:bCs/>
          <w:sz w:val="22"/>
          <w:szCs w:val="22"/>
        </w:rPr>
        <w:t xml:space="preserve">, precum </w:t>
      </w:r>
      <w:proofErr w:type="spellStart"/>
      <w:r w:rsidRPr="00FA3A98">
        <w:rPr>
          <w:rFonts w:ascii="Times New Roman" w:hAnsi="Times New Roman"/>
          <w:bCs/>
          <w:sz w:val="22"/>
          <w:szCs w:val="22"/>
        </w:rPr>
        <w:t>și</w:t>
      </w:r>
      <w:proofErr w:type="spellEnd"/>
      <w:r w:rsidRPr="00FA3A98">
        <w:rPr>
          <w:rFonts w:ascii="Times New Roman" w:hAnsi="Times New Roman"/>
          <w:bCs/>
          <w:sz w:val="22"/>
          <w:szCs w:val="22"/>
        </w:rPr>
        <w:t xml:space="preserve"> </w:t>
      </w:r>
      <w:proofErr w:type="spellStart"/>
      <w:r w:rsidRPr="00FA3A98">
        <w:rPr>
          <w:rFonts w:ascii="Times New Roman" w:hAnsi="Times New Roman"/>
          <w:bCs/>
          <w:sz w:val="22"/>
          <w:szCs w:val="22"/>
        </w:rPr>
        <w:t>modalitatea</w:t>
      </w:r>
      <w:proofErr w:type="spellEnd"/>
      <w:r w:rsidRPr="00FA3A98">
        <w:rPr>
          <w:rFonts w:ascii="Times New Roman" w:hAnsi="Times New Roman"/>
          <w:bCs/>
          <w:sz w:val="22"/>
          <w:szCs w:val="22"/>
        </w:rPr>
        <w:t xml:space="preserve"> de </w:t>
      </w:r>
      <w:proofErr w:type="spellStart"/>
      <w:r w:rsidRPr="00FA3A98">
        <w:rPr>
          <w:rFonts w:ascii="Times New Roman" w:hAnsi="Times New Roman"/>
          <w:bCs/>
          <w:sz w:val="22"/>
          <w:szCs w:val="22"/>
        </w:rPr>
        <w:t>exercitare</w:t>
      </w:r>
      <w:proofErr w:type="spellEnd"/>
      <w:r w:rsidRPr="00FA3A98">
        <w:rPr>
          <w:rFonts w:ascii="Times New Roman" w:hAnsi="Times New Roman"/>
          <w:bCs/>
          <w:sz w:val="22"/>
          <w:szCs w:val="22"/>
        </w:rPr>
        <w:t xml:space="preserve"> a </w:t>
      </w:r>
      <w:proofErr w:type="spellStart"/>
      <w:r w:rsidRPr="00FA3A98">
        <w:rPr>
          <w:rFonts w:ascii="Times New Roman" w:hAnsi="Times New Roman"/>
          <w:bCs/>
          <w:sz w:val="22"/>
          <w:szCs w:val="22"/>
        </w:rPr>
        <w:t>controlului</w:t>
      </w:r>
      <w:proofErr w:type="spellEnd"/>
      <w:r w:rsidRPr="00FA3A98">
        <w:rPr>
          <w:rFonts w:ascii="Times New Roman" w:hAnsi="Times New Roman"/>
          <w:bCs/>
          <w:sz w:val="22"/>
          <w:szCs w:val="22"/>
        </w:rPr>
        <w:t xml:space="preserve"> sunt</w:t>
      </w:r>
      <w:r w:rsidRPr="00FA3A98">
        <w:rPr>
          <w:rStyle w:val="FootnoteReference"/>
          <w:sz w:val="22"/>
          <w:szCs w:val="22"/>
        </w:rPr>
        <w:footnoteReference w:id="1"/>
      </w:r>
      <w:r w:rsidRPr="00FA3A98">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FA3A98" w:rsidRPr="00FA3A98" w14:paraId="70E6FEA6" w14:textId="77777777" w:rsidTr="00743A08">
        <w:trPr>
          <w:trHeight w:val="950"/>
        </w:trPr>
        <w:tc>
          <w:tcPr>
            <w:tcW w:w="10144" w:type="dxa"/>
            <w:tcBorders>
              <w:top w:val="none" w:sz="6" w:space="0" w:color="auto"/>
              <w:bottom w:val="none" w:sz="6" w:space="0" w:color="auto"/>
            </w:tcBorders>
          </w:tcPr>
          <w:p w14:paraId="1D49043E" w14:textId="77777777" w:rsidR="00FA3A98" w:rsidRPr="00FA3A98" w:rsidRDefault="00FA3A98" w:rsidP="00743A08">
            <w:pPr>
              <w:rPr>
                <w:rFonts w:ascii="Times New Roman" w:hAnsi="Times New Roman"/>
                <w:sz w:val="22"/>
                <w:szCs w:val="22"/>
                <w:lang w:val="it-IT"/>
              </w:rPr>
            </w:pPr>
            <w:r w:rsidRPr="00FA3A98">
              <w:rPr>
                <w:rFonts w:ascii="Times New Roman" w:hAnsi="Times New Roman"/>
                <w:sz w:val="22"/>
                <w:szCs w:val="22"/>
              </w:rPr>
              <w:lastRenderedPageBreak/>
              <w:t xml:space="preserve">a) </w:t>
            </w:r>
            <w:r w:rsidRPr="00FA3A98">
              <w:rPr>
                <w:rFonts w:ascii="Times New Roman" w:hAnsi="Times New Roman"/>
                <w:sz w:val="22"/>
                <w:szCs w:val="22"/>
                <w:lang w:val="it-IT"/>
              </w:rPr>
              <w:t xml:space="preserve"> </w:t>
            </w:r>
            <w:r w:rsidRPr="00FA3A98">
              <w:rPr>
                <w:rFonts w:ascii="Times New Roman" w:hAnsi="Times New Roman"/>
                <w:b/>
                <w:bCs/>
                <w:sz w:val="22"/>
                <w:szCs w:val="22"/>
                <w:lang w:val="it-IT"/>
              </w:rPr>
              <w:t>Nume și prenume</w:t>
            </w:r>
            <w:r w:rsidRPr="00FA3A98">
              <w:rPr>
                <w:rFonts w:ascii="Times New Roman" w:hAnsi="Times New Roman"/>
                <w:sz w:val="22"/>
                <w:szCs w:val="22"/>
                <w:lang w:val="it-IT"/>
              </w:rPr>
              <w:t xml:space="preserve">: .......................................................................................................................................................................... Dată naștere…………………………locul nașterii localitate).................................. (județ/sector/țară) ........................................... CNP..........................……………………act identitate .................... seria ……......... nr. ............... cetățenie…................................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domiciliu /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reședința: țara………………………………….. localitatea ..................................................................................... str.………..................................... nr. ............ bloc........... scara............ etaj........ ap......... județ/sector .......................................... </w:t>
            </w:r>
          </w:p>
          <w:p w14:paraId="153470CE" w14:textId="77777777" w:rsidR="00FA3A98" w:rsidRPr="00FA3A98" w:rsidRDefault="00FA3A98" w:rsidP="00743A08">
            <w:pPr>
              <w:rPr>
                <w:rFonts w:ascii="Times New Roman" w:hAnsi="Times New Roman"/>
                <w:sz w:val="22"/>
                <w:szCs w:val="22"/>
                <w:lang w:val="it-IT"/>
              </w:rPr>
            </w:pPr>
          </w:p>
          <w:p w14:paraId="17D83DBE" w14:textId="77777777" w:rsidR="00FA3A98" w:rsidRPr="00FA3A98" w:rsidRDefault="00FA3A98" w:rsidP="00743A08">
            <w:pPr>
              <w:rPr>
                <w:rFonts w:ascii="Times New Roman" w:hAnsi="Times New Roman"/>
                <w:sz w:val="22"/>
                <w:szCs w:val="22"/>
              </w:rPr>
            </w:pPr>
            <w:r w:rsidRPr="00FA3A98">
              <w:rPr>
                <w:rFonts w:ascii="Times New Roman" w:hAnsi="Times New Roman"/>
                <w:sz w:val="22"/>
                <w:szCs w:val="22"/>
                <w:lang w:val="it-IT"/>
              </w:rPr>
              <w:t xml:space="preserve">b) </w:t>
            </w:r>
            <w:r w:rsidRPr="00FA3A98">
              <w:rPr>
                <w:rFonts w:ascii="Times New Roman" w:hAnsi="Times New Roman"/>
                <w:b/>
                <w:bCs/>
                <w:sz w:val="22"/>
                <w:szCs w:val="22"/>
                <w:lang w:val="it-IT"/>
              </w:rPr>
              <w:t>Nume și prenume</w:t>
            </w:r>
            <w:r w:rsidRPr="00FA3A98">
              <w:rPr>
                <w:rFonts w:ascii="Times New Roman" w:hAnsi="Times New Roman"/>
                <w:sz w:val="22"/>
                <w:szCs w:val="22"/>
                <w:lang w:val="it-IT"/>
              </w:rPr>
              <w:t xml:space="preserve">: ...............................................................................................  Dată naștere …………………………locul nașterii (localitate).................................. (județ/sector/țară) ........................................... CNP..........................……………………act identitate .................... seria ……......... nr. ............... cetățenie…................................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domiciliu /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reședința: țara ………………………………….. localitatea .......................................................... str .………................... nr. ............ bloc........... scara............ </w:t>
            </w:r>
            <w:proofErr w:type="spellStart"/>
            <w:r w:rsidRPr="00FA3A98">
              <w:rPr>
                <w:rFonts w:ascii="Times New Roman" w:hAnsi="Times New Roman"/>
                <w:sz w:val="22"/>
                <w:szCs w:val="22"/>
              </w:rPr>
              <w:t>etaj</w:t>
            </w:r>
            <w:proofErr w:type="spellEnd"/>
            <w:r w:rsidRPr="00FA3A98">
              <w:rPr>
                <w:rFonts w:ascii="Times New Roman" w:hAnsi="Times New Roman"/>
                <w:sz w:val="22"/>
                <w:szCs w:val="22"/>
              </w:rPr>
              <w:t xml:space="preserve">........ ap......... </w:t>
            </w:r>
            <w:proofErr w:type="spellStart"/>
            <w:r w:rsidRPr="00FA3A98">
              <w:rPr>
                <w:rFonts w:ascii="Times New Roman" w:hAnsi="Times New Roman"/>
                <w:sz w:val="22"/>
                <w:szCs w:val="22"/>
              </w:rPr>
              <w:t>județ</w:t>
            </w:r>
            <w:proofErr w:type="spellEnd"/>
            <w:r w:rsidRPr="00FA3A98">
              <w:rPr>
                <w:rFonts w:ascii="Times New Roman" w:hAnsi="Times New Roman"/>
                <w:sz w:val="22"/>
                <w:szCs w:val="22"/>
              </w:rPr>
              <w:t xml:space="preserve">/sector ..................... </w:t>
            </w:r>
          </w:p>
          <w:p w14:paraId="5DC5709F" w14:textId="77777777" w:rsidR="00FA3A98" w:rsidRPr="00FA3A98" w:rsidRDefault="00FA3A98" w:rsidP="00743A08">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FA3A98" w:rsidRPr="00FA3A98" w14:paraId="226022D5" w14:textId="77777777" w:rsidTr="00743A08">
              <w:trPr>
                <w:trHeight w:val="1233"/>
              </w:trPr>
              <w:tc>
                <w:tcPr>
                  <w:tcW w:w="10102" w:type="dxa"/>
                  <w:tcBorders>
                    <w:top w:val="none" w:sz="6" w:space="0" w:color="auto"/>
                    <w:bottom w:val="none" w:sz="6" w:space="0" w:color="auto"/>
                  </w:tcBorders>
                </w:tcPr>
                <w:p w14:paraId="7A7E725A" w14:textId="77777777" w:rsidR="00FA3A98" w:rsidRPr="00FA3A98" w:rsidRDefault="00FA3A98" w:rsidP="00743A08">
                  <w:pPr>
                    <w:rPr>
                      <w:rFonts w:ascii="Times New Roman" w:hAnsi="Times New Roman"/>
                      <w:sz w:val="22"/>
                      <w:szCs w:val="22"/>
                      <w:lang w:val="it-IT"/>
                    </w:rPr>
                  </w:pPr>
                  <w:r w:rsidRPr="00FA3A98">
                    <w:rPr>
                      <w:rFonts w:ascii="Times New Roman" w:hAnsi="Times New Roman"/>
                      <w:sz w:val="22"/>
                      <w:szCs w:val="22"/>
                      <w:lang w:val="it-IT"/>
                    </w:rPr>
                    <w:t xml:space="preserve"> </w:t>
                  </w:r>
                  <w:r w:rsidRPr="00FA3A98">
                    <w:rPr>
                      <w:rFonts w:ascii="Times New Roman" w:hAnsi="Times New Roman"/>
                      <w:b/>
                      <w:bCs/>
                      <w:i/>
                      <w:iCs/>
                      <w:sz w:val="22"/>
                      <w:szCs w:val="22"/>
                      <w:lang w:val="it-IT"/>
                    </w:rPr>
                    <w:t xml:space="preserve">Modalitatea în care se exercită controlul asupra societății/persoanei juridice: </w:t>
                  </w:r>
                </w:p>
                <w:p w14:paraId="5FF5EACB"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a), pct.1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783D5093"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a), pct. 2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634907A5"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pct.1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03B722AE"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pct.2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23BA299B"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pct.3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37DAE238"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pct.4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6325600C" w14:textId="77777777" w:rsidR="00FA3A98" w:rsidRPr="00FA3A98" w:rsidRDefault="00FA3A98" w:rsidP="00743A08">
                  <w:pPr>
                    <w:rPr>
                      <w:rFonts w:ascii="Times New Roman" w:hAnsi="Times New Roman"/>
                      <w:sz w:val="22"/>
                      <w:szCs w:val="22"/>
                      <w:lang w:val="it-IT"/>
                    </w:rPr>
                  </w:pPr>
                  <w:r w:rsidRPr="00FA3A98">
                    <w:rPr>
                      <w:rFonts w:ascii="Times New Roman" w:hAnsi="Times New Roman"/>
                      <w:sz w:val="22"/>
                      <w:szCs w:val="22"/>
                      <w:lang w:val="it-IT"/>
                    </w:rPr>
                    <w:t>Descriere: ....................................................................................................................................................................</w:t>
                  </w:r>
                </w:p>
                <w:p w14:paraId="2BE2A72B" w14:textId="77777777" w:rsidR="00FA3A98" w:rsidRPr="00FA3A98" w:rsidRDefault="00FA3A98" w:rsidP="00743A08">
                  <w:pPr>
                    <w:rPr>
                      <w:rFonts w:ascii="Times New Roman" w:hAnsi="Times New Roman"/>
                      <w:sz w:val="22"/>
                      <w:szCs w:val="22"/>
                      <w:lang w:val="it-IT"/>
                    </w:rPr>
                  </w:pPr>
                  <w:r w:rsidRPr="00FA3A98">
                    <w:rPr>
                      <w:rFonts w:ascii="Times New Roman" w:hAnsi="Times New Roman"/>
                      <w:sz w:val="22"/>
                      <w:szCs w:val="22"/>
                      <w:lang w:val="it-IT"/>
                    </w:rPr>
                    <w:t xml:space="preserve"> </w:t>
                  </w:r>
                </w:p>
                <w:p w14:paraId="3133EB4C" w14:textId="77777777" w:rsidR="00FA3A98" w:rsidRPr="00FA3A98" w:rsidRDefault="00FA3A98" w:rsidP="00743A08">
                  <w:pPr>
                    <w:rPr>
                      <w:rFonts w:ascii="Times New Roman" w:hAnsi="Times New Roman"/>
                      <w:b/>
                      <w:i/>
                      <w:sz w:val="22"/>
                      <w:szCs w:val="22"/>
                      <w:lang w:val="it-IT"/>
                    </w:rPr>
                  </w:pPr>
                  <w:r w:rsidRPr="00FA3A98">
                    <w:rPr>
                      <w:rFonts w:ascii="Times New Roman" w:hAnsi="Times New Roman"/>
                      <w:b/>
                      <w:i/>
                      <w:sz w:val="22"/>
                      <w:szCs w:val="22"/>
                      <w:lang w:val="it-IT"/>
                    </w:rPr>
                    <w:t>Societatea are în structura acționariatului entități juridice străine:</w:t>
                  </w:r>
                </w:p>
                <w:p w14:paraId="2FD691CF"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DA</w:t>
                  </w:r>
                  <w:r w:rsidRPr="00FA3A98">
                    <w:rPr>
                      <w:rStyle w:val="FootnoteReference"/>
                      <w:sz w:val="22"/>
                      <w:szCs w:val="22"/>
                    </w:rPr>
                    <w:footnoteReference w:id="2"/>
                  </w:r>
                </w:p>
                <w:p w14:paraId="55A48BD0" w14:textId="77777777" w:rsidR="00FA3A98" w:rsidRPr="00FA3A98" w:rsidRDefault="00FA3A98" w:rsidP="00743A08">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NU</w:t>
                  </w:r>
                </w:p>
                <w:p w14:paraId="24948DB2" w14:textId="77777777" w:rsidR="00FA3A98" w:rsidRPr="00FA3A98" w:rsidRDefault="00FA3A98" w:rsidP="00743A08">
                  <w:pPr>
                    <w:rPr>
                      <w:rFonts w:ascii="Times New Roman" w:hAnsi="Times New Roman"/>
                      <w:sz w:val="22"/>
                      <w:szCs w:val="22"/>
                    </w:rPr>
                  </w:pPr>
                  <w:proofErr w:type="spellStart"/>
                  <w:r w:rsidRPr="00FA3A98">
                    <w:rPr>
                      <w:rFonts w:ascii="Times New Roman" w:hAnsi="Times New Roman"/>
                      <w:sz w:val="22"/>
                      <w:szCs w:val="22"/>
                    </w:rPr>
                    <w:t>Descriere</w:t>
                  </w:r>
                  <w:proofErr w:type="spellEnd"/>
                  <w:r w:rsidRPr="00FA3A98">
                    <w:rPr>
                      <w:rFonts w:ascii="Times New Roman" w:hAnsi="Times New Roman"/>
                      <w:sz w:val="22"/>
                      <w:szCs w:val="22"/>
                    </w:rPr>
                    <w:t>:</w:t>
                  </w:r>
                </w:p>
                <w:p w14:paraId="720CA50D" w14:textId="77777777" w:rsidR="00FA3A98" w:rsidRPr="00FA3A98" w:rsidRDefault="00FA3A98" w:rsidP="00743A08">
                  <w:pPr>
                    <w:rPr>
                      <w:rFonts w:ascii="Times New Roman" w:hAnsi="Times New Roman"/>
                      <w:sz w:val="22"/>
                      <w:szCs w:val="22"/>
                    </w:rPr>
                  </w:pPr>
                  <w:r w:rsidRPr="00FA3A98">
                    <w:rPr>
                      <w:rFonts w:ascii="Times New Roman" w:hAnsi="Times New Roman"/>
                      <w:sz w:val="22"/>
                      <w:szCs w:val="22"/>
                    </w:rPr>
                    <w:t>...................................................................................................................................................................</w:t>
                  </w:r>
                </w:p>
                <w:p w14:paraId="6A24D72F" w14:textId="77777777" w:rsidR="00FA3A98" w:rsidRPr="00FA3A98" w:rsidRDefault="00FA3A98" w:rsidP="00743A08">
                  <w:pPr>
                    <w:rPr>
                      <w:rFonts w:ascii="Times New Roman" w:hAnsi="Times New Roman"/>
                      <w:b/>
                      <w:sz w:val="22"/>
                      <w:szCs w:val="22"/>
                    </w:rPr>
                  </w:pPr>
                  <w:r w:rsidRPr="00FA3A98">
                    <w:rPr>
                      <w:rFonts w:ascii="Times New Roman" w:hAnsi="Times New Roman"/>
                      <w:sz w:val="22"/>
                      <w:szCs w:val="22"/>
                    </w:rPr>
                    <w:t xml:space="preserve"> </w:t>
                  </w:r>
                </w:p>
              </w:tc>
            </w:tr>
          </w:tbl>
          <w:p w14:paraId="5D25096A" w14:textId="77777777" w:rsidR="00FA3A98" w:rsidRPr="00FA3A98" w:rsidRDefault="00FA3A98" w:rsidP="00743A08">
            <w:pPr>
              <w:rPr>
                <w:rFonts w:ascii="Times New Roman" w:hAnsi="Times New Roman"/>
                <w:sz w:val="22"/>
                <w:szCs w:val="22"/>
              </w:rPr>
            </w:pPr>
          </w:p>
        </w:tc>
      </w:tr>
    </w:tbl>
    <w:p w14:paraId="68C409A8" w14:textId="77777777" w:rsidR="00FA3A98" w:rsidRPr="00FA3A98" w:rsidRDefault="00FA3A98" w:rsidP="00FA3A98">
      <w:pPr>
        <w:shd w:val="clear" w:color="auto" w:fill="FFFFFF"/>
        <w:spacing w:before="120"/>
        <w:contextualSpacing/>
        <w:jc w:val="both"/>
        <w:outlineLvl w:val="3"/>
        <w:rPr>
          <w:rFonts w:ascii="Times New Roman" w:hAnsi="Times New Roman"/>
          <w:sz w:val="22"/>
          <w:szCs w:val="22"/>
        </w:rPr>
      </w:pPr>
      <w:r w:rsidRPr="00FA3A98">
        <w:rPr>
          <w:rFonts w:ascii="Times New Roman" w:hAnsi="Times New Roman"/>
          <w:b/>
          <w:sz w:val="22"/>
          <w:szCs w:val="22"/>
        </w:rPr>
        <w:t xml:space="preserve">2) </w:t>
      </w:r>
      <w:r w:rsidRPr="00FA3A98">
        <w:rPr>
          <w:rFonts w:ascii="Times New Roman" w:hAnsi="Times New Roman"/>
          <w:sz w:val="22"/>
          <w:szCs w:val="22"/>
        </w:rPr>
        <w:t xml:space="preserve">Am </w:t>
      </w:r>
      <w:proofErr w:type="spellStart"/>
      <w:r w:rsidRPr="00FA3A98">
        <w:rPr>
          <w:rFonts w:ascii="Times New Roman" w:hAnsi="Times New Roman"/>
          <w:sz w:val="22"/>
          <w:szCs w:val="22"/>
        </w:rPr>
        <w:t>fost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informat</w:t>
      </w:r>
      <w:proofErr w:type="spellEnd"/>
      <w:r w:rsidRPr="00FA3A98">
        <w:rPr>
          <w:rFonts w:ascii="Times New Roman" w:hAnsi="Times New Roman"/>
          <w:sz w:val="22"/>
          <w:szCs w:val="22"/>
        </w:rPr>
        <w:t xml:space="preserve">/-ă cu </w:t>
      </w:r>
      <w:proofErr w:type="spellStart"/>
      <w:r w:rsidRPr="00FA3A98">
        <w:rPr>
          <w:rFonts w:ascii="Times New Roman" w:hAnsi="Times New Roman"/>
          <w:sz w:val="22"/>
          <w:szCs w:val="22"/>
        </w:rPr>
        <w:t>privire</w:t>
      </w:r>
      <w:proofErr w:type="spellEnd"/>
      <w:r w:rsidRPr="00FA3A98">
        <w:rPr>
          <w:rFonts w:ascii="Times New Roman" w:hAnsi="Times New Roman"/>
          <w:sz w:val="22"/>
          <w:szCs w:val="22"/>
        </w:rPr>
        <w:t xml:space="preserve"> la </w:t>
      </w:r>
      <w:proofErr w:type="spellStart"/>
      <w:r w:rsidRPr="00FA3A98">
        <w:rPr>
          <w:rFonts w:ascii="Times New Roman" w:hAnsi="Times New Roman"/>
          <w:sz w:val="22"/>
          <w:szCs w:val="22"/>
        </w:rPr>
        <w:t>obligaţia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mea</w:t>
      </w:r>
      <w:proofErr w:type="spellEnd"/>
      <w:r w:rsidRPr="00FA3A98">
        <w:rPr>
          <w:rFonts w:ascii="Times New Roman" w:hAnsi="Times New Roman"/>
          <w:sz w:val="22"/>
          <w:szCs w:val="22"/>
        </w:rPr>
        <w:t xml:space="preserve"> de a </w:t>
      </w:r>
      <w:proofErr w:type="spellStart"/>
      <w:r w:rsidRPr="00FA3A98">
        <w:rPr>
          <w:rFonts w:ascii="Times New Roman" w:hAnsi="Times New Roman"/>
          <w:sz w:val="22"/>
          <w:szCs w:val="22"/>
        </w:rPr>
        <w:t>transmite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datele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informaţiile</w:t>
      </w:r>
      <w:proofErr w:type="spellEnd"/>
      <w:r w:rsidRPr="00FA3A98">
        <w:rPr>
          <w:rFonts w:ascii="Times New Roman" w:hAnsi="Times New Roman"/>
          <w:sz w:val="22"/>
          <w:szCs w:val="22"/>
        </w:rPr>
        <w:t xml:space="preserve"> cu </w:t>
      </w:r>
      <w:proofErr w:type="spellStart"/>
      <w:r w:rsidRPr="00FA3A98">
        <w:rPr>
          <w:rFonts w:ascii="Times New Roman" w:hAnsi="Times New Roman"/>
          <w:sz w:val="22"/>
          <w:szCs w:val="22"/>
        </w:rPr>
        <w:t>privire</w:t>
      </w:r>
      <w:proofErr w:type="spellEnd"/>
      <w:r w:rsidRPr="00FA3A98">
        <w:rPr>
          <w:rFonts w:ascii="Times New Roman" w:hAnsi="Times New Roman"/>
          <w:sz w:val="22"/>
          <w:szCs w:val="22"/>
        </w:rPr>
        <w:t xml:space="preserve"> la </w:t>
      </w:r>
      <w:proofErr w:type="spellStart"/>
      <w:r w:rsidRPr="00FA3A98">
        <w:rPr>
          <w:rFonts w:ascii="Times New Roman" w:hAnsi="Times New Roman"/>
          <w:sz w:val="22"/>
          <w:szCs w:val="22"/>
        </w:rPr>
        <w:t>beneficiarii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reali</w:t>
      </w:r>
      <w:proofErr w:type="spellEnd"/>
      <w:r w:rsidRPr="00FA3A98">
        <w:rPr>
          <w:rFonts w:ascii="Times New Roman" w:hAnsi="Times New Roman"/>
          <w:sz w:val="22"/>
          <w:szCs w:val="22"/>
        </w:rPr>
        <w:t xml:space="preserve"> ai </w:t>
      </w:r>
      <w:proofErr w:type="spellStart"/>
      <w:r w:rsidRPr="00FA3A98">
        <w:rPr>
          <w:rFonts w:ascii="Times New Roman" w:hAnsi="Times New Roman"/>
          <w:sz w:val="22"/>
          <w:szCs w:val="22"/>
        </w:rPr>
        <w:t>fondurilor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alocate</w:t>
      </w:r>
      <w:proofErr w:type="spellEnd"/>
      <w:r w:rsidRPr="00FA3A98">
        <w:rPr>
          <w:rFonts w:ascii="Times New Roman" w:hAnsi="Times New Roman"/>
          <w:sz w:val="22"/>
          <w:szCs w:val="22"/>
        </w:rPr>
        <w:t xml:space="preserve"> din </w:t>
      </w:r>
      <w:proofErr w:type="spellStart"/>
      <w:r w:rsidRPr="00FA3A98">
        <w:rPr>
          <w:rFonts w:ascii="Times New Roman" w:hAnsi="Times New Roman"/>
          <w:sz w:val="22"/>
          <w:szCs w:val="22"/>
        </w:rPr>
        <w:t>Programe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Instrumentul</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vecinatate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pentru</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dezvoltare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internationala</w:t>
      </w:r>
      <w:proofErr w:type="spellEnd"/>
      <w:r w:rsidRPr="00FA3A98">
        <w:rPr>
          <w:rFonts w:ascii="Times New Roman" w:hAnsi="Times New Roman"/>
          <w:sz w:val="22"/>
          <w:szCs w:val="22"/>
        </w:rPr>
        <w:t xml:space="preserve"> - Europa </w:t>
      </w:r>
      <w:proofErr w:type="spellStart"/>
      <w:r w:rsidRPr="00FA3A98">
        <w:rPr>
          <w:rFonts w:ascii="Times New Roman" w:hAnsi="Times New Roman"/>
          <w:sz w:val="22"/>
          <w:szCs w:val="22"/>
        </w:rPr>
        <w:t>globala</w:t>
      </w:r>
      <w:proofErr w:type="spellEnd"/>
      <w:r w:rsidRPr="00FA3A98">
        <w:rPr>
          <w:rFonts w:ascii="Times New Roman" w:hAnsi="Times New Roman"/>
          <w:sz w:val="22"/>
          <w:szCs w:val="22"/>
        </w:rPr>
        <w:t xml:space="preserve"> (NDICI), </w:t>
      </w:r>
      <w:proofErr w:type="spellStart"/>
      <w:r w:rsidRPr="00FA3A98">
        <w:rPr>
          <w:rFonts w:ascii="Times New Roman" w:hAnsi="Times New Roman"/>
          <w:sz w:val="22"/>
          <w:szCs w:val="22"/>
        </w:rPr>
        <w:t>în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înţelesul</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articolului</w:t>
      </w:r>
      <w:proofErr w:type="spellEnd"/>
      <w:r w:rsidRPr="00FA3A98">
        <w:rPr>
          <w:rFonts w:ascii="Times New Roman" w:hAnsi="Times New Roman"/>
          <w:sz w:val="22"/>
          <w:szCs w:val="22"/>
        </w:rPr>
        <w:t xml:space="preserve"> 3 </w:t>
      </w:r>
      <w:proofErr w:type="spellStart"/>
      <w:r w:rsidRPr="00FA3A98">
        <w:rPr>
          <w:rFonts w:ascii="Times New Roman" w:hAnsi="Times New Roman"/>
          <w:sz w:val="22"/>
          <w:szCs w:val="22"/>
        </w:rPr>
        <w:t>punctul</w:t>
      </w:r>
      <w:proofErr w:type="spellEnd"/>
      <w:r w:rsidRPr="00FA3A98">
        <w:rPr>
          <w:rFonts w:ascii="Times New Roman" w:hAnsi="Times New Roman"/>
          <w:sz w:val="22"/>
          <w:szCs w:val="22"/>
        </w:rPr>
        <w:t xml:space="preserve"> 6 din </w:t>
      </w:r>
      <w:proofErr w:type="spellStart"/>
      <w:r w:rsidRPr="00FA3A98">
        <w:rPr>
          <w:rFonts w:ascii="Times New Roman" w:hAnsi="Times New Roman"/>
          <w:sz w:val="22"/>
          <w:szCs w:val="22"/>
        </w:rPr>
        <w:t>Directiva</w:t>
      </w:r>
      <w:proofErr w:type="spellEnd"/>
      <w:r w:rsidRPr="00FA3A98">
        <w:rPr>
          <w:rFonts w:ascii="Times New Roman" w:hAnsi="Times New Roman"/>
          <w:sz w:val="22"/>
          <w:szCs w:val="22"/>
        </w:rPr>
        <w:t xml:space="preserve"> (UE) 2015/849 a </w:t>
      </w:r>
      <w:proofErr w:type="spellStart"/>
      <w:r w:rsidRPr="00FA3A98">
        <w:rPr>
          <w:rFonts w:ascii="Times New Roman" w:hAnsi="Times New Roman"/>
          <w:sz w:val="22"/>
          <w:szCs w:val="22"/>
        </w:rPr>
        <w:t>Parlamentului</w:t>
      </w:r>
      <w:proofErr w:type="spellEnd"/>
      <w:r w:rsidRPr="00FA3A98">
        <w:rPr>
          <w:rFonts w:ascii="Times New Roman" w:hAnsi="Times New Roman"/>
          <w:sz w:val="22"/>
          <w:szCs w:val="22"/>
        </w:rPr>
        <w:t xml:space="preserve"> European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Consiliului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aşa</w:t>
      </w:r>
      <w:proofErr w:type="spellEnd"/>
      <w:r w:rsidRPr="00FA3A98">
        <w:rPr>
          <w:rFonts w:ascii="Times New Roman" w:hAnsi="Times New Roman"/>
          <w:sz w:val="22"/>
          <w:szCs w:val="22"/>
        </w:rPr>
        <w:t xml:space="preserve"> cum sunt </w:t>
      </w:r>
      <w:proofErr w:type="spellStart"/>
      <w:r w:rsidRPr="00FA3A98">
        <w:rPr>
          <w:rFonts w:ascii="Times New Roman" w:hAnsi="Times New Roman"/>
          <w:sz w:val="22"/>
          <w:szCs w:val="22"/>
        </w:rPr>
        <w:t>ele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reglementate</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obligaţiilor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impuse</w:t>
      </w:r>
      <w:proofErr w:type="spellEnd"/>
      <w:r w:rsidRPr="00FA3A98">
        <w:rPr>
          <w:rFonts w:ascii="Times New Roman" w:hAnsi="Times New Roman"/>
          <w:sz w:val="22"/>
          <w:szCs w:val="22"/>
        </w:rPr>
        <w:t xml:space="preserve"> de art 22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din </w:t>
      </w:r>
      <w:proofErr w:type="spellStart"/>
      <w:r w:rsidRPr="00FA3A98">
        <w:rPr>
          <w:rFonts w:ascii="Times New Roman" w:hAnsi="Times New Roman"/>
          <w:sz w:val="22"/>
          <w:szCs w:val="22"/>
        </w:rPr>
        <w:t>Regulamentul</w:t>
      </w:r>
      <w:proofErr w:type="spellEnd"/>
      <w:r w:rsidRPr="00FA3A98">
        <w:rPr>
          <w:rFonts w:ascii="Times New Roman" w:hAnsi="Times New Roman"/>
          <w:sz w:val="22"/>
          <w:szCs w:val="22"/>
        </w:rPr>
        <w:t xml:space="preserve"> (UE) 2021/241 a </w:t>
      </w:r>
      <w:proofErr w:type="spellStart"/>
      <w:r w:rsidRPr="00FA3A98">
        <w:rPr>
          <w:rFonts w:ascii="Times New Roman" w:hAnsi="Times New Roman"/>
          <w:sz w:val="22"/>
          <w:szCs w:val="22"/>
        </w:rPr>
        <w:t>Parlamentului</w:t>
      </w:r>
      <w:proofErr w:type="spellEnd"/>
      <w:r w:rsidRPr="00FA3A98">
        <w:rPr>
          <w:rFonts w:ascii="Times New Roman" w:hAnsi="Times New Roman"/>
          <w:sz w:val="22"/>
          <w:szCs w:val="22"/>
        </w:rPr>
        <w:t xml:space="preserve"> European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Consiliului</w:t>
      </w:r>
      <w:proofErr w:type="spellEnd"/>
      <w:r w:rsidRPr="00FA3A98">
        <w:rPr>
          <w:rFonts w:ascii="Times New Roman" w:hAnsi="Times New Roman"/>
          <w:sz w:val="22"/>
          <w:szCs w:val="22"/>
        </w:rPr>
        <w:t>.</w:t>
      </w:r>
    </w:p>
    <w:p w14:paraId="43B36CD7" w14:textId="77777777" w:rsidR="00FA3A98" w:rsidRPr="00FA3A98" w:rsidRDefault="00FA3A98" w:rsidP="00FA3A98">
      <w:pPr>
        <w:shd w:val="clear" w:color="auto" w:fill="FFFFFF"/>
        <w:spacing w:before="120"/>
        <w:contextualSpacing/>
        <w:jc w:val="both"/>
        <w:outlineLvl w:val="3"/>
        <w:rPr>
          <w:rFonts w:ascii="Times New Roman" w:hAnsi="Times New Roman"/>
          <w:b/>
          <w:sz w:val="22"/>
          <w:szCs w:val="22"/>
        </w:rPr>
      </w:pPr>
    </w:p>
    <w:p w14:paraId="556342C7" w14:textId="77777777" w:rsidR="00FA3A98" w:rsidRPr="00FA3A98" w:rsidRDefault="00FA3A98" w:rsidP="00FA3A98">
      <w:pPr>
        <w:shd w:val="clear" w:color="auto" w:fill="FFFFFF"/>
        <w:spacing w:before="120"/>
        <w:contextualSpacing/>
        <w:jc w:val="both"/>
        <w:outlineLvl w:val="3"/>
        <w:rPr>
          <w:rFonts w:ascii="Times New Roman" w:hAnsi="Times New Roman"/>
          <w:sz w:val="22"/>
          <w:szCs w:val="22"/>
        </w:rPr>
      </w:pPr>
      <w:r w:rsidRPr="00FA3A98">
        <w:rPr>
          <w:rFonts w:ascii="Times New Roman" w:hAnsi="Times New Roman"/>
          <w:b/>
          <w:sz w:val="22"/>
          <w:szCs w:val="22"/>
        </w:rPr>
        <w:t xml:space="preserve">3) </w:t>
      </w:r>
      <w:proofErr w:type="spellStart"/>
      <w:r w:rsidRPr="00FA3A98">
        <w:rPr>
          <w:rFonts w:ascii="Times New Roman" w:hAnsi="Times New Roman"/>
          <w:sz w:val="22"/>
          <w:szCs w:val="22"/>
        </w:rPr>
        <w:t>Cunosc</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articolelor</w:t>
      </w:r>
      <w:proofErr w:type="spellEnd"/>
      <w:r w:rsidRPr="00FA3A98">
        <w:rPr>
          <w:rFonts w:ascii="Times New Roman" w:hAnsi="Times New Roman"/>
          <w:sz w:val="22"/>
          <w:szCs w:val="22"/>
        </w:rPr>
        <w:t xml:space="preserve"> 56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57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 129 din 11 </w:t>
      </w:r>
      <w:proofErr w:type="spellStart"/>
      <w:r w:rsidRPr="00FA3A98">
        <w:rPr>
          <w:rFonts w:ascii="Times New Roman" w:hAnsi="Times New Roman"/>
          <w:sz w:val="22"/>
          <w:szCs w:val="22"/>
        </w:rPr>
        <w:t>iulie</w:t>
      </w:r>
      <w:proofErr w:type="spellEnd"/>
      <w:r w:rsidRPr="00FA3A98">
        <w:rPr>
          <w:rFonts w:ascii="Times New Roman" w:hAnsi="Times New Roman"/>
          <w:sz w:val="22"/>
          <w:szCs w:val="22"/>
        </w:rPr>
        <w:t xml:space="preserve"> 2019 </w:t>
      </w:r>
      <w:proofErr w:type="spellStart"/>
      <w:r w:rsidRPr="00FA3A98">
        <w:rPr>
          <w:rFonts w:ascii="Times New Roman" w:hAnsi="Times New Roman"/>
          <w:sz w:val="22"/>
          <w:szCs w:val="22"/>
        </w:rPr>
        <w:t>pentru</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prevenirea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combaterea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spălării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banilor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finanţării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terorismului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modificată</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completată</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prin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315/2021, </w:t>
      </w:r>
      <w:proofErr w:type="spellStart"/>
      <w:r w:rsidRPr="00FA3A98">
        <w:rPr>
          <w:rFonts w:ascii="Times New Roman" w:hAnsi="Times New Roman"/>
          <w:sz w:val="22"/>
          <w:szCs w:val="22"/>
        </w:rPr>
        <w:t>în</w:t>
      </w:r>
      <w:proofErr w:type="spellEnd"/>
      <w:r w:rsidRPr="00FA3A98">
        <w:rPr>
          <w:rFonts w:ascii="Times New Roman" w:hAnsi="Times New Roman"/>
          <w:sz w:val="22"/>
          <w:szCs w:val="22"/>
        </w:rPr>
        <w:t xml:space="preserve"> </w:t>
      </w:r>
      <w:proofErr w:type="gramStart"/>
      <w:r w:rsidRPr="00FA3A98">
        <w:rPr>
          <w:rFonts w:ascii="Times New Roman" w:hAnsi="Times New Roman"/>
          <w:sz w:val="22"/>
          <w:szCs w:val="22"/>
        </w:rPr>
        <w:t xml:space="preserve">particular </w:t>
      </w:r>
      <w:proofErr w:type="spellStart"/>
      <w:r w:rsidRPr="00FA3A98">
        <w:rPr>
          <w:rFonts w:ascii="Times New Roman" w:hAnsi="Times New Roman"/>
          <w:sz w:val="22"/>
          <w:szCs w:val="22"/>
        </w:rPr>
        <w:t>obligaţia</w:t>
      </w:r>
      <w:proofErr w:type="spellEnd"/>
      <w:proofErr w:type="gramEnd"/>
      <w:r w:rsidRPr="00FA3A98">
        <w:rPr>
          <w:rFonts w:ascii="Times New Roman" w:hAnsi="Times New Roman"/>
          <w:sz w:val="22"/>
          <w:szCs w:val="22"/>
        </w:rPr>
        <w:t xml:space="preserve"> </w:t>
      </w:r>
      <w:proofErr w:type="spellStart"/>
      <w:r w:rsidRPr="00FA3A98">
        <w:rPr>
          <w:rFonts w:ascii="Times New Roman" w:hAnsi="Times New Roman"/>
          <w:sz w:val="22"/>
          <w:szCs w:val="22"/>
        </w:rPr>
        <w:t>actualizării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informaţiilor</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fiecare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dată</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când</w:t>
      </w:r>
      <w:proofErr w:type="spellEnd"/>
      <w:r w:rsidRPr="00FA3A98">
        <w:rPr>
          <w:rFonts w:ascii="Times New Roman" w:hAnsi="Times New Roman"/>
          <w:sz w:val="22"/>
          <w:szCs w:val="22"/>
        </w:rPr>
        <w:t xml:space="preserve"> are loc o </w:t>
      </w:r>
      <w:proofErr w:type="spellStart"/>
      <w:r w:rsidRPr="00FA3A98">
        <w:rPr>
          <w:rFonts w:ascii="Times New Roman" w:hAnsi="Times New Roman"/>
          <w:sz w:val="22"/>
          <w:szCs w:val="22"/>
        </w:rPr>
        <w:t>modificare</w:t>
      </w:r>
      <w:proofErr w:type="spellEnd"/>
      <w:r w:rsidRPr="00FA3A98">
        <w:rPr>
          <w:rFonts w:ascii="Times New Roman" w:hAnsi="Times New Roman"/>
          <w:sz w:val="22"/>
          <w:szCs w:val="22"/>
        </w:rPr>
        <w:t xml:space="preserve"> </w:t>
      </w:r>
      <w:proofErr w:type="gramStart"/>
      <w:r w:rsidRPr="00FA3A98">
        <w:rPr>
          <w:rFonts w:ascii="Times New Roman" w:hAnsi="Times New Roman"/>
          <w:sz w:val="22"/>
          <w:szCs w:val="22"/>
        </w:rPr>
        <w:t>a</w:t>
      </w:r>
      <w:proofErr w:type="gramEnd"/>
      <w:r w:rsidRPr="00FA3A98">
        <w:rPr>
          <w:rFonts w:ascii="Times New Roman" w:hAnsi="Times New Roman"/>
          <w:sz w:val="22"/>
          <w:szCs w:val="22"/>
        </w:rPr>
        <w:t xml:space="preserve"> </w:t>
      </w:r>
      <w:proofErr w:type="spellStart"/>
      <w:r w:rsidRPr="00FA3A98">
        <w:rPr>
          <w:rFonts w:ascii="Times New Roman" w:hAnsi="Times New Roman"/>
          <w:sz w:val="22"/>
          <w:szCs w:val="22"/>
        </w:rPr>
        <w:t>acestora</w:t>
      </w:r>
      <w:proofErr w:type="spellEnd"/>
      <w:r w:rsidRPr="00FA3A98">
        <w:rPr>
          <w:rFonts w:ascii="Times New Roman" w:hAnsi="Times New Roman"/>
          <w:sz w:val="22"/>
          <w:szCs w:val="22"/>
        </w:rPr>
        <w:t xml:space="preserve">, sub </w:t>
      </w:r>
      <w:proofErr w:type="spellStart"/>
      <w:r w:rsidRPr="00FA3A98">
        <w:rPr>
          <w:rFonts w:ascii="Times New Roman" w:hAnsi="Times New Roman"/>
          <w:sz w:val="22"/>
          <w:szCs w:val="22"/>
        </w:rPr>
        <w:t>rezerva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aplicării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sancţiunilor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contravenţionale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dizolvării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societăţii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În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acest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sens</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îmi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asum</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obligaţia</w:t>
      </w:r>
      <w:proofErr w:type="spellEnd"/>
      <w:r w:rsidRPr="00FA3A98">
        <w:rPr>
          <w:rFonts w:ascii="Times New Roman" w:hAnsi="Times New Roman"/>
          <w:sz w:val="22"/>
          <w:szCs w:val="22"/>
        </w:rPr>
        <w:t xml:space="preserve"> de a </w:t>
      </w:r>
      <w:proofErr w:type="spellStart"/>
      <w:r w:rsidRPr="00FA3A98">
        <w:rPr>
          <w:rFonts w:ascii="Times New Roman" w:hAnsi="Times New Roman"/>
          <w:sz w:val="22"/>
          <w:szCs w:val="22"/>
        </w:rPr>
        <w:t>transmite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către</w:t>
      </w:r>
      <w:proofErr w:type="spellEnd"/>
      <w:r w:rsidRPr="00FA3A98">
        <w:rPr>
          <w:rFonts w:ascii="Times New Roman" w:hAnsi="Times New Roman"/>
          <w:sz w:val="22"/>
          <w:szCs w:val="22"/>
        </w:rPr>
        <w:t xml:space="preserve"> ONRC, </w:t>
      </w:r>
      <w:proofErr w:type="spellStart"/>
      <w:r w:rsidRPr="00FA3A98">
        <w:rPr>
          <w:rFonts w:ascii="Times New Roman" w:hAnsi="Times New Roman"/>
          <w:sz w:val="22"/>
          <w:szCs w:val="22"/>
        </w:rPr>
        <w:t>înaintea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semnării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contractului</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furnizare</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datelor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informațiilor</w:t>
      </w:r>
      <w:proofErr w:type="spellEnd"/>
      <w:r w:rsidRPr="00FA3A98">
        <w:rPr>
          <w:rFonts w:ascii="Times New Roman" w:hAnsi="Times New Roman"/>
          <w:sz w:val="22"/>
          <w:szCs w:val="22"/>
        </w:rPr>
        <w:t xml:space="preserve"> cu </w:t>
      </w:r>
      <w:proofErr w:type="spellStart"/>
      <w:r w:rsidRPr="00FA3A98">
        <w:rPr>
          <w:rFonts w:ascii="Times New Roman" w:hAnsi="Times New Roman"/>
          <w:sz w:val="22"/>
          <w:szCs w:val="22"/>
        </w:rPr>
        <w:t>privire</w:t>
      </w:r>
      <w:proofErr w:type="spellEnd"/>
      <w:r w:rsidRPr="00FA3A98">
        <w:rPr>
          <w:rFonts w:ascii="Times New Roman" w:hAnsi="Times New Roman"/>
          <w:sz w:val="22"/>
          <w:szCs w:val="22"/>
        </w:rPr>
        <w:t xml:space="preserve"> la </w:t>
      </w:r>
      <w:proofErr w:type="spellStart"/>
      <w:r w:rsidRPr="00FA3A98">
        <w:rPr>
          <w:rFonts w:ascii="Times New Roman" w:hAnsi="Times New Roman"/>
          <w:sz w:val="22"/>
          <w:szCs w:val="22"/>
        </w:rPr>
        <w:t>beneficiarii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reali</w:t>
      </w:r>
      <w:proofErr w:type="spellEnd"/>
      <w:r w:rsidRPr="00FA3A98">
        <w:rPr>
          <w:rFonts w:ascii="Times New Roman" w:hAnsi="Times New Roman"/>
          <w:sz w:val="22"/>
          <w:szCs w:val="22"/>
        </w:rPr>
        <w:t xml:space="preserve"> ai </w:t>
      </w:r>
      <w:proofErr w:type="spellStart"/>
      <w:r w:rsidRPr="00FA3A98">
        <w:rPr>
          <w:rFonts w:ascii="Times New Roman" w:hAnsi="Times New Roman"/>
          <w:sz w:val="22"/>
          <w:szCs w:val="22"/>
        </w:rPr>
        <w:t>fondurilor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alocate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prin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acest</w:t>
      </w:r>
      <w:proofErr w:type="spellEnd"/>
      <w:r w:rsidRPr="00FA3A98">
        <w:rPr>
          <w:rFonts w:ascii="Times New Roman" w:hAnsi="Times New Roman"/>
          <w:sz w:val="22"/>
          <w:szCs w:val="22"/>
        </w:rPr>
        <w:t xml:space="preserve"> contract </w:t>
      </w:r>
      <w:proofErr w:type="spellStart"/>
      <w:r w:rsidRPr="00FA3A98">
        <w:rPr>
          <w:rFonts w:ascii="Times New Roman" w:hAnsi="Times New Roman"/>
          <w:sz w:val="22"/>
          <w:szCs w:val="22"/>
        </w:rPr>
        <w:t>finanțat</w:t>
      </w:r>
      <w:proofErr w:type="spellEnd"/>
      <w:r w:rsidRPr="00FA3A98">
        <w:rPr>
          <w:rFonts w:ascii="Times New Roman" w:hAnsi="Times New Roman"/>
          <w:sz w:val="22"/>
          <w:szCs w:val="22"/>
        </w:rPr>
        <w:t xml:space="preserve"> din </w:t>
      </w:r>
      <w:proofErr w:type="spellStart"/>
      <w:r w:rsidRPr="00FA3A98">
        <w:rPr>
          <w:rFonts w:ascii="Times New Roman" w:hAnsi="Times New Roman"/>
          <w:sz w:val="22"/>
          <w:szCs w:val="22"/>
        </w:rPr>
        <w:t>Programe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Instrumentul</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vecinatate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pentru</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dezvoltare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internationala</w:t>
      </w:r>
      <w:proofErr w:type="spellEnd"/>
      <w:r w:rsidRPr="00FA3A98">
        <w:rPr>
          <w:rFonts w:ascii="Times New Roman" w:hAnsi="Times New Roman"/>
          <w:sz w:val="22"/>
          <w:szCs w:val="22"/>
        </w:rPr>
        <w:t xml:space="preserve"> - Europa </w:t>
      </w:r>
      <w:proofErr w:type="spellStart"/>
      <w:r w:rsidRPr="00FA3A98">
        <w:rPr>
          <w:rFonts w:ascii="Times New Roman" w:hAnsi="Times New Roman"/>
          <w:sz w:val="22"/>
          <w:szCs w:val="22"/>
        </w:rPr>
        <w:t>globala</w:t>
      </w:r>
      <w:proofErr w:type="spellEnd"/>
      <w:r w:rsidRPr="00FA3A98">
        <w:rPr>
          <w:rFonts w:ascii="Times New Roman" w:hAnsi="Times New Roman"/>
          <w:sz w:val="22"/>
          <w:szCs w:val="22"/>
        </w:rPr>
        <w:t xml:space="preserve"> (NDICI), conform </w:t>
      </w:r>
      <w:proofErr w:type="spellStart"/>
      <w:r w:rsidRPr="00FA3A98">
        <w:rPr>
          <w:rFonts w:ascii="Times New Roman" w:hAnsi="Times New Roman"/>
          <w:sz w:val="22"/>
          <w:szCs w:val="22"/>
        </w:rPr>
        <w:t>Directivei</w:t>
      </w:r>
      <w:proofErr w:type="spellEnd"/>
      <w:r w:rsidRPr="00FA3A98">
        <w:rPr>
          <w:rFonts w:ascii="Times New Roman" w:hAnsi="Times New Roman"/>
          <w:sz w:val="22"/>
          <w:szCs w:val="22"/>
        </w:rPr>
        <w:t xml:space="preserve"> UE 2015/849 a </w:t>
      </w:r>
      <w:proofErr w:type="spellStart"/>
      <w:r w:rsidRPr="00FA3A98">
        <w:rPr>
          <w:rFonts w:ascii="Times New Roman" w:hAnsi="Times New Roman"/>
          <w:sz w:val="22"/>
          <w:szCs w:val="22"/>
        </w:rPr>
        <w:t>Parlamentului</w:t>
      </w:r>
      <w:proofErr w:type="spellEnd"/>
      <w:r w:rsidRPr="00FA3A98">
        <w:rPr>
          <w:rFonts w:ascii="Times New Roman" w:hAnsi="Times New Roman"/>
          <w:sz w:val="22"/>
          <w:szCs w:val="22"/>
        </w:rPr>
        <w:t xml:space="preserve"> European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Consiliului</w:t>
      </w:r>
      <w:proofErr w:type="spellEnd"/>
      <w:r w:rsidRPr="00FA3A98">
        <w:rPr>
          <w:rFonts w:ascii="Times New Roman" w:hAnsi="Times New Roman"/>
          <w:sz w:val="22"/>
          <w:szCs w:val="22"/>
        </w:rPr>
        <w:t xml:space="preserve"> din 20.05.2015 </w:t>
      </w:r>
      <w:proofErr w:type="spellStart"/>
      <w:r w:rsidRPr="00FA3A98">
        <w:rPr>
          <w:rFonts w:ascii="Times New Roman" w:hAnsi="Times New Roman"/>
          <w:sz w:val="22"/>
          <w:szCs w:val="22"/>
        </w:rPr>
        <w:t>și</w:t>
      </w:r>
      <w:proofErr w:type="spellEnd"/>
      <w:r w:rsidRPr="00FA3A98">
        <w:rPr>
          <w:rFonts w:ascii="Times New Roman" w:hAnsi="Times New Roman"/>
          <w:sz w:val="22"/>
          <w:szCs w:val="22"/>
        </w:rPr>
        <w:t xml:space="preserve"> in </w:t>
      </w:r>
      <w:proofErr w:type="spellStart"/>
      <w:r w:rsidRPr="00FA3A98">
        <w:rPr>
          <w:rFonts w:ascii="Times New Roman" w:hAnsi="Times New Roman"/>
          <w:sz w:val="22"/>
          <w:szCs w:val="22"/>
        </w:rPr>
        <w:t>baza</w:t>
      </w:r>
      <w:proofErr w:type="spellEnd"/>
      <w:r w:rsidRPr="00FA3A98">
        <w:rPr>
          <w:rFonts w:ascii="Times New Roman" w:hAnsi="Times New Roman"/>
          <w:sz w:val="22"/>
          <w:szCs w:val="22"/>
        </w:rPr>
        <w:t xml:space="preserve"> art.3 (1) din </w:t>
      </w:r>
      <w:proofErr w:type="spellStart"/>
      <w:r w:rsidRPr="00FA3A98">
        <w:rPr>
          <w:rFonts w:ascii="Times New Roman" w:hAnsi="Times New Roman"/>
          <w:sz w:val="22"/>
          <w:szCs w:val="22"/>
        </w:rPr>
        <w:t>Instrucțiunea</w:t>
      </w:r>
      <w:proofErr w:type="spellEnd"/>
      <w:r w:rsidRPr="00FA3A98">
        <w:rPr>
          <w:rFonts w:ascii="Times New Roman" w:hAnsi="Times New Roman"/>
          <w:sz w:val="22"/>
          <w:szCs w:val="22"/>
        </w:rPr>
        <w:t xml:space="preserve"> MIPE nr.6 </w:t>
      </w:r>
      <w:proofErr w:type="spellStart"/>
      <w:r w:rsidRPr="00FA3A98">
        <w:rPr>
          <w:rFonts w:ascii="Times New Roman" w:hAnsi="Times New Roman"/>
          <w:sz w:val="22"/>
          <w:szCs w:val="22"/>
        </w:rPr>
        <w:t>privind</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obținerea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unor</w:t>
      </w:r>
      <w:proofErr w:type="spellEnd"/>
      <w:r w:rsidRPr="00FA3A98">
        <w:rPr>
          <w:rFonts w:ascii="Times New Roman" w:hAnsi="Times New Roman"/>
          <w:sz w:val="22"/>
          <w:szCs w:val="22"/>
        </w:rPr>
        <w:t xml:space="preserve"> date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informații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privind</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verificarea</w:t>
      </w:r>
      <w:proofErr w:type="spellEnd"/>
      <w:r w:rsidRPr="00FA3A98">
        <w:rPr>
          <w:rFonts w:ascii="Times New Roman" w:hAnsi="Times New Roman"/>
          <w:sz w:val="22"/>
          <w:szCs w:val="22"/>
        </w:rPr>
        <w:t xml:space="preserve"> ex-ante. </w:t>
      </w:r>
    </w:p>
    <w:p w14:paraId="5C05C1DB" w14:textId="77777777" w:rsidR="00FA3A98" w:rsidRPr="00FA3A98" w:rsidRDefault="00FA3A98" w:rsidP="00FA3A98">
      <w:pPr>
        <w:shd w:val="clear" w:color="auto" w:fill="FFFFFF"/>
        <w:spacing w:before="120"/>
        <w:contextualSpacing/>
        <w:jc w:val="both"/>
        <w:outlineLvl w:val="3"/>
        <w:rPr>
          <w:rFonts w:ascii="Times New Roman" w:hAnsi="Times New Roman"/>
          <w:sz w:val="22"/>
          <w:szCs w:val="22"/>
        </w:rPr>
      </w:pPr>
    </w:p>
    <w:p w14:paraId="63EAC82C" w14:textId="77777777" w:rsidR="00FA3A98" w:rsidRPr="00FA3A98" w:rsidRDefault="00FA3A98" w:rsidP="00FA3A98">
      <w:pPr>
        <w:shd w:val="clear" w:color="auto" w:fill="FFFFFF"/>
        <w:spacing w:before="120"/>
        <w:contextualSpacing/>
        <w:jc w:val="both"/>
        <w:outlineLvl w:val="3"/>
        <w:rPr>
          <w:rFonts w:ascii="Times New Roman" w:hAnsi="Times New Roman"/>
          <w:sz w:val="22"/>
          <w:szCs w:val="22"/>
        </w:rPr>
      </w:pPr>
    </w:p>
    <w:p w14:paraId="410E231D" w14:textId="77777777" w:rsidR="00FA3A98" w:rsidRPr="00FA3A98" w:rsidRDefault="00FA3A98" w:rsidP="00FA3A98">
      <w:pPr>
        <w:jc w:val="both"/>
        <w:rPr>
          <w:rFonts w:ascii="Times New Roman" w:hAnsi="Times New Roman"/>
          <w:sz w:val="22"/>
          <w:szCs w:val="22"/>
        </w:rPr>
      </w:pPr>
      <w:r w:rsidRPr="00FA3A98">
        <w:rPr>
          <w:rFonts w:ascii="Times New Roman" w:hAnsi="Times New Roman"/>
          <w:sz w:val="22"/>
          <w:szCs w:val="22"/>
        </w:rPr>
        <w:t xml:space="preserve">Data: </w:t>
      </w:r>
    </w:p>
    <w:p w14:paraId="5665F549" w14:textId="77777777" w:rsidR="00FA3A98" w:rsidRPr="00FA3A98" w:rsidRDefault="00FA3A98" w:rsidP="00FA3A98">
      <w:pPr>
        <w:jc w:val="both"/>
        <w:rPr>
          <w:rFonts w:ascii="Times New Roman" w:hAnsi="Times New Roman"/>
          <w:sz w:val="22"/>
          <w:szCs w:val="22"/>
        </w:rPr>
      </w:pPr>
      <w:proofErr w:type="spellStart"/>
      <w:r w:rsidRPr="00FA3A98">
        <w:rPr>
          <w:rFonts w:ascii="Times New Roman" w:hAnsi="Times New Roman"/>
          <w:sz w:val="22"/>
          <w:szCs w:val="22"/>
        </w:rPr>
        <w:t>Nume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prenume</w:t>
      </w:r>
      <w:proofErr w:type="spellEnd"/>
      <w:r w:rsidRPr="00FA3A98">
        <w:rPr>
          <w:rFonts w:ascii="Times New Roman" w:hAnsi="Times New Roman"/>
          <w:sz w:val="22"/>
          <w:szCs w:val="22"/>
        </w:rPr>
        <w:t xml:space="preserve">: </w:t>
      </w:r>
    </w:p>
    <w:p w14:paraId="207FE4FC" w14:textId="77777777" w:rsidR="00FA3A98" w:rsidRPr="00FA3A98" w:rsidRDefault="00FA3A98" w:rsidP="00FA3A98">
      <w:pPr>
        <w:jc w:val="both"/>
        <w:rPr>
          <w:rFonts w:ascii="Times New Roman" w:hAnsi="Times New Roman"/>
          <w:sz w:val="22"/>
          <w:szCs w:val="22"/>
        </w:rPr>
      </w:pPr>
      <w:proofErr w:type="spellStart"/>
      <w:r w:rsidRPr="00FA3A98">
        <w:rPr>
          <w:rFonts w:ascii="Times New Roman" w:hAnsi="Times New Roman"/>
          <w:sz w:val="22"/>
          <w:szCs w:val="22"/>
        </w:rPr>
        <w:t>Semnătura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reprezentantului</w:t>
      </w:r>
      <w:proofErr w:type="spellEnd"/>
      <w:r w:rsidRPr="00FA3A98">
        <w:rPr>
          <w:rFonts w:ascii="Times New Roman" w:hAnsi="Times New Roman"/>
          <w:sz w:val="22"/>
          <w:szCs w:val="22"/>
        </w:rPr>
        <w:t xml:space="preserve"> legal/</w:t>
      </w:r>
      <w:proofErr w:type="spellStart"/>
      <w:r w:rsidRPr="00FA3A98">
        <w:rPr>
          <w:rFonts w:ascii="Times New Roman" w:hAnsi="Times New Roman"/>
          <w:sz w:val="22"/>
          <w:szCs w:val="22"/>
        </w:rPr>
        <w:t>persoanei</w:t>
      </w:r>
      <w:proofErr w:type="spellEnd"/>
      <w:r w:rsidRPr="00FA3A98">
        <w:rPr>
          <w:rFonts w:ascii="Times New Roman" w:hAnsi="Times New Roman"/>
          <w:sz w:val="22"/>
          <w:szCs w:val="22"/>
        </w:rPr>
        <w:t xml:space="preserve"> </w:t>
      </w:r>
      <w:proofErr w:type="spellStart"/>
      <w:proofErr w:type="gramStart"/>
      <w:r w:rsidRPr="00FA3A98">
        <w:rPr>
          <w:rFonts w:ascii="Times New Roman" w:hAnsi="Times New Roman"/>
          <w:sz w:val="22"/>
          <w:szCs w:val="22"/>
        </w:rPr>
        <w:t>împuternicite</w:t>
      </w:r>
      <w:proofErr w:type="spellEnd"/>
      <w:r w:rsidRPr="00FA3A98">
        <w:rPr>
          <w:rFonts w:ascii="Times New Roman" w:hAnsi="Times New Roman"/>
          <w:sz w:val="22"/>
          <w:szCs w:val="22"/>
        </w:rPr>
        <w:t xml:space="preserve">  al</w:t>
      </w:r>
      <w:proofErr w:type="gramEnd"/>
      <w:r w:rsidRPr="00FA3A98">
        <w:rPr>
          <w:rFonts w:ascii="Times New Roman" w:hAnsi="Times New Roman"/>
          <w:sz w:val="22"/>
          <w:szCs w:val="22"/>
        </w:rPr>
        <w:t xml:space="preserve">/a </w:t>
      </w:r>
      <w:proofErr w:type="spellStart"/>
      <w:r w:rsidRPr="00FA3A98">
        <w:rPr>
          <w:rFonts w:ascii="Times New Roman" w:hAnsi="Times New Roman"/>
          <w:sz w:val="22"/>
          <w:szCs w:val="22"/>
        </w:rPr>
        <w:t>prestatorului</w:t>
      </w:r>
      <w:proofErr w:type="spellEnd"/>
      <w:r w:rsidRPr="00FA3A98">
        <w:rPr>
          <w:rFonts w:ascii="Times New Roman" w:hAnsi="Times New Roman"/>
          <w:sz w:val="22"/>
          <w:szCs w:val="22"/>
        </w:rPr>
        <w:t xml:space="preserve"> </w:t>
      </w:r>
    </w:p>
    <w:p w14:paraId="65806DDD" w14:textId="77777777" w:rsidR="00FA3A98" w:rsidRPr="008A6C32" w:rsidRDefault="00FA3A98" w:rsidP="00FA3A98">
      <w:pPr>
        <w:rPr>
          <w:rFonts w:ascii="Times New Roman" w:hAnsi="Times New Roman"/>
          <w:i/>
          <w:sz w:val="24"/>
          <w:szCs w:val="24"/>
          <w:lang w:val="it-IT"/>
        </w:rPr>
      </w:pPr>
    </w:p>
    <w:p w14:paraId="0B039AB8" w14:textId="77777777" w:rsidR="00FA3A98" w:rsidRPr="008A6C32" w:rsidRDefault="00FA3A98" w:rsidP="00FA3A98">
      <w:pPr>
        <w:rPr>
          <w:rFonts w:ascii="Times New Roman" w:hAnsi="Times New Roman"/>
          <w:i/>
          <w:sz w:val="18"/>
          <w:szCs w:val="18"/>
          <w:lang w:val="it-IT"/>
        </w:rPr>
      </w:pPr>
    </w:p>
    <w:p w14:paraId="245339BF" w14:textId="77777777" w:rsidR="00FA3A98" w:rsidRPr="008A6C32" w:rsidRDefault="00FA3A98" w:rsidP="00FA3A98">
      <w:pPr>
        <w:rPr>
          <w:rFonts w:ascii="Times New Roman" w:hAnsi="Times New Roman"/>
          <w:i/>
          <w:sz w:val="18"/>
          <w:szCs w:val="18"/>
          <w:lang w:val="it-IT"/>
        </w:rPr>
      </w:pPr>
    </w:p>
    <w:p w14:paraId="26C9E178" w14:textId="76FB494E" w:rsidR="00557393" w:rsidRPr="00A57434" w:rsidRDefault="00557393" w:rsidP="00651FC2">
      <w:pPr>
        <w:overflowPunct/>
        <w:autoSpaceDE/>
        <w:autoSpaceDN/>
        <w:adjustRightInd/>
        <w:textAlignment w:val="auto"/>
        <w:rPr>
          <w:rStyle w:val="PageNumber"/>
          <w:rFonts w:ascii="Times New Roman" w:eastAsia="Calibri" w:hAnsi="Times New Roman"/>
          <w:i/>
          <w:sz w:val="22"/>
          <w:szCs w:val="22"/>
          <w:lang w:val="pt-BR"/>
        </w:rPr>
      </w:pP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A54B" w14:textId="77777777" w:rsidR="0034560E" w:rsidRDefault="0034560E">
      <w:r>
        <w:separator/>
      </w:r>
    </w:p>
  </w:endnote>
  <w:endnote w:type="continuationSeparator" w:id="0">
    <w:p w14:paraId="78B5BF32" w14:textId="77777777" w:rsidR="0034560E" w:rsidRDefault="0034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2F34" w14:textId="77777777" w:rsidR="0034560E" w:rsidRDefault="0034560E">
      <w:r>
        <w:separator/>
      </w:r>
    </w:p>
  </w:footnote>
  <w:footnote w:type="continuationSeparator" w:id="0">
    <w:p w14:paraId="4ED5E8CB" w14:textId="77777777" w:rsidR="0034560E" w:rsidRDefault="0034560E">
      <w:r>
        <w:continuationSeparator/>
      </w:r>
    </w:p>
  </w:footnote>
  <w:footnote w:id="1">
    <w:p w14:paraId="15164825" w14:textId="77777777" w:rsidR="00FA3A98" w:rsidRPr="00FA3A98" w:rsidRDefault="00FA3A98" w:rsidP="00FA3A98">
      <w:pPr>
        <w:pStyle w:val="Heading4"/>
        <w:shd w:val="clear" w:color="auto" w:fill="FFFFFF"/>
        <w:rPr>
          <w:rFonts w:ascii="Arial" w:hAnsi="Arial" w:cs="Arial"/>
          <w:sz w:val="18"/>
          <w:szCs w:val="18"/>
        </w:rPr>
      </w:pPr>
      <w:r w:rsidRPr="00FA3A98">
        <w:rPr>
          <w:rStyle w:val="FootnoteReference"/>
          <w:rFonts w:ascii="Arial" w:hAnsi="Arial" w:cs="Arial"/>
          <w:sz w:val="18"/>
          <w:szCs w:val="18"/>
        </w:rPr>
        <w:footnoteRef/>
      </w:r>
      <w:r w:rsidRPr="00FA3A98">
        <w:rPr>
          <w:rFonts w:ascii="Arial" w:hAnsi="Arial" w:cs="Arial"/>
          <w:sz w:val="18"/>
          <w:szCs w:val="18"/>
        </w:rPr>
        <w:t xml:space="preserve"> Art. 4 din Legea nr. 129/2019:</w:t>
      </w:r>
    </w:p>
    <w:p w14:paraId="12DA6B31"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rPr>
      </w:pPr>
      <w:r w:rsidRPr="00FA3A98">
        <w:rPr>
          <w:rFonts w:ascii="Arial" w:hAnsi="Arial" w:cs="Arial"/>
          <w:b/>
          <w:bCs/>
          <w:color w:val="222222"/>
          <w:sz w:val="18"/>
          <w:szCs w:val="18"/>
        </w:rPr>
        <w:t>(1)</w:t>
      </w:r>
      <w:r w:rsidRPr="00FA3A98">
        <w:rPr>
          <w:rFonts w:ascii="Arial" w:hAnsi="Arial" w:cs="Arial"/>
          <w:color w:val="444444"/>
          <w:sz w:val="18"/>
          <w:szCs w:val="18"/>
        </w:rPr>
        <w:t>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sensul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prezentei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legi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prin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beneficiar</w:t>
      </w:r>
      <w:proofErr w:type="spellEnd"/>
      <w:r w:rsidRPr="00FA3A98">
        <w:rPr>
          <w:rFonts w:ascii="Arial" w:hAnsi="Arial" w:cs="Arial"/>
          <w:color w:val="444444"/>
          <w:sz w:val="18"/>
          <w:szCs w:val="18"/>
        </w:rPr>
        <w:t xml:space="preserve"> real se </w:t>
      </w:r>
      <w:proofErr w:type="spellStart"/>
      <w:r w:rsidRPr="00FA3A98">
        <w:rPr>
          <w:rFonts w:ascii="Arial" w:hAnsi="Arial" w:cs="Arial"/>
          <w:color w:val="444444"/>
          <w:sz w:val="18"/>
          <w:szCs w:val="18"/>
        </w:rPr>
        <w:t>înţelege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orice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persoană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fizică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deţine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controlează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cele</w:t>
      </w:r>
      <w:proofErr w:type="spellEnd"/>
      <w:r w:rsidRPr="00FA3A98">
        <w:rPr>
          <w:rFonts w:ascii="Arial" w:hAnsi="Arial" w:cs="Arial"/>
          <w:color w:val="444444"/>
          <w:sz w:val="18"/>
          <w:szCs w:val="18"/>
        </w:rPr>
        <w:t xml:space="preserve"> din </w:t>
      </w:r>
      <w:proofErr w:type="spellStart"/>
      <w:r w:rsidRPr="00FA3A98">
        <w:rPr>
          <w:rFonts w:ascii="Arial" w:hAnsi="Arial" w:cs="Arial"/>
          <w:color w:val="444444"/>
          <w:sz w:val="18"/>
          <w:szCs w:val="18"/>
        </w:rPr>
        <w:t>urmă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clientul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şi</w:t>
      </w:r>
      <w:proofErr w:type="spellEnd"/>
      <w:r w:rsidRPr="00FA3A98">
        <w:rPr>
          <w:rFonts w:ascii="Arial" w:hAnsi="Arial" w:cs="Arial"/>
          <w:color w:val="444444"/>
          <w:sz w:val="18"/>
          <w:szCs w:val="18"/>
        </w:rPr>
        <w:t>/</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persoana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fizică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numele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ori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interesul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căruia</w:t>
      </w:r>
      <w:proofErr w:type="spellEnd"/>
      <w:r w:rsidRPr="00FA3A98">
        <w:rPr>
          <w:rFonts w:ascii="Arial" w:hAnsi="Arial" w:cs="Arial"/>
          <w:color w:val="444444"/>
          <w:sz w:val="18"/>
          <w:szCs w:val="18"/>
        </w:rPr>
        <w:t>/</w:t>
      </w:r>
      <w:proofErr w:type="spellStart"/>
      <w:r w:rsidRPr="00FA3A98">
        <w:rPr>
          <w:rFonts w:ascii="Arial" w:hAnsi="Arial" w:cs="Arial"/>
          <w:color w:val="444444"/>
          <w:sz w:val="18"/>
          <w:szCs w:val="18"/>
        </w:rPr>
        <w:t>căreia</w:t>
      </w:r>
      <w:proofErr w:type="spellEnd"/>
      <w:r w:rsidRPr="00FA3A98">
        <w:rPr>
          <w:rFonts w:ascii="Arial" w:hAnsi="Arial" w:cs="Arial"/>
          <w:color w:val="444444"/>
          <w:sz w:val="18"/>
          <w:szCs w:val="18"/>
        </w:rPr>
        <w:t xml:space="preserve"> se </w:t>
      </w:r>
      <w:proofErr w:type="spellStart"/>
      <w:r w:rsidRPr="00FA3A98">
        <w:rPr>
          <w:rFonts w:ascii="Arial" w:hAnsi="Arial" w:cs="Arial"/>
          <w:color w:val="444444"/>
          <w:sz w:val="18"/>
          <w:szCs w:val="18"/>
        </w:rPr>
        <w:t>realizează</w:t>
      </w:r>
      <w:proofErr w:type="spellEnd"/>
      <w:r w:rsidRPr="00FA3A98">
        <w:rPr>
          <w:rFonts w:ascii="Arial" w:hAnsi="Arial" w:cs="Arial"/>
          <w:color w:val="444444"/>
          <w:sz w:val="18"/>
          <w:szCs w:val="18"/>
        </w:rPr>
        <w:t xml:space="preserve">, direct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indirect, o </w:t>
      </w:r>
      <w:proofErr w:type="spellStart"/>
      <w:r w:rsidRPr="00FA3A98">
        <w:rPr>
          <w:rFonts w:ascii="Arial" w:hAnsi="Arial" w:cs="Arial"/>
          <w:color w:val="444444"/>
          <w:sz w:val="18"/>
          <w:szCs w:val="18"/>
        </w:rPr>
        <w:t>tranzacţie</w:t>
      </w:r>
      <w:proofErr w:type="spellEnd"/>
      <w:r w:rsidRPr="00FA3A98">
        <w:rPr>
          <w:rFonts w:ascii="Arial" w:hAnsi="Arial" w:cs="Arial"/>
          <w:color w:val="444444"/>
          <w:sz w:val="18"/>
          <w:szCs w:val="18"/>
        </w:rPr>
        <w:t xml:space="preserve">, o </w:t>
      </w:r>
      <w:proofErr w:type="spellStart"/>
      <w:r w:rsidRPr="00FA3A98">
        <w:rPr>
          <w:rFonts w:ascii="Arial" w:hAnsi="Arial" w:cs="Arial"/>
          <w:color w:val="444444"/>
          <w:sz w:val="18"/>
          <w:szCs w:val="18"/>
        </w:rPr>
        <w:t>operaţiune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o </w:t>
      </w:r>
      <w:proofErr w:type="spellStart"/>
      <w:r w:rsidRPr="00FA3A98">
        <w:rPr>
          <w:rFonts w:ascii="Arial" w:hAnsi="Arial" w:cs="Arial"/>
          <w:color w:val="444444"/>
          <w:sz w:val="18"/>
          <w:szCs w:val="18"/>
        </w:rPr>
        <w:t>activitate</w:t>
      </w:r>
      <w:proofErr w:type="spellEnd"/>
      <w:r w:rsidRPr="00FA3A98">
        <w:rPr>
          <w:rFonts w:ascii="Arial" w:hAnsi="Arial" w:cs="Arial"/>
          <w:color w:val="444444"/>
          <w:sz w:val="18"/>
          <w:szCs w:val="18"/>
        </w:rPr>
        <w:t>.</w:t>
      </w:r>
    </w:p>
    <w:p w14:paraId="604EEFAB"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rPr>
      </w:pPr>
      <w:r w:rsidRPr="00FA3A98">
        <w:rPr>
          <w:rFonts w:ascii="Arial" w:hAnsi="Arial" w:cs="Arial"/>
          <w:b/>
          <w:bCs/>
          <w:color w:val="222222"/>
          <w:sz w:val="18"/>
          <w:szCs w:val="18"/>
        </w:rPr>
        <w:t>(2)</w:t>
      </w:r>
      <w:r w:rsidRPr="00FA3A98">
        <w:rPr>
          <w:rFonts w:ascii="Arial" w:hAnsi="Arial" w:cs="Arial"/>
          <w:color w:val="444444"/>
          <w:sz w:val="18"/>
          <w:szCs w:val="18"/>
        </w:rPr>
        <w:t> </w:t>
      </w:r>
      <w:proofErr w:type="spellStart"/>
      <w:r w:rsidRPr="00FA3A98">
        <w:rPr>
          <w:rFonts w:ascii="Arial" w:hAnsi="Arial" w:cs="Arial"/>
          <w:color w:val="444444"/>
          <w:sz w:val="18"/>
          <w:szCs w:val="18"/>
        </w:rPr>
        <w:t>Noţiunea</w:t>
      </w:r>
      <w:proofErr w:type="spellEnd"/>
      <w:r w:rsidRPr="00FA3A98">
        <w:rPr>
          <w:rFonts w:ascii="Arial" w:hAnsi="Arial" w:cs="Arial"/>
          <w:color w:val="444444"/>
          <w:sz w:val="18"/>
          <w:szCs w:val="18"/>
        </w:rPr>
        <w:t xml:space="preserve"> de </w:t>
      </w:r>
      <w:proofErr w:type="spellStart"/>
      <w:r w:rsidRPr="00FA3A98">
        <w:rPr>
          <w:rFonts w:ascii="Arial" w:hAnsi="Arial" w:cs="Arial"/>
          <w:color w:val="444444"/>
          <w:sz w:val="18"/>
          <w:szCs w:val="18"/>
        </w:rPr>
        <w:t>beneficiar</w:t>
      </w:r>
      <w:proofErr w:type="spellEnd"/>
      <w:r w:rsidRPr="00FA3A98">
        <w:rPr>
          <w:rFonts w:ascii="Arial" w:hAnsi="Arial" w:cs="Arial"/>
          <w:color w:val="444444"/>
          <w:sz w:val="18"/>
          <w:szCs w:val="18"/>
        </w:rPr>
        <w:t xml:space="preserve"> real include cel </w:t>
      </w:r>
      <w:proofErr w:type="spellStart"/>
      <w:r w:rsidRPr="00FA3A98">
        <w:rPr>
          <w:rFonts w:ascii="Arial" w:hAnsi="Arial" w:cs="Arial"/>
          <w:color w:val="444444"/>
          <w:sz w:val="18"/>
          <w:szCs w:val="18"/>
        </w:rPr>
        <w:t>puţin</w:t>
      </w:r>
      <w:proofErr w:type="spellEnd"/>
      <w:r w:rsidRPr="00FA3A98">
        <w:rPr>
          <w:rFonts w:ascii="Arial" w:hAnsi="Arial" w:cs="Arial"/>
          <w:color w:val="444444"/>
          <w:sz w:val="18"/>
          <w:szCs w:val="18"/>
        </w:rPr>
        <w:t>:</w:t>
      </w:r>
    </w:p>
    <w:p w14:paraId="4F4D6E27"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rPr>
      </w:pPr>
      <w:r w:rsidRPr="00FA3A98">
        <w:rPr>
          <w:rFonts w:ascii="Arial" w:hAnsi="Arial" w:cs="Arial"/>
          <w:b/>
          <w:bCs/>
          <w:color w:val="222222"/>
          <w:sz w:val="18"/>
          <w:szCs w:val="18"/>
        </w:rPr>
        <w:t>a)</w:t>
      </w:r>
      <w:r w:rsidRPr="00FA3A98">
        <w:rPr>
          <w:rFonts w:ascii="Arial" w:hAnsi="Arial" w:cs="Arial"/>
          <w:color w:val="444444"/>
          <w:sz w:val="18"/>
          <w:szCs w:val="18"/>
        </w:rPr>
        <w:t>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cazul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societăţilor</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supuse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înregistrării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registrul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comerţului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şi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entităţilor</w:t>
      </w:r>
      <w:proofErr w:type="spellEnd"/>
      <w:r w:rsidRPr="00FA3A98">
        <w:rPr>
          <w:rFonts w:ascii="Arial" w:hAnsi="Arial" w:cs="Arial"/>
          <w:color w:val="444444"/>
          <w:sz w:val="18"/>
          <w:szCs w:val="18"/>
        </w:rPr>
        <w:t xml:space="preserve"> corporative </w:t>
      </w:r>
      <w:proofErr w:type="spellStart"/>
      <w:r w:rsidRPr="00FA3A98">
        <w:rPr>
          <w:rFonts w:ascii="Arial" w:hAnsi="Arial" w:cs="Arial"/>
          <w:color w:val="444444"/>
          <w:sz w:val="18"/>
          <w:szCs w:val="18"/>
        </w:rPr>
        <w:t>străine</w:t>
      </w:r>
      <w:proofErr w:type="spellEnd"/>
      <w:r w:rsidRPr="00FA3A98">
        <w:rPr>
          <w:rFonts w:ascii="Arial" w:hAnsi="Arial" w:cs="Arial"/>
          <w:color w:val="444444"/>
          <w:sz w:val="18"/>
          <w:szCs w:val="18"/>
        </w:rPr>
        <w:t>:</w:t>
      </w:r>
    </w:p>
    <w:p w14:paraId="6887B1BF"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rPr>
        <w:t>1.</w:t>
      </w:r>
      <w:r w:rsidRPr="00FA3A98">
        <w:rPr>
          <w:rFonts w:ascii="Arial" w:hAnsi="Arial" w:cs="Arial"/>
          <w:color w:val="444444"/>
          <w:sz w:val="18"/>
          <w:szCs w:val="18"/>
        </w:rPr>
        <w:t> </w:t>
      </w:r>
      <w:proofErr w:type="spellStart"/>
      <w:r w:rsidRPr="00FA3A98">
        <w:rPr>
          <w:rFonts w:ascii="Arial" w:hAnsi="Arial" w:cs="Arial"/>
          <w:color w:val="444444"/>
          <w:sz w:val="18"/>
          <w:szCs w:val="18"/>
        </w:rPr>
        <w:t>persoana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fizică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persoanele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fizice</w:t>
      </w:r>
      <w:proofErr w:type="spellEnd"/>
      <w:r w:rsidRPr="00FA3A98">
        <w:rPr>
          <w:rFonts w:ascii="Arial" w:hAnsi="Arial" w:cs="Arial"/>
          <w:color w:val="444444"/>
          <w:sz w:val="18"/>
          <w:szCs w:val="18"/>
        </w:rPr>
        <w:t xml:space="preserve"> care </w:t>
      </w:r>
      <w:proofErr w:type="spellStart"/>
      <w:r w:rsidRPr="00FA3A98">
        <w:rPr>
          <w:rFonts w:ascii="Arial" w:hAnsi="Arial" w:cs="Arial"/>
          <w:color w:val="444444"/>
          <w:sz w:val="18"/>
          <w:szCs w:val="18"/>
        </w:rPr>
        <w:t>deţin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controlează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ultimă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instanţă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societatea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supusă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înregistrării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registrul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comerţului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prin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exercitarea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directă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indirectă</w:t>
      </w:r>
      <w:proofErr w:type="spellEnd"/>
      <w:r w:rsidRPr="00FA3A98">
        <w:rPr>
          <w:rFonts w:ascii="Arial" w:hAnsi="Arial" w:cs="Arial"/>
          <w:color w:val="444444"/>
          <w:sz w:val="18"/>
          <w:szCs w:val="18"/>
        </w:rPr>
        <w:t xml:space="preserve"> a </w:t>
      </w:r>
      <w:proofErr w:type="spellStart"/>
      <w:r w:rsidRPr="00FA3A98">
        <w:rPr>
          <w:rFonts w:ascii="Arial" w:hAnsi="Arial" w:cs="Arial"/>
          <w:color w:val="444444"/>
          <w:sz w:val="18"/>
          <w:szCs w:val="18"/>
        </w:rPr>
        <w:t>dreptului</w:t>
      </w:r>
      <w:proofErr w:type="spellEnd"/>
      <w:r w:rsidRPr="00FA3A98">
        <w:rPr>
          <w:rFonts w:ascii="Arial" w:hAnsi="Arial" w:cs="Arial"/>
          <w:color w:val="444444"/>
          <w:sz w:val="18"/>
          <w:szCs w:val="18"/>
        </w:rPr>
        <w:t xml:space="preserve"> de </w:t>
      </w:r>
      <w:proofErr w:type="spellStart"/>
      <w:r w:rsidRPr="00FA3A98">
        <w:rPr>
          <w:rFonts w:ascii="Arial" w:hAnsi="Arial" w:cs="Arial"/>
          <w:color w:val="444444"/>
          <w:sz w:val="18"/>
          <w:szCs w:val="18"/>
        </w:rPr>
        <w:t>proprietate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asupra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unui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procent</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suficient</w:t>
      </w:r>
      <w:proofErr w:type="spellEnd"/>
      <w:r w:rsidRPr="00FA3A98">
        <w:rPr>
          <w:rFonts w:ascii="Arial" w:hAnsi="Arial" w:cs="Arial"/>
          <w:color w:val="444444"/>
          <w:sz w:val="18"/>
          <w:szCs w:val="18"/>
        </w:rPr>
        <w:t xml:space="preserve"> din </w:t>
      </w:r>
      <w:proofErr w:type="spellStart"/>
      <w:r w:rsidRPr="00FA3A98">
        <w:rPr>
          <w:rFonts w:ascii="Arial" w:hAnsi="Arial" w:cs="Arial"/>
          <w:color w:val="444444"/>
          <w:sz w:val="18"/>
          <w:szCs w:val="18"/>
        </w:rPr>
        <w:t>numărul</w:t>
      </w:r>
      <w:proofErr w:type="spellEnd"/>
      <w:r w:rsidRPr="00FA3A98">
        <w:rPr>
          <w:rFonts w:ascii="Arial" w:hAnsi="Arial" w:cs="Arial"/>
          <w:color w:val="444444"/>
          <w:sz w:val="18"/>
          <w:szCs w:val="18"/>
        </w:rPr>
        <w:t xml:space="preserve"> de </w:t>
      </w:r>
      <w:proofErr w:type="spellStart"/>
      <w:r w:rsidRPr="00FA3A98">
        <w:rPr>
          <w:rFonts w:ascii="Arial" w:hAnsi="Arial" w:cs="Arial"/>
          <w:color w:val="444444"/>
          <w:sz w:val="18"/>
          <w:szCs w:val="18"/>
        </w:rPr>
        <w:t>acţiuni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ori</w:t>
      </w:r>
      <w:proofErr w:type="spellEnd"/>
      <w:r w:rsidRPr="00FA3A98">
        <w:rPr>
          <w:rFonts w:ascii="Arial" w:hAnsi="Arial" w:cs="Arial"/>
          <w:color w:val="444444"/>
          <w:sz w:val="18"/>
          <w:szCs w:val="18"/>
        </w:rPr>
        <w:t xml:space="preserve"> din </w:t>
      </w:r>
      <w:proofErr w:type="spellStart"/>
      <w:r w:rsidRPr="00FA3A98">
        <w:rPr>
          <w:rFonts w:ascii="Arial" w:hAnsi="Arial" w:cs="Arial"/>
          <w:color w:val="444444"/>
          <w:sz w:val="18"/>
          <w:szCs w:val="18"/>
        </w:rPr>
        <w:t>drepturile</w:t>
      </w:r>
      <w:proofErr w:type="spellEnd"/>
      <w:r w:rsidRPr="00FA3A98">
        <w:rPr>
          <w:rFonts w:ascii="Arial" w:hAnsi="Arial" w:cs="Arial"/>
          <w:color w:val="444444"/>
          <w:sz w:val="18"/>
          <w:szCs w:val="18"/>
        </w:rPr>
        <w:t xml:space="preserve"> de </w:t>
      </w:r>
      <w:proofErr w:type="spellStart"/>
      <w:r w:rsidRPr="00FA3A98">
        <w:rPr>
          <w:rFonts w:ascii="Arial" w:hAnsi="Arial" w:cs="Arial"/>
          <w:color w:val="444444"/>
          <w:sz w:val="18"/>
          <w:szCs w:val="18"/>
        </w:rPr>
        <w:t>vot</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ori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prin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participaţia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capitalurile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proprii</w:t>
      </w:r>
      <w:proofErr w:type="spellEnd"/>
      <w:r w:rsidRPr="00FA3A98">
        <w:rPr>
          <w:rFonts w:ascii="Arial" w:hAnsi="Arial" w:cs="Arial"/>
          <w:color w:val="444444"/>
          <w:sz w:val="18"/>
          <w:szCs w:val="18"/>
        </w:rPr>
        <w:t xml:space="preserve"> ale </w:t>
      </w:r>
      <w:proofErr w:type="spellStart"/>
      <w:r w:rsidRPr="00FA3A98">
        <w:rPr>
          <w:rFonts w:ascii="Arial" w:hAnsi="Arial" w:cs="Arial"/>
          <w:color w:val="444444"/>
          <w:sz w:val="18"/>
          <w:szCs w:val="18"/>
        </w:rPr>
        <w:t>societăţii</w:t>
      </w:r>
      <w:proofErr w:type="spellEnd"/>
      <w:r w:rsidRPr="00FA3A98">
        <w:rPr>
          <w:rFonts w:ascii="Arial" w:hAnsi="Arial" w:cs="Arial"/>
          <w:color w:val="444444"/>
          <w:sz w:val="18"/>
          <w:szCs w:val="18"/>
        </w:rPr>
        <w:t xml:space="preserve"> respective, </w:t>
      </w:r>
      <w:proofErr w:type="spellStart"/>
      <w:r w:rsidRPr="00FA3A98">
        <w:rPr>
          <w:rFonts w:ascii="Arial" w:hAnsi="Arial" w:cs="Arial"/>
          <w:color w:val="444444"/>
          <w:sz w:val="18"/>
          <w:szCs w:val="18"/>
        </w:rPr>
        <w:t>inclusiv</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prin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deţinerea</w:t>
      </w:r>
      <w:proofErr w:type="spellEnd"/>
      <w:r w:rsidRPr="00FA3A98">
        <w:rPr>
          <w:rFonts w:ascii="Arial" w:hAnsi="Arial" w:cs="Arial"/>
          <w:color w:val="444444"/>
          <w:sz w:val="18"/>
          <w:szCs w:val="18"/>
        </w:rPr>
        <w:t xml:space="preserve"> de </w:t>
      </w:r>
      <w:proofErr w:type="spellStart"/>
      <w:r w:rsidRPr="00FA3A98">
        <w:rPr>
          <w:rFonts w:ascii="Arial" w:hAnsi="Arial" w:cs="Arial"/>
          <w:color w:val="444444"/>
          <w:sz w:val="18"/>
          <w:szCs w:val="18"/>
        </w:rPr>
        <w:t>acţiuni</w:t>
      </w:r>
      <w:proofErr w:type="spellEnd"/>
      <w:r w:rsidRPr="00FA3A98">
        <w:rPr>
          <w:rFonts w:ascii="Arial" w:hAnsi="Arial" w:cs="Arial"/>
          <w:color w:val="444444"/>
          <w:sz w:val="18"/>
          <w:szCs w:val="18"/>
        </w:rPr>
        <w:t xml:space="preserve"> la </w:t>
      </w:r>
      <w:proofErr w:type="spellStart"/>
      <w:r w:rsidRPr="00FA3A98">
        <w:rPr>
          <w:rFonts w:ascii="Arial" w:hAnsi="Arial" w:cs="Arial"/>
          <w:color w:val="444444"/>
          <w:sz w:val="18"/>
          <w:szCs w:val="18"/>
        </w:rPr>
        <w:t>purtător</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prin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exercitarea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controlului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prin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alte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mijloace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alta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decât</w:t>
      </w:r>
      <w:proofErr w:type="spellEnd"/>
      <w:r w:rsidRPr="00FA3A98">
        <w:rPr>
          <w:rFonts w:ascii="Arial" w:hAnsi="Arial" w:cs="Arial"/>
          <w:color w:val="444444"/>
          <w:sz w:val="18"/>
          <w:szCs w:val="18"/>
        </w:rPr>
        <w:t xml:space="preserve"> o </w:t>
      </w:r>
      <w:proofErr w:type="spellStart"/>
      <w:r w:rsidRPr="00FA3A98">
        <w:rPr>
          <w:rFonts w:ascii="Arial" w:hAnsi="Arial" w:cs="Arial"/>
          <w:color w:val="444444"/>
          <w:sz w:val="18"/>
          <w:szCs w:val="18"/>
        </w:rPr>
        <w:t>societate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cotată</w:t>
      </w:r>
      <w:proofErr w:type="spellEnd"/>
      <w:r w:rsidRPr="00FA3A98">
        <w:rPr>
          <w:rFonts w:ascii="Arial" w:hAnsi="Arial" w:cs="Arial"/>
          <w:color w:val="444444"/>
          <w:sz w:val="18"/>
          <w:szCs w:val="18"/>
        </w:rPr>
        <w:t xml:space="preserve"> pe o </w:t>
      </w:r>
      <w:proofErr w:type="spellStart"/>
      <w:r w:rsidRPr="00FA3A98">
        <w:rPr>
          <w:rFonts w:ascii="Arial" w:hAnsi="Arial" w:cs="Arial"/>
          <w:color w:val="444444"/>
          <w:sz w:val="18"/>
          <w:szCs w:val="18"/>
        </w:rPr>
        <w:t>piaţă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reglementată</w:t>
      </w:r>
      <w:proofErr w:type="spellEnd"/>
      <w:r w:rsidRPr="00FA3A98">
        <w:rPr>
          <w:rFonts w:ascii="Arial" w:hAnsi="Arial" w:cs="Arial"/>
          <w:color w:val="444444"/>
          <w:sz w:val="18"/>
          <w:szCs w:val="18"/>
        </w:rPr>
        <w:t xml:space="preserve"> care face </w:t>
      </w:r>
      <w:proofErr w:type="spellStart"/>
      <w:r w:rsidRPr="00FA3A98">
        <w:rPr>
          <w:rFonts w:ascii="Arial" w:hAnsi="Arial" w:cs="Arial"/>
          <w:color w:val="444444"/>
          <w:sz w:val="18"/>
          <w:szCs w:val="18"/>
        </w:rPr>
        <w:t>obiectul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cerinţelor</w:t>
      </w:r>
      <w:proofErr w:type="spellEnd"/>
      <w:r w:rsidRPr="00FA3A98">
        <w:rPr>
          <w:rFonts w:ascii="Arial" w:hAnsi="Arial" w:cs="Arial"/>
          <w:color w:val="444444"/>
          <w:sz w:val="18"/>
          <w:szCs w:val="18"/>
        </w:rPr>
        <w:t xml:space="preserve"> de </w:t>
      </w:r>
      <w:proofErr w:type="spellStart"/>
      <w:r w:rsidRPr="00FA3A98">
        <w:rPr>
          <w:rFonts w:ascii="Arial" w:hAnsi="Arial" w:cs="Arial"/>
          <w:color w:val="444444"/>
          <w:sz w:val="18"/>
          <w:szCs w:val="18"/>
        </w:rPr>
        <w:t>divulgare</w:t>
      </w:r>
      <w:proofErr w:type="spellEnd"/>
      <w:r w:rsidRPr="00FA3A98">
        <w:rPr>
          <w:rFonts w:ascii="Arial" w:hAnsi="Arial" w:cs="Arial"/>
          <w:color w:val="444444"/>
          <w:sz w:val="18"/>
          <w:szCs w:val="18"/>
        </w:rPr>
        <w:t xml:space="preserve"> a </w:t>
      </w:r>
      <w:proofErr w:type="spellStart"/>
      <w:r w:rsidRPr="00FA3A98">
        <w:rPr>
          <w:rFonts w:ascii="Arial" w:hAnsi="Arial" w:cs="Arial"/>
          <w:color w:val="444444"/>
          <w:sz w:val="18"/>
          <w:szCs w:val="18"/>
        </w:rPr>
        <w:t>informaţiilor</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în</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conformitate</w:t>
      </w:r>
      <w:proofErr w:type="spellEnd"/>
      <w:r w:rsidRPr="00FA3A98">
        <w:rPr>
          <w:rFonts w:ascii="Arial" w:hAnsi="Arial" w:cs="Arial"/>
          <w:color w:val="444444"/>
          <w:sz w:val="18"/>
          <w:szCs w:val="18"/>
        </w:rPr>
        <w:t xml:space="preserve"> cu </w:t>
      </w:r>
      <w:proofErr w:type="spellStart"/>
      <w:r w:rsidRPr="00FA3A98">
        <w:rPr>
          <w:rFonts w:ascii="Arial" w:hAnsi="Arial" w:cs="Arial"/>
          <w:color w:val="444444"/>
          <w:sz w:val="18"/>
          <w:szCs w:val="18"/>
        </w:rPr>
        <w:t>dreptul</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Uniunii</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Europene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sau</w:t>
      </w:r>
      <w:proofErr w:type="spellEnd"/>
      <w:r w:rsidRPr="00FA3A98">
        <w:rPr>
          <w:rFonts w:ascii="Arial" w:hAnsi="Arial" w:cs="Arial"/>
          <w:color w:val="444444"/>
          <w:sz w:val="18"/>
          <w:szCs w:val="18"/>
        </w:rPr>
        <w:t xml:space="preserve"> cu </w:t>
      </w:r>
      <w:proofErr w:type="spellStart"/>
      <w:r w:rsidRPr="00FA3A98">
        <w:rPr>
          <w:rFonts w:ascii="Arial" w:hAnsi="Arial" w:cs="Arial"/>
          <w:color w:val="444444"/>
          <w:sz w:val="18"/>
          <w:szCs w:val="18"/>
        </w:rPr>
        <w:t>standarde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internaţionale</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echivalente</w:t>
      </w:r>
      <w:proofErr w:type="spellEnd"/>
      <w:r w:rsidRPr="00FA3A98">
        <w:rPr>
          <w:rFonts w:ascii="Arial" w:hAnsi="Arial" w:cs="Arial"/>
          <w:color w:val="444444"/>
          <w:sz w:val="18"/>
          <w:szCs w:val="18"/>
        </w:rPr>
        <w:t xml:space="preserve"> care </w:t>
      </w:r>
      <w:proofErr w:type="spellStart"/>
      <w:r w:rsidRPr="00FA3A98">
        <w:rPr>
          <w:rFonts w:ascii="Arial" w:hAnsi="Arial" w:cs="Arial"/>
          <w:color w:val="444444"/>
          <w:sz w:val="18"/>
          <w:szCs w:val="18"/>
        </w:rPr>
        <w:t>asigură</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transparenţa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corespunzătoare</w:t>
      </w:r>
      <w:proofErr w:type="spellEnd"/>
      <w:r w:rsidRPr="00FA3A98">
        <w:rPr>
          <w:rFonts w:ascii="Arial" w:hAnsi="Arial" w:cs="Arial"/>
          <w:color w:val="444444"/>
          <w:sz w:val="18"/>
          <w:szCs w:val="18"/>
        </w:rPr>
        <w:t xml:space="preserve"> a </w:t>
      </w:r>
      <w:proofErr w:type="spellStart"/>
      <w:r w:rsidRPr="00FA3A98">
        <w:rPr>
          <w:rFonts w:ascii="Arial" w:hAnsi="Arial" w:cs="Arial"/>
          <w:color w:val="444444"/>
          <w:sz w:val="18"/>
          <w:szCs w:val="18"/>
        </w:rPr>
        <w:t>informaţiilor</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privind</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exercitarea</w:t>
      </w:r>
      <w:proofErr w:type="spellEnd"/>
      <w:r w:rsidRPr="00FA3A98">
        <w:rPr>
          <w:rFonts w:ascii="Arial" w:hAnsi="Arial" w:cs="Arial"/>
          <w:color w:val="444444"/>
          <w:sz w:val="18"/>
          <w:szCs w:val="18"/>
        </w:rPr>
        <w:t xml:space="preserve"> </w:t>
      </w:r>
      <w:proofErr w:type="spellStart"/>
      <w:r w:rsidRPr="00FA3A98">
        <w:rPr>
          <w:rFonts w:ascii="Arial" w:hAnsi="Arial" w:cs="Arial"/>
          <w:color w:val="444444"/>
          <w:sz w:val="18"/>
          <w:szCs w:val="18"/>
        </w:rPr>
        <w:t>dreptului</w:t>
      </w:r>
      <w:proofErr w:type="spellEnd"/>
      <w:r w:rsidRPr="00FA3A98">
        <w:rPr>
          <w:rFonts w:ascii="Arial" w:hAnsi="Arial" w:cs="Arial"/>
          <w:color w:val="444444"/>
          <w:sz w:val="18"/>
          <w:szCs w:val="18"/>
        </w:rPr>
        <w:t xml:space="preserve"> de </w:t>
      </w:r>
      <w:proofErr w:type="spellStart"/>
      <w:r w:rsidRPr="00FA3A98">
        <w:rPr>
          <w:rFonts w:ascii="Arial" w:hAnsi="Arial" w:cs="Arial"/>
          <w:color w:val="444444"/>
          <w:sz w:val="18"/>
          <w:szCs w:val="18"/>
        </w:rPr>
        <w:t>proprietate</w:t>
      </w:r>
      <w:proofErr w:type="spellEnd"/>
      <w:r w:rsidRPr="00FA3A98">
        <w:rPr>
          <w:rFonts w:ascii="Arial" w:hAnsi="Arial" w:cs="Arial"/>
          <w:color w:val="444444"/>
          <w:sz w:val="18"/>
          <w:szCs w:val="18"/>
        </w:rPr>
        <w:t xml:space="preserve">. </w:t>
      </w:r>
      <w:r w:rsidRPr="00FA3A98">
        <w:rPr>
          <w:rFonts w:ascii="Arial" w:hAnsi="Arial" w:cs="Arial"/>
          <w:color w:val="444444"/>
          <w:sz w:val="18"/>
          <w:szCs w:val="18"/>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38BAD596"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în cazul în care, după depunerea tuturor diligenţelor şi cu condiţia să nu existe motive de suspiciune, nu se identifică nicio persoană în conformitate cu </w:t>
      </w:r>
      <w:hyperlink r:id="rId1" w:anchor="p-319857599"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72A0B63A"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b)</w:t>
      </w:r>
      <w:r w:rsidRPr="00FA3A98">
        <w:rPr>
          <w:rFonts w:ascii="Arial" w:hAnsi="Arial" w:cs="Arial"/>
          <w:color w:val="444444"/>
          <w:sz w:val="18"/>
          <w:szCs w:val="18"/>
          <w:lang w:val="it-IT"/>
        </w:rPr>
        <w:t> în cazul fiduciilor sau construcţiilor juridice similare - toate persoanele următoare:</w:t>
      </w:r>
    </w:p>
    <w:p w14:paraId="1A7BCE00"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constituitorul/constituitorii, precum şi persoanele desemnate să îi/le reprezinte interesele în condiţiile legii;</w:t>
      </w:r>
    </w:p>
    <w:p w14:paraId="1A9AA474"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fiduciarul/fiduciarii;</w:t>
      </w:r>
    </w:p>
    <w:p w14:paraId="39A3B070"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beneficiarul/beneficiarii sau, în cazul în care identitatea acestuia/acestora nu este identificată, categoria de persoane în al căror interes principal se constituie sau funcţionează fiducia sau construcţia juridică similară;</w:t>
      </w:r>
    </w:p>
    <w:p w14:paraId="57B4784D"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417803FB"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c)</w:t>
      </w:r>
      <w:r w:rsidRPr="00FA3A98">
        <w:rPr>
          <w:rFonts w:ascii="Arial" w:hAnsi="Arial" w:cs="Arial"/>
          <w:color w:val="444444"/>
          <w:sz w:val="18"/>
          <w:szCs w:val="18"/>
          <w:lang w:val="it-IT"/>
        </w:rPr>
        <w:t> în cazul persoanelor juridice fără scop lucrativ:</w:t>
      </w:r>
    </w:p>
    <w:p w14:paraId="343D7E24"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asociaţii sau fondatorii;</w:t>
      </w:r>
    </w:p>
    <w:p w14:paraId="361CE945"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membrii în consiliul director;</w:t>
      </w:r>
    </w:p>
    <w:p w14:paraId="0E2DCCC4"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persoanele cu funcţii executive împuternicite de consiliul director să exercite atribuţii ale acestuia;</w:t>
      </w:r>
    </w:p>
    <w:p w14:paraId="0E1546BC"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147515E"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5.</w:t>
      </w:r>
      <w:r w:rsidRPr="00FA3A98">
        <w:rPr>
          <w:rFonts w:ascii="Arial" w:hAnsi="Arial" w:cs="Arial"/>
          <w:color w:val="444444"/>
          <w:sz w:val="18"/>
          <w:szCs w:val="18"/>
          <w:lang w:val="it-IT"/>
        </w:rPr>
        <w:t> oricare altă persoană fizică ce exercită controlul în ultimă instanţă, prin orice mijloace, asupra persoanei juridice fără scop lucrativ;</w:t>
      </w:r>
    </w:p>
    <w:p w14:paraId="08097066"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d)</w:t>
      </w:r>
      <w:r w:rsidRPr="00FA3A98">
        <w:rPr>
          <w:rFonts w:ascii="Arial" w:hAnsi="Arial" w:cs="Arial"/>
          <w:color w:val="444444"/>
          <w:sz w:val="18"/>
          <w:szCs w:val="18"/>
          <w:lang w:val="it-IT"/>
        </w:rPr>
        <w:t> în cazul persoanelor juridice, altele decât cele prevăzute la lit. a)-c), şi al entităţilor care administrează şi distribuie fonduri:</w:t>
      </w:r>
    </w:p>
    <w:p w14:paraId="6D29A616"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71D57A33"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5BDD90F"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F3CE8E4" w14:textId="77777777" w:rsidR="00FA3A98" w:rsidRPr="00FA3A98" w:rsidRDefault="00FA3A98" w:rsidP="00FA3A98">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w:t>
      </w:r>
      <w:hyperlink r:id="rId3" w:anchor="p-319857615" w:tgtFrame="_blank" w:history="1">
        <w:r w:rsidRPr="00FA3A98">
          <w:rPr>
            <w:rStyle w:val="Hyperlink"/>
            <w:rFonts w:ascii="Arial" w:hAnsi="Arial" w:cs="Arial"/>
            <w:color w:val="1A86B6"/>
            <w:sz w:val="18"/>
            <w:szCs w:val="18"/>
            <w:lang w:val="it-IT"/>
          </w:rPr>
          <w:t>3</w:t>
        </w:r>
      </w:hyperlink>
      <w:r w:rsidRPr="00FA3A98">
        <w:rPr>
          <w:rFonts w:ascii="Arial" w:hAnsi="Arial" w:cs="Arial"/>
          <w:color w:val="444444"/>
          <w:sz w:val="18"/>
          <w:szCs w:val="18"/>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w:t>
      </w:r>
      <w:hyperlink r:id="rId5" w:anchor="p-319857615" w:tgtFrame="_blank" w:history="1">
        <w:r w:rsidRPr="00FA3A98">
          <w:rPr>
            <w:rStyle w:val="Hyperlink"/>
            <w:rFonts w:ascii="Arial" w:hAnsi="Arial" w:cs="Arial"/>
            <w:color w:val="1A86B6"/>
            <w:sz w:val="18"/>
            <w:szCs w:val="18"/>
            <w:lang w:val="it-IT"/>
          </w:rPr>
          <w:t>3</w:t>
        </w:r>
      </w:hyperlink>
      <w:r w:rsidRPr="00FA3A98">
        <w:rPr>
          <w:rFonts w:ascii="Arial" w:hAnsi="Arial" w:cs="Arial"/>
          <w:color w:val="444444"/>
          <w:sz w:val="18"/>
          <w:szCs w:val="18"/>
          <w:lang w:val="it-IT"/>
        </w:rPr>
        <w:t> şi prezentul punct.</w:t>
      </w:r>
    </w:p>
    <w:p w14:paraId="5EBF67DD" w14:textId="77777777" w:rsidR="00FA3A98" w:rsidRPr="00FA3A98" w:rsidRDefault="00FA3A98" w:rsidP="00FA3A98">
      <w:pPr>
        <w:shd w:val="clear" w:color="auto" w:fill="FFFFFF"/>
        <w:contextualSpacing/>
        <w:jc w:val="both"/>
        <w:outlineLvl w:val="3"/>
        <w:rPr>
          <w:rFonts w:ascii="Arial" w:hAnsi="Arial" w:cs="Arial"/>
          <w:sz w:val="16"/>
          <w:szCs w:val="16"/>
          <w:lang w:val="it-IT"/>
        </w:rPr>
      </w:pPr>
    </w:p>
  </w:footnote>
  <w:footnote w:id="2">
    <w:p w14:paraId="70007EFF" w14:textId="77777777" w:rsidR="00FA3A98" w:rsidRPr="00C1041A" w:rsidRDefault="00FA3A98" w:rsidP="00FA3A98">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12C1ABD"/>
    <w:multiLevelType w:val="hybridMultilevel"/>
    <w:tmpl w:val="14BA73E2"/>
    <w:lvl w:ilvl="0" w:tplc="2230D3E2">
      <w:numFmt w:val="bullet"/>
      <w:lvlText w:val="-"/>
      <w:lvlJc w:val="left"/>
      <w:pPr>
        <w:ind w:left="1577"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1" w:tplc="376EEAEA">
      <w:numFmt w:val="bullet"/>
      <w:lvlText w:val="•"/>
      <w:lvlJc w:val="left"/>
      <w:pPr>
        <w:ind w:left="2362" w:hanging="130"/>
      </w:pPr>
      <w:rPr>
        <w:rFonts w:hint="default"/>
        <w:lang w:val="ro-RO" w:eastAsia="en-US" w:bidi="ar-SA"/>
      </w:rPr>
    </w:lvl>
    <w:lvl w:ilvl="2" w:tplc="8FAE71A8">
      <w:numFmt w:val="bullet"/>
      <w:lvlText w:val="•"/>
      <w:lvlJc w:val="left"/>
      <w:pPr>
        <w:ind w:left="3144" w:hanging="130"/>
      </w:pPr>
      <w:rPr>
        <w:rFonts w:hint="default"/>
        <w:lang w:val="ro-RO" w:eastAsia="en-US" w:bidi="ar-SA"/>
      </w:rPr>
    </w:lvl>
    <w:lvl w:ilvl="3" w:tplc="BCA69F6E">
      <w:numFmt w:val="bullet"/>
      <w:lvlText w:val="•"/>
      <w:lvlJc w:val="left"/>
      <w:pPr>
        <w:ind w:left="3926" w:hanging="130"/>
      </w:pPr>
      <w:rPr>
        <w:rFonts w:hint="default"/>
        <w:lang w:val="ro-RO" w:eastAsia="en-US" w:bidi="ar-SA"/>
      </w:rPr>
    </w:lvl>
    <w:lvl w:ilvl="4" w:tplc="E5988152">
      <w:numFmt w:val="bullet"/>
      <w:lvlText w:val="•"/>
      <w:lvlJc w:val="left"/>
      <w:pPr>
        <w:ind w:left="4708" w:hanging="130"/>
      </w:pPr>
      <w:rPr>
        <w:rFonts w:hint="default"/>
        <w:lang w:val="ro-RO" w:eastAsia="en-US" w:bidi="ar-SA"/>
      </w:rPr>
    </w:lvl>
    <w:lvl w:ilvl="5" w:tplc="A0B617FA">
      <w:numFmt w:val="bullet"/>
      <w:lvlText w:val="•"/>
      <w:lvlJc w:val="left"/>
      <w:pPr>
        <w:ind w:left="5490" w:hanging="130"/>
      </w:pPr>
      <w:rPr>
        <w:rFonts w:hint="default"/>
        <w:lang w:val="ro-RO" w:eastAsia="en-US" w:bidi="ar-SA"/>
      </w:rPr>
    </w:lvl>
    <w:lvl w:ilvl="6" w:tplc="2B7A6602">
      <w:numFmt w:val="bullet"/>
      <w:lvlText w:val="•"/>
      <w:lvlJc w:val="left"/>
      <w:pPr>
        <w:ind w:left="6272" w:hanging="130"/>
      </w:pPr>
      <w:rPr>
        <w:rFonts w:hint="default"/>
        <w:lang w:val="ro-RO" w:eastAsia="en-US" w:bidi="ar-SA"/>
      </w:rPr>
    </w:lvl>
    <w:lvl w:ilvl="7" w:tplc="C876011A">
      <w:numFmt w:val="bullet"/>
      <w:lvlText w:val="•"/>
      <w:lvlJc w:val="left"/>
      <w:pPr>
        <w:ind w:left="7054" w:hanging="130"/>
      </w:pPr>
      <w:rPr>
        <w:rFonts w:hint="default"/>
        <w:lang w:val="ro-RO" w:eastAsia="en-US" w:bidi="ar-SA"/>
      </w:rPr>
    </w:lvl>
    <w:lvl w:ilvl="8" w:tplc="AD4CEFD0">
      <w:numFmt w:val="bullet"/>
      <w:lvlText w:val="•"/>
      <w:lvlJc w:val="left"/>
      <w:pPr>
        <w:ind w:left="7836" w:hanging="130"/>
      </w:pPr>
      <w:rPr>
        <w:rFonts w:hint="default"/>
        <w:lang w:val="ro-RO" w:eastAsia="en-US" w:bidi="ar-SA"/>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139A3503"/>
    <w:multiLevelType w:val="hybridMultilevel"/>
    <w:tmpl w:val="CD327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8D1D6A"/>
    <w:multiLevelType w:val="hybridMultilevel"/>
    <w:tmpl w:val="F7BC7C68"/>
    <w:lvl w:ilvl="0" w:tplc="A2E2205E">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0" w15:restartNumberingAfterBreak="0">
    <w:nsid w:val="47537EAF"/>
    <w:multiLevelType w:val="hybridMultilevel"/>
    <w:tmpl w:val="9894CCE0"/>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3AF62F8"/>
    <w:multiLevelType w:val="hybridMultilevel"/>
    <w:tmpl w:val="E3E46140"/>
    <w:lvl w:ilvl="0" w:tplc="F686024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3A2564"/>
    <w:multiLevelType w:val="hybridMultilevel"/>
    <w:tmpl w:val="B754C31C"/>
    <w:lvl w:ilvl="0" w:tplc="7AFC7B6E">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6234966">
    <w:abstractNumId w:val="12"/>
  </w:num>
  <w:num w:numId="2" w16cid:durableId="314144791">
    <w:abstractNumId w:val="8"/>
  </w:num>
  <w:num w:numId="3" w16cid:durableId="1648436590">
    <w:abstractNumId w:val="11"/>
  </w:num>
  <w:num w:numId="4" w16cid:durableId="1516844349">
    <w:abstractNumId w:val="7"/>
  </w:num>
  <w:num w:numId="5" w16cid:durableId="344409711">
    <w:abstractNumId w:val="4"/>
  </w:num>
  <w:num w:numId="6" w16cid:durableId="1544516130">
    <w:abstractNumId w:val="9"/>
  </w:num>
  <w:num w:numId="7" w16cid:durableId="357894670">
    <w:abstractNumId w:val="6"/>
  </w:num>
  <w:num w:numId="8" w16cid:durableId="214583447">
    <w:abstractNumId w:val="5"/>
  </w:num>
  <w:num w:numId="9" w16cid:durableId="661857139">
    <w:abstractNumId w:val="10"/>
  </w:num>
  <w:num w:numId="10" w16cid:durableId="1764837537">
    <w:abstractNumId w:val="13"/>
  </w:num>
  <w:num w:numId="11" w16cid:durableId="1317538367">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7FA"/>
    <w:rsid w:val="0001082E"/>
    <w:rsid w:val="00011EB4"/>
    <w:rsid w:val="0001325A"/>
    <w:rsid w:val="00021A7D"/>
    <w:rsid w:val="000229BA"/>
    <w:rsid w:val="000258FA"/>
    <w:rsid w:val="00026053"/>
    <w:rsid w:val="00031795"/>
    <w:rsid w:val="00031D64"/>
    <w:rsid w:val="00032991"/>
    <w:rsid w:val="00033305"/>
    <w:rsid w:val="00033AA1"/>
    <w:rsid w:val="00045E6B"/>
    <w:rsid w:val="000477C4"/>
    <w:rsid w:val="00050CB8"/>
    <w:rsid w:val="00052CF2"/>
    <w:rsid w:val="00052FA8"/>
    <w:rsid w:val="00053607"/>
    <w:rsid w:val="00053889"/>
    <w:rsid w:val="0005461D"/>
    <w:rsid w:val="00054DB3"/>
    <w:rsid w:val="0005523E"/>
    <w:rsid w:val="0005533A"/>
    <w:rsid w:val="00060B20"/>
    <w:rsid w:val="00060C69"/>
    <w:rsid w:val="00061806"/>
    <w:rsid w:val="00062688"/>
    <w:rsid w:val="00064118"/>
    <w:rsid w:val="00066BB1"/>
    <w:rsid w:val="0007079A"/>
    <w:rsid w:val="00070804"/>
    <w:rsid w:val="00076903"/>
    <w:rsid w:val="00080228"/>
    <w:rsid w:val="00081D14"/>
    <w:rsid w:val="0008590A"/>
    <w:rsid w:val="000961DD"/>
    <w:rsid w:val="00097822"/>
    <w:rsid w:val="00097CB9"/>
    <w:rsid w:val="000A2271"/>
    <w:rsid w:val="000A367F"/>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0A5"/>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2764C"/>
    <w:rsid w:val="00136A14"/>
    <w:rsid w:val="00137E32"/>
    <w:rsid w:val="00141256"/>
    <w:rsid w:val="00141542"/>
    <w:rsid w:val="00141C0B"/>
    <w:rsid w:val="00141EE2"/>
    <w:rsid w:val="00144A69"/>
    <w:rsid w:val="00150141"/>
    <w:rsid w:val="00150D15"/>
    <w:rsid w:val="00151350"/>
    <w:rsid w:val="00155A62"/>
    <w:rsid w:val="001633E6"/>
    <w:rsid w:val="00163B7D"/>
    <w:rsid w:val="001652E3"/>
    <w:rsid w:val="00165582"/>
    <w:rsid w:val="00167358"/>
    <w:rsid w:val="00171AB0"/>
    <w:rsid w:val="001723A2"/>
    <w:rsid w:val="00174FCE"/>
    <w:rsid w:val="00175AA5"/>
    <w:rsid w:val="00180AC0"/>
    <w:rsid w:val="001816E8"/>
    <w:rsid w:val="00185784"/>
    <w:rsid w:val="0018656E"/>
    <w:rsid w:val="00186BAA"/>
    <w:rsid w:val="00187428"/>
    <w:rsid w:val="0019128E"/>
    <w:rsid w:val="00192F09"/>
    <w:rsid w:val="001A421F"/>
    <w:rsid w:val="001A43BA"/>
    <w:rsid w:val="001A5351"/>
    <w:rsid w:val="001A5364"/>
    <w:rsid w:val="001A7C1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3B7D"/>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0A7B"/>
    <w:rsid w:val="002A35F0"/>
    <w:rsid w:val="002A5F0D"/>
    <w:rsid w:val="002A789A"/>
    <w:rsid w:val="002B1600"/>
    <w:rsid w:val="002B44E7"/>
    <w:rsid w:val="002B6149"/>
    <w:rsid w:val="002C6775"/>
    <w:rsid w:val="002C7C23"/>
    <w:rsid w:val="002D640B"/>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278AD"/>
    <w:rsid w:val="0033349F"/>
    <w:rsid w:val="00336854"/>
    <w:rsid w:val="0034170D"/>
    <w:rsid w:val="00341B9C"/>
    <w:rsid w:val="003427D0"/>
    <w:rsid w:val="00344BB4"/>
    <w:rsid w:val="0034560E"/>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552C"/>
    <w:rsid w:val="003F64E1"/>
    <w:rsid w:val="003F6F21"/>
    <w:rsid w:val="00402708"/>
    <w:rsid w:val="00402935"/>
    <w:rsid w:val="0040396A"/>
    <w:rsid w:val="00404BB9"/>
    <w:rsid w:val="004100B3"/>
    <w:rsid w:val="0041072F"/>
    <w:rsid w:val="00411089"/>
    <w:rsid w:val="00412E92"/>
    <w:rsid w:val="00413A7B"/>
    <w:rsid w:val="004140EA"/>
    <w:rsid w:val="004150DE"/>
    <w:rsid w:val="004152C6"/>
    <w:rsid w:val="00415748"/>
    <w:rsid w:val="00420DF4"/>
    <w:rsid w:val="00427293"/>
    <w:rsid w:val="004279A1"/>
    <w:rsid w:val="004318A2"/>
    <w:rsid w:val="00434462"/>
    <w:rsid w:val="00436705"/>
    <w:rsid w:val="00436CE9"/>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28D"/>
    <w:rsid w:val="004A0491"/>
    <w:rsid w:val="004A0AD5"/>
    <w:rsid w:val="004A31B0"/>
    <w:rsid w:val="004A64D9"/>
    <w:rsid w:val="004A734A"/>
    <w:rsid w:val="004B005F"/>
    <w:rsid w:val="004B390C"/>
    <w:rsid w:val="004C1E48"/>
    <w:rsid w:val="004C30B9"/>
    <w:rsid w:val="004D509D"/>
    <w:rsid w:val="004D5363"/>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59EA"/>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A4E3B"/>
    <w:rsid w:val="005B077C"/>
    <w:rsid w:val="005B3B5E"/>
    <w:rsid w:val="005B4B75"/>
    <w:rsid w:val="005C00B2"/>
    <w:rsid w:val="005C0257"/>
    <w:rsid w:val="005C2C8C"/>
    <w:rsid w:val="005C6311"/>
    <w:rsid w:val="005D129E"/>
    <w:rsid w:val="005D36D1"/>
    <w:rsid w:val="005D3C33"/>
    <w:rsid w:val="005D5319"/>
    <w:rsid w:val="005E2B5A"/>
    <w:rsid w:val="005E3BB2"/>
    <w:rsid w:val="005E4712"/>
    <w:rsid w:val="005E59AF"/>
    <w:rsid w:val="005F42B0"/>
    <w:rsid w:val="005F4BD0"/>
    <w:rsid w:val="005F736B"/>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0F09"/>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09E9"/>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A7B70"/>
    <w:rsid w:val="006B0A77"/>
    <w:rsid w:val="006B1013"/>
    <w:rsid w:val="006B4DD4"/>
    <w:rsid w:val="006C457D"/>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692"/>
    <w:rsid w:val="00741CC5"/>
    <w:rsid w:val="00743EA7"/>
    <w:rsid w:val="00744CB1"/>
    <w:rsid w:val="0075085A"/>
    <w:rsid w:val="00750C73"/>
    <w:rsid w:val="00750D30"/>
    <w:rsid w:val="007518C2"/>
    <w:rsid w:val="00755D8B"/>
    <w:rsid w:val="00756538"/>
    <w:rsid w:val="007632C3"/>
    <w:rsid w:val="0076392C"/>
    <w:rsid w:val="007643BF"/>
    <w:rsid w:val="00765319"/>
    <w:rsid w:val="00765DD3"/>
    <w:rsid w:val="00765F8C"/>
    <w:rsid w:val="00767A8E"/>
    <w:rsid w:val="007720CE"/>
    <w:rsid w:val="00773203"/>
    <w:rsid w:val="00773CB8"/>
    <w:rsid w:val="0077624B"/>
    <w:rsid w:val="007809F1"/>
    <w:rsid w:val="00780B80"/>
    <w:rsid w:val="00783975"/>
    <w:rsid w:val="00784B6C"/>
    <w:rsid w:val="007924E6"/>
    <w:rsid w:val="00796166"/>
    <w:rsid w:val="007A1533"/>
    <w:rsid w:val="007A2596"/>
    <w:rsid w:val="007A31A0"/>
    <w:rsid w:val="007A6501"/>
    <w:rsid w:val="007A77B5"/>
    <w:rsid w:val="007B2074"/>
    <w:rsid w:val="007C253D"/>
    <w:rsid w:val="007C6BA3"/>
    <w:rsid w:val="007C6FD1"/>
    <w:rsid w:val="007D471F"/>
    <w:rsid w:val="007D4BD6"/>
    <w:rsid w:val="007D562C"/>
    <w:rsid w:val="007E05E9"/>
    <w:rsid w:val="007E151C"/>
    <w:rsid w:val="007E48B6"/>
    <w:rsid w:val="007E4EBC"/>
    <w:rsid w:val="007E509B"/>
    <w:rsid w:val="007E7164"/>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083F"/>
    <w:rsid w:val="00821C9F"/>
    <w:rsid w:val="00821E46"/>
    <w:rsid w:val="008252B2"/>
    <w:rsid w:val="008255F4"/>
    <w:rsid w:val="00826E36"/>
    <w:rsid w:val="00827331"/>
    <w:rsid w:val="00827F51"/>
    <w:rsid w:val="00830129"/>
    <w:rsid w:val="00833BB1"/>
    <w:rsid w:val="008347FD"/>
    <w:rsid w:val="008350B4"/>
    <w:rsid w:val="00841E85"/>
    <w:rsid w:val="008430E3"/>
    <w:rsid w:val="00843AE2"/>
    <w:rsid w:val="0084492B"/>
    <w:rsid w:val="00845235"/>
    <w:rsid w:val="00846260"/>
    <w:rsid w:val="008522D3"/>
    <w:rsid w:val="00854690"/>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4D6"/>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16399"/>
    <w:rsid w:val="00922907"/>
    <w:rsid w:val="009237F7"/>
    <w:rsid w:val="009254D8"/>
    <w:rsid w:val="00927419"/>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08CD"/>
    <w:rsid w:val="00A1422C"/>
    <w:rsid w:val="00A15A11"/>
    <w:rsid w:val="00A17A81"/>
    <w:rsid w:val="00A17B7B"/>
    <w:rsid w:val="00A21097"/>
    <w:rsid w:val="00A265E3"/>
    <w:rsid w:val="00A317FA"/>
    <w:rsid w:val="00A318E2"/>
    <w:rsid w:val="00A33118"/>
    <w:rsid w:val="00A350F6"/>
    <w:rsid w:val="00A351AB"/>
    <w:rsid w:val="00A370C8"/>
    <w:rsid w:val="00A37194"/>
    <w:rsid w:val="00A3762A"/>
    <w:rsid w:val="00A429CE"/>
    <w:rsid w:val="00A4332B"/>
    <w:rsid w:val="00A47BD2"/>
    <w:rsid w:val="00A5589C"/>
    <w:rsid w:val="00A57434"/>
    <w:rsid w:val="00A61E5B"/>
    <w:rsid w:val="00A63456"/>
    <w:rsid w:val="00A64AAA"/>
    <w:rsid w:val="00A6590C"/>
    <w:rsid w:val="00A6647C"/>
    <w:rsid w:val="00A7201E"/>
    <w:rsid w:val="00A73065"/>
    <w:rsid w:val="00A76A5D"/>
    <w:rsid w:val="00A918FA"/>
    <w:rsid w:val="00A92050"/>
    <w:rsid w:val="00A95E2E"/>
    <w:rsid w:val="00AA17C5"/>
    <w:rsid w:val="00AA31C3"/>
    <w:rsid w:val="00AA7C07"/>
    <w:rsid w:val="00AB004F"/>
    <w:rsid w:val="00AB0AD3"/>
    <w:rsid w:val="00AB156D"/>
    <w:rsid w:val="00AB2638"/>
    <w:rsid w:val="00AB48FC"/>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3583B"/>
    <w:rsid w:val="00B40FD2"/>
    <w:rsid w:val="00B4502D"/>
    <w:rsid w:val="00B456A0"/>
    <w:rsid w:val="00B46E93"/>
    <w:rsid w:val="00B47A6D"/>
    <w:rsid w:val="00B50811"/>
    <w:rsid w:val="00B53825"/>
    <w:rsid w:val="00B5796A"/>
    <w:rsid w:val="00B61429"/>
    <w:rsid w:val="00B64903"/>
    <w:rsid w:val="00B66D72"/>
    <w:rsid w:val="00B71251"/>
    <w:rsid w:val="00B72C05"/>
    <w:rsid w:val="00B74EDB"/>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BF4CCA"/>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0088"/>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6D35"/>
    <w:rsid w:val="00CA7557"/>
    <w:rsid w:val="00CA7DF6"/>
    <w:rsid w:val="00CC27CC"/>
    <w:rsid w:val="00CC2BC6"/>
    <w:rsid w:val="00CC5CEB"/>
    <w:rsid w:val="00CD1368"/>
    <w:rsid w:val="00CD19A7"/>
    <w:rsid w:val="00CD3BF8"/>
    <w:rsid w:val="00CD4E56"/>
    <w:rsid w:val="00CE202D"/>
    <w:rsid w:val="00CE34FA"/>
    <w:rsid w:val="00CE46AB"/>
    <w:rsid w:val="00CE5ADA"/>
    <w:rsid w:val="00CE6F07"/>
    <w:rsid w:val="00CF6290"/>
    <w:rsid w:val="00D015C8"/>
    <w:rsid w:val="00D01EF2"/>
    <w:rsid w:val="00D023E5"/>
    <w:rsid w:val="00D03E60"/>
    <w:rsid w:val="00D040C1"/>
    <w:rsid w:val="00D11AE9"/>
    <w:rsid w:val="00D11BAD"/>
    <w:rsid w:val="00D15FE3"/>
    <w:rsid w:val="00D16829"/>
    <w:rsid w:val="00D16EF2"/>
    <w:rsid w:val="00D224A9"/>
    <w:rsid w:val="00D23D2A"/>
    <w:rsid w:val="00D274AF"/>
    <w:rsid w:val="00D35F1C"/>
    <w:rsid w:val="00D36F14"/>
    <w:rsid w:val="00D40BA1"/>
    <w:rsid w:val="00D42272"/>
    <w:rsid w:val="00D45AD7"/>
    <w:rsid w:val="00D45C40"/>
    <w:rsid w:val="00D478E8"/>
    <w:rsid w:val="00D53C47"/>
    <w:rsid w:val="00D579BA"/>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6704"/>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0C7B"/>
    <w:rsid w:val="00E1171C"/>
    <w:rsid w:val="00E12D43"/>
    <w:rsid w:val="00E13881"/>
    <w:rsid w:val="00E15741"/>
    <w:rsid w:val="00E15CF3"/>
    <w:rsid w:val="00E15E09"/>
    <w:rsid w:val="00E17AFA"/>
    <w:rsid w:val="00E225BE"/>
    <w:rsid w:val="00E2718D"/>
    <w:rsid w:val="00E30F44"/>
    <w:rsid w:val="00E3223A"/>
    <w:rsid w:val="00E34742"/>
    <w:rsid w:val="00E35AAA"/>
    <w:rsid w:val="00E37D28"/>
    <w:rsid w:val="00E40D4C"/>
    <w:rsid w:val="00E430AF"/>
    <w:rsid w:val="00E43113"/>
    <w:rsid w:val="00E44896"/>
    <w:rsid w:val="00E4583B"/>
    <w:rsid w:val="00E5056B"/>
    <w:rsid w:val="00E51A6F"/>
    <w:rsid w:val="00E52350"/>
    <w:rsid w:val="00E532D7"/>
    <w:rsid w:val="00E541AB"/>
    <w:rsid w:val="00E552FA"/>
    <w:rsid w:val="00E55427"/>
    <w:rsid w:val="00E55E5A"/>
    <w:rsid w:val="00E6169C"/>
    <w:rsid w:val="00E62606"/>
    <w:rsid w:val="00E6289C"/>
    <w:rsid w:val="00E62EB8"/>
    <w:rsid w:val="00E6371A"/>
    <w:rsid w:val="00E70216"/>
    <w:rsid w:val="00E71345"/>
    <w:rsid w:val="00E7256B"/>
    <w:rsid w:val="00E72889"/>
    <w:rsid w:val="00E74DD0"/>
    <w:rsid w:val="00E75124"/>
    <w:rsid w:val="00E801ED"/>
    <w:rsid w:val="00E809B3"/>
    <w:rsid w:val="00E816CC"/>
    <w:rsid w:val="00E83C5A"/>
    <w:rsid w:val="00E850A3"/>
    <w:rsid w:val="00E8628C"/>
    <w:rsid w:val="00E90106"/>
    <w:rsid w:val="00E90516"/>
    <w:rsid w:val="00E906B1"/>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1AC"/>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A98"/>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6DBA"/>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FA3A98"/>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5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semiHidden/>
    <w:rsid w:val="00FA3A98"/>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FA3A98"/>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3498</Words>
  <Characters>19945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15</cp:revision>
  <cp:lastPrinted>2026-02-11T07:27:00Z</cp:lastPrinted>
  <dcterms:created xsi:type="dcterms:W3CDTF">2026-02-09T10:23:00Z</dcterms:created>
  <dcterms:modified xsi:type="dcterms:W3CDTF">2026-02-11T07:38:00Z</dcterms:modified>
</cp:coreProperties>
</file>