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1B7ACDA3" w14:textId="77777777" w:rsidR="00416255" w:rsidRDefault="00416255" w:rsidP="00256212">
      <w:pPr>
        <w:rPr>
          <w:rFonts w:ascii="Arial Narrow" w:hAnsi="Arial Narrow"/>
          <w:b/>
          <w:i/>
          <w:noProof/>
          <w:sz w:val="24"/>
          <w:szCs w:val="24"/>
        </w:rPr>
      </w:pPr>
    </w:p>
    <w:p w14:paraId="3F6D5DFA" w14:textId="1189B7E4" w:rsidR="00416255" w:rsidRPr="001C3151" w:rsidRDefault="00416255" w:rsidP="00256212">
      <w:pPr>
        <w:rPr>
          <w:rFonts w:ascii="Arial Narrow" w:hAnsi="Arial Narrow"/>
          <w:b/>
          <w:i/>
          <w:noProof/>
          <w:sz w:val="24"/>
          <w:szCs w:val="24"/>
        </w:rPr>
      </w:pPr>
      <w:r>
        <w:rPr>
          <w:rFonts w:ascii="Arial Narrow" w:hAnsi="Arial Narrow"/>
          <w:b/>
          <w:i/>
          <w:noProof/>
          <w:sz w:val="24"/>
          <w:szCs w:val="24"/>
        </w:rPr>
        <w:t>Formularul – 6</w:t>
      </w:r>
      <w:r w:rsidRPr="00AF3B22">
        <w:rPr>
          <w:rFonts w:ascii="Arial Narrow" w:hAnsi="Arial Narrow"/>
          <w:b/>
          <w:i/>
          <w:noProof/>
          <w:sz w:val="24"/>
          <w:szCs w:val="24"/>
        </w:rPr>
        <w:t xml:space="preserve"> </w:t>
      </w:r>
      <w:bookmarkStart w:id="0" w:name="_Hlk219705783"/>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416255">
        <w:rPr>
          <w:rFonts w:ascii="Arial Narrow" w:hAnsi="Arial Narrow"/>
          <w:b/>
          <w:i/>
          <w:noProof/>
          <w:sz w:val="24"/>
          <w:szCs w:val="24"/>
        </w:rPr>
        <w:t>pe proprie r</w:t>
      </w:r>
      <w:r w:rsidRPr="00416255">
        <w:rPr>
          <w:rFonts w:ascii="Arial Narrow" w:hAnsi="Arial Narrow" w:hint="cs"/>
          <w:b/>
          <w:i/>
          <w:noProof/>
          <w:sz w:val="24"/>
          <w:szCs w:val="24"/>
        </w:rPr>
        <w:t>ă</w:t>
      </w:r>
      <w:r w:rsidRPr="00416255">
        <w:rPr>
          <w:rFonts w:ascii="Arial Narrow" w:hAnsi="Arial Narrow"/>
          <w:b/>
          <w:i/>
          <w:noProof/>
          <w:sz w:val="24"/>
          <w:szCs w:val="24"/>
        </w:rPr>
        <w:t>spundere privind beneficiarul real</w:t>
      </w:r>
      <w:bookmarkEnd w:id="0"/>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247E062A" w14:textId="77777777" w:rsidR="002345DD" w:rsidRPr="00295786" w:rsidRDefault="002345DD" w:rsidP="00E5056B">
      <w:pPr>
        <w:jc w:val="right"/>
        <w:rPr>
          <w:rFonts w:ascii="Arial Narrow" w:hAnsi="Arial Narrow"/>
          <w:i/>
          <w:noProof/>
          <w:sz w:val="24"/>
          <w:szCs w:val="24"/>
        </w:rPr>
      </w:pPr>
    </w:p>
    <w:p w14:paraId="11BF4E74" w14:textId="77777777" w:rsidR="002345DD" w:rsidRPr="00295786" w:rsidRDefault="002345DD" w:rsidP="00E5056B">
      <w:pPr>
        <w:jc w:val="right"/>
        <w:rPr>
          <w:rFonts w:ascii="Arial Narrow" w:hAnsi="Arial Narrow"/>
          <w:i/>
          <w:noProof/>
          <w:sz w:val="24"/>
          <w:szCs w:val="24"/>
        </w:rPr>
      </w:pPr>
    </w:p>
    <w:p w14:paraId="73317FC5"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proofErr w:type="gramStart"/>
      <w:r w:rsidR="00AE6FC1" w:rsidRPr="00295786">
        <w:rPr>
          <w:rStyle w:val="PageNumber"/>
          <w:rFonts w:ascii="Arial Narrow" w:hAnsi="Arial Narrow"/>
          <w:b/>
          <w:i/>
          <w:sz w:val="24"/>
          <w:szCs w:val="24"/>
        </w:rPr>
        <w:t>nr</w:t>
      </w:r>
      <w:proofErr w:type="gramEnd"/>
      <w:r w:rsidR="00AE6FC1" w:rsidRPr="00295786">
        <w:rPr>
          <w:rStyle w:val="PageNumber"/>
          <w:rFonts w:ascii="Arial Narrow" w:hAnsi="Arial Narrow"/>
          <w:b/>
          <w:i/>
          <w:sz w:val="24"/>
          <w:szCs w:val="24"/>
        </w:rPr>
        <w:t>.</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6780214D"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BB4F3D">
        <w:rPr>
          <w:rFonts w:ascii="Arial Narrow" w:hAnsi="Arial Narrow" w:cs="Arial"/>
          <w:sz w:val="24"/>
          <w:szCs w:val="24"/>
          <w:lang w:val="it-IT"/>
        </w:rPr>
        <w:t>furnizăm</w:t>
      </w:r>
      <w:r w:rsidR="008A7335" w:rsidRPr="003427D0">
        <w:rPr>
          <w:rFonts w:ascii="Arial Narrow" w:hAnsi="Arial Narrow" w:cs="Arial"/>
          <w:sz w:val="24"/>
          <w:szCs w:val="24"/>
          <w:lang w:val="it-IT"/>
        </w:rPr>
        <w:t xml:space="preserve"> </w:t>
      </w:r>
      <w:r w:rsidR="00893148" w:rsidRPr="00867A02">
        <w:rPr>
          <w:rFonts w:ascii="Arial Narrow" w:hAnsi="Arial Narrow"/>
          <w:b w:val="0"/>
          <w:bCs/>
          <w:i/>
          <w:sz w:val="24"/>
          <w:szCs w:val="24"/>
        </w:rPr>
        <w:t>,,</w:t>
      </w:r>
      <w:r w:rsidR="0065329D" w:rsidRPr="0065329D">
        <w:rPr>
          <w:rFonts w:ascii="Arial Narrow" w:hAnsi="Arial Narrow" w:cs="Arial"/>
          <w:b w:val="0"/>
          <w:bCs/>
          <w:i/>
          <w:sz w:val="24"/>
          <w:szCs w:val="24"/>
          <w:lang w:val="it-IT"/>
        </w:rPr>
        <w:t>Stație mobil</w:t>
      </w:r>
      <w:r w:rsidR="0065329D" w:rsidRPr="0065329D">
        <w:rPr>
          <w:rFonts w:ascii="Arial Narrow" w:hAnsi="Arial Narrow" w:cs="Arial" w:hint="cs"/>
          <w:b w:val="0"/>
          <w:bCs/>
          <w:i/>
          <w:sz w:val="24"/>
          <w:szCs w:val="24"/>
          <w:lang w:val="it-IT"/>
        </w:rPr>
        <w:t>ă</w:t>
      </w:r>
      <w:r w:rsidR="0065329D" w:rsidRPr="0065329D">
        <w:rPr>
          <w:rFonts w:ascii="Arial Narrow" w:hAnsi="Arial Narrow" w:cs="Arial"/>
          <w:b w:val="0"/>
          <w:bCs/>
          <w:i/>
          <w:sz w:val="24"/>
          <w:szCs w:val="24"/>
          <w:lang w:val="it-IT"/>
        </w:rPr>
        <w:t xml:space="preserve"> de monitorizare sturioni</w:t>
      </w:r>
      <w:r w:rsidR="0065329D" w:rsidRPr="0065329D">
        <w:rPr>
          <w:rFonts w:ascii="Arial Narrow" w:hAnsi="Arial Narrow" w:cs="Arial"/>
          <w:b w:val="0"/>
          <w:bCs/>
          <w:i/>
          <w:sz w:val="24"/>
          <w:szCs w:val="24"/>
          <w:lang w:val="it-IT"/>
        </w:rPr>
        <w:t xml:space="preserve"> </w:t>
      </w:r>
      <w:r w:rsidR="00867A02" w:rsidRPr="00867A02">
        <w:rPr>
          <w:rFonts w:ascii="Arial Narrow" w:hAnsi="Arial Narrow" w:cs="Arial"/>
          <w:b w:val="0"/>
          <w:bCs/>
          <w:i/>
          <w:sz w:val="24"/>
          <w:szCs w:val="24"/>
          <w:lang w:val="it-IT"/>
        </w:rPr>
        <w:t>în cadrul proiectului de cercetare “Black Sea Initiative for Sturgeon Sustainability – BLISS” cod BSB01262/2025</w:t>
      </w:r>
      <w:r w:rsidR="00867A02">
        <w:rPr>
          <w:rFonts w:ascii="Arial Narrow" w:hAnsi="Arial Narrow" w:cs="Arial"/>
          <w:b w:val="0"/>
          <w:bCs/>
          <w:i/>
          <w:sz w:val="24"/>
          <w:szCs w:val="24"/>
          <w:lang w:val="it-IT"/>
        </w:rPr>
        <w:t>”</w:t>
      </w:r>
      <w:r w:rsidR="00867A02">
        <w:rPr>
          <w:rFonts w:ascii="Arial Narrow" w:hAnsi="Arial Narrow" w:cs="Arial"/>
          <w:sz w:val="24"/>
          <w:szCs w:val="24"/>
          <w:lang w:val="it-IT"/>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07480AB8"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w:t>
      </w:r>
      <w:r w:rsidR="00BB4F3D">
        <w:rPr>
          <w:rFonts w:ascii="Arial Narrow" w:hAnsi="Arial Narrow" w:cs="Arial"/>
          <w:sz w:val="24"/>
          <w:szCs w:val="24"/>
          <w:lang w:val="it-IT"/>
        </w:rPr>
        <w:t>furnizăm produsele</w:t>
      </w:r>
      <w:r>
        <w:rPr>
          <w:rFonts w:ascii="Arial Narrow" w:hAnsi="Arial Narrow" w:cs="Arial"/>
          <w:sz w:val="24"/>
          <w:szCs w:val="24"/>
          <w:lang w:val="it-IT"/>
        </w:rPr>
        <w:t xml:space="preserve"> </w:t>
      </w:r>
      <w:r w:rsidR="00BB4F3D">
        <w:rPr>
          <w:rFonts w:ascii="Arial Narrow" w:hAnsi="Arial Narrow" w:cs="Arial"/>
          <w:sz w:val="24"/>
          <w:szCs w:val="24"/>
          <w:lang w:val="it-IT"/>
        </w:rPr>
        <w:t>î</w:t>
      </w:r>
      <w:r w:rsidR="00054DB3" w:rsidRPr="00295786">
        <w:rPr>
          <w:rFonts w:ascii="Arial Narrow" w:hAnsi="Arial Narrow" w:cs="Arial"/>
          <w:sz w:val="24"/>
          <w:szCs w:val="24"/>
          <w:lang w:val="it-IT"/>
        </w:rPr>
        <w:t xml:space="preserve">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421B3A9F" w:rsidR="00AC7CAA" w:rsidRDefault="00197257" w:rsidP="00054DB3">
      <w:pPr>
        <w:jc w:val="right"/>
        <w:rPr>
          <w:rFonts w:ascii="Arial Narrow" w:hAnsi="Arial Narrow" w:cs="Arial"/>
          <w:b/>
          <w:sz w:val="24"/>
          <w:szCs w:val="24"/>
          <w:lang w:val="ro-RO"/>
        </w:rPr>
        <w:sectPr w:rsidR="00AC7CAA" w:rsidSect="00C831AD">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5AC491D3">
                <wp:simplePos x="0" y="0"/>
                <wp:positionH relativeFrom="column">
                  <wp:posOffset>-114300</wp:posOffset>
                </wp:positionH>
                <wp:positionV relativeFrom="paragraph">
                  <wp:posOffset>-80645</wp:posOffset>
                </wp:positionV>
                <wp:extent cx="6035040" cy="1009015"/>
                <wp:effectExtent l="4445" t="3175" r="0" b="0"/>
                <wp:wrapNone/>
                <wp:docPr id="1581276699"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4E6060"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295786" w:rsidRDefault="00E5056B" w:rsidP="00474B7E">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proofErr w:type="gramStart"/>
      <w:r w:rsidRPr="00295786">
        <w:rPr>
          <w:rStyle w:val="PageNumber"/>
          <w:rFonts w:ascii="Arial Narrow" w:hAnsi="Arial Narrow"/>
          <w:b/>
          <w:i/>
          <w:sz w:val="24"/>
          <w:szCs w:val="24"/>
        </w:rPr>
        <w:t>nr</w:t>
      </w:r>
      <w:proofErr w:type="gramEnd"/>
      <w:r w:rsidRPr="00295786">
        <w:rPr>
          <w:rStyle w:val="PageNumber"/>
          <w:rFonts w:ascii="Arial Narrow" w:hAnsi="Arial Narrow"/>
          <w:b/>
          <w:i/>
          <w:sz w:val="24"/>
          <w:szCs w:val="24"/>
        </w:rPr>
        <w:t>.</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458B14B8"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Operator Economic</w:t>
      </w:r>
    </w:p>
    <w:p w14:paraId="03A6B987"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w:t>
      </w:r>
    </w:p>
    <w:p w14:paraId="2E282BFD" w14:textId="77777777" w:rsidR="00E5056B" w:rsidRDefault="00E5056B" w:rsidP="00474B7E">
      <w:pPr>
        <w:jc w:val="both"/>
        <w:rPr>
          <w:rFonts w:ascii="Arial Narrow" w:hAnsi="Arial Narrow"/>
          <w:i/>
          <w:noProof/>
          <w:sz w:val="24"/>
          <w:szCs w:val="24"/>
        </w:rPr>
      </w:pPr>
      <w:r w:rsidRPr="00295786">
        <w:rPr>
          <w:rFonts w:ascii="Arial Narrow" w:hAnsi="Arial Narrow"/>
          <w:i/>
          <w:noProof/>
          <w:sz w:val="24"/>
          <w:szCs w:val="24"/>
        </w:rPr>
        <w:t>(denumirea)</w:t>
      </w:r>
    </w:p>
    <w:p w14:paraId="562C4860" w14:textId="77777777" w:rsidR="0045251D" w:rsidRPr="0045251D" w:rsidRDefault="0045251D" w:rsidP="00474B7E">
      <w:pPr>
        <w:jc w:val="both"/>
        <w:rPr>
          <w:rFonts w:ascii="Arial Narrow" w:hAnsi="Arial Narrow"/>
          <w:i/>
          <w:noProof/>
          <w:sz w:val="24"/>
          <w:szCs w:val="24"/>
        </w:rPr>
      </w:pPr>
    </w:p>
    <w:p w14:paraId="7BE15EF1" w14:textId="77777777" w:rsidR="00B27ACD" w:rsidRDefault="00E5056B" w:rsidP="00474B7E">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10043C1D" w14:textId="77777777" w:rsidR="00AC7CAA" w:rsidRPr="00295786" w:rsidRDefault="00AC7CAA" w:rsidP="00474B7E">
      <w:pPr>
        <w:ind w:left="720" w:right="1440" w:firstLine="720"/>
        <w:jc w:val="center"/>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2455"/>
        <w:gridCol w:w="709"/>
        <w:gridCol w:w="1276"/>
        <w:gridCol w:w="1417"/>
        <w:gridCol w:w="1276"/>
        <w:gridCol w:w="1196"/>
        <w:gridCol w:w="1530"/>
      </w:tblGrid>
      <w:tr w:rsidR="002E3711" w:rsidRPr="00BC460A" w14:paraId="314A99FA" w14:textId="77777777" w:rsidTr="00B32279">
        <w:tc>
          <w:tcPr>
            <w:tcW w:w="630" w:type="dxa"/>
            <w:vAlign w:val="center"/>
          </w:tcPr>
          <w:p w14:paraId="44CC15C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crt.</w:t>
            </w:r>
          </w:p>
        </w:tc>
        <w:tc>
          <w:tcPr>
            <w:tcW w:w="2455" w:type="dxa"/>
            <w:vAlign w:val="center"/>
          </w:tcPr>
          <w:p w14:paraId="646C15AF" w14:textId="432ACD2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 xml:space="preserve">Denumirea </w:t>
            </w:r>
            <w:r w:rsidR="001E3185">
              <w:rPr>
                <w:rFonts w:ascii="Times New Roman" w:eastAsia="Calibri" w:hAnsi="Times New Roman"/>
                <w:b/>
                <w:iCs/>
                <w:sz w:val="22"/>
                <w:szCs w:val="22"/>
                <w:lang w:val="ro-RO"/>
              </w:rPr>
              <w:t>produsului/</w:t>
            </w:r>
            <w:r w:rsidRPr="00BC460A">
              <w:rPr>
                <w:rFonts w:ascii="Times New Roman" w:eastAsia="Calibri" w:hAnsi="Times New Roman"/>
                <w:b/>
                <w:iCs/>
                <w:sz w:val="22"/>
                <w:szCs w:val="22"/>
                <w:lang w:val="ro-RO"/>
              </w:rPr>
              <w:t>serviciului</w:t>
            </w:r>
          </w:p>
        </w:tc>
        <w:tc>
          <w:tcPr>
            <w:tcW w:w="709" w:type="dxa"/>
            <w:vAlign w:val="center"/>
          </w:tcPr>
          <w:p w14:paraId="2188C2B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76" w:type="dxa"/>
            <w:vAlign w:val="center"/>
          </w:tcPr>
          <w:p w14:paraId="16A31F7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0AFB773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417" w:type="dxa"/>
            <w:vAlign w:val="center"/>
          </w:tcPr>
          <w:p w14:paraId="6C19686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276" w:type="dxa"/>
            <w:vAlign w:val="center"/>
          </w:tcPr>
          <w:p w14:paraId="25C6EEB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5BC0BE6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196" w:type="dxa"/>
            <w:vAlign w:val="center"/>
          </w:tcPr>
          <w:p w14:paraId="0C55E3D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5612883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FFFBEE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2E3711" w:rsidRPr="00BC460A" w14:paraId="19A6310C" w14:textId="77777777" w:rsidTr="00B32279">
        <w:tc>
          <w:tcPr>
            <w:tcW w:w="630" w:type="dxa"/>
            <w:vAlign w:val="center"/>
          </w:tcPr>
          <w:p w14:paraId="1601D64D"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2455" w:type="dxa"/>
            <w:vAlign w:val="center"/>
          </w:tcPr>
          <w:p w14:paraId="5F871094"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709" w:type="dxa"/>
            <w:vAlign w:val="center"/>
          </w:tcPr>
          <w:p w14:paraId="5B93D7F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276" w:type="dxa"/>
            <w:vAlign w:val="center"/>
          </w:tcPr>
          <w:p w14:paraId="51D1865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417" w:type="dxa"/>
            <w:vAlign w:val="center"/>
          </w:tcPr>
          <w:p w14:paraId="6E1B560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276" w:type="dxa"/>
            <w:vAlign w:val="center"/>
          </w:tcPr>
          <w:p w14:paraId="29C01AA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196" w:type="dxa"/>
            <w:vAlign w:val="center"/>
          </w:tcPr>
          <w:p w14:paraId="49CAE629" w14:textId="1FD85C80" w:rsidR="002E3711"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w:t>
            </w:r>
            <w:r w:rsidRPr="00BC460A">
              <w:rPr>
                <w:rFonts w:ascii="Times New Roman" w:eastAsia="Calibri" w:hAnsi="Times New Roman"/>
                <w:b/>
                <w:iCs/>
                <w:sz w:val="22"/>
                <w:szCs w:val="22"/>
                <w:lang w:val="ro-RO"/>
              </w:rPr>
              <w:t>*</w:t>
            </w:r>
            <w:r>
              <w:rPr>
                <w:rFonts w:ascii="Times New Roman" w:eastAsia="Calibri" w:hAnsi="Times New Roman"/>
                <w:b/>
                <w:iCs/>
                <w:sz w:val="22"/>
                <w:szCs w:val="22"/>
                <w:lang w:val="ro-RO"/>
              </w:rPr>
              <w:t>%</w:t>
            </w:r>
          </w:p>
        </w:tc>
        <w:tc>
          <w:tcPr>
            <w:tcW w:w="1530" w:type="dxa"/>
            <w:vAlign w:val="center"/>
          </w:tcPr>
          <w:p w14:paraId="07EC91E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8=6+7</w:t>
            </w:r>
          </w:p>
        </w:tc>
      </w:tr>
      <w:tr w:rsidR="00C055A1" w:rsidRPr="00BC460A" w14:paraId="3D5B21A1" w14:textId="77777777" w:rsidTr="00C055A1">
        <w:trPr>
          <w:trHeight w:val="1079"/>
        </w:trPr>
        <w:tc>
          <w:tcPr>
            <w:tcW w:w="630" w:type="dxa"/>
            <w:vAlign w:val="center"/>
          </w:tcPr>
          <w:p w14:paraId="102157F3" w14:textId="77777777" w:rsidR="00C055A1" w:rsidRPr="00474B7E" w:rsidRDefault="00C055A1" w:rsidP="00C055A1">
            <w:pPr>
              <w:pStyle w:val="ListParagraph"/>
              <w:numPr>
                <w:ilvl w:val="0"/>
                <w:numId w:val="22"/>
              </w:numPr>
              <w:jc w:val="center"/>
              <w:rPr>
                <w:rFonts w:eastAsia="Calibri"/>
                <w:b/>
                <w:iCs/>
                <w:sz w:val="22"/>
                <w:szCs w:val="22"/>
                <w:lang w:val="ro-RO"/>
              </w:rPr>
            </w:pPr>
          </w:p>
        </w:tc>
        <w:tc>
          <w:tcPr>
            <w:tcW w:w="2455" w:type="dxa"/>
            <w:vAlign w:val="center"/>
          </w:tcPr>
          <w:p w14:paraId="6A37B4B4" w14:textId="76F9A309" w:rsidR="00C055A1" w:rsidRPr="00C055A1" w:rsidRDefault="0065329D" w:rsidP="00C055A1">
            <w:pPr>
              <w:jc w:val="center"/>
              <w:rPr>
                <w:rFonts w:ascii="Times New Roman" w:hAnsi="Times New Roman"/>
                <w:sz w:val="22"/>
                <w:szCs w:val="22"/>
              </w:rPr>
            </w:pPr>
            <w:proofErr w:type="spellStart"/>
            <w:r w:rsidRPr="0065329D">
              <w:rPr>
                <w:rFonts w:ascii="Times New Roman" w:hAnsi="Times New Roman"/>
                <w:sz w:val="22"/>
                <w:szCs w:val="22"/>
              </w:rPr>
              <w:t>Stație</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mobil</w:t>
            </w:r>
            <w:r w:rsidRPr="0065329D">
              <w:rPr>
                <w:rFonts w:ascii="Times New Roman" w:hAnsi="Times New Roman" w:hint="cs"/>
                <w:sz w:val="22"/>
                <w:szCs w:val="22"/>
              </w:rPr>
              <w:t>ă</w:t>
            </w:r>
            <w:proofErr w:type="spellEnd"/>
            <w:r w:rsidRPr="0065329D">
              <w:rPr>
                <w:rFonts w:ascii="Times New Roman" w:hAnsi="Times New Roman"/>
                <w:sz w:val="22"/>
                <w:szCs w:val="22"/>
              </w:rPr>
              <w:t xml:space="preserve"> de </w:t>
            </w:r>
            <w:proofErr w:type="spellStart"/>
            <w:r w:rsidRPr="0065329D">
              <w:rPr>
                <w:rFonts w:ascii="Times New Roman" w:hAnsi="Times New Roman"/>
                <w:sz w:val="22"/>
                <w:szCs w:val="22"/>
              </w:rPr>
              <w:t>monitorizare</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sturioni</w:t>
            </w:r>
            <w:proofErr w:type="spellEnd"/>
          </w:p>
        </w:tc>
        <w:tc>
          <w:tcPr>
            <w:tcW w:w="709" w:type="dxa"/>
            <w:vAlign w:val="center"/>
          </w:tcPr>
          <w:p w14:paraId="761C5CC4" w14:textId="47FE290C" w:rsidR="00C055A1" w:rsidRPr="00EA6564" w:rsidRDefault="00D92F85" w:rsidP="00C055A1">
            <w:pPr>
              <w:spacing w:line="276" w:lineRule="auto"/>
              <w:jc w:val="center"/>
              <w:rPr>
                <w:rFonts w:ascii="Times New Roman" w:hAnsi="Times New Roman"/>
                <w:color w:val="000000"/>
                <w:sz w:val="22"/>
                <w:szCs w:val="22"/>
              </w:rPr>
            </w:pPr>
            <w:proofErr w:type="spellStart"/>
            <w:r>
              <w:rPr>
                <w:rFonts w:ascii="Times New Roman" w:hAnsi="Times New Roman"/>
                <w:color w:val="000000"/>
                <w:sz w:val="22"/>
                <w:szCs w:val="22"/>
              </w:rPr>
              <w:t>buc</w:t>
            </w:r>
            <w:proofErr w:type="spellEnd"/>
          </w:p>
        </w:tc>
        <w:tc>
          <w:tcPr>
            <w:tcW w:w="1276" w:type="dxa"/>
            <w:vAlign w:val="center"/>
          </w:tcPr>
          <w:p w14:paraId="391FC350" w14:textId="5B82505B" w:rsidR="00C055A1" w:rsidRPr="0044034B" w:rsidRDefault="00D92F85" w:rsidP="00C055A1">
            <w:pPr>
              <w:spacing w:line="276" w:lineRule="auto"/>
              <w:jc w:val="center"/>
              <w:rPr>
                <w:rFonts w:ascii="Times New Roman" w:hAnsi="Times New Roman"/>
                <w:sz w:val="22"/>
                <w:szCs w:val="22"/>
              </w:rPr>
            </w:pPr>
            <w:r>
              <w:rPr>
                <w:rFonts w:ascii="Times New Roman" w:hAnsi="Times New Roman"/>
                <w:sz w:val="22"/>
                <w:szCs w:val="22"/>
              </w:rPr>
              <w:t>1</w:t>
            </w:r>
          </w:p>
        </w:tc>
        <w:tc>
          <w:tcPr>
            <w:tcW w:w="1417" w:type="dxa"/>
            <w:vAlign w:val="center"/>
          </w:tcPr>
          <w:p w14:paraId="1294B480" w14:textId="6E788E6E"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76" w:type="dxa"/>
            <w:vAlign w:val="center"/>
          </w:tcPr>
          <w:p w14:paraId="6DDD3D35" w14:textId="21FCFA57"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5B82089F" w14:textId="011C9022"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2691AB08" w14:textId="3FD2287E"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07582A" w:rsidRPr="00BC460A" w14:paraId="6A0EB4D8" w14:textId="77777777" w:rsidTr="00A304EA">
        <w:tc>
          <w:tcPr>
            <w:tcW w:w="6487" w:type="dxa"/>
            <w:gridSpan w:val="5"/>
            <w:vAlign w:val="center"/>
          </w:tcPr>
          <w:p w14:paraId="03A63FC5" w14:textId="2A470D26" w:rsidR="0007582A" w:rsidRPr="00226165" w:rsidRDefault="0007582A" w:rsidP="0007582A">
            <w:pPr>
              <w:overflowPunct/>
              <w:autoSpaceDE/>
              <w:autoSpaceDN/>
              <w:adjustRightInd/>
              <w:jc w:val="center"/>
              <w:textAlignment w:val="auto"/>
              <w:rPr>
                <w:rFonts w:ascii="Times New Roman" w:eastAsia="Calibri" w:hAnsi="Times New Roman"/>
                <w:b/>
                <w:iCs/>
                <w:lang w:val="ro-RO"/>
              </w:rPr>
            </w:pPr>
            <w:r w:rsidRPr="006912B4">
              <w:rPr>
                <w:rFonts w:ascii="Times New Roman" w:eastAsia="Calibri" w:hAnsi="Times New Roman"/>
                <w:b/>
                <w:sz w:val="22"/>
                <w:szCs w:val="22"/>
                <w:lang w:val="ro-RO"/>
              </w:rPr>
              <w:t>TOTAL</w:t>
            </w:r>
          </w:p>
        </w:tc>
        <w:tc>
          <w:tcPr>
            <w:tcW w:w="1276" w:type="dxa"/>
            <w:vAlign w:val="center"/>
          </w:tcPr>
          <w:p w14:paraId="1BE91214" w14:textId="77777777" w:rsidR="0007582A" w:rsidRPr="00226165" w:rsidRDefault="0007582A"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c>
          <w:tcPr>
            <w:tcW w:w="1196" w:type="dxa"/>
            <w:vAlign w:val="center"/>
          </w:tcPr>
          <w:p w14:paraId="576754DE" w14:textId="77777777" w:rsidR="0007582A" w:rsidRPr="00716B93" w:rsidRDefault="0007582A" w:rsidP="00542D22">
            <w:pPr>
              <w:overflowPunct/>
              <w:adjustRightInd/>
              <w:textAlignment w:val="auto"/>
              <w:rPr>
                <w:rFonts w:ascii="Times New Roman" w:eastAsia="Calibri" w:hAnsi="Times New Roman"/>
                <w:b/>
                <w:i/>
                <w:lang w:val="ro-RO"/>
              </w:rPr>
            </w:pPr>
            <w:r w:rsidRPr="00716B93">
              <w:rPr>
                <w:rFonts w:ascii="Times New Roman" w:eastAsia="Calibri" w:hAnsi="Times New Roman"/>
                <w:b/>
                <w:i/>
                <w:lang w:val="ro-RO"/>
              </w:rPr>
              <w:t>se completează de către ofertant</w:t>
            </w:r>
          </w:p>
        </w:tc>
        <w:tc>
          <w:tcPr>
            <w:tcW w:w="1530" w:type="dxa"/>
            <w:vAlign w:val="center"/>
          </w:tcPr>
          <w:p w14:paraId="322FAD0E" w14:textId="77777777" w:rsidR="0007582A" w:rsidRPr="00226165" w:rsidRDefault="0007582A"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r>
    </w:tbl>
    <w:p w14:paraId="4BA284B1" w14:textId="77777777" w:rsidR="00C055A1" w:rsidRDefault="00C055A1" w:rsidP="00CD432B">
      <w:pPr>
        <w:ind w:left="630" w:right="1440"/>
        <w:jc w:val="both"/>
        <w:outlineLvl w:val="0"/>
        <w:rPr>
          <w:rFonts w:ascii="Times New Roman" w:hAnsi="Times New Roman"/>
          <w:b/>
          <w:bCs/>
          <w:i/>
          <w:sz w:val="24"/>
          <w:szCs w:val="24"/>
        </w:rPr>
      </w:pPr>
    </w:p>
    <w:p w14:paraId="1B686CC5" w14:textId="77777777" w:rsidR="002E3711" w:rsidRDefault="002E3711" w:rsidP="00EA6564">
      <w:pPr>
        <w:ind w:right="1440"/>
        <w:jc w:val="both"/>
        <w:outlineLvl w:val="0"/>
        <w:rPr>
          <w:rFonts w:ascii="Times New Roman" w:hAnsi="Times New Roman"/>
          <w:b/>
          <w:bCs/>
          <w:i/>
          <w:color w:val="FF0000"/>
          <w:sz w:val="24"/>
          <w:szCs w:val="24"/>
        </w:rPr>
      </w:pPr>
    </w:p>
    <w:p w14:paraId="5169D979" w14:textId="77777777" w:rsidR="00DC0CD9" w:rsidRPr="00295786" w:rsidRDefault="00DC0CD9" w:rsidP="00474B7E">
      <w:pPr>
        <w:ind w:right="-132"/>
        <w:outlineLvl w:val="0"/>
        <w:rPr>
          <w:rFonts w:ascii="Arial Narrow" w:hAnsi="Arial Narrow"/>
          <w:i/>
          <w:sz w:val="24"/>
          <w:szCs w:val="24"/>
        </w:rPr>
      </w:pPr>
    </w:p>
    <w:p w14:paraId="64C8CD0C" w14:textId="77777777" w:rsidR="00B27ACD" w:rsidRPr="00295786" w:rsidRDefault="00B27ACD" w:rsidP="002E3711">
      <w:pPr>
        <w:spacing w:line="360" w:lineRule="auto"/>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066F3A40" w14:textId="77777777" w:rsidR="00B27ACD" w:rsidRPr="00295786" w:rsidRDefault="00B27ACD" w:rsidP="002E3711">
      <w:pPr>
        <w:spacing w:line="360" w:lineRule="auto"/>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41A6A82"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34750572" w14:textId="77777777" w:rsidR="00B27ACD" w:rsidRPr="00295786" w:rsidRDefault="00B27ACD" w:rsidP="002E3711">
      <w:pPr>
        <w:spacing w:line="360" w:lineRule="auto"/>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85EC8F3"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FC049"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990783B"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611C65"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68B0191"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2DC7FE54"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2AC7390" w14:textId="01D9DA36" w:rsidR="00474B7E" w:rsidRPr="00202A5D" w:rsidRDefault="00B27ACD" w:rsidP="00202A5D">
      <w:pPr>
        <w:spacing w:line="360" w:lineRule="auto"/>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145729AC" w14:textId="77777777" w:rsidR="00474B7E" w:rsidRDefault="00474B7E" w:rsidP="005216ED">
      <w:pPr>
        <w:rPr>
          <w:rFonts w:ascii="Times New Roman" w:hAnsi="Times New Roman"/>
          <w:b/>
          <w:i/>
          <w:noProof/>
          <w:sz w:val="24"/>
          <w:szCs w:val="24"/>
        </w:rPr>
      </w:pPr>
    </w:p>
    <w:p w14:paraId="68D28442" w14:textId="77777777" w:rsidR="00B32279" w:rsidRDefault="00B32279" w:rsidP="005216ED">
      <w:pPr>
        <w:rPr>
          <w:rFonts w:ascii="Times New Roman" w:hAnsi="Times New Roman"/>
          <w:b/>
          <w:i/>
          <w:noProof/>
          <w:sz w:val="24"/>
          <w:szCs w:val="24"/>
        </w:rPr>
      </w:pPr>
    </w:p>
    <w:p w14:paraId="2500F0D3" w14:textId="77777777" w:rsidR="00113BA2" w:rsidRDefault="00113BA2" w:rsidP="005216ED">
      <w:pPr>
        <w:rPr>
          <w:rFonts w:ascii="Times New Roman" w:hAnsi="Times New Roman"/>
          <w:b/>
          <w:i/>
          <w:noProof/>
          <w:sz w:val="24"/>
          <w:szCs w:val="24"/>
        </w:rPr>
      </w:pPr>
    </w:p>
    <w:p w14:paraId="5FB98156" w14:textId="77777777" w:rsidR="00113BA2" w:rsidRDefault="00113BA2" w:rsidP="005216ED">
      <w:pPr>
        <w:rPr>
          <w:rFonts w:ascii="Times New Roman" w:hAnsi="Times New Roman"/>
          <w:b/>
          <w:i/>
          <w:noProof/>
          <w:sz w:val="24"/>
          <w:szCs w:val="24"/>
        </w:rPr>
      </w:pPr>
    </w:p>
    <w:p w14:paraId="24042AA7" w14:textId="77777777" w:rsidR="00113BA2" w:rsidRDefault="00113BA2" w:rsidP="005216ED">
      <w:pPr>
        <w:rPr>
          <w:rFonts w:ascii="Times New Roman" w:hAnsi="Times New Roman"/>
          <w:b/>
          <w:i/>
          <w:noProof/>
          <w:sz w:val="24"/>
          <w:szCs w:val="24"/>
        </w:rPr>
      </w:pPr>
    </w:p>
    <w:p w14:paraId="2C34A92A" w14:textId="77777777" w:rsidR="00C055A1" w:rsidRDefault="00C055A1" w:rsidP="005216ED">
      <w:pPr>
        <w:rPr>
          <w:rFonts w:ascii="Times New Roman" w:hAnsi="Times New Roman"/>
          <w:b/>
          <w:i/>
          <w:noProof/>
          <w:sz w:val="24"/>
          <w:szCs w:val="24"/>
        </w:rPr>
      </w:pPr>
    </w:p>
    <w:p w14:paraId="720E9BE0" w14:textId="77777777" w:rsidR="00C055A1" w:rsidRDefault="00C055A1" w:rsidP="005216ED">
      <w:pPr>
        <w:rPr>
          <w:rFonts w:ascii="Times New Roman" w:hAnsi="Times New Roman"/>
          <w:b/>
          <w:i/>
          <w:noProof/>
          <w:sz w:val="24"/>
          <w:szCs w:val="24"/>
        </w:rPr>
      </w:pPr>
    </w:p>
    <w:p w14:paraId="55F23199" w14:textId="77777777" w:rsidR="004E2F49" w:rsidRDefault="004E2F49" w:rsidP="005216ED">
      <w:pPr>
        <w:rPr>
          <w:rFonts w:ascii="Times New Roman" w:hAnsi="Times New Roman"/>
          <w:b/>
          <w:i/>
          <w:noProof/>
          <w:sz w:val="24"/>
          <w:szCs w:val="24"/>
        </w:rPr>
      </w:pPr>
    </w:p>
    <w:p w14:paraId="1E29EE59" w14:textId="77777777" w:rsidR="004E2F49" w:rsidRDefault="004E2F49" w:rsidP="005216ED">
      <w:pPr>
        <w:rPr>
          <w:rFonts w:ascii="Times New Roman" w:hAnsi="Times New Roman"/>
          <w:b/>
          <w:i/>
          <w:noProof/>
          <w:sz w:val="24"/>
          <w:szCs w:val="24"/>
        </w:rPr>
      </w:pPr>
    </w:p>
    <w:p w14:paraId="0B5EA2E9" w14:textId="77777777" w:rsidR="004E2F49" w:rsidRDefault="004E2F49" w:rsidP="005216ED">
      <w:pPr>
        <w:rPr>
          <w:rFonts w:ascii="Times New Roman" w:hAnsi="Times New Roman"/>
          <w:b/>
          <w:i/>
          <w:noProof/>
          <w:sz w:val="24"/>
          <w:szCs w:val="24"/>
        </w:rPr>
      </w:pPr>
    </w:p>
    <w:p w14:paraId="37A498D2" w14:textId="77777777" w:rsidR="004E2F49" w:rsidRDefault="004E2F49" w:rsidP="005216ED">
      <w:pPr>
        <w:rPr>
          <w:rFonts w:ascii="Times New Roman" w:hAnsi="Times New Roman"/>
          <w:b/>
          <w:i/>
          <w:noProof/>
          <w:sz w:val="24"/>
          <w:szCs w:val="24"/>
        </w:rPr>
      </w:pPr>
    </w:p>
    <w:p w14:paraId="289A5EE1" w14:textId="77777777" w:rsidR="004E2F49" w:rsidRDefault="004E2F49" w:rsidP="005216ED">
      <w:pPr>
        <w:rPr>
          <w:rFonts w:ascii="Times New Roman" w:hAnsi="Times New Roman"/>
          <w:b/>
          <w:i/>
          <w:noProof/>
          <w:sz w:val="24"/>
          <w:szCs w:val="24"/>
        </w:rPr>
      </w:pPr>
    </w:p>
    <w:p w14:paraId="5ECE9EB4" w14:textId="77777777" w:rsidR="004E2F49" w:rsidRDefault="004E2F49" w:rsidP="005216ED">
      <w:pPr>
        <w:rPr>
          <w:rFonts w:ascii="Times New Roman" w:hAnsi="Times New Roman"/>
          <w:b/>
          <w:i/>
          <w:noProof/>
          <w:sz w:val="24"/>
          <w:szCs w:val="24"/>
        </w:rPr>
      </w:pPr>
    </w:p>
    <w:p w14:paraId="41D01ACD" w14:textId="77777777" w:rsidR="004E2F49" w:rsidRDefault="004E2F49" w:rsidP="005216ED">
      <w:pPr>
        <w:rPr>
          <w:rFonts w:ascii="Times New Roman" w:hAnsi="Times New Roman"/>
          <w:b/>
          <w:i/>
          <w:noProof/>
          <w:sz w:val="24"/>
          <w:szCs w:val="24"/>
        </w:rPr>
      </w:pPr>
    </w:p>
    <w:p w14:paraId="253DF91C" w14:textId="77777777" w:rsidR="004E2F49" w:rsidRDefault="004E2F49" w:rsidP="005216ED">
      <w:pPr>
        <w:rPr>
          <w:rFonts w:ascii="Times New Roman" w:hAnsi="Times New Roman"/>
          <w:b/>
          <w:i/>
          <w:noProof/>
          <w:sz w:val="24"/>
          <w:szCs w:val="24"/>
        </w:rPr>
      </w:pPr>
    </w:p>
    <w:p w14:paraId="3B0E9E16" w14:textId="77777777" w:rsidR="004E2F49" w:rsidRDefault="004E2F49" w:rsidP="005216ED">
      <w:pPr>
        <w:rPr>
          <w:rFonts w:ascii="Times New Roman" w:hAnsi="Times New Roman"/>
          <w:b/>
          <w:i/>
          <w:noProof/>
          <w:sz w:val="24"/>
          <w:szCs w:val="24"/>
        </w:rPr>
      </w:pPr>
    </w:p>
    <w:p w14:paraId="6054BB88" w14:textId="77777777" w:rsidR="002C0CF5" w:rsidRDefault="002C0CF5" w:rsidP="005216ED">
      <w:pPr>
        <w:rPr>
          <w:rFonts w:ascii="Times New Roman" w:hAnsi="Times New Roman"/>
          <w:b/>
          <w:i/>
          <w:noProof/>
          <w:sz w:val="24"/>
          <w:szCs w:val="24"/>
        </w:rPr>
      </w:pPr>
    </w:p>
    <w:p w14:paraId="6EE6560B" w14:textId="77777777" w:rsidR="00474B7E" w:rsidRDefault="00474B7E" w:rsidP="00256212">
      <w:pPr>
        <w:jc w:val="right"/>
        <w:rPr>
          <w:rFonts w:ascii="Times New Roman" w:hAnsi="Times New Roman"/>
          <w:b/>
          <w:i/>
          <w:noProof/>
          <w:sz w:val="24"/>
          <w:szCs w:val="24"/>
        </w:rPr>
      </w:pPr>
    </w:p>
    <w:p w14:paraId="619F811B" w14:textId="50F05707" w:rsidR="00474B7E" w:rsidRPr="002C0CF5" w:rsidRDefault="00256212" w:rsidP="002C0CF5">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14:paraId="3F28DE26" w14:textId="77777777" w:rsidR="00CD3BF8" w:rsidRPr="003D468E" w:rsidRDefault="00CD3BF8" w:rsidP="002C0CF5">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029E14D2" w:rsidR="00CD3BF8" w:rsidRPr="003D468E" w:rsidRDefault="00CD3BF8" w:rsidP="002C0CF5">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w:t>
      </w:r>
    </w:p>
    <w:p w14:paraId="1355BD16" w14:textId="77777777" w:rsidR="00CD3BF8" w:rsidRPr="003D468E" w:rsidRDefault="00CD3BF8" w:rsidP="002C0CF5">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B43B342" w14:textId="77777777" w:rsidR="00CD3BF8" w:rsidRPr="003D468E" w:rsidRDefault="00CD3BF8" w:rsidP="002C0CF5">
      <w:pPr>
        <w:tabs>
          <w:tab w:val="right" w:pos="0"/>
        </w:tabs>
        <w:rPr>
          <w:rFonts w:ascii="Times New Roman" w:hAnsi="Times New Roman"/>
          <w:color w:val="000000"/>
          <w:sz w:val="24"/>
          <w:szCs w:val="24"/>
        </w:rPr>
      </w:pPr>
    </w:p>
    <w:p w14:paraId="4F40C2A4" w14:textId="77777777" w:rsidR="00BB16BA" w:rsidRDefault="006662FF" w:rsidP="002C0CF5">
      <w:pPr>
        <w:jc w:val="center"/>
        <w:outlineLvl w:val="0"/>
        <w:rPr>
          <w:rFonts w:ascii="Times New Roman" w:hAnsi="Times New Roman"/>
          <w:b/>
          <w:sz w:val="24"/>
          <w:szCs w:val="24"/>
        </w:rPr>
      </w:pPr>
      <w:r w:rsidRPr="003D468E">
        <w:rPr>
          <w:rFonts w:ascii="Times New Roman" w:hAnsi="Times New Roman"/>
          <w:b/>
          <w:sz w:val="24"/>
          <w:szCs w:val="24"/>
        </w:rPr>
        <w:t>PROPUNERE TEHNICĂ</w:t>
      </w:r>
    </w:p>
    <w:p w14:paraId="0277FB5A" w14:textId="05A30E24" w:rsidR="00C62415" w:rsidRPr="004100B3" w:rsidRDefault="00C62415" w:rsidP="002C0CF5">
      <w:pPr>
        <w:ind w:left="708"/>
        <w:jc w:val="center"/>
        <w:outlineLvl w:val="0"/>
        <w:rPr>
          <w:rFonts w:ascii="Times New Roman" w:hAnsi="Times New Roman"/>
          <w:b/>
          <w:sz w:val="24"/>
          <w:szCs w:val="24"/>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5032"/>
        <w:gridCol w:w="8"/>
        <w:gridCol w:w="5024"/>
      </w:tblGrid>
      <w:tr w:rsidR="00CD3BF8" w:rsidRPr="004E2F49" w14:paraId="22BC489D" w14:textId="77777777" w:rsidTr="00302132">
        <w:trPr>
          <w:jc w:val="center"/>
        </w:trPr>
        <w:tc>
          <w:tcPr>
            <w:tcW w:w="704" w:type="dxa"/>
            <w:tcMar>
              <w:left w:w="57" w:type="dxa"/>
              <w:right w:w="57" w:type="dxa"/>
            </w:tcMar>
            <w:vAlign w:val="center"/>
          </w:tcPr>
          <w:p w14:paraId="4FF26324" w14:textId="77777777" w:rsidR="00CD3BF8" w:rsidRPr="004E2F49" w:rsidRDefault="00CD3BF8" w:rsidP="00811DB7">
            <w:pPr>
              <w:jc w:val="center"/>
              <w:rPr>
                <w:rFonts w:ascii="Times New Roman" w:hAnsi="Times New Roman"/>
                <w:b/>
                <w:sz w:val="22"/>
                <w:szCs w:val="22"/>
              </w:rPr>
            </w:pPr>
            <w:r w:rsidRPr="004E2F49">
              <w:rPr>
                <w:rFonts w:ascii="Times New Roman" w:hAnsi="Times New Roman"/>
                <w:b/>
                <w:sz w:val="22"/>
                <w:szCs w:val="22"/>
              </w:rPr>
              <w:t>NR.</w:t>
            </w:r>
          </w:p>
          <w:p w14:paraId="20D245CE" w14:textId="77777777" w:rsidR="00CD3BF8" w:rsidRPr="004E2F49" w:rsidRDefault="00CD3BF8" w:rsidP="00811DB7">
            <w:pPr>
              <w:jc w:val="center"/>
              <w:rPr>
                <w:rFonts w:ascii="Times New Roman" w:hAnsi="Times New Roman"/>
                <w:sz w:val="22"/>
                <w:szCs w:val="22"/>
              </w:rPr>
            </w:pPr>
            <w:r w:rsidRPr="004E2F49">
              <w:rPr>
                <w:rFonts w:ascii="Times New Roman" w:hAnsi="Times New Roman"/>
                <w:b/>
                <w:sz w:val="22"/>
                <w:szCs w:val="22"/>
              </w:rPr>
              <w:t>CRT.</w:t>
            </w:r>
          </w:p>
        </w:tc>
        <w:tc>
          <w:tcPr>
            <w:tcW w:w="5040" w:type="dxa"/>
            <w:gridSpan w:val="2"/>
            <w:tcMar>
              <w:left w:w="57" w:type="dxa"/>
              <w:right w:w="57" w:type="dxa"/>
            </w:tcMar>
            <w:vAlign w:val="center"/>
          </w:tcPr>
          <w:p w14:paraId="3DCCC5A1" w14:textId="77777777" w:rsidR="00CD3BF8" w:rsidRPr="004E2F49" w:rsidRDefault="00CD3BF8" w:rsidP="00811DB7">
            <w:pPr>
              <w:pStyle w:val="Heading2"/>
              <w:numPr>
                <w:ilvl w:val="0"/>
                <w:numId w:val="0"/>
              </w:numPr>
              <w:jc w:val="center"/>
              <w:rPr>
                <w:rFonts w:ascii="Times New Roman" w:hAnsi="Times New Roman"/>
                <w:iCs/>
                <w:caps/>
                <w:sz w:val="22"/>
              </w:rPr>
            </w:pPr>
            <w:r w:rsidRPr="004E2F49">
              <w:rPr>
                <w:rFonts w:ascii="Times New Roman" w:hAnsi="Times New Roman"/>
                <w:iCs/>
                <w:caps/>
                <w:sz w:val="22"/>
              </w:rPr>
              <w:t>Cerinţe autoritate contractantă</w:t>
            </w:r>
          </w:p>
        </w:tc>
        <w:tc>
          <w:tcPr>
            <w:tcW w:w="5024" w:type="dxa"/>
            <w:tcMar>
              <w:left w:w="57" w:type="dxa"/>
              <w:right w:w="57" w:type="dxa"/>
            </w:tcMar>
            <w:vAlign w:val="center"/>
          </w:tcPr>
          <w:p w14:paraId="73C68A80" w14:textId="77777777" w:rsidR="00C21552" w:rsidRPr="004E2F49" w:rsidRDefault="00C21552" w:rsidP="00811DB7">
            <w:pPr>
              <w:pStyle w:val="Heading2"/>
              <w:numPr>
                <w:ilvl w:val="0"/>
                <w:numId w:val="0"/>
              </w:numPr>
              <w:jc w:val="center"/>
              <w:rPr>
                <w:rFonts w:ascii="Times New Roman" w:hAnsi="Times New Roman"/>
                <w:iCs/>
                <w:caps/>
                <w:sz w:val="22"/>
              </w:rPr>
            </w:pPr>
            <w:r w:rsidRPr="004E2F49">
              <w:rPr>
                <w:rFonts w:ascii="Times New Roman" w:hAnsi="Times New Roman"/>
                <w:iCs/>
                <w:caps/>
                <w:sz w:val="22"/>
              </w:rPr>
              <w:t>PROPUNERE</w:t>
            </w:r>
            <w:r w:rsidR="009D192E" w:rsidRPr="004E2F49">
              <w:rPr>
                <w:rFonts w:ascii="Times New Roman" w:hAnsi="Times New Roman"/>
                <w:iCs/>
                <w:caps/>
                <w:sz w:val="22"/>
              </w:rPr>
              <w:t xml:space="preserve"> TEHNICĂ</w:t>
            </w:r>
            <w:r w:rsidRPr="004E2F49">
              <w:rPr>
                <w:rFonts w:ascii="Times New Roman" w:hAnsi="Times New Roman"/>
                <w:iCs/>
                <w:caps/>
                <w:sz w:val="22"/>
              </w:rPr>
              <w:t xml:space="preserve"> OFERTANT</w:t>
            </w:r>
          </w:p>
        </w:tc>
      </w:tr>
      <w:tr w:rsidR="00C93552" w:rsidRPr="004E2F49" w14:paraId="487C1201" w14:textId="77777777" w:rsidTr="00302132">
        <w:trPr>
          <w:jc w:val="center"/>
        </w:trPr>
        <w:tc>
          <w:tcPr>
            <w:tcW w:w="704" w:type="dxa"/>
            <w:tcMar>
              <w:left w:w="57" w:type="dxa"/>
              <w:right w:w="57" w:type="dxa"/>
            </w:tcMar>
            <w:vAlign w:val="center"/>
          </w:tcPr>
          <w:p w14:paraId="2C3A691B" w14:textId="77777777" w:rsidR="00C93552" w:rsidRPr="004E2F49" w:rsidRDefault="00C93552" w:rsidP="00811DB7">
            <w:pPr>
              <w:jc w:val="center"/>
              <w:rPr>
                <w:rFonts w:ascii="Times New Roman" w:hAnsi="Times New Roman"/>
                <w:b/>
                <w:sz w:val="22"/>
                <w:szCs w:val="22"/>
              </w:rPr>
            </w:pPr>
          </w:p>
        </w:tc>
        <w:tc>
          <w:tcPr>
            <w:tcW w:w="5040" w:type="dxa"/>
            <w:gridSpan w:val="2"/>
            <w:tcMar>
              <w:left w:w="57" w:type="dxa"/>
              <w:right w:w="57" w:type="dxa"/>
            </w:tcMar>
            <w:vAlign w:val="center"/>
          </w:tcPr>
          <w:p w14:paraId="57DF01E1" w14:textId="2E3C3540" w:rsidR="00480F20" w:rsidRPr="004E2F49" w:rsidRDefault="0065329D" w:rsidP="00811DB7">
            <w:pPr>
              <w:jc w:val="both"/>
              <w:rPr>
                <w:rFonts w:ascii="Times New Roman" w:hAnsi="Times New Roman"/>
                <w:b/>
                <w:bCs/>
                <w:sz w:val="22"/>
                <w:szCs w:val="22"/>
                <w:lang w:val="ro-RO"/>
              </w:rPr>
            </w:pPr>
            <w:r w:rsidRPr="0065329D">
              <w:rPr>
                <w:rFonts w:ascii="Times New Roman" w:hAnsi="Times New Roman"/>
                <w:b/>
                <w:bCs/>
                <w:sz w:val="22"/>
                <w:szCs w:val="22"/>
                <w:lang w:val="ro-RO"/>
              </w:rPr>
              <w:t>Stație mobil</w:t>
            </w:r>
            <w:r w:rsidRPr="0065329D">
              <w:rPr>
                <w:rFonts w:ascii="Times New Roman" w:hAnsi="Times New Roman" w:hint="cs"/>
                <w:b/>
                <w:bCs/>
                <w:sz w:val="22"/>
                <w:szCs w:val="22"/>
                <w:lang w:val="ro-RO"/>
              </w:rPr>
              <w:t>ă</w:t>
            </w:r>
            <w:r w:rsidRPr="0065329D">
              <w:rPr>
                <w:rFonts w:ascii="Times New Roman" w:hAnsi="Times New Roman"/>
                <w:b/>
                <w:bCs/>
                <w:sz w:val="22"/>
                <w:szCs w:val="22"/>
                <w:lang w:val="ro-RO"/>
              </w:rPr>
              <w:t xml:space="preserve"> de monitorizare sturioni</w:t>
            </w:r>
            <w:r w:rsidRPr="0065329D">
              <w:rPr>
                <w:rFonts w:ascii="Times New Roman" w:hAnsi="Times New Roman"/>
                <w:b/>
                <w:bCs/>
                <w:sz w:val="22"/>
                <w:szCs w:val="22"/>
                <w:lang w:val="ro-RO"/>
              </w:rPr>
              <w:t xml:space="preserve"> </w:t>
            </w:r>
            <w:r w:rsidR="00867A02" w:rsidRPr="004E2F49">
              <w:rPr>
                <w:rFonts w:ascii="Times New Roman" w:hAnsi="Times New Roman"/>
                <w:b/>
                <w:bCs/>
                <w:sz w:val="22"/>
                <w:szCs w:val="22"/>
                <w:lang w:val="ro-RO"/>
              </w:rPr>
              <w:t>în cadrul proiectului de cercetare “Black Sea Initiative for Sturgeon Sustainability – BLISS” cod BSB01262/2025</w:t>
            </w:r>
          </w:p>
        </w:tc>
        <w:tc>
          <w:tcPr>
            <w:tcW w:w="5024" w:type="dxa"/>
            <w:tcMar>
              <w:left w:w="57" w:type="dxa"/>
              <w:right w:w="57" w:type="dxa"/>
            </w:tcMar>
            <w:vAlign w:val="center"/>
          </w:tcPr>
          <w:p w14:paraId="2158031C" w14:textId="77777777" w:rsidR="00C93552" w:rsidRPr="004E2F49" w:rsidRDefault="006F564E" w:rsidP="00811DB7">
            <w:pPr>
              <w:pStyle w:val="Heading2"/>
              <w:numPr>
                <w:ilvl w:val="0"/>
                <w:numId w:val="0"/>
              </w:numPr>
              <w:jc w:val="left"/>
              <w:rPr>
                <w:rFonts w:ascii="Times New Roman" w:hAnsi="Times New Roman"/>
                <w:iCs/>
                <w:caps/>
                <w:sz w:val="22"/>
              </w:rPr>
            </w:pPr>
            <w:r w:rsidRPr="004E2F49">
              <w:rPr>
                <w:rFonts w:ascii="Times New Roman" w:eastAsia="Calibri" w:hAnsi="Times New Roman"/>
                <w:i/>
                <w:sz w:val="22"/>
              </w:rPr>
              <w:t>se completează de către ofertant</w:t>
            </w:r>
          </w:p>
        </w:tc>
      </w:tr>
      <w:tr w:rsidR="0065329D" w:rsidRPr="004E2F49" w14:paraId="7BDB0D32" w14:textId="77777777" w:rsidTr="00302132">
        <w:trPr>
          <w:trHeight w:val="341"/>
          <w:jc w:val="center"/>
        </w:trPr>
        <w:tc>
          <w:tcPr>
            <w:tcW w:w="704" w:type="dxa"/>
            <w:tcMar>
              <w:left w:w="57" w:type="dxa"/>
              <w:right w:w="57" w:type="dxa"/>
            </w:tcMar>
          </w:tcPr>
          <w:p w14:paraId="5ACB791E" w14:textId="3771E10D" w:rsidR="0065329D" w:rsidRPr="004E2F49" w:rsidRDefault="0065329D" w:rsidP="0065329D">
            <w:pPr>
              <w:pStyle w:val="ListParagraph"/>
              <w:numPr>
                <w:ilvl w:val="0"/>
                <w:numId w:val="34"/>
              </w:numPr>
              <w:rPr>
                <w:sz w:val="22"/>
                <w:szCs w:val="22"/>
              </w:rPr>
            </w:pPr>
          </w:p>
        </w:tc>
        <w:tc>
          <w:tcPr>
            <w:tcW w:w="5032" w:type="dxa"/>
            <w:tcMar>
              <w:left w:w="57" w:type="dxa"/>
              <w:right w:w="57" w:type="dxa"/>
            </w:tcMar>
          </w:tcPr>
          <w:p w14:paraId="6BA4ACDC" w14:textId="77777777" w:rsidR="0065329D" w:rsidRPr="0065329D" w:rsidRDefault="0065329D" w:rsidP="0065329D">
            <w:pPr>
              <w:widowControl w:val="0"/>
              <w:ind w:right="103"/>
              <w:jc w:val="both"/>
              <w:rPr>
                <w:rFonts w:ascii="Times New Roman" w:hAnsi="Times New Roman"/>
                <w:bCs/>
                <w:sz w:val="22"/>
                <w:szCs w:val="22"/>
              </w:rPr>
            </w:pPr>
            <w:proofErr w:type="spellStart"/>
            <w:r w:rsidRPr="0065329D">
              <w:rPr>
                <w:rFonts w:ascii="Times New Roman" w:hAnsi="Times New Roman"/>
                <w:b/>
                <w:sz w:val="22"/>
                <w:szCs w:val="22"/>
                <w:u w:val="single"/>
              </w:rPr>
              <w:t>Rulotă</w:t>
            </w:r>
            <w:proofErr w:type="spellEnd"/>
            <w:r w:rsidRPr="0065329D">
              <w:rPr>
                <w:rFonts w:ascii="Times New Roman" w:hAnsi="Times New Roman"/>
                <w:b/>
                <w:sz w:val="22"/>
                <w:szCs w:val="22"/>
                <w:u w:val="single"/>
              </w:rPr>
              <w:t xml:space="preserve"> </w:t>
            </w:r>
            <w:proofErr w:type="spellStart"/>
            <w:r w:rsidRPr="0065329D">
              <w:rPr>
                <w:rFonts w:ascii="Times New Roman" w:hAnsi="Times New Roman"/>
                <w:b/>
                <w:sz w:val="22"/>
                <w:szCs w:val="22"/>
                <w:u w:val="single"/>
              </w:rPr>
              <w:t>și</w:t>
            </w:r>
            <w:proofErr w:type="spellEnd"/>
            <w:r w:rsidRPr="0065329D">
              <w:rPr>
                <w:rFonts w:ascii="Times New Roman" w:hAnsi="Times New Roman"/>
                <w:b/>
                <w:sz w:val="22"/>
                <w:szCs w:val="22"/>
                <w:u w:val="single"/>
              </w:rPr>
              <w:t xml:space="preserve"> </w:t>
            </w:r>
            <w:proofErr w:type="spellStart"/>
            <w:r w:rsidRPr="0065329D">
              <w:rPr>
                <w:rFonts w:ascii="Times New Roman" w:hAnsi="Times New Roman"/>
                <w:b/>
                <w:sz w:val="22"/>
                <w:szCs w:val="22"/>
                <w:u w:val="single"/>
              </w:rPr>
              <w:t>accesorii</w:t>
            </w:r>
            <w:proofErr w:type="spellEnd"/>
            <w:r w:rsidRPr="0065329D">
              <w:rPr>
                <w:rFonts w:ascii="Times New Roman" w:hAnsi="Times New Roman"/>
                <w:b/>
                <w:sz w:val="22"/>
                <w:szCs w:val="22"/>
                <w:u w:val="single"/>
              </w:rPr>
              <w:t xml:space="preserve"> </w:t>
            </w:r>
            <w:proofErr w:type="spellStart"/>
            <w:r w:rsidRPr="0065329D">
              <w:rPr>
                <w:rFonts w:ascii="Times New Roman" w:hAnsi="Times New Roman"/>
                <w:b/>
                <w:sz w:val="22"/>
                <w:szCs w:val="22"/>
                <w:u w:val="single"/>
              </w:rPr>
              <w:t>compusă</w:t>
            </w:r>
            <w:proofErr w:type="spellEnd"/>
            <w:r w:rsidRPr="0065329D">
              <w:rPr>
                <w:rFonts w:ascii="Times New Roman" w:hAnsi="Times New Roman"/>
                <w:b/>
                <w:sz w:val="22"/>
                <w:szCs w:val="22"/>
                <w:u w:val="single"/>
              </w:rPr>
              <w:t xml:space="preserve"> din</w:t>
            </w:r>
            <w:r w:rsidRPr="0065329D">
              <w:rPr>
                <w:rFonts w:ascii="Times New Roman" w:hAnsi="Times New Roman"/>
                <w:bCs/>
                <w:sz w:val="22"/>
                <w:szCs w:val="22"/>
              </w:rPr>
              <w:t>:</w:t>
            </w:r>
          </w:p>
          <w:p w14:paraId="27885794" w14:textId="77777777" w:rsidR="0065329D" w:rsidRPr="0065329D" w:rsidRDefault="0065329D" w:rsidP="0065329D">
            <w:pPr>
              <w:pStyle w:val="ListParagraph"/>
              <w:widowControl w:val="0"/>
              <w:numPr>
                <w:ilvl w:val="0"/>
                <w:numId w:val="45"/>
              </w:numPr>
              <w:adjustRightInd w:val="0"/>
              <w:ind w:right="103"/>
              <w:jc w:val="both"/>
              <w:textAlignment w:val="baseline"/>
              <w:rPr>
                <w:bCs/>
                <w:sz w:val="22"/>
                <w:szCs w:val="22"/>
              </w:rPr>
            </w:pPr>
            <w:proofErr w:type="spellStart"/>
            <w:r w:rsidRPr="0065329D">
              <w:rPr>
                <w:bCs/>
                <w:sz w:val="22"/>
                <w:szCs w:val="22"/>
              </w:rPr>
              <w:t>Rulotă</w:t>
            </w:r>
            <w:proofErr w:type="spellEnd"/>
          </w:p>
          <w:p w14:paraId="349492B9" w14:textId="77777777" w:rsidR="0065329D" w:rsidRPr="0065329D" w:rsidRDefault="0065329D" w:rsidP="0065329D">
            <w:pPr>
              <w:pStyle w:val="ListParagraph"/>
              <w:widowControl w:val="0"/>
              <w:numPr>
                <w:ilvl w:val="0"/>
                <w:numId w:val="45"/>
              </w:numPr>
              <w:adjustRightInd w:val="0"/>
              <w:ind w:right="103"/>
              <w:jc w:val="both"/>
              <w:textAlignment w:val="baseline"/>
              <w:rPr>
                <w:bCs/>
                <w:sz w:val="22"/>
                <w:szCs w:val="22"/>
              </w:rPr>
            </w:pPr>
            <w:proofErr w:type="spellStart"/>
            <w:r w:rsidRPr="0065329D">
              <w:rPr>
                <w:bCs/>
                <w:sz w:val="22"/>
                <w:szCs w:val="22"/>
              </w:rPr>
              <w:t>Grup</w:t>
            </w:r>
            <w:proofErr w:type="spellEnd"/>
            <w:r w:rsidRPr="0065329D">
              <w:rPr>
                <w:bCs/>
                <w:sz w:val="22"/>
                <w:szCs w:val="22"/>
              </w:rPr>
              <w:t xml:space="preserve"> </w:t>
            </w:r>
            <w:proofErr w:type="spellStart"/>
            <w:r w:rsidRPr="0065329D">
              <w:rPr>
                <w:bCs/>
                <w:sz w:val="22"/>
                <w:szCs w:val="22"/>
              </w:rPr>
              <w:t>sanitar</w:t>
            </w:r>
            <w:proofErr w:type="spellEnd"/>
            <w:r w:rsidRPr="0065329D">
              <w:rPr>
                <w:bCs/>
                <w:sz w:val="22"/>
                <w:szCs w:val="22"/>
              </w:rPr>
              <w:t xml:space="preserve"> WC + </w:t>
            </w:r>
            <w:proofErr w:type="spellStart"/>
            <w:r w:rsidRPr="0065329D">
              <w:rPr>
                <w:bCs/>
                <w:sz w:val="22"/>
                <w:szCs w:val="22"/>
              </w:rPr>
              <w:t>chiuveta</w:t>
            </w:r>
            <w:proofErr w:type="spellEnd"/>
            <w:r w:rsidRPr="0065329D">
              <w:rPr>
                <w:bCs/>
                <w:sz w:val="22"/>
                <w:szCs w:val="22"/>
              </w:rPr>
              <w:t xml:space="preserve"> + </w:t>
            </w:r>
            <w:proofErr w:type="spellStart"/>
            <w:r w:rsidRPr="0065329D">
              <w:rPr>
                <w:bCs/>
                <w:sz w:val="22"/>
                <w:szCs w:val="22"/>
              </w:rPr>
              <w:t>dulap</w:t>
            </w:r>
            <w:proofErr w:type="spellEnd"/>
          </w:p>
          <w:p w14:paraId="42CD8166" w14:textId="77777777" w:rsidR="0065329D" w:rsidRPr="0065329D" w:rsidRDefault="0065329D" w:rsidP="0065329D">
            <w:pPr>
              <w:pStyle w:val="ListParagraph"/>
              <w:widowControl w:val="0"/>
              <w:numPr>
                <w:ilvl w:val="0"/>
                <w:numId w:val="45"/>
              </w:numPr>
              <w:adjustRightInd w:val="0"/>
              <w:ind w:right="103"/>
              <w:jc w:val="both"/>
              <w:textAlignment w:val="baseline"/>
              <w:rPr>
                <w:bCs/>
                <w:sz w:val="22"/>
                <w:szCs w:val="22"/>
              </w:rPr>
            </w:pPr>
            <w:proofErr w:type="spellStart"/>
            <w:r w:rsidRPr="0065329D">
              <w:rPr>
                <w:bCs/>
                <w:sz w:val="22"/>
                <w:szCs w:val="22"/>
              </w:rPr>
              <w:t>Zonă</w:t>
            </w:r>
            <w:proofErr w:type="spellEnd"/>
            <w:r w:rsidRPr="0065329D">
              <w:rPr>
                <w:bCs/>
                <w:sz w:val="22"/>
                <w:szCs w:val="22"/>
              </w:rPr>
              <w:t xml:space="preserve"> de </w:t>
            </w:r>
            <w:proofErr w:type="spellStart"/>
            <w:r w:rsidRPr="0065329D">
              <w:rPr>
                <w:bCs/>
                <w:sz w:val="22"/>
                <w:szCs w:val="22"/>
              </w:rPr>
              <w:t>lucru</w:t>
            </w:r>
            <w:proofErr w:type="spellEnd"/>
            <w:r w:rsidRPr="0065329D">
              <w:rPr>
                <w:bCs/>
                <w:sz w:val="22"/>
                <w:szCs w:val="22"/>
              </w:rPr>
              <w:t xml:space="preserve"> (minim 5 m</w:t>
            </w:r>
            <w:r w:rsidRPr="0065329D">
              <w:rPr>
                <w:bCs/>
                <w:sz w:val="22"/>
                <w:szCs w:val="22"/>
                <w:vertAlign w:val="superscript"/>
              </w:rPr>
              <w:t>2</w:t>
            </w:r>
            <w:r w:rsidRPr="0065329D">
              <w:rPr>
                <w:bCs/>
                <w:sz w:val="22"/>
                <w:szCs w:val="22"/>
              </w:rPr>
              <w:t xml:space="preserve">) </w:t>
            </w:r>
            <w:proofErr w:type="spellStart"/>
            <w:proofErr w:type="gramStart"/>
            <w:r w:rsidRPr="0065329D">
              <w:rPr>
                <w:bCs/>
                <w:sz w:val="22"/>
                <w:szCs w:val="22"/>
              </w:rPr>
              <w:t>amenajată</w:t>
            </w:r>
            <w:proofErr w:type="spellEnd"/>
            <w:r w:rsidRPr="0065329D">
              <w:rPr>
                <w:bCs/>
                <w:sz w:val="22"/>
                <w:szCs w:val="22"/>
              </w:rPr>
              <w:t>;</w:t>
            </w:r>
            <w:proofErr w:type="gramEnd"/>
          </w:p>
          <w:p w14:paraId="60E9F6C0" w14:textId="77777777" w:rsidR="0065329D" w:rsidRPr="0065329D" w:rsidRDefault="0065329D" w:rsidP="0065329D">
            <w:pPr>
              <w:pStyle w:val="ListParagraph"/>
              <w:widowControl w:val="0"/>
              <w:numPr>
                <w:ilvl w:val="0"/>
                <w:numId w:val="45"/>
              </w:numPr>
              <w:adjustRightInd w:val="0"/>
              <w:ind w:right="103"/>
              <w:jc w:val="both"/>
              <w:textAlignment w:val="baseline"/>
              <w:rPr>
                <w:bCs/>
                <w:sz w:val="22"/>
                <w:szCs w:val="22"/>
              </w:rPr>
            </w:pPr>
            <w:proofErr w:type="spellStart"/>
            <w:r w:rsidRPr="0065329D">
              <w:rPr>
                <w:bCs/>
                <w:sz w:val="22"/>
                <w:szCs w:val="22"/>
              </w:rPr>
              <w:t>Zonă</w:t>
            </w:r>
            <w:proofErr w:type="spellEnd"/>
            <w:r w:rsidRPr="0065329D">
              <w:rPr>
                <w:bCs/>
                <w:sz w:val="22"/>
                <w:szCs w:val="22"/>
              </w:rPr>
              <w:t xml:space="preserve"> de </w:t>
            </w:r>
            <w:proofErr w:type="spellStart"/>
            <w:r w:rsidRPr="0065329D">
              <w:rPr>
                <w:bCs/>
                <w:sz w:val="22"/>
                <w:szCs w:val="22"/>
              </w:rPr>
              <w:t>odihnă</w:t>
            </w:r>
            <w:proofErr w:type="spellEnd"/>
            <w:r w:rsidRPr="0065329D">
              <w:rPr>
                <w:bCs/>
                <w:sz w:val="22"/>
                <w:szCs w:val="22"/>
              </w:rPr>
              <w:t xml:space="preserve"> </w:t>
            </w:r>
            <w:proofErr w:type="spellStart"/>
            <w:proofErr w:type="gramStart"/>
            <w:r w:rsidRPr="0065329D">
              <w:rPr>
                <w:bCs/>
                <w:sz w:val="22"/>
                <w:szCs w:val="22"/>
              </w:rPr>
              <w:t>amenajată</w:t>
            </w:r>
            <w:proofErr w:type="spellEnd"/>
            <w:r w:rsidRPr="0065329D">
              <w:rPr>
                <w:bCs/>
                <w:sz w:val="22"/>
                <w:szCs w:val="22"/>
              </w:rPr>
              <w:t>;</w:t>
            </w:r>
            <w:proofErr w:type="gramEnd"/>
          </w:p>
          <w:p w14:paraId="0AAC15A5" w14:textId="77777777" w:rsidR="0065329D" w:rsidRPr="0065329D" w:rsidRDefault="0065329D" w:rsidP="0065329D">
            <w:pPr>
              <w:pStyle w:val="ListParagraph"/>
              <w:widowControl w:val="0"/>
              <w:numPr>
                <w:ilvl w:val="0"/>
                <w:numId w:val="45"/>
              </w:numPr>
              <w:adjustRightInd w:val="0"/>
              <w:ind w:right="103"/>
              <w:jc w:val="both"/>
              <w:textAlignment w:val="baseline"/>
              <w:rPr>
                <w:bCs/>
                <w:sz w:val="22"/>
                <w:szCs w:val="22"/>
              </w:rPr>
            </w:pPr>
            <w:r w:rsidRPr="0065329D">
              <w:rPr>
                <w:bCs/>
                <w:sz w:val="22"/>
                <w:szCs w:val="22"/>
              </w:rPr>
              <w:t xml:space="preserve">Generator de </w:t>
            </w:r>
            <w:proofErr w:type="spellStart"/>
            <w:r w:rsidRPr="0065329D">
              <w:rPr>
                <w:bCs/>
                <w:sz w:val="22"/>
                <w:szCs w:val="22"/>
              </w:rPr>
              <w:t>curent</w:t>
            </w:r>
            <w:proofErr w:type="spellEnd"/>
            <w:r w:rsidRPr="0065329D">
              <w:rPr>
                <w:bCs/>
                <w:sz w:val="22"/>
                <w:szCs w:val="22"/>
              </w:rPr>
              <w:t xml:space="preserve"> </w:t>
            </w:r>
            <w:proofErr w:type="spellStart"/>
            <w:proofErr w:type="gramStart"/>
            <w:r w:rsidRPr="0065329D">
              <w:rPr>
                <w:bCs/>
                <w:sz w:val="22"/>
                <w:szCs w:val="22"/>
              </w:rPr>
              <w:t>monofazat</w:t>
            </w:r>
            <w:proofErr w:type="spellEnd"/>
            <w:r w:rsidRPr="0065329D">
              <w:rPr>
                <w:bCs/>
                <w:sz w:val="22"/>
                <w:szCs w:val="22"/>
              </w:rPr>
              <w:t>;</w:t>
            </w:r>
            <w:proofErr w:type="gramEnd"/>
          </w:p>
          <w:p w14:paraId="06C71204" w14:textId="77777777" w:rsidR="0065329D" w:rsidRPr="0065329D" w:rsidRDefault="0065329D" w:rsidP="0065329D">
            <w:pPr>
              <w:pStyle w:val="ListParagraph"/>
              <w:widowControl w:val="0"/>
              <w:numPr>
                <w:ilvl w:val="0"/>
                <w:numId w:val="45"/>
              </w:numPr>
              <w:adjustRightInd w:val="0"/>
              <w:ind w:right="103"/>
              <w:jc w:val="both"/>
              <w:textAlignment w:val="baseline"/>
              <w:rPr>
                <w:bCs/>
                <w:sz w:val="22"/>
                <w:szCs w:val="22"/>
              </w:rPr>
            </w:pPr>
            <w:proofErr w:type="spellStart"/>
            <w:r w:rsidRPr="0065329D">
              <w:rPr>
                <w:bCs/>
                <w:sz w:val="22"/>
                <w:szCs w:val="22"/>
              </w:rPr>
              <w:t>Roata</w:t>
            </w:r>
            <w:proofErr w:type="spellEnd"/>
            <w:r w:rsidRPr="0065329D">
              <w:rPr>
                <w:bCs/>
                <w:sz w:val="22"/>
                <w:szCs w:val="22"/>
              </w:rPr>
              <w:t xml:space="preserve"> </w:t>
            </w:r>
            <w:proofErr w:type="spellStart"/>
            <w:r w:rsidRPr="0065329D">
              <w:rPr>
                <w:bCs/>
                <w:sz w:val="22"/>
                <w:szCs w:val="22"/>
              </w:rPr>
              <w:t>pentru</w:t>
            </w:r>
            <w:proofErr w:type="spellEnd"/>
            <w:r w:rsidRPr="0065329D">
              <w:rPr>
                <w:bCs/>
                <w:sz w:val="22"/>
                <w:szCs w:val="22"/>
              </w:rPr>
              <w:t xml:space="preserve"> </w:t>
            </w:r>
            <w:proofErr w:type="spellStart"/>
            <w:proofErr w:type="gramStart"/>
            <w:r w:rsidRPr="0065329D">
              <w:rPr>
                <w:bCs/>
                <w:sz w:val="22"/>
                <w:szCs w:val="22"/>
              </w:rPr>
              <w:t>manevra</w:t>
            </w:r>
            <w:proofErr w:type="spellEnd"/>
            <w:r w:rsidRPr="0065329D">
              <w:rPr>
                <w:bCs/>
                <w:sz w:val="22"/>
                <w:szCs w:val="22"/>
              </w:rPr>
              <w:t>;</w:t>
            </w:r>
            <w:proofErr w:type="gramEnd"/>
          </w:p>
          <w:p w14:paraId="1E0AEA56" w14:textId="77777777" w:rsidR="0065329D" w:rsidRPr="0065329D" w:rsidRDefault="0065329D" w:rsidP="0065329D">
            <w:pPr>
              <w:pStyle w:val="ListParagraph"/>
              <w:widowControl w:val="0"/>
              <w:numPr>
                <w:ilvl w:val="0"/>
                <w:numId w:val="45"/>
              </w:numPr>
              <w:adjustRightInd w:val="0"/>
              <w:ind w:right="103"/>
              <w:jc w:val="both"/>
              <w:textAlignment w:val="baseline"/>
              <w:rPr>
                <w:bCs/>
                <w:sz w:val="22"/>
                <w:szCs w:val="22"/>
              </w:rPr>
            </w:pPr>
            <w:proofErr w:type="spellStart"/>
            <w:r w:rsidRPr="0065329D">
              <w:rPr>
                <w:bCs/>
                <w:sz w:val="22"/>
                <w:szCs w:val="22"/>
              </w:rPr>
              <w:t>Roată</w:t>
            </w:r>
            <w:proofErr w:type="spellEnd"/>
            <w:r w:rsidRPr="0065329D">
              <w:rPr>
                <w:bCs/>
                <w:sz w:val="22"/>
                <w:szCs w:val="22"/>
              </w:rPr>
              <w:t xml:space="preserve"> </w:t>
            </w:r>
            <w:proofErr w:type="spellStart"/>
            <w:proofErr w:type="gramStart"/>
            <w:r w:rsidRPr="0065329D">
              <w:rPr>
                <w:bCs/>
                <w:sz w:val="22"/>
                <w:szCs w:val="22"/>
              </w:rPr>
              <w:t>rezervă</w:t>
            </w:r>
            <w:proofErr w:type="spellEnd"/>
            <w:r w:rsidRPr="0065329D">
              <w:rPr>
                <w:bCs/>
                <w:sz w:val="22"/>
                <w:szCs w:val="22"/>
              </w:rPr>
              <w:t>;</w:t>
            </w:r>
            <w:proofErr w:type="gramEnd"/>
          </w:p>
          <w:p w14:paraId="23CCB8A4" w14:textId="77777777" w:rsidR="0065329D" w:rsidRPr="0065329D" w:rsidRDefault="0065329D" w:rsidP="0065329D">
            <w:pPr>
              <w:pStyle w:val="ListParagraph"/>
              <w:widowControl w:val="0"/>
              <w:numPr>
                <w:ilvl w:val="0"/>
                <w:numId w:val="45"/>
              </w:numPr>
              <w:adjustRightInd w:val="0"/>
              <w:ind w:right="103"/>
              <w:jc w:val="both"/>
              <w:textAlignment w:val="baseline"/>
              <w:rPr>
                <w:bCs/>
                <w:sz w:val="22"/>
                <w:szCs w:val="22"/>
              </w:rPr>
            </w:pPr>
            <w:r w:rsidRPr="0065329D">
              <w:rPr>
                <w:bCs/>
                <w:sz w:val="22"/>
                <w:szCs w:val="22"/>
              </w:rPr>
              <w:t xml:space="preserve">Aer </w:t>
            </w:r>
            <w:proofErr w:type="spellStart"/>
            <w:r w:rsidRPr="0065329D">
              <w:rPr>
                <w:bCs/>
                <w:sz w:val="22"/>
                <w:szCs w:val="22"/>
              </w:rPr>
              <w:t>conditionat</w:t>
            </w:r>
            <w:proofErr w:type="spellEnd"/>
            <w:r w:rsidRPr="0065329D">
              <w:rPr>
                <w:bCs/>
                <w:sz w:val="22"/>
                <w:szCs w:val="22"/>
              </w:rPr>
              <w:t xml:space="preserve">, Min 9000 </w:t>
            </w:r>
            <w:proofErr w:type="gramStart"/>
            <w:r w:rsidRPr="0065329D">
              <w:rPr>
                <w:bCs/>
                <w:sz w:val="22"/>
                <w:szCs w:val="22"/>
              </w:rPr>
              <w:t>BTU;</w:t>
            </w:r>
            <w:proofErr w:type="gramEnd"/>
          </w:p>
          <w:p w14:paraId="7FD4256B" w14:textId="77777777" w:rsidR="0065329D" w:rsidRPr="0065329D" w:rsidRDefault="0065329D" w:rsidP="0065329D">
            <w:pPr>
              <w:pStyle w:val="ListParagraph"/>
              <w:widowControl w:val="0"/>
              <w:numPr>
                <w:ilvl w:val="0"/>
                <w:numId w:val="45"/>
              </w:numPr>
              <w:adjustRightInd w:val="0"/>
              <w:ind w:right="103"/>
              <w:jc w:val="both"/>
              <w:textAlignment w:val="baseline"/>
              <w:rPr>
                <w:bCs/>
                <w:sz w:val="22"/>
                <w:szCs w:val="22"/>
              </w:rPr>
            </w:pPr>
            <w:proofErr w:type="spellStart"/>
            <w:r w:rsidRPr="0065329D">
              <w:rPr>
                <w:bCs/>
                <w:sz w:val="22"/>
                <w:szCs w:val="22"/>
              </w:rPr>
              <w:t>Frigider</w:t>
            </w:r>
            <w:proofErr w:type="spellEnd"/>
            <w:r w:rsidRPr="0065329D">
              <w:rPr>
                <w:bCs/>
                <w:sz w:val="22"/>
                <w:szCs w:val="22"/>
              </w:rPr>
              <w:t xml:space="preserve"> minim 114 l.</w:t>
            </w:r>
          </w:p>
          <w:p w14:paraId="08AC82C5" w14:textId="77777777" w:rsidR="0065329D" w:rsidRPr="0065329D" w:rsidRDefault="0065329D" w:rsidP="0065329D">
            <w:pPr>
              <w:ind w:right="103"/>
              <w:rPr>
                <w:rFonts w:ascii="Times New Roman" w:hAnsi="Times New Roman"/>
                <w:bCs/>
                <w:sz w:val="22"/>
                <w:szCs w:val="22"/>
              </w:rPr>
            </w:pPr>
          </w:p>
          <w:p w14:paraId="5D216DA5" w14:textId="77777777" w:rsidR="0065329D" w:rsidRPr="0065329D" w:rsidRDefault="0065329D" w:rsidP="0065329D">
            <w:pPr>
              <w:ind w:left="102" w:right="103"/>
              <w:rPr>
                <w:rFonts w:ascii="Times New Roman" w:hAnsi="Times New Roman"/>
                <w:b/>
                <w:sz w:val="22"/>
                <w:szCs w:val="22"/>
              </w:rPr>
            </w:pPr>
            <w:proofErr w:type="spellStart"/>
            <w:r w:rsidRPr="0065329D">
              <w:rPr>
                <w:rFonts w:ascii="Times New Roman" w:hAnsi="Times New Roman"/>
                <w:b/>
                <w:sz w:val="22"/>
                <w:szCs w:val="22"/>
              </w:rPr>
              <w:t>Caracteristici</w:t>
            </w:r>
            <w:proofErr w:type="spellEnd"/>
            <w:r w:rsidRPr="0065329D">
              <w:rPr>
                <w:rFonts w:ascii="Times New Roman" w:hAnsi="Times New Roman"/>
                <w:b/>
                <w:sz w:val="22"/>
                <w:szCs w:val="22"/>
              </w:rPr>
              <w:t xml:space="preserve"> </w:t>
            </w:r>
            <w:proofErr w:type="spellStart"/>
            <w:r w:rsidRPr="0065329D">
              <w:rPr>
                <w:rFonts w:ascii="Times New Roman" w:hAnsi="Times New Roman"/>
                <w:b/>
                <w:sz w:val="22"/>
                <w:szCs w:val="22"/>
              </w:rPr>
              <w:t>tehnice</w:t>
            </w:r>
            <w:proofErr w:type="spellEnd"/>
          </w:p>
          <w:p w14:paraId="667847FA" w14:textId="77777777" w:rsidR="0065329D" w:rsidRPr="0065329D" w:rsidRDefault="0065329D" w:rsidP="0065329D">
            <w:pPr>
              <w:pStyle w:val="ListParagraph"/>
              <w:widowControl w:val="0"/>
              <w:numPr>
                <w:ilvl w:val="0"/>
                <w:numId w:val="46"/>
              </w:numPr>
              <w:adjustRightInd w:val="0"/>
              <w:ind w:left="414" w:right="103" w:hanging="357"/>
              <w:jc w:val="both"/>
              <w:textAlignment w:val="baseline"/>
              <w:rPr>
                <w:bCs/>
                <w:sz w:val="22"/>
                <w:szCs w:val="22"/>
              </w:rPr>
            </w:pPr>
            <w:proofErr w:type="spellStart"/>
            <w:r w:rsidRPr="0065329D">
              <w:rPr>
                <w:bCs/>
                <w:sz w:val="22"/>
                <w:szCs w:val="22"/>
              </w:rPr>
              <w:t>Dimensiuni</w:t>
            </w:r>
            <w:proofErr w:type="spellEnd"/>
            <w:r w:rsidRPr="0065329D">
              <w:rPr>
                <w:bCs/>
                <w:sz w:val="22"/>
                <w:szCs w:val="22"/>
              </w:rPr>
              <w:t xml:space="preserve"> </w:t>
            </w:r>
            <w:proofErr w:type="spellStart"/>
            <w:r w:rsidRPr="0065329D">
              <w:rPr>
                <w:bCs/>
                <w:sz w:val="22"/>
                <w:szCs w:val="22"/>
              </w:rPr>
              <w:t>exterioare</w:t>
            </w:r>
            <w:proofErr w:type="spellEnd"/>
            <w:r w:rsidRPr="0065329D">
              <w:rPr>
                <w:bCs/>
                <w:sz w:val="22"/>
                <w:szCs w:val="22"/>
              </w:rPr>
              <w:t xml:space="preserve"> minim 5,00 m </w:t>
            </w:r>
            <w:proofErr w:type="spellStart"/>
            <w:r w:rsidRPr="0065329D">
              <w:rPr>
                <w:bCs/>
                <w:sz w:val="22"/>
                <w:szCs w:val="22"/>
              </w:rPr>
              <w:t>lungime</w:t>
            </w:r>
            <w:proofErr w:type="spellEnd"/>
            <w:r w:rsidRPr="0065329D">
              <w:rPr>
                <w:bCs/>
                <w:sz w:val="22"/>
                <w:szCs w:val="22"/>
              </w:rPr>
              <w:t xml:space="preserve"> x minim 2,30 m </w:t>
            </w:r>
            <w:proofErr w:type="spellStart"/>
            <w:r w:rsidRPr="0065329D">
              <w:rPr>
                <w:bCs/>
                <w:sz w:val="22"/>
                <w:szCs w:val="22"/>
              </w:rPr>
              <w:t>latime</w:t>
            </w:r>
            <w:proofErr w:type="spellEnd"/>
            <w:r w:rsidRPr="0065329D">
              <w:rPr>
                <w:bCs/>
                <w:sz w:val="22"/>
                <w:szCs w:val="22"/>
              </w:rPr>
              <w:t xml:space="preserve"> x minim 2,30 m </w:t>
            </w:r>
            <w:proofErr w:type="spellStart"/>
            <w:r w:rsidRPr="0065329D">
              <w:rPr>
                <w:bCs/>
                <w:sz w:val="22"/>
                <w:szCs w:val="22"/>
              </w:rPr>
              <w:t>inaltime</w:t>
            </w:r>
            <w:proofErr w:type="spellEnd"/>
            <w:r w:rsidRPr="0065329D">
              <w:rPr>
                <w:bCs/>
                <w:sz w:val="22"/>
                <w:szCs w:val="22"/>
              </w:rPr>
              <w:t xml:space="preserve"> </w:t>
            </w:r>
          </w:p>
          <w:p w14:paraId="2F6E3762" w14:textId="77777777" w:rsidR="0065329D" w:rsidRPr="0065329D" w:rsidRDefault="0065329D" w:rsidP="0065329D">
            <w:pPr>
              <w:pStyle w:val="ListParagraph"/>
              <w:widowControl w:val="0"/>
              <w:numPr>
                <w:ilvl w:val="0"/>
                <w:numId w:val="46"/>
              </w:numPr>
              <w:adjustRightInd w:val="0"/>
              <w:ind w:left="414" w:right="103" w:hanging="357"/>
              <w:jc w:val="both"/>
              <w:textAlignment w:val="baseline"/>
              <w:rPr>
                <w:bCs/>
                <w:sz w:val="22"/>
                <w:szCs w:val="22"/>
              </w:rPr>
            </w:pPr>
            <w:r w:rsidRPr="0065329D">
              <w:rPr>
                <w:bCs/>
                <w:sz w:val="22"/>
                <w:szCs w:val="22"/>
              </w:rPr>
              <w:t xml:space="preserve">Masa </w:t>
            </w:r>
            <w:proofErr w:type="spellStart"/>
            <w:r w:rsidRPr="0065329D">
              <w:rPr>
                <w:bCs/>
                <w:sz w:val="22"/>
                <w:szCs w:val="22"/>
              </w:rPr>
              <w:t>totala</w:t>
            </w:r>
            <w:proofErr w:type="spellEnd"/>
            <w:r w:rsidRPr="0065329D">
              <w:rPr>
                <w:bCs/>
                <w:sz w:val="22"/>
                <w:szCs w:val="22"/>
              </w:rPr>
              <w:t xml:space="preserve"> </w:t>
            </w:r>
            <w:proofErr w:type="spellStart"/>
            <w:r w:rsidRPr="0065329D">
              <w:rPr>
                <w:bCs/>
                <w:sz w:val="22"/>
                <w:szCs w:val="22"/>
              </w:rPr>
              <w:t>autorizata</w:t>
            </w:r>
            <w:proofErr w:type="spellEnd"/>
            <w:r w:rsidRPr="0065329D">
              <w:rPr>
                <w:bCs/>
                <w:sz w:val="22"/>
                <w:szCs w:val="22"/>
              </w:rPr>
              <w:t xml:space="preserve"> </w:t>
            </w:r>
            <w:proofErr w:type="gramStart"/>
            <w:r w:rsidRPr="0065329D">
              <w:rPr>
                <w:bCs/>
                <w:sz w:val="22"/>
                <w:szCs w:val="22"/>
              </w:rPr>
              <w:t>max  2800</w:t>
            </w:r>
            <w:proofErr w:type="gramEnd"/>
            <w:r w:rsidRPr="0065329D">
              <w:rPr>
                <w:bCs/>
                <w:sz w:val="22"/>
                <w:szCs w:val="22"/>
              </w:rPr>
              <w:t xml:space="preserve"> kg (cu </w:t>
            </w:r>
            <w:proofErr w:type="spellStart"/>
            <w:r w:rsidRPr="0065329D">
              <w:rPr>
                <w:bCs/>
                <w:sz w:val="22"/>
                <w:szCs w:val="22"/>
              </w:rPr>
              <w:t>sistem</w:t>
            </w:r>
            <w:proofErr w:type="spellEnd"/>
            <w:r w:rsidRPr="0065329D">
              <w:rPr>
                <w:bCs/>
                <w:sz w:val="22"/>
                <w:szCs w:val="22"/>
              </w:rPr>
              <w:t xml:space="preserve"> de </w:t>
            </w:r>
            <w:proofErr w:type="spellStart"/>
            <w:r w:rsidRPr="0065329D">
              <w:rPr>
                <w:bCs/>
                <w:sz w:val="22"/>
                <w:szCs w:val="22"/>
              </w:rPr>
              <w:t>franare</w:t>
            </w:r>
            <w:proofErr w:type="spellEnd"/>
            <w:r w:rsidRPr="0065329D">
              <w:rPr>
                <w:bCs/>
                <w:sz w:val="22"/>
                <w:szCs w:val="22"/>
              </w:rPr>
              <w:t xml:space="preserve">, </w:t>
            </w:r>
            <w:proofErr w:type="spellStart"/>
            <w:r w:rsidRPr="0065329D">
              <w:rPr>
                <w:bCs/>
                <w:sz w:val="22"/>
                <w:szCs w:val="22"/>
              </w:rPr>
              <w:t>doua</w:t>
            </w:r>
            <w:proofErr w:type="spellEnd"/>
            <w:r w:rsidRPr="0065329D">
              <w:rPr>
                <w:bCs/>
                <w:sz w:val="22"/>
                <w:szCs w:val="22"/>
              </w:rPr>
              <w:t xml:space="preserve"> axe) cu roti R10 in exterior </w:t>
            </w:r>
          </w:p>
          <w:p w14:paraId="324F8438" w14:textId="77777777" w:rsidR="0065329D" w:rsidRPr="0065329D" w:rsidRDefault="0065329D" w:rsidP="0065329D">
            <w:pPr>
              <w:pStyle w:val="ListParagraph"/>
              <w:widowControl w:val="0"/>
              <w:numPr>
                <w:ilvl w:val="0"/>
                <w:numId w:val="46"/>
              </w:numPr>
              <w:adjustRightInd w:val="0"/>
              <w:ind w:left="414" w:right="103" w:hanging="357"/>
              <w:jc w:val="both"/>
              <w:textAlignment w:val="baseline"/>
              <w:rPr>
                <w:bCs/>
                <w:sz w:val="22"/>
                <w:szCs w:val="22"/>
              </w:rPr>
            </w:pPr>
            <w:proofErr w:type="spellStart"/>
            <w:r w:rsidRPr="0065329D">
              <w:rPr>
                <w:bCs/>
                <w:sz w:val="22"/>
                <w:szCs w:val="22"/>
              </w:rPr>
              <w:t>Picioare</w:t>
            </w:r>
            <w:proofErr w:type="spellEnd"/>
            <w:r w:rsidRPr="0065329D">
              <w:rPr>
                <w:bCs/>
                <w:sz w:val="22"/>
                <w:szCs w:val="22"/>
              </w:rPr>
              <w:t xml:space="preserve"> </w:t>
            </w:r>
            <w:proofErr w:type="spellStart"/>
            <w:r w:rsidRPr="0065329D">
              <w:rPr>
                <w:bCs/>
                <w:sz w:val="22"/>
                <w:szCs w:val="22"/>
              </w:rPr>
              <w:t>telescopice</w:t>
            </w:r>
            <w:proofErr w:type="spellEnd"/>
            <w:r w:rsidRPr="0065329D">
              <w:rPr>
                <w:bCs/>
                <w:sz w:val="22"/>
                <w:szCs w:val="22"/>
              </w:rPr>
              <w:t xml:space="preserve"> </w:t>
            </w:r>
            <w:proofErr w:type="spellStart"/>
            <w:r w:rsidRPr="0065329D">
              <w:rPr>
                <w:bCs/>
                <w:sz w:val="22"/>
                <w:szCs w:val="22"/>
              </w:rPr>
              <w:t>pentru</w:t>
            </w:r>
            <w:proofErr w:type="spellEnd"/>
            <w:r w:rsidRPr="0065329D">
              <w:rPr>
                <w:bCs/>
                <w:sz w:val="22"/>
                <w:szCs w:val="22"/>
              </w:rPr>
              <w:t xml:space="preserve"> </w:t>
            </w:r>
            <w:proofErr w:type="spellStart"/>
            <w:r w:rsidRPr="0065329D">
              <w:rPr>
                <w:bCs/>
                <w:sz w:val="22"/>
                <w:szCs w:val="22"/>
              </w:rPr>
              <w:t>calare</w:t>
            </w:r>
            <w:proofErr w:type="spellEnd"/>
            <w:r w:rsidRPr="0065329D">
              <w:rPr>
                <w:bCs/>
                <w:sz w:val="22"/>
                <w:szCs w:val="22"/>
              </w:rPr>
              <w:t xml:space="preserve"> (4 </w:t>
            </w:r>
            <w:proofErr w:type="spellStart"/>
            <w:r w:rsidRPr="0065329D">
              <w:rPr>
                <w:bCs/>
                <w:sz w:val="22"/>
                <w:szCs w:val="22"/>
              </w:rPr>
              <w:t>bucati</w:t>
            </w:r>
            <w:proofErr w:type="spellEnd"/>
            <w:r w:rsidRPr="0065329D">
              <w:rPr>
                <w:bCs/>
                <w:sz w:val="22"/>
                <w:szCs w:val="22"/>
              </w:rPr>
              <w:t xml:space="preserve">) </w:t>
            </w:r>
            <w:proofErr w:type="spellStart"/>
            <w:r w:rsidRPr="0065329D">
              <w:rPr>
                <w:bCs/>
                <w:sz w:val="22"/>
                <w:szCs w:val="22"/>
              </w:rPr>
              <w:t>Instalatie</w:t>
            </w:r>
            <w:proofErr w:type="spellEnd"/>
            <w:r w:rsidRPr="0065329D">
              <w:rPr>
                <w:bCs/>
                <w:sz w:val="22"/>
                <w:szCs w:val="22"/>
              </w:rPr>
              <w:t xml:space="preserve"> </w:t>
            </w:r>
            <w:proofErr w:type="spellStart"/>
            <w:r w:rsidRPr="0065329D">
              <w:rPr>
                <w:bCs/>
                <w:sz w:val="22"/>
                <w:szCs w:val="22"/>
              </w:rPr>
              <w:t>electrica</w:t>
            </w:r>
            <w:proofErr w:type="spellEnd"/>
            <w:r w:rsidRPr="0065329D">
              <w:rPr>
                <w:bCs/>
                <w:sz w:val="22"/>
                <w:szCs w:val="22"/>
              </w:rPr>
              <w:t xml:space="preserve"> (230 V, </w:t>
            </w:r>
            <w:proofErr w:type="spellStart"/>
            <w:r w:rsidRPr="0065329D">
              <w:rPr>
                <w:bCs/>
                <w:sz w:val="22"/>
                <w:szCs w:val="22"/>
              </w:rPr>
              <w:t>contor</w:t>
            </w:r>
            <w:proofErr w:type="spellEnd"/>
            <w:r w:rsidRPr="0065329D">
              <w:rPr>
                <w:bCs/>
                <w:sz w:val="22"/>
                <w:szCs w:val="22"/>
              </w:rPr>
              <w:t xml:space="preserve"> electric, </w:t>
            </w:r>
            <w:proofErr w:type="spellStart"/>
            <w:r w:rsidRPr="0065329D">
              <w:rPr>
                <w:bCs/>
                <w:sz w:val="22"/>
                <w:szCs w:val="22"/>
              </w:rPr>
              <w:t>tablou</w:t>
            </w:r>
            <w:proofErr w:type="spellEnd"/>
            <w:r w:rsidRPr="0065329D">
              <w:rPr>
                <w:bCs/>
                <w:sz w:val="22"/>
                <w:szCs w:val="22"/>
              </w:rPr>
              <w:t xml:space="preserve"> de </w:t>
            </w:r>
            <w:proofErr w:type="spellStart"/>
            <w:r w:rsidRPr="0065329D">
              <w:rPr>
                <w:bCs/>
                <w:sz w:val="22"/>
                <w:szCs w:val="22"/>
              </w:rPr>
              <w:t>siguranțe</w:t>
            </w:r>
            <w:proofErr w:type="spellEnd"/>
            <w:r w:rsidRPr="0065329D">
              <w:rPr>
                <w:bCs/>
                <w:sz w:val="22"/>
                <w:szCs w:val="22"/>
              </w:rPr>
              <w:t xml:space="preserve">, </w:t>
            </w:r>
            <w:proofErr w:type="spellStart"/>
            <w:r w:rsidRPr="0065329D">
              <w:rPr>
                <w:bCs/>
                <w:sz w:val="22"/>
                <w:szCs w:val="22"/>
              </w:rPr>
              <w:t>sigurante</w:t>
            </w:r>
            <w:proofErr w:type="spellEnd"/>
            <w:r w:rsidRPr="0065329D">
              <w:rPr>
                <w:bCs/>
                <w:sz w:val="22"/>
                <w:szCs w:val="22"/>
              </w:rPr>
              <w:t xml:space="preserve">, </w:t>
            </w:r>
            <w:proofErr w:type="spellStart"/>
            <w:r w:rsidRPr="0065329D">
              <w:rPr>
                <w:bCs/>
                <w:sz w:val="22"/>
                <w:szCs w:val="22"/>
              </w:rPr>
              <w:t>plafoniera</w:t>
            </w:r>
            <w:proofErr w:type="spellEnd"/>
            <w:r w:rsidRPr="0065329D">
              <w:rPr>
                <w:bCs/>
                <w:sz w:val="22"/>
                <w:szCs w:val="22"/>
              </w:rPr>
              <w:t xml:space="preserve"> neon led cu </w:t>
            </w:r>
            <w:proofErr w:type="spellStart"/>
            <w:r w:rsidRPr="0065329D">
              <w:rPr>
                <w:bCs/>
                <w:sz w:val="22"/>
                <w:szCs w:val="22"/>
              </w:rPr>
              <w:t>întrerupător</w:t>
            </w:r>
            <w:proofErr w:type="spellEnd"/>
            <w:r w:rsidRPr="0065329D">
              <w:rPr>
                <w:bCs/>
                <w:sz w:val="22"/>
                <w:szCs w:val="22"/>
              </w:rPr>
              <w:t xml:space="preserve">, </w:t>
            </w:r>
            <w:proofErr w:type="spellStart"/>
            <w:r w:rsidRPr="0065329D">
              <w:rPr>
                <w:bCs/>
                <w:sz w:val="22"/>
                <w:szCs w:val="22"/>
              </w:rPr>
              <w:t>priza</w:t>
            </w:r>
            <w:proofErr w:type="spellEnd"/>
            <w:r w:rsidRPr="0065329D">
              <w:rPr>
                <w:bCs/>
                <w:sz w:val="22"/>
                <w:szCs w:val="22"/>
              </w:rPr>
              <w:t xml:space="preserve"> </w:t>
            </w:r>
            <w:proofErr w:type="spellStart"/>
            <w:r w:rsidRPr="0065329D">
              <w:rPr>
                <w:bCs/>
                <w:sz w:val="22"/>
                <w:szCs w:val="22"/>
              </w:rPr>
              <w:t>exterioara</w:t>
            </w:r>
            <w:proofErr w:type="spellEnd"/>
            <w:r w:rsidRPr="0065329D">
              <w:rPr>
                <w:bCs/>
                <w:sz w:val="22"/>
                <w:szCs w:val="22"/>
              </w:rPr>
              <w:t xml:space="preserve"> </w:t>
            </w:r>
            <w:proofErr w:type="spellStart"/>
            <w:r w:rsidRPr="0065329D">
              <w:rPr>
                <w:bCs/>
                <w:sz w:val="22"/>
                <w:szCs w:val="22"/>
              </w:rPr>
              <w:t>pentru</w:t>
            </w:r>
            <w:proofErr w:type="spellEnd"/>
            <w:r w:rsidRPr="0065329D">
              <w:rPr>
                <w:bCs/>
                <w:sz w:val="22"/>
                <w:szCs w:val="22"/>
              </w:rPr>
              <w:t xml:space="preserve"> </w:t>
            </w:r>
            <w:proofErr w:type="spellStart"/>
            <w:r w:rsidRPr="0065329D">
              <w:rPr>
                <w:bCs/>
                <w:sz w:val="22"/>
                <w:szCs w:val="22"/>
              </w:rPr>
              <w:t>alimentarea</w:t>
            </w:r>
            <w:proofErr w:type="spellEnd"/>
            <w:r w:rsidRPr="0065329D">
              <w:rPr>
                <w:bCs/>
                <w:sz w:val="22"/>
                <w:szCs w:val="22"/>
              </w:rPr>
              <w:t xml:space="preserve"> </w:t>
            </w:r>
            <w:proofErr w:type="spellStart"/>
            <w:r w:rsidRPr="0065329D">
              <w:rPr>
                <w:bCs/>
                <w:sz w:val="22"/>
                <w:szCs w:val="22"/>
              </w:rPr>
              <w:t>electrica</w:t>
            </w:r>
            <w:proofErr w:type="spellEnd"/>
            <w:r w:rsidRPr="0065329D">
              <w:rPr>
                <w:bCs/>
                <w:sz w:val="22"/>
                <w:szCs w:val="22"/>
              </w:rPr>
              <w:t xml:space="preserve"> a </w:t>
            </w:r>
            <w:proofErr w:type="spellStart"/>
            <w:r w:rsidRPr="0065329D">
              <w:rPr>
                <w:bCs/>
                <w:sz w:val="22"/>
                <w:szCs w:val="22"/>
              </w:rPr>
              <w:t>rulotei</w:t>
            </w:r>
            <w:proofErr w:type="spellEnd"/>
            <w:r w:rsidRPr="0065329D">
              <w:rPr>
                <w:bCs/>
                <w:sz w:val="22"/>
                <w:szCs w:val="22"/>
              </w:rPr>
              <w:t xml:space="preserve">, 4 prize </w:t>
            </w:r>
            <w:proofErr w:type="spellStart"/>
            <w:r w:rsidRPr="0065329D">
              <w:rPr>
                <w:bCs/>
                <w:sz w:val="22"/>
                <w:szCs w:val="22"/>
              </w:rPr>
              <w:t>duble</w:t>
            </w:r>
            <w:proofErr w:type="spellEnd"/>
            <w:r w:rsidRPr="0065329D">
              <w:rPr>
                <w:bCs/>
                <w:sz w:val="22"/>
                <w:szCs w:val="22"/>
              </w:rPr>
              <w:t xml:space="preserve">) </w:t>
            </w:r>
          </w:p>
          <w:p w14:paraId="2F90151D" w14:textId="77777777" w:rsidR="0065329D" w:rsidRPr="0065329D" w:rsidRDefault="0065329D" w:rsidP="0065329D">
            <w:pPr>
              <w:pStyle w:val="ListParagraph"/>
              <w:widowControl w:val="0"/>
              <w:numPr>
                <w:ilvl w:val="0"/>
                <w:numId w:val="46"/>
              </w:numPr>
              <w:adjustRightInd w:val="0"/>
              <w:ind w:left="414" w:right="103" w:hanging="357"/>
              <w:jc w:val="both"/>
              <w:textAlignment w:val="baseline"/>
              <w:rPr>
                <w:bCs/>
                <w:sz w:val="22"/>
                <w:szCs w:val="22"/>
              </w:rPr>
            </w:pPr>
            <w:proofErr w:type="spellStart"/>
            <w:r w:rsidRPr="0065329D">
              <w:rPr>
                <w:bCs/>
                <w:sz w:val="22"/>
                <w:szCs w:val="22"/>
              </w:rPr>
              <w:t>Suspensie</w:t>
            </w:r>
            <w:proofErr w:type="spellEnd"/>
            <w:r w:rsidRPr="0065329D">
              <w:rPr>
                <w:bCs/>
                <w:sz w:val="22"/>
                <w:szCs w:val="22"/>
              </w:rPr>
              <w:t xml:space="preserve"> pe bara de </w:t>
            </w:r>
            <w:proofErr w:type="spellStart"/>
            <w:r w:rsidRPr="0065329D">
              <w:rPr>
                <w:bCs/>
                <w:sz w:val="22"/>
                <w:szCs w:val="22"/>
              </w:rPr>
              <w:t>torsiune</w:t>
            </w:r>
            <w:proofErr w:type="spellEnd"/>
            <w:r w:rsidRPr="0065329D">
              <w:rPr>
                <w:bCs/>
                <w:sz w:val="22"/>
                <w:szCs w:val="22"/>
              </w:rPr>
              <w:t xml:space="preserve"> </w:t>
            </w:r>
          </w:p>
          <w:p w14:paraId="4586B8ED" w14:textId="77777777" w:rsidR="0065329D" w:rsidRPr="0065329D" w:rsidRDefault="0065329D" w:rsidP="0065329D">
            <w:pPr>
              <w:pStyle w:val="ListParagraph"/>
              <w:widowControl w:val="0"/>
              <w:numPr>
                <w:ilvl w:val="0"/>
                <w:numId w:val="46"/>
              </w:numPr>
              <w:adjustRightInd w:val="0"/>
              <w:ind w:left="414" w:right="103" w:hanging="357"/>
              <w:jc w:val="both"/>
              <w:textAlignment w:val="baseline"/>
              <w:rPr>
                <w:bCs/>
                <w:sz w:val="22"/>
                <w:szCs w:val="22"/>
              </w:rPr>
            </w:pPr>
            <w:proofErr w:type="spellStart"/>
            <w:r w:rsidRPr="0065329D">
              <w:rPr>
                <w:bCs/>
                <w:sz w:val="22"/>
                <w:szCs w:val="22"/>
              </w:rPr>
              <w:t>Sasiu</w:t>
            </w:r>
            <w:proofErr w:type="spellEnd"/>
            <w:r w:rsidRPr="0065329D">
              <w:rPr>
                <w:bCs/>
                <w:sz w:val="22"/>
                <w:szCs w:val="22"/>
              </w:rPr>
              <w:t xml:space="preserve"> din </w:t>
            </w:r>
            <w:proofErr w:type="spellStart"/>
            <w:r w:rsidRPr="0065329D">
              <w:rPr>
                <w:bCs/>
                <w:sz w:val="22"/>
                <w:szCs w:val="22"/>
              </w:rPr>
              <w:t>otel</w:t>
            </w:r>
            <w:proofErr w:type="spellEnd"/>
            <w:r w:rsidRPr="0065329D">
              <w:rPr>
                <w:bCs/>
                <w:sz w:val="22"/>
                <w:szCs w:val="22"/>
              </w:rPr>
              <w:t xml:space="preserve"> </w:t>
            </w:r>
          </w:p>
          <w:p w14:paraId="5C712933" w14:textId="77777777" w:rsidR="0065329D" w:rsidRPr="0065329D" w:rsidRDefault="0065329D" w:rsidP="0065329D">
            <w:pPr>
              <w:pStyle w:val="ListParagraph"/>
              <w:widowControl w:val="0"/>
              <w:numPr>
                <w:ilvl w:val="0"/>
                <w:numId w:val="46"/>
              </w:numPr>
              <w:adjustRightInd w:val="0"/>
              <w:ind w:left="414" w:right="103" w:hanging="357"/>
              <w:jc w:val="both"/>
              <w:textAlignment w:val="baseline"/>
              <w:rPr>
                <w:bCs/>
                <w:sz w:val="22"/>
                <w:szCs w:val="22"/>
              </w:rPr>
            </w:pPr>
            <w:proofErr w:type="spellStart"/>
            <w:r w:rsidRPr="0065329D">
              <w:rPr>
                <w:bCs/>
                <w:sz w:val="22"/>
                <w:szCs w:val="22"/>
              </w:rPr>
              <w:t>Omologare</w:t>
            </w:r>
            <w:proofErr w:type="spellEnd"/>
            <w:r w:rsidRPr="0065329D">
              <w:rPr>
                <w:bCs/>
                <w:sz w:val="22"/>
                <w:szCs w:val="22"/>
              </w:rPr>
              <w:t xml:space="preserve"> RAR ca </w:t>
            </w:r>
            <w:proofErr w:type="spellStart"/>
            <w:r w:rsidRPr="0065329D">
              <w:rPr>
                <w:b/>
                <w:sz w:val="22"/>
                <w:szCs w:val="22"/>
              </w:rPr>
              <w:t>Stație</w:t>
            </w:r>
            <w:proofErr w:type="spellEnd"/>
            <w:r w:rsidRPr="0065329D">
              <w:rPr>
                <w:b/>
                <w:sz w:val="22"/>
                <w:szCs w:val="22"/>
              </w:rPr>
              <w:t xml:space="preserve"> </w:t>
            </w:r>
            <w:proofErr w:type="spellStart"/>
            <w:r w:rsidRPr="0065329D">
              <w:rPr>
                <w:b/>
                <w:sz w:val="22"/>
                <w:szCs w:val="22"/>
              </w:rPr>
              <w:t>mobilă</w:t>
            </w:r>
            <w:proofErr w:type="spellEnd"/>
            <w:r w:rsidRPr="0065329D">
              <w:rPr>
                <w:b/>
                <w:sz w:val="22"/>
                <w:szCs w:val="22"/>
              </w:rPr>
              <w:t xml:space="preserve"> de </w:t>
            </w:r>
            <w:proofErr w:type="spellStart"/>
            <w:r w:rsidRPr="0065329D">
              <w:rPr>
                <w:b/>
                <w:sz w:val="22"/>
                <w:szCs w:val="22"/>
              </w:rPr>
              <w:t>monitorizare</w:t>
            </w:r>
            <w:proofErr w:type="spellEnd"/>
            <w:r w:rsidRPr="0065329D">
              <w:rPr>
                <w:b/>
                <w:sz w:val="22"/>
                <w:szCs w:val="22"/>
              </w:rPr>
              <w:t xml:space="preserve"> </w:t>
            </w:r>
            <w:proofErr w:type="spellStart"/>
            <w:r w:rsidRPr="0065329D">
              <w:rPr>
                <w:b/>
                <w:sz w:val="22"/>
                <w:szCs w:val="22"/>
              </w:rPr>
              <w:t>pești</w:t>
            </w:r>
            <w:proofErr w:type="spellEnd"/>
          </w:p>
          <w:p w14:paraId="7C465FD7" w14:textId="77777777" w:rsidR="0065329D" w:rsidRPr="0065329D" w:rsidRDefault="0065329D" w:rsidP="0065329D">
            <w:pPr>
              <w:pStyle w:val="ListParagraph"/>
              <w:widowControl w:val="0"/>
              <w:numPr>
                <w:ilvl w:val="0"/>
                <w:numId w:val="46"/>
              </w:numPr>
              <w:adjustRightInd w:val="0"/>
              <w:ind w:left="414" w:right="103" w:hanging="357"/>
              <w:jc w:val="both"/>
              <w:textAlignment w:val="baseline"/>
              <w:rPr>
                <w:bCs/>
                <w:sz w:val="22"/>
                <w:szCs w:val="22"/>
              </w:rPr>
            </w:pPr>
            <w:proofErr w:type="spellStart"/>
            <w:r w:rsidRPr="0065329D">
              <w:rPr>
                <w:bCs/>
                <w:sz w:val="22"/>
                <w:szCs w:val="22"/>
              </w:rPr>
              <w:t>Pereti</w:t>
            </w:r>
            <w:proofErr w:type="spellEnd"/>
            <w:r w:rsidRPr="0065329D">
              <w:rPr>
                <w:bCs/>
                <w:sz w:val="22"/>
                <w:szCs w:val="22"/>
              </w:rPr>
              <w:t xml:space="preserve"> din </w:t>
            </w:r>
            <w:proofErr w:type="spellStart"/>
            <w:r w:rsidRPr="0065329D">
              <w:rPr>
                <w:bCs/>
                <w:sz w:val="22"/>
                <w:szCs w:val="22"/>
              </w:rPr>
              <w:t>panouri</w:t>
            </w:r>
            <w:proofErr w:type="spellEnd"/>
            <w:r w:rsidRPr="0065329D">
              <w:rPr>
                <w:bCs/>
                <w:sz w:val="22"/>
                <w:szCs w:val="22"/>
              </w:rPr>
              <w:t xml:space="preserve"> sandwich de minim 50 mm </w:t>
            </w:r>
            <w:proofErr w:type="spellStart"/>
            <w:r w:rsidRPr="0065329D">
              <w:rPr>
                <w:bCs/>
                <w:sz w:val="22"/>
                <w:szCs w:val="22"/>
              </w:rPr>
              <w:t>grosime</w:t>
            </w:r>
            <w:proofErr w:type="spellEnd"/>
            <w:r w:rsidRPr="0065329D">
              <w:rPr>
                <w:bCs/>
                <w:sz w:val="22"/>
                <w:szCs w:val="22"/>
              </w:rPr>
              <w:t xml:space="preserve"> (</w:t>
            </w:r>
            <w:proofErr w:type="spellStart"/>
            <w:r w:rsidRPr="0065329D">
              <w:rPr>
                <w:bCs/>
                <w:sz w:val="22"/>
                <w:szCs w:val="22"/>
              </w:rPr>
              <w:t>izolare</w:t>
            </w:r>
            <w:proofErr w:type="spellEnd"/>
            <w:r w:rsidRPr="0065329D">
              <w:rPr>
                <w:bCs/>
                <w:sz w:val="22"/>
                <w:szCs w:val="22"/>
              </w:rPr>
              <w:t xml:space="preserve"> </w:t>
            </w:r>
            <w:proofErr w:type="spellStart"/>
            <w:r w:rsidRPr="0065329D">
              <w:rPr>
                <w:bCs/>
                <w:sz w:val="22"/>
                <w:szCs w:val="22"/>
              </w:rPr>
              <w:t>fonica</w:t>
            </w:r>
            <w:proofErr w:type="spellEnd"/>
            <w:r w:rsidRPr="0065329D">
              <w:rPr>
                <w:bCs/>
                <w:sz w:val="22"/>
                <w:szCs w:val="22"/>
              </w:rPr>
              <w:t xml:space="preserve"> </w:t>
            </w:r>
            <w:proofErr w:type="spellStart"/>
            <w:r w:rsidRPr="0065329D">
              <w:rPr>
                <w:bCs/>
                <w:sz w:val="22"/>
                <w:szCs w:val="22"/>
              </w:rPr>
              <w:t>si</w:t>
            </w:r>
            <w:proofErr w:type="spellEnd"/>
            <w:r w:rsidRPr="0065329D">
              <w:rPr>
                <w:bCs/>
                <w:sz w:val="22"/>
                <w:szCs w:val="22"/>
              </w:rPr>
              <w:t xml:space="preserve"> </w:t>
            </w:r>
            <w:proofErr w:type="spellStart"/>
            <w:r w:rsidRPr="0065329D">
              <w:rPr>
                <w:bCs/>
                <w:sz w:val="22"/>
                <w:szCs w:val="22"/>
              </w:rPr>
              <w:t>termica</w:t>
            </w:r>
            <w:proofErr w:type="spellEnd"/>
            <w:r w:rsidRPr="0065329D">
              <w:rPr>
                <w:bCs/>
                <w:sz w:val="22"/>
                <w:szCs w:val="22"/>
              </w:rPr>
              <w:t xml:space="preserve">) </w:t>
            </w:r>
          </w:p>
          <w:p w14:paraId="32D7C4E6" w14:textId="77777777" w:rsidR="0065329D" w:rsidRPr="0065329D" w:rsidRDefault="0065329D" w:rsidP="0065329D">
            <w:pPr>
              <w:pStyle w:val="ListParagraph"/>
              <w:widowControl w:val="0"/>
              <w:numPr>
                <w:ilvl w:val="0"/>
                <w:numId w:val="46"/>
              </w:numPr>
              <w:adjustRightInd w:val="0"/>
              <w:ind w:left="414" w:right="103" w:hanging="357"/>
              <w:jc w:val="both"/>
              <w:textAlignment w:val="baseline"/>
              <w:rPr>
                <w:bCs/>
                <w:sz w:val="22"/>
                <w:szCs w:val="22"/>
              </w:rPr>
            </w:pPr>
            <w:proofErr w:type="spellStart"/>
            <w:r w:rsidRPr="0065329D">
              <w:rPr>
                <w:bCs/>
                <w:sz w:val="22"/>
                <w:szCs w:val="22"/>
              </w:rPr>
              <w:t>Culoare</w:t>
            </w:r>
            <w:proofErr w:type="spellEnd"/>
            <w:r w:rsidRPr="0065329D">
              <w:rPr>
                <w:bCs/>
                <w:sz w:val="22"/>
                <w:szCs w:val="22"/>
              </w:rPr>
              <w:t xml:space="preserve"> </w:t>
            </w:r>
            <w:proofErr w:type="spellStart"/>
            <w:proofErr w:type="gramStart"/>
            <w:r w:rsidRPr="0065329D">
              <w:rPr>
                <w:bCs/>
                <w:sz w:val="22"/>
                <w:szCs w:val="22"/>
              </w:rPr>
              <w:t>interioara</w:t>
            </w:r>
            <w:proofErr w:type="spellEnd"/>
            <w:r w:rsidRPr="0065329D">
              <w:rPr>
                <w:bCs/>
                <w:sz w:val="22"/>
                <w:szCs w:val="22"/>
              </w:rPr>
              <w:t xml:space="preserve"> :</w:t>
            </w:r>
            <w:proofErr w:type="gramEnd"/>
            <w:r w:rsidRPr="0065329D">
              <w:rPr>
                <w:bCs/>
                <w:sz w:val="22"/>
                <w:szCs w:val="22"/>
              </w:rPr>
              <w:t xml:space="preserve"> </w:t>
            </w:r>
            <w:proofErr w:type="spellStart"/>
            <w:r w:rsidRPr="0065329D">
              <w:rPr>
                <w:bCs/>
                <w:sz w:val="22"/>
                <w:szCs w:val="22"/>
              </w:rPr>
              <w:t>alb</w:t>
            </w:r>
            <w:proofErr w:type="spellEnd"/>
            <w:r w:rsidRPr="0065329D">
              <w:rPr>
                <w:bCs/>
                <w:sz w:val="22"/>
                <w:szCs w:val="22"/>
              </w:rPr>
              <w:t xml:space="preserve"> </w:t>
            </w:r>
          </w:p>
          <w:p w14:paraId="1AA986E5" w14:textId="77777777" w:rsidR="0065329D" w:rsidRPr="0065329D" w:rsidRDefault="0065329D" w:rsidP="0065329D">
            <w:pPr>
              <w:pStyle w:val="ListParagraph"/>
              <w:widowControl w:val="0"/>
              <w:numPr>
                <w:ilvl w:val="0"/>
                <w:numId w:val="46"/>
              </w:numPr>
              <w:adjustRightInd w:val="0"/>
              <w:ind w:left="414" w:right="103" w:hanging="357"/>
              <w:jc w:val="both"/>
              <w:textAlignment w:val="baseline"/>
              <w:rPr>
                <w:bCs/>
                <w:sz w:val="22"/>
                <w:szCs w:val="22"/>
              </w:rPr>
            </w:pPr>
            <w:proofErr w:type="spellStart"/>
            <w:r w:rsidRPr="0065329D">
              <w:rPr>
                <w:bCs/>
                <w:sz w:val="22"/>
                <w:szCs w:val="22"/>
              </w:rPr>
              <w:t>Culoare</w:t>
            </w:r>
            <w:proofErr w:type="spellEnd"/>
            <w:r w:rsidRPr="0065329D">
              <w:rPr>
                <w:bCs/>
                <w:sz w:val="22"/>
                <w:szCs w:val="22"/>
              </w:rPr>
              <w:t xml:space="preserve"> </w:t>
            </w:r>
            <w:proofErr w:type="spellStart"/>
            <w:r w:rsidRPr="0065329D">
              <w:rPr>
                <w:bCs/>
                <w:sz w:val="22"/>
                <w:szCs w:val="22"/>
              </w:rPr>
              <w:t>exterioara</w:t>
            </w:r>
            <w:proofErr w:type="spellEnd"/>
            <w:r w:rsidRPr="0065329D">
              <w:rPr>
                <w:bCs/>
                <w:sz w:val="22"/>
                <w:szCs w:val="22"/>
              </w:rPr>
              <w:t xml:space="preserve">: </w:t>
            </w:r>
            <w:proofErr w:type="spellStart"/>
            <w:r w:rsidRPr="0065329D">
              <w:rPr>
                <w:bCs/>
                <w:sz w:val="22"/>
                <w:szCs w:val="22"/>
              </w:rPr>
              <w:t>colant</w:t>
            </w:r>
            <w:proofErr w:type="spellEnd"/>
            <w:r w:rsidRPr="0065329D">
              <w:rPr>
                <w:bCs/>
                <w:sz w:val="22"/>
                <w:szCs w:val="22"/>
              </w:rPr>
              <w:t xml:space="preserve"> </w:t>
            </w:r>
            <w:proofErr w:type="spellStart"/>
            <w:r w:rsidRPr="0065329D">
              <w:rPr>
                <w:bCs/>
                <w:sz w:val="22"/>
                <w:szCs w:val="22"/>
              </w:rPr>
              <w:t>personalizat</w:t>
            </w:r>
            <w:proofErr w:type="spellEnd"/>
            <w:r w:rsidRPr="0065329D">
              <w:rPr>
                <w:bCs/>
                <w:sz w:val="22"/>
                <w:szCs w:val="22"/>
              </w:rPr>
              <w:t xml:space="preserve"> pe </w:t>
            </w:r>
            <w:proofErr w:type="spellStart"/>
            <w:r w:rsidRPr="0065329D">
              <w:rPr>
                <w:bCs/>
                <w:sz w:val="22"/>
                <w:szCs w:val="22"/>
              </w:rPr>
              <w:t>toată</w:t>
            </w:r>
            <w:proofErr w:type="spellEnd"/>
            <w:r w:rsidRPr="0065329D">
              <w:rPr>
                <w:bCs/>
                <w:sz w:val="22"/>
                <w:szCs w:val="22"/>
              </w:rPr>
              <w:t xml:space="preserve"> </w:t>
            </w:r>
            <w:proofErr w:type="spellStart"/>
            <w:r w:rsidRPr="0065329D">
              <w:rPr>
                <w:bCs/>
                <w:sz w:val="22"/>
                <w:szCs w:val="22"/>
              </w:rPr>
              <w:t>suprafața</w:t>
            </w:r>
            <w:proofErr w:type="spellEnd"/>
            <w:r w:rsidRPr="0065329D">
              <w:rPr>
                <w:bCs/>
                <w:sz w:val="22"/>
                <w:szCs w:val="22"/>
              </w:rPr>
              <w:t xml:space="preserve"> </w:t>
            </w:r>
            <w:proofErr w:type="spellStart"/>
            <w:r w:rsidRPr="0065329D">
              <w:rPr>
                <w:bCs/>
                <w:sz w:val="22"/>
                <w:szCs w:val="22"/>
              </w:rPr>
              <w:t>laterală</w:t>
            </w:r>
            <w:proofErr w:type="spellEnd"/>
          </w:p>
          <w:p w14:paraId="74A8C2C6" w14:textId="77777777" w:rsidR="0065329D" w:rsidRPr="0065329D" w:rsidRDefault="0065329D" w:rsidP="0065329D">
            <w:pPr>
              <w:pStyle w:val="ListParagraph"/>
              <w:widowControl w:val="0"/>
              <w:numPr>
                <w:ilvl w:val="0"/>
                <w:numId w:val="46"/>
              </w:numPr>
              <w:ind w:left="414" w:right="103" w:hanging="357"/>
              <w:jc w:val="both"/>
              <w:rPr>
                <w:sz w:val="22"/>
                <w:szCs w:val="22"/>
              </w:rPr>
            </w:pPr>
            <w:proofErr w:type="spellStart"/>
            <w:r w:rsidRPr="0065329D">
              <w:rPr>
                <w:sz w:val="22"/>
                <w:szCs w:val="22"/>
              </w:rPr>
              <w:t>Geam</w:t>
            </w:r>
            <w:proofErr w:type="spellEnd"/>
            <w:r w:rsidRPr="0065329D">
              <w:rPr>
                <w:sz w:val="22"/>
                <w:szCs w:val="22"/>
              </w:rPr>
              <w:t xml:space="preserve"> in lateral </w:t>
            </w:r>
            <w:proofErr w:type="spellStart"/>
            <w:r w:rsidRPr="0065329D">
              <w:rPr>
                <w:sz w:val="22"/>
                <w:szCs w:val="22"/>
              </w:rPr>
              <w:t>dreapta</w:t>
            </w:r>
            <w:proofErr w:type="spellEnd"/>
            <w:r w:rsidRPr="0065329D">
              <w:rPr>
                <w:sz w:val="22"/>
                <w:szCs w:val="22"/>
              </w:rPr>
              <w:t xml:space="preserve"> cum </w:t>
            </w:r>
            <w:proofErr w:type="spellStart"/>
            <w:r w:rsidRPr="0065329D">
              <w:rPr>
                <w:sz w:val="22"/>
                <w:szCs w:val="22"/>
              </w:rPr>
              <w:t>te</w:t>
            </w:r>
            <w:proofErr w:type="spellEnd"/>
            <w:r w:rsidRPr="0065329D">
              <w:rPr>
                <w:sz w:val="22"/>
                <w:szCs w:val="22"/>
              </w:rPr>
              <w:t xml:space="preserve"> </w:t>
            </w:r>
            <w:proofErr w:type="spellStart"/>
            <w:r w:rsidRPr="0065329D">
              <w:rPr>
                <w:sz w:val="22"/>
                <w:szCs w:val="22"/>
              </w:rPr>
              <w:t>uiti</w:t>
            </w:r>
            <w:proofErr w:type="spellEnd"/>
            <w:r w:rsidRPr="0065329D">
              <w:rPr>
                <w:sz w:val="22"/>
                <w:szCs w:val="22"/>
              </w:rPr>
              <w:t xml:space="preserve"> din </w:t>
            </w:r>
            <w:proofErr w:type="spellStart"/>
            <w:r w:rsidRPr="0065329D">
              <w:rPr>
                <w:sz w:val="22"/>
                <w:szCs w:val="22"/>
              </w:rPr>
              <w:t>spatele</w:t>
            </w:r>
            <w:proofErr w:type="spellEnd"/>
            <w:r w:rsidRPr="0065329D">
              <w:rPr>
                <w:sz w:val="22"/>
                <w:szCs w:val="22"/>
              </w:rPr>
              <w:t xml:space="preserve"> </w:t>
            </w:r>
            <w:proofErr w:type="spellStart"/>
            <w:r w:rsidRPr="0065329D">
              <w:rPr>
                <w:sz w:val="22"/>
                <w:szCs w:val="22"/>
              </w:rPr>
              <w:t>rulotei</w:t>
            </w:r>
            <w:proofErr w:type="spellEnd"/>
            <w:r w:rsidRPr="0065329D">
              <w:rPr>
                <w:sz w:val="22"/>
                <w:szCs w:val="22"/>
              </w:rPr>
              <w:t xml:space="preserve"> (minim 0,50 cm l x 0,70 cm L, minim 0,35 m </w:t>
            </w:r>
            <w:proofErr w:type="spellStart"/>
            <w:r w:rsidRPr="0065329D">
              <w:rPr>
                <w:sz w:val="22"/>
                <w:szCs w:val="22"/>
              </w:rPr>
              <w:t>patrati</w:t>
            </w:r>
            <w:proofErr w:type="spellEnd"/>
            <w:r w:rsidRPr="0065329D">
              <w:rPr>
                <w:sz w:val="22"/>
                <w:szCs w:val="22"/>
              </w:rPr>
              <w:t xml:space="preserve">) </w:t>
            </w:r>
          </w:p>
          <w:p w14:paraId="09451FFE" w14:textId="77777777" w:rsidR="0065329D" w:rsidRPr="0065329D" w:rsidRDefault="0065329D" w:rsidP="0065329D">
            <w:pPr>
              <w:pStyle w:val="ListParagraph"/>
              <w:widowControl w:val="0"/>
              <w:numPr>
                <w:ilvl w:val="0"/>
                <w:numId w:val="46"/>
              </w:numPr>
              <w:ind w:left="414" w:right="103" w:hanging="357"/>
              <w:jc w:val="both"/>
              <w:rPr>
                <w:sz w:val="22"/>
                <w:szCs w:val="22"/>
              </w:rPr>
            </w:pPr>
            <w:proofErr w:type="spellStart"/>
            <w:r w:rsidRPr="0065329D">
              <w:rPr>
                <w:sz w:val="22"/>
                <w:szCs w:val="22"/>
              </w:rPr>
              <w:t>Geam</w:t>
            </w:r>
            <w:proofErr w:type="spellEnd"/>
            <w:r w:rsidRPr="0065329D">
              <w:rPr>
                <w:sz w:val="22"/>
                <w:szCs w:val="22"/>
              </w:rPr>
              <w:t xml:space="preserve"> in lateral </w:t>
            </w:r>
            <w:proofErr w:type="spellStart"/>
            <w:r w:rsidRPr="0065329D">
              <w:rPr>
                <w:sz w:val="22"/>
                <w:szCs w:val="22"/>
              </w:rPr>
              <w:t>stânga</w:t>
            </w:r>
            <w:proofErr w:type="spellEnd"/>
            <w:r w:rsidRPr="0065329D">
              <w:rPr>
                <w:sz w:val="22"/>
                <w:szCs w:val="22"/>
              </w:rPr>
              <w:t xml:space="preserve"> cum </w:t>
            </w:r>
            <w:proofErr w:type="spellStart"/>
            <w:r w:rsidRPr="0065329D">
              <w:rPr>
                <w:sz w:val="22"/>
                <w:szCs w:val="22"/>
              </w:rPr>
              <w:t>te</w:t>
            </w:r>
            <w:proofErr w:type="spellEnd"/>
            <w:r w:rsidRPr="0065329D">
              <w:rPr>
                <w:sz w:val="22"/>
                <w:szCs w:val="22"/>
              </w:rPr>
              <w:t xml:space="preserve"> </w:t>
            </w:r>
            <w:proofErr w:type="spellStart"/>
            <w:r w:rsidRPr="0065329D">
              <w:rPr>
                <w:sz w:val="22"/>
                <w:szCs w:val="22"/>
              </w:rPr>
              <w:t>uiti</w:t>
            </w:r>
            <w:proofErr w:type="spellEnd"/>
            <w:r w:rsidRPr="0065329D">
              <w:rPr>
                <w:sz w:val="22"/>
                <w:szCs w:val="22"/>
              </w:rPr>
              <w:t xml:space="preserve"> din </w:t>
            </w:r>
            <w:proofErr w:type="spellStart"/>
            <w:r w:rsidRPr="0065329D">
              <w:rPr>
                <w:sz w:val="22"/>
                <w:szCs w:val="22"/>
              </w:rPr>
              <w:t>spatele</w:t>
            </w:r>
            <w:proofErr w:type="spellEnd"/>
            <w:r w:rsidRPr="0065329D">
              <w:rPr>
                <w:sz w:val="22"/>
                <w:szCs w:val="22"/>
              </w:rPr>
              <w:t xml:space="preserve"> </w:t>
            </w:r>
            <w:proofErr w:type="spellStart"/>
            <w:r w:rsidRPr="0065329D">
              <w:rPr>
                <w:sz w:val="22"/>
                <w:szCs w:val="22"/>
              </w:rPr>
              <w:t>rulotei</w:t>
            </w:r>
            <w:proofErr w:type="spellEnd"/>
            <w:r w:rsidRPr="0065329D">
              <w:rPr>
                <w:sz w:val="22"/>
                <w:szCs w:val="22"/>
              </w:rPr>
              <w:t xml:space="preserve"> (minim 0,50 cm l x 0,70 cm L, minim 0,35 m </w:t>
            </w:r>
            <w:proofErr w:type="spellStart"/>
            <w:r w:rsidRPr="0065329D">
              <w:rPr>
                <w:sz w:val="22"/>
                <w:szCs w:val="22"/>
              </w:rPr>
              <w:t>patrati</w:t>
            </w:r>
            <w:proofErr w:type="spellEnd"/>
            <w:r w:rsidRPr="0065329D">
              <w:rPr>
                <w:sz w:val="22"/>
                <w:szCs w:val="22"/>
              </w:rPr>
              <w:t>)</w:t>
            </w:r>
          </w:p>
          <w:p w14:paraId="3BE902B4" w14:textId="77777777" w:rsidR="0065329D" w:rsidRPr="0065329D" w:rsidRDefault="0065329D" w:rsidP="0065329D">
            <w:pPr>
              <w:pStyle w:val="ListParagraph"/>
              <w:widowControl w:val="0"/>
              <w:numPr>
                <w:ilvl w:val="0"/>
                <w:numId w:val="46"/>
              </w:numPr>
              <w:adjustRightInd w:val="0"/>
              <w:ind w:left="414" w:right="103" w:hanging="357"/>
              <w:jc w:val="both"/>
              <w:textAlignment w:val="baseline"/>
              <w:rPr>
                <w:bCs/>
                <w:sz w:val="22"/>
                <w:szCs w:val="22"/>
              </w:rPr>
            </w:pPr>
            <w:r w:rsidRPr="0065329D">
              <w:rPr>
                <w:bCs/>
                <w:sz w:val="22"/>
                <w:szCs w:val="22"/>
              </w:rPr>
              <w:t xml:space="preserve">Usa de </w:t>
            </w:r>
            <w:proofErr w:type="spellStart"/>
            <w:r w:rsidRPr="0065329D">
              <w:rPr>
                <w:bCs/>
                <w:sz w:val="22"/>
                <w:szCs w:val="22"/>
              </w:rPr>
              <w:t>acces</w:t>
            </w:r>
            <w:proofErr w:type="spellEnd"/>
            <w:r w:rsidRPr="0065329D">
              <w:rPr>
                <w:bCs/>
                <w:sz w:val="22"/>
                <w:szCs w:val="22"/>
              </w:rPr>
              <w:t xml:space="preserve"> pe lateral </w:t>
            </w:r>
            <w:proofErr w:type="spellStart"/>
            <w:r w:rsidRPr="0065329D">
              <w:rPr>
                <w:bCs/>
                <w:sz w:val="22"/>
                <w:szCs w:val="22"/>
              </w:rPr>
              <w:t>dreapta</w:t>
            </w:r>
            <w:proofErr w:type="spellEnd"/>
            <w:r w:rsidRPr="0065329D">
              <w:rPr>
                <w:bCs/>
                <w:sz w:val="22"/>
                <w:szCs w:val="22"/>
              </w:rPr>
              <w:t xml:space="preserve"> cum </w:t>
            </w:r>
            <w:proofErr w:type="spellStart"/>
            <w:r w:rsidRPr="0065329D">
              <w:rPr>
                <w:bCs/>
                <w:sz w:val="22"/>
                <w:szCs w:val="22"/>
              </w:rPr>
              <w:t>te</w:t>
            </w:r>
            <w:proofErr w:type="spellEnd"/>
            <w:r w:rsidRPr="0065329D">
              <w:rPr>
                <w:bCs/>
                <w:sz w:val="22"/>
                <w:szCs w:val="22"/>
              </w:rPr>
              <w:t xml:space="preserve"> </w:t>
            </w:r>
            <w:proofErr w:type="spellStart"/>
            <w:r w:rsidRPr="0065329D">
              <w:rPr>
                <w:bCs/>
                <w:sz w:val="22"/>
                <w:szCs w:val="22"/>
              </w:rPr>
              <w:t>uiti</w:t>
            </w:r>
            <w:proofErr w:type="spellEnd"/>
            <w:r w:rsidRPr="0065329D">
              <w:rPr>
                <w:bCs/>
                <w:sz w:val="22"/>
                <w:szCs w:val="22"/>
              </w:rPr>
              <w:t xml:space="preserve"> din </w:t>
            </w:r>
            <w:proofErr w:type="spellStart"/>
            <w:r w:rsidRPr="0065329D">
              <w:rPr>
                <w:bCs/>
                <w:sz w:val="22"/>
                <w:szCs w:val="22"/>
              </w:rPr>
              <w:t>spatele</w:t>
            </w:r>
            <w:proofErr w:type="spellEnd"/>
            <w:r w:rsidRPr="0065329D">
              <w:rPr>
                <w:bCs/>
                <w:sz w:val="22"/>
                <w:szCs w:val="22"/>
              </w:rPr>
              <w:t xml:space="preserve"> </w:t>
            </w:r>
            <w:proofErr w:type="spellStart"/>
            <w:r w:rsidRPr="0065329D">
              <w:rPr>
                <w:bCs/>
                <w:sz w:val="22"/>
                <w:szCs w:val="22"/>
              </w:rPr>
              <w:t>rulotei</w:t>
            </w:r>
            <w:proofErr w:type="spellEnd"/>
            <w:r w:rsidRPr="0065329D">
              <w:rPr>
                <w:bCs/>
                <w:sz w:val="22"/>
                <w:szCs w:val="22"/>
              </w:rPr>
              <w:t xml:space="preserve"> (minim </w:t>
            </w:r>
            <w:r w:rsidRPr="0065329D">
              <w:rPr>
                <w:sz w:val="22"/>
                <w:szCs w:val="22"/>
              </w:rPr>
              <w:t>80x190 cm</w:t>
            </w:r>
            <w:r w:rsidRPr="0065329D">
              <w:rPr>
                <w:bCs/>
                <w:sz w:val="22"/>
                <w:szCs w:val="22"/>
              </w:rPr>
              <w:t xml:space="preserve">) </w:t>
            </w:r>
          </w:p>
          <w:p w14:paraId="75198C67" w14:textId="77777777" w:rsidR="0065329D" w:rsidRPr="0065329D" w:rsidRDefault="0065329D" w:rsidP="0065329D">
            <w:pPr>
              <w:pStyle w:val="ListParagraph"/>
              <w:widowControl w:val="0"/>
              <w:numPr>
                <w:ilvl w:val="0"/>
                <w:numId w:val="46"/>
              </w:numPr>
              <w:adjustRightInd w:val="0"/>
              <w:ind w:left="414" w:right="103" w:hanging="357"/>
              <w:jc w:val="both"/>
              <w:textAlignment w:val="baseline"/>
              <w:rPr>
                <w:bCs/>
                <w:sz w:val="22"/>
                <w:szCs w:val="22"/>
              </w:rPr>
            </w:pPr>
            <w:proofErr w:type="spellStart"/>
            <w:r w:rsidRPr="0065329D">
              <w:rPr>
                <w:sz w:val="22"/>
                <w:szCs w:val="22"/>
              </w:rPr>
              <w:t>Ușă</w:t>
            </w:r>
            <w:proofErr w:type="spellEnd"/>
            <w:r w:rsidRPr="0065329D">
              <w:rPr>
                <w:sz w:val="22"/>
                <w:szCs w:val="22"/>
              </w:rPr>
              <w:t xml:space="preserve"> </w:t>
            </w:r>
            <w:proofErr w:type="spellStart"/>
            <w:r w:rsidRPr="0065329D">
              <w:rPr>
                <w:sz w:val="22"/>
                <w:szCs w:val="22"/>
              </w:rPr>
              <w:t>acces</w:t>
            </w:r>
            <w:proofErr w:type="spellEnd"/>
            <w:r w:rsidRPr="0065329D">
              <w:rPr>
                <w:sz w:val="22"/>
                <w:szCs w:val="22"/>
              </w:rPr>
              <w:t xml:space="preserve"> </w:t>
            </w:r>
            <w:proofErr w:type="spellStart"/>
            <w:r w:rsidRPr="0065329D">
              <w:rPr>
                <w:sz w:val="22"/>
                <w:szCs w:val="22"/>
              </w:rPr>
              <w:t>cabină</w:t>
            </w:r>
            <w:proofErr w:type="spellEnd"/>
            <w:r w:rsidRPr="0065329D">
              <w:rPr>
                <w:sz w:val="22"/>
                <w:szCs w:val="22"/>
              </w:rPr>
              <w:t xml:space="preserve"> WC/</w:t>
            </w:r>
            <w:proofErr w:type="spellStart"/>
            <w:r w:rsidRPr="0065329D">
              <w:rPr>
                <w:sz w:val="22"/>
                <w:szCs w:val="22"/>
              </w:rPr>
              <w:t>duș</w:t>
            </w:r>
            <w:proofErr w:type="spellEnd"/>
          </w:p>
          <w:p w14:paraId="702C4387" w14:textId="77777777" w:rsidR="0065329D" w:rsidRPr="0065329D" w:rsidRDefault="0065329D" w:rsidP="0065329D">
            <w:pPr>
              <w:pStyle w:val="ListParagraph"/>
              <w:widowControl w:val="0"/>
              <w:numPr>
                <w:ilvl w:val="0"/>
                <w:numId w:val="46"/>
              </w:numPr>
              <w:adjustRightInd w:val="0"/>
              <w:ind w:left="414" w:right="103" w:hanging="357"/>
              <w:jc w:val="both"/>
              <w:textAlignment w:val="baseline"/>
              <w:rPr>
                <w:bCs/>
                <w:sz w:val="22"/>
                <w:szCs w:val="22"/>
              </w:rPr>
            </w:pPr>
            <w:proofErr w:type="spellStart"/>
            <w:r w:rsidRPr="0065329D">
              <w:rPr>
                <w:bCs/>
                <w:sz w:val="22"/>
                <w:szCs w:val="22"/>
              </w:rPr>
              <w:t>Podea</w:t>
            </w:r>
            <w:proofErr w:type="spellEnd"/>
            <w:r w:rsidRPr="0065329D">
              <w:rPr>
                <w:bCs/>
                <w:sz w:val="22"/>
                <w:szCs w:val="22"/>
              </w:rPr>
              <w:t xml:space="preserve"> din TEGO</w:t>
            </w:r>
          </w:p>
          <w:p w14:paraId="6D277279" w14:textId="77777777" w:rsidR="0065329D" w:rsidRPr="0065329D" w:rsidRDefault="0065329D" w:rsidP="0065329D">
            <w:pPr>
              <w:pStyle w:val="ListParagraph"/>
              <w:widowControl w:val="0"/>
              <w:numPr>
                <w:ilvl w:val="0"/>
                <w:numId w:val="46"/>
              </w:numPr>
              <w:adjustRightInd w:val="0"/>
              <w:ind w:left="414" w:right="103" w:hanging="357"/>
              <w:jc w:val="both"/>
              <w:textAlignment w:val="baseline"/>
              <w:rPr>
                <w:bCs/>
                <w:sz w:val="22"/>
                <w:szCs w:val="22"/>
              </w:rPr>
            </w:pPr>
            <w:proofErr w:type="spellStart"/>
            <w:r w:rsidRPr="0065329D">
              <w:rPr>
                <w:bCs/>
                <w:sz w:val="22"/>
                <w:szCs w:val="22"/>
              </w:rPr>
              <w:t>Grup</w:t>
            </w:r>
            <w:proofErr w:type="spellEnd"/>
            <w:r w:rsidRPr="0065329D">
              <w:rPr>
                <w:bCs/>
                <w:sz w:val="22"/>
                <w:szCs w:val="22"/>
              </w:rPr>
              <w:t xml:space="preserve"> </w:t>
            </w:r>
            <w:proofErr w:type="spellStart"/>
            <w:r w:rsidRPr="0065329D">
              <w:rPr>
                <w:bCs/>
                <w:sz w:val="22"/>
                <w:szCs w:val="22"/>
              </w:rPr>
              <w:t>sanitar</w:t>
            </w:r>
            <w:proofErr w:type="spellEnd"/>
            <w:r w:rsidRPr="0065329D">
              <w:rPr>
                <w:bCs/>
                <w:sz w:val="22"/>
                <w:szCs w:val="22"/>
              </w:rPr>
              <w:t xml:space="preserve"> </w:t>
            </w:r>
            <w:proofErr w:type="spellStart"/>
            <w:r w:rsidRPr="0065329D">
              <w:rPr>
                <w:bCs/>
                <w:sz w:val="22"/>
                <w:szCs w:val="22"/>
              </w:rPr>
              <w:t>wc</w:t>
            </w:r>
            <w:proofErr w:type="spellEnd"/>
            <w:r w:rsidRPr="0065329D">
              <w:rPr>
                <w:bCs/>
                <w:sz w:val="22"/>
                <w:szCs w:val="22"/>
              </w:rPr>
              <w:t xml:space="preserve"> + </w:t>
            </w:r>
            <w:proofErr w:type="spellStart"/>
            <w:r w:rsidRPr="0065329D">
              <w:rPr>
                <w:bCs/>
                <w:sz w:val="22"/>
                <w:szCs w:val="22"/>
              </w:rPr>
              <w:t>chiuveta</w:t>
            </w:r>
            <w:proofErr w:type="spellEnd"/>
            <w:r w:rsidRPr="0065329D">
              <w:rPr>
                <w:bCs/>
                <w:sz w:val="22"/>
                <w:szCs w:val="22"/>
              </w:rPr>
              <w:t xml:space="preserve"> + </w:t>
            </w:r>
            <w:proofErr w:type="spellStart"/>
            <w:r w:rsidRPr="0065329D">
              <w:rPr>
                <w:bCs/>
                <w:sz w:val="22"/>
                <w:szCs w:val="22"/>
              </w:rPr>
              <w:t>dulap</w:t>
            </w:r>
            <w:proofErr w:type="spellEnd"/>
            <w:r w:rsidRPr="0065329D">
              <w:rPr>
                <w:bCs/>
                <w:sz w:val="22"/>
                <w:szCs w:val="22"/>
              </w:rPr>
              <w:t xml:space="preserve"> (minim 2,2 m</w:t>
            </w:r>
            <w:r w:rsidRPr="0065329D">
              <w:rPr>
                <w:bCs/>
                <w:sz w:val="22"/>
                <w:szCs w:val="22"/>
                <w:vertAlign w:val="superscript"/>
              </w:rPr>
              <w:t>2</w:t>
            </w:r>
            <w:r w:rsidRPr="0065329D">
              <w:rPr>
                <w:bCs/>
                <w:sz w:val="22"/>
                <w:szCs w:val="22"/>
              </w:rPr>
              <w:t xml:space="preserve">) </w:t>
            </w:r>
            <w:proofErr w:type="spellStart"/>
            <w:r w:rsidRPr="0065329D">
              <w:rPr>
                <w:bCs/>
                <w:sz w:val="22"/>
                <w:szCs w:val="22"/>
              </w:rPr>
              <w:t>în</w:t>
            </w:r>
            <w:proofErr w:type="spellEnd"/>
            <w:r w:rsidRPr="0065329D">
              <w:rPr>
                <w:bCs/>
                <w:sz w:val="22"/>
                <w:szCs w:val="22"/>
              </w:rPr>
              <w:t xml:space="preserve"> spate </w:t>
            </w:r>
          </w:p>
          <w:p w14:paraId="1D5F8378" w14:textId="77777777" w:rsidR="0065329D" w:rsidRPr="0065329D" w:rsidRDefault="0065329D" w:rsidP="0065329D">
            <w:pPr>
              <w:pStyle w:val="ListParagraph"/>
              <w:widowControl w:val="0"/>
              <w:numPr>
                <w:ilvl w:val="0"/>
                <w:numId w:val="46"/>
              </w:numPr>
              <w:adjustRightInd w:val="0"/>
              <w:ind w:left="414" w:right="103" w:hanging="357"/>
              <w:jc w:val="both"/>
              <w:textAlignment w:val="baseline"/>
              <w:rPr>
                <w:bCs/>
                <w:sz w:val="22"/>
                <w:szCs w:val="22"/>
              </w:rPr>
            </w:pPr>
            <w:r w:rsidRPr="0065329D">
              <w:rPr>
                <w:bCs/>
                <w:sz w:val="22"/>
                <w:szCs w:val="22"/>
              </w:rPr>
              <w:t xml:space="preserve">Aer </w:t>
            </w:r>
            <w:proofErr w:type="spellStart"/>
            <w:r w:rsidRPr="0065329D">
              <w:rPr>
                <w:bCs/>
                <w:sz w:val="22"/>
                <w:szCs w:val="22"/>
              </w:rPr>
              <w:t>conditionat</w:t>
            </w:r>
            <w:proofErr w:type="spellEnd"/>
            <w:r w:rsidRPr="0065329D">
              <w:rPr>
                <w:bCs/>
                <w:sz w:val="22"/>
                <w:szCs w:val="22"/>
              </w:rPr>
              <w:t xml:space="preserve">, Min 9000 BTU </w:t>
            </w:r>
          </w:p>
          <w:p w14:paraId="744361A4" w14:textId="77777777" w:rsidR="0065329D" w:rsidRPr="0065329D" w:rsidRDefault="0065329D" w:rsidP="0065329D">
            <w:pPr>
              <w:pStyle w:val="ListParagraph"/>
              <w:widowControl w:val="0"/>
              <w:numPr>
                <w:ilvl w:val="0"/>
                <w:numId w:val="46"/>
              </w:numPr>
              <w:adjustRightInd w:val="0"/>
              <w:ind w:left="414" w:right="103" w:hanging="357"/>
              <w:jc w:val="both"/>
              <w:textAlignment w:val="baseline"/>
              <w:rPr>
                <w:bCs/>
                <w:sz w:val="22"/>
                <w:szCs w:val="22"/>
              </w:rPr>
            </w:pPr>
            <w:proofErr w:type="spellStart"/>
            <w:r w:rsidRPr="0065329D">
              <w:rPr>
                <w:bCs/>
                <w:sz w:val="22"/>
                <w:szCs w:val="22"/>
              </w:rPr>
              <w:t>Delimitarea</w:t>
            </w:r>
            <w:proofErr w:type="spellEnd"/>
            <w:r w:rsidRPr="0065329D">
              <w:rPr>
                <w:bCs/>
                <w:sz w:val="22"/>
                <w:szCs w:val="22"/>
              </w:rPr>
              <w:t xml:space="preserve">, cu </w:t>
            </w:r>
            <w:proofErr w:type="spellStart"/>
            <w:r w:rsidRPr="0065329D">
              <w:rPr>
                <w:bCs/>
                <w:sz w:val="22"/>
                <w:szCs w:val="22"/>
              </w:rPr>
              <w:t>usa</w:t>
            </w:r>
            <w:proofErr w:type="spellEnd"/>
            <w:r w:rsidRPr="0065329D">
              <w:rPr>
                <w:bCs/>
                <w:sz w:val="22"/>
                <w:szCs w:val="22"/>
              </w:rPr>
              <w:t xml:space="preserve"> de </w:t>
            </w:r>
            <w:proofErr w:type="spellStart"/>
            <w:r w:rsidRPr="0065329D">
              <w:rPr>
                <w:bCs/>
                <w:sz w:val="22"/>
                <w:szCs w:val="22"/>
              </w:rPr>
              <w:t>separare</w:t>
            </w:r>
            <w:proofErr w:type="spellEnd"/>
            <w:r w:rsidRPr="0065329D">
              <w:rPr>
                <w:bCs/>
                <w:sz w:val="22"/>
                <w:szCs w:val="22"/>
              </w:rPr>
              <w:t xml:space="preserve">, a </w:t>
            </w:r>
            <w:proofErr w:type="spellStart"/>
            <w:r w:rsidRPr="0065329D">
              <w:rPr>
                <w:bCs/>
                <w:sz w:val="22"/>
                <w:szCs w:val="22"/>
              </w:rPr>
              <w:t>două</w:t>
            </w:r>
            <w:proofErr w:type="spellEnd"/>
            <w:r w:rsidRPr="0065329D">
              <w:rPr>
                <w:bCs/>
                <w:sz w:val="22"/>
                <w:szCs w:val="22"/>
              </w:rPr>
              <w:t xml:space="preserve"> </w:t>
            </w:r>
            <w:proofErr w:type="spellStart"/>
            <w:r w:rsidRPr="0065329D">
              <w:rPr>
                <w:bCs/>
                <w:sz w:val="22"/>
                <w:szCs w:val="22"/>
              </w:rPr>
              <w:t>spații</w:t>
            </w:r>
            <w:proofErr w:type="spellEnd"/>
            <w:r w:rsidRPr="0065329D">
              <w:rPr>
                <w:bCs/>
                <w:sz w:val="22"/>
                <w:szCs w:val="22"/>
              </w:rPr>
              <w:t xml:space="preserve"> </w:t>
            </w:r>
            <w:proofErr w:type="spellStart"/>
            <w:r w:rsidRPr="0065329D">
              <w:rPr>
                <w:bCs/>
                <w:sz w:val="22"/>
                <w:szCs w:val="22"/>
              </w:rPr>
              <w:t>distincte</w:t>
            </w:r>
            <w:proofErr w:type="spellEnd"/>
            <w:r w:rsidRPr="0065329D">
              <w:rPr>
                <w:bCs/>
                <w:sz w:val="22"/>
                <w:szCs w:val="22"/>
              </w:rPr>
              <w:t xml:space="preserve">: </w:t>
            </w:r>
          </w:p>
          <w:p w14:paraId="5805C29E" w14:textId="77777777" w:rsidR="0065329D" w:rsidRPr="0065329D" w:rsidRDefault="0065329D" w:rsidP="0065329D">
            <w:pPr>
              <w:pStyle w:val="ListParagraph"/>
              <w:widowControl w:val="0"/>
              <w:numPr>
                <w:ilvl w:val="0"/>
                <w:numId w:val="46"/>
              </w:numPr>
              <w:adjustRightInd w:val="0"/>
              <w:ind w:left="382" w:right="103"/>
              <w:jc w:val="both"/>
              <w:textAlignment w:val="baseline"/>
              <w:rPr>
                <w:bCs/>
                <w:sz w:val="22"/>
                <w:szCs w:val="22"/>
              </w:rPr>
            </w:pPr>
            <w:proofErr w:type="spellStart"/>
            <w:r w:rsidRPr="0065329D">
              <w:rPr>
                <w:bCs/>
                <w:sz w:val="22"/>
                <w:szCs w:val="22"/>
              </w:rPr>
              <w:t>Zonă</w:t>
            </w:r>
            <w:proofErr w:type="spellEnd"/>
            <w:r w:rsidRPr="0065329D">
              <w:rPr>
                <w:bCs/>
                <w:sz w:val="22"/>
                <w:szCs w:val="22"/>
              </w:rPr>
              <w:t xml:space="preserve"> de </w:t>
            </w:r>
            <w:proofErr w:type="spellStart"/>
            <w:r w:rsidRPr="0065329D">
              <w:rPr>
                <w:bCs/>
                <w:sz w:val="22"/>
                <w:szCs w:val="22"/>
              </w:rPr>
              <w:t>lucru</w:t>
            </w:r>
            <w:proofErr w:type="spellEnd"/>
            <w:r w:rsidRPr="0065329D">
              <w:rPr>
                <w:bCs/>
                <w:sz w:val="22"/>
                <w:szCs w:val="22"/>
              </w:rPr>
              <w:t xml:space="preserve"> (minim 5 m</w:t>
            </w:r>
            <w:r w:rsidRPr="0065329D">
              <w:rPr>
                <w:bCs/>
                <w:sz w:val="22"/>
                <w:szCs w:val="22"/>
                <w:vertAlign w:val="superscript"/>
              </w:rPr>
              <w:t>2</w:t>
            </w:r>
            <w:r w:rsidRPr="0065329D">
              <w:rPr>
                <w:bCs/>
                <w:sz w:val="22"/>
                <w:szCs w:val="22"/>
              </w:rPr>
              <w:t xml:space="preserve">) care </w:t>
            </w:r>
            <w:proofErr w:type="spellStart"/>
            <w:r w:rsidRPr="0065329D">
              <w:rPr>
                <w:bCs/>
                <w:sz w:val="22"/>
                <w:szCs w:val="22"/>
              </w:rPr>
              <w:t>să</w:t>
            </w:r>
            <w:proofErr w:type="spellEnd"/>
            <w:r w:rsidRPr="0065329D">
              <w:rPr>
                <w:bCs/>
                <w:sz w:val="22"/>
                <w:szCs w:val="22"/>
              </w:rPr>
              <w:t xml:space="preserve"> </w:t>
            </w:r>
            <w:proofErr w:type="spellStart"/>
            <w:r w:rsidRPr="0065329D">
              <w:rPr>
                <w:bCs/>
                <w:sz w:val="22"/>
                <w:szCs w:val="22"/>
              </w:rPr>
              <w:t>permită</w:t>
            </w:r>
            <w:proofErr w:type="spellEnd"/>
            <w:r w:rsidRPr="0065329D">
              <w:rPr>
                <w:bCs/>
                <w:sz w:val="22"/>
                <w:szCs w:val="22"/>
              </w:rPr>
              <w:t xml:space="preserve"> </w:t>
            </w:r>
            <w:proofErr w:type="spellStart"/>
            <w:r w:rsidRPr="0065329D">
              <w:rPr>
                <w:bCs/>
                <w:sz w:val="22"/>
                <w:szCs w:val="22"/>
              </w:rPr>
              <w:t>desfășurarea</w:t>
            </w:r>
            <w:proofErr w:type="spellEnd"/>
            <w:r w:rsidRPr="0065329D">
              <w:rPr>
                <w:bCs/>
                <w:sz w:val="22"/>
                <w:szCs w:val="22"/>
              </w:rPr>
              <w:t xml:space="preserve"> </w:t>
            </w:r>
            <w:proofErr w:type="spellStart"/>
            <w:r w:rsidRPr="0065329D">
              <w:rPr>
                <w:bCs/>
                <w:sz w:val="22"/>
                <w:szCs w:val="22"/>
              </w:rPr>
              <w:t>simultană</w:t>
            </w:r>
            <w:proofErr w:type="spellEnd"/>
            <w:r w:rsidRPr="0065329D">
              <w:rPr>
                <w:bCs/>
                <w:sz w:val="22"/>
                <w:szCs w:val="22"/>
              </w:rPr>
              <w:t xml:space="preserve"> </w:t>
            </w:r>
            <w:proofErr w:type="gramStart"/>
            <w:r w:rsidRPr="0065329D">
              <w:rPr>
                <w:bCs/>
                <w:sz w:val="22"/>
                <w:szCs w:val="22"/>
              </w:rPr>
              <w:t>a</w:t>
            </w:r>
            <w:proofErr w:type="gramEnd"/>
            <w:r w:rsidRPr="0065329D">
              <w:rPr>
                <w:bCs/>
                <w:sz w:val="22"/>
                <w:szCs w:val="22"/>
              </w:rPr>
              <w:t xml:space="preserve"> </w:t>
            </w:r>
            <w:proofErr w:type="spellStart"/>
            <w:r w:rsidRPr="0065329D">
              <w:rPr>
                <w:bCs/>
                <w:sz w:val="22"/>
                <w:szCs w:val="22"/>
              </w:rPr>
              <w:t>activităților</w:t>
            </w:r>
            <w:proofErr w:type="spellEnd"/>
            <w:r w:rsidRPr="0065329D">
              <w:rPr>
                <w:bCs/>
                <w:sz w:val="22"/>
                <w:szCs w:val="22"/>
              </w:rPr>
              <w:t xml:space="preserve"> de </w:t>
            </w:r>
            <w:proofErr w:type="spellStart"/>
            <w:r w:rsidRPr="0065329D">
              <w:rPr>
                <w:bCs/>
                <w:sz w:val="22"/>
                <w:szCs w:val="22"/>
              </w:rPr>
              <w:t>cercetare</w:t>
            </w:r>
            <w:proofErr w:type="spellEnd"/>
            <w:r w:rsidRPr="0065329D">
              <w:rPr>
                <w:bCs/>
                <w:sz w:val="22"/>
                <w:szCs w:val="22"/>
              </w:rPr>
              <w:t xml:space="preserve"> </w:t>
            </w:r>
            <w:r w:rsidRPr="0065329D">
              <w:rPr>
                <w:bCs/>
                <w:sz w:val="22"/>
                <w:szCs w:val="22"/>
              </w:rPr>
              <w:lastRenderedPageBreak/>
              <w:t xml:space="preserve">de </w:t>
            </w:r>
            <w:proofErr w:type="spellStart"/>
            <w:r w:rsidRPr="0065329D">
              <w:rPr>
                <w:bCs/>
                <w:sz w:val="22"/>
                <w:szCs w:val="22"/>
              </w:rPr>
              <w:t>către</w:t>
            </w:r>
            <w:proofErr w:type="spellEnd"/>
            <w:r w:rsidRPr="0065329D">
              <w:rPr>
                <w:bCs/>
                <w:sz w:val="22"/>
                <w:szCs w:val="22"/>
              </w:rPr>
              <w:t xml:space="preserve"> minimum </w:t>
            </w:r>
            <w:proofErr w:type="spellStart"/>
            <w:r w:rsidRPr="0065329D">
              <w:rPr>
                <w:bCs/>
                <w:sz w:val="22"/>
                <w:szCs w:val="22"/>
              </w:rPr>
              <w:t>două</w:t>
            </w:r>
            <w:proofErr w:type="spellEnd"/>
            <w:r w:rsidRPr="0065329D">
              <w:rPr>
                <w:bCs/>
                <w:sz w:val="22"/>
                <w:szCs w:val="22"/>
              </w:rPr>
              <w:t xml:space="preserve"> </w:t>
            </w:r>
            <w:proofErr w:type="spellStart"/>
            <w:r w:rsidRPr="0065329D">
              <w:rPr>
                <w:bCs/>
                <w:sz w:val="22"/>
                <w:szCs w:val="22"/>
              </w:rPr>
              <w:t>persoane</w:t>
            </w:r>
            <w:proofErr w:type="spellEnd"/>
            <w:r w:rsidRPr="0065329D">
              <w:rPr>
                <w:bCs/>
                <w:sz w:val="22"/>
                <w:szCs w:val="22"/>
              </w:rPr>
              <w:t xml:space="preserve">. </w:t>
            </w:r>
            <w:proofErr w:type="spellStart"/>
            <w:r w:rsidRPr="0065329D">
              <w:rPr>
                <w:bCs/>
                <w:sz w:val="22"/>
                <w:szCs w:val="22"/>
              </w:rPr>
              <w:t>Aceasta</w:t>
            </w:r>
            <w:proofErr w:type="spellEnd"/>
            <w:r w:rsidRPr="0065329D">
              <w:rPr>
                <w:bCs/>
                <w:sz w:val="22"/>
                <w:szCs w:val="22"/>
              </w:rPr>
              <w:t xml:space="preserve"> </w:t>
            </w:r>
            <w:proofErr w:type="spellStart"/>
            <w:r w:rsidRPr="0065329D">
              <w:rPr>
                <w:bCs/>
                <w:sz w:val="22"/>
                <w:szCs w:val="22"/>
              </w:rPr>
              <w:t>va</w:t>
            </w:r>
            <w:proofErr w:type="spellEnd"/>
            <w:r w:rsidRPr="0065329D">
              <w:rPr>
                <w:bCs/>
                <w:sz w:val="22"/>
                <w:szCs w:val="22"/>
              </w:rPr>
              <w:t xml:space="preserve"> </w:t>
            </w:r>
            <w:proofErr w:type="spellStart"/>
            <w:r w:rsidRPr="0065329D">
              <w:rPr>
                <w:bCs/>
                <w:sz w:val="22"/>
                <w:szCs w:val="22"/>
              </w:rPr>
              <w:t>cuprinde</w:t>
            </w:r>
            <w:proofErr w:type="spellEnd"/>
            <w:r w:rsidRPr="0065329D">
              <w:rPr>
                <w:bCs/>
                <w:sz w:val="22"/>
                <w:szCs w:val="22"/>
              </w:rPr>
              <w:t xml:space="preserve">: masa/blat de </w:t>
            </w:r>
            <w:proofErr w:type="spellStart"/>
            <w:r w:rsidRPr="0065329D">
              <w:rPr>
                <w:bCs/>
                <w:sz w:val="22"/>
                <w:szCs w:val="22"/>
              </w:rPr>
              <w:t>lucru</w:t>
            </w:r>
            <w:proofErr w:type="spellEnd"/>
            <w:r w:rsidRPr="0065329D">
              <w:rPr>
                <w:bCs/>
                <w:sz w:val="22"/>
                <w:szCs w:val="22"/>
              </w:rPr>
              <w:t xml:space="preserve"> (de minim 2,3 m </w:t>
            </w:r>
            <w:proofErr w:type="spellStart"/>
            <w:r w:rsidRPr="0065329D">
              <w:rPr>
                <w:bCs/>
                <w:sz w:val="22"/>
                <w:szCs w:val="22"/>
              </w:rPr>
              <w:t>lungime</w:t>
            </w:r>
            <w:proofErr w:type="spellEnd"/>
            <w:r w:rsidRPr="0065329D">
              <w:rPr>
                <w:bCs/>
                <w:sz w:val="22"/>
                <w:szCs w:val="22"/>
              </w:rPr>
              <w:t xml:space="preserve"> </w:t>
            </w:r>
            <w:proofErr w:type="spellStart"/>
            <w:r w:rsidRPr="0065329D">
              <w:rPr>
                <w:bCs/>
                <w:sz w:val="22"/>
                <w:szCs w:val="22"/>
              </w:rPr>
              <w:t>și</w:t>
            </w:r>
            <w:proofErr w:type="spellEnd"/>
            <w:r w:rsidRPr="0065329D">
              <w:rPr>
                <w:bCs/>
                <w:sz w:val="22"/>
                <w:szCs w:val="22"/>
              </w:rPr>
              <w:t xml:space="preserve"> minim 50 cm </w:t>
            </w:r>
            <w:proofErr w:type="spellStart"/>
            <w:r w:rsidRPr="0065329D">
              <w:rPr>
                <w:bCs/>
                <w:sz w:val="22"/>
                <w:szCs w:val="22"/>
              </w:rPr>
              <w:t>lățime</w:t>
            </w:r>
            <w:proofErr w:type="spellEnd"/>
            <w:r w:rsidRPr="0065329D">
              <w:rPr>
                <w:bCs/>
                <w:sz w:val="22"/>
                <w:szCs w:val="22"/>
              </w:rPr>
              <w:t xml:space="preserve">) cu </w:t>
            </w:r>
            <w:proofErr w:type="spellStart"/>
            <w:r w:rsidRPr="0065329D">
              <w:rPr>
                <w:bCs/>
                <w:sz w:val="22"/>
                <w:szCs w:val="22"/>
              </w:rPr>
              <w:t>spații</w:t>
            </w:r>
            <w:proofErr w:type="spellEnd"/>
            <w:r w:rsidRPr="0065329D">
              <w:rPr>
                <w:bCs/>
                <w:sz w:val="22"/>
                <w:szCs w:val="22"/>
              </w:rPr>
              <w:t xml:space="preserve"> de </w:t>
            </w:r>
            <w:proofErr w:type="spellStart"/>
            <w:r w:rsidRPr="0065329D">
              <w:rPr>
                <w:bCs/>
                <w:sz w:val="22"/>
                <w:szCs w:val="22"/>
              </w:rPr>
              <w:t>depozitare</w:t>
            </w:r>
            <w:proofErr w:type="spellEnd"/>
            <w:r w:rsidRPr="0065329D">
              <w:rPr>
                <w:bCs/>
                <w:sz w:val="22"/>
                <w:szCs w:val="22"/>
              </w:rPr>
              <w:t xml:space="preserve">, </w:t>
            </w:r>
            <w:r w:rsidRPr="0065329D">
              <w:rPr>
                <w:sz w:val="22"/>
                <w:szCs w:val="22"/>
              </w:rPr>
              <w:t xml:space="preserve">fixate pe </w:t>
            </w:r>
            <w:proofErr w:type="spellStart"/>
            <w:r w:rsidRPr="0065329D">
              <w:rPr>
                <w:sz w:val="22"/>
                <w:szCs w:val="22"/>
              </w:rPr>
              <w:t>podeaua</w:t>
            </w:r>
            <w:proofErr w:type="spellEnd"/>
            <w:r w:rsidRPr="0065329D">
              <w:rPr>
                <w:sz w:val="22"/>
                <w:szCs w:val="22"/>
              </w:rPr>
              <w:t xml:space="preserve"> </w:t>
            </w:r>
            <w:proofErr w:type="spellStart"/>
            <w:r w:rsidRPr="0065329D">
              <w:rPr>
                <w:sz w:val="22"/>
                <w:szCs w:val="22"/>
              </w:rPr>
              <w:t>rulotei</w:t>
            </w:r>
            <w:proofErr w:type="spellEnd"/>
            <w:r w:rsidRPr="0065329D">
              <w:rPr>
                <w:sz w:val="22"/>
                <w:szCs w:val="22"/>
              </w:rPr>
              <w:t xml:space="preserve">; </w:t>
            </w:r>
            <w:r w:rsidRPr="0065329D">
              <w:rPr>
                <w:bCs/>
                <w:sz w:val="22"/>
                <w:szCs w:val="22"/>
              </w:rPr>
              <w:t xml:space="preserve">mese </w:t>
            </w:r>
            <w:proofErr w:type="spellStart"/>
            <w:r w:rsidRPr="0065329D">
              <w:rPr>
                <w:bCs/>
                <w:sz w:val="22"/>
                <w:szCs w:val="22"/>
              </w:rPr>
              <w:t>rabatabile</w:t>
            </w:r>
            <w:proofErr w:type="spellEnd"/>
            <w:r w:rsidRPr="0065329D">
              <w:rPr>
                <w:bCs/>
                <w:sz w:val="22"/>
                <w:szCs w:val="22"/>
              </w:rPr>
              <w:t xml:space="preserve"> pe </w:t>
            </w:r>
            <w:proofErr w:type="spellStart"/>
            <w:r w:rsidRPr="0065329D">
              <w:rPr>
                <w:bCs/>
                <w:sz w:val="22"/>
                <w:szCs w:val="22"/>
              </w:rPr>
              <w:t>aceasi</w:t>
            </w:r>
            <w:proofErr w:type="spellEnd"/>
            <w:r w:rsidRPr="0065329D">
              <w:rPr>
                <w:bCs/>
                <w:sz w:val="22"/>
                <w:szCs w:val="22"/>
              </w:rPr>
              <w:t xml:space="preserve"> </w:t>
            </w:r>
            <w:proofErr w:type="spellStart"/>
            <w:r w:rsidRPr="0065329D">
              <w:rPr>
                <w:bCs/>
                <w:sz w:val="22"/>
                <w:szCs w:val="22"/>
              </w:rPr>
              <w:t>parte</w:t>
            </w:r>
            <w:proofErr w:type="spellEnd"/>
            <w:r w:rsidRPr="0065329D">
              <w:rPr>
                <w:bCs/>
                <w:sz w:val="22"/>
                <w:szCs w:val="22"/>
              </w:rPr>
              <w:t xml:space="preserve"> cu </w:t>
            </w:r>
            <w:proofErr w:type="spellStart"/>
            <w:r w:rsidRPr="0065329D">
              <w:rPr>
                <w:bCs/>
                <w:sz w:val="22"/>
                <w:szCs w:val="22"/>
              </w:rPr>
              <w:t>usa</w:t>
            </w:r>
            <w:proofErr w:type="spellEnd"/>
            <w:r w:rsidRPr="0065329D">
              <w:rPr>
                <w:bCs/>
                <w:sz w:val="22"/>
                <w:szCs w:val="22"/>
              </w:rPr>
              <w:t xml:space="preserve">, in fata </w:t>
            </w:r>
            <w:proofErr w:type="spellStart"/>
            <w:r w:rsidRPr="0065329D">
              <w:rPr>
                <w:bCs/>
                <w:sz w:val="22"/>
                <w:szCs w:val="22"/>
              </w:rPr>
              <w:t>birourilor</w:t>
            </w:r>
            <w:proofErr w:type="spellEnd"/>
            <w:r w:rsidRPr="0065329D">
              <w:rPr>
                <w:bCs/>
                <w:sz w:val="22"/>
                <w:szCs w:val="22"/>
              </w:rPr>
              <w:t xml:space="preserve"> (minim 2 </w:t>
            </w:r>
            <w:proofErr w:type="spellStart"/>
            <w:r w:rsidRPr="0065329D">
              <w:rPr>
                <w:bCs/>
                <w:sz w:val="22"/>
                <w:szCs w:val="22"/>
              </w:rPr>
              <w:t>buc</w:t>
            </w:r>
            <w:proofErr w:type="spellEnd"/>
            <w:r w:rsidRPr="0065329D">
              <w:rPr>
                <w:bCs/>
                <w:sz w:val="22"/>
                <w:szCs w:val="22"/>
              </w:rPr>
              <w:t xml:space="preserve">); module de </w:t>
            </w:r>
            <w:proofErr w:type="spellStart"/>
            <w:r w:rsidRPr="0065329D">
              <w:rPr>
                <w:bCs/>
                <w:sz w:val="22"/>
                <w:szCs w:val="22"/>
              </w:rPr>
              <w:t>depozitare</w:t>
            </w:r>
            <w:proofErr w:type="spellEnd"/>
            <w:r w:rsidRPr="0065329D">
              <w:rPr>
                <w:bCs/>
                <w:sz w:val="22"/>
                <w:szCs w:val="22"/>
              </w:rPr>
              <w:t xml:space="preserve"> </w:t>
            </w:r>
            <w:proofErr w:type="spellStart"/>
            <w:r w:rsidRPr="0065329D">
              <w:rPr>
                <w:bCs/>
                <w:sz w:val="22"/>
                <w:szCs w:val="22"/>
              </w:rPr>
              <w:t>prevăzute</w:t>
            </w:r>
            <w:proofErr w:type="spellEnd"/>
            <w:r w:rsidRPr="0065329D">
              <w:rPr>
                <w:bCs/>
                <w:sz w:val="22"/>
                <w:szCs w:val="22"/>
              </w:rPr>
              <w:t xml:space="preserve"> cu </w:t>
            </w:r>
            <w:proofErr w:type="spellStart"/>
            <w:r w:rsidRPr="0065329D">
              <w:rPr>
                <w:bCs/>
                <w:sz w:val="22"/>
                <w:szCs w:val="22"/>
              </w:rPr>
              <w:t>sisteme</w:t>
            </w:r>
            <w:proofErr w:type="spellEnd"/>
            <w:r w:rsidRPr="0065329D">
              <w:rPr>
                <w:bCs/>
                <w:sz w:val="22"/>
                <w:szCs w:val="22"/>
              </w:rPr>
              <w:t xml:space="preserve"> de </w:t>
            </w:r>
            <w:proofErr w:type="spellStart"/>
            <w:r w:rsidRPr="0065329D">
              <w:rPr>
                <w:bCs/>
                <w:sz w:val="22"/>
                <w:szCs w:val="22"/>
              </w:rPr>
              <w:t>închidere</w:t>
            </w:r>
            <w:proofErr w:type="spellEnd"/>
            <w:r w:rsidRPr="0065329D">
              <w:rPr>
                <w:bCs/>
                <w:sz w:val="22"/>
                <w:szCs w:val="22"/>
              </w:rPr>
              <w:t xml:space="preserve"> </w:t>
            </w:r>
            <w:proofErr w:type="spellStart"/>
            <w:r w:rsidRPr="0065329D">
              <w:rPr>
                <w:bCs/>
                <w:sz w:val="22"/>
                <w:szCs w:val="22"/>
              </w:rPr>
              <w:t>sigure</w:t>
            </w:r>
            <w:proofErr w:type="spellEnd"/>
            <w:r w:rsidRPr="0065329D">
              <w:rPr>
                <w:bCs/>
                <w:sz w:val="22"/>
                <w:szCs w:val="22"/>
              </w:rPr>
              <w:t xml:space="preserve">, care </w:t>
            </w:r>
            <w:proofErr w:type="spellStart"/>
            <w:r w:rsidRPr="0065329D">
              <w:rPr>
                <w:bCs/>
                <w:sz w:val="22"/>
                <w:szCs w:val="22"/>
              </w:rPr>
              <w:t>să</w:t>
            </w:r>
            <w:proofErr w:type="spellEnd"/>
            <w:r w:rsidRPr="0065329D">
              <w:rPr>
                <w:bCs/>
                <w:sz w:val="22"/>
                <w:szCs w:val="22"/>
              </w:rPr>
              <w:t xml:space="preserve"> </w:t>
            </w:r>
            <w:proofErr w:type="spellStart"/>
            <w:r w:rsidRPr="0065329D">
              <w:rPr>
                <w:bCs/>
                <w:sz w:val="22"/>
                <w:szCs w:val="22"/>
              </w:rPr>
              <w:t>împiedice</w:t>
            </w:r>
            <w:proofErr w:type="spellEnd"/>
            <w:r w:rsidRPr="0065329D">
              <w:rPr>
                <w:bCs/>
                <w:sz w:val="22"/>
                <w:szCs w:val="22"/>
              </w:rPr>
              <w:t xml:space="preserve"> </w:t>
            </w:r>
            <w:proofErr w:type="spellStart"/>
            <w:r w:rsidRPr="0065329D">
              <w:rPr>
                <w:bCs/>
                <w:sz w:val="22"/>
                <w:szCs w:val="22"/>
              </w:rPr>
              <w:t>deschiderea</w:t>
            </w:r>
            <w:proofErr w:type="spellEnd"/>
            <w:r w:rsidRPr="0065329D">
              <w:rPr>
                <w:bCs/>
                <w:sz w:val="22"/>
                <w:szCs w:val="22"/>
              </w:rPr>
              <w:t xml:space="preserve"> </w:t>
            </w:r>
            <w:proofErr w:type="spellStart"/>
            <w:r w:rsidRPr="0065329D">
              <w:rPr>
                <w:bCs/>
                <w:sz w:val="22"/>
                <w:szCs w:val="22"/>
              </w:rPr>
              <w:t>accidentală</w:t>
            </w:r>
            <w:proofErr w:type="spellEnd"/>
            <w:r w:rsidRPr="0065329D">
              <w:rPr>
                <w:bCs/>
                <w:sz w:val="22"/>
                <w:szCs w:val="22"/>
              </w:rPr>
              <w:t xml:space="preserve"> a </w:t>
            </w:r>
            <w:proofErr w:type="spellStart"/>
            <w:r w:rsidRPr="0065329D">
              <w:rPr>
                <w:bCs/>
                <w:sz w:val="22"/>
                <w:szCs w:val="22"/>
              </w:rPr>
              <w:t>ușilor</w:t>
            </w:r>
            <w:proofErr w:type="spellEnd"/>
            <w:r w:rsidRPr="0065329D">
              <w:rPr>
                <w:bCs/>
                <w:sz w:val="22"/>
                <w:szCs w:val="22"/>
              </w:rPr>
              <w:t xml:space="preserve"> </w:t>
            </w:r>
            <w:proofErr w:type="spellStart"/>
            <w:r w:rsidRPr="0065329D">
              <w:rPr>
                <w:bCs/>
                <w:sz w:val="22"/>
                <w:szCs w:val="22"/>
              </w:rPr>
              <w:t>în</w:t>
            </w:r>
            <w:proofErr w:type="spellEnd"/>
            <w:r w:rsidRPr="0065329D">
              <w:rPr>
                <w:bCs/>
                <w:sz w:val="22"/>
                <w:szCs w:val="22"/>
              </w:rPr>
              <w:t xml:space="preserve"> </w:t>
            </w:r>
            <w:proofErr w:type="spellStart"/>
            <w:r w:rsidRPr="0065329D">
              <w:rPr>
                <w:bCs/>
                <w:sz w:val="22"/>
                <w:szCs w:val="22"/>
              </w:rPr>
              <w:t>timpul</w:t>
            </w:r>
            <w:proofErr w:type="spellEnd"/>
            <w:r w:rsidRPr="0065329D">
              <w:rPr>
                <w:bCs/>
                <w:sz w:val="22"/>
                <w:szCs w:val="22"/>
              </w:rPr>
              <w:t xml:space="preserve"> </w:t>
            </w:r>
            <w:proofErr w:type="spellStart"/>
            <w:r w:rsidRPr="0065329D">
              <w:rPr>
                <w:bCs/>
                <w:sz w:val="22"/>
                <w:szCs w:val="22"/>
              </w:rPr>
              <w:t>transportului</w:t>
            </w:r>
            <w:proofErr w:type="spellEnd"/>
            <w:r w:rsidRPr="0065329D">
              <w:rPr>
                <w:bCs/>
                <w:sz w:val="22"/>
                <w:szCs w:val="22"/>
              </w:rPr>
              <w:t xml:space="preserve"> (minim 3 m </w:t>
            </w:r>
            <w:proofErr w:type="spellStart"/>
            <w:r w:rsidRPr="0065329D">
              <w:rPr>
                <w:bCs/>
                <w:sz w:val="22"/>
                <w:szCs w:val="22"/>
              </w:rPr>
              <w:t>liniari</w:t>
            </w:r>
            <w:proofErr w:type="spellEnd"/>
            <w:r w:rsidRPr="0065329D">
              <w:rPr>
                <w:bCs/>
                <w:sz w:val="22"/>
                <w:szCs w:val="22"/>
              </w:rPr>
              <w:t xml:space="preserve">); 2 </w:t>
            </w:r>
            <w:proofErr w:type="spellStart"/>
            <w:r w:rsidRPr="0065329D">
              <w:rPr>
                <w:bCs/>
                <w:sz w:val="22"/>
                <w:szCs w:val="22"/>
              </w:rPr>
              <w:t>scaune</w:t>
            </w:r>
            <w:proofErr w:type="spellEnd"/>
            <w:r w:rsidRPr="0065329D">
              <w:rPr>
                <w:bCs/>
                <w:sz w:val="22"/>
                <w:szCs w:val="22"/>
              </w:rPr>
              <w:t xml:space="preserve"> </w:t>
            </w:r>
          </w:p>
          <w:p w14:paraId="700812EB" w14:textId="77777777" w:rsidR="0065329D" w:rsidRPr="0065329D" w:rsidRDefault="0065329D" w:rsidP="0065329D">
            <w:pPr>
              <w:pStyle w:val="ListParagraph"/>
              <w:widowControl w:val="0"/>
              <w:numPr>
                <w:ilvl w:val="0"/>
                <w:numId w:val="46"/>
              </w:numPr>
              <w:adjustRightInd w:val="0"/>
              <w:ind w:left="382" w:right="103"/>
              <w:jc w:val="both"/>
              <w:textAlignment w:val="baseline"/>
              <w:rPr>
                <w:bCs/>
                <w:sz w:val="22"/>
                <w:szCs w:val="22"/>
              </w:rPr>
            </w:pPr>
            <w:r w:rsidRPr="0065329D">
              <w:rPr>
                <w:bCs/>
                <w:sz w:val="22"/>
                <w:szCs w:val="22"/>
              </w:rPr>
              <w:t xml:space="preserve">Zona de </w:t>
            </w:r>
            <w:proofErr w:type="spellStart"/>
            <w:r w:rsidRPr="0065329D">
              <w:rPr>
                <w:bCs/>
                <w:sz w:val="22"/>
                <w:szCs w:val="22"/>
              </w:rPr>
              <w:t>odihnă</w:t>
            </w:r>
            <w:proofErr w:type="spellEnd"/>
            <w:r w:rsidRPr="0065329D">
              <w:rPr>
                <w:bCs/>
                <w:sz w:val="22"/>
                <w:szCs w:val="22"/>
              </w:rPr>
              <w:t xml:space="preserve"> (2 Paturi </w:t>
            </w:r>
            <w:proofErr w:type="spellStart"/>
            <w:r w:rsidRPr="0065329D">
              <w:rPr>
                <w:bCs/>
                <w:sz w:val="22"/>
                <w:szCs w:val="22"/>
              </w:rPr>
              <w:t>suprapuse</w:t>
            </w:r>
            <w:proofErr w:type="spellEnd"/>
            <w:r w:rsidRPr="0065329D">
              <w:rPr>
                <w:bCs/>
                <w:sz w:val="22"/>
                <w:szCs w:val="22"/>
              </w:rPr>
              <w:t xml:space="preserve"> </w:t>
            </w:r>
            <w:proofErr w:type="spellStart"/>
            <w:r w:rsidRPr="0065329D">
              <w:rPr>
                <w:bCs/>
                <w:sz w:val="22"/>
                <w:szCs w:val="22"/>
              </w:rPr>
              <w:t>smartbed</w:t>
            </w:r>
            <w:proofErr w:type="spellEnd"/>
            <w:r w:rsidRPr="0065329D">
              <w:rPr>
                <w:bCs/>
                <w:sz w:val="22"/>
                <w:szCs w:val="22"/>
              </w:rPr>
              <w:t xml:space="preserve"> twin </w:t>
            </w:r>
            <w:proofErr w:type="gramStart"/>
            <w:r w:rsidRPr="0065329D">
              <w:rPr>
                <w:bCs/>
                <w:sz w:val="22"/>
                <w:szCs w:val="22"/>
              </w:rPr>
              <w:t xml:space="preserve">cu  </w:t>
            </w:r>
            <w:proofErr w:type="spellStart"/>
            <w:r w:rsidRPr="0065329D">
              <w:rPr>
                <w:bCs/>
                <w:sz w:val="22"/>
                <w:szCs w:val="22"/>
              </w:rPr>
              <w:t>saltele</w:t>
            </w:r>
            <w:proofErr w:type="spellEnd"/>
            <w:proofErr w:type="gramEnd"/>
            <w:r w:rsidRPr="0065329D">
              <w:rPr>
                <w:bCs/>
                <w:sz w:val="22"/>
                <w:szCs w:val="22"/>
              </w:rPr>
              <w:t xml:space="preserve"> de minim 90 x 200 cm)</w:t>
            </w:r>
          </w:p>
          <w:p w14:paraId="00CAB451" w14:textId="77777777" w:rsidR="0065329D" w:rsidRPr="0065329D" w:rsidRDefault="0065329D" w:rsidP="0065329D">
            <w:pPr>
              <w:pStyle w:val="ListParagraph"/>
              <w:widowControl w:val="0"/>
              <w:adjustRightInd w:val="0"/>
              <w:ind w:left="414" w:right="103"/>
              <w:jc w:val="both"/>
              <w:textAlignment w:val="baseline"/>
              <w:rPr>
                <w:bCs/>
                <w:sz w:val="22"/>
                <w:szCs w:val="22"/>
              </w:rPr>
            </w:pPr>
            <w:proofErr w:type="spellStart"/>
            <w:r w:rsidRPr="0065329D">
              <w:rPr>
                <w:bCs/>
                <w:sz w:val="22"/>
                <w:szCs w:val="22"/>
              </w:rPr>
              <w:t>Toate</w:t>
            </w:r>
            <w:proofErr w:type="spellEnd"/>
            <w:r w:rsidRPr="0065329D">
              <w:rPr>
                <w:bCs/>
                <w:sz w:val="22"/>
                <w:szCs w:val="22"/>
              </w:rPr>
              <w:t xml:space="preserve"> </w:t>
            </w:r>
            <w:proofErr w:type="spellStart"/>
            <w:r w:rsidRPr="0065329D">
              <w:rPr>
                <w:bCs/>
                <w:sz w:val="22"/>
                <w:szCs w:val="22"/>
              </w:rPr>
              <w:t>piesele</w:t>
            </w:r>
            <w:proofErr w:type="spellEnd"/>
            <w:r w:rsidRPr="0065329D">
              <w:rPr>
                <w:bCs/>
                <w:sz w:val="22"/>
                <w:szCs w:val="22"/>
              </w:rPr>
              <w:t xml:space="preserve"> de mobilier </w:t>
            </w:r>
            <w:proofErr w:type="spellStart"/>
            <w:r w:rsidRPr="0065329D">
              <w:rPr>
                <w:bCs/>
                <w:sz w:val="22"/>
                <w:szCs w:val="22"/>
              </w:rPr>
              <w:t>vor</w:t>
            </w:r>
            <w:proofErr w:type="spellEnd"/>
            <w:r w:rsidRPr="0065329D">
              <w:rPr>
                <w:bCs/>
                <w:sz w:val="22"/>
                <w:szCs w:val="22"/>
              </w:rPr>
              <w:t xml:space="preserve"> fi </w:t>
            </w:r>
            <w:proofErr w:type="spellStart"/>
            <w:r w:rsidRPr="0065329D">
              <w:rPr>
                <w:bCs/>
                <w:sz w:val="22"/>
                <w:szCs w:val="22"/>
              </w:rPr>
              <w:t>confecționate</w:t>
            </w:r>
            <w:proofErr w:type="spellEnd"/>
            <w:r w:rsidRPr="0065329D">
              <w:rPr>
                <w:bCs/>
                <w:sz w:val="22"/>
                <w:szCs w:val="22"/>
              </w:rPr>
              <w:t xml:space="preserve"> din pal </w:t>
            </w:r>
            <w:proofErr w:type="spellStart"/>
            <w:r w:rsidRPr="0065329D">
              <w:rPr>
                <w:bCs/>
                <w:sz w:val="22"/>
                <w:szCs w:val="22"/>
              </w:rPr>
              <w:t>culoare</w:t>
            </w:r>
            <w:proofErr w:type="spellEnd"/>
            <w:r w:rsidRPr="0065329D">
              <w:rPr>
                <w:bCs/>
                <w:sz w:val="22"/>
                <w:szCs w:val="22"/>
              </w:rPr>
              <w:t xml:space="preserve"> </w:t>
            </w:r>
            <w:proofErr w:type="spellStart"/>
            <w:r w:rsidRPr="0065329D">
              <w:rPr>
                <w:bCs/>
                <w:sz w:val="22"/>
                <w:szCs w:val="22"/>
              </w:rPr>
              <w:t>alb</w:t>
            </w:r>
            <w:proofErr w:type="spellEnd"/>
            <w:r w:rsidRPr="0065329D">
              <w:rPr>
                <w:bCs/>
                <w:sz w:val="22"/>
                <w:szCs w:val="22"/>
              </w:rPr>
              <w:t>/crem/</w:t>
            </w:r>
            <w:proofErr w:type="spellStart"/>
            <w:r w:rsidRPr="0065329D">
              <w:rPr>
                <w:bCs/>
                <w:sz w:val="22"/>
                <w:szCs w:val="22"/>
              </w:rPr>
              <w:t>gri</w:t>
            </w:r>
            <w:proofErr w:type="spellEnd"/>
            <w:r w:rsidRPr="0065329D">
              <w:rPr>
                <w:bCs/>
                <w:sz w:val="22"/>
                <w:szCs w:val="22"/>
              </w:rPr>
              <w:t xml:space="preserve"> </w:t>
            </w:r>
            <w:proofErr w:type="spellStart"/>
            <w:r w:rsidRPr="0065329D">
              <w:rPr>
                <w:bCs/>
                <w:sz w:val="22"/>
                <w:szCs w:val="22"/>
              </w:rPr>
              <w:t>deschis</w:t>
            </w:r>
            <w:proofErr w:type="spellEnd"/>
            <w:r w:rsidRPr="0065329D">
              <w:rPr>
                <w:bCs/>
                <w:sz w:val="22"/>
                <w:szCs w:val="22"/>
              </w:rPr>
              <w:t>)</w:t>
            </w:r>
          </w:p>
          <w:p w14:paraId="7B742D1D" w14:textId="77777777" w:rsidR="0065329D" w:rsidRPr="0065329D" w:rsidRDefault="0065329D" w:rsidP="0065329D">
            <w:pPr>
              <w:pStyle w:val="ListParagraph"/>
              <w:widowControl w:val="0"/>
              <w:numPr>
                <w:ilvl w:val="0"/>
                <w:numId w:val="46"/>
              </w:numPr>
              <w:adjustRightInd w:val="0"/>
              <w:ind w:left="414" w:right="103" w:hanging="357"/>
              <w:jc w:val="both"/>
              <w:textAlignment w:val="baseline"/>
              <w:rPr>
                <w:bCs/>
                <w:sz w:val="22"/>
                <w:szCs w:val="22"/>
              </w:rPr>
            </w:pPr>
            <w:r w:rsidRPr="0065329D">
              <w:rPr>
                <w:bCs/>
                <w:sz w:val="22"/>
                <w:szCs w:val="22"/>
              </w:rPr>
              <w:t xml:space="preserve">Generator de </w:t>
            </w:r>
            <w:proofErr w:type="spellStart"/>
            <w:r w:rsidRPr="0065329D">
              <w:rPr>
                <w:bCs/>
                <w:sz w:val="22"/>
                <w:szCs w:val="22"/>
              </w:rPr>
              <w:t>curent</w:t>
            </w:r>
            <w:proofErr w:type="spellEnd"/>
            <w:r w:rsidRPr="0065329D">
              <w:rPr>
                <w:bCs/>
                <w:sz w:val="22"/>
                <w:szCs w:val="22"/>
              </w:rPr>
              <w:t xml:space="preserve"> </w:t>
            </w:r>
            <w:proofErr w:type="spellStart"/>
            <w:r w:rsidRPr="0065329D">
              <w:rPr>
                <w:bCs/>
                <w:sz w:val="22"/>
                <w:szCs w:val="22"/>
              </w:rPr>
              <w:t>monofazat</w:t>
            </w:r>
            <w:proofErr w:type="spellEnd"/>
            <w:r w:rsidRPr="0065329D">
              <w:rPr>
                <w:bCs/>
                <w:sz w:val="22"/>
                <w:szCs w:val="22"/>
              </w:rPr>
              <w:t xml:space="preserve"> minim 6 kW</w:t>
            </w:r>
          </w:p>
          <w:p w14:paraId="32F39963" w14:textId="77777777" w:rsidR="0065329D" w:rsidRPr="0065329D" w:rsidRDefault="0065329D" w:rsidP="0065329D">
            <w:pPr>
              <w:pStyle w:val="ListParagraph"/>
              <w:widowControl w:val="0"/>
              <w:numPr>
                <w:ilvl w:val="0"/>
                <w:numId w:val="46"/>
              </w:numPr>
              <w:adjustRightInd w:val="0"/>
              <w:ind w:left="414" w:right="103" w:hanging="357"/>
              <w:jc w:val="both"/>
              <w:textAlignment w:val="baseline"/>
              <w:rPr>
                <w:bCs/>
                <w:sz w:val="22"/>
                <w:szCs w:val="22"/>
              </w:rPr>
            </w:pPr>
            <w:proofErr w:type="spellStart"/>
            <w:r w:rsidRPr="0065329D">
              <w:rPr>
                <w:sz w:val="22"/>
                <w:szCs w:val="22"/>
              </w:rPr>
              <w:t>Frigider</w:t>
            </w:r>
            <w:proofErr w:type="spellEnd"/>
            <w:r w:rsidRPr="0065329D">
              <w:rPr>
                <w:sz w:val="22"/>
                <w:szCs w:val="22"/>
              </w:rPr>
              <w:t xml:space="preserve"> cu </w:t>
            </w:r>
            <w:proofErr w:type="spellStart"/>
            <w:r w:rsidRPr="0065329D">
              <w:rPr>
                <w:sz w:val="22"/>
                <w:szCs w:val="22"/>
              </w:rPr>
              <w:t>compartiment</w:t>
            </w:r>
            <w:proofErr w:type="spellEnd"/>
            <w:r w:rsidRPr="0065329D">
              <w:rPr>
                <w:sz w:val="22"/>
                <w:szCs w:val="22"/>
              </w:rPr>
              <w:t xml:space="preserve"> de </w:t>
            </w:r>
            <w:proofErr w:type="spellStart"/>
            <w:r w:rsidRPr="0065329D">
              <w:rPr>
                <w:sz w:val="22"/>
                <w:szCs w:val="22"/>
              </w:rPr>
              <w:t>congelare</w:t>
            </w:r>
            <w:proofErr w:type="spellEnd"/>
            <w:r w:rsidRPr="0065329D">
              <w:rPr>
                <w:bCs/>
                <w:sz w:val="22"/>
                <w:szCs w:val="22"/>
              </w:rPr>
              <w:t xml:space="preserve"> </w:t>
            </w:r>
            <w:r w:rsidRPr="0065329D">
              <w:rPr>
                <w:sz w:val="22"/>
                <w:szCs w:val="22"/>
              </w:rPr>
              <w:t xml:space="preserve">capacitate minim 114 </w:t>
            </w:r>
            <w:proofErr w:type="spellStart"/>
            <w:r w:rsidRPr="0065329D">
              <w:rPr>
                <w:sz w:val="22"/>
                <w:szCs w:val="22"/>
              </w:rPr>
              <w:t>litri</w:t>
            </w:r>
            <w:proofErr w:type="spellEnd"/>
            <w:r w:rsidRPr="0065329D">
              <w:rPr>
                <w:sz w:val="22"/>
                <w:szCs w:val="22"/>
              </w:rPr>
              <w:t xml:space="preserve">, </w:t>
            </w:r>
            <w:proofErr w:type="spellStart"/>
            <w:r w:rsidRPr="0065329D">
              <w:rPr>
                <w:sz w:val="22"/>
                <w:szCs w:val="22"/>
              </w:rPr>
              <w:t>înălțime</w:t>
            </w:r>
            <w:proofErr w:type="spellEnd"/>
            <w:r w:rsidRPr="0065329D">
              <w:rPr>
                <w:sz w:val="22"/>
                <w:szCs w:val="22"/>
              </w:rPr>
              <w:t xml:space="preserve"> minim 84 cm.</w:t>
            </w:r>
          </w:p>
          <w:p w14:paraId="465046E7" w14:textId="77777777" w:rsidR="0065329D" w:rsidRPr="0065329D" w:rsidRDefault="0065329D" w:rsidP="0065329D">
            <w:pPr>
              <w:pStyle w:val="ListParagraph"/>
              <w:widowControl w:val="0"/>
              <w:numPr>
                <w:ilvl w:val="0"/>
                <w:numId w:val="46"/>
              </w:numPr>
              <w:adjustRightInd w:val="0"/>
              <w:ind w:left="414" w:right="103" w:hanging="357"/>
              <w:jc w:val="both"/>
              <w:textAlignment w:val="baseline"/>
              <w:rPr>
                <w:bCs/>
                <w:sz w:val="22"/>
                <w:szCs w:val="22"/>
              </w:rPr>
            </w:pPr>
            <w:proofErr w:type="spellStart"/>
            <w:r w:rsidRPr="0065329D">
              <w:rPr>
                <w:bCs/>
                <w:sz w:val="22"/>
                <w:szCs w:val="22"/>
              </w:rPr>
              <w:t>Roata</w:t>
            </w:r>
            <w:proofErr w:type="spellEnd"/>
            <w:r w:rsidRPr="0065329D">
              <w:rPr>
                <w:bCs/>
                <w:sz w:val="22"/>
                <w:szCs w:val="22"/>
              </w:rPr>
              <w:t xml:space="preserve"> </w:t>
            </w:r>
            <w:proofErr w:type="spellStart"/>
            <w:r w:rsidRPr="0065329D">
              <w:rPr>
                <w:bCs/>
                <w:sz w:val="22"/>
                <w:szCs w:val="22"/>
              </w:rPr>
              <w:t>pentru</w:t>
            </w:r>
            <w:proofErr w:type="spellEnd"/>
            <w:r w:rsidRPr="0065329D">
              <w:rPr>
                <w:bCs/>
                <w:sz w:val="22"/>
                <w:szCs w:val="22"/>
              </w:rPr>
              <w:t xml:space="preserve"> </w:t>
            </w:r>
            <w:proofErr w:type="spellStart"/>
            <w:r w:rsidRPr="0065329D">
              <w:rPr>
                <w:bCs/>
                <w:sz w:val="22"/>
                <w:szCs w:val="22"/>
              </w:rPr>
              <w:t>manevra</w:t>
            </w:r>
            <w:proofErr w:type="spellEnd"/>
            <w:r w:rsidRPr="0065329D">
              <w:rPr>
                <w:bCs/>
                <w:sz w:val="22"/>
                <w:szCs w:val="22"/>
              </w:rPr>
              <w:t xml:space="preserve"> </w:t>
            </w:r>
          </w:p>
          <w:p w14:paraId="10BCE0E4" w14:textId="77777777" w:rsidR="0065329D" w:rsidRPr="0065329D" w:rsidRDefault="0065329D" w:rsidP="0065329D">
            <w:pPr>
              <w:pStyle w:val="ListParagraph"/>
              <w:widowControl w:val="0"/>
              <w:numPr>
                <w:ilvl w:val="0"/>
                <w:numId w:val="46"/>
              </w:numPr>
              <w:adjustRightInd w:val="0"/>
              <w:ind w:left="414" w:right="103" w:hanging="357"/>
              <w:jc w:val="both"/>
              <w:textAlignment w:val="baseline"/>
              <w:rPr>
                <w:bCs/>
                <w:sz w:val="22"/>
                <w:szCs w:val="22"/>
              </w:rPr>
            </w:pPr>
            <w:proofErr w:type="spellStart"/>
            <w:r w:rsidRPr="0065329D">
              <w:rPr>
                <w:bCs/>
                <w:sz w:val="22"/>
                <w:szCs w:val="22"/>
              </w:rPr>
              <w:t>Roată</w:t>
            </w:r>
            <w:proofErr w:type="spellEnd"/>
            <w:r w:rsidRPr="0065329D">
              <w:rPr>
                <w:bCs/>
                <w:sz w:val="22"/>
                <w:szCs w:val="22"/>
              </w:rPr>
              <w:t xml:space="preserve"> </w:t>
            </w:r>
            <w:proofErr w:type="spellStart"/>
            <w:r w:rsidRPr="0065329D">
              <w:rPr>
                <w:bCs/>
                <w:sz w:val="22"/>
                <w:szCs w:val="22"/>
              </w:rPr>
              <w:t>rezervă</w:t>
            </w:r>
            <w:proofErr w:type="spellEnd"/>
          </w:p>
          <w:p w14:paraId="390C3D8E" w14:textId="77777777" w:rsidR="0065329D" w:rsidRPr="0065329D" w:rsidRDefault="0065329D" w:rsidP="0065329D">
            <w:pPr>
              <w:pStyle w:val="ListParagraph"/>
              <w:widowControl w:val="0"/>
              <w:numPr>
                <w:ilvl w:val="0"/>
                <w:numId w:val="46"/>
              </w:numPr>
              <w:adjustRightInd w:val="0"/>
              <w:ind w:left="414" w:right="103" w:hanging="357"/>
              <w:jc w:val="both"/>
              <w:textAlignment w:val="baseline"/>
              <w:rPr>
                <w:bCs/>
                <w:sz w:val="22"/>
                <w:szCs w:val="22"/>
              </w:rPr>
            </w:pPr>
            <w:proofErr w:type="spellStart"/>
            <w:r w:rsidRPr="0065329D">
              <w:rPr>
                <w:bCs/>
                <w:sz w:val="22"/>
                <w:szCs w:val="22"/>
              </w:rPr>
              <w:t>Numere</w:t>
            </w:r>
            <w:proofErr w:type="spellEnd"/>
            <w:r w:rsidRPr="0065329D">
              <w:rPr>
                <w:bCs/>
                <w:sz w:val="22"/>
                <w:szCs w:val="22"/>
              </w:rPr>
              <w:t xml:space="preserve"> </w:t>
            </w:r>
            <w:proofErr w:type="spellStart"/>
            <w:r w:rsidRPr="0065329D">
              <w:rPr>
                <w:bCs/>
                <w:sz w:val="22"/>
                <w:szCs w:val="22"/>
              </w:rPr>
              <w:t>rosii</w:t>
            </w:r>
            <w:proofErr w:type="spellEnd"/>
            <w:r w:rsidRPr="0065329D">
              <w:rPr>
                <w:bCs/>
                <w:sz w:val="22"/>
                <w:szCs w:val="22"/>
              </w:rPr>
              <w:t xml:space="preserve"> </w:t>
            </w:r>
            <w:proofErr w:type="spellStart"/>
            <w:r w:rsidRPr="0065329D">
              <w:rPr>
                <w:bCs/>
                <w:sz w:val="22"/>
                <w:szCs w:val="22"/>
              </w:rPr>
              <w:t>valabile</w:t>
            </w:r>
            <w:proofErr w:type="spellEnd"/>
            <w:r w:rsidRPr="0065329D">
              <w:rPr>
                <w:bCs/>
                <w:sz w:val="22"/>
                <w:szCs w:val="22"/>
              </w:rPr>
              <w:t xml:space="preserve"> 3 </w:t>
            </w:r>
            <w:proofErr w:type="spellStart"/>
            <w:r w:rsidRPr="0065329D">
              <w:rPr>
                <w:bCs/>
                <w:sz w:val="22"/>
                <w:szCs w:val="22"/>
              </w:rPr>
              <w:t>luni</w:t>
            </w:r>
            <w:proofErr w:type="spellEnd"/>
            <w:r w:rsidRPr="0065329D">
              <w:rPr>
                <w:bCs/>
                <w:sz w:val="22"/>
                <w:szCs w:val="22"/>
              </w:rPr>
              <w:t xml:space="preserve"> </w:t>
            </w:r>
          </w:p>
          <w:p w14:paraId="25A2494E" w14:textId="77777777" w:rsidR="0065329D" w:rsidRPr="0065329D" w:rsidRDefault="0065329D" w:rsidP="0065329D">
            <w:pPr>
              <w:pStyle w:val="ListParagraph"/>
              <w:widowControl w:val="0"/>
              <w:numPr>
                <w:ilvl w:val="0"/>
                <w:numId w:val="46"/>
              </w:numPr>
              <w:adjustRightInd w:val="0"/>
              <w:ind w:left="414" w:right="103" w:hanging="357"/>
              <w:jc w:val="both"/>
              <w:textAlignment w:val="baseline"/>
              <w:rPr>
                <w:bCs/>
                <w:sz w:val="22"/>
                <w:szCs w:val="22"/>
              </w:rPr>
            </w:pPr>
            <w:proofErr w:type="spellStart"/>
            <w:r w:rsidRPr="0065329D">
              <w:rPr>
                <w:bCs/>
                <w:sz w:val="22"/>
                <w:szCs w:val="22"/>
              </w:rPr>
              <w:t>Instalatie</w:t>
            </w:r>
            <w:proofErr w:type="spellEnd"/>
            <w:r w:rsidRPr="0065329D">
              <w:rPr>
                <w:bCs/>
                <w:sz w:val="22"/>
                <w:szCs w:val="22"/>
              </w:rPr>
              <w:t xml:space="preserve"> </w:t>
            </w:r>
            <w:proofErr w:type="spellStart"/>
            <w:r w:rsidRPr="0065329D">
              <w:rPr>
                <w:bCs/>
                <w:sz w:val="22"/>
                <w:szCs w:val="22"/>
              </w:rPr>
              <w:t>iluminat</w:t>
            </w:r>
            <w:proofErr w:type="spellEnd"/>
            <w:r w:rsidRPr="0065329D">
              <w:rPr>
                <w:bCs/>
                <w:sz w:val="22"/>
                <w:szCs w:val="22"/>
              </w:rPr>
              <w:t xml:space="preserve"> conform </w:t>
            </w:r>
            <w:proofErr w:type="spellStart"/>
            <w:r w:rsidRPr="0065329D">
              <w:rPr>
                <w:bCs/>
                <w:sz w:val="22"/>
                <w:szCs w:val="22"/>
              </w:rPr>
              <w:t>normelor</w:t>
            </w:r>
            <w:proofErr w:type="spellEnd"/>
            <w:r w:rsidRPr="0065329D">
              <w:rPr>
                <w:bCs/>
                <w:sz w:val="22"/>
                <w:szCs w:val="22"/>
              </w:rPr>
              <w:t xml:space="preserve"> EU </w:t>
            </w:r>
          </w:p>
          <w:p w14:paraId="5DE2EB35" w14:textId="77777777" w:rsidR="0065329D" w:rsidRPr="0065329D" w:rsidRDefault="0065329D" w:rsidP="0065329D">
            <w:pPr>
              <w:pStyle w:val="ListParagraph"/>
              <w:widowControl w:val="0"/>
              <w:numPr>
                <w:ilvl w:val="0"/>
                <w:numId w:val="46"/>
              </w:numPr>
              <w:adjustRightInd w:val="0"/>
              <w:ind w:left="414" w:right="103" w:hanging="357"/>
              <w:jc w:val="both"/>
              <w:textAlignment w:val="baseline"/>
              <w:rPr>
                <w:bCs/>
                <w:sz w:val="22"/>
                <w:szCs w:val="22"/>
              </w:rPr>
            </w:pPr>
            <w:proofErr w:type="spellStart"/>
            <w:r w:rsidRPr="0065329D">
              <w:rPr>
                <w:bCs/>
                <w:sz w:val="22"/>
                <w:szCs w:val="22"/>
              </w:rPr>
              <w:t>Certificat</w:t>
            </w:r>
            <w:proofErr w:type="spellEnd"/>
            <w:r w:rsidRPr="0065329D">
              <w:rPr>
                <w:bCs/>
                <w:sz w:val="22"/>
                <w:szCs w:val="22"/>
              </w:rPr>
              <w:t xml:space="preserve"> de </w:t>
            </w:r>
            <w:proofErr w:type="spellStart"/>
            <w:r w:rsidRPr="0065329D">
              <w:rPr>
                <w:bCs/>
                <w:sz w:val="22"/>
                <w:szCs w:val="22"/>
              </w:rPr>
              <w:t>conformitate</w:t>
            </w:r>
            <w:proofErr w:type="spellEnd"/>
            <w:r w:rsidRPr="0065329D">
              <w:rPr>
                <w:bCs/>
                <w:sz w:val="22"/>
                <w:szCs w:val="22"/>
              </w:rPr>
              <w:t xml:space="preserve"> (COC) </w:t>
            </w:r>
          </w:p>
          <w:p w14:paraId="65664118" w14:textId="77777777" w:rsidR="0065329D" w:rsidRPr="0065329D" w:rsidRDefault="0065329D" w:rsidP="0065329D">
            <w:pPr>
              <w:widowControl w:val="0"/>
              <w:ind w:right="103"/>
              <w:jc w:val="both"/>
              <w:rPr>
                <w:rFonts w:ascii="Times New Roman" w:hAnsi="Times New Roman"/>
                <w:bCs/>
                <w:sz w:val="22"/>
                <w:szCs w:val="22"/>
              </w:rPr>
            </w:pPr>
          </w:p>
          <w:p w14:paraId="1EDC24B1" w14:textId="77777777" w:rsidR="0065329D" w:rsidRPr="0026462B" w:rsidRDefault="0065329D" w:rsidP="0065329D">
            <w:pPr>
              <w:widowControl w:val="0"/>
              <w:ind w:right="103"/>
              <w:jc w:val="both"/>
              <w:rPr>
                <w:rFonts w:ascii="Times New Roman" w:hAnsi="Times New Roman"/>
                <w:b/>
                <w:sz w:val="22"/>
                <w:szCs w:val="22"/>
              </w:rPr>
            </w:pPr>
            <w:proofErr w:type="spellStart"/>
            <w:proofErr w:type="gramStart"/>
            <w:r w:rsidRPr="0026462B">
              <w:rPr>
                <w:rFonts w:ascii="Times New Roman" w:hAnsi="Times New Roman"/>
                <w:b/>
                <w:sz w:val="22"/>
                <w:szCs w:val="22"/>
              </w:rPr>
              <w:t>Designul</w:t>
            </w:r>
            <w:proofErr w:type="spellEnd"/>
            <w:r w:rsidRPr="0026462B">
              <w:rPr>
                <w:rFonts w:ascii="Times New Roman" w:hAnsi="Times New Roman"/>
                <w:b/>
                <w:sz w:val="22"/>
                <w:szCs w:val="22"/>
              </w:rPr>
              <w:t xml:space="preserve">  </w:t>
            </w:r>
            <w:proofErr w:type="spellStart"/>
            <w:r w:rsidRPr="0026462B">
              <w:rPr>
                <w:rFonts w:ascii="Times New Roman" w:hAnsi="Times New Roman"/>
                <w:b/>
                <w:sz w:val="22"/>
                <w:szCs w:val="22"/>
              </w:rPr>
              <w:t>configurației</w:t>
            </w:r>
            <w:proofErr w:type="spellEnd"/>
            <w:proofErr w:type="gramEnd"/>
            <w:r w:rsidRPr="0026462B">
              <w:rPr>
                <w:rFonts w:ascii="Times New Roman" w:hAnsi="Times New Roman"/>
                <w:b/>
                <w:sz w:val="22"/>
                <w:szCs w:val="22"/>
              </w:rPr>
              <w:t xml:space="preserve"> interne/</w:t>
            </w:r>
            <w:proofErr w:type="spellStart"/>
            <w:r w:rsidRPr="0026462B">
              <w:rPr>
                <w:rFonts w:ascii="Times New Roman" w:hAnsi="Times New Roman"/>
                <w:b/>
                <w:sz w:val="22"/>
                <w:szCs w:val="22"/>
              </w:rPr>
              <w:t>mobilierului</w:t>
            </w:r>
            <w:proofErr w:type="spellEnd"/>
            <w:r w:rsidRPr="0026462B">
              <w:rPr>
                <w:rFonts w:ascii="Times New Roman" w:hAnsi="Times New Roman"/>
                <w:b/>
                <w:sz w:val="22"/>
                <w:szCs w:val="22"/>
              </w:rPr>
              <w:t xml:space="preserve"> se </w:t>
            </w:r>
            <w:proofErr w:type="spellStart"/>
            <w:r w:rsidRPr="0026462B">
              <w:rPr>
                <w:rFonts w:ascii="Times New Roman" w:hAnsi="Times New Roman"/>
                <w:b/>
                <w:sz w:val="22"/>
                <w:szCs w:val="22"/>
              </w:rPr>
              <w:t>va</w:t>
            </w:r>
            <w:proofErr w:type="spellEnd"/>
            <w:r w:rsidRPr="0026462B">
              <w:rPr>
                <w:rFonts w:ascii="Times New Roman" w:hAnsi="Times New Roman"/>
                <w:b/>
                <w:sz w:val="22"/>
                <w:szCs w:val="22"/>
              </w:rPr>
              <w:t xml:space="preserve"> </w:t>
            </w:r>
            <w:proofErr w:type="spellStart"/>
            <w:r w:rsidRPr="0026462B">
              <w:rPr>
                <w:rFonts w:ascii="Times New Roman" w:hAnsi="Times New Roman"/>
                <w:b/>
                <w:sz w:val="22"/>
                <w:szCs w:val="22"/>
              </w:rPr>
              <w:t>stabili</w:t>
            </w:r>
            <w:proofErr w:type="spellEnd"/>
            <w:r w:rsidRPr="0026462B">
              <w:rPr>
                <w:rFonts w:ascii="Times New Roman" w:hAnsi="Times New Roman"/>
                <w:b/>
                <w:sz w:val="22"/>
                <w:szCs w:val="22"/>
              </w:rPr>
              <w:t xml:space="preserve"> de </w:t>
            </w:r>
            <w:proofErr w:type="spellStart"/>
            <w:r w:rsidRPr="0026462B">
              <w:rPr>
                <w:rFonts w:ascii="Times New Roman" w:hAnsi="Times New Roman"/>
                <w:b/>
                <w:sz w:val="22"/>
                <w:szCs w:val="22"/>
              </w:rPr>
              <w:t>comun</w:t>
            </w:r>
            <w:proofErr w:type="spellEnd"/>
            <w:r w:rsidRPr="0026462B">
              <w:rPr>
                <w:rFonts w:ascii="Times New Roman" w:hAnsi="Times New Roman"/>
                <w:b/>
                <w:sz w:val="22"/>
                <w:szCs w:val="22"/>
              </w:rPr>
              <w:t xml:space="preserve"> </w:t>
            </w:r>
            <w:proofErr w:type="spellStart"/>
            <w:r w:rsidRPr="0026462B">
              <w:rPr>
                <w:rFonts w:ascii="Times New Roman" w:hAnsi="Times New Roman"/>
                <w:b/>
                <w:sz w:val="22"/>
                <w:szCs w:val="22"/>
              </w:rPr>
              <w:t>acord</w:t>
            </w:r>
            <w:proofErr w:type="spellEnd"/>
            <w:r w:rsidRPr="0026462B">
              <w:rPr>
                <w:rFonts w:ascii="Times New Roman" w:hAnsi="Times New Roman"/>
                <w:b/>
                <w:sz w:val="22"/>
                <w:szCs w:val="22"/>
              </w:rPr>
              <w:t xml:space="preserve"> cu </w:t>
            </w:r>
            <w:proofErr w:type="spellStart"/>
            <w:r w:rsidRPr="0026462B">
              <w:rPr>
                <w:rFonts w:ascii="Times New Roman" w:hAnsi="Times New Roman"/>
                <w:b/>
                <w:sz w:val="22"/>
                <w:szCs w:val="22"/>
              </w:rPr>
              <w:t>furnizorul</w:t>
            </w:r>
            <w:proofErr w:type="spellEnd"/>
            <w:r w:rsidRPr="0026462B">
              <w:rPr>
                <w:rFonts w:ascii="Times New Roman" w:hAnsi="Times New Roman"/>
                <w:b/>
                <w:sz w:val="22"/>
                <w:szCs w:val="22"/>
              </w:rPr>
              <w:t xml:space="preserve"> </w:t>
            </w:r>
            <w:proofErr w:type="spellStart"/>
            <w:r w:rsidRPr="0026462B">
              <w:rPr>
                <w:rFonts w:ascii="Times New Roman" w:hAnsi="Times New Roman"/>
                <w:b/>
                <w:sz w:val="22"/>
                <w:szCs w:val="22"/>
              </w:rPr>
              <w:t>după</w:t>
            </w:r>
            <w:proofErr w:type="spellEnd"/>
            <w:r w:rsidRPr="0026462B">
              <w:rPr>
                <w:rFonts w:ascii="Times New Roman" w:hAnsi="Times New Roman"/>
                <w:b/>
                <w:sz w:val="22"/>
                <w:szCs w:val="22"/>
              </w:rPr>
              <w:t xml:space="preserve"> </w:t>
            </w:r>
            <w:proofErr w:type="spellStart"/>
            <w:r w:rsidRPr="0026462B">
              <w:rPr>
                <w:rFonts w:ascii="Times New Roman" w:hAnsi="Times New Roman"/>
                <w:b/>
                <w:sz w:val="22"/>
                <w:szCs w:val="22"/>
              </w:rPr>
              <w:t>semnarea</w:t>
            </w:r>
            <w:proofErr w:type="spellEnd"/>
            <w:r w:rsidRPr="0026462B">
              <w:rPr>
                <w:rFonts w:ascii="Times New Roman" w:hAnsi="Times New Roman"/>
                <w:b/>
                <w:sz w:val="22"/>
                <w:szCs w:val="22"/>
              </w:rPr>
              <w:t xml:space="preserve"> </w:t>
            </w:r>
            <w:proofErr w:type="spellStart"/>
            <w:r w:rsidRPr="0026462B">
              <w:rPr>
                <w:rFonts w:ascii="Times New Roman" w:hAnsi="Times New Roman"/>
                <w:b/>
                <w:sz w:val="22"/>
                <w:szCs w:val="22"/>
              </w:rPr>
              <w:t>contractului</w:t>
            </w:r>
            <w:proofErr w:type="spellEnd"/>
            <w:r w:rsidRPr="0026462B">
              <w:rPr>
                <w:rFonts w:ascii="Times New Roman" w:hAnsi="Times New Roman"/>
                <w:b/>
                <w:sz w:val="22"/>
                <w:szCs w:val="22"/>
              </w:rPr>
              <w:t>.</w:t>
            </w:r>
          </w:p>
          <w:p w14:paraId="7E784E26" w14:textId="77777777" w:rsidR="0065329D" w:rsidRPr="0065329D" w:rsidRDefault="0065329D" w:rsidP="0065329D">
            <w:pPr>
              <w:widowControl w:val="0"/>
              <w:ind w:right="103"/>
              <w:jc w:val="both"/>
              <w:rPr>
                <w:rFonts w:ascii="Times New Roman" w:hAnsi="Times New Roman"/>
                <w:bCs/>
                <w:sz w:val="22"/>
                <w:szCs w:val="22"/>
              </w:rPr>
            </w:pPr>
            <w:proofErr w:type="spellStart"/>
            <w:r w:rsidRPr="0065329D">
              <w:rPr>
                <w:rFonts w:ascii="Times New Roman" w:hAnsi="Times New Roman"/>
                <w:bCs/>
                <w:sz w:val="22"/>
                <w:szCs w:val="22"/>
              </w:rPr>
              <w:t>Furnizorul</w:t>
            </w:r>
            <w:proofErr w:type="spellEnd"/>
            <w:r w:rsidRPr="0065329D">
              <w:rPr>
                <w:rFonts w:ascii="Times New Roman" w:hAnsi="Times New Roman"/>
                <w:bCs/>
                <w:sz w:val="22"/>
                <w:szCs w:val="22"/>
              </w:rPr>
              <w:t xml:space="preserve"> </w:t>
            </w:r>
            <w:proofErr w:type="spellStart"/>
            <w:r w:rsidRPr="0065329D">
              <w:rPr>
                <w:rFonts w:ascii="Times New Roman" w:hAnsi="Times New Roman"/>
                <w:bCs/>
                <w:sz w:val="22"/>
                <w:szCs w:val="22"/>
              </w:rPr>
              <w:t>va</w:t>
            </w:r>
            <w:proofErr w:type="spellEnd"/>
            <w:r w:rsidRPr="0065329D">
              <w:rPr>
                <w:rFonts w:ascii="Times New Roman" w:hAnsi="Times New Roman"/>
                <w:bCs/>
                <w:sz w:val="22"/>
                <w:szCs w:val="22"/>
              </w:rPr>
              <w:t xml:space="preserve"> </w:t>
            </w:r>
            <w:proofErr w:type="spellStart"/>
            <w:r w:rsidRPr="0065329D">
              <w:rPr>
                <w:rFonts w:ascii="Times New Roman" w:hAnsi="Times New Roman"/>
                <w:bCs/>
                <w:sz w:val="22"/>
                <w:szCs w:val="22"/>
              </w:rPr>
              <w:t>asigura</w:t>
            </w:r>
            <w:proofErr w:type="spellEnd"/>
            <w:r w:rsidRPr="0065329D">
              <w:rPr>
                <w:rFonts w:ascii="Times New Roman" w:hAnsi="Times New Roman"/>
                <w:bCs/>
                <w:sz w:val="22"/>
                <w:szCs w:val="22"/>
              </w:rPr>
              <w:t xml:space="preserve"> </w:t>
            </w:r>
            <w:proofErr w:type="spellStart"/>
            <w:r w:rsidRPr="0065329D">
              <w:rPr>
                <w:rFonts w:ascii="Times New Roman" w:hAnsi="Times New Roman"/>
                <w:bCs/>
                <w:sz w:val="22"/>
                <w:szCs w:val="22"/>
              </w:rPr>
              <w:t>livrarea</w:t>
            </w:r>
            <w:proofErr w:type="spellEnd"/>
            <w:r w:rsidRPr="0065329D">
              <w:rPr>
                <w:rFonts w:ascii="Times New Roman" w:hAnsi="Times New Roman"/>
                <w:bCs/>
                <w:sz w:val="22"/>
                <w:szCs w:val="22"/>
              </w:rPr>
              <w:t xml:space="preserve"> </w:t>
            </w:r>
            <w:proofErr w:type="spellStart"/>
            <w:r w:rsidRPr="0065329D">
              <w:rPr>
                <w:rFonts w:ascii="Times New Roman" w:hAnsi="Times New Roman"/>
                <w:bCs/>
                <w:sz w:val="22"/>
                <w:szCs w:val="22"/>
              </w:rPr>
              <w:t>și</w:t>
            </w:r>
            <w:proofErr w:type="spellEnd"/>
            <w:r w:rsidRPr="0065329D">
              <w:rPr>
                <w:rFonts w:ascii="Times New Roman" w:hAnsi="Times New Roman"/>
                <w:bCs/>
                <w:sz w:val="22"/>
                <w:szCs w:val="22"/>
              </w:rPr>
              <w:t xml:space="preserve"> </w:t>
            </w:r>
            <w:proofErr w:type="spellStart"/>
            <w:r w:rsidRPr="0065329D">
              <w:rPr>
                <w:rFonts w:ascii="Times New Roman" w:hAnsi="Times New Roman"/>
                <w:bCs/>
                <w:sz w:val="22"/>
                <w:szCs w:val="22"/>
              </w:rPr>
              <w:t>punerea</w:t>
            </w:r>
            <w:proofErr w:type="spellEnd"/>
            <w:r w:rsidRPr="0065329D">
              <w:rPr>
                <w:rFonts w:ascii="Times New Roman" w:hAnsi="Times New Roman"/>
                <w:bCs/>
                <w:sz w:val="22"/>
                <w:szCs w:val="22"/>
              </w:rPr>
              <w:t xml:space="preserve"> in </w:t>
            </w:r>
            <w:proofErr w:type="spellStart"/>
            <w:r w:rsidRPr="0065329D">
              <w:rPr>
                <w:rFonts w:ascii="Times New Roman" w:hAnsi="Times New Roman"/>
                <w:bCs/>
                <w:sz w:val="22"/>
                <w:szCs w:val="22"/>
              </w:rPr>
              <w:t>functiune</w:t>
            </w:r>
            <w:proofErr w:type="spellEnd"/>
            <w:r w:rsidRPr="0065329D">
              <w:rPr>
                <w:rFonts w:ascii="Times New Roman" w:hAnsi="Times New Roman"/>
                <w:bCs/>
                <w:sz w:val="22"/>
                <w:szCs w:val="22"/>
              </w:rPr>
              <w:t xml:space="preserve"> a </w:t>
            </w:r>
            <w:proofErr w:type="spellStart"/>
            <w:r w:rsidRPr="0065329D">
              <w:rPr>
                <w:rFonts w:ascii="Times New Roman" w:hAnsi="Times New Roman"/>
                <w:bCs/>
                <w:sz w:val="22"/>
                <w:szCs w:val="22"/>
              </w:rPr>
              <w:t>rulotei</w:t>
            </w:r>
            <w:proofErr w:type="spellEnd"/>
            <w:r w:rsidRPr="0065329D">
              <w:rPr>
                <w:rFonts w:ascii="Times New Roman" w:hAnsi="Times New Roman"/>
                <w:bCs/>
                <w:sz w:val="22"/>
                <w:szCs w:val="22"/>
              </w:rPr>
              <w:t>.</w:t>
            </w:r>
          </w:p>
          <w:p w14:paraId="6BB13814" w14:textId="685AFC51" w:rsidR="0065329D" w:rsidRPr="0065329D" w:rsidRDefault="0065329D" w:rsidP="0065329D">
            <w:pPr>
              <w:shd w:val="clear" w:color="auto" w:fill="FFFFFF"/>
              <w:ind w:right="103"/>
              <w:jc w:val="both"/>
              <w:rPr>
                <w:rFonts w:ascii="Times New Roman" w:hAnsi="Times New Roman"/>
                <w:b/>
                <w:bCs/>
                <w:color w:val="000000"/>
                <w:sz w:val="22"/>
                <w:szCs w:val="22"/>
              </w:rPr>
            </w:pPr>
            <w:proofErr w:type="spellStart"/>
            <w:r w:rsidRPr="0065329D">
              <w:rPr>
                <w:rFonts w:ascii="Times New Roman" w:hAnsi="Times New Roman"/>
                <w:bCs/>
                <w:sz w:val="22"/>
                <w:szCs w:val="22"/>
              </w:rPr>
              <w:t>Termenul</w:t>
            </w:r>
            <w:proofErr w:type="spellEnd"/>
            <w:r w:rsidRPr="0065329D">
              <w:rPr>
                <w:rFonts w:ascii="Times New Roman" w:hAnsi="Times New Roman"/>
                <w:bCs/>
                <w:sz w:val="22"/>
                <w:szCs w:val="22"/>
              </w:rPr>
              <w:t xml:space="preserve"> de </w:t>
            </w:r>
            <w:proofErr w:type="spellStart"/>
            <w:r w:rsidRPr="0065329D">
              <w:rPr>
                <w:rFonts w:ascii="Times New Roman" w:hAnsi="Times New Roman"/>
                <w:bCs/>
                <w:sz w:val="22"/>
                <w:szCs w:val="22"/>
              </w:rPr>
              <w:t>interventie</w:t>
            </w:r>
            <w:proofErr w:type="spellEnd"/>
            <w:r w:rsidRPr="0065329D">
              <w:rPr>
                <w:rFonts w:ascii="Times New Roman" w:hAnsi="Times New Roman"/>
                <w:bCs/>
                <w:sz w:val="22"/>
                <w:szCs w:val="22"/>
              </w:rPr>
              <w:t xml:space="preserve"> </w:t>
            </w:r>
            <w:proofErr w:type="spellStart"/>
            <w:r w:rsidRPr="0065329D">
              <w:rPr>
                <w:rFonts w:ascii="Times New Roman" w:hAnsi="Times New Roman"/>
                <w:bCs/>
                <w:sz w:val="22"/>
                <w:szCs w:val="22"/>
              </w:rPr>
              <w:t>si</w:t>
            </w:r>
            <w:proofErr w:type="spellEnd"/>
            <w:r w:rsidRPr="0065329D">
              <w:rPr>
                <w:rFonts w:ascii="Times New Roman" w:hAnsi="Times New Roman"/>
                <w:bCs/>
                <w:sz w:val="22"/>
                <w:szCs w:val="22"/>
              </w:rPr>
              <w:t xml:space="preserve"> </w:t>
            </w:r>
            <w:proofErr w:type="spellStart"/>
            <w:r w:rsidRPr="0065329D">
              <w:rPr>
                <w:rFonts w:ascii="Times New Roman" w:hAnsi="Times New Roman"/>
                <w:bCs/>
                <w:sz w:val="22"/>
                <w:szCs w:val="22"/>
              </w:rPr>
              <w:t>rezolvare</w:t>
            </w:r>
            <w:proofErr w:type="spellEnd"/>
            <w:r w:rsidRPr="0065329D">
              <w:rPr>
                <w:rFonts w:ascii="Times New Roman" w:hAnsi="Times New Roman"/>
                <w:bCs/>
                <w:sz w:val="22"/>
                <w:szCs w:val="22"/>
              </w:rPr>
              <w:t xml:space="preserve"> a </w:t>
            </w:r>
            <w:proofErr w:type="spellStart"/>
            <w:r w:rsidRPr="0065329D">
              <w:rPr>
                <w:rFonts w:ascii="Times New Roman" w:hAnsi="Times New Roman"/>
                <w:bCs/>
                <w:sz w:val="22"/>
                <w:szCs w:val="22"/>
              </w:rPr>
              <w:t>problemelor</w:t>
            </w:r>
            <w:proofErr w:type="spellEnd"/>
            <w:r w:rsidRPr="0065329D">
              <w:rPr>
                <w:rFonts w:ascii="Times New Roman" w:hAnsi="Times New Roman"/>
                <w:bCs/>
                <w:sz w:val="22"/>
                <w:szCs w:val="22"/>
              </w:rPr>
              <w:t xml:space="preserve"> </w:t>
            </w:r>
            <w:proofErr w:type="spellStart"/>
            <w:r w:rsidRPr="0065329D">
              <w:rPr>
                <w:rFonts w:ascii="Times New Roman" w:hAnsi="Times New Roman"/>
                <w:bCs/>
                <w:sz w:val="22"/>
                <w:szCs w:val="22"/>
              </w:rPr>
              <w:t>aparute</w:t>
            </w:r>
            <w:proofErr w:type="spellEnd"/>
            <w:r w:rsidRPr="0065329D">
              <w:rPr>
                <w:rFonts w:ascii="Times New Roman" w:hAnsi="Times New Roman"/>
                <w:bCs/>
                <w:sz w:val="22"/>
                <w:szCs w:val="22"/>
              </w:rPr>
              <w:t xml:space="preserve"> la </w:t>
            </w:r>
            <w:proofErr w:type="spellStart"/>
            <w:r w:rsidRPr="0065329D">
              <w:rPr>
                <w:rFonts w:ascii="Times New Roman" w:hAnsi="Times New Roman"/>
                <w:bCs/>
                <w:sz w:val="22"/>
                <w:szCs w:val="22"/>
              </w:rPr>
              <w:t>produsele</w:t>
            </w:r>
            <w:proofErr w:type="spellEnd"/>
            <w:r w:rsidRPr="0065329D">
              <w:rPr>
                <w:rFonts w:ascii="Times New Roman" w:hAnsi="Times New Roman"/>
                <w:bCs/>
                <w:sz w:val="22"/>
                <w:szCs w:val="22"/>
              </w:rPr>
              <w:t xml:space="preserve"> </w:t>
            </w:r>
            <w:proofErr w:type="spellStart"/>
            <w:r w:rsidRPr="0065329D">
              <w:rPr>
                <w:rFonts w:ascii="Times New Roman" w:hAnsi="Times New Roman"/>
                <w:bCs/>
                <w:sz w:val="22"/>
                <w:szCs w:val="22"/>
              </w:rPr>
              <w:t>achizitionate</w:t>
            </w:r>
            <w:proofErr w:type="spellEnd"/>
            <w:r w:rsidRPr="0065329D">
              <w:rPr>
                <w:rFonts w:ascii="Times New Roman" w:hAnsi="Times New Roman"/>
                <w:bCs/>
                <w:sz w:val="22"/>
                <w:szCs w:val="22"/>
              </w:rPr>
              <w:t xml:space="preserve"> pe </w:t>
            </w:r>
            <w:proofErr w:type="spellStart"/>
            <w:r w:rsidRPr="0065329D">
              <w:rPr>
                <w:rFonts w:ascii="Times New Roman" w:hAnsi="Times New Roman"/>
                <w:bCs/>
                <w:sz w:val="22"/>
                <w:szCs w:val="22"/>
              </w:rPr>
              <w:t>perioada</w:t>
            </w:r>
            <w:proofErr w:type="spellEnd"/>
            <w:r w:rsidRPr="0065329D">
              <w:rPr>
                <w:rFonts w:ascii="Times New Roman" w:hAnsi="Times New Roman"/>
                <w:bCs/>
                <w:sz w:val="22"/>
                <w:szCs w:val="22"/>
              </w:rPr>
              <w:t xml:space="preserve"> </w:t>
            </w:r>
            <w:proofErr w:type="spellStart"/>
            <w:r w:rsidRPr="0065329D">
              <w:rPr>
                <w:rFonts w:ascii="Times New Roman" w:hAnsi="Times New Roman"/>
                <w:bCs/>
                <w:sz w:val="22"/>
                <w:szCs w:val="22"/>
              </w:rPr>
              <w:t>garantiei</w:t>
            </w:r>
            <w:proofErr w:type="spellEnd"/>
            <w:r w:rsidRPr="0065329D">
              <w:rPr>
                <w:rFonts w:ascii="Times New Roman" w:hAnsi="Times New Roman"/>
                <w:bCs/>
                <w:sz w:val="22"/>
                <w:szCs w:val="22"/>
              </w:rPr>
              <w:t xml:space="preserve"> </w:t>
            </w:r>
            <w:proofErr w:type="spellStart"/>
            <w:r w:rsidRPr="0065329D">
              <w:rPr>
                <w:rFonts w:ascii="Times New Roman" w:hAnsi="Times New Roman"/>
                <w:bCs/>
                <w:sz w:val="22"/>
                <w:szCs w:val="22"/>
              </w:rPr>
              <w:t>va</w:t>
            </w:r>
            <w:proofErr w:type="spellEnd"/>
            <w:r w:rsidRPr="0065329D">
              <w:rPr>
                <w:rFonts w:ascii="Times New Roman" w:hAnsi="Times New Roman"/>
                <w:bCs/>
                <w:sz w:val="22"/>
                <w:szCs w:val="22"/>
              </w:rPr>
              <w:t xml:space="preserve"> fi de 10 </w:t>
            </w:r>
            <w:proofErr w:type="spellStart"/>
            <w:r w:rsidRPr="0065329D">
              <w:rPr>
                <w:rFonts w:ascii="Times New Roman" w:hAnsi="Times New Roman"/>
                <w:bCs/>
                <w:sz w:val="22"/>
                <w:szCs w:val="22"/>
              </w:rPr>
              <w:t>zile</w:t>
            </w:r>
            <w:proofErr w:type="spellEnd"/>
            <w:r w:rsidRPr="0065329D">
              <w:rPr>
                <w:rFonts w:ascii="Times New Roman" w:hAnsi="Times New Roman"/>
                <w:bCs/>
                <w:sz w:val="22"/>
                <w:szCs w:val="22"/>
              </w:rPr>
              <w:t xml:space="preserve"> </w:t>
            </w:r>
            <w:proofErr w:type="spellStart"/>
            <w:r w:rsidRPr="0065329D">
              <w:rPr>
                <w:rFonts w:ascii="Times New Roman" w:hAnsi="Times New Roman"/>
                <w:bCs/>
                <w:sz w:val="22"/>
                <w:szCs w:val="22"/>
              </w:rPr>
              <w:t>lucratoare</w:t>
            </w:r>
            <w:proofErr w:type="spellEnd"/>
            <w:r w:rsidRPr="0065329D">
              <w:rPr>
                <w:rFonts w:ascii="Times New Roman" w:hAnsi="Times New Roman"/>
                <w:bCs/>
                <w:sz w:val="22"/>
                <w:szCs w:val="22"/>
              </w:rPr>
              <w:t>.</w:t>
            </w:r>
          </w:p>
        </w:tc>
        <w:tc>
          <w:tcPr>
            <w:tcW w:w="5032" w:type="dxa"/>
            <w:gridSpan w:val="2"/>
            <w:tcMar>
              <w:left w:w="57" w:type="dxa"/>
              <w:right w:w="57" w:type="dxa"/>
            </w:tcMar>
          </w:tcPr>
          <w:p w14:paraId="08C154B3" w14:textId="77777777" w:rsidR="0065329D" w:rsidRPr="004E2F49" w:rsidRDefault="0065329D" w:rsidP="0065329D">
            <w:pPr>
              <w:rPr>
                <w:rFonts w:ascii="Times New Roman" w:hAnsi="Times New Roman"/>
                <w:sz w:val="22"/>
                <w:szCs w:val="22"/>
              </w:rPr>
            </w:pPr>
            <w:r w:rsidRPr="004E2F49">
              <w:rPr>
                <w:rFonts w:ascii="Times New Roman" w:eastAsia="Calibri" w:hAnsi="Times New Roman"/>
                <w:b/>
                <w:i/>
                <w:sz w:val="22"/>
                <w:szCs w:val="22"/>
                <w:lang w:val="ro-RO"/>
              </w:rPr>
              <w:lastRenderedPageBreak/>
              <w:t>se completează de către ofertant</w:t>
            </w:r>
          </w:p>
        </w:tc>
      </w:tr>
      <w:tr w:rsidR="0065329D" w:rsidRPr="004E2F49" w14:paraId="5CBA97A8" w14:textId="77777777" w:rsidTr="00302132">
        <w:trPr>
          <w:trHeight w:val="566"/>
          <w:jc w:val="center"/>
        </w:trPr>
        <w:tc>
          <w:tcPr>
            <w:tcW w:w="704" w:type="dxa"/>
            <w:tcMar>
              <w:left w:w="57" w:type="dxa"/>
              <w:right w:w="57" w:type="dxa"/>
            </w:tcMar>
          </w:tcPr>
          <w:p w14:paraId="3BBF5E11" w14:textId="77777777" w:rsidR="0065329D" w:rsidRPr="004E2F49" w:rsidRDefault="0065329D" w:rsidP="0065329D">
            <w:pPr>
              <w:pStyle w:val="ListParagraph"/>
              <w:numPr>
                <w:ilvl w:val="0"/>
                <w:numId w:val="34"/>
              </w:numPr>
              <w:rPr>
                <w:sz w:val="22"/>
                <w:szCs w:val="22"/>
              </w:rPr>
            </w:pPr>
          </w:p>
        </w:tc>
        <w:tc>
          <w:tcPr>
            <w:tcW w:w="5040" w:type="dxa"/>
            <w:gridSpan w:val="2"/>
            <w:tcMar>
              <w:left w:w="57" w:type="dxa"/>
              <w:right w:w="57" w:type="dxa"/>
            </w:tcMar>
          </w:tcPr>
          <w:p w14:paraId="5F102D70" w14:textId="77777777" w:rsidR="0065329D" w:rsidRPr="004E2F49" w:rsidRDefault="0065329D" w:rsidP="0065329D">
            <w:pPr>
              <w:widowControl w:val="0"/>
              <w:jc w:val="both"/>
              <w:rPr>
                <w:rFonts w:ascii="Times New Roman" w:hAnsi="Times New Roman"/>
                <w:bCs/>
                <w:sz w:val="22"/>
                <w:szCs w:val="22"/>
              </w:rPr>
            </w:pPr>
            <w:r w:rsidRPr="004E2F49">
              <w:rPr>
                <w:rFonts w:ascii="Times New Roman" w:hAnsi="Times New Roman"/>
                <w:b/>
                <w:sz w:val="22"/>
                <w:szCs w:val="22"/>
              </w:rPr>
              <w:t>TERMEN DE LIVARE</w:t>
            </w:r>
          </w:p>
          <w:p w14:paraId="34AA0D58" w14:textId="77777777" w:rsidR="0065329D" w:rsidRPr="0065329D" w:rsidRDefault="0065329D" w:rsidP="0065329D">
            <w:pPr>
              <w:widowControl w:val="0"/>
              <w:jc w:val="both"/>
              <w:rPr>
                <w:rFonts w:ascii="Times New Roman" w:hAnsi="Times New Roman"/>
                <w:bCs/>
                <w:sz w:val="22"/>
                <w:szCs w:val="22"/>
              </w:rPr>
            </w:pPr>
            <w:r w:rsidRPr="0065329D">
              <w:rPr>
                <w:rFonts w:ascii="Times New Roman" w:hAnsi="Times New Roman"/>
                <w:bCs/>
                <w:sz w:val="22"/>
                <w:szCs w:val="22"/>
              </w:rPr>
              <w:t xml:space="preserve">Maxim 60 </w:t>
            </w:r>
            <w:proofErr w:type="spellStart"/>
            <w:r w:rsidRPr="0065329D">
              <w:rPr>
                <w:rFonts w:ascii="Times New Roman" w:hAnsi="Times New Roman"/>
                <w:bCs/>
                <w:sz w:val="22"/>
                <w:szCs w:val="22"/>
              </w:rPr>
              <w:t>zile</w:t>
            </w:r>
            <w:proofErr w:type="spellEnd"/>
            <w:r w:rsidRPr="0065329D">
              <w:rPr>
                <w:rFonts w:ascii="Times New Roman" w:hAnsi="Times New Roman"/>
                <w:bCs/>
                <w:sz w:val="22"/>
                <w:szCs w:val="22"/>
              </w:rPr>
              <w:t xml:space="preserve"> de la </w:t>
            </w:r>
            <w:proofErr w:type="spellStart"/>
            <w:r w:rsidRPr="0065329D">
              <w:rPr>
                <w:rFonts w:ascii="Times New Roman" w:hAnsi="Times New Roman"/>
                <w:bCs/>
                <w:sz w:val="22"/>
                <w:szCs w:val="22"/>
              </w:rPr>
              <w:t>semnarea</w:t>
            </w:r>
            <w:proofErr w:type="spellEnd"/>
            <w:r w:rsidRPr="0065329D">
              <w:rPr>
                <w:rFonts w:ascii="Times New Roman" w:hAnsi="Times New Roman"/>
                <w:bCs/>
                <w:sz w:val="22"/>
                <w:szCs w:val="22"/>
              </w:rPr>
              <w:t xml:space="preserve"> </w:t>
            </w:r>
            <w:proofErr w:type="spellStart"/>
            <w:r w:rsidRPr="0065329D">
              <w:rPr>
                <w:rFonts w:ascii="Times New Roman" w:hAnsi="Times New Roman"/>
                <w:bCs/>
                <w:sz w:val="22"/>
                <w:szCs w:val="22"/>
              </w:rPr>
              <w:t>contractului</w:t>
            </w:r>
            <w:proofErr w:type="spellEnd"/>
            <w:r w:rsidRPr="0065329D">
              <w:rPr>
                <w:rFonts w:ascii="Times New Roman" w:hAnsi="Times New Roman"/>
                <w:bCs/>
                <w:sz w:val="22"/>
                <w:szCs w:val="22"/>
              </w:rPr>
              <w:t xml:space="preserve"> de </w:t>
            </w:r>
            <w:proofErr w:type="spellStart"/>
            <w:r w:rsidRPr="0065329D">
              <w:rPr>
                <w:rFonts w:ascii="Times New Roman" w:hAnsi="Times New Roman"/>
                <w:bCs/>
                <w:sz w:val="22"/>
                <w:szCs w:val="22"/>
              </w:rPr>
              <w:t>achiziție</w:t>
            </w:r>
            <w:proofErr w:type="spellEnd"/>
            <w:r w:rsidRPr="0065329D">
              <w:rPr>
                <w:rFonts w:ascii="Times New Roman" w:hAnsi="Times New Roman"/>
                <w:bCs/>
                <w:sz w:val="22"/>
                <w:szCs w:val="22"/>
              </w:rPr>
              <w:t xml:space="preserve"> </w:t>
            </w:r>
            <w:proofErr w:type="spellStart"/>
            <w:r w:rsidRPr="0065329D">
              <w:rPr>
                <w:rFonts w:ascii="Times New Roman" w:hAnsi="Times New Roman"/>
                <w:bCs/>
                <w:sz w:val="22"/>
                <w:szCs w:val="22"/>
              </w:rPr>
              <w:t>public</w:t>
            </w:r>
            <w:r w:rsidRPr="0065329D">
              <w:rPr>
                <w:rFonts w:ascii="Times New Roman" w:hAnsi="Times New Roman" w:hint="cs"/>
                <w:bCs/>
                <w:sz w:val="22"/>
                <w:szCs w:val="22"/>
              </w:rPr>
              <w:t>ă</w:t>
            </w:r>
            <w:proofErr w:type="spellEnd"/>
            <w:r w:rsidRPr="0065329D">
              <w:rPr>
                <w:rFonts w:ascii="Times New Roman" w:hAnsi="Times New Roman"/>
                <w:bCs/>
                <w:sz w:val="22"/>
                <w:szCs w:val="22"/>
              </w:rPr>
              <w:t>.</w:t>
            </w:r>
          </w:p>
          <w:p w14:paraId="7ACEB817" w14:textId="77777777" w:rsidR="0065329D" w:rsidRPr="0065329D" w:rsidRDefault="0065329D" w:rsidP="0065329D">
            <w:pPr>
              <w:widowControl w:val="0"/>
              <w:jc w:val="both"/>
              <w:rPr>
                <w:rFonts w:ascii="Times New Roman" w:hAnsi="Times New Roman"/>
                <w:bCs/>
                <w:sz w:val="22"/>
                <w:szCs w:val="22"/>
              </w:rPr>
            </w:pPr>
            <w:r w:rsidRPr="0065329D">
              <w:rPr>
                <w:rFonts w:ascii="Times New Roman" w:hAnsi="Times New Roman"/>
                <w:bCs/>
                <w:sz w:val="22"/>
                <w:szCs w:val="22"/>
              </w:rPr>
              <w:t xml:space="preserve">Un </w:t>
            </w:r>
            <w:proofErr w:type="spellStart"/>
            <w:r w:rsidRPr="0065329D">
              <w:rPr>
                <w:rFonts w:ascii="Times New Roman" w:hAnsi="Times New Roman"/>
                <w:bCs/>
                <w:sz w:val="22"/>
                <w:szCs w:val="22"/>
              </w:rPr>
              <w:t>produs</w:t>
            </w:r>
            <w:proofErr w:type="spellEnd"/>
            <w:r w:rsidRPr="0065329D">
              <w:rPr>
                <w:rFonts w:ascii="Times New Roman" w:hAnsi="Times New Roman"/>
                <w:bCs/>
                <w:sz w:val="22"/>
                <w:szCs w:val="22"/>
              </w:rPr>
              <w:t xml:space="preserve"> </w:t>
            </w:r>
            <w:proofErr w:type="spellStart"/>
            <w:r w:rsidRPr="0065329D">
              <w:rPr>
                <w:rFonts w:ascii="Times New Roman" w:hAnsi="Times New Roman"/>
                <w:bCs/>
                <w:sz w:val="22"/>
                <w:szCs w:val="22"/>
              </w:rPr>
              <w:t>este</w:t>
            </w:r>
            <w:proofErr w:type="spellEnd"/>
            <w:r w:rsidRPr="0065329D">
              <w:rPr>
                <w:rFonts w:ascii="Times New Roman" w:hAnsi="Times New Roman"/>
                <w:bCs/>
                <w:sz w:val="22"/>
                <w:szCs w:val="22"/>
              </w:rPr>
              <w:t xml:space="preserve"> </w:t>
            </w:r>
            <w:proofErr w:type="spellStart"/>
            <w:r w:rsidRPr="0065329D">
              <w:rPr>
                <w:rFonts w:ascii="Times New Roman" w:hAnsi="Times New Roman"/>
                <w:bCs/>
                <w:sz w:val="22"/>
                <w:szCs w:val="22"/>
              </w:rPr>
              <w:t>considerat</w:t>
            </w:r>
            <w:proofErr w:type="spellEnd"/>
            <w:r w:rsidRPr="0065329D">
              <w:rPr>
                <w:rFonts w:ascii="Times New Roman" w:hAnsi="Times New Roman"/>
                <w:bCs/>
                <w:sz w:val="22"/>
                <w:szCs w:val="22"/>
              </w:rPr>
              <w:t xml:space="preserve"> </w:t>
            </w:r>
            <w:proofErr w:type="spellStart"/>
            <w:r w:rsidRPr="0065329D">
              <w:rPr>
                <w:rFonts w:ascii="Times New Roman" w:hAnsi="Times New Roman"/>
                <w:bCs/>
                <w:sz w:val="22"/>
                <w:szCs w:val="22"/>
              </w:rPr>
              <w:t>livrat</w:t>
            </w:r>
            <w:proofErr w:type="spellEnd"/>
            <w:r w:rsidRPr="0065329D">
              <w:rPr>
                <w:rFonts w:ascii="Times New Roman" w:hAnsi="Times New Roman"/>
                <w:bCs/>
                <w:sz w:val="22"/>
                <w:szCs w:val="22"/>
              </w:rPr>
              <w:t xml:space="preserve"> </w:t>
            </w:r>
            <w:proofErr w:type="spellStart"/>
            <w:r w:rsidRPr="0065329D">
              <w:rPr>
                <w:rFonts w:ascii="Times New Roman" w:hAnsi="Times New Roman"/>
                <w:bCs/>
                <w:sz w:val="22"/>
                <w:szCs w:val="22"/>
              </w:rPr>
              <w:t>când</w:t>
            </w:r>
            <w:proofErr w:type="spellEnd"/>
            <w:r w:rsidRPr="0065329D">
              <w:rPr>
                <w:rFonts w:ascii="Times New Roman" w:hAnsi="Times New Roman"/>
                <w:bCs/>
                <w:sz w:val="22"/>
                <w:szCs w:val="22"/>
              </w:rPr>
              <w:t xml:space="preserve"> </w:t>
            </w:r>
            <w:proofErr w:type="spellStart"/>
            <w:r w:rsidRPr="0065329D">
              <w:rPr>
                <w:rFonts w:ascii="Times New Roman" w:hAnsi="Times New Roman"/>
                <w:bCs/>
                <w:sz w:val="22"/>
                <w:szCs w:val="22"/>
              </w:rPr>
              <w:t>toate</w:t>
            </w:r>
            <w:proofErr w:type="spellEnd"/>
            <w:r w:rsidRPr="0065329D">
              <w:rPr>
                <w:rFonts w:ascii="Times New Roman" w:hAnsi="Times New Roman"/>
                <w:bCs/>
                <w:sz w:val="22"/>
                <w:szCs w:val="22"/>
              </w:rPr>
              <w:t xml:space="preserve"> </w:t>
            </w:r>
            <w:proofErr w:type="spellStart"/>
            <w:r w:rsidRPr="0065329D">
              <w:rPr>
                <w:rFonts w:ascii="Times New Roman" w:hAnsi="Times New Roman"/>
                <w:bCs/>
                <w:sz w:val="22"/>
                <w:szCs w:val="22"/>
              </w:rPr>
              <w:t>activit</w:t>
            </w:r>
            <w:r w:rsidRPr="0065329D">
              <w:rPr>
                <w:rFonts w:ascii="Times New Roman" w:hAnsi="Times New Roman" w:hint="cs"/>
                <w:bCs/>
                <w:sz w:val="22"/>
                <w:szCs w:val="22"/>
              </w:rPr>
              <w:t>ă</w:t>
            </w:r>
            <w:r w:rsidRPr="0065329D">
              <w:rPr>
                <w:rFonts w:ascii="Times New Roman" w:hAnsi="Times New Roman"/>
                <w:bCs/>
                <w:sz w:val="22"/>
                <w:szCs w:val="22"/>
              </w:rPr>
              <w:t>țile</w:t>
            </w:r>
            <w:proofErr w:type="spellEnd"/>
            <w:r w:rsidRPr="0065329D">
              <w:rPr>
                <w:rFonts w:ascii="Times New Roman" w:hAnsi="Times New Roman"/>
                <w:bCs/>
                <w:sz w:val="22"/>
                <w:szCs w:val="22"/>
              </w:rPr>
              <w:t xml:space="preserve"> </w:t>
            </w:r>
            <w:proofErr w:type="spellStart"/>
            <w:r w:rsidRPr="0065329D">
              <w:rPr>
                <w:rFonts w:ascii="Times New Roman" w:hAnsi="Times New Roman"/>
                <w:bCs/>
                <w:sz w:val="22"/>
                <w:szCs w:val="22"/>
              </w:rPr>
              <w:t>în</w:t>
            </w:r>
            <w:proofErr w:type="spellEnd"/>
            <w:r w:rsidRPr="0065329D">
              <w:rPr>
                <w:rFonts w:ascii="Times New Roman" w:hAnsi="Times New Roman"/>
                <w:bCs/>
                <w:sz w:val="22"/>
                <w:szCs w:val="22"/>
              </w:rPr>
              <w:t xml:space="preserve"> </w:t>
            </w:r>
            <w:proofErr w:type="spellStart"/>
            <w:r w:rsidRPr="0065329D">
              <w:rPr>
                <w:rFonts w:ascii="Times New Roman" w:hAnsi="Times New Roman"/>
                <w:bCs/>
                <w:sz w:val="22"/>
                <w:szCs w:val="22"/>
              </w:rPr>
              <w:t>cadrul</w:t>
            </w:r>
            <w:proofErr w:type="spellEnd"/>
            <w:r w:rsidRPr="0065329D">
              <w:rPr>
                <w:rFonts w:ascii="Times New Roman" w:hAnsi="Times New Roman"/>
                <w:bCs/>
                <w:sz w:val="22"/>
                <w:szCs w:val="22"/>
              </w:rPr>
              <w:t xml:space="preserve"> </w:t>
            </w:r>
            <w:proofErr w:type="spellStart"/>
            <w:r w:rsidRPr="0065329D">
              <w:rPr>
                <w:rFonts w:ascii="Times New Roman" w:hAnsi="Times New Roman"/>
                <w:bCs/>
                <w:sz w:val="22"/>
                <w:szCs w:val="22"/>
              </w:rPr>
              <w:t>contractului</w:t>
            </w:r>
            <w:proofErr w:type="spellEnd"/>
            <w:r w:rsidRPr="0065329D">
              <w:rPr>
                <w:rFonts w:ascii="Times New Roman" w:hAnsi="Times New Roman"/>
                <w:bCs/>
                <w:sz w:val="22"/>
                <w:szCs w:val="22"/>
              </w:rPr>
              <w:t xml:space="preserve"> au </w:t>
            </w:r>
            <w:proofErr w:type="spellStart"/>
            <w:r w:rsidRPr="0065329D">
              <w:rPr>
                <w:rFonts w:ascii="Times New Roman" w:hAnsi="Times New Roman"/>
                <w:bCs/>
                <w:sz w:val="22"/>
                <w:szCs w:val="22"/>
              </w:rPr>
              <w:t>fost</w:t>
            </w:r>
            <w:proofErr w:type="spellEnd"/>
            <w:r w:rsidRPr="0065329D">
              <w:rPr>
                <w:rFonts w:ascii="Times New Roman" w:hAnsi="Times New Roman"/>
                <w:bCs/>
                <w:sz w:val="22"/>
                <w:szCs w:val="22"/>
              </w:rPr>
              <w:t xml:space="preserve"> </w:t>
            </w:r>
            <w:proofErr w:type="spellStart"/>
            <w:r w:rsidRPr="0065329D">
              <w:rPr>
                <w:rFonts w:ascii="Times New Roman" w:hAnsi="Times New Roman"/>
                <w:bCs/>
                <w:sz w:val="22"/>
                <w:szCs w:val="22"/>
              </w:rPr>
              <w:t>realizate</w:t>
            </w:r>
            <w:proofErr w:type="spellEnd"/>
            <w:r w:rsidRPr="0065329D">
              <w:rPr>
                <w:rFonts w:ascii="Times New Roman" w:hAnsi="Times New Roman"/>
                <w:bCs/>
                <w:sz w:val="22"/>
                <w:szCs w:val="22"/>
              </w:rPr>
              <w:t>.</w:t>
            </w:r>
          </w:p>
          <w:p w14:paraId="37887397" w14:textId="6779435D" w:rsidR="0065329D" w:rsidRPr="004E2F49" w:rsidRDefault="0065329D" w:rsidP="0065329D">
            <w:pPr>
              <w:widowControl w:val="0"/>
              <w:jc w:val="both"/>
              <w:rPr>
                <w:rFonts w:ascii="Times New Roman" w:hAnsi="Times New Roman"/>
                <w:b/>
                <w:bCs/>
                <w:color w:val="000000"/>
                <w:sz w:val="22"/>
                <w:szCs w:val="22"/>
              </w:rPr>
            </w:pPr>
            <w:proofErr w:type="spellStart"/>
            <w:r w:rsidRPr="0065329D">
              <w:rPr>
                <w:rFonts w:ascii="Times New Roman" w:hAnsi="Times New Roman"/>
                <w:bCs/>
                <w:sz w:val="22"/>
                <w:szCs w:val="22"/>
              </w:rPr>
              <w:t>Transportul</w:t>
            </w:r>
            <w:proofErr w:type="spellEnd"/>
            <w:r w:rsidRPr="0065329D">
              <w:rPr>
                <w:rFonts w:ascii="Times New Roman" w:hAnsi="Times New Roman"/>
                <w:bCs/>
                <w:sz w:val="22"/>
                <w:szCs w:val="22"/>
              </w:rPr>
              <w:t xml:space="preserve"> </w:t>
            </w:r>
            <w:proofErr w:type="spellStart"/>
            <w:r w:rsidRPr="0065329D">
              <w:rPr>
                <w:rFonts w:ascii="Times New Roman" w:hAnsi="Times New Roman"/>
                <w:bCs/>
                <w:sz w:val="22"/>
                <w:szCs w:val="22"/>
              </w:rPr>
              <w:t>și</w:t>
            </w:r>
            <w:proofErr w:type="spellEnd"/>
            <w:r w:rsidRPr="0065329D">
              <w:rPr>
                <w:rFonts w:ascii="Times New Roman" w:hAnsi="Times New Roman"/>
                <w:bCs/>
                <w:sz w:val="22"/>
                <w:szCs w:val="22"/>
              </w:rPr>
              <w:t xml:space="preserve"> </w:t>
            </w:r>
            <w:proofErr w:type="spellStart"/>
            <w:r w:rsidRPr="0065329D">
              <w:rPr>
                <w:rFonts w:ascii="Times New Roman" w:hAnsi="Times New Roman"/>
                <w:bCs/>
                <w:sz w:val="22"/>
                <w:szCs w:val="22"/>
              </w:rPr>
              <w:t>toate</w:t>
            </w:r>
            <w:proofErr w:type="spellEnd"/>
            <w:r w:rsidRPr="0065329D">
              <w:rPr>
                <w:rFonts w:ascii="Times New Roman" w:hAnsi="Times New Roman"/>
                <w:bCs/>
                <w:sz w:val="22"/>
                <w:szCs w:val="22"/>
              </w:rPr>
              <w:t xml:space="preserve"> </w:t>
            </w:r>
            <w:proofErr w:type="spellStart"/>
            <w:r w:rsidRPr="0065329D">
              <w:rPr>
                <w:rFonts w:ascii="Times New Roman" w:hAnsi="Times New Roman"/>
                <w:bCs/>
                <w:sz w:val="22"/>
                <w:szCs w:val="22"/>
              </w:rPr>
              <w:t>costurile</w:t>
            </w:r>
            <w:proofErr w:type="spellEnd"/>
            <w:r w:rsidRPr="0065329D">
              <w:rPr>
                <w:rFonts w:ascii="Times New Roman" w:hAnsi="Times New Roman"/>
                <w:bCs/>
                <w:sz w:val="22"/>
                <w:szCs w:val="22"/>
              </w:rPr>
              <w:t xml:space="preserve"> </w:t>
            </w:r>
            <w:proofErr w:type="spellStart"/>
            <w:r w:rsidRPr="0065329D">
              <w:rPr>
                <w:rFonts w:ascii="Times New Roman" w:hAnsi="Times New Roman"/>
                <w:bCs/>
                <w:sz w:val="22"/>
                <w:szCs w:val="22"/>
              </w:rPr>
              <w:t>asociate</w:t>
            </w:r>
            <w:proofErr w:type="spellEnd"/>
            <w:r w:rsidRPr="0065329D">
              <w:rPr>
                <w:rFonts w:ascii="Times New Roman" w:hAnsi="Times New Roman"/>
                <w:bCs/>
                <w:sz w:val="22"/>
                <w:szCs w:val="22"/>
              </w:rPr>
              <w:t xml:space="preserve"> sunt </w:t>
            </w:r>
            <w:proofErr w:type="spellStart"/>
            <w:r w:rsidRPr="0065329D">
              <w:rPr>
                <w:rFonts w:ascii="Times New Roman" w:hAnsi="Times New Roman"/>
                <w:bCs/>
                <w:sz w:val="22"/>
                <w:szCs w:val="22"/>
              </w:rPr>
              <w:t>în</w:t>
            </w:r>
            <w:proofErr w:type="spellEnd"/>
            <w:r w:rsidRPr="0065329D">
              <w:rPr>
                <w:rFonts w:ascii="Times New Roman" w:hAnsi="Times New Roman"/>
                <w:bCs/>
                <w:sz w:val="22"/>
                <w:szCs w:val="22"/>
              </w:rPr>
              <w:t xml:space="preserve"> sarcina </w:t>
            </w:r>
            <w:proofErr w:type="spellStart"/>
            <w:r w:rsidRPr="0065329D">
              <w:rPr>
                <w:rFonts w:ascii="Times New Roman" w:hAnsi="Times New Roman"/>
                <w:bCs/>
                <w:sz w:val="22"/>
                <w:szCs w:val="22"/>
              </w:rPr>
              <w:t>exclusiv</w:t>
            </w:r>
            <w:r w:rsidRPr="0065329D">
              <w:rPr>
                <w:rFonts w:ascii="Times New Roman" w:hAnsi="Times New Roman" w:hint="cs"/>
                <w:bCs/>
                <w:sz w:val="22"/>
                <w:szCs w:val="22"/>
              </w:rPr>
              <w:t>ă</w:t>
            </w:r>
            <w:proofErr w:type="spellEnd"/>
            <w:r w:rsidRPr="0065329D">
              <w:rPr>
                <w:rFonts w:ascii="Times New Roman" w:hAnsi="Times New Roman"/>
                <w:bCs/>
                <w:sz w:val="22"/>
                <w:szCs w:val="22"/>
              </w:rPr>
              <w:t xml:space="preserve"> a </w:t>
            </w:r>
            <w:proofErr w:type="spellStart"/>
            <w:r w:rsidRPr="0065329D">
              <w:rPr>
                <w:rFonts w:ascii="Times New Roman" w:hAnsi="Times New Roman"/>
                <w:bCs/>
                <w:sz w:val="22"/>
                <w:szCs w:val="22"/>
              </w:rPr>
              <w:t>contractantului</w:t>
            </w:r>
            <w:proofErr w:type="spellEnd"/>
            <w:r w:rsidRPr="0065329D">
              <w:rPr>
                <w:rFonts w:ascii="Times New Roman" w:hAnsi="Times New Roman"/>
                <w:bCs/>
                <w:sz w:val="22"/>
                <w:szCs w:val="22"/>
              </w:rPr>
              <w:t>.</w:t>
            </w:r>
          </w:p>
        </w:tc>
        <w:tc>
          <w:tcPr>
            <w:tcW w:w="5024" w:type="dxa"/>
            <w:tcMar>
              <w:left w:w="57" w:type="dxa"/>
              <w:right w:w="57" w:type="dxa"/>
            </w:tcMar>
          </w:tcPr>
          <w:p w14:paraId="08C7314A" w14:textId="35B498B6" w:rsidR="0065329D" w:rsidRPr="004E2F49" w:rsidRDefault="0065329D" w:rsidP="0065329D">
            <w:pPr>
              <w:rPr>
                <w:rFonts w:ascii="Times New Roman" w:eastAsia="Calibri" w:hAnsi="Times New Roman"/>
                <w:b/>
                <w:i/>
                <w:sz w:val="22"/>
                <w:szCs w:val="22"/>
              </w:rPr>
            </w:pPr>
            <w:r w:rsidRPr="004E2F49">
              <w:rPr>
                <w:rFonts w:ascii="Times New Roman" w:eastAsia="Calibri" w:hAnsi="Times New Roman"/>
                <w:b/>
                <w:i/>
                <w:sz w:val="22"/>
                <w:szCs w:val="22"/>
                <w:lang w:val="ro-RO"/>
              </w:rPr>
              <w:t>se completează de către ofertant</w:t>
            </w:r>
          </w:p>
        </w:tc>
      </w:tr>
      <w:tr w:rsidR="0065329D" w:rsidRPr="004E2F49" w14:paraId="0A563B67" w14:textId="77777777" w:rsidTr="00302132">
        <w:trPr>
          <w:trHeight w:val="566"/>
          <w:jc w:val="center"/>
        </w:trPr>
        <w:tc>
          <w:tcPr>
            <w:tcW w:w="704" w:type="dxa"/>
            <w:tcMar>
              <w:left w:w="57" w:type="dxa"/>
              <w:right w:w="57" w:type="dxa"/>
            </w:tcMar>
          </w:tcPr>
          <w:p w14:paraId="5F0DCBAA" w14:textId="77777777" w:rsidR="0065329D" w:rsidRPr="004E2F49" w:rsidRDefault="0065329D" w:rsidP="0065329D">
            <w:pPr>
              <w:pStyle w:val="ListParagraph"/>
              <w:numPr>
                <w:ilvl w:val="0"/>
                <w:numId w:val="34"/>
              </w:numPr>
              <w:rPr>
                <w:sz w:val="22"/>
                <w:szCs w:val="22"/>
              </w:rPr>
            </w:pPr>
          </w:p>
        </w:tc>
        <w:tc>
          <w:tcPr>
            <w:tcW w:w="5040" w:type="dxa"/>
            <w:gridSpan w:val="2"/>
            <w:tcMar>
              <w:left w:w="57" w:type="dxa"/>
              <w:right w:w="57" w:type="dxa"/>
            </w:tcMar>
          </w:tcPr>
          <w:p w14:paraId="6B4E2EE3" w14:textId="77777777" w:rsidR="0065329D" w:rsidRPr="004E2F49" w:rsidRDefault="0065329D" w:rsidP="0065329D">
            <w:pPr>
              <w:rPr>
                <w:rFonts w:ascii="Times New Roman" w:eastAsia="Calibri" w:hAnsi="Times New Roman"/>
                <w:b/>
                <w:sz w:val="22"/>
                <w:szCs w:val="22"/>
              </w:rPr>
            </w:pPr>
            <w:proofErr w:type="spellStart"/>
            <w:r w:rsidRPr="004E2F49">
              <w:rPr>
                <w:rFonts w:ascii="Times New Roman" w:eastAsia="Calibri" w:hAnsi="Times New Roman"/>
                <w:b/>
                <w:sz w:val="22"/>
                <w:szCs w:val="22"/>
              </w:rPr>
              <w:t>Instalare</w:t>
            </w:r>
            <w:proofErr w:type="spellEnd"/>
            <w:r w:rsidRPr="004E2F49">
              <w:rPr>
                <w:rFonts w:ascii="Times New Roman" w:eastAsia="Calibri" w:hAnsi="Times New Roman"/>
                <w:b/>
                <w:sz w:val="22"/>
                <w:szCs w:val="22"/>
              </w:rPr>
              <w:t xml:space="preserve">, </w:t>
            </w:r>
            <w:proofErr w:type="spellStart"/>
            <w:r w:rsidRPr="004E2F49">
              <w:rPr>
                <w:rFonts w:ascii="Times New Roman" w:eastAsia="Calibri" w:hAnsi="Times New Roman"/>
                <w:b/>
                <w:sz w:val="22"/>
                <w:szCs w:val="22"/>
              </w:rPr>
              <w:t>punere</w:t>
            </w:r>
            <w:proofErr w:type="spellEnd"/>
            <w:r w:rsidRPr="004E2F49">
              <w:rPr>
                <w:rFonts w:ascii="Times New Roman" w:eastAsia="Calibri" w:hAnsi="Times New Roman"/>
                <w:b/>
                <w:sz w:val="22"/>
                <w:szCs w:val="22"/>
              </w:rPr>
              <w:t xml:space="preserve"> in </w:t>
            </w:r>
            <w:proofErr w:type="spellStart"/>
            <w:r w:rsidRPr="004E2F49">
              <w:rPr>
                <w:rFonts w:ascii="Times New Roman" w:eastAsia="Calibri" w:hAnsi="Times New Roman"/>
                <w:b/>
                <w:sz w:val="22"/>
                <w:szCs w:val="22"/>
              </w:rPr>
              <w:t>functiune</w:t>
            </w:r>
            <w:proofErr w:type="spellEnd"/>
            <w:r w:rsidRPr="004E2F49">
              <w:rPr>
                <w:rFonts w:ascii="Times New Roman" w:eastAsia="Calibri" w:hAnsi="Times New Roman"/>
                <w:b/>
                <w:sz w:val="22"/>
                <w:szCs w:val="22"/>
              </w:rPr>
              <w:t xml:space="preserve">, </w:t>
            </w:r>
            <w:proofErr w:type="spellStart"/>
            <w:r w:rsidRPr="004E2F49">
              <w:rPr>
                <w:rFonts w:ascii="Times New Roman" w:eastAsia="Calibri" w:hAnsi="Times New Roman"/>
                <w:b/>
                <w:sz w:val="22"/>
                <w:szCs w:val="22"/>
              </w:rPr>
              <w:t>testare</w:t>
            </w:r>
            <w:proofErr w:type="spellEnd"/>
          </w:p>
          <w:p w14:paraId="2F96F284" w14:textId="77777777" w:rsidR="00302132" w:rsidRPr="00302132" w:rsidRDefault="00302132" w:rsidP="00302132">
            <w:pPr>
              <w:jc w:val="both"/>
              <w:rPr>
                <w:rFonts w:ascii="Times New Roman" w:eastAsia="Calibri" w:hAnsi="Times New Roman"/>
                <w:bCs/>
                <w:sz w:val="22"/>
                <w:szCs w:val="22"/>
              </w:rPr>
            </w:pPr>
            <w:proofErr w:type="spellStart"/>
            <w:r w:rsidRPr="00302132">
              <w:rPr>
                <w:rFonts w:ascii="Times New Roman" w:eastAsia="Calibri" w:hAnsi="Times New Roman"/>
                <w:bCs/>
                <w:sz w:val="22"/>
                <w:szCs w:val="22"/>
              </w:rPr>
              <w:t>Contractantul</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va</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asigura</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transportul</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produsului</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livrat</w:t>
            </w:r>
            <w:proofErr w:type="spellEnd"/>
            <w:r w:rsidRPr="00302132">
              <w:rPr>
                <w:rFonts w:ascii="Times New Roman" w:eastAsia="Calibri" w:hAnsi="Times New Roman"/>
                <w:bCs/>
                <w:sz w:val="22"/>
                <w:szCs w:val="22"/>
              </w:rPr>
              <w:t xml:space="preserve">, pe </w:t>
            </w:r>
            <w:proofErr w:type="spellStart"/>
            <w:r w:rsidRPr="00302132">
              <w:rPr>
                <w:rFonts w:ascii="Times New Roman" w:eastAsia="Calibri" w:hAnsi="Times New Roman"/>
                <w:bCs/>
                <w:sz w:val="22"/>
                <w:szCs w:val="22"/>
              </w:rPr>
              <w:t>cheltuiala</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sa</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și</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f</w:t>
            </w:r>
            <w:r w:rsidRPr="00302132">
              <w:rPr>
                <w:rFonts w:ascii="Times New Roman" w:eastAsia="Calibri" w:hAnsi="Times New Roman" w:hint="cs"/>
                <w:bCs/>
                <w:sz w:val="22"/>
                <w:szCs w:val="22"/>
              </w:rPr>
              <w:t>ă</w:t>
            </w:r>
            <w:r w:rsidRPr="00302132">
              <w:rPr>
                <w:rFonts w:ascii="Times New Roman" w:eastAsia="Calibri" w:hAnsi="Times New Roman"/>
                <w:bCs/>
                <w:sz w:val="22"/>
                <w:szCs w:val="22"/>
              </w:rPr>
              <w:t>r</w:t>
            </w:r>
            <w:r w:rsidRPr="00302132">
              <w:rPr>
                <w:rFonts w:ascii="Times New Roman" w:eastAsia="Calibri" w:hAnsi="Times New Roman" w:hint="cs"/>
                <w:bCs/>
                <w:sz w:val="22"/>
                <w:szCs w:val="22"/>
              </w:rPr>
              <w:t>ă</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nici</w:t>
            </w:r>
            <w:proofErr w:type="spellEnd"/>
            <w:r w:rsidRPr="00302132">
              <w:rPr>
                <w:rFonts w:ascii="Times New Roman" w:eastAsia="Calibri" w:hAnsi="Times New Roman"/>
                <w:bCs/>
                <w:sz w:val="22"/>
                <w:szCs w:val="22"/>
              </w:rPr>
              <w:t xml:space="preserve"> un </w:t>
            </w:r>
            <w:proofErr w:type="spellStart"/>
            <w:r w:rsidRPr="00302132">
              <w:rPr>
                <w:rFonts w:ascii="Times New Roman" w:eastAsia="Calibri" w:hAnsi="Times New Roman"/>
                <w:bCs/>
                <w:sz w:val="22"/>
                <w:szCs w:val="22"/>
              </w:rPr>
              <w:t>fel</w:t>
            </w:r>
            <w:proofErr w:type="spellEnd"/>
            <w:r w:rsidRPr="00302132">
              <w:rPr>
                <w:rFonts w:ascii="Times New Roman" w:eastAsia="Calibri" w:hAnsi="Times New Roman"/>
                <w:bCs/>
                <w:sz w:val="22"/>
                <w:szCs w:val="22"/>
              </w:rPr>
              <w:t xml:space="preserve"> de </w:t>
            </w:r>
            <w:proofErr w:type="spellStart"/>
            <w:r w:rsidRPr="00302132">
              <w:rPr>
                <w:rFonts w:ascii="Times New Roman" w:eastAsia="Calibri" w:hAnsi="Times New Roman"/>
                <w:bCs/>
                <w:sz w:val="22"/>
                <w:szCs w:val="22"/>
              </w:rPr>
              <w:t>costuri</w:t>
            </w:r>
            <w:proofErr w:type="spellEnd"/>
            <w:r w:rsidRPr="00302132">
              <w:rPr>
                <w:rFonts w:ascii="Times New Roman" w:eastAsia="Calibri" w:hAnsi="Times New Roman"/>
                <w:bCs/>
                <w:sz w:val="22"/>
                <w:szCs w:val="22"/>
              </w:rPr>
              <w:t xml:space="preserve"> din </w:t>
            </w:r>
            <w:proofErr w:type="spellStart"/>
            <w:r w:rsidRPr="00302132">
              <w:rPr>
                <w:rFonts w:ascii="Times New Roman" w:eastAsia="Calibri" w:hAnsi="Times New Roman"/>
                <w:bCs/>
                <w:sz w:val="22"/>
                <w:szCs w:val="22"/>
              </w:rPr>
              <w:t>partea</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autorit</w:t>
            </w:r>
            <w:r w:rsidRPr="00302132">
              <w:rPr>
                <w:rFonts w:ascii="Times New Roman" w:eastAsia="Calibri" w:hAnsi="Times New Roman" w:hint="cs"/>
                <w:bCs/>
                <w:sz w:val="22"/>
                <w:szCs w:val="22"/>
              </w:rPr>
              <w:t>ă</w:t>
            </w:r>
            <w:r w:rsidRPr="00302132">
              <w:rPr>
                <w:rFonts w:ascii="Times New Roman" w:eastAsia="Calibri" w:hAnsi="Times New Roman"/>
                <w:bCs/>
                <w:sz w:val="22"/>
                <w:szCs w:val="22"/>
              </w:rPr>
              <w:t>ții</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contractante</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Contractantul</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r</w:t>
            </w:r>
            <w:r w:rsidRPr="00302132">
              <w:rPr>
                <w:rFonts w:ascii="Times New Roman" w:eastAsia="Calibri" w:hAnsi="Times New Roman" w:hint="cs"/>
                <w:bCs/>
                <w:sz w:val="22"/>
                <w:szCs w:val="22"/>
              </w:rPr>
              <w:t>ă</w:t>
            </w:r>
            <w:r w:rsidRPr="00302132">
              <w:rPr>
                <w:rFonts w:ascii="Times New Roman" w:eastAsia="Calibri" w:hAnsi="Times New Roman"/>
                <w:bCs/>
                <w:sz w:val="22"/>
                <w:szCs w:val="22"/>
              </w:rPr>
              <w:t>mâne</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responsabil</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pentru</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protejarea</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produselor</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luând</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toate</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masurile</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adecvate</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pentru</w:t>
            </w:r>
            <w:proofErr w:type="spellEnd"/>
            <w:r w:rsidRPr="00302132">
              <w:rPr>
                <w:rFonts w:ascii="Times New Roman" w:eastAsia="Calibri" w:hAnsi="Times New Roman"/>
                <w:bCs/>
                <w:sz w:val="22"/>
                <w:szCs w:val="22"/>
              </w:rPr>
              <w:t xml:space="preserve"> a </w:t>
            </w:r>
            <w:proofErr w:type="spellStart"/>
            <w:r w:rsidRPr="00302132">
              <w:rPr>
                <w:rFonts w:ascii="Times New Roman" w:eastAsia="Calibri" w:hAnsi="Times New Roman"/>
                <w:bCs/>
                <w:sz w:val="22"/>
                <w:szCs w:val="22"/>
              </w:rPr>
              <w:t>preveni</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lovituri</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zgârieturi</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și</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alte</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deterior</w:t>
            </w:r>
            <w:r w:rsidRPr="00302132">
              <w:rPr>
                <w:rFonts w:ascii="Times New Roman" w:eastAsia="Calibri" w:hAnsi="Times New Roman" w:hint="cs"/>
                <w:bCs/>
                <w:sz w:val="22"/>
                <w:szCs w:val="22"/>
              </w:rPr>
              <w:t>ă</w:t>
            </w:r>
            <w:r w:rsidRPr="00302132">
              <w:rPr>
                <w:rFonts w:ascii="Times New Roman" w:eastAsia="Calibri" w:hAnsi="Times New Roman"/>
                <w:bCs/>
                <w:sz w:val="22"/>
                <w:szCs w:val="22"/>
              </w:rPr>
              <w:t>ri</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pân</w:t>
            </w:r>
            <w:r w:rsidRPr="00302132">
              <w:rPr>
                <w:rFonts w:ascii="Times New Roman" w:eastAsia="Calibri" w:hAnsi="Times New Roman" w:hint="cs"/>
                <w:bCs/>
                <w:sz w:val="22"/>
                <w:szCs w:val="22"/>
              </w:rPr>
              <w:t>ă</w:t>
            </w:r>
            <w:proofErr w:type="spellEnd"/>
            <w:r w:rsidRPr="00302132">
              <w:rPr>
                <w:rFonts w:ascii="Times New Roman" w:eastAsia="Calibri" w:hAnsi="Times New Roman"/>
                <w:bCs/>
                <w:sz w:val="22"/>
                <w:szCs w:val="22"/>
              </w:rPr>
              <w:t xml:space="preserve"> la </w:t>
            </w:r>
            <w:proofErr w:type="spellStart"/>
            <w:r w:rsidRPr="00302132">
              <w:rPr>
                <w:rFonts w:ascii="Times New Roman" w:eastAsia="Calibri" w:hAnsi="Times New Roman"/>
                <w:bCs/>
                <w:sz w:val="22"/>
                <w:szCs w:val="22"/>
              </w:rPr>
              <w:t>acceptare</w:t>
            </w:r>
            <w:proofErr w:type="spellEnd"/>
            <w:r w:rsidRPr="00302132">
              <w:rPr>
                <w:rFonts w:ascii="Times New Roman" w:eastAsia="Calibri" w:hAnsi="Times New Roman"/>
                <w:bCs/>
                <w:sz w:val="22"/>
                <w:szCs w:val="22"/>
              </w:rPr>
              <w:t xml:space="preserve"> de </w:t>
            </w:r>
            <w:proofErr w:type="spellStart"/>
            <w:r w:rsidRPr="00302132">
              <w:rPr>
                <w:rFonts w:ascii="Times New Roman" w:eastAsia="Calibri" w:hAnsi="Times New Roman"/>
                <w:bCs/>
                <w:sz w:val="22"/>
                <w:szCs w:val="22"/>
              </w:rPr>
              <w:t>c</w:t>
            </w:r>
            <w:r w:rsidRPr="00302132">
              <w:rPr>
                <w:rFonts w:ascii="Times New Roman" w:eastAsia="Calibri" w:hAnsi="Times New Roman" w:hint="cs"/>
                <w:bCs/>
                <w:sz w:val="22"/>
                <w:szCs w:val="22"/>
              </w:rPr>
              <w:t>ă</w:t>
            </w:r>
            <w:r w:rsidRPr="00302132">
              <w:rPr>
                <w:rFonts w:ascii="Times New Roman" w:eastAsia="Calibri" w:hAnsi="Times New Roman"/>
                <w:bCs/>
                <w:sz w:val="22"/>
                <w:szCs w:val="22"/>
              </w:rPr>
              <w:t>tre</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autoritatea</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contractant</w:t>
            </w:r>
            <w:r w:rsidRPr="00302132">
              <w:rPr>
                <w:rFonts w:ascii="Times New Roman" w:eastAsia="Calibri" w:hAnsi="Times New Roman" w:hint="cs"/>
                <w:bCs/>
                <w:sz w:val="22"/>
                <w:szCs w:val="22"/>
              </w:rPr>
              <w:t>ă</w:t>
            </w:r>
            <w:proofErr w:type="spellEnd"/>
            <w:r w:rsidRPr="00302132">
              <w:rPr>
                <w:rFonts w:ascii="Times New Roman" w:eastAsia="Calibri" w:hAnsi="Times New Roman"/>
                <w:bCs/>
                <w:sz w:val="22"/>
                <w:szCs w:val="22"/>
              </w:rPr>
              <w:t xml:space="preserve">. </w:t>
            </w:r>
          </w:p>
          <w:p w14:paraId="2F4B19DE" w14:textId="4CE29096" w:rsidR="0065329D" w:rsidRPr="004E2F49" w:rsidRDefault="00302132" w:rsidP="00302132">
            <w:pPr>
              <w:jc w:val="both"/>
              <w:rPr>
                <w:rFonts w:ascii="Times New Roman" w:eastAsia="Calibri" w:hAnsi="Times New Roman"/>
                <w:bCs/>
                <w:sz w:val="22"/>
                <w:szCs w:val="22"/>
              </w:rPr>
            </w:pPr>
            <w:proofErr w:type="spellStart"/>
            <w:r w:rsidRPr="00302132">
              <w:rPr>
                <w:rFonts w:ascii="Times New Roman" w:eastAsia="Calibri" w:hAnsi="Times New Roman"/>
                <w:bCs/>
                <w:sz w:val="22"/>
                <w:szCs w:val="22"/>
              </w:rPr>
              <w:t>Odat</w:t>
            </w:r>
            <w:r w:rsidRPr="00302132">
              <w:rPr>
                <w:rFonts w:ascii="Times New Roman" w:eastAsia="Calibri" w:hAnsi="Times New Roman" w:hint="cs"/>
                <w:bCs/>
                <w:sz w:val="22"/>
                <w:szCs w:val="22"/>
              </w:rPr>
              <w:t>ă</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ce</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produsele</w:t>
            </w:r>
            <w:proofErr w:type="spellEnd"/>
            <w:r w:rsidRPr="00302132">
              <w:rPr>
                <w:rFonts w:ascii="Times New Roman" w:eastAsia="Calibri" w:hAnsi="Times New Roman"/>
                <w:bCs/>
                <w:sz w:val="22"/>
                <w:szCs w:val="22"/>
              </w:rPr>
              <w:t xml:space="preserve"> sunt </w:t>
            </w:r>
            <w:proofErr w:type="spellStart"/>
            <w:r w:rsidRPr="00302132">
              <w:rPr>
                <w:rFonts w:ascii="Times New Roman" w:eastAsia="Calibri" w:hAnsi="Times New Roman"/>
                <w:bCs/>
                <w:sz w:val="22"/>
                <w:szCs w:val="22"/>
              </w:rPr>
              <w:t>livrate</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contractantul</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va</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realiza</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toate</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configurarile</w:t>
            </w:r>
            <w:proofErr w:type="spellEnd"/>
            <w:r w:rsidRPr="00302132">
              <w:rPr>
                <w:rFonts w:ascii="Times New Roman" w:eastAsia="Calibri" w:hAnsi="Times New Roman"/>
                <w:bCs/>
                <w:sz w:val="22"/>
                <w:szCs w:val="22"/>
              </w:rPr>
              <w:t>/</w:t>
            </w:r>
            <w:proofErr w:type="spellStart"/>
            <w:r w:rsidRPr="00302132">
              <w:rPr>
                <w:rFonts w:ascii="Times New Roman" w:eastAsia="Calibri" w:hAnsi="Times New Roman"/>
                <w:bCs/>
                <w:sz w:val="22"/>
                <w:szCs w:val="22"/>
              </w:rPr>
              <w:t>setarile</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necesare</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pentru</w:t>
            </w:r>
            <w:proofErr w:type="spellEnd"/>
            <w:r w:rsidRPr="00302132">
              <w:rPr>
                <w:rFonts w:ascii="Times New Roman" w:eastAsia="Calibri" w:hAnsi="Times New Roman"/>
                <w:bCs/>
                <w:sz w:val="22"/>
                <w:szCs w:val="22"/>
              </w:rPr>
              <w:t xml:space="preserve"> ca </w:t>
            </w:r>
            <w:proofErr w:type="spellStart"/>
            <w:r w:rsidRPr="00302132">
              <w:rPr>
                <w:rFonts w:ascii="Times New Roman" w:eastAsia="Calibri" w:hAnsi="Times New Roman"/>
                <w:bCs/>
                <w:sz w:val="22"/>
                <w:szCs w:val="22"/>
              </w:rPr>
              <w:t>acestea</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s</w:t>
            </w:r>
            <w:r w:rsidRPr="00302132">
              <w:rPr>
                <w:rFonts w:ascii="Times New Roman" w:eastAsia="Calibri" w:hAnsi="Times New Roman" w:hint="cs"/>
                <w:bCs/>
                <w:sz w:val="22"/>
                <w:szCs w:val="22"/>
              </w:rPr>
              <w:t>ă</w:t>
            </w:r>
            <w:proofErr w:type="spellEnd"/>
            <w:r w:rsidRPr="00302132">
              <w:rPr>
                <w:rFonts w:ascii="Times New Roman" w:eastAsia="Calibri" w:hAnsi="Times New Roman"/>
                <w:bCs/>
                <w:sz w:val="22"/>
                <w:szCs w:val="22"/>
              </w:rPr>
              <w:t xml:space="preserve"> fie </w:t>
            </w:r>
            <w:proofErr w:type="spellStart"/>
            <w:r w:rsidRPr="00302132">
              <w:rPr>
                <w:rFonts w:ascii="Times New Roman" w:eastAsia="Calibri" w:hAnsi="Times New Roman"/>
                <w:bCs/>
                <w:sz w:val="22"/>
                <w:szCs w:val="22"/>
              </w:rPr>
              <w:t>funcționale</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Punerea</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în</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funcțiune</w:t>
            </w:r>
            <w:proofErr w:type="spellEnd"/>
            <w:r w:rsidRPr="00302132">
              <w:rPr>
                <w:rFonts w:ascii="Times New Roman" w:eastAsia="Calibri" w:hAnsi="Times New Roman"/>
                <w:bCs/>
                <w:sz w:val="22"/>
                <w:szCs w:val="22"/>
              </w:rPr>
              <w:t xml:space="preserve"> include, de </w:t>
            </w:r>
            <w:proofErr w:type="spellStart"/>
            <w:r w:rsidRPr="00302132">
              <w:rPr>
                <w:rFonts w:ascii="Times New Roman" w:eastAsia="Calibri" w:hAnsi="Times New Roman"/>
                <w:bCs/>
                <w:sz w:val="22"/>
                <w:szCs w:val="22"/>
              </w:rPr>
              <w:t>asemenea</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toate</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ajust</w:t>
            </w:r>
            <w:r w:rsidRPr="00302132">
              <w:rPr>
                <w:rFonts w:ascii="Times New Roman" w:eastAsia="Calibri" w:hAnsi="Times New Roman" w:hint="cs"/>
                <w:bCs/>
                <w:sz w:val="22"/>
                <w:szCs w:val="22"/>
              </w:rPr>
              <w:t>ă</w:t>
            </w:r>
            <w:r w:rsidRPr="00302132">
              <w:rPr>
                <w:rFonts w:ascii="Times New Roman" w:eastAsia="Calibri" w:hAnsi="Times New Roman"/>
                <w:bCs/>
                <w:sz w:val="22"/>
                <w:szCs w:val="22"/>
              </w:rPr>
              <w:t>rile</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și</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set</w:t>
            </w:r>
            <w:r w:rsidRPr="00302132">
              <w:rPr>
                <w:rFonts w:ascii="Times New Roman" w:eastAsia="Calibri" w:hAnsi="Times New Roman" w:hint="cs"/>
                <w:bCs/>
                <w:sz w:val="22"/>
                <w:szCs w:val="22"/>
              </w:rPr>
              <w:t>ă</w:t>
            </w:r>
            <w:r w:rsidRPr="00302132">
              <w:rPr>
                <w:rFonts w:ascii="Times New Roman" w:eastAsia="Calibri" w:hAnsi="Times New Roman"/>
                <w:bCs/>
                <w:sz w:val="22"/>
                <w:szCs w:val="22"/>
              </w:rPr>
              <w:t>rile</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necesare</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pentru</w:t>
            </w:r>
            <w:proofErr w:type="spellEnd"/>
            <w:r w:rsidRPr="00302132">
              <w:rPr>
                <w:rFonts w:ascii="Times New Roman" w:eastAsia="Calibri" w:hAnsi="Times New Roman"/>
                <w:bCs/>
                <w:sz w:val="22"/>
                <w:szCs w:val="22"/>
              </w:rPr>
              <w:t xml:space="preserve"> </w:t>
            </w:r>
            <w:proofErr w:type="gramStart"/>
            <w:r w:rsidRPr="00302132">
              <w:rPr>
                <w:rFonts w:ascii="Times New Roman" w:eastAsia="Calibri" w:hAnsi="Times New Roman"/>
                <w:bCs/>
                <w:sz w:val="22"/>
                <w:szCs w:val="22"/>
              </w:rPr>
              <w:t>a</w:t>
            </w:r>
            <w:proofErr w:type="gram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asigura</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utilizarea</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corespunz</w:t>
            </w:r>
            <w:r w:rsidRPr="00302132">
              <w:rPr>
                <w:rFonts w:ascii="Times New Roman" w:eastAsia="Calibri" w:hAnsi="Times New Roman" w:hint="cs"/>
                <w:bCs/>
                <w:sz w:val="22"/>
                <w:szCs w:val="22"/>
              </w:rPr>
              <w:t>ă</w:t>
            </w:r>
            <w:r w:rsidRPr="00302132">
              <w:rPr>
                <w:rFonts w:ascii="Times New Roman" w:eastAsia="Calibri" w:hAnsi="Times New Roman"/>
                <w:bCs/>
                <w:sz w:val="22"/>
                <w:szCs w:val="22"/>
              </w:rPr>
              <w:t>toare</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în</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ceea</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ce</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privește</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performanța</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și</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calitatea</w:t>
            </w:r>
            <w:proofErr w:type="spellEnd"/>
            <w:r w:rsidRPr="00302132">
              <w:rPr>
                <w:rFonts w:ascii="Times New Roman" w:eastAsia="Calibri" w:hAnsi="Times New Roman"/>
                <w:bCs/>
                <w:sz w:val="22"/>
                <w:szCs w:val="22"/>
              </w:rPr>
              <w:t xml:space="preserve">, cu </w:t>
            </w:r>
            <w:proofErr w:type="spellStart"/>
            <w:r w:rsidRPr="00302132">
              <w:rPr>
                <w:rFonts w:ascii="Times New Roman" w:eastAsia="Calibri" w:hAnsi="Times New Roman"/>
                <w:bCs/>
                <w:sz w:val="22"/>
                <w:szCs w:val="22"/>
              </w:rPr>
              <w:t>toate</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configurațiile</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necesare</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pentru</w:t>
            </w:r>
            <w:proofErr w:type="spellEnd"/>
            <w:r w:rsidRPr="00302132">
              <w:rPr>
                <w:rFonts w:ascii="Times New Roman" w:eastAsia="Calibri" w:hAnsi="Times New Roman"/>
                <w:bCs/>
                <w:sz w:val="22"/>
                <w:szCs w:val="22"/>
              </w:rPr>
              <w:t xml:space="preserve"> o </w:t>
            </w:r>
            <w:proofErr w:type="spellStart"/>
            <w:r w:rsidRPr="00302132">
              <w:rPr>
                <w:rFonts w:ascii="Times New Roman" w:eastAsia="Calibri" w:hAnsi="Times New Roman"/>
                <w:bCs/>
                <w:sz w:val="22"/>
                <w:szCs w:val="22"/>
              </w:rPr>
              <w:t>utilizare</w:t>
            </w:r>
            <w:proofErr w:type="spellEnd"/>
            <w:r w:rsidRPr="00302132">
              <w:rPr>
                <w:rFonts w:ascii="Times New Roman" w:eastAsia="Calibri" w:hAnsi="Times New Roman"/>
                <w:bCs/>
                <w:sz w:val="22"/>
                <w:szCs w:val="22"/>
              </w:rPr>
              <w:t xml:space="preserve"> </w:t>
            </w:r>
            <w:proofErr w:type="spellStart"/>
            <w:r w:rsidRPr="00302132">
              <w:rPr>
                <w:rFonts w:ascii="Times New Roman" w:eastAsia="Calibri" w:hAnsi="Times New Roman"/>
                <w:bCs/>
                <w:sz w:val="22"/>
                <w:szCs w:val="22"/>
              </w:rPr>
              <w:t>optim</w:t>
            </w:r>
            <w:r w:rsidRPr="00302132">
              <w:rPr>
                <w:rFonts w:ascii="Times New Roman" w:eastAsia="Calibri" w:hAnsi="Times New Roman" w:hint="cs"/>
                <w:bCs/>
                <w:sz w:val="22"/>
                <w:szCs w:val="22"/>
              </w:rPr>
              <w:t>ă</w:t>
            </w:r>
            <w:proofErr w:type="spellEnd"/>
            <w:r w:rsidRPr="00302132">
              <w:rPr>
                <w:rFonts w:ascii="Times New Roman" w:eastAsia="Calibri" w:hAnsi="Times New Roman"/>
                <w:bCs/>
                <w:sz w:val="22"/>
                <w:szCs w:val="22"/>
              </w:rPr>
              <w:t>.</w:t>
            </w:r>
          </w:p>
        </w:tc>
        <w:tc>
          <w:tcPr>
            <w:tcW w:w="5024" w:type="dxa"/>
            <w:tcMar>
              <w:left w:w="57" w:type="dxa"/>
              <w:right w:w="57" w:type="dxa"/>
            </w:tcMar>
          </w:tcPr>
          <w:p w14:paraId="6F2C1CB5" w14:textId="68BA5D56" w:rsidR="0065329D" w:rsidRPr="004E2F49" w:rsidRDefault="0065329D" w:rsidP="0065329D">
            <w:pPr>
              <w:rPr>
                <w:rFonts w:ascii="Times New Roman" w:eastAsia="Calibri" w:hAnsi="Times New Roman"/>
                <w:b/>
                <w:i/>
                <w:sz w:val="22"/>
                <w:szCs w:val="22"/>
              </w:rPr>
            </w:pPr>
            <w:r w:rsidRPr="004E2F49">
              <w:rPr>
                <w:rFonts w:ascii="Times New Roman" w:eastAsia="Calibri" w:hAnsi="Times New Roman"/>
                <w:b/>
                <w:i/>
                <w:sz w:val="22"/>
                <w:szCs w:val="22"/>
                <w:lang w:val="ro-RO"/>
              </w:rPr>
              <w:t>se completează de către ofertant</w:t>
            </w:r>
          </w:p>
        </w:tc>
      </w:tr>
      <w:tr w:rsidR="0065329D" w:rsidRPr="004E2F49" w14:paraId="4D16B930" w14:textId="77777777" w:rsidTr="00302132">
        <w:trPr>
          <w:trHeight w:val="566"/>
          <w:jc w:val="center"/>
        </w:trPr>
        <w:tc>
          <w:tcPr>
            <w:tcW w:w="704" w:type="dxa"/>
            <w:tcMar>
              <w:left w:w="57" w:type="dxa"/>
              <w:right w:w="57" w:type="dxa"/>
            </w:tcMar>
          </w:tcPr>
          <w:p w14:paraId="35959114" w14:textId="58D1F7AB" w:rsidR="0065329D" w:rsidRPr="004E2F49" w:rsidRDefault="0065329D" w:rsidP="0065329D">
            <w:pPr>
              <w:pStyle w:val="ListParagraph"/>
              <w:numPr>
                <w:ilvl w:val="0"/>
                <w:numId w:val="34"/>
              </w:numPr>
              <w:rPr>
                <w:sz w:val="22"/>
                <w:szCs w:val="22"/>
              </w:rPr>
            </w:pPr>
          </w:p>
        </w:tc>
        <w:tc>
          <w:tcPr>
            <w:tcW w:w="5040" w:type="dxa"/>
            <w:gridSpan w:val="2"/>
            <w:tcMar>
              <w:left w:w="57" w:type="dxa"/>
              <w:right w:w="57" w:type="dxa"/>
            </w:tcMar>
          </w:tcPr>
          <w:p w14:paraId="4D11A9C9" w14:textId="77777777" w:rsidR="0065329D" w:rsidRPr="004E2F49" w:rsidRDefault="0065329D" w:rsidP="0065329D">
            <w:pPr>
              <w:shd w:val="clear" w:color="auto" w:fill="FFFFFF"/>
              <w:ind w:right="282"/>
              <w:rPr>
                <w:rFonts w:ascii="Times New Roman" w:hAnsi="Times New Roman"/>
                <w:b/>
                <w:sz w:val="22"/>
                <w:szCs w:val="22"/>
              </w:rPr>
            </w:pPr>
            <w:r w:rsidRPr="004E2F49">
              <w:rPr>
                <w:rFonts w:ascii="Times New Roman" w:hAnsi="Times New Roman"/>
                <w:b/>
                <w:sz w:val="22"/>
                <w:szCs w:val="22"/>
              </w:rPr>
              <w:t>GARANŢIE</w:t>
            </w:r>
          </w:p>
          <w:p w14:paraId="45EB6EBA" w14:textId="00AAAE88" w:rsidR="0065329D" w:rsidRPr="004E2F49" w:rsidRDefault="00302132" w:rsidP="0065329D">
            <w:pPr>
              <w:widowControl w:val="0"/>
              <w:jc w:val="both"/>
              <w:rPr>
                <w:rFonts w:ascii="Times New Roman" w:hAnsi="Times New Roman"/>
                <w:sz w:val="22"/>
                <w:szCs w:val="22"/>
              </w:rPr>
            </w:pPr>
            <w:proofErr w:type="spellStart"/>
            <w:r w:rsidRPr="00302132">
              <w:rPr>
                <w:rFonts w:ascii="Times New Roman" w:hAnsi="Times New Roman"/>
                <w:sz w:val="22"/>
                <w:szCs w:val="22"/>
              </w:rPr>
              <w:t>Garanția</w:t>
            </w:r>
            <w:proofErr w:type="spellEnd"/>
            <w:r w:rsidRPr="00302132">
              <w:rPr>
                <w:rFonts w:ascii="Times New Roman" w:hAnsi="Times New Roman"/>
                <w:sz w:val="22"/>
                <w:szCs w:val="22"/>
              </w:rPr>
              <w:t xml:space="preserve"> </w:t>
            </w:r>
            <w:proofErr w:type="spellStart"/>
            <w:r w:rsidRPr="00302132">
              <w:rPr>
                <w:rFonts w:ascii="Times New Roman" w:hAnsi="Times New Roman"/>
                <w:sz w:val="22"/>
                <w:szCs w:val="22"/>
              </w:rPr>
              <w:t>produselor</w:t>
            </w:r>
            <w:proofErr w:type="spellEnd"/>
            <w:r w:rsidRPr="00302132">
              <w:rPr>
                <w:rFonts w:ascii="Times New Roman" w:hAnsi="Times New Roman"/>
                <w:sz w:val="22"/>
                <w:szCs w:val="22"/>
              </w:rPr>
              <w:t xml:space="preserve"> </w:t>
            </w:r>
            <w:proofErr w:type="spellStart"/>
            <w:r w:rsidRPr="00302132">
              <w:rPr>
                <w:rFonts w:ascii="Times New Roman" w:hAnsi="Times New Roman"/>
                <w:sz w:val="22"/>
                <w:szCs w:val="22"/>
              </w:rPr>
              <w:t>va</w:t>
            </w:r>
            <w:proofErr w:type="spellEnd"/>
            <w:r w:rsidRPr="00302132">
              <w:rPr>
                <w:rFonts w:ascii="Times New Roman" w:hAnsi="Times New Roman"/>
                <w:sz w:val="22"/>
                <w:szCs w:val="22"/>
              </w:rPr>
              <w:t xml:space="preserve"> fi de minimum 12 de </w:t>
            </w:r>
            <w:proofErr w:type="spellStart"/>
            <w:r w:rsidRPr="00302132">
              <w:rPr>
                <w:rFonts w:ascii="Times New Roman" w:hAnsi="Times New Roman"/>
                <w:sz w:val="22"/>
                <w:szCs w:val="22"/>
              </w:rPr>
              <w:t>luni</w:t>
            </w:r>
            <w:proofErr w:type="spellEnd"/>
            <w:r w:rsidRPr="00302132">
              <w:rPr>
                <w:rFonts w:ascii="Times New Roman" w:hAnsi="Times New Roman"/>
                <w:sz w:val="22"/>
                <w:szCs w:val="22"/>
              </w:rPr>
              <w:t xml:space="preserve"> </w:t>
            </w:r>
            <w:proofErr w:type="spellStart"/>
            <w:r w:rsidRPr="00302132">
              <w:rPr>
                <w:rFonts w:ascii="Times New Roman" w:hAnsi="Times New Roman"/>
                <w:sz w:val="22"/>
                <w:szCs w:val="22"/>
              </w:rPr>
              <w:t>pentru</w:t>
            </w:r>
            <w:proofErr w:type="spellEnd"/>
            <w:r w:rsidRPr="00302132">
              <w:rPr>
                <w:rFonts w:ascii="Times New Roman" w:hAnsi="Times New Roman"/>
                <w:sz w:val="22"/>
                <w:szCs w:val="22"/>
              </w:rPr>
              <w:t xml:space="preserve"> </w:t>
            </w:r>
            <w:proofErr w:type="spellStart"/>
            <w:r w:rsidRPr="00302132">
              <w:rPr>
                <w:rFonts w:ascii="Times New Roman" w:hAnsi="Times New Roman"/>
                <w:sz w:val="22"/>
                <w:szCs w:val="22"/>
              </w:rPr>
              <w:t>rulot</w:t>
            </w:r>
            <w:r w:rsidRPr="00302132">
              <w:rPr>
                <w:rFonts w:ascii="Times New Roman" w:hAnsi="Times New Roman" w:hint="cs"/>
                <w:sz w:val="22"/>
                <w:szCs w:val="22"/>
              </w:rPr>
              <w:t>ă</w:t>
            </w:r>
            <w:proofErr w:type="spellEnd"/>
            <w:r w:rsidRPr="00302132">
              <w:rPr>
                <w:rFonts w:ascii="Times New Roman" w:hAnsi="Times New Roman"/>
                <w:sz w:val="22"/>
                <w:szCs w:val="22"/>
              </w:rPr>
              <w:t xml:space="preserve"> </w:t>
            </w:r>
            <w:proofErr w:type="spellStart"/>
            <w:r w:rsidRPr="00302132">
              <w:rPr>
                <w:rFonts w:ascii="Times New Roman" w:hAnsi="Times New Roman"/>
                <w:sz w:val="22"/>
                <w:szCs w:val="22"/>
              </w:rPr>
              <w:t>și</w:t>
            </w:r>
            <w:proofErr w:type="spellEnd"/>
            <w:r w:rsidRPr="00302132">
              <w:rPr>
                <w:rFonts w:ascii="Times New Roman" w:hAnsi="Times New Roman"/>
                <w:sz w:val="22"/>
                <w:szCs w:val="22"/>
              </w:rPr>
              <w:t xml:space="preserve"> 24 </w:t>
            </w:r>
            <w:proofErr w:type="spellStart"/>
            <w:r w:rsidRPr="00302132">
              <w:rPr>
                <w:rFonts w:ascii="Times New Roman" w:hAnsi="Times New Roman"/>
                <w:sz w:val="22"/>
                <w:szCs w:val="22"/>
              </w:rPr>
              <w:t>luni</w:t>
            </w:r>
            <w:proofErr w:type="spellEnd"/>
            <w:r w:rsidRPr="00302132">
              <w:rPr>
                <w:rFonts w:ascii="Times New Roman" w:hAnsi="Times New Roman"/>
                <w:sz w:val="22"/>
                <w:szCs w:val="22"/>
              </w:rPr>
              <w:t xml:space="preserve"> </w:t>
            </w:r>
            <w:proofErr w:type="spellStart"/>
            <w:r w:rsidRPr="00302132">
              <w:rPr>
                <w:rFonts w:ascii="Times New Roman" w:hAnsi="Times New Roman"/>
                <w:sz w:val="22"/>
                <w:szCs w:val="22"/>
              </w:rPr>
              <w:t>accesorii</w:t>
            </w:r>
            <w:proofErr w:type="spellEnd"/>
            <w:r w:rsidRPr="00302132">
              <w:rPr>
                <w:rFonts w:ascii="Times New Roman" w:hAnsi="Times New Roman"/>
                <w:sz w:val="22"/>
                <w:szCs w:val="22"/>
              </w:rPr>
              <w:t xml:space="preserve"> (Generator de </w:t>
            </w:r>
            <w:proofErr w:type="spellStart"/>
            <w:r w:rsidRPr="00302132">
              <w:rPr>
                <w:rFonts w:ascii="Times New Roman" w:hAnsi="Times New Roman"/>
                <w:sz w:val="22"/>
                <w:szCs w:val="22"/>
              </w:rPr>
              <w:t>curent</w:t>
            </w:r>
            <w:proofErr w:type="spellEnd"/>
            <w:r w:rsidRPr="00302132">
              <w:rPr>
                <w:rFonts w:ascii="Times New Roman" w:hAnsi="Times New Roman"/>
                <w:sz w:val="22"/>
                <w:szCs w:val="22"/>
              </w:rPr>
              <w:t xml:space="preserve"> </w:t>
            </w:r>
            <w:proofErr w:type="spellStart"/>
            <w:r w:rsidRPr="00302132">
              <w:rPr>
                <w:rFonts w:ascii="Times New Roman" w:hAnsi="Times New Roman"/>
                <w:sz w:val="22"/>
                <w:szCs w:val="22"/>
              </w:rPr>
              <w:t>monofazat</w:t>
            </w:r>
            <w:proofErr w:type="spellEnd"/>
            <w:r w:rsidRPr="00302132">
              <w:rPr>
                <w:rFonts w:ascii="Times New Roman" w:hAnsi="Times New Roman"/>
                <w:sz w:val="22"/>
                <w:szCs w:val="22"/>
              </w:rPr>
              <w:t xml:space="preserve">, Aer </w:t>
            </w:r>
            <w:proofErr w:type="spellStart"/>
            <w:r w:rsidRPr="00302132">
              <w:rPr>
                <w:rFonts w:ascii="Times New Roman" w:hAnsi="Times New Roman"/>
                <w:sz w:val="22"/>
                <w:szCs w:val="22"/>
              </w:rPr>
              <w:t>conditionat</w:t>
            </w:r>
            <w:proofErr w:type="spellEnd"/>
            <w:r w:rsidRPr="00302132">
              <w:rPr>
                <w:rFonts w:ascii="Times New Roman" w:hAnsi="Times New Roman"/>
                <w:sz w:val="22"/>
                <w:szCs w:val="22"/>
              </w:rPr>
              <w:t xml:space="preserve">, </w:t>
            </w:r>
            <w:proofErr w:type="spellStart"/>
            <w:r w:rsidRPr="00302132">
              <w:rPr>
                <w:rFonts w:ascii="Times New Roman" w:hAnsi="Times New Roman"/>
                <w:sz w:val="22"/>
                <w:szCs w:val="22"/>
              </w:rPr>
              <w:t>Frigider</w:t>
            </w:r>
            <w:proofErr w:type="spellEnd"/>
            <w:r w:rsidRPr="00302132">
              <w:rPr>
                <w:rFonts w:ascii="Times New Roman" w:hAnsi="Times New Roman"/>
                <w:sz w:val="22"/>
                <w:szCs w:val="22"/>
              </w:rPr>
              <w:t xml:space="preserve">). </w:t>
            </w:r>
            <w:proofErr w:type="spellStart"/>
            <w:r w:rsidRPr="00302132">
              <w:rPr>
                <w:rFonts w:ascii="Times New Roman" w:hAnsi="Times New Roman"/>
                <w:sz w:val="22"/>
                <w:szCs w:val="22"/>
              </w:rPr>
              <w:t>Termenul</w:t>
            </w:r>
            <w:proofErr w:type="spellEnd"/>
            <w:r w:rsidRPr="00302132">
              <w:rPr>
                <w:rFonts w:ascii="Times New Roman" w:hAnsi="Times New Roman"/>
                <w:sz w:val="22"/>
                <w:szCs w:val="22"/>
              </w:rPr>
              <w:t xml:space="preserve"> de </w:t>
            </w:r>
            <w:proofErr w:type="spellStart"/>
            <w:r w:rsidRPr="00302132">
              <w:rPr>
                <w:rFonts w:ascii="Times New Roman" w:hAnsi="Times New Roman"/>
                <w:sz w:val="22"/>
                <w:szCs w:val="22"/>
              </w:rPr>
              <w:t>intervenție</w:t>
            </w:r>
            <w:proofErr w:type="spellEnd"/>
            <w:r w:rsidRPr="00302132">
              <w:rPr>
                <w:rFonts w:ascii="Times New Roman" w:hAnsi="Times New Roman"/>
                <w:sz w:val="22"/>
                <w:szCs w:val="22"/>
              </w:rPr>
              <w:t xml:space="preserve"> </w:t>
            </w:r>
            <w:proofErr w:type="spellStart"/>
            <w:r w:rsidRPr="00302132">
              <w:rPr>
                <w:rFonts w:ascii="Times New Roman" w:hAnsi="Times New Roman"/>
                <w:sz w:val="22"/>
                <w:szCs w:val="22"/>
              </w:rPr>
              <w:t>și</w:t>
            </w:r>
            <w:proofErr w:type="spellEnd"/>
            <w:r w:rsidRPr="00302132">
              <w:rPr>
                <w:rFonts w:ascii="Times New Roman" w:hAnsi="Times New Roman"/>
                <w:sz w:val="22"/>
                <w:szCs w:val="22"/>
              </w:rPr>
              <w:t xml:space="preserve"> </w:t>
            </w:r>
            <w:proofErr w:type="spellStart"/>
            <w:r w:rsidRPr="00302132">
              <w:rPr>
                <w:rFonts w:ascii="Times New Roman" w:hAnsi="Times New Roman"/>
                <w:sz w:val="22"/>
                <w:szCs w:val="22"/>
              </w:rPr>
              <w:t>rezolvare</w:t>
            </w:r>
            <w:proofErr w:type="spellEnd"/>
            <w:r w:rsidRPr="00302132">
              <w:rPr>
                <w:rFonts w:ascii="Times New Roman" w:hAnsi="Times New Roman"/>
                <w:sz w:val="22"/>
                <w:szCs w:val="22"/>
              </w:rPr>
              <w:t xml:space="preserve"> a </w:t>
            </w:r>
            <w:proofErr w:type="spellStart"/>
            <w:r w:rsidRPr="00302132">
              <w:rPr>
                <w:rFonts w:ascii="Times New Roman" w:hAnsi="Times New Roman"/>
                <w:sz w:val="22"/>
                <w:szCs w:val="22"/>
              </w:rPr>
              <w:t>problemelor</w:t>
            </w:r>
            <w:proofErr w:type="spellEnd"/>
            <w:r w:rsidRPr="00302132">
              <w:rPr>
                <w:rFonts w:ascii="Times New Roman" w:hAnsi="Times New Roman"/>
                <w:sz w:val="22"/>
                <w:szCs w:val="22"/>
              </w:rPr>
              <w:t xml:space="preserve"> </w:t>
            </w:r>
            <w:proofErr w:type="spellStart"/>
            <w:r w:rsidRPr="00302132">
              <w:rPr>
                <w:rFonts w:ascii="Times New Roman" w:hAnsi="Times New Roman"/>
                <w:sz w:val="22"/>
                <w:szCs w:val="22"/>
              </w:rPr>
              <w:t>ap</w:t>
            </w:r>
            <w:r w:rsidRPr="00302132">
              <w:rPr>
                <w:rFonts w:ascii="Times New Roman" w:hAnsi="Times New Roman" w:hint="cs"/>
                <w:sz w:val="22"/>
                <w:szCs w:val="22"/>
              </w:rPr>
              <w:t>ă</w:t>
            </w:r>
            <w:r w:rsidRPr="00302132">
              <w:rPr>
                <w:rFonts w:ascii="Times New Roman" w:hAnsi="Times New Roman"/>
                <w:sz w:val="22"/>
                <w:szCs w:val="22"/>
              </w:rPr>
              <w:t>rute</w:t>
            </w:r>
            <w:proofErr w:type="spellEnd"/>
            <w:r w:rsidRPr="00302132">
              <w:rPr>
                <w:rFonts w:ascii="Times New Roman" w:hAnsi="Times New Roman"/>
                <w:sz w:val="22"/>
                <w:szCs w:val="22"/>
              </w:rPr>
              <w:t xml:space="preserve"> la </w:t>
            </w:r>
            <w:proofErr w:type="spellStart"/>
            <w:r w:rsidRPr="00302132">
              <w:rPr>
                <w:rFonts w:ascii="Times New Roman" w:hAnsi="Times New Roman"/>
                <w:sz w:val="22"/>
                <w:szCs w:val="22"/>
              </w:rPr>
              <w:t>produsele</w:t>
            </w:r>
            <w:proofErr w:type="spellEnd"/>
            <w:r w:rsidRPr="00302132">
              <w:rPr>
                <w:rFonts w:ascii="Times New Roman" w:hAnsi="Times New Roman"/>
                <w:sz w:val="22"/>
                <w:szCs w:val="22"/>
              </w:rPr>
              <w:t xml:space="preserve"> </w:t>
            </w:r>
            <w:proofErr w:type="spellStart"/>
            <w:r w:rsidRPr="00302132">
              <w:rPr>
                <w:rFonts w:ascii="Times New Roman" w:hAnsi="Times New Roman"/>
                <w:sz w:val="22"/>
                <w:szCs w:val="22"/>
              </w:rPr>
              <w:t>achiziționate</w:t>
            </w:r>
            <w:proofErr w:type="spellEnd"/>
            <w:r w:rsidRPr="00302132">
              <w:rPr>
                <w:rFonts w:ascii="Times New Roman" w:hAnsi="Times New Roman"/>
                <w:sz w:val="22"/>
                <w:szCs w:val="22"/>
              </w:rPr>
              <w:t xml:space="preserve"> </w:t>
            </w:r>
            <w:proofErr w:type="spellStart"/>
            <w:r w:rsidRPr="00302132">
              <w:rPr>
                <w:rFonts w:ascii="Times New Roman" w:hAnsi="Times New Roman"/>
                <w:sz w:val="22"/>
                <w:szCs w:val="22"/>
              </w:rPr>
              <w:t>în</w:t>
            </w:r>
            <w:proofErr w:type="spellEnd"/>
            <w:r w:rsidRPr="00302132">
              <w:rPr>
                <w:rFonts w:ascii="Times New Roman" w:hAnsi="Times New Roman"/>
                <w:sz w:val="22"/>
                <w:szCs w:val="22"/>
              </w:rPr>
              <w:t xml:space="preserve"> </w:t>
            </w:r>
            <w:proofErr w:type="spellStart"/>
            <w:r w:rsidRPr="00302132">
              <w:rPr>
                <w:rFonts w:ascii="Times New Roman" w:hAnsi="Times New Roman"/>
                <w:sz w:val="22"/>
                <w:szCs w:val="22"/>
              </w:rPr>
              <w:t>perioada</w:t>
            </w:r>
            <w:proofErr w:type="spellEnd"/>
            <w:r w:rsidRPr="00302132">
              <w:rPr>
                <w:rFonts w:ascii="Times New Roman" w:hAnsi="Times New Roman"/>
                <w:sz w:val="22"/>
                <w:szCs w:val="22"/>
              </w:rPr>
              <w:t xml:space="preserve"> </w:t>
            </w:r>
            <w:proofErr w:type="spellStart"/>
            <w:r w:rsidRPr="00302132">
              <w:rPr>
                <w:rFonts w:ascii="Times New Roman" w:hAnsi="Times New Roman"/>
                <w:sz w:val="22"/>
                <w:szCs w:val="22"/>
              </w:rPr>
              <w:t>garanției</w:t>
            </w:r>
            <w:proofErr w:type="spellEnd"/>
            <w:r w:rsidRPr="00302132">
              <w:rPr>
                <w:rFonts w:ascii="Times New Roman" w:hAnsi="Times New Roman"/>
                <w:sz w:val="22"/>
                <w:szCs w:val="22"/>
              </w:rPr>
              <w:t xml:space="preserve"> </w:t>
            </w:r>
            <w:proofErr w:type="spellStart"/>
            <w:r w:rsidRPr="00302132">
              <w:rPr>
                <w:rFonts w:ascii="Times New Roman" w:hAnsi="Times New Roman"/>
                <w:sz w:val="22"/>
                <w:szCs w:val="22"/>
              </w:rPr>
              <w:t>va</w:t>
            </w:r>
            <w:proofErr w:type="spellEnd"/>
            <w:r w:rsidRPr="00302132">
              <w:rPr>
                <w:rFonts w:ascii="Times New Roman" w:hAnsi="Times New Roman"/>
                <w:sz w:val="22"/>
                <w:szCs w:val="22"/>
              </w:rPr>
              <w:t xml:space="preserve"> fi de 14 </w:t>
            </w:r>
            <w:proofErr w:type="spellStart"/>
            <w:r w:rsidRPr="00302132">
              <w:rPr>
                <w:rFonts w:ascii="Times New Roman" w:hAnsi="Times New Roman"/>
                <w:sz w:val="22"/>
                <w:szCs w:val="22"/>
              </w:rPr>
              <w:t>zile</w:t>
            </w:r>
            <w:proofErr w:type="spellEnd"/>
            <w:r w:rsidRPr="00302132">
              <w:rPr>
                <w:rFonts w:ascii="Times New Roman" w:hAnsi="Times New Roman"/>
                <w:sz w:val="22"/>
                <w:szCs w:val="22"/>
              </w:rPr>
              <w:t xml:space="preserve"> </w:t>
            </w:r>
            <w:proofErr w:type="spellStart"/>
            <w:r w:rsidRPr="00302132">
              <w:rPr>
                <w:rFonts w:ascii="Times New Roman" w:hAnsi="Times New Roman"/>
                <w:sz w:val="22"/>
                <w:szCs w:val="22"/>
              </w:rPr>
              <w:t>lucr</w:t>
            </w:r>
            <w:r w:rsidRPr="00302132">
              <w:rPr>
                <w:rFonts w:ascii="Times New Roman" w:hAnsi="Times New Roman" w:hint="cs"/>
                <w:sz w:val="22"/>
                <w:szCs w:val="22"/>
              </w:rPr>
              <w:t>ă</w:t>
            </w:r>
            <w:r w:rsidRPr="00302132">
              <w:rPr>
                <w:rFonts w:ascii="Times New Roman" w:hAnsi="Times New Roman"/>
                <w:sz w:val="22"/>
                <w:szCs w:val="22"/>
              </w:rPr>
              <w:t>toare</w:t>
            </w:r>
            <w:proofErr w:type="spellEnd"/>
            <w:r w:rsidRPr="00302132">
              <w:rPr>
                <w:rFonts w:ascii="Times New Roman" w:hAnsi="Times New Roman"/>
                <w:sz w:val="22"/>
                <w:szCs w:val="22"/>
              </w:rPr>
              <w:t>.</w:t>
            </w:r>
          </w:p>
        </w:tc>
        <w:tc>
          <w:tcPr>
            <w:tcW w:w="5024" w:type="dxa"/>
            <w:tcMar>
              <w:left w:w="57" w:type="dxa"/>
              <w:right w:w="57" w:type="dxa"/>
            </w:tcMar>
          </w:tcPr>
          <w:p w14:paraId="7403B3D4" w14:textId="77777777" w:rsidR="0065329D" w:rsidRPr="004E2F49" w:rsidRDefault="0065329D" w:rsidP="0065329D">
            <w:pPr>
              <w:rPr>
                <w:rFonts w:ascii="Times New Roman" w:hAnsi="Times New Roman"/>
                <w:sz w:val="22"/>
                <w:szCs w:val="22"/>
              </w:rPr>
            </w:pPr>
            <w:r w:rsidRPr="004E2F49">
              <w:rPr>
                <w:rFonts w:ascii="Times New Roman" w:eastAsia="Calibri" w:hAnsi="Times New Roman"/>
                <w:b/>
                <w:i/>
                <w:sz w:val="22"/>
                <w:szCs w:val="22"/>
                <w:lang w:val="ro-RO"/>
              </w:rPr>
              <w:t>se completează de către ofertant</w:t>
            </w:r>
          </w:p>
        </w:tc>
      </w:tr>
      <w:tr w:rsidR="0065329D" w:rsidRPr="004E2F49" w14:paraId="1BE21564" w14:textId="77777777" w:rsidTr="00302132">
        <w:trPr>
          <w:trHeight w:val="566"/>
          <w:jc w:val="center"/>
        </w:trPr>
        <w:tc>
          <w:tcPr>
            <w:tcW w:w="704" w:type="dxa"/>
            <w:tcMar>
              <w:left w:w="57" w:type="dxa"/>
              <w:right w:w="57" w:type="dxa"/>
            </w:tcMar>
          </w:tcPr>
          <w:p w14:paraId="7BCB32F0" w14:textId="0A175149" w:rsidR="0065329D" w:rsidRPr="004E2F49" w:rsidRDefault="0065329D" w:rsidP="0065329D">
            <w:pPr>
              <w:pStyle w:val="ListParagraph"/>
              <w:numPr>
                <w:ilvl w:val="0"/>
                <w:numId w:val="34"/>
              </w:numPr>
              <w:rPr>
                <w:sz w:val="22"/>
                <w:szCs w:val="22"/>
              </w:rPr>
            </w:pPr>
          </w:p>
        </w:tc>
        <w:tc>
          <w:tcPr>
            <w:tcW w:w="5040" w:type="dxa"/>
            <w:gridSpan w:val="2"/>
            <w:tcMar>
              <w:left w:w="57" w:type="dxa"/>
              <w:right w:w="57" w:type="dxa"/>
            </w:tcMar>
          </w:tcPr>
          <w:p w14:paraId="0A292444" w14:textId="77777777" w:rsidR="0065329D" w:rsidRPr="004E2F49" w:rsidRDefault="0065329D" w:rsidP="0065329D">
            <w:pPr>
              <w:shd w:val="clear" w:color="auto" w:fill="FFFFFF"/>
              <w:ind w:right="-1"/>
              <w:rPr>
                <w:rFonts w:ascii="Times New Roman" w:hAnsi="Times New Roman"/>
                <w:b/>
                <w:sz w:val="22"/>
                <w:szCs w:val="22"/>
              </w:rPr>
            </w:pPr>
            <w:r w:rsidRPr="004E2F49">
              <w:rPr>
                <w:rFonts w:ascii="Times New Roman" w:hAnsi="Times New Roman"/>
                <w:b/>
                <w:sz w:val="22"/>
                <w:szCs w:val="22"/>
              </w:rPr>
              <w:t>RECEPȚIA PRODUSULUI</w:t>
            </w:r>
          </w:p>
          <w:p w14:paraId="29E69582" w14:textId="77777777" w:rsidR="0065329D" w:rsidRPr="0065329D" w:rsidRDefault="0065329D" w:rsidP="0065329D">
            <w:pPr>
              <w:ind w:right="-1"/>
              <w:jc w:val="both"/>
              <w:rPr>
                <w:rFonts w:ascii="Times New Roman" w:eastAsia="Calibri" w:hAnsi="Times New Roman"/>
                <w:bCs/>
                <w:sz w:val="22"/>
                <w:szCs w:val="22"/>
              </w:rPr>
            </w:pPr>
            <w:proofErr w:type="spellStart"/>
            <w:r w:rsidRPr="0065329D">
              <w:rPr>
                <w:rFonts w:ascii="Times New Roman" w:eastAsia="Calibri" w:hAnsi="Times New Roman"/>
                <w:bCs/>
                <w:sz w:val="22"/>
                <w:szCs w:val="22"/>
              </w:rPr>
              <w:lastRenderedPageBreak/>
              <w:t>Produsele</w:t>
            </w:r>
            <w:proofErr w:type="spellEnd"/>
            <w:r w:rsidRPr="0065329D">
              <w:rPr>
                <w:rFonts w:ascii="Times New Roman" w:eastAsia="Calibri" w:hAnsi="Times New Roman"/>
                <w:bCs/>
                <w:sz w:val="22"/>
                <w:szCs w:val="22"/>
              </w:rPr>
              <w:t xml:space="preserve"> </w:t>
            </w:r>
            <w:proofErr w:type="spellStart"/>
            <w:r w:rsidRPr="0065329D">
              <w:rPr>
                <w:rFonts w:ascii="Times New Roman" w:eastAsia="Calibri" w:hAnsi="Times New Roman"/>
                <w:bCs/>
                <w:sz w:val="22"/>
                <w:szCs w:val="22"/>
              </w:rPr>
              <w:t>vor</w:t>
            </w:r>
            <w:proofErr w:type="spellEnd"/>
            <w:r w:rsidRPr="0065329D">
              <w:rPr>
                <w:rFonts w:ascii="Times New Roman" w:eastAsia="Calibri" w:hAnsi="Times New Roman"/>
                <w:bCs/>
                <w:sz w:val="22"/>
                <w:szCs w:val="22"/>
              </w:rPr>
              <w:t xml:space="preserve"> fi </w:t>
            </w:r>
            <w:proofErr w:type="spellStart"/>
            <w:r w:rsidRPr="0065329D">
              <w:rPr>
                <w:rFonts w:ascii="Times New Roman" w:eastAsia="Calibri" w:hAnsi="Times New Roman"/>
                <w:bCs/>
                <w:sz w:val="22"/>
                <w:szCs w:val="22"/>
              </w:rPr>
              <w:t>livrate</w:t>
            </w:r>
            <w:proofErr w:type="spellEnd"/>
            <w:r w:rsidRPr="0065329D">
              <w:rPr>
                <w:rFonts w:ascii="Times New Roman" w:eastAsia="Calibri" w:hAnsi="Times New Roman"/>
                <w:bCs/>
                <w:sz w:val="22"/>
                <w:szCs w:val="22"/>
              </w:rPr>
              <w:t xml:space="preserve"> </w:t>
            </w:r>
            <w:proofErr w:type="spellStart"/>
            <w:r w:rsidRPr="0065329D">
              <w:rPr>
                <w:rFonts w:ascii="Times New Roman" w:eastAsia="Calibri" w:hAnsi="Times New Roman"/>
                <w:bCs/>
                <w:sz w:val="22"/>
                <w:szCs w:val="22"/>
              </w:rPr>
              <w:t>și</w:t>
            </w:r>
            <w:proofErr w:type="spellEnd"/>
            <w:r w:rsidRPr="0065329D">
              <w:rPr>
                <w:rFonts w:ascii="Times New Roman" w:eastAsia="Calibri" w:hAnsi="Times New Roman"/>
                <w:bCs/>
                <w:sz w:val="22"/>
                <w:szCs w:val="22"/>
              </w:rPr>
              <w:t xml:space="preserve"> </w:t>
            </w:r>
            <w:proofErr w:type="spellStart"/>
            <w:r w:rsidRPr="0065329D">
              <w:rPr>
                <w:rFonts w:ascii="Times New Roman" w:eastAsia="Calibri" w:hAnsi="Times New Roman"/>
                <w:bCs/>
                <w:sz w:val="22"/>
                <w:szCs w:val="22"/>
              </w:rPr>
              <w:t>recepționate</w:t>
            </w:r>
            <w:proofErr w:type="spellEnd"/>
            <w:r w:rsidRPr="0065329D">
              <w:rPr>
                <w:rFonts w:ascii="Times New Roman" w:eastAsia="Calibri" w:hAnsi="Times New Roman"/>
                <w:bCs/>
                <w:sz w:val="22"/>
                <w:szCs w:val="22"/>
              </w:rPr>
              <w:t xml:space="preserve"> la </w:t>
            </w:r>
            <w:proofErr w:type="spellStart"/>
            <w:r w:rsidRPr="0065329D">
              <w:rPr>
                <w:rFonts w:ascii="Times New Roman" w:eastAsia="Calibri" w:hAnsi="Times New Roman"/>
                <w:bCs/>
                <w:sz w:val="22"/>
                <w:szCs w:val="22"/>
              </w:rPr>
              <w:t>sediul</w:t>
            </w:r>
            <w:proofErr w:type="spellEnd"/>
            <w:r w:rsidRPr="0065329D">
              <w:rPr>
                <w:rFonts w:ascii="Times New Roman" w:eastAsia="Calibri" w:hAnsi="Times New Roman"/>
                <w:bCs/>
                <w:sz w:val="22"/>
                <w:szCs w:val="22"/>
              </w:rPr>
              <w:t xml:space="preserve"> </w:t>
            </w:r>
            <w:proofErr w:type="spellStart"/>
            <w:r w:rsidRPr="0065329D">
              <w:rPr>
                <w:rFonts w:ascii="Times New Roman" w:eastAsia="Calibri" w:hAnsi="Times New Roman"/>
                <w:bCs/>
                <w:sz w:val="22"/>
                <w:szCs w:val="22"/>
              </w:rPr>
              <w:t>Facult</w:t>
            </w:r>
            <w:r w:rsidRPr="0065329D">
              <w:rPr>
                <w:rFonts w:ascii="Times New Roman" w:eastAsia="Calibri" w:hAnsi="Times New Roman" w:hint="cs"/>
                <w:bCs/>
                <w:sz w:val="22"/>
                <w:szCs w:val="22"/>
              </w:rPr>
              <w:t>ă</w:t>
            </w:r>
            <w:r w:rsidRPr="0065329D">
              <w:rPr>
                <w:rFonts w:ascii="Times New Roman" w:eastAsia="Calibri" w:hAnsi="Times New Roman"/>
                <w:bCs/>
                <w:sz w:val="22"/>
                <w:szCs w:val="22"/>
              </w:rPr>
              <w:t>ții</w:t>
            </w:r>
            <w:proofErr w:type="spellEnd"/>
            <w:r w:rsidRPr="0065329D">
              <w:rPr>
                <w:rFonts w:ascii="Times New Roman" w:eastAsia="Calibri" w:hAnsi="Times New Roman"/>
                <w:bCs/>
                <w:sz w:val="22"/>
                <w:szCs w:val="22"/>
              </w:rPr>
              <w:t xml:space="preserve"> </w:t>
            </w:r>
            <w:proofErr w:type="spellStart"/>
            <w:r w:rsidRPr="0065329D">
              <w:rPr>
                <w:rFonts w:ascii="Times New Roman" w:eastAsia="Calibri" w:hAnsi="Times New Roman"/>
                <w:bCs/>
                <w:sz w:val="22"/>
                <w:szCs w:val="22"/>
              </w:rPr>
              <w:t>Știința</w:t>
            </w:r>
            <w:proofErr w:type="spellEnd"/>
            <w:r w:rsidRPr="0065329D">
              <w:rPr>
                <w:rFonts w:ascii="Times New Roman" w:eastAsia="Calibri" w:hAnsi="Times New Roman"/>
                <w:bCs/>
                <w:sz w:val="22"/>
                <w:szCs w:val="22"/>
              </w:rPr>
              <w:t xml:space="preserve"> </w:t>
            </w:r>
            <w:proofErr w:type="spellStart"/>
            <w:r w:rsidRPr="0065329D">
              <w:rPr>
                <w:rFonts w:ascii="Times New Roman" w:eastAsia="Calibri" w:hAnsi="Times New Roman"/>
                <w:bCs/>
                <w:sz w:val="22"/>
                <w:szCs w:val="22"/>
              </w:rPr>
              <w:t>și</w:t>
            </w:r>
            <w:proofErr w:type="spellEnd"/>
            <w:r w:rsidRPr="0065329D">
              <w:rPr>
                <w:rFonts w:ascii="Times New Roman" w:eastAsia="Calibri" w:hAnsi="Times New Roman"/>
                <w:bCs/>
                <w:sz w:val="22"/>
                <w:szCs w:val="22"/>
              </w:rPr>
              <w:t xml:space="preserve"> </w:t>
            </w:r>
            <w:proofErr w:type="spellStart"/>
            <w:r w:rsidRPr="0065329D">
              <w:rPr>
                <w:rFonts w:ascii="Times New Roman" w:eastAsia="Calibri" w:hAnsi="Times New Roman"/>
                <w:bCs/>
                <w:sz w:val="22"/>
                <w:szCs w:val="22"/>
              </w:rPr>
              <w:t>Ingineria</w:t>
            </w:r>
            <w:proofErr w:type="spellEnd"/>
            <w:r w:rsidRPr="0065329D">
              <w:rPr>
                <w:rFonts w:ascii="Times New Roman" w:eastAsia="Calibri" w:hAnsi="Times New Roman"/>
                <w:bCs/>
                <w:sz w:val="22"/>
                <w:szCs w:val="22"/>
              </w:rPr>
              <w:t xml:space="preserve"> </w:t>
            </w:r>
            <w:proofErr w:type="spellStart"/>
            <w:r w:rsidRPr="0065329D">
              <w:rPr>
                <w:rFonts w:ascii="Times New Roman" w:eastAsia="Calibri" w:hAnsi="Times New Roman"/>
                <w:bCs/>
                <w:sz w:val="22"/>
                <w:szCs w:val="22"/>
              </w:rPr>
              <w:t>Alimentelor</w:t>
            </w:r>
            <w:proofErr w:type="spellEnd"/>
            <w:r w:rsidRPr="0065329D">
              <w:rPr>
                <w:rFonts w:ascii="Times New Roman" w:eastAsia="Calibri" w:hAnsi="Times New Roman"/>
                <w:bCs/>
                <w:sz w:val="22"/>
                <w:szCs w:val="22"/>
              </w:rPr>
              <w:t xml:space="preserve">, Corp Q, str.  Dr. </w:t>
            </w:r>
            <w:proofErr w:type="spellStart"/>
            <w:r w:rsidRPr="0065329D">
              <w:rPr>
                <w:rFonts w:ascii="Times New Roman" w:eastAsia="Calibri" w:hAnsi="Times New Roman"/>
                <w:bCs/>
                <w:sz w:val="22"/>
                <w:szCs w:val="22"/>
              </w:rPr>
              <w:t>Carnabel</w:t>
            </w:r>
            <w:proofErr w:type="spellEnd"/>
            <w:r w:rsidRPr="0065329D">
              <w:rPr>
                <w:rFonts w:ascii="Times New Roman" w:eastAsia="Calibri" w:hAnsi="Times New Roman"/>
                <w:bCs/>
                <w:sz w:val="22"/>
                <w:szCs w:val="22"/>
              </w:rPr>
              <w:t xml:space="preserve"> 63.</w:t>
            </w:r>
          </w:p>
          <w:p w14:paraId="0E025DB8" w14:textId="77777777" w:rsidR="0065329D" w:rsidRPr="0065329D" w:rsidRDefault="0065329D" w:rsidP="0065329D">
            <w:pPr>
              <w:ind w:right="-1"/>
              <w:jc w:val="both"/>
              <w:rPr>
                <w:rFonts w:ascii="Times New Roman" w:eastAsia="Calibri" w:hAnsi="Times New Roman"/>
                <w:bCs/>
                <w:sz w:val="22"/>
                <w:szCs w:val="22"/>
              </w:rPr>
            </w:pPr>
            <w:proofErr w:type="spellStart"/>
            <w:r w:rsidRPr="0065329D">
              <w:rPr>
                <w:rFonts w:ascii="Times New Roman" w:eastAsia="Calibri" w:hAnsi="Times New Roman"/>
                <w:bCs/>
                <w:sz w:val="22"/>
                <w:szCs w:val="22"/>
              </w:rPr>
              <w:t>Persoan</w:t>
            </w:r>
            <w:r w:rsidRPr="0065329D">
              <w:rPr>
                <w:rFonts w:ascii="Times New Roman" w:eastAsia="Calibri" w:hAnsi="Times New Roman" w:hint="cs"/>
                <w:bCs/>
                <w:sz w:val="22"/>
                <w:szCs w:val="22"/>
              </w:rPr>
              <w:t>ă</w:t>
            </w:r>
            <w:proofErr w:type="spellEnd"/>
            <w:r w:rsidRPr="0065329D">
              <w:rPr>
                <w:rFonts w:ascii="Times New Roman" w:eastAsia="Calibri" w:hAnsi="Times New Roman"/>
                <w:bCs/>
                <w:sz w:val="22"/>
                <w:szCs w:val="22"/>
              </w:rPr>
              <w:t xml:space="preserve"> de contact – Cristian </w:t>
            </w:r>
            <w:proofErr w:type="spellStart"/>
            <w:r w:rsidRPr="0065329D">
              <w:rPr>
                <w:rFonts w:ascii="Times New Roman" w:eastAsia="Calibri" w:hAnsi="Times New Roman"/>
                <w:bCs/>
                <w:sz w:val="22"/>
                <w:szCs w:val="22"/>
              </w:rPr>
              <w:t>Rîmniceanu</w:t>
            </w:r>
            <w:proofErr w:type="spellEnd"/>
          </w:p>
          <w:p w14:paraId="0ED230E6" w14:textId="0BD205E2" w:rsidR="0065329D" w:rsidRPr="004E2F49" w:rsidRDefault="0065329D" w:rsidP="0065329D">
            <w:pPr>
              <w:pStyle w:val="ListParagraph"/>
              <w:ind w:left="0" w:right="-1"/>
              <w:jc w:val="both"/>
              <w:rPr>
                <w:rFonts w:eastAsia="Calibri"/>
                <w:bCs/>
                <w:sz w:val="22"/>
                <w:szCs w:val="22"/>
              </w:rPr>
            </w:pPr>
            <w:proofErr w:type="spellStart"/>
            <w:r w:rsidRPr="0065329D">
              <w:rPr>
                <w:rFonts w:eastAsia="Calibri"/>
                <w:bCs/>
                <w:sz w:val="22"/>
                <w:szCs w:val="22"/>
              </w:rPr>
              <w:t>Num</w:t>
            </w:r>
            <w:r w:rsidRPr="0065329D">
              <w:rPr>
                <w:rFonts w:eastAsia="Calibri" w:hint="cs"/>
                <w:bCs/>
                <w:sz w:val="22"/>
                <w:szCs w:val="22"/>
              </w:rPr>
              <w:t>ă</w:t>
            </w:r>
            <w:r w:rsidRPr="0065329D">
              <w:rPr>
                <w:rFonts w:eastAsia="Calibri"/>
                <w:bCs/>
                <w:sz w:val="22"/>
                <w:szCs w:val="22"/>
              </w:rPr>
              <w:t>r</w:t>
            </w:r>
            <w:proofErr w:type="spellEnd"/>
            <w:r w:rsidRPr="0065329D">
              <w:rPr>
                <w:rFonts w:eastAsia="Calibri"/>
                <w:bCs/>
                <w:sz w:val="22"/>
                <w:szCs w:val="22"/>
              </w:rPr>
              <w:t xml:space="preserve"> de </w:t>
            </w:r>
            <w:proofErr w:type="spellStart"/>
            <w:r w:rsidRPr="0065329D">
              <w:rPr>
                <w:rFonts w:eastAsia="Calibri"/>
                <w:bCs/>
                <w:sz w:val="22"/>
                <w:szCs w:val="22"/>
              </w:rPr>
              <w:t>telefon</w:t>
            </w:r>
            <w:proofErr w:type="spellEnd"/>
            <w:r w:rsidRPr="0065329D">
              <w:rPr>
                <w:rFonts w:eastAsia="Calibri"/>
                <w:bCs/>
                <w:sz w:val="22"/>
                <w:szCs w:val="22"/>
              </w:rPr>
              <w:t>: 0744384592</w:t>
            </w:r>
          </w:p>
        </w:tc>
        <w:tc>
          <w:tcPr>
            <w:tcW w:w="5024" w:type="dxa"/>
            <w:tcMar>
              <w:left w:w="57" w:type="dxa"/>
              <w:right w:w="57" w:type="dxa"/>
            </w:tcMar>
          </w:tcPr>
          <w:p w14:paraId="30AA99FC" w14:textId="77777777" w:rsidR="0065329D" w:rsidRPr="004E2F49" w:rsidRDefault="0065329D" w:rsidP="0065329D">
            <w:pPr>
              <w:rPr>
                <w:rFonts w:ascii="Times New Roman" w:eastAsia="Calibri" w:hAnsi="Times New Roman"/>
                <w:b/>
                <w:i/>
                <w:sz w:val="22"/>
                <w:szCs w:val="22"/>
                <w:lang w:val="ro-RO"/>
              </w:rPr>
            </w:pPr>
            <w:r w:rsidRPr="004E2F49">
              <w:rPr>
                <w:rFonts w:ascii="Times New Roman" w:eastAsia="Calibri" w:hAnsi="Times New Roman"/>
                <w:b/>
                <w:i/>
                <w:sz w:val="22"/>
                <w:szCs w:val="22"/>
                <w:lang w:val="ro-RO"/>
              </w:rPr>
              <w:lastRenderedPageBreak/>
              <w:t>se completează de către ofertant</w:t>
            </w:r>
          </w:p>
        </w:tc>
      </w:tr>
      <w:tr w:rsidR="0065329D" w:rsidRPr="004E2F49" w14:paraId="72FC3A79" w14:textId="77777777" w:rsidTr="00302132">
        <w:trPr>
          <w:trHeight w:val="566"/>
          <w:jc w:val="center"/>
        </w:trPr>
        <w:tc>
          <w:tcPr>
            <w:tcW w:w="704" w:type="dxa"/>
            <w:tcMar>
              <w:left w:w="57" w:type="dxa"/>
              <w:right w:w="57" w:type="dxa"/>
            </w:tcMar>
          </w:tcPr>
          <w:p w14:paraId="1F45A3BC" w14:textId="77777777" w:rsidR="0065329D" w:rsidRPr="004E2F49" w:rsidRDefault="0065329D" w:rsidP="0065329D">
            <w:pPr>
              <w:pStyle w:val="ListParagraph"/>
              <w:numPr>
                <w:ilvl w:val="0"/>
                <w:numId w:val="34"/>
              </w:numPr>
              <w:rPr>
                <w:sz w:val="22"/>
                <w:szCs w:val="22"/>
              </w:rPr>
            </w:pPr>
          </w:p>
        </w:tc>
        <w:tc>
          <w:tcPr>
            <w:tcW w:w="5040" w:type="dxa"/>
            <w:gridSpan w:val="2"/>
            <w:tcMar>
              <w:left w:w="57" w:type="dxa"/>
              <w:right w:w="57" w:type="dxa"/>
            </w:tcMar>
          </w:tcPr>
          <w:p w14:paraId="7264E924" w14:textId="77777777" w:rsidR="0065329D" w:rsidRPr="004E2F49" w:rsidRDefault="0065329D" w:rsidP="0065329D">
            <w:pPr>
              <w:shd w:val="clear" w:color="auto" w:fill="FFFFFF"/>
              <w:ind w:right="-1"/>
              <w:rPr>
                <w:rFonts w:ascii="Times New Roman" w:hAnsi="Times New Roman"/>
                <w:b/>
                <w:sz w:val="22"/>
                <w:szCs w:val="22"/>
              </w:rPr>
            </w:pPr>
            <w:r w:rsidRPr="004E2F49">
              <w:rPr>
                <w:rFonts w:ascii="Times New Roman" w:hAnsi="Times New Roman"/>
                <w:b/>
                <w:sz w:val="22"/>
                <w:szCs w:val="22"/>
              </w:rPr>
              <w:t xml:space="preserve">PLATA: </w:t>
            </w:r>
          </w:p>
          <w:p w14:paraId="0569DDCE" w14:textId="77777777" w:rsidR="0065329D" w:rsidRPr="0065329D" w:rsidRDefault="0065329D" w:rsidP="0065329D">
            <w:pPr>
              <w:ind w:right="-1" w:firstLine="209"/>
              <w:jc w:val="both"/>
              <w:rPr>
                <w:rFonts w:ascii="Times New Roman" w:hAnsi="Times New Roman"/>
                <w:sz w:val="22"/>
                <w:szCs w:val="22"/>
              </w:rPr>
            </w:pPr>
            <w:proofErr w:type="spellStart"/>
            <w:r w:rsidRPr="0065329D">
              <w:rPr>
                <w:rFonts w:ascii="Times New Roman" w:hAnsi="Times New Roman"/>
                <w:sz w:val="22"/>
                <w:szCs w:val="22"/>
              </w:rPr>
              <w:t>Contractantul</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va</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emite</w:t>
            </w:r>
            <w:proofErr w:type="spellEnd"/>
            <w:r w:rsidRPr="0065329D">
              <w:rPr>
                <w:rFonts w:ascii="Times New Roman" w:hAnsi="Times New Roman"/>
                <w:sz w:val="22"/>
                <w:szCs w:val="22"/>
              </w:rPr>
              <w:t xml:space="preserve"> factura </w:t>
            </w:r>
            <w:proofErr w:type="spellStart"/>
            <w:r w:rsidRPr="0065329D">
              <w:rPr>
                <w:rFonts w:ascii="Times New Roman" w:hAnsi="Times New Roman"/>
                <w:sz w:val="22"/>
                <w:szCs w:val="22"/>
              </w:rPr>
              <w:t>pentru</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produsul</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livrat</w:t>
            </w:r>
            <w:proofErr w:type="spellEnd"/>
            <w:r w:rsidRPr="0065329D">
              <w:rPr>
                <w:rFonts w:ascii="Times New Roman" w:hAnsi="Times New Roman"/>
                <w:sz w:val="22"/>
                <w:szCs w:val="22"/>
              </w:rPr>
              <w:t xml:space="preserve">. </w:t>
            </w:r>
          </w:p>
          <w:p w14:paraId="496ED9F6" w14:textId="77777777" w:rsidR="0065329D" w:rsidRPr="0065329D" w:rsidRDefault="0065329D" w:rsidP="0065329D">
            <w:pPr>
              <w:ind w:right="-1" w:firstLine="209"/>
              <w:jc w:val="both"/>
              <w:rPr>
                <w:rFonts w:ascii="Times New Roman" w:hAnsi="Times New Roman"/>
                <w:sz w:val="22"/>
                <w:szCs w:val="22"/>
              </w:rPr>
            </w:pPr>
            <w:r w:rsidRPr="0065329D">
              <w:rPr>
                <w:rFonts w:ascii="Times New Roman" w:hAnsi="Times New Roman"/>
                <w:b/>
                <w:bCs/>
                <w:sz w:val="22"/>
                <w:szCs w:val="22"/>
              </w:rPr>
              <w:t xml:space="preserve">Factura </w:t>
            </w:r>
            <w:proofErr w:type="spellStart"/>
            <w:r w:rsidRPr="0065329D">
              <w:rPr>
                <w:rFonts w:ascii="Times New Roman" w:hAnsi="Times New Roman"/>
                <w:b/>
                <w:bCs/>
                <w:sz w:val="22"/>
                <w:szCs w:val="22"/>
              </w:rPr>
              <w:t>va</w:t>
            </w:r>
            <w:proofErr w:type="spellEnd"/>
            <w:r w:rsidRPr="0065329D">
              <w:rPr>
                <w:rFonts w:ascii="Times New Roman" w:hAnsi="Times New Roman"/>
                <w:b/>
                <w:bCs/>
                <w:sz w:val="22"/>
                <w:szCs w:val="22"/>
              </w:rPr>
              <w:t xml:space="preserve"> </w:t>
            </w:r>
            <w:proofErr w:type="spellStart"/>
            <w:r w:rsidRPr="0065329D">
              <w:rPr>
                <w:rFonts w:ascii="Times New Roman" w:hAnsi="Times New Roman"/>
                <w:b/>
                <w:bCs/>
                <w:sz w:val="22"/>
                <w:szCs w:val="22"/>
              </w:rPr>
              <w:t>avea</w:t>
            </w:r>
            <w:proofErr w:type="spellEnd"/>
            <w:r w:rsidRPr="0065329D">
              <w:rPr>
                <w:rFonts w:ascii="Times New Roman" w:hAnsi="Times New Roman"/>
                <w:b/>
                <w:bCs/>
                <w:sz w:val="22"/>
                <w:szCs w:val="22"/>
              </w:rPr>
              <w:t xml:space="preserve"> </w:t>
            </w:r>
            <w:proofErr w:type="spellStart"/>
            <w:r w:rsidRPr="0065329D">
              <w:rPr>
                <w:rFonts w:ascii="Times New Roman" w:hAnsi="Times New Roman"/>
                <w:b/>
                <w:bCs/>
                <w:sz w:val="22"/>
                <w:szCs w:val="22"/>
              </w:rPr>
              <w:t>menționat</w:t>
            </w:r>
            <w:proofErr w:type="spellEnd"/>
            <w:r w:rsidRPr="0065329D">
              <w:rPr>
                <w:rFonts w:ascii="Times New Roman" w:hAnsi="Times New Roman"/>
                <w:b/>
                <w:bCs/>
                <w:sz w:val="22"/>
                <w:szCs w:val="22"/>
              </w:rPr>
              <w:t xml:space="preserve"> </w:t>
            </w:r>
            <w:proofErr w:type="spellStart"/>
            <w:r w:rsidRPr="0065329D">
              <w:rPr>
                <w:rFonts w:ascii="Times New Roman" w:hAnsi="Times New Roman"/>
                <w:b/>
                <w:bCs/>
                <w:sz w:val="22"/>
                <w:szCs w:val="22"/>
              </w:rPr>
              <w:t>num</w:t>
            </w:r>
            <w:r w:rsidRPr="0065329D">
              <w:rPr>
                <w:rFonts w:ascii="Times New Roman" w:hAnsi="Times New Roman" w:hint="cs"/>
                <w:b/>
                <w:bCs/>
                <w:sz w:val="22"/>
                <w:szCs w:val="22"/>
              </w:rPr>
              <w:t>ă</w:t>
            </w:r>
            <w:r w:rsidRPr="0065329D">
              <w:rPr>
                <w:rFonts w:ascii="Times New Roman" w:hAnsi="Times New Roman"/>
                <w:b/>
                <w:bCs/>
                <w:sz w:val="22"/>
                <w:szCs w:val="22"/>
              </w:rPr>
              <w:t>rul</w:t>
            </w:r>
            <w:proofErr w:type="spellEnd"/>
            <w:r w:rsidRPr="0065329D">
              <w:rPr>
                <w:rFonts w:ascii="Times New Roman" w:hAnsi="Times New Roman"/>
                <w:b/>
                <w:bCs/>
                <w:sz w:val="22"/>
                <w:szCs w:val="22"/>
              </w:rPr>
              <w:t xml:space="preserve"> </w:t>
            </w:r>
            <w:proofErr w:type="spellStart"/>
            <w:r w:rsidRPr="0065329D">
              <w:rPr>
                <w:rFonts w:ascii="Times New Roman" w:hAnsi="Times New Roman"/>
                <w:b/>
                <w:bCs/>
                <w:sz w:val="22"/>
                <w:szCs w:val="22"/>
              </w:rPr>
              <w:t>contractului</w:t>
            </w:r>
            <w:proofErr w:type="spellEnd"/>
            <w:r w:rsidRPr="0065329D">
              <w:rPr>
                <w:rFonts w:ascii="Times New Roman" w:hAnsi="Times New Roman"/>
                <w:b/>
                <w:bCs/>
                <w:sz w:val="22"/>
                <w:szCs w:val="22"/>
              </w:rPr>
              <w:t xml:space="preserve"> de </w:t>
            </w:r>
            <w:proofErr w:type="spellStart"/>
            <w:r w:rsidRPr="0065329D">
              <w:rPr>
                <w:rFonts w:ascii="Times New Roman" w:hAnsi="Times New Roman"/>
                <w:b/>
                <w:bCs/>
                <w:sz w:val="22"/>
                <w:szCs w:val="22"/>
              </w:rPr>
              <w:t>achiziție</w:t>
            </w:r>
            <w:proofErr w:type="spellEnd"/>
            <w:r w:rsidRPr="0065329D">
              <w:rPr>
                <w:rFonts w:ascii="Times New Roman" w:hAnsi="Times New Roman"/>
                <w:b/>
                <w:bCs/>
                <w:sz w:val="22"/>
                <w:szCs w:val="22"/>
              </w:rPr>
              <w:t xml:space="preserve"> precum </w:t>
            </w:r>
            <w:proofErr w:type="spellStart"/>
            <w:r w:rsidRPr="0065329D">
              <w:rPr>
                <w:rFonts w:ascii="Times New Roman" w:hAnsi="Times New Roman"/>
                <w:b/>
                <w:bCs/>
                <w:sz w:val="22"/>
                <w:szCs w:val="22"/>
              </w:rPr>
              <w:t>și</w:t>
            </w:r>
            <w:proofErr w:type="spellEnd"/>
            <w:r w:rsidRPr="0065329D">
              <w:rPr>
                <w:rFonts w:ascii="Times New Roman" w:hAnsi="Times New Roman"/>
                <w:b/>
                <w:bCs/>
                <w:sz w:val="22"/>
                <w:szCs w:val="22"/>
              </w:rPr>
              <w:t xml:space="preserve"> </w:t>
            </w:r>
            <w:proofErr w:type="spellStart"/>
            <w:r w:rsidRPr="0065329D">
              <w:rPr>
                <w:rFonts w:ascii="Times New Roman" w:hAnsi="Times New Roman"/>
                <w:b/>
                <w:bCs/>
                <w:sz w:val="22"/>
                <w:szCs w:val="22"/>
              </w:rPr>
              <w:t>datele</w:t>
            </w:r>
            <w:proofErr w:type="spellEnd"/>
            <w:r w:rsidRPr="0065329D">
              <w:rPr>
                <w:rFonts w:ascii="Times New Roman" w:hAnsi="Times New Roman"/>
                <w:b/>
                <w:bCs/>
                <w:sz w:val="22"/>
                <w:szCs w:val="22"/>
              </w:rPr>
              <w:t xml:space="preserve"> de </w:t>
            </w:r>
            <w:proofErr w:type="spellStart"/>
            <w:r w:rsidRPr="0065329D">
              <w:rPr>
                <w:rFonts w:ascii="Times New Roman" w:hAnsi="Times New Roman"/>
                <w:b/>
                <w:bCs/>
                <w:sz w:val="22"/>
                <w:szCs w:val="22"/>
              </w:rPr>
              <w:t>identificare</w:t>
            </w:r>
            <w:proofErr w:type="spellEnd"/>
            <w:r w:rsidRPr="0065329D">
              <w:rPr>
                <w:rFonts w:ascii="Times New Roman" w:hAnsi="Times New Roman"/>
                <w:b/>
                <w:bCs/>
                <w:sz w:val="22"/>
                <w:szCs w:val="22"/>
              </w:rPr>
              <w:t xml:space="preserve"> ale </w:t>
            </w:r>
            <w:proofErr w:type="spellStart"/>
            <w:r w:rsidRPr="0065329D">
              <w:rPr>
                <w:rFonts w:ascii="Times New Roman" w:hAnsi="Times New Roman"/>
                <w:b/>
                <w:bCs/>
                <w:sz w:val="22"/>
                <w:szCs w:val="22"/>
              </w:rPr>
              <w:t>proietului</w:t>
            </w:r>
            <w:proofErr w:type="spellEnd"/>
            <w:r w:rsidRPr="0065329D">
              <w:rPr>
                <w:rFonts w:ascii="Times New Roman" w:hAnsi="Times New Roman"/>
                <w:b/>
                <w:bCs/>
                <w:sz w:val="22"/>
                <w:szCs w:val="22"/>
              </w:rPr>
              <w:t xml:space="preserve"> de </w:t>
            </w:r>
            <w:proofErr w:type="spellStart"/>
            <w:r w:rsidRPr="0065329D">
              <w:rPr>
                <w:rFonts w:ascii="Times New Roman" w:hAnsi="Times New Roman"/>
                <w:b/>
                <w:bCs/>
                <w:sz w:val="22"/>
                <w:szCs w:val="22"/>
              </w:rPr>
              <w:t>cercetare</w:t>
            </w:r>
            <w:proofErr w:type="spellEnd"/>
            <w:r w:rsidRPr="0065329D">
              <w:rPr>
                <w:rFonts w:ascii="Times New Roman" w:hAnsi="Times New Roman"/>
                <w:sz w:val="22"/>
                <w:szCs w:val="22"/>
              </w:rPr>
              <w:t xml:space="preserve"> “Black Sea Initiative for Sturgeon Sustainability – BLISS” cod BSB01262/2025 (</w:t>
            </w:r>
            <w:proofErr w:type="spellStart"/>
            <w:r w:rsidRPr="0065329D">
              <w:rPr>
                <w:rFonts w:ascii="Times New Roman" w:hAnsi="Times New Roman"/>
                <w:sz w:val="22"/>
                <w:szCs w:val="22"/>
              </w:rPr>
              <w:t>Codul</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proiectului</w:t>
            </w:r>
            <w:proofErr w:type="spellEnd"/>
            <w:r w:rsidRPr="0065329D">
              <w:rPr>
                <w:rFonts w:ascii="Times New Roman" w:hAnsi="Times New Roman"/>
                <w:sz w:val="22"/>
                <w:szCs w:val="22"/>
              </w:rPr>
              <w:t xml:space="preserve"> BSB01262/2025, </w:t>
            </w:r>
            <w:proofErr w:type="spellStart"/>
            <w:r w:rsidRPr="0065329D">
              <w:rPr>
                <w:rFonts w:ascii="Times New Roman" w:hAnsi="Times New Roman"/>
                <w:sz w:val="22"/>
                <w:szCs w:val="22"/>
              </w:rPr>
              <w:t>Acronimul</w:t>
            </w:r>
            <w:proofErr w:type="spellEnd"/>
            <w:r w:rsidRPr="0065329D">
              <w:rPr>
                <w:rFonts w:ascii="Times New Roman" w:hAnsi="Times New Roman"/>
                <w:sz w:val="22"/>
                <w:szCs w:val="22"/>
              </w:rPr>
              <w:t xml:space="preserve"> BLISS </w:t>
            </w:r>
            <w:proofErr w:type="spellStart"/>
            <w:r w:rsidRPr="0065329D">
              <w:rPr>
                <w:rFonts w:ascii="Times New Roman" w:hAnsi="Times New Roman"/>
                <w:sz w:val="22"/>
                <w:szCs w:val="22"/>
              </w:rPr>
              <w:t>și</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valoarea</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facturii</w:t>
            </w:r>
            <w:proofErr w:type="spellEnd"/>
            <w:r w:rsidRPr="0065329D">
              <w:rPr>
                <w:rFonts w:ascii="Times New Roman" w:hAnsi="Times New Roman"/>
                <w:sz w:val="22"/>
                <w:szCs w:val="22"/>
              </w:rPr>
              <w:t xml:space="preserve"> [......] RON, solicitate </w:t>
            </w:r>
            <w:proofErr w:type="spellStart"/>
            <w:r w:rsidRPr="0065329D">
              <w:rPr>
                <w:rFonts w:ascii="Times New Roman" w:hAnsi="Times New Roman"/>
                <w:sz w:val="22"/>
                <w:szCs w:val="22"/>
              </w:rPr>
              <w:t>prin</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Programul</w:t>
            </w:r>
            <w:proofErr w:type="spellEnd"/>
            <w:r w:rsidRPr="0065329D">
              <w:rPr>
                <w:rFonts w:ascii="Times New Roman" w:hAnsi="Times New Roman"/>
                <w:sz w:val="22"/>
                <w:szCs w:val="22"/>
              </w:rPr>
              <w:t xml:space="preserve"> Interreg NEXT </w:t>
            </w:r>
            <w:proofErr w:type="spellStart"/>
            <w:r w:rsidRPr="0065329D">
              <w:rPr>
                <w:rFonts w:ascii="Times New Roman" w:hAnsi="Times New Roman"/>
                <w:sz w:val="22"/>
                <w:szCs w:val="22"/>
              </w:rPr>
              <w:t>Bazinul</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M</w:t>
            </w:r>
            <w:r w:rsidRPr="0065329D">
              <w:rPr>
                <w:rFonts w:ascii="Times New Roman" w:hAnsi="Times New Roman" w:hint="cs"/>
                <w:sz w:val="22"/>
                <w:szCs w:val="22"/>
              </w:rPr>
              <w:t>ă</w:t>
            </w:r>
            <w:r w:rsidRPr="0065329D">
              <w:rPr>
                <w:rFonts w:ascii="Times New Roman" w:hAnsi="Times New Roman"/>
                <w:sz w:val="22"/>
                <w:szCs w:val="22"/>
              </w:rPr>
              <w:t>rii</w:t>
            </w:r>
            <w:proofErr w:type="spellEnd"/>
            <w:r w:rsidRPr="0065329D">
              <w:rPr>
                <w:rFonts w:ascii="Times New Roman" w:hAnsi="Times New Roman"/>
                <w:sz w:val="22"/>
                <w:szCs w:val="22"/>
              </w:rPr>
              <w:t xml:space="preserve"> Negre </w:t>
            </w:r>
            <w:proofErr w:type="spellStart"/>
            <w:r w:rsidRPr="0065329D">
              <w:rPr>
                <w:rFonts w:ascii="Times New Roman" w:hAnsi="Times New Roman"/>
                <w:sz w:val="22"/>
                <w:szCs w:val="22"/>
              </w:rPr>
              <w:t>pentru</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perioada</w:t>
            </w:r>
            <w:proofErr w:type="spellEnd"/>
            <w:r w:rsidRPr="0065329D">
              <w:rPr>
                <w:rFonts w:ascii="Times New Roman" w:hAnsi="Times New Roman"/>
                <w:sz w:val="22"/>
                <w:szCs w:val="22"/>
              </w:rPr>
              <w:t xml:space="preserve"> 2021- 2027) </w:t>
            </w:r>
            <w:proofErr w:type="spellStart"/>
            <w:r w:rsidRPr="0065329D">
              <w:rPr>
                <w:rFonts w:ascii="Times New Roman" w:hAnsi="Times New Roman"/>
                <w:sz w:val="22"/>
                <w:szCs w:val="22"/>
              </w:rPr>
              <w:t>și</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va</w:t>
            </w:r>
            <w:proofErr w:type="spellEnd"/>
            <w:r w:rsidRPr="0065329D">
              <w:rPr>
                <w:rFonts w:ascii="Times New Roman" w:hAnsi="Times New Roman"/>
                <w:sz w:val="22"/>
                <w:szCs w:val="22"/>
              </w:rPr>
              <w:t xml:space="preserve"> fi </w:t>
            </w:r>
            <w:proofErr w:type="spellStart"/>
            <w:r w:rsidRPr="0065329D">
              <w:rPr>
                <w:rFonts w:ascii="Times New Roman" w:hAnsi="Times New Roman"/>
                <w:sz w:val="22"/>
                <w:szCs w:val="22"/>
              </w:rPr>
              <w:t>emis</w:t>
            </w:r>
            <w:r w:rsidRPr="0065329D">
              <w:rPr>
                <w:rFonts w:ascii="Times New Roman" w:hAnsi="Times New Roman" w:hint="cs"/>
                <w:sz w:val="22"/>
                <w:szCs w:val="22"/>
              </w:rPr>
              <w:t>ă</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dup</w:t>
            </w:r>
            <w:r w:rsidRPr="0065329D">
              <w:rPr>
                <w:rFonts w:ascii="Times New Roman" w:hAnsi="Times New Roman" w:hint="cs"/>
                <w:sz w:val="22"/>
                <w:szCs w:val="22"/>
              </w:rPr>
              <w:t>ă</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semnarea</w:t>
            </w:r>
            <w:proofErr w:type="spellEnd"/>
            <w:r w:rsidRPr="0065329D">
              <w:rPr>
                <w:rFonts w:ascii="Times New Roman" w:hAnsi="Times New Roman"/>
                <w:sz w:val="22"/>
                <w:szCs w:val="22"/>
              </w:rPr>
              <w:t xml:space="preserve"> de </w:t>
            </w:r>
            <w:proofErr w:type="spellStart"/>
            <w:r w:rsidRPr="0065329D">
              <w:rPr>
                <w:rFonts w:ascii="Times New Roman" w:hAnsi="Times New Roman"/>
                <w:sz w:val="22"/>
                <w:szCs w:val="22"/>
              </w:rPr>
              <w:t>c</w:t>
            </w:r>
            <w:r w:rsidRPr="0065329D">
              <w:rPr>
                <w:rFonts w:ascii="Times New Roman" w:hAnsi="Times New Roman" w:hint="cs"/>
                <w:sz w:val="22"/>
                <w:szCs w:val="22"/>
              </w:rPr>
              <w:t>ă</w:t>
            </w:r>
            <w:r w:rsidRPr="0065329D">
              <w:rPr>
                <w:rFonts w:ascii="Times New Roman" w:hAnsi="Times New Roman"/>
                <w:sz w:val="22"/>
                <w:szCs w:val="22"/>
              </w:rPr>
              <w:t>tre</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Autoritatea</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Contractant</w:t>
            </w:r>
            <w:r w:rsidRPr="0065329D">
              <w:rPr>
                <w:rFonts w:ascii="Times New Roman" w:hAnsi="Times New Roman" w:hint="cs"/>
                <w:sz w:val="22"/>
                <w:szCs w:val="22"/>
              </w:rPr>
              <w:t>ă</w:t>
            </w:r>
            <w:proofErr w:type="spellEnd"/>
            <w:r w:rsidRPr="0065329D">
              <w:rPr>
                <w:rFonts w:ascii="Times New Roman" w:hAnsi="Times New Roman"/>
                <w:sz w:val="22"/>
                <w:szCs w:val="22"/>
              </w:rPr>
              <w:t xml:space="preserve"> a </w:t>
            </w:r>
            <w:proofErr w:type="spellStart"/>
            <w:r w:rsidRPr="0065329D">
              <w:rPr>
                <w:rFonts w:ascii="Times New Roman" w:hAnsi="Times New Roman"/>
                <w:sz w:val="22"/>
                <w:szCs w:val="22"/>
              </w:rPr>
              <w:t>procesului</w:t>
            </w:r>
            <w:proofErr w:type="spellEnd"/>
            <w:r w:rsidRPr="0065329D">
              <w:rPr>
                <w:rFonts w:ascii="Times New Roman" w:hAnsi="Times New Roman"/>
                <w:sz w:val="22"/>
                <w:szCs w:val="22"/>
              </w:rPr>
              <w:t xml:space="preserve"> verbal de </w:t>
            </w:r>
            <w:proofErr w:type="spellStart"/>
            <w:r w:rsidRPr="0065329D">
              <w:rPr>
                <w:rFonts w:ascii="Times New Roman" w:hAnsi="Times New Roman"/>
                <w:sz w:val="22"/>
                <w:szCs w:val="22"/>
              </w:rPr>
              <w:t>recepție</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cantitativ</w:t>
            </w:r>
            <w:r w:rsidRPr="0065329D">
              <w:rPr>
                <w:rFonts w:ascii="Times New Roman" w:hAnsi="Times New Roman" w:hint="cs"/>
                <w:sz w:val="22"/>
                <w:szCs w:val="22"/>
              </w:rPr>
              <w:t>ă</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și</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calitativ</w:t>
            </w:r>
            <w:r w:rsidRPr="0065329D">
              <w:rPr>
                <w:rFonts w:ascii="Times New Roman" w:hAnsi="Times New Roman" w:hint="cs"/>
                <w:sz w:val="22"/>
                <w:szCs w:val="22"/>
              </w:rPr>
              <w:t>ă</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dup</w:t>
            </w:r>
            <w:r w:rsidRPr="0065329D">
              <w:rPr>
                <w:rFonts w:ascii="Times New Roman" w:hAnsi="Times New Roman" w:hint="cs"/>
                <w:sz w:val="22"/>
                <w:szCs w:val="22"/>
              </w:rPr>
              <w:t>ă</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livrare</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și</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punere</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în</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fincțiune</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Procesul</w:t>
            </w:r>
            <w:proofErr w:type="spellEnd"/>
            <w:r w:rsidRPr="0065329D">
              <w:rPr>
                <w:rFonts w:ascii="Times New Roman" w:hAnsi="Times New Roman"/>
                <w:sz w:val="22"/>
                <w:szCs w:val="22"/>
              </w:rPr>
              <w:t xml:space="preserve"> verbal de </w:t>
            </w:r>
            <w:proofErr w:type="spellStart"/>
            <w:r w:rsidRPr="0065329D">
              <w:rPr>
                <w:rFonts w:ascii="Times New Roman" w:hAnsi="Times New Roman"/>
                <w:sz w:val="22"/>
                <w:szCs w:val="22"/>
              </w:rPr>
              <w:t>recepție</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cantitativ</w:t>
            </w:r>
            <w:r w:rsidRPr="0065329D">
              <w:rPr>
                <w:rFonts w:ascii="Times New Roman" w:hAnsi="Times New Roman" w:hint="cs"/>
                <w:sz w:val="22"/>
                <w:szCs w:val="22"/>
              </w:rPr>
              <w:t>ă</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și</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calitativ</w:t>
            </w:r>
            <w:r w:rsidRPr="0065329D">
              <w:rPr>
                <w:rFonts w:ascii="Times New Roman" w:hAnsi="Times New Roman" w:hint="cs"/>
                <w:sz w:val="22"/>
                <w:szCs w:val="22"/>
              </w:rPr>
              <w:t>ă</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va</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însoți</w:t>
            </w:r>
            <w:proofErr w:type="spellEnd"/>
            <w:r w:rsidRPr="0065329D">
              <w:rPr>
                <w:rFonts w:ascii="Times New Roman" w:hAnsi="Times New Roman"/>
                <w:sz w:val="22"/>
                <w:szCs w:val="22"/>
              </w:rPr>
              <w:t xml:space="preserve"> factura </w:t>
            </w:r>
            <w:proofErr w:type="spellStart"/>
            <w:r w:rsidRPr="0065329D">
              <w:rPr>
                <w:rFonts w:ascii="Times New Roman" w:hAnsi="Times New Roman"/>
                <w:sz w:val="22"/>
                <w:szCs w:val="22"/>
              </w:rPr>
              <w:t>și</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reprezint</w:t>
            </w:r>
            <w:r w:rsidRPr="0065329D">
              <w:rPr>
                <w:rFonts w:ascii="Times New Roman" w:hAnsi="Times New Roman" w:hint="cs"/>
                <w:sz w:val="22"/>
                <w:szCs w:val="22"/>
              </w:rPr>
              <w:t>ă</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elementul</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necesar</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realiz</w:t>
            </w:r>
            <w:r w:rsidRPr="0065329D">
              <w:rPr>
                <w:rFonts w:ascii="Times New Roman" w:hAnsi="Times New Roman" w:hint="cs"/>
                <w:sz w:val="22"/>
                <w:szCs w:val="22"/>
              </w:rPr>
              <w:t>ă</w:t>
            </w:r>
            <w:r w:rsidRPr="0065329D">
              <w:rPr>
                <w:rFonts w:ascii="Times New Roman" w:hAnsi="Times New Roman"/>
                <w:sz w:val="22"/>
                <w:szCs w:val="22"/>
              </w:rPr>
              <w:t>rii</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pl</w:t>
            </w:r>
            <w:r w:rsidRPr="0065329D">
              <w:rPr>
                <w:rFonts w:ascii="Times New Roman" w:hAnsi="Times New Roman" w:hint="cs"/>
                <w:sz w:val="22"/>
                <w:szCs w:val="22"/>
              </w:rPr>
              <w:t>ă</w:t>
            </w:r>
            <w:r w:rsidRPr="0065329D">
              <w:rPr>
                <w:rFonts w:ascii="Times New Roman" w:hAnsi="Times New Roman"/>
                <w:sz w:val="22"/>
                <w:szCs w:val="22"/>
              </w:rPr>
              <w:t>ții</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împreun</w:t>
            </w:r>
            <w:r w:rsidRPr="0065329D">
              <w:rPr>
                <w:rFonts w:ascii="Times New Roman" w:hAnsi="Times New Roman" w:hint="cs"/>
                <w:sz w:val="22"/>
                <w:szCs w:val="22"/>
              </w:rPr>
              <w:t>ă</w:t>
            </w:r>
            <w:proofErr w:type="spellEnd"/>
            <w:r w:rsidRPr="0065329D">
              <w:rPr>
                <w:rFonts w:ascii="Times New Roman" w:hAnsi="Times New Roman"/>
                <w:sz w:val="22"/>
                <w:szCs w:val="22"/>
              </w:rPr>
              <w:t xml:space="preserve"> cu </w:t>
            </w:r>
            <w:proofErr w:type="spellStart"/>
            <w:r w:rsidRPr="0065329D">
              <w:rPr>
                <w:rFonts w:ascii="Times New Roman" w:hAnsi="Times New Roman"/>
                <w:sz w:val="22"/>
                <w:szCs w:val="22"/>
              </w:rPr>
              <w:t>celelalte</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documente</w:t>
            </w:r>
            <w:proofErr w:type="spellEnd"/>
            <w:r w:rsidRPr="0065329D">
              <w:rPr>
                <w:rFonts w:ascii="Times New Roman" w:hAnsi="Times New Roman"/>
                <w:sz w:val="22"/>
                <w:szCs w:val="22"/>
              </w:rPr>
              <w:t xml:space="preserve"> justificative.</w:t>
            </w:r>
          </w:p>
          <w:p w14:paraId="4DA738F0" w14:textId="3CACA010" w:rsidR="0065329D" w:rsidRPr="004E2F49" w:rsidRDefault="0065329D" w:rsidP="0065329D">
            <w:pPr>
              <w:ind w:firstLine="209"/>
              <w:jc w:val="both"/>
              <w:rPr>
                <w:rFonts w:ascii="Times New Roman" w:eastAsia="Times New Roman" w:hAnsi="Times New Roman"/>
                <w:sz w:val="22"/>
                <w:szCs w:val="22"/>
              </w:rPr>
            </w:pPr>
            <w:r w:rsidRPr="0065329D">
              <w:rPr>
                <w:rFonts w:ascii="Times New Roman" w:hAnsi="Times New Roman"/>
                <w:sz w:val="22"/>
                <w:szCs w:val="22"/>
              </w:rPr>
              <w:tab/>
              <w:t xml:space="preserve">Plata se face </w:t>
            </w:r>
            <w:proofErr w:type="spellStart"/>
            <w:r w:rsidRPr="0065329D">
              <w:rPr>
                <w:rFonts w:ascii="Times New Roman" w:hAnsi="Times New Roman"/>
                <w:sz w:val="22"/>
                <w:szCs w:val="22"/>
              </w:rPr>
              <w:t>în</w:t>
            </w:r>
            <w:proofErr w:type="spellEnd"/>
            <w:r w:rsidRPr="0065329D">
              <w:rPr>
                <w:rFonts w:ascii="Times New Roman" w:hAnsi="Times New Roman"/>
                <w:sz w:val="22"/>
                <w:szCs w:val="22"/>
              </w:rPr>
              <w:t xml:space="preserve"> termen de 7 de </w:t>
            </w:r>
            <w:proofErr w:type="spellStart"/>
            <w:r w:rsidRPr="0065329D">
              <w:rPr>
                <w:rFonts w:ascii="Times New Roman" w:hAnsi="Times New Roman"/>
                <w:sz w:val="22"/>
                <w:szCs w:val="22"/>
              </w:rPr>
              <w:t>zile</w:t>
            </w:r>
            <w:proofErr w:type="spellEnd"/>
            <w:r w:rsidRPr="0065329D">
              <w:rPr>
                <w:rFonts w:ascii="Times New Roman" w:hAnsi="Times New Roman"/>
                <w:sz w:val="22"/>
                <w:szCs w:val="22"/>
              </w:rPr>
              <w:t xml:space="preserve">, de la data </w:t>
            </w:r>
            <w:proofErr w:type="spellStart"/>
            <w:r w:rsidRPr="0065329D">
              <w:rPr>
                <w:rFonts w:ascii="Times New Roman" w:hAnsi="Times New Roman"/>
                <w:sz w:val="22"/>
                <w:szCs w:val="22"/>
              </w:rPr>
              <w:t>emiterii</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facturii</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fiscale</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în</w:t>
            </w:r>
            <w:proofErr w:type="spellEnd"/>
            <w:r w:rsidRPr="0065329D">
              <w:rPr>
                <w:rFonts w:ascii="Times New Roman" w:hAnsi="Times New Roman"/>
                <w:sz w:val="22"/>
                <w:szCs w:val="22"/>
              </w:rPr>
              <w:t xml:space="preserve"> original </w:t>
            </w:r>
            <w:proofErr w:type="spellStart"/>
            <w:r w:rsidRPr="0065329D">
              <w:rPr>
                <w:rFonts w:ascii="Times New Roman" w:hAnsi="Times New Roman"/>
                <w:sz w:val="22"/>
                <w:szCs w:val="22"/>
              </w:rPr>
              <w:t>și</w:t>
            </w:r>
            <w:proofErr w:type="spellEnd"/>
            <w:r w:rsidRPr="0065329D">
              <w:rPr>
                <w:rFonts w:ascii="Times New Roman" w:hAnsi="Times New Roman"/>
                <w:sz w:val="22"/>
                <w:szCs w:val="22"/>
              </w:rPr>
              <w:t xml:space="preserve"> a </w:t>
            </w:r>
            <w:proofErr w:type="spellStart"/>
            <w:r w:rsidRPr="0065329D">
              <w:rPr>
                <w:rFonts w:ascii="Times New Roman" w:hAnsi="Times New Roman"/>
                <w:sz w:val="22"/>
                <w:szCs w:val="22"/>
              </w:rPr>
              <w:t>tuturor</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documentelor</w:t>
            </w:r>
            <w:proofErr w:type="spellEnd"/>
            <w:r w:rsidRPr="0065329D">
              <w:rPr>
                <w:rFonts w:ascii="Times New Roman" w:hAnsi="Times New Roman"/>
                <w:sz w:val="22"/>
                <w:szCs w:val="22"/>
              </w:rPr>
              <w:t xml:space="preserve"> justificative, </w:t>
            </w:r>
            <w:proofErr w:type="spellStart"/>
            <w:r w:rsidRPr="0065329D">
              <w:rPr>
                <w:rFonts w:ascii="Times New Roman" w:hAnsi="Times New Roman"/>
                <w:sz w:val="22"/>
                <w:szCs w:val="22"/>
              </w:rPr>
              <w:t>în</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contul</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contractantului</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deschis</w:t>
            </w:r>
            <w:proofErr w:type="spellEnd"/>
            <w:r w:rsidRPr="0065329D">
              <w:rPr>
                <w:rFonts w:ascii="Times New Roman" w:hAnsi="Times New Roman"/>
                <w:sz w:val="22"/>
                <w:szCs w:val="22"/>
              </w:rPr>
              <w:t xml:space="preserve"> la </w:t>
            </w:r>
            <w:proofErr w:type="spellStart"/>
            <w:r w:rsidRPr="0065329D">
              <w:rPr>
                <w:rFonts w:ascii="Times New Roman" w:hAnsi="Times New Roman"/>
                <w:sz w:val="22"/>
                <w:szCs w:val="22"/>
              </w:rPr>
              <w:t>Trezoreria</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statului.</w:t>
            </w:r>
            <w:r w:rsidRPr="004E2F49">
              <w:rPr>
                <w:rFonts w:ascii="Times New Roman" w:eastAsia="Times New Roman" w:hAnsi="Times New Roman"/>
                <w:b/>
                <w:bCs/>
                <w:sz w:val="22"/>
                <w:szCs w:val="22"/>
              </w:rPr>
              <w:t>În</w:t>
            </w:r>
            <w:proofErr w:type="spellEnd"/>
            <w:r w:rsidRPr="004E2F49">
              <w:rPr>
                <w:rFonts w:ascii="Times New Roman" w:eastAsia="Times New Roman" w:hAnsi="Times New Roman"/>
                <w:b/>
                <w:bCs/>
                <w:sz w:val="22"/>
                <w:szCs w:val="22"/>
              </w:rPr>
              <w:t xml:space="preserve"> </w:t>
            </w:r>
            <w:proofErr w:type="spellStart"/>
            <w:r w:rsidRPr="004E2F49">
              <w:rPr>
                <w:rFonts w:ascii="Times New Roman" w:eastAsia="Times New Roman" w:hAnsi="Times New Roman"/>
                <w:b/>
                <w:bCs/>
                <w:sz w:val="22"/>
                <w:szCs w:val="22"/>
              </w:rPr>
              <w:t>facturile</w:t>
            </w:r>
            <w:proofErr w:type="spellEnd"/>
            <w:r w:rsidRPr="004E2F49">
              <w:rPr>
                <w:rFonts w:ascii="Times New Roman" w:eastAsia="Times New Roman" w:hAnsi="Times New Roman"/>
                <w:b/>
                <w:bCs/>
                <w:sz w:val="22"/>
                <w:szCs w:val="22"/>
              </w:rPr>
              <w:t xml:space="preserve"> </w:t>
            </w:r>
            <w:proofErr w:type="spellStart"/>
            <w:r w:rsidRPr="004E2F49">
              <w:rPr>
                <w:rFonts w:ascii="Times New Roman" w:eastAsia="Times New Roman" w:hAnsi="Times New Roman"/>
                <w:b/>
                <w:bCs/>
                <w:sz w:val="22"/>
                <w:szCs w:val="22"/>
              </w:rPr>
              <w:t>emise</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pentru</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operaţiunile</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realizate</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în</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baza</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unor</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contracte</w:t>
            </w:r>
            <w:proofErr w:type="spellEnd"/>
            <w:r w:rsidRPr="004E2F49">
              <w:rPr>
                <w:rFonts w:ascii="Times New Roman" w:eastAsia="Times New Roman" w:hAnsi="Times New Roman"/>
                <w:sz w:val="22"/>
                <w:szCs w:val="22"/>
              </w:rPr>
              <w:t xml:space="preserve"> de </w:t>
            </w:r>
            <w:proofErr w:type="spellStart"/>
            <w:r w:rsidRPr="004E2F49">
              <w:rPr>
                <w:rFonts w:ascii="Times New Roman" w:eastAsia="Times New Roman" w:hAnsi="Times New Roman"/>
                <w:sz w:val="22"/>
                <w:szCs w:val="22"/>
              </w:rPr>
              <w:t>achiziţii</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publice</w:t>
            </w:r>
            <w:proofErr w:type="spellEnd"/>
            <w:r w:rsidRPr="004E2F49">
              <w:rPr>
                <w:rFonts w:ascii="Times New Roman" w:eastAsia="Times New Roman" w:hAnsi="Times New Roman"/>
                <w:sz w:val="22"/>
                <w:szCs w:val="22"/>
              </w:rPr>
              <w:t xml:space="preserve">,  </w:t>
            </w:r>
            <w:r w:rsidRPr="004E2F49">
              <w:rPr>
                <w:rFonts w:ascii="Times New Roman" w:eastAsia="Times New Roman" w:hAnsi="Times New Roman"/>
                <w:b/>
                <w:bCs/>
                <w:sz w:val="22"/>
                <w:szCs w:val="22"/>
              </w:rPr>
              <w:t xml:space="preserve">se </w:t>
            </w:r>
            <w:proofErr w:type="spellStart"/>
            <w:r w:rsidRPr="004E2F49">
              <w:rPr>
                <w:rFonts w:ascii="Times New Roman" w:eastAsia="Times New Roman" w:hAnsi="Times New Roman"/>
                <w:b/>
                <w:bCs/>
                <w:sz w:val="22"/>
                <w:szCs w:val="22"/>
              </w:rPr>
              <w:t>înscriu</w:t>
            </w:r>
            <w:proofErr w:type="spellEnd"/>
            <w:r w:rsidRPr="004E2F49">
              <w:rPr>
                <w:rFonts w:ascii="Times New Roman" w:eastAsia="Times New Roman" w:hAnsi="Times New Roman"/>
                <w:b/>
                <w:bCs/>
                <w:sz w:val="22"/>
                <w:szCs w:val="22"/>
              </w:rPr>
              <w:t xml:space="preserve">, </w:t>
            </w:r>
            <w:proofErr w:type="spellStart"/>
            <w:r w:rsidRPr="004E2F49">
              <w:rPr>
                <w:rFonts w:ascii="Times New Roman" w:eastAsia="Times New Roman" w:hAnsi="Times New Roman"/>
                <w:b/>
                <w:bCs/>
                <w:sz w:val="22"/>
                <w:szCs w:val="22"/>
              </w:rPr>
              <w:t>în</w:t>
            </w:r>
            <w:proofErr w:type="spellEnd"/>
            <w:r w:rsidRPr="004E2F49">
              <w:rPr>
                <w:rFonts w:ascii="Times New Roman" w:eastAsia="Times New Roman" w:hAnsi="Times New Roman"/>
                <w:b/>
                <w:bCs/>
                <w:sz w:val="22"/>
                <w:szCs w:val="22"/>
              </w:rPr>
              <w:t xml:space="preserve"> mod </w:t>
            </w:r>
            <w:proofErr w:type="spellStart"/>
            <w:r w:rsidRPr="004E2F49">
              <w:rPr>
                <w:rFonts w:ascii="Times New Roman" w:eastAsia="Times New Roman" w:hAnsi="Times New Roman"/>
                <w:b/>
                <w:bCs/>
                <w:sz w:val="22"/>
                <w:szCs w:val="22"/>
              </w:rPr>
              <w:t>obligatoriu</w:t>
            </w:r>
            <w:proofErr w:type="spellEnd"/>
            <w:r w:rsidRPr="004E2F49">
              <w:rPr>
                <w:rFonts w:ascii="Times New Roman" w:eastAsia="Times New Roman" w:hAnsi="Times New Roman"/>
                <w:b/>
                <w:bCs/>
                <w:sz w:val="22"/>
                <w:szCs w:val="22"/>
              </w:rPr>
              <w:t xml:space="preserve">, </w:t>
            </w:r>
            <w:proofErr w:type="spellStart"/>
            <w:r w:rsidRPr="004E2F49">
              <w:rPr>
                <w:rFonts w:ascii="Times New Roman" w:eastAsia="Times New Roman" w:hAnsi="Times New Roman"/>
                <w:b/>
                <w:bCs/>
                <w:sz w:val="22"/>
                <w:szCs w:val="22"/>
              </w:rPr>
              <w:t>codurile</w:t>
            </w:r>
            <w:proofErr w:type="spellEnd"/>
            <w:r w:rsidRPr="004E2F49">
              <w:rPr>
                <w:rFonts w:ascii="Times New Roman" w:eastAsia="Times New Roman" w:hAnsi="Times New Roman"/>
                <w:b/>
                <w:bCs/>
                <w:sz w:val="22"/>
                <w:szCs w:val="22"/>
              </w:rPr>
              <w:t xml:space="preserve"> CPV</w:t>
            </w:r>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corespunzătoare</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prevăzute</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în</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nomenclatorul</w:t>
            </w:r>
            <w:proofErr w:type="spellEnd"/>
            <w:r w:rsidRPr="004E2F49">
              <w:rPr>
                <w:rFonts w:ascii="Times New Roman" w:eastAsia="Times New Roman" w:hAnsi="Times New Roman"/>
                <w:sz w:val="22"/>
                <w:szCs w:val="22"/>
              </w:rPr>
              <w:t xml:space="preserve"> de </w:t>
            </w:r>
            <w:proofErr w:type="spellStart"/>
            <w:r w:rsidRPr="004E2F49">
              <w:rPr>
                <w:rFonts w:ascii="Times New Roman" w:eastAsia="Times New Roman" w:hAnsi="Times New Roman"/>
                <w:sz w:val="22"/>
                <w:szCs w:val="22"/>
              </w:rPr>
              <w:t>referinţă</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în</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domeniul</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achiziţiilor</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publice</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adoptat</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prin</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Regulamentul</w:t>
            </w:r>
            <w:proofErr w:type="spellEnd"/>
            <w:r w:rsidRPr="004E2F49">
              <w:rPr>
                <w:rFonts w:ascii="Times New Roman" w:eastAsia="Times New Roman" w:hAnsi="Times New Roman"/>
                <w:sz w:val="22"/>
                <w:szCs w:val="22"/>
              </w:rPr>
              <w:t xml:space="preserve"> (CE) </w:t>
            </w:r>
            <w:hyperlink r:id="rId10" w:tgtFrame="_blank" w:history="1">
              <w:r w:rsidRPr="004E2F49">
                <w:rPr>
                  <w:rStyle w:val="Hyperlink"/>
                  <w:rFonts w:ascii="Times New Roman" w:eastAsia="Times New Roman" w:hAnsi="Times New Roman"/>
                  <w:sz w:val="22"/>
                  <w:szCs w:val="22"/>
                </w:rPr>
                <w:t>nr. 2.195/2002</w:t>
              </w:r>
            </w:hyperlink>
            <w:r w:rsidRPr="004E2F49">
              <w:rPr>
                <w:rFonts w:ascii="Times New Roman" w:eastAsia="Times New Roman" w:hAnsi="Times New Roman"/>
                <w:sz w:val="22"/>
                <w:szCs w:val="22"/>
              </w:rPr>
              <w:t xml:space="preserve"> al </w:t>
            </w:r>
            <w:proofErr w:type="spellStart"/>
            <w:r w:rsidRPr="004E2F49">
              <w:rPr>
                <w:rFonts w:ascii="Times New Roman" w:eastAsia="Times New Roman" w:hAnsi="Times New Roman"/>
                <w:sz w:val="22"/>
                <w:szCs w:val="22"/>
              </w:rPr>
              <w:t>Parlamentului</w:t>
            </w:r>
            <w:proofErr w:type="spellEnd"/>
            <w:r w:rsidRPr="004E2F49">
              <w:rPr>
                <w:rFonts w:ascii="Times New Roman" w:eastAsia="Times New Roman" w:hAnsi="Times New Roman"/>
                <w:sz w:val="22"/>
                <w:szCs w:val="22"/>
              </w:rPr>
              <w:t xml:space="preserve"> European </w:t>
            </w:r>
            <w:proofErr w:type="spellStart"/>
            <w:r w:rsidRPr="004E2F49">
              <w:rPr>
                <w:rFonts w:ascii="Times New Roman" w:eastAsia="Times New Roman" w:hAnsi="Times New Roman"/>
                <w:sz w:val="22"/>
                <w:szCs w:val="22"/>
              </w:rPr>
              <w:t>şi</w:t>
            </w:r>
            <w:proofErr w:type="spellEnd"/>
            <w:r w:rsidRPr="004E2F49">
              <w:rPr>
                <w:rFonts w:ascii="Times New Roman" w:eastAsia="Times New Roman" w:hAnsi="Times New Roman"/>
                <w:sz w:val="22"/>
                <w:szCs w:val="22"/>
              </w:rPr>
              <w:t xml:space="preserve"> al </w:t>
            </w:r>
            <w:proofErr w:type="spellStart"/>
            <w:r w:rsidRPr="004E2F49">
              <w:rPr>
                <w:rFonts w:ascii="Times New Roman" w:eastAsia="Times New Roman" w:hAnsi="Times New Roman"/>
                <w:sz w:val="22"/>
                <w:szCs w:val="22"/>
              </w:rPr>
              <w:t>Consiliului</w:t>
            </w:r>
            <w:proofErr w:type="spellEnd"/>
            <w:r w:rsidRPr="004E2F49">
              <w:rPr>
                <w:rFonts w:ascii="Times New Roman" w:eastAsia="Times New Roman" w:hAnsi="Times New Roman"/>
                <w:sz w:val="22"/>
                <w:szCs w:val="22"/>
              </w:rPr>
              <w:t xml:space="preserve"> din 5 </w:t>
            </w:r>
            <w:proofErr w:type="spellStart"/>
            <w:r w:rsidRPr="004E2F49">
              <w:rPr>
                <w:rFonts w:ascii="Times New Roman" w:eastAsia="Times New Roman" w:hAnsi="Times New Roman"/>
                <w:sz w:val="22"/>
                <w:szCs w:val="22"/>
              </w:rPr>
              <w:t>noiembrie</w:t>
            </w:r>
            <w:proofErr w:type="spellEnd"/>
            <w:r w:rsidRPr="004E2F49">
              <w:rPr>
                <w:rFonts w:ascii="Times New Roman" w:eastAsia="Times New Roman" w:hAnsi="Times New Roman"/>
                <w:sz w:val="22"/>
                <w:szCs w:val="22"/>
              </w:rPr>
              <w:t xml:space="preserve"> 2002 </w:t>
            </w:r>
            <w:proofErr w:type="spellStart"/>
            <w:r w:rsidRPr="004E2F49">
              <w:rPr>
                <w:rFonts w:ascii="Times New Roman" w:eastAsia="Times New Roman" w:hAnsi="Times New Roman"/>
                <w:sz w:val="22"/>
                <w:szCs w:val="22"/>
              </w:rPr>
              <w:t>privind</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Vocabularul</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comun</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privind</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achiziţiile</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publice</w:t>
            </w:r>
            <w:proofErr w:type="spellEnd"/>
            <w:r w:rsidRPr="004E2F49">
              <w:rPr>
                <w:rFonts w:ascii="Times New Roman" w:eastAsia="Times New Roman" w:hAnsi="Times New Roman"/>
                <w:sz w:val="22"/>
                <w:szCs w:val="22"/>
              </w:rPr>
              <w:t xml:space="preserve"> (CPV), </w:t>
            </w:r>
            <w:proofErr w:type="spellStart"/>
            <w:r w:rsidRPr="004E2F49">
              <w:rPr>
                <w:rFonts w:ascii="Times New Roman" w:eastAsia="Times New Roman" w:hAnsi="Times New Roman"/>
                <w:sz w:val="22"/>
                <w:szCs w:val="22"/>
              </w:rPr>
              <w:t>nominalizate</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în</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anexa</w:t>
            </w:r>
            <w:proofErr w:type="spellEnd"/>
            <w:r w:rsidRPr="004E2F49">
              <w:rPr>
                <w:rFonts w:ascii="Times New Roman" w:eastAsia="Times New Roman" w:hAnsi="Times New Roman"/>
                <w:sz w:val="22"/>
                <w:szCs w:val="22"/>
              </w:rPr>
              <w:t xml:space="preserve"> la contract. </w:t>
            </w:r>
          </w:p>
        </w:tc>
        <w:tc>
          <w:tcPr>
            <w:tcW w:w="5024" w:type="dxa"/>
            <w:tcMar>
              <w:left w:w="57" w:type="dxa"/>
              <w:right w:w="57" w:type="dxa"/>
            </w:tcMar>
          </w:tcPr>
          <w:p w14:paraId="234040A2" w14:textId="0906AE90" w:rsidR="0065329D" w:rsidRPr="004E2F49" w:rsidRDefault="0065329D" w:rsidP="0065329D">
            <w:pPr>
              <w:rPr>
                <w:rFonts w:ascii="Times New Roman" w:eastAsia="Calibri" w:hAnsi="Times New Roman"/>
                <w:b/>
                <w:i/>
                <w:sz w:val="22"/>
                <w:szCs w:val="22"/>
                <w:lang w:val="ro-RO"/>
              </w:rPr>
            </w:pPr>
            <w:r w:rsidRPr="004E2F49">
              <w:rPr>
                <w:rFonts w:ascii="Times New Roman" w:eastAsia="Calibri" w:hAnsi="Times New Roman"/>
                <w:b/>
                <w:i/>
                <w:sz w:val="22"/>
                <w:szCs w:val="22"/>
                <w:lang w:val="ro-RO"/>
              </w:rPr>
              <w:t>se completează de către ofertant</w:t>
            </w:r>
          </w:p>
        </w:tc>
      </w:tr>
      <w:tr w:rsidR="0065329D" w:rsidRPr="004E2F49" w14:paraId="63B69B08" w14:textId="77777777" w:rsidTr="00302132">
        <w:trPr>
          <w:trHeight w:val="265"/>
          <w:jc w:val="center"/>
        </w:trPr>
        <w:tc>
          <w:tcPr>
            <w:tcW w:w="704" w:type="dxa"/>
            <w:tcMar>
              <w:left w:w="57" w:type="dxa"/>
              <w:right w:w="57" w:type="dxa"/>
            </w:tcMar>
          </w:tcPr>
          <w:p w14:paraId="4B5B63AF" w14:textId="3B962228" w:rsidR="0065329D" w:rsidRPr="004E2F49" w:rsidRDefault="0065329D" w:rsidP="0065329D">
            <w:pPr>
              <w:pStyle w:val="ListParagraph"/>
              <w:numPr>
                <w:ilvl w:val="0"/>
                <w:numId w:val="34"/>
              </w:numPr>
              <w:rPr>
                <w:sz w:val="22"/>
                <w:szCs w:val="22"/>
              </w:rPr>
            </w:pPr>
          </w:p>
        </w:tc>
        <w:tc>
          <w:tcPr>
            <w:tcW w:w="5040" w:type="dxa"/>
            <w:gridSpan w:val="2"/>
            <w:tcMar>
              <w:left w:w="57" w:type="dxa"/>
              <w:right w:w="57" w:type="dxa"/>
            </w:tcMar>
          </w:tcPr>
          <w:p w14:paraId="22A3FFC7" w14:textId="3B7F5257" w:rsidR="0065329D" w:rsidRPr="004E2F49" w:rsidRDefault="0065329D" w:rsidP="0065329D">
            <w:pPr>
              <w:suppressAutoHyphens/>
              <w:overflowPunct/>
              <w:autoSpaceDE/>
              <w:adjustRightInd/>
              <w:rPr>
                <w:rFonts w:ascii="Times New Roman" w:eastAsia="Times New Roman" w:hAnsi="Times New Roman"/>
                <w:b/>
                <w:kern w:val="3"/>
                <w:sz w:val="22"/>
                <w:szCs w:val="22"/>
                <w:u w:val="single"/>
                <w:lang w:val="ro-RO" w:eastAsia="zh-CN"/>
              </w:rPr>
            </w:pPr>
            <w:r w:rsidRPr="004E2F49">
              <w:rPr>
                <w:rFonts w:ascii="Times New Roman" w:eastAsia="Times New Roman" w:hAnsi="Times New Roman"/>
                <w:b/>
                <w:kern w:val="3"/>
                <w:sz w:val="22"/>
                <w:szCs w:val="22"/>
                <w:lang w:val="ro-RO" w:eastAsia="zh-CN"/>
              </w:rPr>
              <w:t>CONDIȚII IMPUSE PENTRU SECURITATEA ȘI SĂNĂTATEA ÎN MUNCĂ ȘI PROTECȚIA</w:t>
            </w:r>
            <w:r w:rsidRPr="004E2F49">
              <w:rPr>
                <w:rFonts w:ascii="Times New Roman" w:eastAsia="Times New Roman" w:hAnsi="Times New Roman"/>
                <w:b/>
                <w:kern w:val="3"/>
                <w:sz w:val="22"/>
                <w:szCs w:val="22"/>
                <w:u w:val="single"/>
                <w:lang w:val="ro-RO" w:eastAsia="zh-CN"/>
              </w:rPr>
              <w:t xml:space="preserve"> </w:t>
            </w:r>
            <w:r w:rsidRPr="004E2F49">
              <w:rPr>
                <w:rFonts w:ascii="Times New Roman" w:eastAsia="Times New Roman" w:hAnsi="Times New Roman"/>
                <w:b/>
                <w:kern w:val="3"/>
                <w:sz w:val="22"/>
                <w:szCs w:val="22"/>
                <w:lang w:val="ro-RO" w:eastAsia="zh-CN"/>
              </w:rPr>
              <w:t xml:space="preserve">MUNCII </w:t>
            </w:r>
          </w:p>
          <w:p w14:paraId="04D8734A" w14:textId="08983BBB" w:rsidR="0065329D" w:rsidRPr="004E2F49" w:rsidRDefault="0065329D" w:rsidP="0065329D">
            <w:pPr>
              <w:jc w:val="both"/>
              <w:rPr>
                <w:rFonts w:ascii="Times New Roman" w:hAnsi="Times New Roman"/>
                <w:bCs/>
                <w:sz w:val="22"/>
                <w:szCs w:val="22"/>
                <w:lang w:val="ro-RO" w:eastAsia="ro-RO" w:bidi="ro-RO"/>
              </w:rPr>
            </w:pPr>
            <w:r w:rsidRPr="004E2F49">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5024" w:type="dxa"/>
            <w:tcMar>
              <w:left w:w="57" w:type="dxa"/>
              <w:right w:w="57" w:type="dxa"/>
            </w:tcMar>
          </w:tcPr>
          <w:p w14:paraId="7ECB98EC" w14:textId="53381E85" w:rsidR="0065329D" w:rsidRPr="004E2F49" w:rsidRDefault="0065329D" w:rsidP="0065329D">
            <w:pPr>
              <w:rPr>
                <w:rFonts w:ascii="Times New Roman" w:hAnsi="Times New Roman"/>
                <w:sz w:val="22"/>
                <w:szCs w:val="22"/>
              </w:rPr>
            </w:pPr>
            <w:r w:rsidRPr="004E2F49">
              <w:rPr>
                <w:rFonts w:ascii="Times New Roman" w:eastAsia="Calibri" w:hAnsi="Times New Roman"/>
                <w:b/>
                <w:i/>
                <w:sz w:val="22"/>
                <w:szCs w:val="22"/>
                <w:lang w:val="ro-RO"/>
              </w:rPr>
              <w:t>se va completea Formularul DECLARATIE PRIVIND SĂNATATEA ȘI SECURITATEA ÎN MUNCĂ</w:t>
            </w:r>
          </w:p>
        </w:tc>
      </w:tr>
      <w:tr w:rsidR="0065329D" w:rsidRPr="004E2F49" w14:paraId="16B1979B" w14:textId="77777777" w:rsidTr="00302132">
        <w:trPr>
          <w:trHeight w:val="1277"/>
          <w:jc w:val="center"/>
        </w:trPr>
        <w:tc>
          <w:tcPr>
            <w:tcW w:w="704" w:type="dxa"/>
            <w:tcMar>
              <w:left w:w="57" w:type="dxa"/>
              <w:right w:w="57" w:type="dxa"/>
            </w:tcMar>
          </w:tcPr>
          <w:p w14:paraId="0E88480D" w14:textId="09A91AB2" w:rsidR="0065329D" w:rsidRPr="004E2F49" w:rsidRDefault="0065329D" w:rsidP="0065329D">
            <w:pPr>
              <w:pStyle w:val="ListParagraph"/>
              <w:numPr>
                <w:ilvl w:val="0"/>
                <w:numId w:val="34"/>
              </w:numPr>
              <w:rPr>
                <w:sz w:val="22"/>
                <w:szCs w:val="22"/>
              </w:rPr>
            </w:pPr>
          </w:p>
        </w:tc>
        <w:tc>
          <w:tcPr>
            <w:tcW w:w="5040" w:type="dxa"/>
            <w:gridSpan w:val="2"/>
            <w:tcMar>
              <w:left w:w="57" w:type="dxa"/>
              <w:right w:w="57" w:type="dxa"/>
            </w:tcMar>
          </w:tcPr>
          <w:p w14:paraId="2AF7A6E4" w14:textId="77777777" w:rsidR="0065329D" w:rsidRPr="004E2F49" w:rsidRDefault="0065329D" w:rsidP="0065329D">
            <w:pPr>
              <w:suppressAutoHyphens/>
              <w:overflowPunct/>
              <w:autoSpaceDE/>
              <w:adjustRightInd/>
              <w:jc w:val="both"/>
              <w:rPr>
                <w:rFonts w:ascii="Times New Roman" w:eastAsia="Times New Roman" w:hAnsi="Times New Roman"/>
                <w:b/>
                <w:kern w:val="3"/>
                <w:sz w:val="22"/>
                <w:szCs w:val="22"/>
                <w:lang w:val="ro-RO" w:eastAsia="zh-CN"/>
              </w:rPr>
            </w:pPr>
            <w:r w:rsidRPr="004E2F49">
              <w:rPr>
                <w:rFonts w:ascii="Times New Roman" w:eastAsia="Times New Roman" w:hAnsi="Times New Roman"/>
                <w:b/>
                <w:kern w:val="3"/>
                <w:sz w:val="22"/>
                <w:szCs w:val="22"/>
                <w:lang w:val="ro-RO" w:eastAsia="zh-CN"/>
              </w:rPr>
              <w:t>VALABILITATEA OFERTEI</w:t>
            </w:r>
          </w:p>
          <w:p w14:paraId="1D40CA4E" w14:textId="79CA32BF" w:rsidR="0065329D" w:rsidRPr="004E2F49" w:rsidRDefault="0065329D" w:rsidP="0065329D">
            <w:pPr>
              <w:jc w:val="both"/>
              <w:rPr>
                <w:rFonts w:ascii="Times New Roman" w:hAnsi="Times New Roman"/>
                <w:sz w:val="22"/>
                <w:szCs w:val="22"/>
                <w:lang w:val="ro-RO" w:eastAsia="ro-RO" w:bidi="ro-RO"/>
              </w:rPr>
            </w:pPr>
            <w:r w:rsidRPr="004E2F49">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5024" w:type="dxa"/>
            <w:tcMar>
              <w:left w:w="57" w:type="dxa"/>
              <w:right w:w="57" w:type="dxa"/>
            </w:tcMar>
          </w:tcPr>
          <w:p w14:paraId="599DD2EC" w14:textId="58207EB6" w:rsidR="0065329D" w:rsidRPr="004E2F49" w:rsidRDefault="0065329D" w:rsidP="0065329D">
            <w:pPr>
              <w:rPr>
                <w:rFonts w:ascii="Times New Roman" w:eastAsia="Calibri" w:hAnsi="Times New Roman"/>
                <w:b/>
                <w:i/>
                <w:sz w:val="22"/>
                <w:szCs w:val="22"/>
                <w:lang w:val="ro-RO"/>
              </w:rPr>
            </w:pPr>
            <w:r w:rsidRPr="004E2F49">
              <w:rPr>
                <w:rFonts w:ascii="Times New Roman" w:eastAsia="Calibri" w:hAnsi="Times New Roman"/>
                <w:b/>
                <w:i/>
                <w:sz w:val="22"/>
                <w:szCs w:val="22"/>
                <w:lang w:val="ro-RO"/>
              </w:rPr>
              <w:t>se completează de către ofertant</w:t>
            </w:r>
          </w:p>
        </w:tc>
      </w:tr>
    </w:tbl>
    <w:p w14:paraId="4CC21922" w14:textId="77777777" w:rsidR="007C253D" w:rsidRDefault="007C253D" w:rsidP="009C1108">
      <w:pPr>
        <w:ind w:firstLine="708"/>
        <w:rPr>
          <w:rFonts w:ascii="Arial Narrow" w:hAnsi="Arial Narrow"/>
          <w:i/>
          <w:sz w:val="24"/>
          <w:szCs w:val="24"/>
        </w:rPr>
      </w:pPr>
    </w:p>
    <w:p w14:paraId="4D4B1CD8" w14:textId="77777777" w:rsidR="00CD3BF8" w:rsidRPr="00295786" w:rsidRDefault="00CD3BF8" w:rsidP="009C1108">
      <w:pPr>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59E6F19" w14:textId="77777777" w:rsidR="00CD3BF8" w:rsidRPr="00295786" w:rsidRDefault="00CD3BF8" w:rsidP="009C1108">
      <w:pPr>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A18E9C0"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CC3228" w14:textId="77777777" w:rsidR="00CD3BF8" w:rsidRPr="00295786" w:rsidRDefault="00CD3BF8" w:rsidP="009C1108">
      <w:pPr>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7CAD0657"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4D92155"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E078BE"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84FA14"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7A77B4"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134F1533"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ED1314" w14:textId="77777777" w:rsidR="008D4A5E" w:rsidRPr="00445856" w:rsidRDefault="00CD3BF8" w:rsidP="009C1108">
      <w:pPr>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B30BD9D" w14:textId="77777777" w:rsidR="00C533AC" w:rsidRDefault="00C533AC" w:rsidP="007C253D">
      <w:pPr>
        <w:spacing w:line="360" w:lineRule="auto"/>
        <w:rPr>
          <w:rFonts w:ascii="Arial Narrow" w:hAnsi="Arial Narrow"/>
          <w:b/>
          <w:i/>
          <w:noProof/>
          <w:sz w:val="24"/>
          <w:szCs w:val="24"/>
        </w:rPr>
        <w:sectPr w:rsidR="00C533AC" w:rsidSect="002C0CF5">
          <w:pgSz w:w="11906" w:h="16838"/>
          <w:pgMar w:top="709"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546D61A8"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w:t>
      </w:r>
      <w:r w:rsidR="00867A02">
        <w:rPr>
          <w:rFonts w:ascii="Arial Narrow" w:hAnsi="Arial Narrow"/>
          <w:i/>
          <w:noProof/>
          <w:sz w:val="24"/>
          <w:szCs w:val="24"/>
        </w:rPr>
        <w:t>furnizez</w:t>
      </w:r>
      <w:r w:rsidRPr="00295786">
        <w:rPr>
          <w:rFonts w:ascii="Arial Narrow" w:hAnsi="Arial Narrow"/>
          <w:i/>
          <w:noProof/>
          <w:sz w:val="24"/>
          <w:szCs w:val="24"/>
        </w:rPr>
        <w:t xml:space="preserve"> </w:t>
      </w:r>
      <w:r w:rsidR="00867A02">
        <w:rPr>
          <w:rFonts w:ascii="Arial Narrow" w:hAnsi="Arial Narrow"/>
          <w:i/>
          <w:noProof/>
          <w:sz w:val="24"/>
          <w:szCs w:val="24"/>
        </w:rPr>
        <w:t>„</w:t>
      </w:r>
      <w:r w:rsidR="00302132" w:rsidRPr="00302132">
        <w:rPr>
          <w:rFonts w:ascii="Arial Narrow" w:hAnsi="Arial Narrow"/>
          <w:b w:val="0"/>
          <w:bCs/>
          <w:i/>
          <w:sz w:val="24"/>
          <w:szCs w:val="24"/>
          <w:lang w:val="pt-BR"/>
        </w:rPr>
        <w:t>Stație mobil</w:t>
      </w:r>
      <w:r w:rsidR="00302132" w:rsidRPr="00302132">
        <w:rPr>
          <w:rFonts w:ascii="Arial Narrow" w:hAnsi="Arial Narrow" w:hint="cs"/>
          <w:b w:val="0"/>
          <w:bCs/>
          <w:i/>
          <w:sz w:val="24"/>
          <w:szCs w:val="24"/>
          <w:lang w:val="pt-BR"/>
        </w:rPr>
        <w:t>ă</w:t>
      </w:r>
      <w:r w:rsidR="00302132" w:rsidRPr="00302132">
        <w:rPr>
          <w:rFonts w:ascii="Arial Narrow" w:hAnsi="Arial Narrow"/>
          <w:b w:val="0"/>
          <w:bCs/>
          <w:i/>
          <w:sz w:val="24"/>
          <w:szCs w:val="24"/>
          <w:lang w:val="pt-BR"/>
        </w:rPr>
        <w:t xml:space="preserve"> de monitorizare sturioni</w:t>
      </w:r>
      <w:r w:rsidR="00302132" w:rsidRPr="00302132">
        <w:rPr>
          <w:rFonts w:ascii="Arial Narrow" w:hAnsi="Arial Narrow"/>
          <w:b w:val="0"/>
          <w:bCs/>
          <w:i/>
          <w:sz w:val="24"/>
          <w:szCs w:val="24"/>
          <w:lang w:val="pt-BR"/>
        </w:rPr>
        <w:t xml:space="preserve"> </w:t>
      </w:r>
      <w:r w:rsidR="00867A02" w:rsidRPr="00867A02">
        <w:rPr>
          <w:rFonts w:ascii="Arial Narrow" w:hAnsi="Arial Narrow"/>
          <w:b w:val="0"/>
          <w:bCs/>
          <w:i/>
          <w:sz w:val="24"/>
          <w:szCs w:val="24"/>
          <w:lang w:val="pt-BR"/>
        </w:rPr>
        <w:t>în cadrul proiectului de cercetare “Black Sea Initiative for Sturgeon Sustainability – BLISS” cod BSB01262/2025</w:t>
      </w:r>
      <w:r w:rsidR="00867A02">
        <w:rPr>
          <w:rFonts w:ascii="Arial Narrow" w:hAnsi="Arial Narrow"/>
          <w:b w:val="0"/>
          <w:bCs/>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B295138"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1D3CF4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7535E944"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693EBEC" w14:textId="77777777" w:rsidR="003D3DFC" w:rsidRDefault="003D3DFC" w:rsidP="00557393">
      <w:pPr>
        <w:spacing w:line="276" w:lineRule="auto"/>
        <w:ind w:firstLine="720"/>
        <w:jc w:val="both"/>
        <w:outlineLvl w:val="0"/>
        <w:rPr>
          <w:rFonts w:ascii="Arial Narrow" w:hAnsi="Arial Narrow"/>
          <w:b/>
          <w:i/>
          <w:color w:val="000000"/>
          <w:sz w:val="24"/>
          <w:szCs w:val="24"/>
          <w:u w:val="single"/>
        </w:rPr>
      </w:pPr>
    </w:p>
    <w:p w14:paraId="198FBEC3" w14:textId="77777777" w:rsidR="003D3DFC" w:rsidRDefault="003D3DFC" w:rsidP="00557393">
      <w:pPr>
        <w:spacing w:line="276" w:lineRule="auto"/>
        <w:ind w:firstLine="720"/>
        <w:jc w:val="both"/>
        <w:outlineLvl w:val="0"/>
        <w:rPr>
          <w:rFonts w:ascii="Arial Narrow" w:hAnsi="Arial Narrow"/>
          <w:b/>
          <w:i/>
          <w:color w:val="000000"/>
          <w:sz w:val="24"/>
          <w:szCs w:val="24"/>
          <w:u w:val="single"/>
        </w:rPr>
      </w:pPr>
    </w:p>
    <w:p w14:paraId="4C908B15" w14:textId="77777777" w:rsidR="003D3DFC" w:rsidRPr="00295786" w:rsidRDefault="003D3DFC" w:rsidP="003D3DFC">
      <w:pPr>
        <w:jc w:val="right"/>
        <w:rPr>
          <w:rFonts w:ascii="Arial Narrow" w:hAnsi="Arial Narrow"/>
          <w:b/>
          <w:i/>
          <w:noProof/>
          <w:sz w:val="24"/>
          <w:szCs w:val="24"/>
        </w:rPr>
      </w:pPr>
      <w:r>
        <w:rPr>
          <w:rFonts w:ascii="Arial Narrow" w:hAnsi="Arial Narrow"/>
          <w:b/>
          <w:i/>
          <w:noProof/>
          <w:sz w:val="24"/>
          <w:szCs w:val="24"/>
        </w:rPr>
        <w:lastRenderedPageBreak/>
        <w:t>FORMULARUL nr.5</w:t>
      </w:r>
    </w:p>
    <w:p w14:paraId="60347181" w14:textId="77777777" w:rsidR="003D3DFC" w:rsidRPr="00295786" w:rsidRDefault="003D3DFC" w:rsidP="003D3DFC">
      <w:pPr>
        <w:rPr>
          <w:rFonts w:ascii="Arial Narrow" w:eastAsia="Calibri" w:hAnsi="Arial Narrow"/>
          <w:b/>
          <w:bCs/>
          <w:sz w:val="24"/>
          <w:szCs w:val="24"/>
        </w:rPr>
      </w:pPr>
    </w:p>
    <w:p w14:paraId="56F349A3" w14:textId="77777777" w:rsidR="003D3DFC" w:rsidRPr="00D023E5" w:rsidRDefault="003D3DFC" w:rsidP="003D3DFC">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4E5CE202" w14:textId="77777777" w:rsidR="003D3DFC" w:rsidRPr="00D023E5" w:rsidRDefault="003D3DFC" w:rsidP="003D3DFC">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5C5740DD" w14:textId="77777777" w:rsidR="003D3DFC" w:rsidRPr="00D023E5" w:rsidRDefault="003D3DFC" w:rsidP="003D3DFC">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1A604BD5" w14:textId="1443EE2D" w:rsidR="003D3DFC" w:rsidRPr="00D023E5" w:rsidRDefault="003D3DFC" w:rsidP="003D3DFC">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002268AA">
        <w:rPr>
          <w:rFonts w:ascii="Times New Roman" w:eastAsia="Calibri" w:hAnsi="Times New Roman"/>
          <w:sz w:val="22"/>
          <w:szCs w:val="22"/>
          <w:lang w:val="ro-RO"/>
        </w:rPr>
        <w:t>achizitia de „</w:t>
      </w:r>
      <w:r w:rsidR="00302132" w:rsidRPr="00302132">
        <w:rPr>
          <w:rFonts w:ascii="Times New Roman" w:eastAsia="Calibri" w:hAnsi="Times New Roman"/>
          <w:bCs/>
          <w:i/>
          <w:iCs/>
          <w:sz w:val="22"/>
          <w:szCs w:val="22"/>
          <w:lang w:val="ro-RO" w:eastAsia="ro-RO"/>
        </w:rPr>
        <w:t>Stație mobil</w:t>
      </w:r>
      <w:r w:rsidR="00302132" w:rsidRPr="00302132">
        <w:rPr>
          <w:rFonts w:ascii="Times New Roman" w:eastAsia="Calibri" w:hAnsi="Times New Roman" w:hint="cs"/>
          <w:bCs/>
          <w:i/>
          <w:iCs/>
          <w:sz w:val="22"/>
          <w:szCs w:val="22"/>
          <w:lang w:val="ro-RO" w:eastAsia="ro-RO"/>
        </w:rPr>
        <w:t>ă</w:t>
      </w:r>
      <w:r w:rsidR="00302132" w:rsidRPr="00302132">
        <w:rPr>
          <w:rFonts w:ascii="Times New Roman" w:eastAsia="Calibri" w:hAnsi="Times New Roman"/>
          <w:bCs/>
          <w:i/>
          <w:iCs/>
          <w:sz w:val="22"/>
          <w:szCs w:val="22"/>
          <w:lang w:val="ro-RO" w:eastAsia="ro-RO"/>
        </w:rPr>
        <w:t xml:space="preserve"> de monitorizare sturioni</w:t>
      </w:r>
      <w:r w:rsidR="00302132" w:rsidRPr="00302132">
        <w:rPr>
          <w:rFonts w:ascii="Times New Roman" w:eastAsia="Calibri" w:hAnsi="Times New Roman"/>
          <w:bCs/>
          <w:i/>
          <w:iCs/>
          <w:sz w:val="22"/>
          <w:szCs w:val="22"/>
          <w:lang w:val="ro-RO" w:eastAsia="ro-RO"/>
        </w:rPr>
        <w:t xml:space="preserve"> </w:t>
      </w:r>
      <w:r w:rsidR="002268AA" w:rsidRPr="002268AA">
        <w:rPr>
          <w:rFonts w:ascii="Times New Roman" w:eastAsia="Calibri" w:hAnsi="Times New Roman"/>
          <w:bCs/>
          <w:i/>
          <w:iCs/>
          <w:sz w:val="22"/>
          <w:szCs w:val="22"/>
          <w:lang w:val="ro-RO" w:eastAsia="ro-RO"/>
        </w:rPr>
        <w:t>în cadrul proiectului de cercetare “Black Sea Initiative for Sturgeon Sustainability – BLISS” cod BSB01262/2025</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B49F348" w14:textId="77777777" w:rsidR="003D3DFC" w:rsidRPr="00D023E5" w:rsidRDefault="003D3DFC" w:rsidP="003D3DFC">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F07073E" w14:textId="77777777" w:rsidR="003D3DFC" w:rsidRPr="00D023E5" w:rsidRDefault="003D3DFC" w:rsidP="003D3DFC">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2BADB98E" w14:textId="77777777" w:rsidR="003D3DFC" w:rsidRPr="00D023E5" w:rsidRDefault="003D3DFC" w:rsidP="003D3DFC">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42B442DE" w14:textId="77777777" w:rsidR="003D3DFC" w:rsidRPr="00D023E5" w:rsidRDefault="003D3DFC" w:rsidP="003D3DFC">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18762707"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07C3EBFF"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414ED0"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1E792561" w14:textId="77777777" w:rsidR="003D3DFC" w:rsidRPr="00D023E5" w:rsidRDefault="003D3DFC" w:rsidP="003D3DFC">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289BCD56"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C213794"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15E12B7"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100CA54"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65EB5D0"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A719000" w14:textId="77777777" w:rsidR="003D3DFC" w:rsidRPr="00D023E5" w:rsidRDefault="003D3DFC" w:rsidP="003D3DFC">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1AE4CFA" w14:textId="77777777" w:rsidR="003D3DFC" w:rsidRDefault="003D3DFC" w:rsidP="003D3DFC">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6CC1220" w14:textId="77777777" w:rsidR="003D3DFC" w:rsidRDefault="003D3DFC" w:rsidP="003D3DFC">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DE0207B" w14:textId="77777777" w:rsidR="003D3DFC" w:rsidRPr="00D023E5" w:rsidRDefault="003D3DFC" w:rsidP="003D3DFC">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423"/>
        <w:gridCol w:w="5216"/>
      </w:tblGrid>
      <w:tr w:rsidR="003D3DFC" w:rsidRPr="00943351" w14:paraId="5C2BAE0D" w14:textId="77777777" w:rsidTr="00754E9B">
        <w:trPr>
          <w:trHeight w:hRule="exact" w:val="288"/>
        </w:trPr>
        <w:tc>
          <w:tcPr>
            <w:tcW w:w="568" w:type="dxa"/>
            <w:vAlign w:val="center"/>
          </w:tcPr>
          <w:p w14:paraId="3A4AD3C5" w14:textId="77777777" w:rsidR="003D3DFC" w:rsidRPr="00943351" w:rsidRDefault="003D3DFC" w:rsidP="00754E9B">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Nr. Crt.</w:t>
            </w:r>
          </w:p>
        </w:tc>
        <w:tc>
          <w:tcPr>
            <w:tcW w:w="4423" w:type="dxa"/>
            <w:vAlign w:val="center"/>
          </w:tcPr>
          <w:p w14:paraId="63AAF22C" w14:textId="77777777" w:rsidR="003D3DFC" w:rsidRPr="00943351" w:rsidRDefault="003D3DFC" w:rsidP="00754E9B">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Numele şi Prenumele</w:t>
            </w:r>
          </w:p>
        </w:tc>
        <w:tc>
          <w:tcPr>
            <w:tcW w:w="5216" w:type="dxa"/>
            <w:vAlign w:val="center"/>
          </w:tcPr>
          <w:p w14:paraId="3019785F" w14:textId="77777777" w:rsidR="003D3DFC" w:rsidRPr="00943351" w:rsidRDefault="003D3DFC" w:rsidP="00754E9B">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Funcţia</w:t>
            </w:r>
          </w:p>
        </w:tc>
      </w:tr>
      <w:tr w:rsidR="003D3DFC" w:rsidRPr="00943351" w14:paraId="40E07EB3" w14:textId="77777777" w:rsidTr="00754E9B">
        <w:tc>
          <w:tcPr>
            <w:tcW w:w="568" w:type="dxa"/>
            <w:vAlign w:val="center"/>
          </w:tcPr>
          <w:p w14:paraId="12C104E3"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11E53BFA"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 xml:space="preserve">Prof. univ. dr. </w:t>
            </w:r>
            <w:proofErr w:type="spellStart"/>
            <w:r w:rsidRPr="00667B1B">
              <w:rPr>
                <w:rFonts w:ascii="Times New Roman" w:hAnsi="Times New Roman"/>
                <w:sz w:val="22"/>
                <w:szCs w:val="22"/>
              </w:rPr>
              <w:t>ing</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habil</w:t>
            </w:r>
            <w:proofErr w:type="spellEnd"/>
            <w:r w:rsidRPr="00667B1B">
              <w:rPr>
                <w:rFonts w:ascii="Times New Roman" w:hAnsi="Times New Roman"/>
                <w:sz w:val="22"/>
                <w:szCs w:val="22"/>
              </w:rPr>
              <w:t>. Marian BARBU</w:t>
            </w:r>
          </w:p>
        </w:tc>
        <w:tc>
          <w:tcPr>
            <w:tcW w:w="5216" w:type="dxa"/>
            <w:vAlign w:val="center"/>
          </w:tcPr>
          <w:p w14:paraId="223AB28D" w14:textId="77777777" w:rsidR="003D3DFC" w:rsidRPr="00667B1B" w:rsidRDefault="003D3DFC" w:rsidP="00754E9B">
            <w:pPr>
              <w:rPr>
                <w:rFonts w:ascii="Times New Roman" w:hAnsi="Times New Roman"/>
                <w:sz w:val="22"/>
                <w:szCs w:val="22"/>
              </w:rPr>
            </w:pPr>
            <w:r w:rsidRPr="00667B1B">
              <w:rPr>
                <w:rFonts w:ascii="Times New Roman" w:hAnsi="Times New Roman"/>
                <w:bCs/>
                <w:sz w:val="22"/>
                <w:szCs w:val="22"/>
                <w:lang w:eastAsia="zh-CN"/>
              </w:rPr>
              <w:t>RECTOR</w:t>
            </w:r>
          </w:p>
        </w:tc>
      </w:tr>
      <w:tr w:rsidR="003D3DFC" w:rsidRPr="00943351" w14:paraId="6278A3B4" w14:textId="77777777" w:rsidTr="00754E9B">
        <w:tc>
          <w:tcPr>
            <w:tcW w:w="568" w:type="dxa"/>
            <w:vAlign w:val="center"/>
          </w:tcPr>
          <w:p w14:paraId="7F696AB2"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A2F2E6C"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Prof. univ. dr. </w:t>
            </w:r>
            <w:proofErr w:type="spellStart"/>
            <w:r w:rsidRPr="00667B1B">
              <w:rPr>
                <w:rFonts w:ascii="Times New Roman" w:hAnsi="Times New Roman"/>
                <w:sz w:val="22"/>
                <w:szCs w:val="22"/>
                <w:lang w:eastAsia="ro-RO"/>
              </w:rPr>
              <w:t>ing</w:t>
            </w:r>
            <w:proofErr w:type="spellEnd"/>
            <w:r w:rsidRPr="00667B1B">
              <w:rPr>
                <w:rFonts w:ascii="Times New Roman" w:hAnsi="Times New Roman"/>
                <w:sz w:val="22"/>
                <w:szCs w:val="22"/>
                <w:lang w:eastAsia="ro-RO"/>
              </w:rPr>
              <w:t>. Elena MEREUȚĂ</w:t>
            </w:r>
          </w:p>
        </w:tc>
        <w:tc>
          <w:tcPr>
            <w:tcW w:w="5216" w:type="dxa"/>
            <w:vAlign w:val="center"/>
          </w:tcPr>
          <w:p w14:paraId="4F148D2C" w14:textId="77777777" w:rsidR="003D3DFC" w:rsidRPr="00667B1B" w:rsidRDefault="003D3DFC" w:rsidP="00754E9B">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activitatea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didactică</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asigurarea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calității</w:t>
            </w:r>
            <w:proofErr w:type="spellEnd"/>
          </w:p>
        </w:tc>
      </w:tr>
      <w:tr w:rsidR="003D3DFC" w:rsidRPr="00943351" w14:paraId="27C2BDE8" w14:textId="77777777" w:rsidTr="00754E9B">
        <w:tc>
          <w:tcPr>
            <w:tcW w:w="568" w:type="dxa"/>
            <w:vAlign w:val="center"/>
          </w:tcPr>
          <w:p w14:paraId="492D1E9C"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62FC27ED"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 xml:space="preserve">Prof. univ. dr. </w:t>
            </w:r>
            <w:r w:rsidRPr="00667B1B">
              <w:rPr>
                <w:rFonts w:ascii="Times New Roman" w:hAnsi="Times New Roman"/>
                <w:sz w:val="22"/>
                <w:szCs w:val="22"/>
                <w:lang w:eastAsia="ro-RO"/>
              </w:rPr>
              <w:t>Adrian MICU</w:t>
            </w:r>
          </w:p>
        </w:tc>
        <w:tc>
          <w:tcPr>
            <w:tcW w:w="5216" w:type="dxa"/>
            <w:vAlign w:val="center"/>
          </w:tcPr>
          <w:p w14:paraId="7E94A674" w14:textId="77777777" w:rsidR="003D3DFC" w:rsidRPr="00667B1B" w:rsidRDefault="003D3DFC" w:rsidP="00754E9B">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cercetarea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dezvoltarea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inovarea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relațiile</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interuniversitare</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mediul</w:t>
            </w:r>
            <w:proofErr w:type="spellEnd"/>
            <w:r w:rsidRPr="00667B1B">
              <w:rPr>
                <w:rFonts w:ascii="Times New Roman" w:hAnsi="Times New Roman"/>
                <w:bCs/>
                <w:sz w:val="22"/>
                <w:szCs w:val="22"/>
                <w:lang w:eastAsia="zh-CN"/>
              </w:rPr>
              <w:t xml:space="preserve"> de </w:t>
            </w:r>
            <w:proofErr w:type="spellStart"/>
            <w:r w:rsidRPr="00667B1B">
              <w:rPr>
                <w:rFonts w:ascii="Times New Roman" w:hAnsi="Times New Roman"/>
                <w:bCs/>
                <w:sz w:val="22"/>
                <w:szCs w:val="22"/>
                <w:lang w:eastAsia="zh-CN"/>
              </w:rPr>
              <w:t>afaceri</w:t>
            </w:r>
            <w:proofErr w:type="spellEnd"/>
          </w:p>
        </w:tc>
      </w:tr>
      <w:tr w:rsidR="003D3DFC" w:rsidRPr="00943351" w14:paraId="11F7B413" w14:textId="77777777" w:rsidTr="00754E9B">
        <w:tc>
          <w:tcPr>
            <w:tcW w:w="568" w:type="dxa"/>
            <w:vAlign w:val="center"/>
          </w:tcPr>
          <w:p w14:paraId="74FC3A3B"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B52D82E"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Conf. univ. dr. </w:t>
            </w:r>
            <w:proofErr w:type="spellStart"/>
            <w:r w:rsidRPr="00667B1B">
              <w:rPr>
                <w:rFonts w:ascii="Times New Roman" w:hAnsi="Times New Roman"/>
                <w:sz w:val="22"/>
                <w:szCs w:val="22"/>
                <w:lang w:eastAsia="ro-RO"/>
              </w:rPr>
              <w:t>ing</w:t>
            </w:r>
            <w:proofErr w:type="spellEnd"/>
            <w:r w:rsidRPr="00667B1B">
              <w:rPr>
                <w:rFonts w:ascii="Times New Roman" w:hAnsi="Times New Roman"/>
                <w:sz w:val="22"/>
                <w:szCs w:val="22"/>
                <w:lang w:eastAsia="ro-RO"/>
              </w:rPr>
              <w:t>. Ștefan BALTĂ</w:t>
            </w:r>
          </w:p>
        </w:tc>
        <w:tc>
          <w:tcPr>
            <w:tcW w:w="5216" w:type="dxa"/>
            <w:vAlign w:val="center"/>
          </w:tcPr>
          <w:p w14:paraId="043C222C" w14:textId="77777777" w:rsidR="003D3DFC" w:rsidRPr="00667B1B" w:rsidRDefault="003D3DFC" w:rsidP="00754E9B">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parteneriatul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studenții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accesare</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fonduri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europene</w:t>
            </w:r>
            <w:proofErr w:type="spellEnd"/>
          </w:p>
        </w:tc>
      </w:tr>
      <w:tr w:rsidR="003D3DFC" w:rsidRPr="00943351" w14:paraId="7558EAFC" w14:textId="77777777" w:rsidTr="00754E9B">
        <w:tc>
          <w:tcPr>
            <w:tcW w:w="568" w:type="dxa"/>
            <w:vAlign w:val="center"/>
          </w:tcPr>
          <w:p w14:paraId="66C3F852"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71A3D35"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Prof. univ. dr. Arthur Viorel TULUȘ</w:t>
            </w:r>
          </w:p>
        </w:tc>
        <w:tc>
          <w:tcPr>
            <w:tcW w:w="5216" w:type="dxa"/>
            <w:vAlign w:val="center"/>
          </w:tcPr>
          <w:p w14:paraId="14AABE72"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w:t>
            </w:r>
            <w:r w:rsidRPr="00667B1B">
              <w:rPr>
                <w:rFonts w:ascii="Times New Roman" w:hAnsi="Times New Roman"/>
                <w:sz w:val="22"/>
                <w:szCs w:val="22"/>
              </w:rPr>
              <w:t xml:space="preserve"> </w:t>
            </w:r>
            <w:proofErr w:type="spellStart"/>
            <w:r w:rsidRPr="00667B1B">
              <w:rPr>
                <w:rFonts w:ascii="Times New Roman" w:hAnsi="Times New Roman"/>
                <w:sz w:val="22"/>
                <w:szCs w:val="22"/>
              </w:rPr>
              <w:t>internaționalizarea</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relațiile</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publice</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și</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parteneriatul</w:t>
            </w:r>
            <w:proofErr w:type="spellEnd"/>
            <w:r w:rsidRPr="00667B1B">
              <w:rPr>
                <w:rFonts w:ascii="Times New Roman" w:hAnsi="Times New Roman"/>
                <w:sz w:val="22"/>
                <w:szCs w:val="22"/>
              </w:rPr>
              <w:t xml:space="preserve"> cu </w:t>
            </w:r>
            <w:proofErr w:type="spellStart"/>
            <w:r w:rsidRPr="00667B1B">
              <w:rPr>
                <w:rFonts w:ascii="Times New Roman" w:hAnsi="Times New Roman"/>
                <w:sz w:val="22"/>
                <w:szCs w:val="22"/>
              </w:rPr>
              <w:t>mediul</w:t>
            </w:r>
            <w:proofErr w:type="spellEnd"/>
            <w:r w:rsidRPr="00667B1B">
              <w:rPr>
                <w:rFonts w:ascii="Times New Roman" w:hAnsi="Times New Roman"/>
                <w:sz w:val="22"/>
                <w:szCs w:val="22"/>
              </w:rPr>
              <w:t xml:space="preserve"> socio-cultural</w:t>
            </w:r>
          </w:p>
        </w:tc>
      </w:tr>
      <w:tr w:rsidR="003D3DFC" w:rsidRPr="00943351" w14:paraId="7B77B7F8" w14:textId="77777777" w:rsidTr="00754E9B">
        <w:trPr>
          <w:trHeight w:val="330"/>
        </w:trPr>
        <w:tc>
          <w:tcPr>
            <w:tcW w:w="568" w:type="dxa"/>
            <w:vAlign w:val="center"/>
          </w:tcPr>
          <w:p w14:paraId="6F3BC200"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628E6EF6"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 xml:space="preserve">Prof. </w:t>
            </w:r>
            <w:proofErr w:type="gramStart"/>
            <w:r w:rsidRPr="00667B1B">
              <w:rPr>
                <w:rFonts w:ascii="Times New Roman" w:hAnsi="Times New Roman"/>
                <w:sz w:val="22"/>
                <w:szCs w:val="22"/>
                <w:lang w:eastAsia="zh-CN"/>
              </w:rPr>
              <w:t>dr</w:t>
            </w:r>
            <w:proofErr w:type="gram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ing</w:t>
            </w:r>
            <w:proofErr w:type="spell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habil</w:t>
            </w:r>
            <w:proofErr w:type="spellEnd"/>
            <w:r w:rsidRPr="00667B1B">
              <w:rPr>
                <w:rFonts w:ascii="Times New Roman" w:hAnsi="Times New Roman"/>
                <w:sz w:val="22"/>
                <w:szCs w:val="22"/>
                <w:lang w:eastAsia="zh-CN"/>
              </w:rPr>
              <w:t>. Daniela Laura BURUIANĂ</w:t>
            </w:r>
          </w:p>
        </w:tc>
        <w:tc>
          <w:tcPr>
            <w:tcW w:w="5216" w:type="dxa"/>
            <w:vAlign w:val="center"/>
          </w:tcPr>
          <w:p w14:paraId="0D43C20A"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Prorector</w:t>
            </w:r>
          </w:p>
        </w:tc>
      </w:tr>
      <w:tr w:rsidR="003D3DFC" w:rsidRPr="00943351" w14:paraId="148F4CF5" w14:textId="77777777" w:rsidTr="00754E9B">
        <w:trPr>
          <w:trHeight w:hRule="exact" w:val="288"/>
        </w:trPr>
        <w:tc>
          <w:tcPr>
            <w:tcW w:w="568" w:type="dxa"/>
            <w:vAlign w:val="center"/>
          </w:tcPr>
          <w:p w14:paraId="3AD9AA18"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4B5F1E14" w14:textId="77777777" w:rsidR="003D3DFC" w:rsidRPr="00667B1B" w:rsidRDefault="003D3DFC" w:rsidP="00754E9B">
            <w:pPr>
              <w:rPr>
                <w:rFonts w:ascii="Times New Roman" w:hAnsi="Times New Roman"/>
                <w:sz w:val="22"/>
                <w:szCs w:val="22"/>
              </w:rPr>
            </w:pPr>
            <w:r w:rsidRPr="002D332B">
              <w:rPr>
                <w:rFonts w:ascii="Times New Roman" w:hAnsi="Times New Roman"/>
                <w:sz w:val="22"/>
                <w:szCs w:val="22"/>
                <w:lang w:eastAsia="zh-CN"/>
              </w:rPr>
              <w:t>Ec. Marian D</w:t>
            </w:r>
            <w:r w:rsidRPr="002D332B">
              <w:rPr>
                <w:rFonts w:ascii="Times New Roman" w:hAnsi="Times New Roman" w:hint="cs"/>
                <w:sz w:val="22"/>
                <w:szCs w:val="22"/>
                <w:lang w:eastAsia="zh-CN"/>
              </w:rPr>
              <w:t>Ă</w:t>
            </w:r>
            <w:r w:rsidRPr="002D332B">
              <w:rPr>
                <w:rFonts w:ascii="Times New Roman" w:hAnsi="Times New Roman"/>
                <w:sz w:val="22"/>
                <w:szCs w:val="22"/>
                <w:lang w:eastAsia="zh-CN"/>
              </w:rPr>
              <w:t>N</w:t>
            </w:r>
            <w:r w:rsidRPr="002D332B">
              <w:rPr>
                <w:rFonts w:ascii="Times New Roman" w:hAnsi="Times New Roman" w:hint="cs"/>
                <w:sz w:val="22"/>
                <w:szCs w:val="22"/>
                <w:lang w:eastAsia="zh-CN"/>
              </w:rPr>
              <w:t>Ă</w:t>
            </w:r>
            <w:r w:rsidRPr="002D332B">
              <w:rPr>
                <w:rFonts w:ascii="Times New Roman" w:hAnsi="Times New Roman"/>
                <w:sz w:val="22"/>
                <w:szCs w:val="22"/>
                <w:lang w:eastAsia="zh-CN"/>
              </w:rPr>
              <w:t>IL</w:t>
            </w:r>
            <w:r w:rsidRPr="002D332B">
              <w:rPr>
                <w:rFonts w:ascii="Times New Roman" w:hAnsi="Times New Roman" w:hint="cs"/>
                <w:sz w:val="22"/>
                <w:szCs w:val="22"/>
                <w:lang w:eastAsia="zh-CN"/>
              </w:rPr>
              <w:t>Ă</w:t>
            </w:r>
          </w:p>
        </w:tc>
        <w:tc>
          <w:tcPr>
            <w:tcW w:w="5216" w:type="dxa"/>
            <w:vAlign w:val="center"/>
          </w:tcPr>
          <w:p w14:paraId="1B11CA6C"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Director General </w:t>
            </w:r>
            <w:proofErr w:type="spellStart"/>
            <w:r w:rsidRPr="00667B1B">
              <w:rPr>
                <w:rFonts w:ascii="Times New Roman" w:hAnsi="Times New Roman"/>
                <w:sz w:val="22"/>
                <w:szCs w:val="22"/>
                <w:lang w:eastAsia="ro-RO"/>
              </w:rPr>
              <w:t>Administrativ</w:t>
            </w:r>
            <w:proofErr w:type="spellEnd"/>
          </w:p>
        </w:tc>
      </w:tr>
      <w:tr w:rsidR="003D3DFC" w:rsidRPr="00943351" w14:paraId="68CD2C05" w14:textId="77777777" w:rsidTr="00754E9B">
        <w:trPr>
          <w:trHeight w:hRule="exact" w:val="307"/>
        </w:trPr>
        <w:tc>
          <w:tcPr>
            <w:tcW w:w="568" w:type="dxa"/>
            <w:vAlign w:val="center"/>
          </w:tcPr>
          <w:p w14:paraId="5887FD90"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74175DBE"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Costică COȘTOI</w:t>
            </w:r>
          </w:p>
        </w:tc>
        <w:tc>
          <w:tcPr>
            <w:tcW w:w="5216" w:type="dxa"/>
            <w:vAlign w:val="center"/>
          </w:tcPr>
          <w:p w14:paraId="3F743976"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val="it-IT" w:eastAsia="zh-CN"/>
              </w:rPr>
              <w:t>Director, Direcția legislație, resurse umane și salarizare</w:t>
            </w:r>
          </w:p>
        </w:tc>
      </w:tr>
      <w:tr w:rsidR="003D3DFC" w:rsidRPr="00943351" w14:paraId="3090F763" w14:textId="77777777" w:rsidTr="00754E9B">
        <w:trPr>
          <w:trHeight w:hRule="exact" w:val="288"/>
        </w:trPr>
        <w:tc>
          <w:tcPr>
            <w:tcW w:w="568" w:type="dxa"/>
            <w:vAlign w:val="center"/>
          </w:tcPr>
          <w:p w14:paraId="221EB8F3"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FAA02CB"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Aurelia-Daniela MODIGA</w:t>
            </w:r>
          </w:p>
        </w:tc>
        <w:tc>
          <w:tcPr>
            <w:tcW w:w="5216" w:type="dxa"/>
            <w:vAlign w:val="center"/>
          </w:tcPr>
          <w:p w14:paraId="0839E849"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 xml:space="preserve">Director, </w:t>
            </w:r>
            <w:proofErr w:type="spellStart"/>
            <w:r w:rsidRPr="00667B1B">
              <w:rPr>
                <w:rFonts w:ascii="Times New Roman" w:hAnsi="Times New Roman"/>
                <w:sz w:val="22"/>
                <w:szCs w:val="22"/>
                <w:lang w:eastAsia="zh-CN"/>
              </w:rPr>
              <w:t>Direcția</w:t>
            </w:r>
            <w:proofErr w:type="spell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Economică</w:t>
            </w:r>
            <w:proofErr w:type="spellEnd"/>
          </w:p>
        </w:tc>
      </w:tr>
      <w:tr w:rsidR="003D3DFC" w:rsidRPr="00943351" w14:paraId="6C7872F7" w14:textId="77777777" w:rsidTr="00754E9B">
        <w:trPr>
          <w:trHeight w:hRule="exact" w:val="288"/>
        </w:trPr>
        <w:tc>
          <w:tcPr>
            <w:tcW w:w="568" w:type="dxa"/>
            <w:vAlign w:val="center"/>
          </w:tcPr>
          <w:p w14:paraId="446F53A7"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7DE8FA77" w14:textId="77777777" w:rsidR="003D3DFC" w:rsidRPr="003B5EED" w:rsidRDefault="003D3DFC" w:rsidP="00754E9B">
            <w:pPr>
              <w:rPr>
                <w:rFonts w:ascii="Times New Roman" w:hAnsi="Times New Roman"/>
                <w:sz w:val="22"/>
                <w:szCs w:val="22"/>
                <w:lang w:val="ro-RO" w:eastAsia="zh-CN"/>
              </w:rPr>
            </w:pPr>
            <w:r>
              <w:rPr>
                <w:rFonts w:ascii="Times New Roman" w:hAnsi="Times New Roman"/>
                <w:sz w:val="22"/>
                <w:szCs w:val="22"/>
                <w:lang w:eastAsia="zh-CN"/>
              </w:rPr>
              <w:t>Ing. Virginia T</w:t>
            </w:r>
            <w:r>
              <w:rPr>
                <w:rFonts w:ascii="Times New Roman" w:hAnsi="Times New Roman"/>
                <w:sz w:val="22"/>
                <w:szCs w:val="22"/>
                <w:lang w:val="ro-RO" w:eastAsia="zh-CN"/>
              </w:rPr>
              <w:t>ăchiță</w:t>
            </w:r>
          </w:p>
        </w:tc>
        <w:tc>
          <w:tcPr>
            <w:tcW w:w="5216" w:type="dxa"/>
            <w:vAlign w:val="center"/>
          </w:tcPr>
          <w:p w14:paraId="6DDDAE66" w14:textId="77777777" w:rsidR="003D3DFC" w:rsidRPr="00667B1B" w:rsidRDefault="003D3DFC" w:rsidP="00754E9B">
            <w:pPr>
              <w:rPr>
                <w:rFonts w:ascii="Times New Roman" w:hAnsi="Times New Roman"/>
                <w:sz w:val="22"/>
                <w:szCs w:val="22"/>
                <w:lang w:eastAsia="zh-CN"/>
              </w:rPr>
            </w:pPr>
            <w:r w:rsidRPr="00667B1B">
              <w:rPr>
                <w:rFonts w:ascii="Times New Roman" w:hAnsi="Times New Roman"/>
                <w:sz w:val="22"/>
                <w:szCs w:val="22"/>
                <w:lang w:eastAsia="zh-CN"/>
              </w:rPr>
              <w:t xml:space="preserve">Director, </w:t>
            </w:r>
            <w:proofErr w:type="spellStart"/>
            <w:r>
              <w:rPr>
                <w:rFonts w:ascii="Times New Roman" w:hAnsi="Times New Roman"/>
                <w:sz w:val="22"/>
                <w:szCs w:val="22"/>
                <w:lang w:eastAsia="zh-CN"/>
              </w:rPr>
              <w:t>Direcția</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Achiziții</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Publice</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și</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Tehnic</w:t>
            </w:r>
            <w:proofErr w:type="spellEnd"/>
          </w:p>
        </w:tc>
      </w:tr>
      <w:tr w:rsidR="003D3DFC" w:rsidRPr="00943351" w14:paraId="15B08329" w14:textId="77777777" w:rsidTr="00754E9B">
        <w:trPr>
          <w:trHeight w:hRule="exact" w:val="284"/>
        </w:trPr>
        <w:tc>
          <w:tcPr>
            <w:tcW w:w="568" w:type="dxa"/>
            <w:vAlign w:val="center"/>
          </w:tcPr>
          <w:p w14:paraId="63DF6DEE"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D893B93" w14:textId="77777777" w:rsidR="003D3DFC" w:rsidRPr="00667B1B" w:rsidRDefault="003D3DFC" w:rsidP="00754E9B">
            <w:pPr>
              <w:rPr>
                <w:rFonts w:ascii="Times New Roman" w:hAnsi="Times New Roman"/>
                <w:sz w:val="22"/>
                <w:szCs w:val="22"/>
              </w:rPr>
            </w:pPr>
            <w:r w:rsidRPr="00667B1B">
              <w:rPr>
                <w:rFonts w:ascii="Times New Roman" w:hAnsi="Times New Roman"/>
                <w:color w:val="000000"/>
                <w:sz w:val="22"/>
                <w:szCs w:val="22"/>
                <w:lang w:eastAsia="zh-CN"/>
              </w:rPr>
              <w:t>Ec. Mariana BĂLBĂRĂU</w:t>
            </w:r>
          </w:p>
        </w:tc>
        <w:tc>
          <w:tcPr>
            <w:tcW w:w="5216" w:type="dxa"/>
            <w:vAlign w:val="center"/>
          </w:tcPr>
          <w:p w14:paraId="64BF3065"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color w:val="000000"/>
                <w:sz w:val="22"/>
                <w:szCs w:val="22"/>
                <w:lang w:eastAsia="ro-RO"/>
              </w:rPr>
              <w:t>Șef</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Interimar</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Serviciul</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Financiar</w:t>
            </w:r>
            <w:proofErr w:type="spellEnd"/>
          </w:p>
        </w:tc>
      </w:tr>
      <w:tr w:rsidR="003D3DFC" w:rsidRPr="00943351" w14:paraId="37C5B32B" w14:textId="77777777" w:rsidTr="00754E9B">
        <w:trPr>
          <w:trHeight w:hRule="exact" w:val="288"/>
        </w:trPr>
        <w:tc>
          <w:tcPr>
            <w:tcW w:w="568" w:type="dxa"/>
            <w:vAlign w:val="center"/>
          </w:tcPr>
          <w:p w14:paraId="2FA48806"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560316A2"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Alina-Genoveva MAZURU</w:t>
            </w:r>
          </w:p>
        </w:tc>
        <w:tc>
          <w:tcPr>
            <w:tcW w:w="5216" w:type="dxa"/>
            <w:vAlign w:val="center"/>
          </w:tcPr>
          <w:p w14:paraId="4F88377E"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color w:val="000000"/>
                <w:sz w:val="22"/>
                <w:szCs w:val="22"/>
                <w:lang w:eastAsia="ro-RO"/>
              </w:rPr>
              <w:t>Șef</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Interimar</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Serviciul</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Contabilitate</w:t>
            </w:r>
            <w:proofErr w:type="spellEnd"/>
          </w:p>
        </w:tc>
      </w:tr>
      <w:tr w:rsidR="003D3DFC" w:rsidRPr="00943351" w14:paraId="5E70DCE6" w14:textId="77777777" w:rsidTr="00754E9B">
        <w:trPr>
          <w:trHeight w:hRule="exact" w:val="288"/>
        </w:trPr>
        <w:tc>
          <w:tcPr>
            <w:tcW w:w="568" w:type="dxa"/>
            <w:vAlign w:val="center"/>
          </w:tcPr>
          <w:p w14:paraId="36773CA8"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175ED02D"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Adrian DUMITRAȘCU</w:t>
            </w:r>
          </w:p>
        </w:tc>
        <w:tc>
          <w:tcPr>
            <w:tcW w:w="5216" w:type="dxa"/>
            <w:vAlign w:val="center"/>
          </w:tcPr>
          <w:p w14:paraId="2B650B57"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725ACA76" w14:textId="77777777" w:rsidTr="00754E9B">
        <w:trPr>
          <w:trHeight w:hRule="exact" w:val="288"/>
        </w:trPr>
        <w:tc>
          <w:tcPr>
            <w:tcW w:w="568" w:type="dxa"/>
            <w:vAlign w:val="center"/>
          </w:tcPr>
          <w:p w14:paraId="2AD74AA8"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2057E67A"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Elena-Marinela OPREA</w:t>
            </w:r>
          </w:p>
        </w:tc>
        <w:tc>
          <w:tcPr>
            <w:tcW w:w="5216" w:type="dxa"/>
            <w:vAlign w:val="center"/>
          </w:tcPr>
          <w:p w14:paraId="673188D2"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0EE0F115" w14:textId="77777777" w:rsidTr="00754E9B">
        <w:trPr>
          <w:trHeight w:hRule="exact" w:val="288"/>
        </w:trPr>
        <w:tc>
          <w:tcPr>
            <w:tcW w:w="568" w:type="dxa"/>
            <w:vAlign w:val="center"/>
          </w:tcPr>
          <w:p w14:paraId="2015F978"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61039F4"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Andreea ALEXA</w:t>
            </w:r>
          </w:p>
        </w:tc>
        <w:tc>
          <w:tcPr>
            <w:tcW w:w="5216" w:type="dxa"/>
            <w:vAlign w:val="center"/>
          </w:tcPr>
          <w:p w14:paraId="378BF273"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59BA5B1B" w14:textId="77777777" w:rsidTr="00754E9B">
        <w:trPr>
          <w:trHeight w:hRule="exact" w:val="288"/>
        </w:trPr>
        <w:tc>
          <w:tcPr>
            <w:tcW w:w="568" w:type="dxa"/>
            <w:vAlign w:val="center"/>
          </w:tcPr>
          <w:p w14:paraId="668D7B28"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5CBAA723"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Cristina Maria COROIU</w:t>
            </w:r>
          </w:p>
        </w:tc>
        <w:tc>
          <w:tcPr>
            <w:tcW w:w="5216" w:type="dxa"/>
            <w:vAlign w:val="center"/>
          </w:tcPr>
          <w:p w14:paraId="7FAAE259"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2E0D0238" w14:textId="77777777" w:rsidTr="00754E9B">
        <w:trPr>
          <w:trHeight w:hRule="exact" w:val="288"/>
        </w:trPr>
        <w:tc>
          <w:tcPr>
            <w:tcW w:w="568" w:type="dxa"/>
            <w:vAlign w:val="center"/>
          </w:tcPr>
          <w:p w14:paraId="5D45EE81"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5EDBA094" w14:textId="77777777" w:rsidR="003D3DFC" w:rsidRPr="00667B1B" w:rsidRDefault="003D3DFC" w:rsidP="00754E9B">
            <w:pPr>
              <w:rPr>
                <w:rFonts w:ascii="Times New Roman" w:hAnsi="Times New Roman"/>
                <w:sz w:val="22"/>
                <w:szCs w:val="22"/>
                <w:lang w:eastAsia="ro-RO"/>
              </w:rPr>
            </w:pPr>
            <w:r>
              <w:rPr>
                <w:rFonts w:ascii="Times New Roman" w:hAnsi="Times New Roman"/>
                <w:sz w:val="22"/>
                <w:szCs w:val="22"/>
                <w:lang w:eastAsia="ro-RO"/>
              </w:rPr>
              <w:t>Cristian-Laurentiu DAVID</w:t>
            </w:r>
          </w:p>
        </w:tc>
        <w:tc>
          <w:tcPr>
            <w:tcW w:w="5216" w:type="dxa"/>
            <w:vAlign w:val="center"/>
          </w:tcPr>
          <w:p w14:paraId="2AAC462D" w14:textId="77777777" w:rsidR="003D3DFC" w:rsidRPr="00667B1B" w:rsidRDefault="003D3DFC" w:rsidP="00754E9B">
            <w:pPr>
              <w:rPr>
                <w:rFonts w:ascii="Times New Roman" w:hAnsi="Times New Roman"/>
                <w:sz w:val="22"/>
                <w:szCs w:val="22"/>
                <w:lang w:eastAsia="ro-RO"/>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75271553" w14:textId="77777777" w:rsidTr="00754E9B">
        <w:trPr>
          <w:trHeight w:hRule="exact" w:val="288"/>
        </w:trPr>
        <w:tc>
          <w:tcPr>
            <w:tcW w:w="568" w:type="dxa"/>
            <w:vAlign w:val="center"/>
          </w:tcPr>
          <w:p w14:paraId="441AD7F7"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54DBEC5B"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Margareta DĂNĂILĂ</w:t>
            </w:r>
          </w:p>
        </w:tc>
        <w:tc>
          <w:tcPr>
            <w:tcW w:w="5216" w:type="dxa"/>
            <w:vAlign w:val="center"/>
          </w:tcPr>
          <w:p w14:paraId="14073FCB"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Administrator </w:t>
            </w:r>
            <w:proofErr w:type="spellStart"/>
            <w:r w:rsidRPr="00667B1B">
              <w:rPr>
                <w:rFonts w:ascii="Times New Roman" w:hAnsi="Times New Roman"/>
                <w:sz w:val="22"/>
                <w:szCs w:val="22"/>
                <w:lang w:eastAsia="ro-RO"/>
              </w:rPr>
              <w:t>financiar</w:t>
            </w:r>
            <w:proofErr w:type="spellEnd"/>
          </w:p>
        </w:tc>
      </w:tr>
      <w:tr w:rsidR="003D3DFC" w:rsidRPr="00943351" w14:paraId="3B31DF17" w14:textId="77777777" w:rsidTr="00754E9B">
        <w:trPr>
          <w:trHeight w:hRule="exact" w:val="288"/>
        </w:trPr>
        <w:tc>
          <w:tcPr>
            <w:tcW w:w="568" w:type="dxa"/>
            <w:vAlign w:val="center"/>
          </w:tcPr>
          <w:p w14:paraId="776A1566"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3BC3DAD3"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Neculai SAVA</w:t>
            </w:r>
          </w:p>
        </w:tc>
        <w:tc>
          <w:tcPr>
            <w:tcW w:w="5216" w:type="dxa"/>
            <w:vAlign w:val="center"/>
          </w:tcPr>
          <w:p w14:paraId="63AE925D" w14:textId="77777777" w:rsidR="003D3DFC" w:rsidRPr="00667B1B" w:rsidRDefault="003D3DFC" w:rsidP="00754E9B">
            <w:pPr>
              <w:rPr>
                <w:rFonts w:ascii="Times New Roman" w:hAnsi="Times New Roman"/>
                <w:sz w:val="22"/>
                <w:szCs w:val="22"/>
              </w:rPr>
            </w:pPr>
            <w:r w:rsidRPr="00667B1B">
              <w:rPr>
                <w:rFonts w:ascii="Times New Roman" w:hAnsi="Times New Roman"/>
                <w:color w:val="000000"/>
                <w:sz w:val="22"/>
                <w:szCs w:val="22"/>
                <w:lang w:eastAsia="ro-RO"/>
              </w:rPr>
              <w:t xml:space="preserve">Administrator </w:t>
            </w:r>
            <w:proofErr w:type="spellStart"/>
            <w:r w:rsidRPr="00667B1B">
              <w:rPr>
                <w:rFonts w:ascii="Times New Roman" w:hAnsi="Times New Roman"/>
                <w:color w:val="000000"/>
                <w:sz w:val="22"/>
                <w:szCs w:val="22"/>
                <w:lang w:eastAsia="ro-RO"/>
              </w:rPr>
              <w:t>financiar</w:t>
            </w:r>
            <w:proofErr w:type="spellEnd"/>
          </w:p>
        </w:tc>
      </w:tr>
      <w:tr w:rsidR="003D3DFC" w:rsidRPr="00943351" w14:paraId="3A4842C6" w14:textId="77777777" w:rsidTr="00754E9B">
        <w:trPr>
          <w:trHeight w:hRule="exact" w:val="349"/>
        </w:trPr>
        <w:tc>
          <w:tcPr>
            <w:tcW w:w="568" w:type="dxa"/>
            <w:tcBorders>
              <w:top w:val="single" w:sz="4" w:space="0" w:color="auto"/>
              <w:left w:val="single" w:sz="4" w:space="0" w:color="auto"/>
              <w:bottom w:val="single" w:sz="4" w:space="0" w:color="auto"/>
              <w:right w:val="single" w:sz="4" w:space="0" w:color="auto"/>
            </w:tcBorders>
            <w:vAlign w:val="center"/>
          </w:tcPr>
          <w:p w14:paraId="03483F04" w14:textId="77777777" w:rsidR="003D3DFC" w:rsidRPr="009C1108"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05A61EC6" w14:textId="7C1D72E6" w:rsidR="003D3DFC" w:rsidRPr="00667B1B" w:rsidRDefault="003D3DFC" w:rsidP="00754E9B">
            <w:pPr>
              <w:rPr>
                <w:rFonts w:ascii="Times New Roman" w:eastAsia="Calibri" w:hAnsi="Times New Roman"/>
                <w:sz w:val="22"/>
                <w:szCs w:val="22"/>
                <w:lang w:val="ro-RO"/>
              </w:rPr>
            </w:pPr>
            <w:r w:rsidRPr="00667B1B">
              <w:rPr>
                <w:rFonts w:ascii="Times New Roman" w:hAnsi="Times New Roman"/>
                <w:sz w:val="22"/>
                <w:szCs w:val="22"/>
              </w:rPr>
              <w:t>Magdalena Manoilescu</w:t>
            </w:r>
          </w:p>
        </w:tc>
        <w:tc>
          <w:tcPr>
            <w:tcW w:w="5216" w:type="dxa"/>
            <w:tcBorders>
              <w:top w:val="single" w:sz="4" w:space="0" w:color="auto"/>
              <w:left w:val="single" w:sz="4" w:space="0" w:color="auto"/>
              <w:bottom w:val="single" w:sz="4" w:space="0" w:color="auto"/>
              <w:right w:val="single" w:sz="4" w:space="0" w:color="auto"/>
            </w:tcBorders>
          </w:tcPr>
          <w:p w14:paraId="50F74CC0" w14:textId="77777777" w:rsidR="003D3DFC" w:rsidRPr="00667B1B" w:rsidRDefault="003D3DFC" w:rsidP="00754E9B">
            <w:pPr>
              <w:rPr>
                <w:rFonts w:ascii="Times New Roman" w:eastAsia="Calibri" w:hAnsi="Times New Roman"/>
                <w:sz w:val="22"/>
                <w:szCs w:val="22"/>
                <w:lang w:val="ro-RO"/>
              </w:rPr>
            </w:pPr>
            <w:r w:rsidRPr="00667B1B">
              <w:rPr>
                <w:rFonts w:ascii="Times New Roman" w:hAnsi="Times New Roman"/>
                <w:sz w:val="22"/>
                <w:szCs w:val="22"/>
              </w:rPr>
              <w:t xml:space="preserve">Administrator de </w:t>
            </w:r>
            <w:proofErr w:type="spellStart"/>
            <w:r w:rsidRPr="00667B1B">
              <w:rPr>
                <w:rFonts w:ascii="Times New Roman" w:hAnsi="Times New Roman"/>
                <w:sz w:val="22"/>
                <w:szCs w:val="22"/>
              </w:rPr>
              <w:t>patrimoniu</w:t>
            </w:r>
            <w:proofErr w:type="spellEnd"/>
          </w:p>
        </w:tc>
      </w:tr>
      <w:tr w:rsidR="003D3DFC" w:rsidRPr="00943351" w14:paraId="55E6CBE7" w14:textId="77777777" w:rsidTr="00754E9B">
        <w:trPr>
          <w:trHeight w:hRule="exact" w:val="332"/>
        </w:trPr>
        <w:tc>
          <w:tcPr>
            <w:tcW w:w="568" w:type="dxa"/>
            <w:tcBorders>
              <w:top w:val="single" w:sz="4" w:space="0" w:color="auto"/>
              <w:left w:val="single" w:sz="4" w:space="0" w:color="auto"/>
              <w:bottom w:val="single" w:sz="4" w:space="0" w:color="auto"/>
              <w:right w:val="single" w:sz="4" w:space="0" w:color="auto"/>
            </w:tcBorders>
            <w:vAlign w:val="center"/>
          </w:tcPr>
          <w:p w14:paraId="0136791B" w14:textId="77777777" w:rsidR="003D3DFC" w:rsidRPr="009C1108"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21D0A5C0" w14:textId="1A36F344" w:rsidR="003D3DFC" w:rsidRPr="00667B1B" w:rsidRDefault="004E2F49" w:rsidP="00754E9B">
            <w:pPr>
              <w:rPr>
                <w:rFonts w:ascii="Times New Roman" w:eastAsia="Calibri" w:hAnsi="Times New Roman"/>
                <w:sz w:val="22"/>
                <w:szCs w:val="22"/>
                <w:lang w:val="ro-RO"/>
              </w:rPr>
            </w:pPr>
            <w:r>
              <w:rPr>
                <w:rFonts w:ascii="Times New Roman" w:eastAsia="Calibri" w:hAnsi="Times New Roman"/>
                <w:sz w:val="22"/>
                <w:szCs w:val="22"/>
              </w:rPr>
              <w:t>Liliana Dumitriu</w:t>
            </w:r>
          </w:p>
        </w:tc>
        <w:tc>
          <w:tcPr>
            <w:tcW w:w="5216" w:type="dxa"/>
            <w:tcBorders>
              <w:top w:val="single" w:sz="4" w:space="0" w:color="auto"/>
              <w:left w:val="single" w:sz="4" w:space="0" w:color="auto"/>
              <w:bottom w:val="single" w:sz="4" w:space="0" w:color="auto"/>
              <w:right w:val="single" w:sz="4" w:space="0" w:color="auto"/>
            </w:tcBorders>
          </w:tcPr>
          <w:p w14:paraId="5C737F48" w14:textId="383CC299" w:rsidR="003D3DFC" w:rsidRPr="00667B1B" w:rsidRDefault="003D3DFC" w:rsidP="00754E9B">
            <w:pPr>
              <w:rPr>
                <w:rFonts w:ascii="Times New Roman" w:eastAsia="Calibri" w:hAnsi="Times New Roman"/>
                <w:sz w:val="22"/>
                <w:szCs w:val="22"/>
                <w:lang w:val="ro-RO"/>
              </w:rPr>
            </w:pPr>
            <w:r w:rsidRPr="00667B1B">
              <w:rPr>
                <w:rFonts w:ascii="Times New Roman" w:hAnsi="Times New Roman"/>
                <w:sz w:val="22"/>
                <w:szCs w:val="22"/>
                <w:lang w:eastAsia="ro-RO"/>
              </w:rPr>
              <w:t xml:space="preserve">Administrator </w:t>
            </w:r>
            <w:r w:rsidR="004E2F49" w:rsidRPr="004E2F49">
              <w:rPr>
                <w:rFonts w:ascii="Times New Roman" w:hAnsi="Times New Roman"/>
                <w:sz w:val="22"/>
                <w:szCs w:val="22"/>
                <w:lang w:eastAsia="ro-RO"/>
              </w:rPr>
              <w:t xml:space="preserve">de </w:t>
            </w:r>
            <w:proofErr w:type="spellStart"/>
            <w:r w:rsidR="004E2F49" w:rsidRPr="004E2F49">
              <w:rPr>
                <w:rFonts w:ascii="Times New Roman" w:hAnsi="Times New Roman"/>
                <w:sz w:val="22"/>
                <w:szCs w:val="22"/>
                <w:lang w:eastAsia="ro-RO"/>
              </w:rPr>
              <w:t>patrimoniu</w:t>
            </w:r>
            <w:proofErr w:type="spellEnd"/>
          </w:p>
        </w:tc>
      </w:tr>
      <w:tr w:rsidR="003D3DFC" w:rsidRPr="00943351" w14:paraId="56FAA0A7" w14:textId="77777777" w:rsidTr="00754E9B">
        <w:trPr>
          <w:trHeight w:hRule="exact" w:val="847"/>
        </w:trPr>
        <w:tc>
          <w:tcPr>
            <w:tcW w:w="568" w:type="dxa"/>
            <w:tcBorders>
              <w:top w:val="single" w:sz="4" w:space="0" w:color="auto"/>
              <w:left w:val="single" w:sz="4" w:space="0" w:color="auto"/>
              <w:bottom w:val="single" w:sz="4" w:space="0" w:color="auto"/>
              <w:right w:val="single" w:sz="4" w:space="0" w:color="auto"/>
            </w:tcBorders>
            <w:vAlign w:val="center"/>
          </w:tcPr>
          <w:p w14:paraId="12293DE1" w14:textId="77777777" w:rsidR="003D3DFC" w:rsidRPr="009C1108"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533795DD" w14:textId="77777777" w:rsidR="003D3DFC" w:rsidRPr="00865006" w:rsidRDefault="003D3DFC" w:rsidP="00754E9B">
            <w:pPr>
              <w:rPr>
                <w:rFonts w:ascii="Times New Roman" w:hAnsi="Times New Roman"/>
                <w:sz w:val="22"/>
                <w:szCs w:val="22"/>
              </w:rPr>
            </w:pPr>
            <w:r w:rsidRPr="00865006">
              <w:rPr>
                <w:rFonts w:ascii="Times New Roman" w:hAnsi="Times New Roman"/>
                <w:noProof/>
                <w:color w:val="000000"/>
                <w:spacing w:val="-2"/>
                <w:sz w:val="22"/>
                <w:szCs w:val="22"/>
                <w:lang w:val="it-IT"/>
              </w:rPr>
              <w:t>Lorena DEDIU</w:t>
            </w:r>
          </w:p>
        </w:tc>
        <w:tc>
          <w:tcPr>
            <w:tcW w:w="5216" w:type="dxa"/>
            <w:tcBorders>
              <w:top w:val="single" w:sz="4" w:space="0" w:color="auto"/>
              <w:left w:val="single" w:sz="4" w:space="0" w:color="auto"/>
              <w:bottom w:val="single" w:sz="4" w:space="0" w:color="auto"/>
              <w:right w:val="single" w:sz="4" w:space="0" w:color="auto"/>
            </w:tcBorders>
          </w:tcPr>
          <w:p w14:paraId="167D10CF" w14:textId="77777777" w:rsidR="003D3DFC" w:rsidRPr="00667B1B" w:rsidRDefault="003D3DFC" w:rsidP="00754E9B">
            <w:pPr>
              <w:rPr>
                <w:rFonts w:ascii="Times New Roman" w:hAnsi="Times New Roman"/>
                <w:sz w:val="22"/>
                <w:szCs w:val="22"/>
              </w:rPr>
            </w:pPr>
            <w:r>
              <w:rPr>
                <w:rFonts w:ascii="Times New Roman" w:hAnsi="Times New Roman"/>
                <w:sz w:val="22"/>
                <w:szCs w:val="22"/>
              </w:rPr>
              <w:t>Prof</w:t>
            </w:r>
            <w:r w:rsidRPr="008713DB">
              <w:rPr>
                <w:rFonts w:ascii="Times New Roman" w:hAnsi="Times New Roman"/>
                <w:sz w:val="22"/>
                <w:szCs w:val="22"/>
              </w:rPr>
              <w:t xml:space="preserve">. </w:t>
            </w:r>
            <w:proofErr w:type="gramStart"/>
            <w:r w:rsidRPr="008713DB">
              <w:rPr>
                <w:rFonts w:ascii="Times New Roman" w:hAnsi="Times New Roman"/>
                <w:sz w:val="22"/>
                <w:szCs w:val="22"/>
              </w:rPr>
              <w:t>dr</w:t>
            </w:r>
            <w:proofErr w:type="gramEnd"/>
            <w:r w:rsidRPr="008713DB">
              <w:rPr>
                <w:rFonts w:ascii="Times New Roman" w:hAnsi="Times New Roman"/>
                <w:sz w:val="22"/>
                <w:szCs w:val="22"/>
              </w:rPr>
              <w:t xml:space="preserve">. </w:t>
            </w:r>
            <w:proofErr w:type="spellStart"/>
            <w:r w:rsidRPr="008713DB">
              <w:rPr>
                <w:rFonts w:ascii="Times New Roman" w:hAnsi="Times New Roman"/>
                <w:sz w:val="22"/>
                <w:szCs w:val="22"/>
              </w:rPr>
              <w:t>ing</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în</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cadrul</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Departamentului</w:t>
            </w:r>
            <w:proofErr w:type="spellEnd"/>
            <w:r w:rsidRPr="008713DB">
              <w:rPr>
                <w:rFonts w:ascii="Times New Roman" w:hAnsi="Times New Roman"/>
                <w:sz w:val="22"/>
                <w:szCs w:val="22"/>
              </w:rPr>
              <w:t xml:space="preserve"> de </w:t>
            </w:r>
            <w:proofErr w:type="spellStart"/>
            <w:r w:rsidRPr="008713DB">
              <w:rPr>
                <w:rFonts w:ascii="Times New Roman" w:hAnsi="Times New Roman"/>
                <w:sz w:val="22"/>
                <w:szCs w:val="22"/>
              </w:rPr>
              <w:t>Știința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Ingineria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Biotehnologii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și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Acvacultură</w:t>
            </w:r>
            <w:proofErr w:type="spellEnd"/>
          </w:p>
        </w:tc>
      </w:tr>
      <w:tr w:rsidR="003D3DFC" w:rsidRPr="00943351" w14:paraId="5D08B503" w14:textId="77777777" w:rsidTr="00754E9B">
        <w:trPr>
          <w:trHeight w:hRule="exact" w:val="846"/>
        </w:trPr>
        <w:tc>
          <w:tcPr>
            <w:tcW w:w="568" w:type="dxa"/>
            <w:tcBorders>
              <w:top w:val="single" w:sz="4" w:space="0" w:color="auto"/>
              <w:left w:val="single" w:sz="4" w:space="0" w:color="auto"/>
              <w:bottom w:val="single" w:sz="4" w:space="0" w:color="auto"/>
              <w:right w:val="single" w:sz="4" w:space="0" w:color="auto"/>
            </w:tcBorders>
            <w:vAlign w:val="center"/>
          </w:tcPr>
          <w:p w14:paraId="67F1FD22" w14:textId="77777777" w:rsidR="003D3DFC" w:rsidRPr="009C1108"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4988F2B8" w14:textId="77777777" w:rsidR="003D3DFC" w:rsidRPr="00865006" w:rsidRDefault="003D3DFC" w:rsidP="00754E9B">
            <w:pPr>
              <w:rPr>
                <w:rFonts w:ascii="Times New Roman" w:hAnsi="Times New Roman"/>
                <w:sz w:val="22"/>
                <w:szCs w:val="22"/>
              </w:rPr>
            </w:pPr>
            <w:r w:rsidRPr="00865006">
              <w:rPr>
                <w:rFonts w:ascii="Times New Roman" w:hAnsi="Times New Roman"/>
                <w:bCs/>
                <w:color w:val="000000"/>
                <w:spacing w:val="-2"/>
                <w:sz w:val="22"/>
                <w:szCs w:val="22"/>
                <w:lang w:val="it-IT"/>
              </w:rPr>
              <w:t>Iulia GRECU</w:t>
            </w:r>
          </w:p>
        </w:tc>
        <w:tc>
          <w:tcPr>
            <w:tcW w:w="5216" w:type="dxa"/>
            <w:tcBorders>
              <w:top w:val="single" w:sz="4" w:space="0" w:color="auto"/>
              <w:left w:val="single" w:sz="4" w:space="0" w:color="auto"/>
              <w:bottom w:val="single" w:sz="4" w:space="0" w:color="auto"/>
              <w:right w:val="single" w:sz="4" w:space="0" w:color="auto"/>
            </w:tcBorders>
          </w:tcPr>
          <w:p w14:paraId="25D44FDE" w14:textId="77777777" w:rsidR="003D3DFC" w:rsidRPr="008713DB" w:rsidRDefault="003D3DFC" w:rsidP="00754E9B">
            <w:pPr>
              <w:rPr>
                <w:rFonts w:ascii="Times New Roman" w:hAnsi="Times New Roman"/>
                <w:sz w:val="22"/>
                <w:szCs w:val="22"/>
              </w:rPr>
            </w:pPr>
            <w:r>
              <w:rPr>
                <w:rFonts w:ascii="Times New Roman" w:hAnsi="Times New Roman"/>
                <w:sz w:val="22"/>
                <w:szCs w:val="22"/>
              </w:rPr>
              <w:t>Conf</w:t>
            </w:r>
            <w:r w:rsidRPr="008713DB">
              <w:rPr>
                <w:rFonts w:ascii="Times New Roman" w:hAnsi="Times New Roman"/>
                <w:sz w:val="22"/>
                <w:szCs w:val="22"/>
              </w:rPr>
              <w:t xml:space="preserve">. </w:t>
            </w:r>
            <w:proofErr w:type="gramStart"/>
            <w:r w:rsidRPr="008713DB">
              <w:rPr>
                <w:rFonts w:ascii="Times New Roman" w:hAnsi="Times New Roman"/>
                <w:sz w:val="22"/>
                <w:szCs w:val="22"/>
              </w:rPr>
              <w:t>dr</w:t>
            </w:r>
            <w:proofErr w:type="gramEnd"/>
            <w:r w:rsidRPr="008713DB">
              <w:rPr>
                <w:rFonts w:ascii="Times New Roman" w:hAnsi="Times New Roman"/>
                <w:sz w:val="22"/>
                <w:szCs w:val="22"/>
              </w:rPr>
              <w:t xml:space="preserve">. </w:t>
            </w:r>
            <w:proofErr w:type="spellStart"/>
            <w:r w:rsidRPr="008713DB">
              <w:rPr>
                <w:rFonts w:ascii="Times New Roman" w:hAnsi="Times New Roman"/>
                <w:sz w:val="22"/>
                <w:szCs w:val="22"/>
              </w:rPr>
              <w:t>ing</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în</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cadrul</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Departamentului</w:t>
            </w:r>
            <w:proofErr w:type="spellEnd"/>
            <w:r w:rsidRPr="008713DB">
              <w:rPr>
                <w:rFonts w:ascii="Times New Roman" w:hAnsi="Times New Roman"/>
                <w:sz w:val="22"/>
                <w:szCs w:val="22"/>
              </w:rPr>
              <w:t xml:space="preserve"> de </w:t>
            </w:r>
            <w:proofErr w:type="spellStart"/>
            <w:r w:rsidRPr="008713DB">
              <w:rPr>
                <w:rFonts w:ascii="Times New Roman" w:hAnsi="Times New Roman"/>
                <w:sz w:val="22"/>
                <w:szCs w:val="22"/>
              </w:rPr>
              <w:t>Știința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Ingineria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Biotehnologii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și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Acvacultură</w:t>
            </w:r>
            <w:proofErr w:type="spellEnd"/>
          </w:p>
        </w:tc>
      </w:tr>
      <w:tr w:rsidR="003D3DFC" w:rsidRPr="00943351" w14:paraId="7030F087" w14:textId="77777777" w:rsidTr="00754E9B">
        <w:trPr>
          <w:trHeight w:hRule="exact" w:val="545"/>
        </w:trPr>
        <w:tc>
          <w:tcPr>
            <w:tcW w:w="568" w:type="dxa"/>
            <w:tcBorders>
              <w:top w:val="single" w:sz="4" w:space="0" w:color="auto"/>
              <w:left w:val="single" w:sz="4" w:space="0" w:color="auto"/>
              <w:bottom w:val="single" w:sz="4" w:space="0" w:color="auto"/>
              <w:right w:val="single" w:sz="4" w:space="0" w:color="auto"/>
            </w:tcBorders>
            <w:vAlign w:val="center"/>
          </w:tcPr>
          <w:p w14:paraId="32152B3A" w14:textId="77777777" w:rsidR="003D3DFC" w:rsidRPr="009C1108"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71282290" w14:textId="77777777" w:rsidR="003D3DFC" w:rsidRPr="00865006" w:rsidRDefault="003D3DFC" w:rsidP="00754E9B">
            <w:pPr>
              <w:rPr>
                <w:rFonts w:ascii="Times New Roman" w:hAnsi="Times New Roman"/>
                <w:sz w:val="22"/>
                <w:szCs w:val="22"/>
              </w:rPr>
            </w:pPr>
            <w:r w:rsidRPr="00865006">
              <w:rPr>
                <w:rFonts w:ascii="Times New Roman" w:hAnsi="Times New Roman"/>
                <w:bCs/>
                <w:color w:val="000000"/>
                <w:spacing w:val="-2"/>
                <w:sz w:val="22"/>
                <w:szCs w:val="22"/>
                <w:lang w:val="it-IT"/>
              </w:rPr>
              <w:t>Angelica DOCAN</w:t>
            </w:r>
          </w:p>
        </w:tc>
        <w:tc>
          <w:tcPr>
            <w:tcW w:w="5216" w:type="dxa"/>
            <w:tcBorders>
              <w:top w:val="single" w:sz="4" w:space="0" w:color="auto"/>
              <w:left w:val="single" w:sz="4" w:space="0" w:color="auto"/>
              <w:bottom w:val="single" w:sz="4" w:space="0" w:color="auto"/>
              <w:right w:val="single" w:sz="4" w:space="0" w:color="auto"/>
            </w:tcBorders>
          </w:tcPr>
          <w:p w14:paraId="2BC2EDFE" w14:textId="77777777" w:rsidR="003D3DFC" w:rsidRPr="008713DB" w:rsidRDefault="003D3DFC" w:rsidP="00754E9B">
            <w:pPr>
              <w:rPr>
                <w:rFonts w:ascii="Times New Roman" w:hAnsi="Times New Roman"/>
                <w:sz w:val="22"/>
                <w:szCs w:val="22"/>
              </w:rPr>
            </w:pPr>
            <w:r>
              <w:rPr>
                <w:rFonts w:ascii="Times New Roman" w:hAnsi="Times New Roman"/>
                <w:sz w:val="22"/>
                <w:szCs w:val="22"/>
              </w:rPr>
              <w:t xml:space="preserve">Conf. </w:t>
            </w:r>
            <w:proofErr w:type="gramStart"/>
            <w:r>
              <w:rPr>
                <w:rFonts w:ascii="Times New Roman" w:hAnsi="Times New Roman"/>
                <w:sz w:val="22"/>
                <w:szCs w:val="22"/>
              </w:rPr>
              <w:t>dr</w:t>
            </w:r>
            <w:proofErr w:type="gramEnd"/>
            <w:r>
              <w:rPr>
                <w:rFonts w:ascii="Times New Roman" w:hAnsi="Times New Roman"/>
                <w:sz w:val="22"/>
                <w:szCs w:val="22"/>
              </w:rPr>
              <w:t xml:space="preserve">. </w:t>
            </w:r>
            <w:proofErr w:type="spellStart"/>
            <w:r>
              <w:rPr>
                <w:rFonts w:ascii="Times New Roman" w:hAnsi="Times New Roman"/>
                <w:sz w:val="22"/>
                <w:szCs w:val="22"/>
              </w:rPr>
              <w:t>ing</w:t>
            </w:r>
            <w:proofErr w:type="spellEnd"/>
            <w:r>
              <w:rPr>
                <w:rFonts w:ascii="Times New Roman" w:hAnsi="Times New Roman"/>
                <w:sz w:val="22"/>
                <w:szCs w:val="22"/>
              </w:rPr>
              <w:t>.</w:t>
            </w:r>
            <w:r w:rsidRPr="008713DB">
              <w:rPr>
                <w:rFonts w:ascii="Times New Roman" w:hAnsi="Times New Roman"/>
                <w:sz w:val="22"/>
                <w:szCs w:val="22"/>
              </w:rPr>
              <w:t xml:space="preserve"> </w:t>
            </w:r>
            <w:proofErr w:type="spellStart"/>
            <w:r w:rsidRPr="008713DB">
              <w:rPr>
                <w:rFonts w:ascii="Times New Roman" w:hAnsi="Times New Roman"/>
                <w:sz w:val="22"/>
                <w:szCs w:val="22"/>
              </w:rPr>
              <w:t>în</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cadrul</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Departamentului</w:t>
            </w:r>
            <w:proofErr w:type="spellEnd"/>
            <w:r w:rsidRPr="008713DB">
              <w:rPr>
                <w:rFonts w:ascii="Times New Roman" w:hAnsi="Times New Roman"/>
                <w:sz w:val="22"/>
                <w:szCs w:val="22"/>
              </w:rPr>
              <w:t xml:space="preserve"> de </w:t>
            </w:r>
            <w:proofErr w:type="spellStart"/>
            <w:r w:rsidRPr="008713DB">
              <w:rPr>
                <w:rFonts w:ascii="Times New Roman" w:hAnsi="Times New Roman"/>
                <w:sz w:val="22"/>
                <w:szCs w:val="22"/>
              </w:rPr>
              <w:t>Știința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Ingineria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Biotehnologii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și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Acvacultură</w:t>
            </w:r>
            <w:proofErr w:type="spellEnd"/>
          </w:p>
        </w:tc>
      </w:tr>
      <w:tr w:rsidR="003D3DFC" w:rsidRPr="00943351" w14:paraId="0B74B4A6" w14:textId="77777777" w:rsidTr="00754E9B">
        <w:trPr>
          <w:trHeight w:hRule="exact" w:val="865"/>
        </w:trPr>
        <w:tc>
          <w:tcPr>
            <w:tcW w:w="568" w:type="dxa"/>
            <w:tcBorders>
              <w:top w:val="single" w:sz="4" w:space="0" w:color="auto"/>
              <w:left w:val="single" w:sz="4" w:space="0" w:color="auto"/>
              <w:bottom w:val="single" w:sz="4" w:space="0" w:color="auto"/>
              <w:right w:val="single" w:sz="4" w:space="0" w:color="auto"/>
            </w:tcBorders>
            <w:vAlign w:val="center"/>
          </w:tcPr>
          <w:p w14:paraId="20886148" w14:textId="77777777" w:rsidR="003D3DFC" w:rsidRPr="009C1108"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vAlign w:val="center"/>
          </w:tcPr>
          <w:p w14:paraId="2B08D2E9" w14:textId="77777777" w:rsidR="003D3DFC" w:rsidRPr="00272077" w:rsidRDefault="003D3DFC" w:rsidP="00754E9B">
            <w:pPr>
              <w:rPr>
                <w:rFonts w:ascii="Times New Roman" w:hAnsi="Times New Roman"/>
                <w:sz w:val="22"/>
                <w:szCs w:val="22"/>
              </w:rPr>
            </w:pPr>
            <w:r w:rsidRPr="00865006">
              <w:rPr>
                <w:rFonts w:ascii="Times New Roman" w:hAnsi="Times New Roman"/>
                <w:sz w:val="22"/>
                <w:szCs w:val="22"/>
              </w:rPr>
              <w:t>Cristian RÎMNICEANU</w:t>
            </w:r>
          </w:p>
        </w:tc>
        <w:tc>
          <w:tcPr>
            <w:tcW w:w="5216" w:type="dxa"/>
            <w:tcBorders>
              <w:top w:val="single" w:sz="4" w:space="0" w:color="auto"/>
              <w:left w:val="single" w:sz="4" w:space="0" w:color="auto"/>
              <w:bottom w:val="single" w:sz="4" w:space="0" w:color="auto"/>
              <w:right w:val="single" w:sz="4" w:space="0" w:color="auto"/>
            </w:tcBorders>
          </w:tcPr>
          <w:p w14:paraId="0C9000A0" w14:textId="77777777" w:rsidR="003D3DFC" w:rsidRPr="008713DB" w:rsidRDefault="003D3DFC" w:rsidP="00754E9B">
            <w:pPr>
              <w:rPr>
                <w:rFonts w:ascii="Times New Roman" w:hAnsi="Times New Roman"/>
                <w:sz w:val="22"/>
                <w:szCs w:val="22"/>
              </w:rPr>
            </w:pPr>
            <w:r>
              <w:rPr>
                <w:rFonts w:ascii="Times New Roman" w:hAnsi="Times New Roman"/>
                <w:sz w:val="22"/>
                <w:szCs w:val="22"/>
              </w:rPr>
              <w:t>I</w:t>
            </w:r>
            <w:r w:rsidRPr="008713DB">
              <w:rPr>
                <w:rFonts w:ascii="Times New Roman" w:hAnsi="Times New Roman"/>
                <w:sz w:val="22"/>
                <w:szCs w:val="22"/>
              </w:rPr>
              <w:t xml:space="preserve">ng. </w:t>
            </w:r>
            <w:proofErr w:type="spellStart"/>
            <w:r w:rsidRPr="008713DB">
              <w:rPr>
                <w:rFonts w:ascii="Times New Roman" w:hAnsi="Times New Roman"/>
                <w:sz w:val="22"/>
                <w:szCs w:val="22"/>
              </w:rPr>
              <w:t>în</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cadrul</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Departamentului</w:t>
            </w:r>
            <w:proofErr w:type="spellEnd"/>
            <w:r w:rsidRPr="008713DB">
              <w:rPr>
                <w:rFonts w:ascii="Times New Roman" w:hAnsi="Times New Roman"/>
                <w:sz w:val="22"/>
                <w:szCs w:val="22"/>
              </w:rPr>
              <w:t xml:space="preserve"> de </w:t>
            </w:r>
            <w:proofErr w:type="spellStart"/>
            <w:r w:rsidRPr="008713DB">
              <w:rPr>
                <w:rFonts w:ascii="Times New Roman" w:hAnsi="Times New Roman"/>
                <w:sz w:val="22"/>
                <w:szCs w:val="22"/>
              </w:rPr>
              <w:t>Știința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Ingineria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Biotehnologii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și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Acvacultură</w:t>
            </w:r>
            <w:proofErr w:type="spellEnd"/>
          </w:p>
        </w:tc>
      </w:tr>
    </w:tbl>
    <w:p w14:paraId="1742F277" w14:textId="77777777" w:rsidR="003D3DFC"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p>
    <w:p w14:paraId="7E5C6E82"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3B0862AB"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4BBE1442"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61C1585"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0E727E97"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96F1037"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14CDF203"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BCA2360"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4BBDBE3"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A0CEA98" w14:textId="309B0039" w:rsidR="003D3DFC" w:rsidRPr="003D3DFC"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Pr="00D023E5">
        <w:rPr>
          <w:rFonts w:ascii="Times New Roman" w:eastAsia="Calibri" w:hAnsi="Times New Roman"/>
          <w:i/>
          <w:sz w:val="22"/>
          <w:szCs w:val="22"/>
          <w:lang w:val="pt-BR"/>
        </w:rPr>
        <w:t xml:space="preserve">          </w:t>
      </w:r>
    </w:p>
    <w:p w14:paraId="5C18F33A" w14:textId="77777777" w:rsidR="00B05479" w:rsidRDefault="00B05479" w:rsidP="009C1108">
      <w:pPr>
        <w:overflowPunct/>
        <w:autoSpaceDE/>
        <w:autoSpaceDN/>
        <w:adjustRightInd/>
        <w:spacing w:line="276" w:lineRule="auto"/>
        <w:textAlignment w:val="auto"/>
        <w:rPr>
          <w:rFonts w:ascii="Times New Roman" w:eastAsia="Calibri" w:hAnsi="Times New Roman"/>
          <w:i/>
          <w:sz w:val="22"/>
          <w:szCs w:val="22"/>
          <w:lang w:val="pt-BR"/>
        </w:rPr>
      </w:pPr>
    </w:p>
    <w:p w14:paraId="2268F2DB" w14:textId="49571E96" w:rsidR="00B05479" w:rsidRPr="00295786" w:rsidRDefault="00B05479" w:rsidP="00B05479">
      <w:pPr>
        <w:jc w:val="right"/>
        <w:rPr>
          <w:rFonts w:ascii="Arial Narrow" w:hAnsi="Arial Narrow"/>
          <w:b/>
          <w:i/>
          <w:noProof/>
          <w:sz w:val="24"/>
          <w:szCs w:val="24"/>
        </w:rPr>
      </w:pPr>
      <w:r>
        <w:rPr>
          <w:rFonts w:ascii="Arial Narrow" w:hAnsi="Arial Narrow"/>
          <w:b/>
          <w:i/>
          <w:noProof/>
          <w:sz w:val="24"/>
          <w:szCs w:val="24"/>
        </w:rPr>
        <w:lastRenderedPageBreak/>
        <w:t>FORMULARUL nr.6</w:t>
      </w:r>
    </w:p>
    <w:p w14:paraId="4A6867F5" w14:textId="77777777" w:rsidR="00B05479" w:rsidRDefault="00B05479" w:rsidP="00B05479">
      <w:pPr>
        <w:spacing w:before="120" w:after="120"/>
        <w:jc w:val="center"/>
        <w:rPr>
          <w:rFonts w:ascii="Times New Roman" w:hAnsi="Times New Roman"/>
          <w:b/>
          <w:sz w:val="24"/>
          <w:szCs w:val="24"/>
          <w:lang w:eastAsia="ro-RO"/>
        </w:rPr>
      </w:pPr>
    </w:p>
    <w:p w14:paraId="2E87D1C8" w14:textId="7BDF8E70" w:rsidR="00B05479" w:rsidRPr="008A6C32" w:rsidRDefault="00B05479" w:rsidP="00B05479">
      <w:pPr>
        <w:spacing w:before="120" w:after="120"/>
        <w:jc w:val="center"/>
        <w:rPr>
          <w:rFonts w:ascii="Times New Roman" w:hAnsi="Times New Roman"/>
          <w:b/>
          <w:sz w:val="24"/>
          <w:szCs w:val="24"/>
          <w:lang w:eastAsia="ro-RO"/>
        </w:rPr>
      </w:pPr>
      <w:r w:rsidRPr="008A6C32">
        <w:rPr>
          <w:rFonts w:ascii="Times New Roman" w:hAnsi="Times New Roman"/>
          <w:b/>
          <w:sz w:val="24"/>
          <w:szCs w:val="24"/>
          <w:lang w:eastAsia="ro-RO"/>
        </w:rPr>
        <w:t>DECLARAŢIE PE PROPRIE RĂSPUNDERE</w:t>
      </w:r>
    </w:p>
    <w:p w14:paraId="2B87A9EB" w14:textId="77777777" w:rsidR="00B05479" w:rsidRPr="008A6C32" w:rsidRDefault="00B05479" w:rsidP="00B05479">
      <w:pPr>
        <w:spacing w:before="120" w:after="120"/>
        <w:jc w:val="center"/>
        <w:rPr>
          <w:rFonts w:ascii="Times New Roman" w:hAnsi="Times New Roman"/>
          <w:b/>
          <w:sz w:val="24"/>
          <w:szCs w:val="24"/>
          <w:lang w:eastAsia="ro-RO"/>
        </w:rPr>
      </w:pPr>
      <w:r w:rsidRPr="008A6C32">
        <w:rPr>
          <w:rFonts w:ascii="Times New Roman" w:hAnsi="Times New Roman"/>
          <w:b/>
          <w:sz w:val="24"/>
          <w:szCs w:val="24"/>
          <w:lang w:eastAsia="ro-RO"/>
        </w:rPr>
        <w:t>PRIVIND BENEFICIARUL REAL</w:t>
      </w:r>
    </w:p>
    <w:p w14:paraId="0E8E620F" w14:textId="77777777" w:rsidR="00B05479" w:rsidRPr="008A6C32" w:rsidRDefault="00B05479" w:rsidP="00B05479">
      <w:pPr>
        <w:rPr>
          <w:rFonts w:ascii="Times New Roman" w:hAnsi="Times New Roman"/>
          <w:sz w:val="24"/>
          <w:szCs w:val="24"/>
        </w:rPr>
      </w:pPr>
    </w:p>
    <w:p w14:paraId="07548A15" w14:textId="77777777" w:rsidR="00B05479" w:rsidRPr="008A6C32" w:rsidRDefault="00B05479" w:rsidP="00B05479">
      <w:pPr>
        <w:pStyle w:val="Default"/>
        <w:jc w:val="both"/>
        <w:rPr>
          <w:color w:val="auto"/>
          <w:sz w:val="22"/>
          <w:szCs w:val="22"/>
          <w:lang w:val="ro-RO"/>
        </w:rPr>
      </w:pPr>
      <w:bookmarkStart w:id="1" w:name="_Toc401827845"/>
      <w:r w:rsidRPr="008A6C32">
        <w:rPr>
          <w:color w:val="auto"/>
          <w:sz w:val="22"/>
          <w:szCs w:val="22"/>
          <w:lang w:val="ro-RO"/>
        </w:rPr>
        <w:t xml:space="preserve">Subsemnatul/-a .............. posesor/-oare al/a CI seria .... nr. ............ , eliberată de .........., CNP / pașaport nr. ............ , eliberat de ............., în calitate de </w:t>
      </w:r>
      <w:r w:rsidRPr="008A6C32">
        <w:rPr>
          <w:i/>
          <w:iCs/>
          <w:color w:val="auto"/>
          <w:sz w:val="22"/>
          <w:szCs w:val="22"/>
          <w:lang w:val="ro-RO"/>
        </w:rPr>
        <w:t>reprezentant legal/ persoană împuternicită</w:t>
      </w:r>
      <w:r w:rsidRPr="008A6C32">
        <w:rPr>
          <w:color w:val="auto"/>
          <w:sz w:val="22"/>
          <w:szCs w:val="22"/>
          <w:lang w:val="ro-RO"/>
        </w:rPr>
        <w:t xml:space="preserve"> al/a  .....................</w:t>
      </w:r>
      <w:r w:rsidRPr="008A6C32">
        <w:rPr>
          <w:i/>
          <w:iCs/>
          <w:color w:val="auto"/>
          <w:sz w:val="22"/>
          <w:szCs w:val="22"/>
          <w:lang w:val="ro-RO"/>
        </w:rPr>
        <w:t>denumirea prestatorului,</w:t>
      </w:r>
      <w:r w:rsidRPr="008A6C32">
        <w:rPr>
          <w:color w:val="auto"/>
          <w:sz w:val="22"/>
          <w:szCs w:val="22"/>
          <w:lang w:val="ro-RO"/>
        </w:rPr>
        <w:t xml:space="preserve"> cunoscând că declararea necorespunzătoare a adevărului, inclusiv prin omisiune, constituie infracțiune și este pedepsită de legea penală, declar pe propria răspundere în conformitate cu prevederile art. 56 din Legea nr. 129/2019 că: </w:t>
      </w:r>
      <w:bookmarkEnd w:id="1"/>
    </w:p>
    <w:p w14:paraId="5141F6AF" w14:textId="77777777" w:rsidR="00B05479" w:rsidRPr="008A6C32" w:rsidRDefault="00B05479" w:rsidP="00B05479">
      <w:pPr>
        <w:pStyle w:val="Default"/>
        <w:rPr>
          <w:color w:val="auto"/>
          <w:sz w:val="22"/>
          <w:szCs w:val="22"/>
          <w:lang w:val="ro-RO"/>
        </w:rPr>
      </w:pPr>
    </w:p>
    <w:p w14:paraId="6AA1741C" w14:textId="77777777" w:rsidR="00B05479" w:rsidRPr="008A6C32" w:rsidRDefault="00B05479" w:rsidP="00B05479">
      <w:pPr>
        <w:jc w:val="both"/>
        <w:rPr>
          <w:rFonts w:ascii="Times New Roman" w:hAnsi="Times New Roman"/>
        </w:rPr>
      </w:pPr>
      <w:r w:rsidRPr="008A6C32">
        <w:rPr>
          <w:rFonts w:ascii="Times New Roman" w:hAnsi="Times New Roman"/>
          <w:b/>
          <w:bCs/>
        </w:rPr>
        <w:t xml:space="preserve">1) </w:t>
      </w:r>
      <w:proofErr w:type="spellStart"/>
      <w:r w:rsidRPr="008A6C32">
        <w:rPr>
          <w:rFonts w:ascii="Times New Roman" w:hAnsi="Times New Roman"/>
          <w:bCs/>
        </w:rPr>
        <w:t>Beneficiarul</w:t>
      </w:r>
      <w:proofErr w:type="spellEnd"/>
      <w:r w:rsidRPr="008A6C32">
        <w:rPr>
          <w:rFonts w:ascii="Times New Roman" w:hAnsi="Times New Roman"/>
          <w:bCs/>
        </w:rPr>
        <w:t>/</w:t>
      </w:r>
      <w:proofErr w:type="spellStart"/>
      <w:r w:rsidRPr="008A6C32">
        <w:rPr>
          <w:rFonts w:ascii="Times New Roman" w:hAnsi="Times New Roman"/>
          <w:bCs/>
        </w:rPr>
        <w:t>beneficiarii</w:t>
      </w:r>
      <w:proofErr w:type="spellEnd"/>
      <w:r w:rsidRPr="008A6C32">
        <w:rPr>
          <w:rFonts w:ascii="Times New Roman" w:hAnsi="Times New Roman"/>
          <w:bCs/>
        </w:rPr>
        <w:t xml:space="preserve"> real/</w:t>
      </w:r>
      <w:proofErr w:type="spellStart"/>
      <w:r w:rsidRPr="008A6C32">
        <w:rPr>
          <w:rFonts w:ascii="Times New Roman" w:hAnsi="Times New Roman"/>
          <w:bCs/>
        </w:rPr>
        <w:t>i</w:t>
      </w:r>
      <w:proofErr w:type="spellEnd"/>
      <w:r w:rsidRPr="008A6C32">
        <w:rPr>
          <w:rFonts w:ascii="Times New Roman" w:hAnsi="Times New Roman"/>
          <w:bCs/>
        </w:rPr>
        <w:t xml:space="preserve"> al/ai </w:t>
      </w:r>
      <w:proofErr w:type="spellStart"/>
      <w:r w:rsidRPr="008A6C32">
        <w:rPr>
          <w:rFonts w:ascii="Times New Roman" w:hAnsi="Times New Roman"/>
          <w:bCs/>
        </w:rPr>
        <w:t>persoanei</w:t>
      </w:r>
      <w:proofErr w:type="spellEnd"/>
      <w:r w:rsidRPr="008A6C32">
        <w:rPr>
          <w:rFonts w:ascii="Times New Roman" w:hAnsi="Times New Roman"/>
          <w:bCs/>
        </w:rPr>
        <w:t xml:space="preserve"> </w:t>
      </w:r>
      <w:proofErr w:type="spellStart"/>
      <w:r w:rsidRPr="008A6C32">
        <w:rPr>
          <w:rFonts w:ascii="Times New Roman" w:hAnsi="Times New Roman"/>
          <w:bCs/>
        </w:rPr>
        <w:t>juridice</w:t>
      </w:r>
      <w:proofErr w:type="spellEnd"/>
      <w:r w:rsidRPr="008A6C32">
        <w:rPr>
          <w:rFonts w:ascii="Times New Roman" w:hAnsi="Times New Roman"/>
          <w:bCs/>
        </w:rPr>
        <w:t xml:space="preserve"> pe care o </w:t>
      </w:r>
      <w:proofErr w:type="spellStart"/>
      <w:r w:rsidRPr="008A6C32">
        <w:rPr>
          <w:rFonts w:ascii="Times New Roman" w:hAnsi="Times New Roman"/>
          <w:bCs/>
        </w:rPr>
        <w:t>reprezint</w:t>
      </w:r>
      <w:proofErr w:type="spellEnd"/>
      <w:r w:rsidRPr="008A6C32">
        <w:rPr>
          <w:rFonts w:ascii="Times New Roman" w:hAnsi="Times New Roman"/>
          <w:bCs/>
        </w:rPr>
        <w:t xml:space="preserve">, precum </w:t>
      </w:r>
      <w:proofErr w:type="spellStart"/>
      <w:r w:rsidRPr="008A6C32">
        <w:rPr>
          <w:rFonts w:ascii="Times New Roman" w:hAnsi="Times New Roman"/>
          <w:bCs/>
        </w:rPr>
        <w:t>și</w:t>
      </w:r>
      <w:proofErr w:type="spellEnd"/>
      <w:r w:rsidRPr="008A6C32">
        <w:rPr>
          <w:rFonts w:ascii="Times New Roman" w:hAnsi="Times New Roman"/>
          <w:bCs/>
        </w:rPr>
        <w:t xml:space="preserve"> </w:t>
      </w:r>
      <w:proofErr w:type="spellStart"/>
      <w:r w:rsidRPr="008A6C32">
        <w:rPr>
          <w:rFonts w:ascii="Times New Roman" w:hAnsi="Times New Roman"/>
          <w:bCs/>
        </w:rPr>
        <w:t>modalitatea</w:t>
      </w:r>
      <w:proofErr w:type="spellEnd"/>
      <w:r w:rsidRPr="008A6C32">
        <w:rPr>
          <w:rFonts w:ascii="Times New Roman" w:hAnsi="Times New Roman"/>
          <w:bCs/>
        </w:rPr>
        <w:t xml:space="preserve"> de </w:t>
      </w:r>
      <w:proofErr w:type="spellStart"/>
      <w:r w:rsidRPr="008A6C32">
        <w:rPr>
          <w:rFonts w:ascii="Times New Roman" w:hAnsi="Times New Roman"/>
          <w:bCs/>
        </w:rPr>
        <w:t>exercitare</w:t>
      </w:r>
      <w:proofErr w:type="spellEnd"/>
      <w:r w:rsidRPr="008A6C32">
        <w:rPr>
          <w:rFonts w:ascii="Times New Roman" w:hAnsi="Times New Roman"/>
          <w:bCs/>
        </w:rPr>
        <w:t xml:space="preserve"> a </w:t>
      </w:r>
      <w:proofErr w:type="spellStart"/>
      <w:r w:rsidRPr="008A6C32">
        <w:rPr>
          <w:rFonts w:ascii="Times New Roman" w:hAnsi="Times New Roman"/>
          <w:bCs/>
        </w:rPr>
        <w:t>controlului</w:t>
      </w:r>
      <w:proofErr w:type="spellEnd"/>
      <w:r w:rsidRPr="008A6C32">
        <w:rPr>
          <w:rFonts w:ascii="Times New Roman" w:hAnsi="Times New Roman"/>
          <w:bCs/>
        </w:rPr>
        <w:t xml:space="preserve"> sunt</w:t>
      </w:r>
      <w:r w:rsidRPr="008A6C32">
        <w:rPr>
          <w:rStyle w:val="FootnoteReference"/>
          <w:sz w:val="22"/>
        </w:rPr>
        <w:footnoteReference w:id="1"/>
      </w:r>
      <w:r w:rsidRPr="008A6C32">
        <w:rPr>
          <w:rFonts w:ascii="Times New Roman" w:hAnsi="Times New Roman"/>
        </w:rPr>
        <w:t>:</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B05479" w:rsidRPr="008A6C32" w14:paraId="2977FE63" w14:textId="77777777" w:rsidTr="00754E9B">
        <w:trPr>
          <w:trHeight w:val="950"/>
        </w:trPr>
        <w:tc>
          <w:tcPr>
            <w:tcW w:w="10144" w:type="dxa"/>
            <w:tcBorders>
              <w:top w:val="none" w:sz="6" w:space="0" w:color="auto"/>
              <w:bottom w:val="none" w:sz="6" w:space="0" w:color="auto"/>
            </w:tcBorders>
          </w:tcPr>
          <w:p w14:paraId="4EF03C86" w14:textId="77777777" w:rsidR="00B05479" w:rsidRPr="008A6C32" w:rsidRDefault="00B05479" w:rsidP="00754E9B">
            <w:pPr>
              <w:rPr>
                <w:rFonts w:ascii="Times New Roman" w:hAnsi="Times New Roman"/>
                <w:lang w:val="it-IT"/>
              </w:rPr>
            </w:pPr>
            <w:r w:rsidRPr="008A6C32">
              <w:rPr>
                <w:rFonts w:ascii="Times New Roman" w:hAnsi="Times New Roman"/>
              </w:rPr>
              <w:t xml:space="preserve">a) </w:t>
            </w:r>
            <w:r w:rsidRPr="008A6C32">
              <w:rPr>
                <w:rFonts w:ascii="Times New Roman" w:hAnsi="Times New Roman"/>
                <w:lang w:val="it-IT"/>
              </w:rPr>
              <w:t xml:space="preserve"> </w:t>
            </w:r>
            <w:r w:rsidRPr="008A6C32">
              <w:rPr>
                <w:rFonts w:ascii="Times New Roman" w:hAnsi="Times New Roman"/>
                <w:b/>
                <w:bCs/>
                <w:lang w:val="it-IT"/>
              </w:rPr>
              <w:t>Nume și prenume</w:t>
            </w:r>
            <w:r w:rsidRPr="008A6C32">
              <w:rPr>
                <w:rFonts w:ascii="Times New Roman" w:hAnsi="Times New Roman"/>
                <w:lang w:val="it-IT"/>
              </w:rPr>
              <w:t xml:space="preserve">: .......................................................................................................................................................................... Dată naștere…………………………locul nașterii localitate).................................. (județ/sector/țară) ........................................... CNP..........................……………………act identitate .................... seria ……......... nr. ............... cetățenie…................................ </w:t>
            </w:r>
            <w:r w:rsidRPr="008A6C32">
              <w:rPr>
                <w:rFonts w:ascii="Segoe UI Symbol" w:hAnsi="Segoe UI Symbol" w:cs="Segoe UI Symbol"/>
                <w:lang w:val="it-IT"/>
              </w:rPr>
              <w:t>☐</w:t>
            </w:r>
            <w:r w:rsidRPr="008A6C32">
              <w:rPr>
                <w:rFonts w:ascii="Times New Roman" w:hAnsi="Times New Roman"/>
                <w:lang w:val="it-IT"/>
              </w:rPr>
              <w:t xml:space="preserve"> domiciliu / </w:t>
            </w:r>
            <w:r w:rsidRPr="008A6C32">
              <w:rPr>
                <w:rFonts w:ascii="Segoe UI Symbol" w:hAnsi="Segoe UI Symbol" w:cs="Segoe UI Symbol"/>
                <w:lang w:val="it-IT"/>
              </w:rPr>
              <w:t>☐</w:t>
            </w:r>
            <w:r w:rsidRPr="008A6C32">
              <w:rPr>
                <w:rFonts w:ascii="Times New Roman" w:hAnsi="Times New Roman"/>
                <w:lang w:val="it-IT"/>
              </w:rPr>
              <w:t xml:space="preserve"> reședința: țara………………………………….. localitatea ..................................................................................... str.………..................................... nr. ............ bloc........... scara............ etaj........ ap......... județ/sector .......................................... </w:t>
            </w:r>
          </w:p>
          <w:p w14:paraId="714EBF29" w14:textId="77777777" w:rsidR="00B05479" w:rsidRPr="008A6C32" w:rsidRDefault="00B05479" w:rsidP="00754E9B">
            <w:pPr>
              <w:rPr>
                <w:rFonts w:ascii="Times New Roman" w:hAnsi="Times New Roman"/>
                <w:lang w:val="it-IT"/>
              </w:rPr>
            </w:pPr>
          </w:p>
          <w:p w14:paraId="750889F8" w14:textId="77777777" w:rsidR="00B05479" w:rsidRPr="008A6C32" w:rsidRDefault="00B05479" w:rsidP="00754E9B">
            <w:pPr>
              <w:rPr>
                <w:rFonts w:ascii="Times New Roman" w:hAnsi="Times New Roman"/>
              </w:rPr>
            </w:pPr>
            <w:r w:rsidRPr="008A6C32">
              <w:rPr>
                <w:rFonts w:ascii="Times New Roman" w:hAnsi="Times New Roman"/>
                <w:lang w:val="it-IT"/>
              </w:rPr>
              <w:t xml:space="preserve">b) </w:t>
            </w:r>
            <w:r w:rsidRPr="008A6C32">
              <w:rPr>
                <w:rFonts w:ascii="Times New Roman" w:hAnsi="Times New Roman"/>
                <w:b/>
                <w:bCs/>
                <w:lang w:val="it-IT"/>
              </w:rPr>
              <w:t>Nume și prenume</w:t>
            </w:r>
            <w:r w:rsidRPr="008A6C32">
              <w:rPr>
                <w:rFonts w:ascii="Times New Roman" w:hAnsi="Times New Roman"/>
                <w:lang w:val="it-IT"/>
              </w:rPr>
              <w:t xml:space="preserve">: ...............................................................................................  Dată naștere …………………………locul nașterii (localitate).................................. (județ/sector/țară) ........................................... </w:t>
            </w:r>
            <w:r w:rsidRPr="008A6C32">
              <w:rPr>
                <w:rFonts w:ascii="Times New Roman" w:hAnsi="Times New Roman"/>
                <w:lang w:val="it-IT"/>
              </w:rPr>
              <w:lastRenderedPageBreak/>
              <w:t xml:space="preserve">CNP..........................……………………act identitate .................... seria ……......... nr. ............... cetățenie…................................ </w:t>
            </w:r>
            <w:r w:rsidRPr="008A6C32">
              <w:rPr>
                <w:rFonts w:ascii="Segoe UI Symbol" w:hAnsi="Segoe UI Symbol" w:cs="Segoe UI Symbol"/>
                <w:lang w:val="it-IT"/>
              </w:rPr>
              <w:t>☐</w:t>
            </w:r>
            <w:r w:rsidRPr="008A6C32">
              <w:rPr>
                <w:rFonts w:ascii="Times New Roman" w:hAnsi="Times New Roman"/>
                <w:lang w:val="it-IT"/>
              </w:rPr>
              <w:t xml:space="preserve"> domiciliu / </w:t>
            </w:r>
            <w:r w:rsidRPr="008A6C32">
              <w:rPr>
                <w:rFonts w:ascii="Segoe UI Symbol" w:hAnsi="Segoe UI Symbol" w:cs="Segoe UI Symbol"/>
                <w:lang w:val="it-IT"/>
              </w:rPr>
              <w:t>☐</w:t>
            </w:r>
            <w:r w:rsidRPr="008A6C32">
              <w:rPr>
                <w:rFonts w:ascii="Times New Roman" w:hAnsi="Times New Roman"/>
                <w:lang w:val="it-IT"/>
              </w:rPr>
              <w:t xml:space="preserve"> reședința: țara ………………………………….. localitatea .......................................................... str .………................... nr. ............ bloc........... scara............ </w:t>
            </w:r>
            <w:proofErr w:type="spellStart"/>
            <w:r w:rsidRPr="008A6C32">
              <w:rPr>
                <w:rFonts w:ascii="Times New Roman" w:hAnsi="Times New Roman"/>
              </w:rPr>
              <w:t>etaj</w:t>
            </w:r>
            <w:proofErr w:type="spellEnd"/>
            <w:r w:rsidRPr="008A6C32">
              <w:rPr>
                <w:rFonts w:ascii="Times New Roman" w:hAnsi="Times New Roman"/>
              </w:rPr>
              <w:t xml:space="preserve">........ ap......... </w:t>
            </w:r>
            <w:proofErr w:type="spellStart"/>
            <w:r w:rsidRPr="008A6C32">
              <w:rPr>
                <w:rFonts w:ascii="Times New Roman" w:hAnsi="Times New Roman"/>
              </w:rPr>
              <w:t>județ</w:t>
            </w:r>
            <w:proofErr w:type="spellEnd"/>
            <w:r w:rsidRPr="008A6C32">
              <w:rPr>
                <w:rFonts w:ascii="Times New Roman" w:hAnsi="Times New Roman"/>
              </w:rPr>
              <w:t xml:space="preserve">/sector ..................... </w:t>
            </w:r>
          </w:p>
          <w:p w14:paraId="63A1D585" w14:textId="77777777" w:rsidR="00B05479" w:rsidRPr="008A6C32" w:rsidRDefault="00B05479" w:rsidP="00754E9B">
            <w:pPr>
              <w:rPr>
                <w:rFonts w:ascii="Times New Roman" w:hAnsi="Times New Roman"/>
                <w:sz w:val="14"/>
                <w:szCs w:val="14"/>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B05479" w:rsidRPr="008A6C32" w14:paraId="48B32D54" w14:textId="77777777" w:rsidTr="00754E9B">
              <w:trPr>
                <w:trHeight w:val="1233"/>
              </w:trPr>
              <w:tc>
                <w:tcPr>
                  <w:tcW w:w="10102" w:type="dxa"/>
                  <w:tcBorders>
                    <w:top w:val="none" w:sz="6" w:space="0" w:color="auto"/>
                    <w:bottom w:val="none" w:sz="6" w:space="0" w:color="auto"/>
                  </w:tcBorders>
                </w:tcPr>
                <w:p w14:paraId="528934D8" w14:textId="77777777" w:rsidR="00B05479" w:rsidRPr="008A6C32" w:rsidRDefault="00B05479" w:rsidP="00754E9B">
                  <w:pPr>
                    <w:rPr>
                      <w:rFonts w:ascii="Times New Roman" w:hAnsi="Times New Roman"/>
                      <w:lang w:val="it-IT"/>
                    </w:rPr>
                  </w:pPr>
                  <w:r w:rsidRPr="008A6C32">
                    <w:rPr>
                      <w:rFonts w:ascii="Times New Roman" w:hAnsi="Times New Roman"/>
                      <w:lang w:val="it-IT"/>
                    </w:rPr>
                    <w:t xml:space="preserve"> </w:t>
                  </w:r>
                  <w:r w:rsidRPr="008A6C32">
                    <w:rPr>
                      <w:rFonts w:ascii="Times New Roman" w:hAnsi="Times New Roman"/>
                      <w:b/>
                      <w:bCs/>
                      <w:i/>
                      <w:iCs/>
                      <w:lang w:val="it-IT"/>
                    </w:rPr>
                    <w:t xml:space="preserve">Modalitatea în care se exercită controlul asupra societății/persoanei juridice: </w:t>
                  </w:r>
                </w:p>
                <w:p w14:paraId="74BD2106"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a), pct.1 din </w:t>
                  </w:r>
                  <w:proofErr w:type="spellStart"/>
                  <w:r w:rsidRPr="008A6C32">
                    <w:rPr>
                      <w:rFonts w:ascii="Times New Roman" w:hAnsi="Times New Roman"/>
                    </w:rPr>
                    <w:t>Legea</w:t>
                  </w:r>
                  <w:proofErr w:type="spellEnd"/>
                  <w:r w:rsidRPr="008A6C32">
                    <w:rPr>
                      <w:rFonts w:ascii="Times New Roman" w:hAnsi="Times New Roman"/>
                    </w:rPr>
                    <w:t xml:space="preserve"> nr.129/</w:t>
                  </w:r>
                  <w:proofErr w:type="gramStart"/>
                  <w:r w:rsidRPr="008A6C32">
                    <w:rPr>
                      <w:rFonts w:ascii="Times New Roman" w:hAnsi="Times New Roman"/>
                    </w:rPr>
                    <w:t>2019;</w:t>
                  </w:r>
                  <w:proofErr w:type="gramEnd"/>
                  <w:r w:rsidRPr="008A6C32">
                    <w:rPr>
                      <w:rFonts w:ascii="Times New Roman" w:hAnsi="Times New Roman"/>
                    </w:rPr>
                    <w:t xml:space="preserve"> </w:t>
                  </w:r>
                </w:p>
                <w:p w14:paraId="16A8EC3A"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a), pct. 2 din </w:t>
                  </w:r>
                  <w:proofErr w:type="spellStart"/>
                  <w:r w:rsidRPr="008A6C32">
                    <w:rPr>
                      <w:rFonts w:ascii="Times New Roman" w:hAnsi="Times New Roman"/>
                    </w:rPr>
                    <w:t>Legea</w:t>
                  </w:r>
                  <w:proofErr w:type="spellEnd"/>
                  <w:r w:rsidRPr="008A6C32">
                    <w:rPr>
                      <w:rFonts w:ascii="Times New Roman" w:hAnsi="Times New Roman"/>
                    </w:rPr>
                    <w:t xml:space="preserve"> nr.129/</w:t>
                  </w:r>
                  <w:proofErr w:type="gramStart"/>
                  <w:r w:rsidRPr="008A6C32">
                    <w:rPr>
                      <w:rFonts w:ascii="Times New Roman" w:hAnsi="Times New Roman"/>
                    </w:rPr>
                    <w:t>2019;</w:t>
                  </w:r>
                  <w:proofErr w:type="gramEnd"/>
                  <w:r w:rsidRPr="008A6C32">
                    <w:rPr>
                      <w:rFonts w:ascii="Times New Roman" w:hAnsi="Times New Roman"/>
                    </w:rPr>
                    <w:t xml:space="preserve"> </w:t>
                  </w:r>
                </w:p>
                <w:p w14:paraId="697B2916"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d), pct.1 din </w:t>
                  </w:r>
                  <w:proofErr w:type="spellStart"/>
                  <w:r w:rsidRPr="008A6C32">
                    <w:rPr>
                      <w:rFonts w:ascii="Times New Roman" w:hAnsi="Times New Roman"/>
                    </w:rPr>
                    <w:t>Legea</w:t>
                  </w:r>
                  <w:proofErr w:type="spellEnd"/>
                  <w:r w:rsidRPr="008A6C32">
                    <w:rPr>
                      <w:rFonts w:ascii="Times New Roman" w:hAnsi="Times New Roman"/>
                    </w:rPr>
                    <w:t xml:space="preserve"> nr.129/</w:t>
                  </w:r>
                  <w:proofErr w:type="gramStart"/>
                  <w:r w:rsidRPr="008A6C32">
                    <w:rPr>
                      <w:rFonts w:ascii="Times New Roman" w:hAnsi="Times New Roman"/>
                    </w:rPr>
                    <w:t>2019;</w:t>
                  </w:r>
                  <w:proofErr w:type="gramEnd"/>
                  <w:r w:rsidRPr="008A6C32">
                    <w:rPr>
                      <w:rFonts w:ascii="Times New Roman" w:hAnsi="Times New Roman"/>
                    </w:rPr>
                    <w:t xml:space="preserve"> </w:t>
                  </w:r>
                </w:p>
                <w:p w14:paraId="34E41DCA"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d), pct.2 din </w:t>
                  </w:r>
                  <w:proofErr w:type="spellStart"/>
                  <w:r w:rsidRPr="008A6C32">
                    <w:rPr>
                      <w:rFonts w:ascii="Times New Roman" w:hAnsi="Times New Roman"/>
                    </w:rPr>
                    <w:t>Legea</w:t>
                  </w:r>
                  <w:proofErr w:type="spellEnd"/>
                  <w:r w:rsidRPr="008A6C32">
                    <w:rPr>
                      <w:rFonts w:ascii="Times New Roman" w:hAnsi="Times New Roman"/>
                    </w:rPr>
                    <w:t xml:space="preserve"> nr.129/</w:t>
                  </w:r>
                  <w:proofErr w:type="gramStart"/>
                  <w:r w:rsidRPr="008A6C32">
                    <w:rPr>
                      <w:rFonts w:ascii="Times New Roman" w:hAnsi="Times New Roman"/>
                    </w:rPr>
                    <w:t>2019;</w:t>
                  </w:r>
                  <w:proofErr w:type="gramEnd"/>
                  <w:r w:rsidRPr="008A6C32">
                    <w:rPr>
                      <w:rFonts w:ascii="Times New Roman" w:hAnsi="Times New Roman"/>
                    </w:rPr>
                    <w:t xml:space="preserve"> </w:t>
                  </w:r>
                </w:p>
                <w:p w14:paraId="2E579E55"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d), pct.3 din </w:t>
                  </w:r>
                  <w:proofErr w:type="spellStart"/>
                  <w:r w:rsidRPr="008A6C32">
                    <w:rPr>
                      <w:rFonts w:ascii="Times New Roman" w:hAnsi="Times New Roman"/>
                    </w:rPr>
                    <w:t>Legea</w:t>
                  </w:r>
                  <w:proofErr w:type="spellEnd"/>
                  <w:r w:rsidRPr="008A6C32">
                    <w:rPr>
                      <w:rFonts w:ascii="Times New Roman" w:hAnsi="Times New Roman"/>
                    </w:rPr>
                    <w:t xml:space="preserve"> nr.129/</w:t>
                  </w:r>
                  <w:proofErr w:type="gramStart"/>
                  <w:r w:rsidRPr="008A6C32">
                    <w:rPr>
                      <w:rFonts w:ascii="Times New Roman" w:hAnsi="Times New Roman"/>
                    </w:rPr>
                    <w:t>2019;</w:t>
                  </w:r>
                  <w:proofErr w:type="gramEnd"/>
                  <w:r w:rsidRPr="008A6C32">
                    <w:rPr>
                      <w:rFonts w:ascii="Times New Roman" w:hAnsi="Times New Roman"/>
                    </w:rPr>
                    <w:t xml:space="preserve"> </w:t>
                  </w:r>
                </w:p>
                <w:p w14:paraId="7261F572"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d), pct.4 din </w:t>
                  </w:r>
                  <w:proofErr w:type="spellStart"/>
                  <w:r w:rsidRPr="008A6C32">
                    <w:rPr>
                      <w:rFonts w:ascii="Times New Roman" w:hAnsi="Times New Roman"/>
                    </w:rPr>
                    <w:t>Legea</w:t>
                  </w:r>
                  <w:proofErr w:type="spellEnd"/>
                  <w:r w:rsidRPr="008A6C32">
                    <w:rPr>
                      <w:rFonts w:ascii="Times New Roman" w:hAnsi="Times New Roman"/>
                    </w:rPr>
                    <w:t xml:space="preserve"> nr.129/</w:t>
                  </w:r>
                  <w:proofErr w:type="gramStart"/>
                  <w:r w:rsidRPr="008A6C32">
                    <w:rPr>
                      <w:rFonts w:ascii="Times New Roman" w:hAnsi="Times New Roman"/>
                    </w:rPr>
                    <w:t>2019;</w:t>
                  </w:r>
                  <w:proofErr w:type="gramEnd"/>
                  <w:r w:rsidRPr="008A6C32">
                    <w:rPr>
                      <w:rFonts w:ascii="Times New Roman" w:hAnsi="Times New Roman"/>
                    </w:rPr>
                    <w:t xml:space="preserve"> </w:t>
                  </w:r>
                </w:p>
                <w:p w14:paraId="33121D10" w14:textId="77777777" w:rsidR="00B05479" w:rsidRPr="008A6C32" w:rsidRDefault="00B05479" w:rsidP="00754E9B">
                  <w:pPr>
                    <w:rPr>
                      <w:rFonts w:ascii="Times New Roman" w:hAnsi="Times New Roman"/>
                      <w:lang w:val="it-IT"/>
                    </w:rPr>
                  </w:pPr>
                  <w:r w:rsidRPr="008A6C32">
                    <w:rPr>
                      <w:rFonts w:ascii="Times New Roman" w:hAnsi="Times New Roman"/>
                      <w:lang w:val="it-IT"/>
                    </w:rPr>
                    <w:t>Descriere: ....................................................................................................................................................................</w:t>
                  </w:r>
                </w:p>
                <w:p w14:paraId="58F1B206" w14:textId="77777777" w:rsidR="00B05479" w:rsidRPr="008A6C32" w:rsidRDefault="00B05479" w:rsidP="00754E9B">
                  <w:pPr>
                    <w:rPr>
                      <w:rFonts w:ascii="Times New Roman" w:hAnsi="Times New Roman"/>
                      <w:sz w:val="14"/>
                      <w:szCs w:val="14"/>
                      <w:lang w:val="it-IT"/>
                    </w:rPr>
                  </w:pPr>
                  <w:r w:rsidRPr="008A6C32">
                    <w:rPr>
                      <w:rFonts w:ascii="Times New Roman" w:hAnsi="Times New Roman"/>
                      <w:lang w:val="it-IT"/>
                    </w:rPr>
                    <w:t xml:space="preserve"> </w:t>
                  </w:r>
                </w:p>
                <w:p w14:paraId="4B476765" w14:textId="77777777" w:rsidR="00B05479" w:rsidRPr="008A6C32" w:rsidRDefault="00B05479" w:rsidP="00754E9B">
                  <w:pPr>
                    <w:rPr>
                      <w:rFonts w:ascii="Times New Roman" w:hAnsi="Times New Roman"/>
                      <w:b/>
                      <w:i/>
                      <w:lang w:val="it-IT"/>
                    </w:rPr>
                  </w:pPr>
                  <w:r w:rsidRPr="008A6C32">
                    <w:rPr>
                      <w:rFonts w:ascii="Times New Roman" w:hAnsi="Times New Roman"/>
                      <w:b/>
                      <w:i/>
                      <w:lang w:val="it-IT"/>
                    </w:rPr>
                    <w:t>Societatea are în structura acționariatului entități juridice străine:</w:t>
                  </w:r>
                </w:p>
                <w:p w14:paraId="0D567805"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DA</w:t>
                  </w:r>
                  <w:r w:rsidRPr="008A6C32">
                    <w:rPr>
                      <w:rStyle w:val="FootnoteReference"/>
                      <w:sz w:val="22"/>
                    </w:rPr>
                    <w:footnoteReference w:id="2"/>
                  </w:r>
                </w:p>
                <w:p w14:paraId="494701A0"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NU</w:t>
                  </w:r>
                </w:p>
                <w:p w14:paraId="44163E9A" w14:textId="77777777" w:rsidR="00B05479" w:rsidRPr="008A6C32" w:rsidRDefault="00B05479" w:rsidP="00754E9B">
                  <w:pPr>
                    <w:rPr>
                      <w:rFonts w:ascii="Times New Roman" w:hAnsi="Times New Roman"/>
                    </w:rPr>
                  </w:pPr>
                  <w:proofErr w:type="spellStart"/>
                  <w:r w:rsidRPr="008A6C32">
                    <w:rPr>
                      <w:rFonts w:ascii="Times New Roman" w:hAnsi="Times New Roman"/>
                    </w:rPr>
                    <w:t>Descriere</w:t>
                  </w:r>
                  <w:proofErr w:type="spellEnd"/>
                  <w:r w:rsidRPr="008A6C32">
                    <w:rPr>
                      <w:rFonts w:ascii="Times New Roman" w:hAnsi="Times New Roman"/>
                    </w:rPr>
                    <w:t>:</w:t>
                  </w:r>
                </w:p>
                <w:p w14:paraId="246C6DDE" w14:textId="77777777" w:rsidR="00B05479" w:rsidRPr="008A6C32" w:rsidRDefault="00B05479" w:rsidP="00754E9B">
                  <w:pPr>
                    <w:rPr>
                      <w:rFonts w:ascii="Times New Roman" w:hAnsi="Times New Roman"/>
                    </w:rPr>
                  </w:pPr>
                  <w:r w:rsidRPr="008A6C32">
                    <w:rPr>
                      <w:rFonts w:ascii="Times New Roman" w:hAnsi="Times New Roman"/>
                    </w:rPr>
                    <w:t>...................................................................................................................................................................</w:t>
                  </w:r>
                </w:p>
                <w:p w14:paraId="6EBFA1E8" w14:textId="77777777" w:rsidR="00B05479" w:rsidRPr="008A6C32" w:rsidRDefault="00B05479" w:rsidP="00754E9B">
                  <w:pPr>
                    <w:rPr>
                      <w:rFonts w:ascii="Times New Roman" w:hAnsi="Times New Roman"/>
                      <w:b/>
                      <w:sz w:val="14"/>
                      <w:szCs w:val="14"/>
                    </w:rPr>
                  </w:pPr>
                  <w:r w:rsidRPr="008A6C32">
                    <w:rPr>
                      <w:rFonts w:ascii="Times New Roman" w:hAnsi="Times New Roman"/>
                    </w:rPr>
                    <w:t xml:space="preserve"> </w:t>
                  </w:r>
                </w:p>
              </w:tc>
            </w:tr>
          </w:tbl>
          <w:p w14:paraId="1CDEC6A9" w14:textId="77777777" w:rsidR="00B05479" w:rsidRPr="008A6C32" w:rsidRDefault="00B05479" w:rsidP="00754E9B">
            <w:pPr>
              <w:rPr>
                <w:rFonts w:ascii="Times New Roman" w:hAnsi="Times New Roman"/>
              </w:rPr>
            </w:pPr>
          </w:p>
        </w:tc>
      </w:tr>
    </w:tbl>
    <w:p w14:paraId="7B66F042" w14:textId="77777777" w:rsidR="00B05479" w:rsidRPr="008A6C32" w:rsidRDefault="00B05479" w:rsidP="00B05479">
      <w:pPr>
        <w:shd w:val="clear" w:color="auto" w:fill="FFFFFF"/>
        <w:spacing w:before="120"/>
        <w:contextualSpacing/>
        <w:jc w:val="both"/>
        <w:outlineLvl w:val="3"/>
        <w:rPr>
          <w:rFonts w:ascii="Times New Roman" w:hAnsi="Times New Roman"/>
        </w:rPr>
      </w:pPr>
      <w:r w:rsidRPr="008A6C32">
        <w:rPr>
          <w:rFonts w:ascii="Times New Roman" w:hAnsi="Times New Roman"/>
          <w:b/>
        </w:rPr>
        <w:t xml:space="preserve">2) </w:t>
      </w:r>
      <w:r w:rsidRPr="008A6C32">
        <w:rPr>
          <w:rFonts w:ascii="Times New Roman" w:hAnsi="Times New Roman"/>
        </w:rPr>
        <w:t xml:space="preserve">Am </w:t>
      </w:r>
      <w:proofErr w:type="spellStart"/>
      <w:r w:rsidRPr="008A6C32">
        <w:rPr>
          <w:rFonts w:ascii="Times New Roman" w:hAnsi="Times New Roman"/>
        </w:rPr>
        <w:t>fost</w:t>
      </w:r>
      <w:proofErr w:type="spellEnd"/>
      <w:r w:rsidRPr="008A6C32">
        <w:rPr>
          <w:rFonts w:ascii="Times New Roman" w:hAnsi="Times New Roman"/>
        </w:rPr>
        <w:t xml:space="preserve"> </w:t>
      </w:r>
      <w:proofErr w:type="spellStart"/>
      <w:r w:rsidRPr="008A6C32">
        <w:rPr>
          <w:rFonts w:ascii="Times New Roman" w:hAnsi="Times New Roman"/>
        </w:rPr>
        <w:t>informat</w:t>
      </w:r>
      <w:proofErr w:type="spellEnd"/>
      <w:r w:rsidRPr="008A6C32">
        <w:rPr>
          <w:rFonts w:ascii="Times New Roman" w:hAnsi="Times New Roman"/>
        </w:rPr>
        <w:t xml:space="preserve">/-ă cu </w:t>
      </w:r>
      <w:proofErr w:type="spellStart"/>
      <w:r w:rsidRPr="008A6C32">
        <w:rPr>
          <w:rFonts w:ascii="Times New Roman" w:hAnsi="Times New Roman"/>
        </w:rPr>
        <w:t>privire</w:t>
      </w:r>
      <w:proofErr w:type="spellEnd"/>
      <w:r w:rsidRPr="008A6C32">
        <w:rPr>
          <w:rFonts w:ascii="Times New Roman" w:hAnsi="Times New Roman"/>
        </w:rPr>
        <w:t xml:space="preserve"> la </w:t>
      </w:r>
      <w:proofErr w:type="spellStart"/>
      <w:r w:rsidRPr="008A6C32">
        <w:rPr>
          <w:rFonts w:ascii="Times New Roman" w:hAnsi="Times New Roman"/>
        </w:rPr>
        <w:t>obligaţia</w:t>
      </w:r>
      <w:proofErr w:type="spellEnd"/>
      <w:r w:rsidRPr="008A6C32">
        <w:rPr>
          <w:rFonts w:ascii="Times New Roman" w:hAnsi="Times New Roman"/>
        </w:rPr>
        <w:t xml:space="preserve"> </w:t>
      </w:r>
      <w:proofErr w:type="spellStart"/>
      <w:r w:rsidRPr="008A6C32">
        <w:rPr>
          <w:rFonts w:ascii="Times New Roman" w:hAnsi="Times New Roman"/>
        </w:rPr>
        <w:t>mea</w:t>
      </w:r>
      <w:proofErr w:type="spellEnd"/>
      <w:r w:rsidRPr="008A6C32">
        <w:rPr>
          <w:rFonts w:ascii="Times New Roman" w:hAnsi="Times New Roman"/>
        </w:rPr>
        <w:t xml:space="preserve"> de a </w:t>
      </w:r>
      <w:proofErr w:type="spellStart"/>
      <w:r w:rsidRPr="008A6C32">
        <w:rPr>
          <w:rFonts w:ascii="Times New Roman" w:hAnsi="Times New Roman"/>
        </w:rPr>
        <w:t>transmite</w:t>
      </w:r>
      <w:proofErr w:type="spellEnd"/>
      <w:r w:rsidRPr="008A6C32">
        <w:rPr>
          <w:rFonts w:ascii="Times New Roman" w:hAnsi="Times New Roman"/>
        </w:rPr>
        <w:t xml:space="preserve"> </w:t>
      </w:r>
      <w:proofErr w:type="spellStart"/>
      <w:r w:rsidRPr="008A6C32">
        <w:rPr>
          <w:rFonts w:ascii="Times New Roman" w:hAnsi="Times New Roman"/>
        </w:rPr>
        <w:t>datele</w:t>
      </w:r>
      <w:proofErr w:type="spellEnd"/>
      <w:r w:rsidRPr="008A6C32">
        <w:rPr>
          <w:rFonts w:ascii="Times New Roman" w:hAnsi="Times New Roman"/>
        </w:rPr>
        <w:t xml:space="preserve"> </w:t>
      </w:r>
      <w:proofErr w:type="spellStart"/>
      <w:r w:rsidRPr="008A6C32">
        <w:rPr>
          <w:rFonts w:ascii="Times New Roman" w:hAnsi="Times New Roman"/>
        </w:rPr>
        <w:t>şi</w:t>
      </w:r>
      <w:proofErr w:type="spellEnd"/>
      <w:r w:rsidRPr="008A6C32">
        <w:rPr>
          <w:rFonts w:ascii="Times New Roman" w:hAnsi="Times New Roman"/>
        </w:rPr>
        <w:t xml:space="preserve"> </w:t>
      </w:r>
      <w:proofErr w:type="spellStart"/>
      <w:r w:rsidRPr="008A6C32">
        <w:rPr>
          <w:rFonts w:ascii="Times New Roman" w:hAnsi="Times New Roman"/>
        </w:rPr>
        <w:t>informaţiile</w:t>
      </w:r>
      <w:proofErr w:type="spellEnd"/>
      <w:r w:rsidRPr="008A6C32">
        <w:rPr>
          <w:rFonts w:ascii="Times New Roman" w:hAnsi="Times New Roman"/>
        </w:rPr>
        <w:t xml:space="preserve"> cu </w:t>
      </w:r>
      <w:proofErr w:type="spellStart"/>
      <w:r w:rsidRPr="008A6C32">
        <w:rPr>
          <w:rFonts w:ascii="Times New Roman" w:hAnsi="Times New Roman"/>
        </w:rPr>
        <w:t>privire</w:t>
      </w:r>
      <w:proofErr w:type="spellEnd"/>
      <w:r w:rsidRPr="008A6C32">
        <w:rPr>
          <w:rFonts w:ascii="Times New Roman" w:hAnsi="Times New Roman"/>
        </w:rPr>
        <w:t xml:space="preserve"> la </w:t>
      </w:r>
      <w:proofErr w:type="spellStart"/>
      <w:r w:rsidRPr="008A6C32">
        <w:rPr>
          <w:rFonts w:ascii="Times New Roman" w:hAnsi="Times New Roman"/>
        </w:rPr>
        <w:t>beneficiarii</w:t>
      </w:r>
      <w:proofErr w:type="spellEnd"/>
      <w:r w:rsidRPr="008A6C32">
        <w:rPr>
          <w:rFonts w:ascii="Times New Roman" w:hAnsi="Times New Roman"/>
        </w:rPr>
        <w:t xml:space="preserve"> </w:t>
      </w:r>
      <w:proofErr w:type="spellStart"/>
      <w:r w:rsidRPr="008A6C32">
        <w:rPr>
          <w:rFonts w:ascii="Times New Roman" w:hAnsi="Times New Roman"/>
        </w:rPr>
        <w:t>reali</w:t>
      </w:r>
      <w:proofErr w:type="spellEnd"/>
      <w:r w:rsidRPr="008A6C32">
        <w:rPr>
          <w:rFonts w:ascii="Times New Roman" w:hAnsi="Times New Roman"/>
        </w:rPr>
        <w:t xml:space="preserve"> ai </w:t>
      </w:r>
      <w:proofErr w:type="spellStart"/>
      <w:r w:rsidRPr="008A6C32">
        <w:rPr>
          <w:rFonts w:ascii="Times New Roman" w:hAnsi="Times New Roman"/>
        </w:rPr>
        <w:t>fondurilor</w:t>
      </w:r>
      <w:proofErr w:type="spellEnd"/>
      <w:r w:rsidRPr="008A6C32">
        <w:rPr>
          <w:rFonts w:ascii="Times New Roman" w:hAnsi="Times New Roman"/>
        </w:rPr>
        <w:t xml:space="preserve"> </w:t>
      </w:r>
      <w:proofErr w:type="spellStart"/>
      <w:r w:rsidRPr="00FF7814">
        <w:rPr>
          <w:rFonts w:ascii="Times New Roman" w:hAnsi="Times New Roman"/>
        </w:rPr>
        <w:t>alocate</w:t>
      </w:r>
      <w:proofErr w:type="spellEnd"/>
      <w:r w:rsidRPr="00FF7814">
        <w:rPr>
          <w:rFonts w:ascii="Times New Roman" w:hAnsi="Times New Roman"/>
        </w:rPr>
        <w:t xml:space="preserve"> din </w:t>
      </w:r>
      <w:proofErr w:type="spellStart"/>
      <w:r w:rsidRPr="00FF7814">
        <w:rPr>
          <w:rFonts w:ascii="Times New Roman" w:hAnsi="Times New Roman"/>
        </w:rPr>
        <w:t>Programe</w:t>
      </w:r>
      <w:proofErr w:type="spellEnd"/>
      <w:r w:rsidRPr="00FF7814">
        <w:rPr>
          <w:rFonts w:ascii="Times New Roman" w:hAnsi="Times New Roman"/>
        </w:rPr>
        <w:t xml:space="preserve"> </w:t>
      </w:r>
      <w:proofErr w:type="spellStart"/>
      <w:r w:rsidRPr="00FF7814">
        <w:rPr>
          <w:rFonts w:ascii="Times New Roman" w:hAnsi="Times New Roman"/>
        </w:rPr>
        <w:t>Instrumentul</w:t>
      </w:r>
      <w:proofErr w:type="spellEnd"/>
      <w:r w:rsidRPr="00FF7814">
        <w:rPr>
          <w:rFonts w:ascii="Times New Roman" w:hAnsi="Times New Roman"/>
        </w:rPr>
        <w:t xml:space="preserve"> de </w:t>
      </w:r>
      <w:proofErr w:type="spellStart"/>
      <w:r w:rsidRPr="00FF7814">
        <w:rPr>
          <w:rFonts w:ascii="Times New Roman" w:hAnsi="Times New Roman"/>
        </w:rPr>
        <w:t>vecinatate</w:t>
      </w:r>
      <w:proofErr w:type="spellEnd"/>
      <w:r w:rsidRPr="00FF7814">
        <w:rPr>
          <w:rFonts w:ascii="Times New Roman" w:hAnsi="Times New Roman"/>
        </w:rPr>
        <w:t xml:space="preserve">, </w:t>
      </w:r>
      <w:proofErr w:type="spellStart"/>
      <w:r w:rsidRPr="00FF7814">
        <w:rPr>
          <w:rFonts w:ascii="Times New Roman" w:hAnsi="Times New Roman"/>
        </w:rPr>
        <w:t>cooperare</w:t>
      </w:r>
      <w:proofErr w:type="spellEnd"/>
      <w:r w:rsidRPr="00FF7814">
        <w:rPr>
          <w:rFonts w:ascii="Times New Roman" w:hAnsi="Times New Roman"/>
        </w:rPr>
        <w:t xml:space="preserve"> </w:t>
      </w:r>
      <w:proofErr w:type="spellStart"/>
      <w:r w:rsidRPr="00FF7814">
        <w:rPr>
          <w:rFonts w:ascii="Times New Roman" w:hAnsi="Times New Roman"/>
        </w:rPr>
        <w:t>pentru</w:t>
      </w:r>
      <w:proofErr w:type="spellEnd"/>
      <w:r w:rsidRPr="00FF7814">
        <w:rPr>
          <w:rFonts w:ascii="Times New Roman" w:hAnsi="Times New Roman"/>
        </w:rPr>
        <w:t xml:space="preserve"> </w:t>
      </w:r>
      <w:proofErr w:type="spellStart"/>
      <w:r w:rsidRPr="00FF7814">
        <w:rPr>
          <w:rFonts w:ascii="Times New Roman" w:hAnsi="Times New Roman"/>
        </w:rPr>
        <w:t>dezvoltare</w:t>
      </w:r>
      <w:proofErr w:type="spellEnd"/>
      <w:r w:rsidRPr="00FF7814">
        <w:rPr>
          <w:rFonts w:ascii="Times New Roman" w:hAnsi="Times New Roman"/>
        </w:rPr>
        <w:t xml:space="preserve"> </w:t>
      </w:r>
      <w:proofErr w:type="spellStart"/>
      <w:r w:rsidRPr="00FF7814">
        <w:rPr>
          <w:rFonts w:ascii="Times New Roman" w:hAnsi="Times New Roman"/>
        </w:rPr>
        <w:t>si</w:t>
      </w:r>
      <w:proofErr w:type="spellEnd"/>
      <w:r w:rsidRPr="00FF7814">
        <w:rPr>
          <w:rFonts w:ascii="Times New Roman" w:hAnsi="Times New Roman"/>
        </w:rPr>
        <w:t xml:space="preserve"> </w:t>
      </w:r>
      <w:proofErr w:type="spellStart"/>
      <w:r w:rsidRPr="00FF7814">
        <w:rPr>
          <w:rFonts w:ascii="Times New Roman" w:hAnsi="Times New Roman"/>
        </w:rPr>
        <w:t>cooperare</w:t>
      </w:r>
      <w:proofErr w:type="spellEnd"/>
      <w:r w:rsidRPr="00FF7814">
        <w:rPr>
          <w:rFonts w:ascii="Times New Roman" w:hAnsi="Times New Roman"/>
        </w:rPr>
        <w:t xml:space="preserve"> </w:t>
      </w:r>
      <w:proofErr w:type="spellStart"/>
      <w:r w:rsidRPr="00FF7814">
        <w:rPr>
          <w:rFonts w:ascii="Times New Roman" w:hAnsi="Times New Roman"/>
        </w:rPr>
        <w:t>internationala</w:t>
      </w:r>
      <w:proofErr w:type="spellEnd"/>
      <w:r w:rsidRPr="00FF7814">
        <w:rPr>
          <w:rFonts w:ascii="Times New Roman" w:hAnsi="Times New Roman"/>
        </w:rPr>
        <w:t xml:space="preserve"> - Europa </w:t>
      </w:r>
      <w:proofErr w:type="spellStart"/>
      <w:r w:rsidRPr="00FF7814">
        <w:rPr>
          <w:rFonts w:ascii="Times New Roman" w:hAnsi="Times New Roman"/>
        </w:rPr>
        <w:t>globala</w:t>
      </w:r>
      <w:proofErr w:type="spellEnd"/>
      <w:r w:rsidRPr="00FF7814">
        <w:rPr>
          <w:rFonts w:ascii="Times New Roman" w:hAnsi="Times New Roman"/>
        </w:rPr>
        <w:t xml:space="preserve"> (NDICI), </w:t>
      </w:r>
      <w:proofErr w:type="spellStart"/>
      <w:r w:rsidRPr="00FF7814">
        <w:rPr>
          <w:rFonts w:ascii="Times New Roman" w:hAnsi="Times New Roman"/>
        </w:rPr>
        <w:t>în</w:t>
      </w:r>
      <w:proofErr w:type="spellEnd"/>
      <w:r w:rsidRPr="00FF7814">
        <w:rPr>
          <w:rFonts w:ascii="Times New Roman" w:hAnsi="Times New Roman"/>
        </w:rPr>
        <w:t xml:space="preserve"> </w:t>
      </w:r>
      <w:proofErr w:type="spellStart"/>
      <w:r w:rsidRPr="00FF7814">
        <w:rPr>
          <w:rFonts w:ascii="Times New Roman" w:hAnsi="Times New Roman"/>
        </w:rPr>
        <w:t>înţelesul</w:t>
      </w:r>
      <w:proofErr w:type="spellEnd"/>
      <w:r w:rsidRPr="00FF7814">
        <w:rPr>
          <w:rFonts w:ascii="Times New Roman" w:hAnsi="Times New Roman"/>
        </w:rPr>
        <w:t xml:space="preserve"> </w:t>
      </w:r>
      <w:proofErr w:type="spellStart"/>
      <w:r w:rsidRPr="00FF7814">
        <w:rPr>
          <w:rFonts w:ascii="Times New Roman" w:hAnsi="Times New Roman"/>
        </w:rPr>
        <w:t>articolului</w:t>
      </w:r>
      <w:proofErr w:type="spellEnd"/>
      <w:r w:rsidRPr="00FF7814">
        <w:rPr>
          <w:rFonts w:ascii="Times New Roman" w:hAnsi="Times New Roman"/>
        </w:rPr>
        <w:t xml:space="preserve"> 3 </w:t>
      </w:r>
      <w:proofErr w:type="spellStart"/>
      <w:r w:rsidRPr="00FF7814">
        <w:rPr>
          <w:rFonts w:ascii="Times New Roman" w:hAnsi="Times New Roman"/>
        </w:rPr>
        <w:t>punctul</w:t>
      </w:r>
      <w:proofErr w:type="spellEnd"/>
      <w:r w:rsidRPr="00FF7814">
        <w:rPr>
          <w:rFonts w:ascii="Times New Roman" w:hAnsi="Times New Roman"/>
        </w:rPr>
        <w:t xml:space="preserve"> 6 din </w:t>
      </w:r>
      <w:proofErr w:type="spellStart"/>
      <w:r w:rsidRPr="00FF7814">
        <w:rPr>
          <w:rFonts w:ascii="Times New Roman" w:hAnsi="Times New Roman"/>
        </w:rPr>
        <w:t>Directiva</w:t>
      </w:r>
      <w:proofErr w:type="spellEnd"/>
      <w:r w:rsidRPr="00FF7814">
        <w:rPr>
          <w:rFonts w:ascii="Times New Roman" w:hAnsi="Times New Roman"/>
        </w:rPr>
        <w:t xml:space="preserve"> (UE) 2015/849 a </w:t>
      </w:r>
      <w:proofErr w:type="spellStart"/>
      <w:r w:rsidRPr="00FF7814">
        <w:rPr>
          <w:rFonts w:ascii="Times New Roman" w:hAnsi="Times New Roman"/>
        </w:rPr>
        <w:t>Parlamentului</w:t>
      </w:r>
      <w:proofErr w:type="spellEnd"/>
      <w:r w:rsidRPr="00FF7814">
        <w:rPr>
          <w:rFonts w:ascii="Times New Roman" w:hAnsi="Times New Roman"/>
        </w:rPr>
        <w:t xml:space="preserve"> European </w:t>
      </w:r>
      <w:proofErr w:type="spellStart"/>
      <w:r w:rsidRPr="00FF7814">
        <w:rPr>
          <w:rFonts w:ascii="Times New Roman" w:hAnsi="Times New Roman"/>
        </w:rPr>
        <w:t>şi</w:t>
      </w:r>
      <w:proofErr w:type="spellEnd"/>
      <w:r w:rsidRPr="00FF7814">
        <w:rPr>
          <w:rFonts w:ascii="Times New Roman" w:hAnsi="Times New Roman"/>
        </w:rPr>
        <w:t xml:space="preserve"> a </w:t>
      </w:r>
      <w:proofErr w:type="spellStart"/>
      <w:r w:rsidRPr="00FF7814">
        <w:rPr>
          <w:rFonts w:ascii="Times New Roman" w:hAnsi="Times New Roman"/>
        </w:rPr>
        <w:t>Consiliului</w:t>
      </w:r>
      <w:proofErr w:type="spellEnd"/>
      <w:r w:rsidRPr="00FF7814">
        <w:rPr>
          <w:rFonts w:ascii="Times New Roman" w:hAnsi="Times New Roman"/>
        </w:rPr>
        <w:t xml:space="preserve">, </w:t>
      </w:r>
      <w:proofErr w:type="spellStart"/>
      <w:r w:rsidRPr="00FF7814">
        <w:rPr>
          <w:rFonts w:ascii="Times New Roman" w:hAnsi="Times New Roman"/>
        </w:rPr>
        <w:t>aşa</w:t>
      </w:r>
      <w:proofErr w:type="spellEnd"/>
      <w:r w:rsidRPr="00FF7814">
        <w:rPr>
          <w:rFonts w:ascii="Times New Roman" w:hAnsi="Times New Roman"/>
        </w:rPr>
        <w:t xml:space="preserve"> cum sunt </w:t>
      </w:r>
      <w:proofErr w:type="spellStart"/>
      <w:r w:rsidRPr="00FF7814">
        <w:rPr>
          <w:rFonts w:ascii="Times New Roman" w:hAnsi="Times New Roman"/>
        </w:rPr>
        <w:t>ele</w:t>
      </w:r>
      <w:proofErr w:type="spellEnd"/>
      <w:r w:rsidRPr="00FF7814">
        <w:rPr>
          <w:rFonts w:ascii="Times New Roman" w:hAnsi="Times New Roman"/>
        </w:rPr>
        <w:t xml:space="preserve"> </w:t>
      </w:r>
      <w:proofErr w:type="spellStart"/>
      <w:r w:rsidRPr="00FF7814">
        <w:rPr>
          <w:rFonts w:ascii="Times New Roman" w:hAnsi="Times New Roman"/>
        </w:rPr>
        <w:t>reglementate</w:t>
      </w:r>
      <w:proofErr w:type="spellEnd"/>
      <w:r w:rsidRPr="00FF7814">
        <w:rPr>
          <w:rFonts w:ascii="Times New Roman" w:hAnsi="Times New Roman"/>
        </w:rPr>
        <w:t xml:space="preserve"> de </w:t>
      </w:r>
      <w:proofErr w:type="spellStart"/>
      <w:r w:rsidRPr="00FF7814">
        <w:rPr>
          <w:rFonts w:ascii="Times New Roman" w:hAnsi="Times New Roman"/>
        </w:rPr>
        <w:t>obligaţiilor</w:t>
      </w:r>
      <w:proofErr w:type="spellEnd"/>
      <w:r w:rsidRPr="00FF7814">
        <w:rPr>
          <w:rFonts w:ascii="Times New Roman" w:hAnsi="Times New Roman"/>
        </w:rPr>
        <w:t xml:space="preserve"> </w:t>
      </w:r>
      <w:proofErr w:type="spellStart"/>
      <w:r w:rsidRPr="00FF7814">
        <w:rPr>
          <w:rFonts w:ascii="Times New Roman" w:hAnsi="Times New Roman"/>
        </w:rPr>
        <w:t>impuse</w:t>
      </w:r>
      <w:proofErr w:type="spellEnd"/>
      <w:r w:rsidRPr="00FF7814">
        <w:rPr>
          <w:rFonts w:ascii="Times New Roman" w:hAnsi="Times New Roman"/>
        </w:rPr>
        <w:t xml:space="preserve"> de art 22 </w:t>
      </w:r>
      <w:proofErr w:type="spellStart"/>
      <w:r w:rsidRPr="00FF7814">
        <w:rPr>
          <w:rFonts w:ascii="Times New Roman" w:hAnsi="Times New Roman"/>
        </w:rPr>
        <w:t>alin</w:t>
      </w:r>
      <w:proofErr w:type="spellEnd"/>
      <w:r w:rsidRPr="00FF7814">
        <w:rPr>
          <w:rFonts w:ascii="Times New Roman" w:hAnsi="Times New Roman"/>
        </w:rPr>
        <w:t xml:space="preserve"> 2 lit d) din </w:t>
      </w:r>
      <w:proofErr w:type="spellStart"/>
      <w:r w:rsidRPr="00FF7814">
        <w:rPr>
          <w:rFonts w:ascii="Times New Roman" w:hAnsi="Times New Roman"/>
        </w:rPr>
        <w:t>Regulamentul</w:t>
      </w:r>
      <w:proofErr w:type="spellEnd"/>
      <w:r w:rsidRPr="00FF7814">
        <w:rPr>
          <w:rFonts w:ascii="Times New Roman" w:hAnsi="Times New Roman"/>
        </w:rPr>
        <w:t xml:space="preserve"> (UE) 2021/241 a </w:t>
      </w:r>
      <w:proofErr w:type="spellStart"/>
      <w:r w:rsidRPr="00FF7814">
        <w:rPr>
          <w:rFonts w:ascii="Times New Roman" w:hAnsi="Times New Roman"/>
        </w:rPr>
        <w:t>Parlamentului</w:t>
      </w:r>
      <w:proofErr w:type="spellEnd"/>
      <w:r w:rsidRPr="00FF7814">
        <w:rPr>
          <w:rFonts w:ascii="Times New Roman" w:hAnsi="Times New Roman"/>
        </w:rPr>
        <w:t xml:space="preserve"> European </w:t>
      </w:r>
      <w:proofErr w:type="spellStart"/>
      <w:r w:rsidRPr="00FF7814">
        <w:rPr>
          <w:rFonts w:ascii="Times New Roman" w:hAnsi="Times New Roman"/>
        </w:rPr>
        <w:t>şi</w:t>
      </w:r>
      <w:proofErr w:type="spellEnd"/>
      <w:r w:rsidRPr="00FF7814">
        <w:rPr>
          <w:rFonts w:ascii="Times New Roman" w:hAnsi="Times New Roman"/>
        </w:rPr>
        <w:t xml:space="preserve"> a </w:t>
      </w:r>
      <w:proofErr w:type="spellStart"/>
      <w:r w:rsidRPr="00FF7814">
        <w:rPr>
          <w:rFonts w:ascii="Times New Roman" w:hAnsi="Times New Roman"/>
        </w:rPr>
        <w:t>Consiliului</w:t>
      </w:r>
      <w:proofErr w:type="spellEnd"/>
      <w:r w:rsidRPr="00FF7814">
        <w:rPr>
          <w:rFonts w:ascii="Times New Roman" w:hAnsi="Times New Roman"/>
        </w:rPr>
        <w:t>.</w:t>
      </w:r>
    </w:p>
    <w:p w14:paraId="371BFB14" w14:textId="77777777" w:rsidR="00B05479" w:rsidRPr="008A6C32" w:rsidRDefault="00B05479" w:rsidP="00B05479">
      <w:pPr>
        <w:shd w:val="clear" w:color="auto" w:fill="FFFFFF"/>
        <w:spacing w:before="120"/>
        <w:contextualSpacing/>
        <w:jc w:val="both"/>
        <w:outlineLvl w:val="3"/>
        <w:rPr>
          <w:rFonts w:ascii="Times New Roman" w:hAnsi="Times New Roman"/>
          <w:b/>
        </w:rPr>
      </w:pPr>
    </w:p>
    <w:p w14:paraId="477C05B5" w14:textId="77777777" w:rsidR="00B05479" w:rsidRDefault="00B05479" w:rsidP="00B05479">
      <w:pPr>
        <w:shd w:val="clear" w:color="auto" w:fill="FFFFFF"/>
        <w:spacing w:before="120"/>
        <w:contextualSpacing/>
        <w:jc w:val="both"/>
        <w:outlineLvl w:val="3"/>
        <w:rPr>
          <w:rFonts w:ascii="Times New Roman" w:hAnsi="Times New Roman"/>
        </w:rPr>
      </w:pPr>
      <w:r w:rsidRPr="008A6C32">
        <w:rPr>
          <w:rFonts w:ascii="Times New Roman" w:hAnsi="Times New Roman"/>
          <w:b/>
        </w:rPr>
        <w:t xml:space="preserve">3) </w:t>
      </w:r>
      <w:proofErr w:type="spellStart"/>
      <w:r w:rsidRPr="008A6C32">
        <w:rPr>
          <w:rFonts w:ascii="Times New Roman" w:hAnsi="Times New Roman"/>
        </w:rPr>
        <w:t>Cunosc</w:t>
      </w:r>
      <w:proofErr w:type="spellEnd"/>
      <w:r w:rsidRPr="008A6C32">
        <w:rPr>
          <w:rFonts w:ascii="Times New Roman" w:hAnsi="Times New Roman"/>
        </w:rPr>
        <w:t xml:space="preserve"> </w:t>
      </w:r>
      <w:proofErr w:type="spellStart"/>
      <w:r w:rsidRPr="008A6C32">
        <w:rPr>
          <w:rFonts w:ascii="Times New Roman" w:hAnsi="Times New Roman"/>
        </w:rPr>
        <w:t>prevederile</w:t>
      </w:r>
      <w:proofErr w:type="spellEnd"/>
      <w:r w:rsidRPr="008A6C32">
        <w:rPr>
          <w:rFonts w:ascii="Times New Roman" w:hAnsi="Times New Roman"/>
        </w:rPr>
        <w:t xml:space="preserve"> </w:t>
      </w:r>
      <w:proofErr w:type="spellStart"/>
      <w:r w:rsidRPr="008A6C32">
        <w:rPr>
          <w:rFonts w:ascii="Times New Roman" w:hAnsi="Times New Roman"/>
        </w:rPr>
        <w:t>articolelor</w:t>
      </w:r>
      <w:proofErr w:type="spellEnd"/>
      <w:r w:rsidRPr="008A6C32">
        <w:rPr>
          <w:rFonts w:ascii="Times New Roman" w:hAnsi="Times New Roman"/>
        </w:rPr>
        <w:t xml:space="preserve"> 56 </w:t>
      </w:r>
      <w:proofErr w:type="spellStart"/>
      <w:r w:rsidRPr="008A6C32">
        <w:rPr>
          <w:rFonts w:ascii="Times New Roman" w:hAnsi="Times New Roman"/>
        </w:rPr>
        <w:t>si</w:t>
      </w:r>
      <w:proofErr w:type="spellEnd"/>
      <w:r w:rsidRPr="008A6C32">
        <w:rPr>
          <w:rFonts w:ascii="Times New Roman" w:hAnsi="Times New Roman"/>
        </w:rPr>
        <w:t xml:space="preserve"> 57 din </w:t>
      </w:r>
      <w:proofErr w:type="spellStart"/>
      <w:r w:rsidRPr="008A6C32">
        <w:rPr>
          <w:rFonts w:ascii="Times New Roman" w:hAnsi="Times New Roman"/>
        </w:rPr>
        <w:t>Legea</w:t>
      </w:r>
      <w:proofErr w:type="spellEnd"/>
      <w:r w:rsidRPr="008A6C32">
        <w:rPr>
          <w:rFonts w:ascii="Times New Roman" w:hAnsi="Times New Roman"/>
        </w:rPr>
        <w:t xml:space="preserve"> nr. 129 din 11 </w:t>
      </w:r>
      <w:proofErr w:type="spellStart"/>
      <w:r w:rsidRPr="008A6C32">
        <w:rPr>
          <w:rFonts w:ascii="Times New Roman" w:hAnsi="Times New Roman"/>
        </w:rPr>
        <w:t>iulie</w:t>
      </w:r>
      <w:proofErr w:type="spellEnd"/>
      <w:r w:rsidRPr="008A6C32">
        <w:rPr>
          <w:rFonts w:ascii="Times New Roman" w:hAnsi="Times New Roman"/>
        </w:rPr>
        <w:t xml:space="preserve"> 2019 </w:t>
      </w:r>
      <w:proofErr w:type="spellStart"/>
      <w:r w:rsidRPr="008A6C32">
        <w:rPr>
          <w:rFonts w:ascii="Times New Roman" w:hAnsi="Times New Roman"/>
        </w:rPr>
        <w:t>pentru</w:t>
      </w:r>
      <w:proofErr w:type="spellEnd"/>
      <w:r w:rsidRPr="008A6C32">
        <w:rPr>
          <w:rFonts w:ascii="Times New Roman" w:hAnsi="Times New Roman"/>
        </w:rPr>
        <w:t xml:space="preserve"> </w:t>
      </w:r>
      <w:proofErr w:type="spellStart"/>
      <w:r w:rsidRPr="008A6C32">
        <w:rPr>
          <w:rFonts w:ascii="Times New Roman" w:hAnsi="Times New Roman"/>
        </w:rPr>
        <w:t>prevenirea</w:t>
      </w:r>
      <w:proofErr w:type="spellEnd"/>
      <w:r w:rsidRPr="008A6C32">
        <w:rPr>
          <w:rFonts w:ascii="Times New Roman" w:hAnsi="Times New Roman"/>
        </w:rPr>
        <w:t xml:space="preserve"> </w:t>
      </w:r>
      <w:proofErr w:type="spellStart"/>
      <w:r w:rsidRPr="008A6C32">
        <w:rPr>
          <w:rFonts w:ascii="Times New Roman" w:hAnsi="Times New Roman"/>
        </w:rPr>
        <w:t>şi</w:t>
      </w:r>
      <w:proofErr w:type="spellEnd"/>
      <w:r w:rsidRPr="008A6C32">
        <w:rPr>
          <w:rFonts w:ascii="Times New Roman" w:hAnsi="Times New Roman"/>
        </w:rPr>
        <w:t xml:space="preserve"> </w:t>
      </w:r>
      <w:proofErr w:type="spellStart"/>
      <w:r w:rsidRPr="008A6C32">
        <w:rPr>
          <w:rFonts w:ascii="Times New Roman" w:hAnsi="Times New Roman"/>
        </w:rPr>
        <w:t>combaterea</w:t>
      </w:r>
      <w:proofErr w:type="spellEnd"/>
      <w:r w:rsidRPr="008A6C32">
        <w:rPr>
          <w:rFonts w:ascii="Times New Roman" w:hAnsi="Times New Roman"/>
        </w:rPr>
        <w:t xml:space="preserve"> </w:t>
      </w:r>
      <w:proofErr w:type="spellStart"/>
      <w:r w:rsidRPr="008A6C32">
        <w:rPr>
          <w:rFonts w:ascii="Times New Roman" w:hAnsi="Times New Roman"/>
        </w:rPr>
        <w:t>spălării</w:t>
      </w:r>
      <w:proofErr w:type="spellEnd"/>
      <w:r w:rsidRPr="008A6C32">
        <w:rPr>
          <w:rFonts w:ascii="Times New Roman" w:hAnsi="Times New Roman"/>
        </w:rPr>
        <w:t xml:space="preserve"> </w:t>
      </w:r>
      <w:proofErr w:type="spellStart"/>
      <w:r w:rsidRPr="008A6C32">
        <w:rPr>
          <w:rFonts w:ascii="Times New Roman" w:hAnsi="Times New Roman"/>
        </w:rPr>
        <w:t>banilor</w:t>
      </w:r>
      <w:proofErr w:type="spellEnd"/>
      <w:r w:rsidRPr="008A6C32">
        <w:rPr>
          <w:rFonts w:ascii="Times New Roman" w:hAnsi="Times New Roman"/>
        </w:rPr>
        <w:t xml:space="preserve"> </w:t>
      </w:r>
      <w:proofErr w:type="spellStart"/>
      <w:r w:rsidRPr="008A6C32">
        <w:rPr>
          <w:rFonts w:ascii="Times New Roman" w:hAnsi="Times New Roman"/>
        </w:rPr>
        <w:t>şi</w:t>
      </w:r>
      <w:proofErr w:type="spellEnd"/>
      <w:r w:rsidRPr="008A6C32">
        <w:rPr>
          <w:rFonts w:ascii="Times New Roman" w:hAnsi="Times New Roman"/>
        </w:rPr>
        <w:t xml:space="preserve"> </w:t>
      </w:r>
      <w:proofErr w:type="spellStart"/>
      <w:r w:rsidRPr="008A6C32">
        <w:rPr>
          <w:rFonts w:ascii="Times New Roman" w:hAnsi="Times New Roman"/>
        </w:rPr>
        <w:t>finanţării</w:t>
      </w:r>
      <w:proofErr w:type="spellEnd"/>
      <w:r w:rsidRPr="008A6C32">
        <w:rPr>
          <w:rFonts w:ascii="Times New Roman" w:hAnsi="Times New Roman"/>
        </w:rPr>
        <w:t xml:space="preserve"> </w:t>
      </w:r>
      <w:proofErr w:type="spellStart"/>
      <w:r w:rsidRPr="008A6C32">
        <w:rPr>
          <w:rFonts w:ascii="Times New Roman" w:hAnsi="Times New Roman"/>
        </w:rPr>
        <w:t>terorismului</w:t>
      </w:r>
      <w:proofErr w:type="spellEnd"/>
      <w:r w:rsidRPr="008A6C32">
        <w:rPr>
          <w:rFonts w:ascii="Times New Roman" w:hAnsi="Times New Roman"/>
        </w:rPr>
        <w:t xml:space="preserve"> </w:t>
      </w:r>
      <w:proofErr w:type="spellStart"/>
      <w:r w:rsidRPr="008A6C32">
        <w:rPr>
          <w:rFonts w:ascii="Times New Roman" w:hAnsi="Times New Roman"/>
        </w:rPr>
        <w:t>modificată</w:t>
      </w:r>
      <w:proofErr w:type="spellEnd"/>
      <w:r w:rsidRPr="008A6C32">
        <w:rPr>
          <w:rFonts w:ascii="Times New Roman" w:hAnsi="Times New Roman"/>
        </w:rPr>
        <w:t xml:space="preserve"> </w:t>
      </w:r>
      <w:proofErr w:type="spellStart"/>
      <w:r w:rsidRPr="008A6C32">
        <w:rPr>
          <w:rFonts w:ascii="Times New Roman" w:hAnsi="Times New Roman"/>
        </w:rPr>
        <w:t>şi</w:t>
      </w:r>
      <w:proofErr w:type="spellEnd"/>
      <w:r w:rsidRPr="008A6C32">
        <w:rPr>
          <w:rFonts w:ascii="Times New Roman" w:hAnsi="Times New Roman"/>
        </w:rPr>
        <w:t xml:space="preserve"> </w:t>
      </w:r>
      <w:proofErr w:type="spellStart"/>
      <w:r w:rsidRPr="008A6C32">
        <w:rPr>
          <w:rFonts w:ascii="Times New Roman" w:hAnsi="Times New Roman"/>
        </w:rPr>
        <w:t>completată</w:t>
      </w:r>
      <w:proofErr w:type="spellEnd"/>
      <w:r w:rsidRPr="008A6C32">
        <w:rPr>
          <w:rFonts w:ascii="Times New Roman" w:hAnsi="Times New Roman"/>
        </w:rPr>
        <w:t xml:space="preserve"> </w:t>
      </w:r>
      <w:proofErr w:type="spellStart"/>
      <w:r w:rsidRPr="008A6C32">
        <w:rPr>
          <w:rFonts w:ascii="Times New Roman" w:hAnsi="Times New Roman"/>
        </w:rPr>
        <w:t>prin</w:t>
      </w:r>
      <w:proofErr w:type="spellEnd"/>
      <w:r w:rsidRPr="008A6C32">
        <w:rPr>
          <w:rFonts w:ascii="Times New Roman" w:hAnsi="Times New Roman"/>
        </w:rPr>
        <w:t xml:space="preserve"> </w:t>
      </w:r>
      <w:proofErr w:type="spellStart"/>
      <w:r w:rsidRPr="008A6C32">
        <w:rPr>
          <w:rFonts w:ascii="Times New Roman" w:hAnsi="Times New Roman"/>
        </w:rPr>
        <w:t>Legea</w:t>
      </w:r>
      <w:proofErr w:type="spellEnd"/>
      <w:r w:rsidRPr="008A6C32">
        <w:rPr>
          <w:rFonts w:ascii="Times New Roman" w:hAnsi="Times New Roman"/>
        </w:rPr>
        <w:t xml:space="preserve"> 315/2021, </w:t>
      </w:r>
      <w:proofErr w:type="spellStart"/>
      <w:r w:rsidRPr="008A6C32">
        <w:rPr>
          <w:rFonts w:ascii="Times New Roman" w:hAnsi="Times New Roman"/>
        </w:rPr>
        <w:t>în</w:t>
      </w:r>
      <w:proofErr w:type="spellEnd"/>
      <w:r w:rsidRPr="008A6C32">
        <w:rPr>
          <w:rFonts w:ascii="Times New Roman" w:hAnsi="Times New Roman"/>
        </w:rPr>
        <w:t xml:space="preserve"> </w:t>
      </w:r>
      <w:proofErr w:type="gramStart"/>
      <w:r w:rsidRPr="008A6C32">
        <w:rPr>
          <w:rFonts w:ascii="Times New Roman" w:hAnsi="Times New Roman"/>
        </w:rPr>
        <w:t xml:space="preserve">particular </w:t>
      </w:r>
      <w:proofErr w:type="spellStart"/>
      <w:r w:rsidRPr="008A6C32">
        <w:rPr>
          <w:rFonts w:ascii="Times New Roman" w:hAnsi="Times New Roman"/>
        </w:rPr>
        <w:t>obligaţia</w:t>
      </w:r>
      <w:proofErr w:type="spellEnd"/>
      <w:proofErr w:type="gramEnd"/>
      <w:r w:rsidRPr="008A6C32">
        <w:rPr>
          <w:rFonts w:ascii="Times New Roman" w:hAnsi="Times New Roman"/>
        </w:rPr>
        <w:t xml:space="preserve"> </w:t>
      </w:r>
      <w:proofErr w:type="spellStart"/>
      <w:r w:rsidRPr="008A6C32">
        <w:rPr>
          <w:rFonts w:ascii="Times New Roman" w:hAnsi="Times New Roman"/>
        </w:rPr>
        <w:t>actualizării</w:t>
      </w:r>
      <w:proofErr w:type="spellEnd"/>
      <w:r w:rsidRPr="008A6C32">
        <w:rPr>
          <w:rFonts w:ascii="Times New Roman" w:hAnsi="Times New Roman"/>
        </w:rPr>
        <w:t xml:space="preserve"> </w:t>
      </w:r>
      <w:proofErr w:type="spellStart"/>
      <w:r w:rsidRPr="008A6C32">
        <w:rPr>
          <w:rFonts w:ascii="Times New Roman" w:hAnsi="Times New Roman"/>
        </w:rPr>
        <w:t>informaţiilor</w:t>
      </w:r>
      <w:proofErr w:type="spellEnd"/>
      <w:r w:rsidRPr="008A6C32">
        <w:rPr>
          <w:rFonts w:ascii="Times New Roman" w:hAnsi="Times New Roman"/>
        </w:rPr>
        <w:t xml:space="preserve"> de </w:t>
      </w:r>
      <w:proofErr w:type="spellStart"/>
      <w:r w:rsidRPr="008A6C32">
        <w:rPr>
          <w:rFonts w:ascii="Times New Roman" w:hAnsi="Times New Roman"/>
        </w:rPr>
        <w:t>fiecare</w:t>
      </w:r>
      <w:proofErr w:type="spellEnd"/>
      <w:r w:rsidRPr="008A6C32">
        <w:rPr>
          <w:rFonts w:ascii="Times New Roman" w:hAnsi="Times New Roman"/>
        </w:rPr>
        <w:t xml:space="preserve"> </w:t>
      </w:r>
      <w:proofErr w:type="spellStart"/>
      <w:r w:rsidRPr="008A6C32">
        <w:rPr>
          <w:rFonts w:ascii="Times New Roman" w:hAnsi="Times New Roman"/>
        </w:rPr>
        <w:t>dată</w:t>
      </w:r>
      <w:proofErr w:type="spellEnd"/>
      <w:r w:rsidRPr="008A6C32">
        <w:rPr>
          <w:rFonts w:ascii="Times New Roman" w:hAnsi="Times New Roman"/>
        </w:rPr>
        <w:t xml:space="preserve"> </w:t>
      </w:r>
      <w:proofErr w:type="spellStart"/>
      <w:r w:rsidRPr="008A6C32">
        <w:rPr>
          <w:rFonts w:ascii="Times New Roman" w:hAnsi="Times New Roman"/>
        </w:rPr>
        <w:t>când</w:t>
      </w:r>
      <w:proofErr w:type="spellEnd"/>
      <w:r w:rsidRPr="008A6C32">
        <w:rPr>
          <w:rFonts w:ascii="Times New Roman" w:hAnsi="Times New Roman"/>
        </w:rPr>
        <w:t xml:space="preserve"> are loc o </w:t>
      </w:r>
      <w:proofErr w:type="spellStart"/>
      <w:r w:rsidRPr="008A6C32">
        <w:rPr>
          <w:rFonts w:ascii="Times New Roman" w:hAnsi="Times New Roman"/>
        </w:rPr>
        <w:t>modificare</w:t>
      </w:r>
      <w:proofErr w:type="spellEnd"/>
      <w:r w:rsidRPr="008A6C32">
        <w:rPr>
          <w:rFonts w:ascii="Times New Roman" w:hAnsi="Times New Roman"/>
        </w:rPr>
        <w:t xml:space="preserve"> </w:t>
      </w:r>
      <w:proofErr w:type="gramStart"/>
      <w:r w:rsidRPr="008A6C32">
        <w:rPr>
          <w:rFonts w:ascii="Times New Roman" w:hAnsi="Times New Roman"/>
        </w:rPr>
        <w:t>a</w:t>
      </w:r>
      <w:proofErr w:type="gramEnd"/>
      <w:r w:rsidRPr="008A6C32">
        <w:rPr>
          <w:rFonts w:ascii="Times New Roman" w:hAnsi="Times New Roman"/>
        </w:rPr>
        <w:t xml:space="preserve"> </w:t>
      </w:r>
      <w:proofErr w:type="spellStart"/>
      <w:r w:rsidRPr="008A6C32">
        <w:rPr>
          <w:rFonts w:ascii="Times New Roman" w:hAnsi="Times New Roman"/>
        </w:rPr>
        <w:t>acestora</w:t>
      </w:r>
      <w:proofErr w:type="spellEnd"/>
      <w:r w:rsidRPr="008A6C32">
        <w:rPr>
          <w:rFonts w:ascii="Times New Roman" w:hAnsi="Times New Roman"/>
        </w:rPr>
        <w:t xml:space="preserve">, sub </w:t>
      </w:r>
      <w:proofErr w:type="spellStart"/>
      <w:r w:rsidRPr="008A6C32">
        <w:rPr>
          <w:rFonts w:ascii="Times New Roman" w:hAnsi="Times New Roman"/>
        </w:rPr>
        <w:t>rezerva</w:t>
      </w:r>
      <w:proofErr w:type="spellEnd"/>
      <w:r w:rsidRPr="008A6C32">
        <w:rPr>
          <w:rFonts w:ascii="Times New Roman" w:hAnsi="Times New Roman"/>
        </w:rPr>
        <w:t xml:space="preserve"> </w:t>
      </w:r>
      <w:proofErr w:type="spellStart"/>
      <w:r w:rsidRPr="008A6C32">
        <w:rPr>
          <w:rFonts w:ascii="Times New Roman" w:hAnsi="Times New Roman"/>
        </w:rPr>
        <w:t>aplicării</w:t>
      </w:r>
      <w:proofErr w:type="spellEnd"/>
      <w:r w:rsidRPr="008A6C32">
        <w:rPr>
          <w:rFonts w:ascii="Times New Roman" w:hAnsi="Times New Roman"/>
        </w:rPr>
        <w:t xml:space="preserve"> </w:t>
      </w:r>
      <w:proofErr w:type="spellStart"/>
      <w:r w:rsidRPr="008A6C32">
        <w:rPr>
          <w:rFonts w:ascii="Times New Roman" w:hAnsi="Times New Roman"/>
        </w:rPr>
        <w:t>sancţiunilor</w:t>
      </w:r>
      <w:proofErr w:type="spellEnd"/>
      <w:r w:rsidRPr="008A6C32">
        <w:rPr>
          <w:rFonts w:ascii="Times New Roman" w:hAnsi="Times New Roman"/>
        </w:rPr>
        <w:t xml:space="preserve"> </w:t>
      </w:r>
      <w:proofErr w:type="spellStart"/>
      <w:r w:rsidRPr="008A6C32">
        <w:rPr>
          <w:rFonts w:ascii="Times New Roman" w:hAnsi="Times New Roman"/>
        </w:rPr>
        <w:t>contravenţionale</w:t>
      </w:r>
      <w:proofErr w:type="spellEnd"/>
      <w:r w:rsidRPr="008A6C32">
        <w:rPr>
          <w:rFonts w:ascii="Times New Roman" w:hAnsi="Times New Roman"/>
        </w:rPr>
        <w:t xml:space="preserve"> </w:t>
      </w:r>
      <w:proofErr w:type="spellStart"/>
      <w:r w:rsidRPr="008A6C32">
        <w:rPr>
          <w:rFonts w:ascii="Times New Roman" w:hAnsi="Times New Roman"/>
        </w:rPr>
        <w:t>şi</w:t>
      </w:r>
      <w:proofErr w:type="spellEnd"/>
      <w:r w:rsidRPr="008A6C32">
        <w:rPr>
          <w:rFonts w:ascii="Times New Roman" w:hAnsi="Times New Roman"/>
        </w:rPr>
        <w:t xml:space="preserve"> a </w:t>
      </w:r>
      <w:proofErr w:type="spellStart"/>
      <w:r w:rsidRPr="008A6C32">
        <w:rPr>
          <w:rFonts w:ascii="Times New Roman" w:hAnsi="Times New Roman"/>
        </w:rPr>
        <w:t>dizolvării</w:t>
      </w:r>
      <w:proofErr w:type="spellEnd"/>
      <w:r w:rsidRPr="008A6C32">
        <w:rPr>
          <w:rFonts w:ascii="Times New Roman" w:hAnsi="Times New Roman"/>
        </w:rPr>
        <w:t xml:space="preserve"> </w:t>
      </w:r>
      <w:proofErr w:type="spellStart"/>
      <w:r w:rsidRPr="008A6C32">
        <w:rPr>
          <w:rFonts w:ascii="Times New Roman" w:hAnsi="Times New Roman"/>
        </w:rPr>
        <w:t>societăţii</w:t>
      </w:r>
      <w:proofErr w:type="spellEnd"/>
      <w:r w:rsidRPr="008A6C32">
        <w:rPr>
          <w:rFonts w:ascii="Times New Roman" w:hAnsi="Times New Roman"/>
        </w:rPr>
        <w:t xml:space="preserve">. </w:t>
      </w:r>
      <w:proofErr w:type="spellStart"/>
      <w:r w:rsidRPr="008A6C32">
        <w:rPr>
          <w:rFonts w:ascii="Times New Roman" w:hAnsi="Times New Roman"/>
        </w:rPr>
        <w:t>În</w:t>
      </w:r>
      <w:proofErr w:type="spellEnd"/>
      <w:r w:rsidRPr="008A6C32">
        <w:rPr>
          <w:rFonts w:ascii="Times New Roman" w:hAnsi="Times New Roman"/>
        </w:rPr>
        <w:t xml:space="preserve"> </w:t>
      </w:r>
      <w:proofErr w:type="spellStart"/>
      <w:r w:rsidRPr="008A6C32">
        <w:rPr>
          <w:rFonts w:ascii="Times New Roman" w:hAnsi="Times New Roman"/>
        </w:rPr>
        <w:t>acest</w:t>
      </w:r>
      <w:proofErr w:type="spellEnd"/>
      <w:r w:rsidRPr="008A6C32">
        <w:rPr>
          <w:rFonts w:ascii="Times New Roman" w:hAnsi="Times New Roman"/>
        </w:rPr>
        <w:t xml:space="preserve"> </w:t>
      </w:r>
      <w:proofErr w:type="spellStart"/>
      <w:r w:rsidRPr="008A6C32">
        <w:rPr>
          <w:rFonts w:ascii="Times New Roman" w:hAnsi="Times New Roman"/>
        </w:rPr>
        <w:t>sens</w:t>
      </w:r>
      <w:proofErr w:type="spellEnd"/>
      <w:r w:rsidRPr="008A6C32">
        <w:rPr>
          <w:rFonts w:ascii="Times New Roman" w:hAnsi="Times New Roman"/>
        </w:rPr>
        <w:t xml:space="preserve">, </w:t>
      </w:r>
      <w:proofErr w:type="spellStart"/>
      <w:r w:rsidRPr="008A6C32">
        <w:rPr>
          <w:rFonts w:ascii="Times New Roman" w:hAnsi="Times New Roman"/>
        </w:rPr>
        <w:t>îmi</w:t>
      </w:r>
      <w:proofErr w:type="spellEnd"/>
      <w:r w:rsidRPr="008A6C32">
        <w:rPr>
          <w:rFonts w:ascii="Times New Roman" w:hAnsi="Times New Roman"/>
        </w:rPr>
        <w:t xml:space="preserve"> </w:t>
      </w:r>
      <w:proofErr w:type="spellStart"/>
      <w:r w:rsidRPr="008A6C32">
        <w:rPr>
          <w:rFonts w:ascii="Times New Roman" w:hAnsi="Times New Roman"/>
        </w:rPr>
        <w:t>asum</w:t>
      </w:r>
      <w:proofErr w:type="spellEnd"/>
      <w:r w:rsidRPr="008A6C32">
        <w:rPr>
          <w:rFonts w:ascii="Times New Roman" w:hAnsi="Times New Roman"/>
        </w:rPr>
        <w:t xml:space="preserve"> </w:t>
      </w:r>
      <w:proofErr w:type="spellStart"/>
      <w:r w:rsidRPr="008A6C32">
        <w:rPr>
          <w:rFonts w:ascii="Times New Roman" w:hAnsi="Times New Roman"/>
        </w:rPr>
        <w:t>obligaţia</w:t>
      </w:r>
      <w:proofErr w:type="spellEnd"/>
      <w:r w:rsidRPr="008A6C32">
        <w:rPr>
          <w:rFonts w:ascii="Times New Roman" w:hAnsi="Times New Roman"/>
        </w:rPr>
        <w:t xml:space="preserve"> </w:t>
      </w:r>
      <w:r w:rsidRPr="00FF7814">
        <w:rPr>
          <w:rFonts w:ascii="Times New Roman" w:hAnsi="Times New Roman"/>
        </w:rPr>
        <w:t xml:space="preserve">de a </w:t>
      </w:r>
      <w:proofErr w:type="spellStart"/>
      <w:r w:rsidRPr="00FF7814">
        <w:rPr>
          <w:rFonts w:ascii="Times New Roman" w:hAnsi="Times New Roman"/>
        </w:rPr>
        <w:t>transmite</w:t>
      </w:r>
      <w:proofErr w:type="spellEnd"/>
      <w:r w:rsidRPr="00FF7814">
        <w:rPr>
          <w:rFonts w:ascii="Times New Roman" w:hAnsi="Times New Roman"/>
        </w:rPr>
        <w:t xml:space="preserve"> </w:t>
      </w:r>
      <w:proofErr w:type="spellStart"/>
      <w:r w:rsidRPr="00FF7814">
        <w:rPr>
          <w:rFonts w:ascii="Times New Roman" w:hAnsi="Times New Roman"/>
        </w:rPr>
        <w:t>către</w:t>
      </w:r>
      <w:proofErr w:type="spellEnd"/>
      <w:r w:rsidRPr="00FF7814">
        <w:rPr>
          <w:rFonts w:ascii="Times New Roman" w:hAnsi="Times New Roman"/>
        </w:rPr>
        <w:t xml:space="preserve"> ONRC, </w:t>
      </w:r>
      <w:proofErr w:type="spellStart"/>
      <w:r w:rsidRPr="00FF7814">
        <w:rPr>
          <w:rFonts w:ascii="Times New Roman" w:hAnsi="Times New Roman"/>
        </w:rPr>
        <w:t>înaintea</w:t>
      </w:r>
      <w:proofErr w:type="spellEnd"/>
      <w:r w:rsidRPr="00FF7814">
        <w:rPr>
          <w:rFonts w:ascii="Times New Roman" w:hAnsi="Times New Roman"/>
        </w:rPr>
        <w:t xml:space="preserve"> </w:t>
      </w:r>
      <w:proofErr w:type="spellStart"/>
      <w:r w:rsidRPr="00FF7814">
        <w:rPr>
          <w:rFonts w:ascii="Times New Roman" w:hAnsi="Times New Roman"/>
        </w:rPr>
        <w:t>semnării</w:t>
      </w:r>
      <w:proofErr w:type="spellEnd"/>
      <w:r w:rsidRPr="00FF7814">
        <w:rPr>
          <w:rFonts w:ascii="Times New Roman" w:hAnsi="Times New Roman"/>
        </w:rPr>
        <w:t xml:space="preserve"> </w:t>
      </w:r>
      <w:proofErr w:type="spellStart"/>
      <w:r w:rsidRPr="00FF7814">
        <w:rPr>
          <w:rFonts w:ascii="Times New Roman" w:hAnsi="Times New Roman"/>
        </w:rPr>
        <w:t>contractului</w:t>
      </w:r>
      <w:proofErr w:type="spellEnd"/>
      <w:r w:rsidRPr="00FF7814">
        <w:rPr>
          <w:rFonts w:ascii="Times New Roman" w:hAnsi="Times New Roman"/>
        </w:rPr>
        <w:t xml:space="preserve"> de </w:t>
      </w:r>
      <w:proofErr w:type="spellStart"/>
      <w:r w:rsidRPr="00FF7814">
        <w:rPr>
          <w:rFonts w:ascii="Times New Roman" w:hAnsi="Times New Roman"/>
        </w:rPr>
        <w:t>furnizare</w:t>
      </w:r>
      <w:proofErr w:type="spellEnd"/>
      <w:r w:rsidRPr="00FF7814">
        <w:rPr>
          <w:rFonts w:ascii="Times New Roman" w:hAnsi="Times New Roman"/>
        </w:rPr>
        <w:t xml:space="preserve">, a </w:t>
      </w:r>
      <w:proofErr w:type="spellStart"/>
      <w:r w:rsidRPr="00FF7814">
        <w:rPr>
          <w:rFonts w:ascii="Times New Roman" w:hAnsi="Times New Roman"/>
        </w:rPr>
        <w:t>datelor</w:t>
      </w:r>
      <w:proofErr w:type="spellEnd"/>
      <w:r w:rsidRPr="00FF7814">
        <w:rPr>
          <w:rFonts w:ascii="Times New Roman" w:hAnsi="Times New Roman"/>
        </w:rPr>
        <w:t xml:space="preserve"> </w:t>
      </w:r>
      <w:proofErr w:type="spellStart"/>
      <w:r w:rsidRPr="00FF7814">
        <w:rPr>
          <w:rFonts w:ascii="Times New Roman" w:hAnsi="Times New Roman"/>
        </w:rPr>
        <w:t>si</w:t>
      </w:r>
      <w:proofErr w:type="spellEnd"/>
      <w:r w:rsidRPr="00FF7814">
        <w:rPr>
          <w:rFonts w:ascii="Times New Roman" w:hAnsi="Times New Roman"/>
        </w:rPr>
        <w:t xml:space="preserve"> </w:t>
      </w:r>
      <w:proofErr w:type="spellStart"/>
      <w:r w:rsidRPr="00FF7814">
        <w:rPr>
          <w:rFonts w:ascii="Times New Roman" w:hAnsi="Times New Roman"/>
        </w:rPr>
        <w:t>informațiilor</w:t>
      </w:r>
      <w:proofErr w:type="spellEnd"/>
      <w:r w:rsidRPr="00FF7814">
        <w:rPr>
          <w:rFonts w:ascii="Times New Roman" w:hAnsi="Times New Roman"/>
        </w:rPr>
        <w:t xml:space="preserve"> cu </w:t>
      </w:r>
      <w:proofErr w:type="spellStart"/>
      <w:r w:rsidRPr="00FF7814">
        <w:rPr>
          <w:rFonts w:ascii="Times New Roman" w:hAnsi="Times New Roman"/>
        </w:rPr>
        <w:t>privire</w:t>
      </w:r>
      <w:proofErr w:type="spellEnd"/>
      <w:r w:rsidRPr="00FF7814">
        <w:rPr>
          <w:rFonts w:ascii="Times New Roman" w:hAnsi="Times New Roman"/>
        </w:rPr>
        <w:t xml:space="preserve"> la </w:t>
      </w:r>
      <w:proofErr w:type="spellStart"/>
      <w:r w:rsidRPr="00FF7814">
        <w:rPr>
          <w:rFonts w:ascii="Times New Roman" w:hAnsi="Times New Roman"/>
        </w:rPr>
        <w:t>beneficiarii</w:t>
      </w:r>
      <w:proofErr w:type="spellEnd"/>
      <w:r w:rsidRPr="00FF7814">
        <w:rPr>
          <w:rFonts w:ascii="Times New Roman" w:hAnsi="Times New Roman"/>
        </w:rPr>
        <w:t xml:space="preserve"> </w:t>
      </w:r>
      <w:proofErr w:type="spellStart"/>
      <w:r w:rsidRPr="00FF7814">
        <w:rPr>
          <w:rFonts w:ascii="Times New Roman" w:hAnsi="Times New Roman"/>
        </w:rPr>
        <w:t>reali</w:t>
      </w:r>
      <w:proofErr w:type="spellEnd"/>
      <w:r w:rsidRPr="00FF7814">
        <w:rPr>
          <w:rFonts w:ascii="Times New Roman" w:hAnsi="Times New Roman"/>
        </w:rPr>
        <w:t xml:space="preserve"> ai </w:t>
      </w:r>
      <w:proofErr w:type="spellStart"/>
      <w:r w:rsidRPr="00FF7814">
        <w:rPr>
          <w:rFonts w:ascii="Times New Roman" w:hAnsi="Times New Roman"/>
        </w:rPr>
        <w:t>fondurilor</w:t>
      </w:r>
      <w:proofErr w:type="spellEnd"/>
      <w:r w:rsidRPr="00FF7814">
        <w:rPr>
          <w:rFonts w:ascii="Times New Roman" w:hAnsi="Times New Roman"/>
        </w:rPr>
        <w:t xml:space="preserve"> </w:t>
      </w:r>
      <w:proofErr w:type="spellStart"/>
      <w:r w:rsidRPr="00FF7814">
        <w:rPr>
          <w:rFonts w:ascii="Times New Roman" w:hAnsi="Times New Roman"/>
        </w:rPr>
        <w:t>alocate</w:t>
      </w:r>
      <w:proofErr w:type="spellEnd"/>
      <w:r w:rsidRPr="00FF7814">
        <w:rPr>
          <w:rFonts w:ascii="Times New Roman" w:hAnsi="Times New Roman"/>
        </w:rPr>
        <w:t xml:space="preserve"> </w:t>
      </w:r>
      <w:proofErr w:type="spellStart"/>
      <w:r w:rsidRPr="00FF7814">
        <w:rPr>
          <w:rFonts w:ascii="Times New Roman" w:hAnsi="Times New Roman"/>
        </w:rPr>
        <w:t>prin</w:t>
      </w:r>
      <w:proofErr w:type="spellEnd"/>
      <w:r w:rsidRPr="00FF7814">
        <w:rPr>
          <w:rFonts w:ascii="Times New Roman" w:hAnsi="Times New Roman"/>
        </w:rPr>
        <w:t xml:space="preserve"> </w:t>
      </w:r>
      <w:proofErr w:type="spellStart"/>
      <w:r w:rsidRPr="00FF7814">
        <w:rPr>
          <w:rFonts w:ascii="Times New Roman" w:hAnsi="Times New Roman"/>
        </w:rPr>
        <w:t>acest</w:t>
      </w:r>
      <w:proofErr w:type="spellEnd"/>
      <w:r w:rsidRPr="00FF7814">
        <w:rPr>
          <w:rFonts w:ascii="Times New Roman" w:hAnsi="Times New Roman"/>
        </w:rPr>
        <w:t xml:space="preserve"> contract </w:t>
      </w:r>
      <w:proofErr w:type="spellStart"/>
      <w:r w:rsidRPr="00FF7814">
        <w:rPr>
          <w:rFonts w:ascii="Times New Roman" w:hAnsi="Times New Roman"/>
        </w:rPr>
        <w:t>finanțat</w:t>
      </w:r>
      <w:proofErr w:type="spellEnd"/>
      <w:r w:rsidRPr="00FF7814">
        <w:rPr>
          <w:rFonts w:ascii="Times New Roman" w:hAnsi="Times New Roman"/>
        </w:rPr>
        <w:t xml:space="preserve"> din </w:t>
      </w:r>
      <w:proofErr w:type="spellStart"/>
      <w:r w:rsidRPr="00FF7814">
        <w:rPr>
          <w:rFonts w:ascii="Times New Roman" w:hAnsi="Times New Roman"/>
        </w:rPr>
        <w:t>Programe</w:t>
      </w:r>
      <w:proofErr w:type="spellEnd"/>
      <w:r w:rsidRPr="00FF7814">
        <w:rPr>
          <w:rFonts w:ascii="Times New Roman" w:hAnsi="Times New Roman"/>
        </w:rPr>
        <w:t xml:space="preserve"> </w:t>
      </w:r>
      <w:proofErr w:type="spellStart"/>
      <w:r w:rsidRPr="00FF7814">
        <w:rPr>
          <w:rFonts w:ascii="Times New Roman" w:hAnsi="Times New Roman"/>
        </w:rPr>
        <w:t>Instrumentul</w:t>
      </w:r>
      <w:proofErr w:type="spellEnd"/>
      <w:r w:rsidRPr="00FF7814">
        <w:rPr>
          <w:rFonts w:ascii="Times New Roman" w:hAnsi="Times New Roman"/>
        </w:rPr>
        <w:t xml:space="preserve"> de </w:t>
      </w:r>
      <w:proofErr w:type="spellStart"/>
      <w:r w:rsidRPr="00FF7814">
        <w:rPr>
          <w:rFonts w:ascii="Times New Roman" w:hAnsi="Times New Roman"/>
        </w:rPr>
        <w:t>vecinatate</w:t>
      </w:r>
      <w:proofErr w:type="spellEnd"/>
      <w:r w:rsidRPr="00FF7814">
        <w:rPr>
          <w:rFonts w:ascii="Times New Roman" w:hAnsi="Times New Roman"/>
        </w:rPr>
        <w:t xml:space="preserve">, </w:t>
      </w:r>
      <w:proofErr w:type="spellStart"/>
      <w:r w:rsidRPr="00FF7814">
        <w:rPr>
          <w:rFonts w:ascii="Times New Roman" w:hAnsi="Times New Roman"/>
        </w:rPr>
        <w:t>cooperare</w:t>
      </w:r>
      <w:proofErr w:type="spellEnd"/>
      <w:r w:rsidRPr="00FF7814">
        <w:rPr>
          <w:rFonts w:ascii="Times New Roman" w:hAnsi="Times New Roman"/>
        </w:rPr>
        <w:t xml:space="preserve"> </w:t>
      </w:r>
      <w:proofErr w:type="spellStart"/>
      <w:r w:rsidRPr="00FF7814">
        <w:rPr>
          <w:rFonts w:ascii="Times New Roman" w:hAnsi="Times New Roman"/>
        </w:rPr>
        <w:t>pentru</w:t>
      </w:r>
      <w:proofErr w:type="spellEnd"/>
      <w:r w:rsidRPr="00FF7814">
        <w:rPr>
          <w:rFonts w:ascii="Times New Roman" w:hAnsi="Times New Roman"/>
        </w:rPr>
        <w:t xml:space="preserve"> </w:t>
      </w:r>
      <w:proofErr w:type="spellStart"/>
      <w:r w:rsidRPr="00FF7814">
        <w:rPr>
          <w:rFonts w:ascii="Times New Roman" w:hAnsi="Times New Roman"/>
        </w:rPr>
        <w:t>dezvoltare</w:t>
      </w:r>
      <w:proofErr w:type="spellEnd"/>
      <w:r w:rsidRPr="00FF7814">
        <w:rPr>
          <w:rFonts w:ascii="Times New Roman" w:hAnsi="Times New Roman"/>
        </w:rPr>
        <w:t xml:space="preserve"> </w:t>
      </w:r>
      <w:proofErr w:type="spellStart"/>
      <w:r w:rsidRPr="00FF7814">
        <w:rPr>
          <w:rFonts w:ascii="Times New Roman" w:hAnsi="Times New Roman"/>
        </w:rPr>
        <w:t>si</w:t>
      </w:r>
      <w:proofErr w:type="spellEnd"/>
      <w:r w:rsidRPr="00FF7814">
        <w:rPr>
          <w:rFonts w:ascii="Times New Roman" w:hAnsi="Times New Roman"/>
        </w:rPr>
        <w:t xml:space="preserve"> </w:t>
      </w:r>
      <w:proofErr w:type="spellStart"/>
      <w:r w:rsidRPr="00FF7814">
        <w:rPr>
          <w:rFonts w:ascii="Times New Roman" w:hAnsi="Times New Roman"/>
        </w:rPr>
        <w:t>cooperare</w:t>
      </w:r>
      <w:proofErr w:type="spellEnd"/>
      <w:r w:rsidRPr="00FF7814">
        <w:rPr>
          <w:rFonts w:ascii="Times New Roman" w:hAnsi="Times New Roman"/>
        </w:rPr>
        <w:t xml:space="preserve"> </w:t>
      </w:r>
      <w:proofErr w:type="spellStart"/>
      <w:r w:rsidRPr="00FF7814">
        <w:rPr>
          <w:rFonts w:ascii="Times New Roman" w:hAnsi="Times New Roman"/>
        </w:rPr>
        <w:t>internationala</w:t>
      </w:r>
      <w:proofErr w:type="spellEnd"/>
      <w:r w:rsidRPr="00FF7814">
        <w:rPr>
          <w:rFonts w:ascii="Times New Roman" w:hAnsi="Times New Roman"/>
        </w:rPr>
        <w:t xml:space="preserve"> - Europa </w:t>
      </w:r>
      <w:proofErr w:type="spellStart"/>
      <w:r w:rsidRPr="00FF7814">
        <w:rPr>
          <w:rFonts w:ascii="Times New Roman" w:hAnsi="Times New Roman"/>
        </w:rPr>
        <w:t>globala</w:t>
      </w:r>
      <w:proofErr w:type="spellEnd"/>
      <w:r w:rsidRPr="00FF7814">
        <w:rPr>
          <w:rFonts w:ascii="Times New Roman" w:hAnsi="Times New Roman"/>
        </w:rPr>
        <w:t xml:space="preserve"> (NDICI), conform </w:t>
      </w:r>
      <w:proofErr w:type="spellStart"/>
      <w:r w:rsidRPr="00FF7814">
        <w:rPr>
          <w:rFonts w:ascii="Times New Roman" w:hAnsi="Times New Roman"/>
        </w:rPr>
        <w:t>Directivei</w:t>
      </w:r>
      <w:proofErr w:type="spellEnd"/>
      <w:r w:rsidRPr="00FF7814">
        <w:rPr>
          <w:rFonts w:ascii="Times New Roman" w:hAnsi="Times New Roman"/>
        </w:rPr>
        <w:t xml:space="preserve"> UE 2015/849 a </w:t>
      </w:r>
      <w:proofErr w:type="spellStart"/>
      <w:r w:rsidRPr="00FF7814">
        <w:rPr>
          <w:rFonts w:ascii="Times New Roman" w:hAnsi="Times New Roman"/>
        </w:rPr>
        <w:t>Parlamentului</w:t>
      </w:r>
      <w:proofErr w:type="spellEnd"/>
      <w:r w:rsidRPr="00FF7814">
        <w:rPr>
          <w:rFonts w:ascii="Times New Roman" w:hAnsi="Times New Roman"/>
        </w:rPr>
        <w:t xml:space="preserve"> European </w:t>
      </w:r>
      <w:proofErr w:type="spellStart"/>
      <w:r w:rsidRPr="00FF7814">
        <w:rPr>
          <w:rFonts w:ascii="Times New Roman" w:hAnsi="Times New Roman"/>
        </w:rPr>
        <w:t>si</w:t>
      </w:r>
      <w:proofErr w:type="spellEnd"/>
      <w:r w:rsidRPr="00FF7814">
        <w:rPr>
          <w:rFonts w:ascii="Times New Roman" w:hAnsi="Times New Roman"/>
        </w:rPr>
        <w:t xml:space="preserve"> a </w:t>
      </w:r>
      <w:proofErr w:type="spellStart"/>
      <w:r w:rsidRPr="00FF7814">
        <w:rPr>
          <w:rFonts w:ascii="Times New Roman" w:hAnsi="Times New Roman"/>
        </w:rPr>
        <w:t>Consiliului</w:t>
      </w:r>
      <w:proofErr w:type="spellEnd"/>
      <w:r w:rsidRPr="00FF7814">
        <w:rPr>
          <w:rFonts w:ascii="Times New Roman" w:hAnsi="Times New Roman"/>
        </w:rPr>
        <w:t xml:space="preserve"> din 20.05.2015 </w:t>
      </w:r>
      <w:proofErr w:type="spellStart"/>
      <w:r w:rsidRPr="00FF7814">
        <w:rPr>
          <w:rFonts w:ascii="Times New Roman" w:hAnsi="Times New Roman"/>
        </w:rPr>
        <w:t>și</w:t>
      </w:r>
      <w:proofErr w:type="spellEnd"/>
      <w:r w:rsidRPr="00FF7814">
        <w:rPr>
          <w:rFonts w:ascii="Times New Roman" w:hAnsi="Times New Roman"/>
        </w:rPr>
        <w:t xml:space="preserve"> in </w:t>
      </w:r>
      <w:proofErr w:type="spellStart"/>
      <w:r w:rsidRPr="00FF7814">
        <w:rPr>
          <w:rFonts w:ascii="Times New Roman" w:hAnsi="Times New Roman"/>
        </w:rPr>
        <w:t>baza</w:t>
      </w:r>
      <w:proofErr w:type="spellEnd"/>
      <w:r w:rsidRPr="00FF7814">
        <w:rPr>
          <w:rFonts w:ascii="Times New Roman" w:hAnsi="Times New Roman"/>
        </w:rPr>
        <w:t xml:space="preserve"> art.3 (1) din </w:t>
      </w:r>
      <w:proofErr w:type="spellStart"/>
      <w:r w:rsidRPr="00FF7814">
        <w:rPr>
          <w:rFonts w:ascii="Times New Roman" w:hAnsi="Times New Roman"/>
        </w:rPr>
        <w:t>Instrucțiunea</w:t>
      </w:r>
      <w:proofErr w:type="spellEnd"/>
      <w:r w:rsidRPr="00FF7814">
        <w:rPr>
          <w:rFonts w:ascii="Times New Roman" w:hAnsi="Times New Roman"/>
        </w:rPr>
        <w:t xml:space="preserve"> MIPE nr.6 </w:t>
      </w:r>
      <w:proofErr w:type="spellStart"/>
      <w:r w:rsidRPr="00FF7814">
        <w:rPr>
          <w:rFonts w:ascii="Times New Roman" w:hAnsi="Times New Roman"/>
        </w:rPr>
        <w:t>privind</w:t>
      </w:r>
      <w:proofErr w:type="spellEnd"/>
      <w:r w:rsidRPr="00FF7814">
        <w:rPr>
          <w:rFonts w:ascii="Times New Roman" w:hAnsi="Times New Roman"/>
        </w:rPr>
        <w:t xml:space="preserve"> </w:t>
      </w:r>
      <w:proofErr w:type="spellStart"/>
      <w:r w:rsidRPr="00FF7814">
        <w:rPr>
          <w:rFonts w:ascii="Times New Roman" w:hAnsi="Times New Roman"/>
        </w:rPr>
        <w:t>obținerea</w:t>
      </w:r>
      <w:proofErr w:type="spellEnd"/>
      <w:r w:rsidRPr="00FF7814">
        <w:rPr>
          <w:rFonts w:ascii="Times New Roman" w:hAnsi="Times New Roman"/>
        </w:rPr>
        <w:t xml:space="preserve"> </w:t>
      </w:r>
      <w:proofErr w:type="spellStart"/>
      <w:r w:rsidRPr="00FF7814">
        <w:rPr>
          <w:rFonts w:ascii="Times New Roman" w:hAnsi="Times New Roman"/>
        </w:rPr>
        <w:t>unor</w:t>
      </w:r>
      <w:proofErr w:type="spellEnd"/>
      <w:r w:rsidRPr="00FF7814">
        <w:rPr>
          <w:rFonts w:ascii="Times New Roman" w:hAnsi="Times New Roman"/>
        </w:rPr>
        <w:t xml:space="preserve"> date </w:t>
      </w:r>
      <w:proofErr w:type="spellStart"/>
      <w:r w:rsidRPr="00FF7814">
        <w:rPr>
          <w:rFonts w:ascii="Times New Roman" w:hAnsi="Times New Roman"/>
        </w:rPr>
        <w:t>si</w:t>
      </w:r>
      <w:proofErr w:type="spellEnd"/>
      <w:r w:rsidRPr="00FF7814">
        <w:rPr>
          <w:rFonts w:ascii="Times New Roman" w:hAnsi="Times New Roman"/>
        </w:rPr>
        <w:t xml:space="preserve"> </w:t>
      </w:r>
      <w:proofErr w:type="spellStart"/>
      <w:r w:rsidRPr="00FF7814">
        <w:rPr>
          <w:rFonts w:ascii="Times New Roman" w:hAnsi="Times New Roman"/>
        </w:rPr>
        <w:t>informații</w:t>
      </w:r>
      <w:proofErr w:type="spellEnd"/>
      <w:r w:rsidRPr="00FF7814">
        <w:rPr>
          <w:rFonts w:ascii="Times New Roman" w:hAnsi="Times New Roman"/>
        </w:rPr>
        <w:t xml:space="preserve"> </w:t>
      </w:r>
      <w:proofErr w:type="spellStart"/>
      <w:r w:rsidRPr="00FF7814">
        <w:rPr>
          <w:rFonts w:ascii="Times New Roman" w:hAnsi="Times New Roman"/>
        </w:rPr>
        <w:t>privind</w:t>
      </w:r>
      <w:proofErr w:type="spellEnd"/>
      <w:r w:rsidRPr="00FF7814">
        <w:rPr>
          <w:rFonts w:ascii="Times New Roman" w:hAnsi="Times New Roman"/>
        </w:rPr>
        <w:t xml:space="preserve"> </w:t>
      </w:r>
      <w:proofErr w:type="spellStart"/>
      <w:r w:rsidRPr="00FF7814">
        <w:rPr>
          <w:rFonts w:ascii="Times New Roman" w:hAnsi="Times New Roman"/>
        </w:rPr>
        <w:t>verificarea</w:t>
      </w:r>
      <w:proofErr w:type="spellEnd"/>
      <w:r w:rsidRPr="00FF7814">
        <w:rPr>
          <w:rFonts w:ascii="Times New Roman" w:hAnsi="Times New Roman"/>
        </w:rPr>
        <w:t xml:space="preserve"> ex-ante.</w:t>
      </w:r>
      <w:r w:rsidRPr="008A6C32">
        <w:rPr>
          <w:rFonts w:ascii="Times New Roman" w:hAnsi="Times New Roman"/>
        </w:rPr>
        <w:t xml:space="preserve"> </w:t>
      </w:r>
    </w:p>
    <w:p w14:paraId="7BF3C99E" w14:textId="77777777" w:rsidR="00B05479" w:rsidRDefault="00B05479" w:rsidP="00B05479">
      <w:pPr>
        <w:shd w:val="clear" w:color="auto" w:fill="FFFFFF"/>
        <w:spacing w:before="120"/>
        <w:contextualSpacing/>
        <w:jc w:val="both"/>
        <w:outlineLvl w:val="3"/>
        <w:rPr>
          <w:rFonts w:ascii="Times New Roman" w:hAnsi="Times New Roman"/>
        </w:rPr>
      </w:pPr>
    </w:p>
    <w:p w14:paraId="528A9C92" w14:textId="77777777" w:rsidR="00B05479" w:rsidRPr="008A6C32" w:rsidRDefault="00B05479" w:rsidP="00B05479">
      <w:pPr>
        <w:shd w:val="clear" w:color="auto" w:fill="FFFFFF"/>
        <w:spacing w:before="120"/>
        <w:contextualSpacing/>
        <w:jc w:val="both"/>
        <w:outlineLvl w:val="3"/>
        <w:rPr>
          <w:rFonts w:ascii="Times New Roman" w:hAnsi="Times New Roman"/>
        </w:rPr>
      </w:pPr>
    </w:p>
    <w:p w14:paraId="2AA575B7" w14:textId="77777777" w:rsidR="00B05479" w:rsidRPr="008A6C32" w:rsidRDefault="00B05479" w:rsidP="00B05479">
      <w:pPr>
        <w:jc w:val="both"/>
        <w:rPr>
          <w:rFonts w:ascii="Times New Roman" w:hAnsi="Times New Roman"/>
        </w:rPr>
      </w:pPr>
      <w:r w:rsidRPr="008A6C32">
        <w:rPr>
          <w:rFonts w:ascii="Times New Roman" w:hAnsi="Times New Roman"/>
        </w:rPr>
        <w:t xml:space="preserve">Data: </w:t>
      </w:r>
    </w:p>
    <w:p w14:paraId="28A1BDCE" w14:textId="77777777" w:rsidR="00B05479" w:rsidRPr="008A6C32" w:rsidRDefault="00B05479" w:rsidP="00B05479">
      <w:pPr>
        <w:jc w:val="both"/>
        <w:rPr>
          <w:rFonts w:ascii="Times New Roman" w:hAnsi="Times New Roman"/>
        </w:rPr>
      </w:pPr>
      <w:proofErr w:type="spellStart"/>
      <w:r w:rsidRPr="008A6C32">
        <w:rPr>
          <w:rFonts w:ascii="Times New Roman" w:hAnsi="Times New Roman"/>
        </w:rPr>
        <w:t>Nume</w:t>
      </w:r>
      <w:proofErr w:type="spellEnd"/>
      <w:r w:rsidRPr="008A6C32">
        <w:rPr>
          <w:rFonts w:ascii="Times New Roman" w:hAnsi="Times New Roman"/>
        </w:rPr>
        <w:t xml:space="preserve">, </w:t>
      </w:r>
      <w:proofErr w:type="spellStart"/>
      <w:r w:rsidRPr="008A6C32">
        <w:rPr>
          <w:rFonts w:ascii="Times New Roman" w:hAnsi="Times New Roman"/>
        </w:rPr>
        <w:t>prenume</w:t>
      </w:r>
      <w:proofErr w:type="spellEnd"/>
      <w:r w:rsidRPr="008A6C32">
        <w:rPr>
          <w:rFonts w:ascii="Times New Roman" w:hAnsi="Times New Roman"/>
        </w:rPr>
        <w:t xml:space="preserve">: </w:t>
      </w:r>
    </w:p>
    <w:p w14:paraId="5FFB56E2" w14:textId="77777777" w:rsidR="00B05479" w:rsidRPr="008A6C32" w:rsidRDefault="00B05479" w:rsidP="00B05479">
      <w:pPr>
        <w:jc w:val="both"/>
        <w:rPr>
          <w:rFonts w:ascii="Times New Roman" w:hAnsi="Times New Roman"/>
        </w:rPr>
      </w:pPr>
      <w:proofErr w:type="spellStart"/>
      <w:r w:rsidRPr="008A6C32">
        <w:rPr>
          <w:rFonts w:ascii="Times New Roman" w:hAnsi="Times New Roman"/>
        </w:rPr>
        <w:t>Semnătura</w:t>
      </w:r>
      <w:proofErr w:type="spellEnd"/>
      <w:r w:rsidRPr="008A6C32">
        <w:rPr>
          <w:rFonts w:ascii="Times New Roman" w:hAnsi="Times New Roman"/>
        </w:rPr>
        <w:t xml:space="preserve"> </w:t>
      </w:r>
      <w:proofErr w:type="spellStart"/>
      <w:r w:rsidRPr="008A6C32">
        <w:rPr>
          <w:rFonts w:ascii="Times New Roman" w:hAnsi="Times New Roman"/>
        </w:rPr>
        <w:t>reprezentantului</w:t>
      </w:r>
      <w:proofErr w:type="spellEnd"/>
      <w:r w:rsidRPr="008A6C32">
        <w:rPr>
          <w:rFonts w:ascii="Times New Roman" w:hAnsi="Times New Roman"/>
        </w:rPr>
        <w:t xml:space="preserve"> legal/</w:t>
      </w:r>
      <w:proofErr w:type="spellStart"/>
      <w:r w:rsidRPr="008A6C32">
        <w:rPr>
          <w:rFonts w:ascii="Times New Roman" w:hAnsi="Times New Roman"/>
        </w:rPr>
        <w:t>persoanei</w:t>
      </w:r>
      <w:proofErr w:type="spellEnd"/>
      <w:r w:rsidRPr="008A6C32">
        <w:rPr>
          <w:rFonts w:ascii="Times New Roman" w:hAnsi="Times New Roman"/>
        </w:rPr>
        <w:t xml:space="preserve"> </w:t>
      </w:r>
      <w:proofErr w:type="spellStart"/>
      <w:proofErr w:type="gramStart"/>
      <w:r w:rsidRPr="008A6C32">
        <w:rPr>
          <w:rFonts w:ascii="Times New Roman" w:hAnsi="Times New Roman"/>
        </w:rPr>
        <w:t>împuternicite</w:t>
      </w:r>
      <w:proofErr w:type="spellEnd"/>
      <w:r w:rsidRPr="008A6C32">
        <w:rPr>
          <w:rFonts w:ascii="Times New Roman" w:hAnsi="Times New Roman"/>
        </w:rPr>
        <w:t xml:space="preserve">  al</w:t>
      </w:r>
      <w:proofErr w:type="gramEnd"/>
      <w:r w:rsidRPr="008A6C32">
        <w:rPr>
          <w:rFonts w:ascii="Times New Roman" w:hAnsi="Times New Roman"/>
        </w:rPr>
        <w:t xml:space="preserve">/a </w:t>
      </w:r>
      <w:proofErr w:type="spellStart"/>
      <w:r w:rsidRPr="008A6C32">
        <w:rPr>
          <w:rFonts w:ascii="Times New Roman" w:hAnsi="Times New Roman"/>
        </w:rPr>
        <w:t>prestatorului</w:t>
      </w:r>
      <w:proofErr w:type="spellEnd"/>
      <w:r w:rsidRPr="008A6C32">
        <w:rPr>
          <w:rFonts w:ascii="Times New Roman" w:hAnsi="Times New Roman"/>
        </w:rPr>
        <w:t xml:space="preserve"> </w:t>
      </w:r>
    </w:p>
    <w:p w14:paraId="48410E24" w14:textId="77777777" w:rsidR="00B05479" w:rsidRPr="008A6C32" w:rsidRDefault="00B05479" w:rsidP="00B05479">
      <w:pPr>
        <w:rPr>
          <w:rFonts w:ascii="Times New Roman" w:hAnsi="Times New Roman"/>
          <w:i/>
          <w:sz w:val="24"/>
          <w:szCs w:val="24"/>
          <w:lang w:val="it-IT"/>
        </w:rPr>
      </w:pPr>
    </w:p>
    <w:p w14:paraId="26C9E178" w14:textId="7104B176" w:rsidR="00557393" w:rsidRPr="00A57434" w:rsidRDefault="00256212" w:rsidP="009C1108">
      <w:pPr>
        <w:overflowPunct/>
        <w:autoSpaceDE/>
        <w:autoSpaceDN/>
        <w:adjustRightInd/>
        <w:spacing w:line="276" w:lineRule="auto"/>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            </w:t>
      </w:r>
    </w:p>
    <w:sectPr w:rsidR="00557393" w:rsidRPr="00A57434" w:rsidSect="00280847">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71B8D" w14:textId="77777777" w:rsidR="0014180D" w:rsidRDefault="0014180D">
      <w:r>
        <w:separator/>
      </w:r>
    </w:p>
  </w:endnote>
  <w:endnote w:type="continuationSeparator" w:id="0">
    <w:p w14:paraId="0F77D6C1" w14:textId="77777777" w:rsidR="0014180D" w:rsidRDefault="00141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2C7BD" w14:textId="77777777" w:rsidR="0014180D" w:rsidRDefault="0014180D">
      <w:r>
        <w:separator/>
      </w:r>
    </w:p>
  </w:footnote>
  <w:footnote w:type="continuationSeparator" w:id="0">
    <w:p w14:paraId="18A799C2" w14:textId="77777777" w:rsidR="0014180D" w:rsidRDefault="0014180D">
      <w:r>
        <w:continuationSeparator/>
      </w:r>
    </w:p>
  </w:footnote>
  <w:footnote w:id="1">
    <w:p w14:paraId="02C86674" w14:textId="77777777" w:rsidR="00B05479" w:rsidRPr="00991641" w:rsidRDefault="00B05479" w:rsidP="00B05479">
      <w:pPr>
        <w:pStyle w:val="Heading4"/>
        <w:shd w:val="clear" w:color="auto" w:fill="FFFFFF"/>
        <w:rPr>
          <w:rFonts w:ascii="Arial" w:hAnsi="Arial" w:cs="Arial"/>
          <w:sz w:val="16"/>
          <w:szCs w:val="16"/>
        </w:rPr>
      </w:pPr>
      <w:r w:rsidRPr="00991641">
        <w:rPr>
          <w:rStyle w:val="FootnoteReference"/>
          <w:rFonts w:ascii="Arial" w:hAnsi="Arial" w:cs="Arial"/>
          <w:sz w:val="16"/>
          <w:szCs w:val="16"/>
        </w:rPr>
        <w:footnoteRef/>
      </w:r>
      <w:r w:rsidRPr="00991641">
        <w:rPr>
          <w:rFonts w:ascii="Arial" w:hAnsi="Arial" w:cs="Arial"/>
          <w:sz w:val="16"/>
          <w:szCs w:val="16"/>
        </w:rPr>
        <w:t xml:space="preserve"> Art. 4 din Legea nr. 129/2019:</w:t>
      </w:r>
    </w:p>
    <w:p w14:paraId="5D0F2EC7" w14:textId="77777777" w:rsidR="00B05479" w:rsidRPr="00991641" w:rsidRDefault="00B05479" w:rsidP="00B0547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14:paraId="2A8282CE" w14:textId="77777777" w:rsidR="00B05479" w:rsidRPr="00991641" w:rsidRDefault="00B05479" w:rsidP="00B0547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Noţiunea de beneficiar real include cel puţin:</w:t>
      </w:r>
    </w:p>
    <w:p w14:paraId="6BE0E2A3" w14:textId="77777777" w:rsidR="00B05479" w:rsidRPr="00991641" w:rsidRDefault="00B05479" w:rsidP="00B0547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a)</w:t>
      </w:r>
      <w:r w:rsidRPr="00991641">
        <w:rPr>
          <w:rFonts w:ascii="Arial" w:hAnsi="Arial" w:cs="Arial"/>
          <w:color w:val="444444"/>
          <w:sz w:val="16"/>
          <w:szCs w:val="16"/>
        </w:rPr>
        <w:t> în cazul societăţilor supuse înregistrării în registrul comerţului şi entităţilor corporative străine:</w:t>
      </w:r>
    </w:p>
    <w:p w14:paraId="2D638432"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991641">
        <w:rPr>
          <w:rFonts w:ascii="Arial" w:hAnsi="Arial" w:cs="Arial"/>
          <w:b/>
          <w:bCs/>
          <w:color w:val="222222"/>
          <w:sz w:val="16"/>
          <w:szCs w:val="16"/>
        </w:rPr>
        <w:t>1.</w:t>
      </w:r>
      <w:r w:rsidRPr="00991641">
        <w:rPr>
          <w:rFonts w:ascii="Arial" w:hAnsi="Arial" w:cs="Arial"/>
          <w:color w:val="444444"/>
          <w:sz w:val="16"/>
          <w:szCs w:val="16"/>
        </w:rPr>
        <w:t xml:space="preserve">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w:t>
      </w:r>
      <w:r w:rsidRPr="00C35BB6">
        <w:rPr>
          <w:rFonts w:ascii="Arial" w:hAnsi="Arial" w:cs="Arial"/>
          <w:color w:val="444444"/>
          <w:sz w:val="16"/>
          <w:szCs w:val="16"/>
          <w:lang w:val="it-IT"/>
        </w:rPr>
        <w:t>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5DD34B1A"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în cazul în care, după depunerea tuturor diligenţelor şi cu condiţia să nu existe motive de suspiciune, nu se identifică nicio persoană în conformitate cu </w:t>
      </w:r>
      <w:hyperlink r:id="rId1" w:anchor="p-319857599"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0DF51597"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b)</w:t>
      </w:r>
      <w:r w:rsidRPr="00C35BB6">
        <w:rPr>
          <w:rFonts w:ascii="Arial" w:hAnsi="Arial" w:cs="Arial"/>
          <w:color w:val="444444"/>
          <w:sz w:val="16"/>
          <w:szCs w:val="16"/>
          <w:lang w:val="it-IT"/>
        </w:rPr>
        <w:t> în cazul fiduciilor sau construcţiilor juridice similare - toate persoanele următoare:</w:t>
      </w:r>
    </w:p>
    <w:p w14:paraId="0E49FFF9"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constituitorul/constituitorii, precum şi persoanele desemnate să îi/le reprezinte interesele în condiţiile legii;</w:t>
      </w:r>
    </w:p>
    <w:p w14:paraId="47EDBD30"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fiduciarul/fiduciarii;</w:t>
      </w:r>
    </w:p>
    <w:p w14:paraId="067FAA17"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beneficiarul/beneficiarii sau, în cazul în care identitatea acestuia/acestora nu este identificată, categoria de persoane în al căror interes principal se constituie sau funcţionează fiducia sau construcţia juridică similară;</w:t>
      </w:r>
    </w:p>
    <w:p w14:paraId="6AACEB0D"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oricare altă persoană fizică ce exercită controlul în ultimă instanţă asupra fiduciei sau a construcţiei juridice similare din dreptul străin prin exercitarea directă sau indirectă a dreptului de proprietate sau prin alte mijloace;</w:t>
      </w:r>
    </w:p>
    <w:p w14:paraId="06C2427E"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c)</w:t>
      </w:r>
      <w:r w:rsidRPr="00C35BB6">
        <w:rPr>
          <w:rFonts w:ascii="Arial" w:hAnsi="Arial" w:cs="Arial"/>
          <w:color w:val="444444"/>
          <w:sz w:val="16"/>
          <w:szCs w:val="16"/>
          <w:lang w:val="it-IT"/>
        </w:rPr>
        <w:t> în cazul persoanelor juridice fără scop lucrativ:</w:t>
      </w:r>
    </w:p>
    <w:p w14:paraId="657D9D69"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asociaţii sau fondatorii;</w:t>
      </w:r>
    </w:p>
    <w:p w14:paraId="1F0CA37B"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membrii în consiliul director;</w:t>
      </w:r>
    </w:p>
    <w:p w14:paraId="42E87376"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persoanele cu funcţii executive împuternicite de consiliul director să exercite atribuţii ale acestuia;</w:t>
      </w:r>
    </w:p>
    <w:p w14:paraId="6AA23E2C"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6D3802B0"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5.</w:t>
      </w:r>
      <w:r w:rsidRPr="00C35BB6">
        <w:rPr>
          <w:rFonts w:ascii="Arial" w:hAnsi="Arial" w:cs="Arial"/>
          <w:color w:val="444444"/>
          <w:sz w:val="16"/>
          <w:szCs w:val="16"/>
          <w:lang w:val="it-IT"/>
        </w:rPr>
        <w:t> oricare altă persoană fizică ce exercită controlul în ultimă instanţă, prin orice mijloace, asupra persoanei juridice fără scop lucrativ;</w:t>
      </w:r>
    </w:p>
    <w:p w14:paraId="18CBF893"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d)</w:t>
      </w:r>
      <w:r w:rsidRPr="00C35BB6">
        <w:rPr>
          <w:rFonts w:ascii="Arial" w:hAnsi="Arial" w:cs="Arial"/>
          <w:color w:val="444444"/>
          <w:sz w:val="16"/>
          <w:szCs w:val="16"/>
          <w:lang w:val="it-IT"/>
        </w:rPr>
        <w:t> în cazul persoanelor juridice, altele decât cele prevăzute la lit. a)-c), şi al entităţilor care administrează şi distribuie fonduri:</w:t>
      </w:r>
    </w:p>
    <w:p w14:paraId="640BE2C3"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persoana fizică beneficiară a cel puţin 25% din bunurile, respectiv părţile sociale sau acţiunile unei persoane juridice sau ale unei entităţi fără personalitate juridică, în cazul în care viitorii beneficiari au fost deja identificaţi;</w:t>
      </w:r>
    </w:p>
    <w:p w14:paraId="370737FE"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2AFBED5B"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1DCD8CFC"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w:t>
      </w:r>
      <w:hyperlink r:id="rId3" w:anchor="p-319857615" w:tgtFrame="_blank" w:history="1">
        <w:r w:rsidRPr="00C35BB6">
          <w:rPr>
            <w:rStyle w:val="Hyperlink"/>
            <w:rFonts w:ascii="Arial" w:hAnsi="Arial" w:cs="Arial"/>
            <w:color w:val="1A86B6"/>
            <w:sz w:val="16"/>
            <w:szCs w:val="16"/>
            <w:lang w:val="it-IT"/>
          </w:rPr>
          <w:t>3</w:t>
        </w:r>
      </w:hyperlink>
      <w:r w:rsidRPr="00C35BB6">
        <w:rPr>
          <w:rFonts w:ascii="Arial" w:hAnsi="Arial" w:cs="Arial"/>
          <w:color w:val="444444"/>
          <w:sz w:val="16"/>
          <w:szCs w:val="16"/>
          <w:lang w:val="it-IT"/>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w:t>
      </w:r>
      <w:hyperlink r:id="rId5" w:anchor="p-319857615" w:tgtFrame="_blank" w:history="1">
        <w:r w:rsidRPr="00C35BB6">
          <w:rPr>
            <w:rStyle w:val="Hyperlink"/>
            <w:rFonts w:ascii="Arial" w:hAnsi="Arial" w:cs="Arial"/>
            <w:color w:val="1A86B6"/>
            <w:sz w:val="16"/>
            <w:szCs w:val="16"/>
            <w:lang w:val="it-IT"/>
          </w:rPr>
          <w:t>3</w:t>
        </w:r>
      </w:hyperlink>
      <w:r w:rsidRPr="00C35BB6">
        <w:rPr>
          <w:rFonts w:ascii="Arial" w:hAnsi="Arial" w:cs="Arial"/>
          <w:color w:val="444444"/>
          <w:sz w:val="16"/>
          <w:szCs w:val="16"/>
          <w:lang w:val="it-IT"/>
        </w:rPr>
        <w:t> şi prezentul punct.</w:t>
      </w:r>
    </w:p>
    <w:p w14:paraId="71A6599D" w14:textId="77777777" w:rsidR="00B05479" w:rsidRPr="00991641" w:rsidRDefault="00B05479" w:rsidP="00B05479">
      <w:pPr>
        <w:shd w:val="clear" w:color="auto" w:fill="FFFFFF"/>
        <w:contextualSpacing/>
        <w:jc w:val="both"/>
        <w:outlineLvl w:val="3"/>
        <w:rPr>
          <w:rFonts w:ascii="Arial" w:hAnsi="Arial" w:cs="Arial"/>
          <w:sz w:val="16"/>
          <w:szCs w:val="16"/>
        </w:rPr>
      </w:pPr>
    </w:p>
  </w:footnote>
  <w:footnote w:id="2">
    <w:p w14:paraId="15C8D379" w14:textId="77777777" w:rsidR="00B05479" w:rsidRPr="00C1041A" w:rsidRDefault="00B05479" w:rsidP="00B05479">
      <w:pPr>
        <w:pStyle w:val="FootnoteText"/>
        <w:jc w:val="both"/>
        <w:rPr>
          <w:rFonts w:ascii="Arial" w:hAnsi="Arial" w:cs="Arial"/>
          <w:sz w:val="16"/>
          <w:szCs w:val="16"/>
          <w:lang w:val="ro-RO"/>
        </w:rPr>
      </w:pPr>
      <w:r w:rsidRPr="00991641">
        <w:rPr>
          <w:rStyle w:val="FootnoteReference"/>
          <w:rFonts w:ascii="Arial" w:hAnsi="Arial" w:cs="Arial"/>
          <w:sz w:val="16"/>
          <w:szCs w:val="16"/>
        </w:rPr>
        <w:footnoteRef/>
      </w:r>
      <w:r w:rsidRPr="00C35BB6">
        <w:rPr>
          <w:rFonts w:ascii="Arial" w:hAnsi="Arial" w:cs="Arial"/>
          <w:sz w:val="16"/>
          <w:szCs w:val="16"/>
          <w:lang w:val="it-IT"/>
        </w:rPr>
        <w:t xml:space="preserve"> </w:t>
      </w:r>
      <w:r w:rsidRPr="00991641">
        <w:rPr>
          <w:rFonts w:ascii="Arial" w:hAnsi="Arial" w:cs="Arial"/>
          <w:sz w:val="16"/>
          <w:szCs w:val="16"/>
          <w:lang w:val="ro-RO"/>
        </w:rPr>
        <w:t>În situația în care se bifează DA, se vor completa la ”descriere”</w:t>
      </w:r>
      <w:r w:rsidRPr="00C35BB6">
        <w:rPr>
          <w:rFonts w:ascii="Arial" w:hAnsi="Arial" w:cs="Arial"/>
          <w:sz w:val="16"/>
          <w:szCs w:val="16"/>
          <w:lang w:val="it-IT"/>
        </w:rPr>
        <w:t xml:space="preserve"> datele acelor persoane fizice (cel puţin nume, prenume, data naşterii), în conformitate cu Legea nr. 129/2019, cu completările si modificările ulterioare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015609D"/>
    <w:multiLevelType w:val="hybridMultilevel"/>
    <w:tmpl w:val="3FD42B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A93B16"/>
    <w:multiLevelType w:val="hybridMultilevel"/>
    <w:tmpl w:val="AB9A9F3A"/>
    <w:lvl w:ilvl="0" w:tplc="5A68C86E">
      <w:start w:val="4"/>
      <w:numFmt w:val="bullet"/>
      <w:lvlText w:val="-"/>
      <w:lvlJc w:val="left"/>
      <w:pPr>
        <w:ind w:left="510" w:hanging="360"/>
      </w:pPr>
      <w:rPr>
        <w:rFonts w:ascii="Times New Roman" w:eastAsia="Times New Roman" w:hAnsi="Times New Roman" w:cs="Times New Roman" w:hint="default"/>
        <w:color w:val="000000"/>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7"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8"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0"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F4211D"/>
    <w:multiLevelType w:val="hybridMultilevel"/>
    <w:tmpl w:val="C3C287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F80234"/>
    <w:multiLevelType w:val="multilevel"/>
    <w:tmpl w:val="625A9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EB5B74"/>
    <w:multiLevelType w:val="hybridMultilevel"/>
    <w:tmpl w:val="AA8A1E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7"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5E24F4F"/>
    <w:multiLevelType w:val="hybridMultilevel"/>
    <w:tmpl w:val="80222626"/>
    <w:lvl w:ilvl="0" w:tplc="022EDD4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1"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419A6A00"/>
    <w:multiLevelType w:val="hybridMultilevel"/>
    <w:tmpl w:val="A31CF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5"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6"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7" w15:restartNumberingAfterBreak="0">
    <w:nsid w:val="4B610E0E"/>
    <w:multiLevelType w:val="hybridMultilevel"/>
    <w:tmpl w:val="E196BE4A"/>
    <w:lvl w:ilvl="0" w:tplc="EA20834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0" w15:restartNumberingAfterBreak="0">
    <w:nsid w:val="5F0E6FCF"/>
    <w:multiLevelType w:val="hybridMultilevel"/>
    <w:tmpl w:val="652CA738"/>
    <w:lvl w:ilvl="0" w:tplc="04180001">
      <w:start w:val="1"/>
      <w:numFmt w:val="bullet"/>
      <w:lvlText w:val=""/>
      <w:lvlJc w:val="left"/>
      <w:pPr>
        <w:ind w:left="1106" w:hanging="360"/>
      </w:pPr>
      <w:rPr>
        <w:rFonts w:ascii="Symbol" w:hAnsi="Symbol" w:hint="default"/>
      </w:rPr>
    </w:lvl>
    <w:lvl w:ilvl="1" w:tplc="04180003" w:tentative="1">
      <w:start w:val="1"/>
      <w:numFmt w:val="bullet"/>
      <w:lvlText w:val="o"/>
      <w:lvlJc w:val="left"/>
      <w:pPr>
        <w:ind w:left="1826" w:hanging="360"/>
      </w:pPr>
      <w:rPr>
        <w:rFonts w:ascii="Courier New" w:hAnsi="Courier New" w:cs="Courier New" w:hint="default"/>
      </w:rPr>
    </w:lvl>
    <w:lvl w:ilvl="2" w:tplc="04180005" w:tentative="1">
      <w:start w:val="1"/>
      <w:numFmt w:val="bullet"/>
      <w:lvlText w:val=""/>
      <w:lvlJc w:val="left"/>
      <w:pPr>
        <w:ind w:left="2546" w:hanging="360"/>
      </w:pPr>
      <w:rPr>
        <w:rFonts w:ascii="Wingdings" w:hAnsi="Wingdings" w:hint="default"/>
      </w:rPr>
    </w:lvl>
    <w:lvl w:ilvl="3" w:tplc="04180001" w:tentative="1">
      <w:start w:val="1"/>
      <w:numFmt w:val="bullet"/>
      <w:lvlText w:val=""/>
      <w:lvlJc w:val="left"/>
      <w:pPr>
        <w:ind w:left="3266" w:hanging="360"/>
      </w:pPr>
      <w:rPr>
        <w:rFonts w:ascii="Symbol" w:hAnsi="Symbol" w:hint="default"/>
      </w:rPr>
    </w:lvl>
    <w:lvl w:ilvl="4" w:tplc="04180003" w:tentative="1">
      <w:start w:val="1"/>
      <w:numFmt w:val="bullet"/>
      <w:lvlText w:val="o"/>
      <w:lvlJc w:val="left"/>
      <w:pPr>
        <w:ind w:left="3986" w:hanging="360"/>
      </w:pPr>
      <w:rPr>
        <w:rFonts w:ascii="Courier New" w:hAnsi="Courier New" w:cs="Courier New" w:hint="default"/>
      </w:rPr>
    </w:lvl>
    <w:lvl w:ilvl="5" w:tplc="04180005" w:tentative="1">
      <w:start w:val="1"/>
      <w:numFmt w:val="bullet"/>
      <w:lvlText w:val=""/>
      <w:lvlJc w:val="left"/>
      <w:pPr>
        <w:ind w:left="4706" w:hanging="360"/>
      </w:pPr>
      <w:rPr>
        <w:rFonts w:ascii="Wingdings" w:hAnsi="Wingdings" w:hint="default"/>
      </w:rPr>
    </w:lvl>
    <w:lvl w:ilvl="6" w:tplc="04180001" w:tentative="1">
      <w:start w:val="1"/>
      <w:numFmt w:val="bullet"/>
      <w:lvlText w:val=""/>
      <w:lvlJc w:val="left"/>
      <w:pPr>
        <w:ind w:left="5426" w:hanging="360"/>
      </w:pPr>
      <w:rPr>
        <w:rFonts w:ascii="Symbol" w:hAnsi="Symbol" w:hint="default"/>
      </w:rPr>
    </w:lvl>
    <w:lvl w:ilvl="7" w:tplc="04180003" w:tentative="1">
      <w:start w:val="1"/>
      <w:numFmt w:val="bullet"/>
      <w:lvlText w:val="o"/>
      <w:lvlJc w:val="left"/>
      <w:pPr>
        <w:ind w:left="6146" w:hanging="360"/>
      </w:pPr>
      <w:rPr>
        <w:rFonts w:ascii="Courier New" w:hAnsi="Courier New" w:cs="Courier New" w:hint="default"/>
      </w:rPr>
    </w:lvl>
    <w:lvl w:ilvl="8" w:tplc="04180005" w:tentative="1">
      <w:start w:val="1"/>
      <w:numFmt w:val="bullet"/>
      <w:lvlText w:val=""/>
      <w:lvlJc w:val="left"/>
      <w:pPr>
        <w:ind w:left="6866" w:hanging="360"/>
      </w:pPr>
      <w:rPr>
        <w:rFonts w:ascii="Wingdings" w:hAnsi="Wingdings" w:hint="default"/>
      </w:rPr>
    </w:lvl>
  </w:abstractNum>
  <w:abstractNum w:abstractNumId="31"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5"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5347B5"/>
    <w:multiLevelType w:val="hybridMultilevel"/>
    <w:tmpl w:val="B7CC80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D570194"/>
    <w:multiLevelType w:val="hybridMultilevel"/>
    <w:tmpl w:val="B7CC80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FAC577A"/>
    <w:multiLevelType w:val="hybridMultilevel"/>
    <w:tmpl w:val="5A087D50"/>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1"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42" w15:restartNumberingAfterBreak="0">
    <w:nsid w:val="720B6814"/>
    <w:multiLevelType w:val="hybridMultilevel"/>
    <w:tmpl w:val="1D88535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4"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abstractNum w:abstractNumId="47" w15:restartNumberingAfterBreak="0">
    <w:nsid w:val="7E1A718F"/>
    <w:multiLevelType w:val="hybridMultilevel"/>
    <w:tmpl w:val="8E5CCD0E"/>
    <w:lvl w:ilvl="0" w:tplc="F72299EC">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6234966">
    <w:abstractNumId w:val="43"/>
  </w:num>
  <w:num w:numId="2" w16cid:durableId="1574900017">
    <w:abstractNumId w:val="29"/>
  </w:num>
  <w:num w:numId="3" w16cid:durableId="2061973363">
    <w:abstractNumId w:val="33"/>
  </w:num>
  <w:num w:numId="4" w16cid:durableId="620452003">
    <w:abstractNumId w:val="9"/>
  </w:num>
  <w:num w:numId="5" w16cid:durableId="693462829">
    <w:abstractNumId w:val="26"/>
  </w:num>
  <w:num w:numId="6" w16cid:durableId="1885558356">
    <w:abstractNumId w:val="15"/>
  </w:num>
  <w:num w:numId="7" w16cid:durableId="314144791">
    <w:abstractNumId w:val="18"/>
  </w:num>
  <w:num w:numId="8" w16cid:durableId="935287396">
    <w:abstractNumId w:val="8"/>
  </w:num>
  <w:num w:numId="9" w16cid:durableId="806361830">
    <w:abstractNumId w:val="5"/>
  </w:num>
  <w:num w:numId="10" w16cid:durableId="732506786">
    <w:abstractNumId w:val="45"/>
  </w:num>
  <w:num w:numId="11" w16cid:durableId="1184785947">
    <w:abstractNumId w:val="44"/>
  </w:num>
  <w:num w:numId="12" w16cid:durableId="1433015849">
    <w:abstractNumId w:val="34"/>
  </w:num>
  <w:num w:numId="13" w16cid:durableId="1648436590">
    <w:abstractNumId w:val="36"/>
  </w:num>
  <w:num w:numId="14" w16cid:durableId="1901668919">
    <w:abstractNumId w:val="32"/>
  </w:num>
  <w:num w:numId="15" w16cid:durableId="438137705">
    <w:abstractNumId w:val="23"/>
  </w:num>
  <w:num w:numId="16" w16cid:durableId="848715342">
    <w:abstractNumId w:val="7"/>
  </w:num>
  <w:num w:numId="17" w16cid:durableId="1704088838">
    <w:abstractNumId w:val="17"/>
  </w:num>
  <w:num w:numId="18" w16cid:durableId="198472374">
    <w:abstractNumId w:val="10"/>
  </w:num>
  <w:num w:numId="19" w16cid:durableId="686174429">
    <w:abstractNumId w:val="16"/>
  </w:num>
  <w:num w:numId="20" w16cid:durableId="1207572463">
    <w:abstractNumId w:val="25"/>
  </w:num>
  <w:num w:numId="21" w16cid:durableId="300616219">
    <w:abstractNumId w:val="41"/>
  </w:num>
  <w:num w:numId="22" w16cid:durableId="1516844349">
    <w:abstractNumId w:val="11"/>
  </w:num>
  <w:num w:numId="23" w16cid:durableId="324431946">
    <w:abstractNumId w:val="46"/>
  </w:num>
  <w:num w:numId="24" w16cid:durableId="1758624704">
    <w:abstractNumId w:val="28"/>
  </w:num>
  <w:num w:numId="25" w16cid:durableId="309796713">
    <w:abstractNumId w:val="39"/>
  </w:num>
  <w:num w:numId="26" w16cid:durableId="879363807">
    <w:abstractNumId w:val="12"/>
  </w:num>
  <w:num w:numId="27" w16cid:durableId="1068771238">
    <w:abstractNumId w:val="35"/>
  </w:num>
  <w:num w:numId="28" w16cid:durableId="585846092">
    <w:abstractNumId w:val="38"/>
  </w:num>
  <w:num w:numId="29" w16cid:durableId="895580717">
    <w:abstractNumId w:val="6"/>
  </w:num>
  <w:num w:numId="30" w16cid:durableId="1891961173">
    <w:abstractNumId w:val="22"/>
  </w:num>
  <w:num w:numId="31" w16cid:durableId="13700351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29206587">
    <w:abstractNumId w:val="20"/>
  </w:num>
  <w:num w:numId="33" w16cid:durableId="1032727967">
    <w:abstractNumId w:val="24"/>
  </w:num>
  <w:num w:numId="34" w16cid:durableId="601450164">
    <w:abstractNumId w:val="27"/>
  </w:num>
  <w:num w:numId="35" w16cid:durableId="440877837">
    <w:abstractNumId w:val="24"/>
  </w:num>
  <w:num w:numId="36" w16cid:durableId="621689165">
    <w:abstractNumId w:val="31"/>
  </w:num>
  <w:num w:numId="37" w16cid:durableId="686711642">
    <w:abstractNumId w:val="14"/>
  </w:num>
  <w:num w:numId="38" w16cid:durableId="71397730">
    <w:abstractNumId w:val="21"/>
  </w:num>
  <w:num w:numId="39" w16cid:durableId="1539470502">
    <w:abstractNumId w:val="19"/>
  </w:num>
  <w:num w:numId="40" w16cid:durableId="745104012">
    <w:abstractNumId w:val="13"/>
  </w:num>
  <w:num w:numId="41" w16cid:durableId="1532305505">
    <w:abstractNumId w:val="42"/>
  </w:num>
  <w:num w:numId="42" w16cid:durableId="193425721">
    <w:abstractNumId w:val="30"/>
  </w:num>
  <w:num w:numId="43" w16cid:durableId="763691197">
    <w:abstractNumId w:val="40"/>
  </w:num>
  <w:num w:numId="44" w16cid:durableId="1682662834">
    <w:abstractNumId w:val="37"/>
  </w:num>
  <w:num w:numId="45" w16cid:durableId="1155342400">
    <w:abstractNumId w:val="47"/>
  </w:num>
  <w:num w:numId="46" w16cid:durableId="1765686512">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0E38"/>
    <w:rsid w:val="0000257E"/>
    <w:rsid w:val="0000405E"/>
    <w:rsid w:val="0001082E"/>
    <w:rsid w:val="00011EB4"/>
    <w:rsid w:val="0001325A"/>
    <w:rsid w:val="00026053"/>
    <w:rsid w:val="00031644"/>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4EBE"/>
    <w:rsid w:val="0006636E"/>
    <w:rsid w:val="00066BB1"/>
    <w:rsid w:val="0007079A"/>
    <w:rsid w:val="0007582A"/>
    <w:rsid w:val="000762A0"/>
    <w:rsid w:val="00076903"/>
    <w:rsid w:val="00080228"/>
    <w:rsid w:val="00081D14"/>
    <w:rsid w:val="0008590A"/>
    <w:rsid w:val="000961DD"/>
    <w:rsid w:val="00097822"/>
    <w:rsid w:val="00097CB9"/>
    <w:rsid w:val="000A2271"/>
    <w:rsid w:val="000A3070"/>
    <w:rsid w:val="000B2BEF"/>
    <w:rsid w:val="000B335C"/>
    <w:rsid w:val="000B4778"/>
    <w:rsid w:val="000B5A59"/>
    <w:rsid w:val="000B776E"/>
    <w:rsid w:val="000C1C01"/>
    <w:rsid w:val="000C21A3"/>
    <w:rsid w:val="000C34C7"/>
    <w:rsid w:val="000C59A8"/>
    <w:rsid w:val="000D27BD"/>
    <w:rsid w:val="000D5F1C"/>
    <w:rsid w:val="000F1DB7"/>
    <w:rsid w:val="000F23AE"/>
    <w:rsid w:val="0010469F"/>
    <w:rsid w:val="00105DF1"/>
    <w:rsid w:val="00110C75"/>
    <w:rsid w:val="00110E7F"/>
    <w:rsid w:val="00111429"/>
    <w:rsid w:val="00113BA2"/>
    <w:rsid w:val="00114086"/>
    <w:rsid w:val="00115FD2"/>
    <w:rsid w:val="00116900"/>
    <w:rsid w:val="001205AD"/>
    <w:rsid w:val="00122DAF"/>
    <w:rsid w:val="00136A14"/>
    <w:rsid w:val="00137E32"/>
    <w:rsid w:val="00137F88"/>
    <w:rsid w:val="00141256"/>
    <w:rsid w:val="0014180D"/>
    <w:rsid w:val="00141C0B"/>
    <w:rsid w:val="00141EE2"/>
    <w:rsid w:val="00144A69"/>
    <w:rsid w:val="00150141"/>
    <w:rsid w:val="00150D15"/>
    <w:rsid w:val="00151350"/>
    <w:rsid w:val="001566B4"/>
    <w:rsid w:val="001633E6"/>
    <w:rsid w:val="00163B7D"/>
    <w:rsid w:val="0016422E"/>
    <w:rsid w:val="001652E3"/>
    <w:rsid w:val="00165582"/>
    <w:rsid w:val="00171AB0"/>
    <w:rsid w:val="001723A2"/>
    <w:rsid w:val="001727A6"/>
    <w:rsid w:val="00174FCE"/>
    <w:rsid w:val="00175AA5"/>
    <w:rsid w:val="00180AC0"/>
    <w:rsid w:val="0018656E"/>
    <w:rsid w:val="00186BAA"/>
    <w:rsid w:val="00187428"/>
    <w:rsid w:val="0019128E"/>
    <w:rsid w:val="00192F09"/>
    <w:rsid w:val="00197257"/>
    <w:rsid w:val="001A10AA"/>
    <w:rsid w:val="001A3790"/>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2569"/>
    <w:rsid w:val="001D4BFF"/>
    <w:rsid w:val="001D5B39"/>
    <w:rsid w:val="001D65EC"/>
    <w:rsid w:val="001E3185"/>
    <w:rsid w:val="001E5766"/>
    <w:rsid w:val="001F09DD"/>
    <w:rsid w:val="001F1A20"/>
    <w:rsid w:val="001F42B5"/>
    <w:rsid w:val="001F5390"/>
    <w:rsid w:val="001F59D2"/>
    <w:rsid w:val="001F7EC1"/>
    <w:rsid w:val="00200DE6"/>
    <w:rsid w:val="002027DA"/>
    <w:rsid w:val="00202A5D"/>
    <w:rsid w:val="002041EC"/>
    <w:rsid w:val="00207041"/>
    <w:rsid w:val="00210525"/>
    <w:rsid w:val="0021095D"/>
    <w:rsid w:val="002141AB"/>
    <w:rsid w:val="00214918"/>
    <w:rsid w:val="00214DBE"/>
    <w:rsid w:val="00225E7B"/>
    <w:rsid w:val="00226165"/>
    <w:rsid w:val="002268AA"/>
    <w:rsid w:val="00226BE3"/>
    <w:rsid w:val="00230DA6"/>
    <w:rsid w:val="00232490"/>
    <w:rsid w:val="002345DD"/>
    <w:rsid w:val="002348CF"/>
    <w:rsid w:val="00234EB5"/>
    <w:rsid w:val="002357CF"/>
    <w:rsid w:val="00235D76"/>
    <w:rsid w:val="00237030"/>
    <w:rsid w:val="002424EE"/>
    <w:rsid w:val="00242CAE"/>
    <w:rsid w:val="00244D3F"/>
    <w:rsid w:val="002536D9"/>
    <w:rsid w:val="00256212"/>
    <w:rsid w:val="0026197C"/>
    <w:rsid w:val="00262D91"/>
    <w:rsid w:val="0026376A"/>
    <w:rsid w:val="00263B5C"/>
    <w:rsid w:val="0026405C"/>
    <w:rsid w:val="0026462B"/>
    <w:rsid w:val="0026515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251C"/>
    <w:rsid w:val="00295786"/>
    <w:rsid w:val="00297890"/>
    <w:rsid w:val="002A5F0D"/>
    <w:rsid w:val="002A789A"/>
    <w:rsid w:val="002B1600"/>
    <w:rsid w:val="002B3616"/>
    <w:rsid w:val="002B44E7"/>
    <w:rsid w:val="002B5416"/>
    <w:rsid w:val="002B6149"/>
    <w:rsid w:val="002C0CF5"/>
    <w:rsid w:val="002C6775"/>
    <w:rsid w:val="002C7C23"/>
    <w:rsid w:val="002D332B"/>
    <w:rsid w:val="002E0EE5"/>
    <w:rsid w:val="002E1AA1"/>
    <w:rsid w:val="002E3711"/>
    <w:rsid w:val="002E4C21"/>
    <w:rsid w:val="002E6EA5"/>
    <w:rsid w:val="002F0CEF"/>
    <w:rsid w:val="002F177D"/>
    <w:rsid w:val="00302132"/>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279"/>
    <w:rsid w:val="00353FCB"/>
    <w:rsid w:val="00355550"/>
    <w:rsid w:val="00355B9C"/>
    <w:rsid w:val="00357091"/>
    <w:rsid w:val="00357B42"/>
    <w:rsid w:val="00366FC3"/>
    <w:rsid w:val="0036769A"/>
    <w:rsid w:val="00371DF2"/>
    <w:rsid w:val="00372094"/>
    <w:rsid w:val="00373D96"/>
    <w:rsid w:val="0037529A"/>
    <w:rsid w:val="00375B07"/>
    <w:rsid w:val="003770D0"/>
    <w:rsid w:val="0038359B"/>
    <w:rsid w:val="00384D91"/>
    <w:rsid w:val="00385480"/>
    <w:rsid w:val="00385AD5"/>
    <w:rsid w:val="00386579"/>
    <w:rsid w:val="00395A90"/>
    <w:rsid w:val="0039612F"/>
    <w:rsid w:val="003A2E4B"/>
    <w:rsid w:val="003A3A32"/>
    <w:rsid w:val="003A495F"/>
    <w:rsid w:val="003B0680"/>
    <w:rsid w:val="003B2254"/>
    <w:rsid w:val="003B48DF"/>
    <w:rsid w:val="003B5EED"/>
    <w:rsid w:val="003C2A4A"/>
    <w:rsid w:val="003C3165"/>
    <w:rsid w:val="003D2BEE"/>
    <w:rsid w:val="003D3DFC"/>
    <w:rsid w:val="003D468E"/>
    <w:rsid w:val="003E1412"/>
    <w:rsid w:val="003E79F6"/>
    <w:rsid w:val="003E7B24"/>
    <w:rsid w:val="003F202C"/>
    <w:rsid w:val="003F234D"/>
    <w:rsid w:val="003F64E1"/>
    <w:rsid w:val="003F6F21"/>
    <w:rsid w:val="00402708"/>
    <w:rsid w:val="00402935"/>
    <w:rsid w:val="0040396A"/>
    <w:rsid w:val="00404BB9"/>
    <w:rsid w:val="004100B3"/>
    <w:rsid w:val="0041072F"/>
    <w:rsid w:val="00412E92"/>
    <w:rsid w:val="004140EA"/>
    <w:rsid w:val="004150DE"/>
    <w:rsid w:val="00415253"/>
    <w:rsid w:val="004152C6"/>
    <w:rsid w:val="00415748"/>
    <w:rsid w:val="00416255"/>
    <w:rsid w:val="00420DF4"/>
    <w:rsid w:val="004318A2"/>
    <w:rsid w:val="004325E1"/>
    <w:rsid w:val="00434462"/>
    <w:rsid w:val="00436705"/>
    <w:rsid w:val="0044034B"/>
    <w:rsid w:val="00444D4D"/>
    <w:rsid w:val="00445856"/>
    <w:rsid w:val="00446160"/>
    <w:rsid w:val="0045125A"/>
    <w:rsid w:val="0045251D"/>
    <w:rsid w:val="004525E6"/>
    <w:rsid w:val="00454113"/>
    <w:rsid w:val="00457640"/>
    <w:rsid w:val="00457EF9"/>
    <w:rsid w:val="00464F41"/>
    <w:rsid w:val="00465647"/>
    <w:rsid w:val="004659D4"/>
    <w:rsid w:val="0047473F"/>
    <w:rsid w:val="00474B7E"/>
    <w:rsid w:val="00474DD8"/>
    <w:rsid w:val="0047519C"/>
    <w:rsid w:val="00477CB2"/>
    <w:rsid w:val="00480F20"/>
    <w:rsid w:val="0048761D"/>
    <w:rsid w:val="00487E07"/>
    <w:rsid w:val="00490DC3"/>
    <w:rsid w:val="004916F7"/>
    <w:rsid w:val="00491F57"/>
    <w:rsid w:val="00496843"/>
    <w:rsid w:val="00496EBE"/>
    <w:rsid w:val="004A0491"/>
    <w:rsid w:val="004A0AD5"/>
    <w:rsid w:val="004A31B0"/>
    <w:rsid w:val="004A734A"/>
    <w:rsid w:val="004B390C"/>
    <w:rsid w:val="004C1E48"/>
    <w:rsid w:val="004D6880"/>
    <w:rsid w:val="004E14D7"/>
    <w:rsid w:val="004E17FF"/>
    <w:rsid w:val="004E26C1"/>
    <w:rsid w:val="004E2875"/>
    <w:rsid w:val="004E2F49"/>
    <w:rsid w:val="004E3AC8"/>
    <w:rsid w:val="004E3EE5"/>
    <w:rsid w:val="004E50C0"/>
    <w:rsid w:val="004F1E42"/>
    <w:rsid w:val="004F787B"/>
    <w:rsid w:val="005030A8"/>
    <w:rsid w:val="00505A1F"/>
    <w:rsid w:val="00505A21"/>
    <w:rsid w:val="00506773"/>
    <w:rsid w:val="00510158"/>
    <w:rsid w:val="00511D1F"/>
    <w:rsid w:val="005141D4"/>
    <w:rsid w:val="005169FC"/>
    <w:rsid w:val="005216ED"/>
    <w:rsid w:val="0052323A"/>
    <w:rsid w:val="0052382C"/>
    <w:rsid w:val="0052412E"/>
    <w:rsid w:val="005253C3"/>
    <w:rsid w:val="00526DC0"/>
    <w:rsid w:val="00535BCB"/>
    <w:rsid w:val="00536646"/>
    <w:rsid w:val="00537323"/>
    <w:rsid w:val="0053770A"/>
    <w:rsid w:val="005412EB"/>
    <w:rsid w:val="00541904"/>
    <w:rsid w:val="00542D22"/>
    <w:rsid w:val="005443E0"/>
    <w:rsid w:val="00550E6A"/>
    <w:rsid w:val="00551839"/>
    <w:rsid w:val="005538AA"/>
    <w:rsid w:val="00556CF1"/>
    <w:rsid w:val="00557393"/>
    <w:rsid w:val="005624D8"/>
    <w:rsid w:val="00562C9D"/>
    <w:rsid w:val="00563502"/>
    <w:rsid w:val="00563DEE"/>
    <w:rsid w:val="00564503"/>
    <w:rsid w:val="005664B7"/>
    <w:rsid w:val="005670AC"/>
    <w:rsid w:val="005704BD"/>
    <w:rsid w:val="005713C0"/>
    <w:rsid w:val="0057326A"/>
    <w:rsid w:val="00575BEF"/>
    <w:rsid w:val="00583A56"/>
    <w:rsid w:val="00584105"/>
    <w:rsid w:val="00586EC3"/>
    <w:rsid w:val="00587530"/>
    <w:rsid w:val="00591FBB"/>
    <w:rsid w:val="00592057"/>
    <w:rsid w:val="00595085"/>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2B0"/>
    <w:rsid w:val="005F4BD0"/>
    <w:rsid w:val="006118E6"/>
    <w:rsid w:val="0061361C"/>
    <w:rsid w:val="00613E6F"/>
    <w:rsid w:val="00615E08"/>
    <w:rsid w:val="00617CDA"/>
    <w:rsid w:val="00620DD5"/>
    <w:rsid w:val="0062247A"/>
    <w:rsid w:val="00625783"/>
    <w:rsid w:val="00627BA3"/>
    <w:rsid w:val="006330CA"/>
    <w:rsid w:val="00633A1B"/>
    <w:rsid w:val="00636500"/>
    <w:rsid w:val="00640393"/>
    <w:rsid w:val="00643285"/>
    <w:rsid w:val="00643ADA"/>
    <w:rsid w:val="00647414"/>
    <w:rsid w:val="0065266D"/>
    <w:rsid w:val="006531EB"/>
    <w:rsid w:val="0065329D"/>
    <w:rsid w:val="006541B2"/>
    <w:rsid w:val="0065491B"/>
    <w:rsid w:val="00655E62"/>
    <w:rsid w:val="00656CC7"/>
    <w:rsid w:val="00657E72"/>
    <w:rsid w:val="006615D0"/>
    <w:rsid w:val="00661618"/>
    <w:rsid w:val="0066268A"/>
    <w:rsid w:val="006632F7"/>
    <w:rsid w:val="006662FF"/>
    <w:rsid w:val="00667B1B"/>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C6D0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358A"/>
    <w:rsid w:val="00723700"/>
    <w:rsid w:val="007241BA"/>
    <w:rsid w:val="00724E8B"/>
    <w:rsid w:val="00726325"/>
    <w:rsid w:val="00737755"/>
    <w:rsid w:val="00740692"/>
    <w:rsid w:val="00741CC5"/>
    <w:rsid w:val="00743EA7"/>
    <w:rsid w:val="00744CB1"/>
    <w:rsid w:val="007452DB"/>
    <w:rsid w:val="0075085A"/>
    <w:rsid w:val="00750C73"/>
    <w:rsid w:val="00750D30"/>
    <w:rsid w:val="007543B8"/>
    <w:rsid w:val="00755D8B"/>
    <w:rsid w:val="00756538"/>
    <w:rsid w:val="007632C3"/>
    <w:rsid w:val="0076392C"/>
    <w:rsid w:val="007643BF"/>
    <w:rsid w:val="00765F8C"/>
    <w:rsid w:val="00767A8E"/>
    <w:rsid w:val="00773CB8"/>
    <w:rsid w:val="0077624B"/>
    <w:rsid w:val="007809F1"/>
    <w:rsid w:val="00780B80"/>
    <w:rsid w:val="00783975"/>
    <w:rsid w:val="00784B6C"/>
    <w:rsid w:val="00796166"/>
    <w:rsid w:val="007A1533"/>
    <w:rsid w:val="007A2596"/>
    <w:rsid w:val="007A6501"/>
    <w:rsid w:val="007B2074"/>
    <w:rsid w:val="007B4ED7"/>
    <w:rsid w:val="007C253D"/>
    <w:rsid w:val="007C34FE"/>
    <w:rsid w:val="007C6BA3"/>
    <w:rsid w:val="007D471F"/>
    <w:rsid w:val="007D4BD6"/>
    <w:rsid w:val="007D562C"/>
    <w:rsid w:val="007E05E9"/>
    <w:rsid w:val="007E151C"/>
    <w:rsid w:val="007E48B6"/>
    <w:rsid w:val="007E4EBC"/>
    <w:rsid w:val="007E509B"/>
    <w:rsid w:val="007E72AC"/>
    <w:rsid w:val="007F6CE9"/>
    <w:rsid w:val="00801BB6"/>
    <w:rsid w:val="00803110"/>
    <w:rsid w:val="008062A5"/>
    <w:rsid w:val="008074CD"/>
    <w:rsid w:val="00810368"/>
    <w:rsid w:val="008113B0"/>
    <w:rsid w:val="00811757"/>
    <w:rsid w:val="00811DB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060C"/>
    <w:rsid w:val="008522D3"/>
    <w:rsid w:val="00854C53"/>
    <w:rsid w:val="0085501C"/>
    <w:rsid w:val="00855EDB"/>
    <w:rsid w:val="008575D3"/>
    <w:rsid w:val="00860655"/>
    <w:rsid w:val="00860A67"/>
    <w:rsid w:val="00861454"/>
    <w:rsid w:val="008622A5"/>
    <w:rsid w:val="00864995"/>
    <w:rsid w:val="00865006"/>
    <w:rsid w:val="00865AB0"/>
    <w:rsid w:val="00867A02"/>
    <w:rsid w:val="00867ED9"/>
    <w:rsid w:val="008713DB"/>
    <w:rsid w:val="00871C68"/>
    <w:rsid w:val="00872BAE"/>
    <w:rsid w:val="008818A3"/>
    <w:rsid w:val="00882293"/>
    <w:rsid w:val="00883AE3"/>
    <w:rsid w:val="008853AF"/>
    <w:rsid w:val="00887669"/>
    <w:rsid w:val="00893148"/>
    <w:rsid w:val="00893729"/>
    <w:rsid w:val="0089459D"/>
    <w:rsid w:val="00894D06"/>
    <w:rsid w:val="0089512D"/>
    <w:rsid w:val="00895EA9"/>
    <w:rsid w:val="00895F4E"/>
    <w:rsid w:val="00896247"/>
    <w:rsid w:val="0089702A"/>
    <w:rsid w:val="008A6FE0"/>
    <w:rsid w:val="008A7335"/>
    <w:rsid w:val="008B61F1"/>
    <w:rsid w:val="008C3B1F"/>
    <w:rsid w:val="008C45B6"/>
    <w:rsid w:val="008C54E2"/>
    <w:rsid w:val="008C58E1"/>
    <w:rsid w:val="008C6506"/>
    <w:rsid w:val="008C6C09"/>
    <w:rsid w:val="008D3244"/>
    <w:rsid w:val="008D38E5"/>
    <w:rsid w:val="008D4A5E"/>
    <w:rsid w:val="008D767F"/>
    <w:rsid w:val="008E086C"/>
    <w:rsid w:val="008E1092"/>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7DB3"/>
    <w:rsid w:val="00930902"/>
    <w:rsid w:val="00934568"/>
    <w:rsid w:val="009357D6"/>
    <w:rsid w:val="00937CDF"/>
    <w:rsid w:val="00941628"/>
    <w:rsid w:val="00943351"/>
    <w:rsid w:val="00943CF2"/>
    <w:rsid w:val="009519A3"/>
    <w:rsid w:val="00965924"/>
    <w:rsid w:val="009703B1"/>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F9"/>
    <w:rsid w:val="009C08A5"/>
    <w:rsid w:val="009C0BEE"/>
    <w:rsid w:val="009C1108"/>
    <w:rsid w:val="009C25FC"/>
    <w:rsid w:val="009C624B"/>
    <w:rsid w:val="009D0777"/>
    <w:rsid w:val="009D192E"/>
    <w:rsid w:val="009D7FDD"/>
    <w:rsid w:val="009E0128"/>
    <w:rsid w:val="009E13BB"/>
    <w:rsid w:val="009E15A2"/>
    <w:rsid w:val="009E46D0"/>
    <w:rsid w:val="009E5FE8"/>
    <w:rsid w:val="009E673D"/>
    <w:rsid w:val="009F0C4F"/>
    <w:rsid w:val="009F6828"/>
    <w:rsid w:val="00A06576"/>
    <w:rsid w:val="00A0681D"/>
    <w:rsid w:val="00A0795B"/>
    <w:rsid w:val="00A1052D"/>
    <w:rsid w:val="00A105B7"/>
    <w:rsid w:val="00A1107A"/>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7434"/>
    <w:rsid w:val="00A63456"/>
    <w:rsid w:val="00A64AAA"/>
    <w:rsid w:val="00A6647C"/>
    <w:rsid w:val="00A7201E"/>
    <w:rsid w:val="00A73065"/>
    <w:rsid w:val="00A76A5D"/>
    <w:rsid w:val="00A918FA"/>
    <w:rsid w:val="00A92050"/>
    <w:rsid w:val="00AA17C5"/>
    <w:rsid w:val="00AA31C3"/>
    <w:rsid w:val="00AA7C07"/>
    <w:rsid w:val="00AB004F"/>
    <w:rsid w:val="00AB0AD3"/>
    <w:rsid w:val="00AB156D"/>
    <w:rsid w:val="00AB2638"/>
    <w:rsid w:val="00AB72F7"/>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5479"/>
    <w:rsid w:val="00B07852"/>
    <w:rsid w:val="00B128C5"/>
    <w:rsid w:val="00B20C28"/>
    <w:rsid w:val="00B228AC"/>
    <w:rsid w:val="00B27ACD"/>
    <w:rsid w:val="00B312F6"/>
    <w:rsid w:val="00B32279"/>
    <w:rsid w:val="00B40FD2"/>
    <w:rsid w:val="00B456A0"/>
    <w:rsid w:val="00B46E93"/>
    <w:rsid w:val="00B47A6D"/>
    <w:rsid w:val="00B51549"/>
    <w:rsid w:val="00B53825"/>
    <w:rsid w:val="00B5796A"/>
    <w:rsid w:val="00B64903"/>
    <w:rsid w:val="00B66D72"/>
    <w:rsid w:val="00B672FF"/>
    <w:rsid w:val="00B70E1C"/>
    <w:rsid w:val="00B71251"/>
    <w:rsid w:val="00B72C05"/>
    <w:rsid w:val="00B80548"/>
    <w:rsid w:val="00B83E90"/>
    <w:rsid w:val="00B84F66"/>
    <w:rsid w:val="00B91140"/>
    <w:rsid w:val="00B931D4"/>
    <w:rsid w:val="00B93DAB"/>
    <w:rsid w:val="00B9445D"/>
    <w:rsid w:val="00B954DD"/>
    <w:rsid w:val="00B95F48"/>
    <w:rsid w:val="00BA198A"/>
    <w:rsid w:val="00BA1B99"/>
    <w:rsid w:val="00BA30B1"/>
    <w:rsid w:val="00BA3613"/>
    <w:rsid w:val="00BA3D72"/>
    <w:rsid w:val="00BA713B"/>
    <w:rsid w:val="00BB066E"/>
    <w:rsid w:val="00BB09AA"/>
    <w:rsid w:val="00BB0FEE"/>
    <w:rsid w:val="00BB16BA"/>
    <w:rsid w:val="00BB20F8"/>
    <w:rsid w:val="00BB3911"/>
    <w:rsid w:val="00BB4F3D"/>
    <w:rsid w:val="00BB5CD5"/>
    <w:rsid w:val="00BB6CEC"/>
    <w:rsid w:val="00BC460A"/>
    <w:rsid w:val="00BC4660"/>
    <w:rsid w:val="00BC5DC9"/>
    <w:rsid w:val="00BC6C87"/>
    <w:rsid w:val="00BD09FF"/>
    <w:rsid w:val="00BD5395"/>
    <w:rsid w:val="00BE6CE5"/>
    <w:rsid w:val="00BE6D99"/>
    <w:rsid w:val="00BE7941"/>
    <w:rsid w:val="00BF05D9"/>
    <w:rsid w:val="00BF10F8"/>
    <w:rsid w:val="00BF1C44"/>
    <w:rsid w:val="00BF3110"/>
    <w:rsid w:val="00BF31FF"/>
    <w:rsid w:val="00C0003A"/>
    <w:rsid w:val="00C00D6F"/>
    <w:rsid w:val="00C0270C"/>
    <w:rsid w:val="00C03E63"/>
    <w:rsid w:val="00C050D0"/>
    <w:rsid w:val="00C052AB"/>
    <w:rsid w:val="00C055A1"/>
    <w:rsid w:val="00C05B68"/>
    <w:rsid w:val="00C07013"/>
    <w:rsid w:val="00C139C6"/>
    <w:rsid w:val="00C151E5"/>
    <w:rsid w:val="00C20522"/>
    <w:rsid w:val="00C21552"/>
    <w:rsid w:val="00C22CEE"/>
    <w:rsid w:val="00C276F0"/>
    <w:rsid w:val="00C355AF"/>
    <w:rsid w:val="00C37204"/>
    <w:rsid w:val="00C40B29"/>
    <w:rsid w:val="00C4579D"/>
    <w:rsid w:val="00C46939"/>
    <w:rsid w:val="00C5107F"/>
    <w:rsid w:val="00C533AC"/>
    <w:rsid w:val="00C564A1"/>
    <w:rsid w:val="00C572B0"/>
    <w:rsid w:val="00C57464"/>
    <w:rsid w:val="00C62415"/>
    <w:rsid w:val="00C627C4"/>
    <w:rsid w:val="00C63DFA"/>
    <w:rsid w:val="00C64C59"/>
    <w:rsid w:val="00C674A4"/>
    <w:rsid w:val="00C677F7"/>
    <w:rsid w:val="00C74AC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074B"/>
    <w:rsid w:val="00CC27CC"/>
    <w:rsid w:val="00CC2BC6"/>
    <w:rsid w:val="00CD1368"/>
    <w:rsid w:val="00CD19A7"/>
    <w:rsid w:val="00CD3BF8"/>
    <w:rsid w:val="00CD432B"/>
    <w:rsid w:val="00CD4E56"/>
    <w:rsid w:val="00CE34FA"/>
    <w:rsid w:val="00CE46AB"/>
    <w:rsid w:val="00CE6F07"/>
    <w:rsid w:val="00CF6290"/>
    <w:rsid w:val="00D015C8"/>
    <w:rsid w:val="00D01EF2"/>
    <w:rsid w:val="00D023E5"/>
    <w:rsid w:val="00D03E60"/>
    <w:rsid w:val="00D040C1"/>
    <w:rsid w:val="00D11AE9"/>
    <w:rsid w:val="00D15FE3"/>
    <w:rsid w:val="00D16829"/>
    <w:rsid w:val="00D16EF2"/>
    <w:rsid w:val="00D207E8"/>
    <w:rsid w:val="00D224A9"/>
    <w:rsid w:val="00D23D2A"/>
    <w:rsid w:val="00D23D3A"/>
    <w:rsid w:val="00D274AF"/>
    <w:rsid w:val="00D35F1C"/>
    <w:rsid w:val="00D36985"/>
    <w:rsid w:val="00D36F14"/>
    <w:rsid w:val="00D40BA1"/>
    <w:rsid w:val="00D42272"/>
    <w:rsid w:val="00D45AD7"/>
    <w:rsid w:val="00D53C47"/>
    <w:rsid w:val="00D6230C"/>
    <w:rsid w:val="00D647C5"/>
    <w:rsid w:val="00D6616B"/>
    <w:rsid w:val="00D71F9E"/>
    <w:rsid w:val="00D80963"/>
    <w:rsid w:val="00D82A7A"/>
    <w:rsid w:val="00D84356"/>
    <w:rsid w:val="00D859E1"/>
    <w:rsid w:val="00D92E3F"/>
    <w:rsid w:val="00D92F85"/>
    <w:rsid w:val="00D93113"/>
    <w:rsid w:val="00D94FBD"/>
    <w:rsid w:val="00D96B56"/>
    <w:rsid w:val="00DA2D86"/>
    <w:rsid w:val="00DA4CC9"/>
    <w:rsid w:val="00DA50E5"/>
    <w:rsid w:val="00DA5ECF"/>
    <w:rsid w:val="00DB18B2"/>
    <w:rsid w:val="00DB35FC"/>
    <w:rsid w:val="00DB47BD"/>
    <w:rsid w:val="00DB603E"/>
    <w:rsid w:val="00DB6ECB"/>
    <w:rsid w:val="00DC0CD9"/>
    <w:rsid w:val="00DC1C52"/>
    <w:rsid w:val="00DC4272"/>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667"/>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0658"/>
    <w:rsid w:val="00E51A6F"/>
    <w:rsid w:val="00E52350"/>
    <w:rsid w:val="00E541AB"/>
    <w:rsid w:val="00E55427"/>
    <w:rsid w:val="00E55E5A"/>
    <w:rsid w:val="00E6169C"/>
    <w:rsid w:val="00E62606"/>
    <w:rsid w:val="00E62EB8"/>
    <w:rsid w:val="00E6371A"/>
    <w:rsid w:val="00E70216"/>
    <w:rsid w:val="00E71CCB"/>
    <w:rsid w:val="00E7256B"/>
    <w:rsid w:val="00E72889"/>
    <w:rsid w:val="00E733A4"/>
    <w:rsid w:val="00E75124"/>
    <w:rsid w:val="00E801ED"/>
    <w:rsid w:val="00E809B3"/>
    <w:rsid w:val="00E816CC"/>
    <w:rsid w:val="00E83C5A"/>
    <w:rsid w:val="00E850A3"/>
    <w:rsid w:val="00E8628C"/>
    <w:rsid w:val="00E86ADE"/>
    <w:rsid w:val="00E90106"/>
    <w:rsid w:val="00E90516"/>
    <w:rsid w:val="00E92D3A"/>
    <w:rsid w:val="00E9408A"/>
    <w:rsid w:val="00E956C8"/>
    <w:rsid w:val="00E9715C"/>
    <w:rsid w:val="00EA0942"/>
    <w:rsid w:val="00EA3B65"/>
    <w:rsid w:val="00EA6564"/>
    <w:rsid w:val="00EB1036"/>
    <w:rsid w:val="00EB1C5C"/>
    <w:rsid w:val="00EB2B40"/>
    <w:rsid w:val="00EB3907"/>
    <w:rsid w:val="00EB67E8"/>
    <w:rsid w:val="00EC1CCF"/>
    <w:rsid w:val="00EC1F78"/>
    <w:rsid w:val="00EC3674"/>
    <w:rsid w:val="00EC4C11"/>
    <w:rsid w:val="00EC5354"/>
    <w:rsid w:val="00EC7534"/>
    <w:rsid w:val="00EC77F7"/>
    <w:rsid w:val="00ED384A"/>
    <w:rsid w:val="00ED6929"/>
    <w:rsid w:val="00ED7E2D"/>
    <w:rsid w:val="00EE0A23"/>
    <w:rsid w:val="00EE0A96"/>
    <w:rsid w:val="00EE1476"/>
    <w:rsid w:val="00EF18BB"/>
    <w:rsid w:val="00EF2D2C"/>
    <w:rsid w:val="00EF5868"/>
    <w:rsid w:val="00EF6BFF"/>
    <w:rsid w:val="00EF7D0D"/>
    <w:rsid w:val="00F02B3E"/>
    <w:rsid w:val="00F15C6B"/>
    <w:rsid w:val="00F16646"/>
    <w:rsid w:val="00F16A4E"/>
    <w:rsid w:val="00F17DF6"/>
    <w:rsid w:val="00F20436"/>
    <w:rsid w:val="00F20E9E"/>
    <w:rsid w:val="00F340FE"/>
    <w:rsid w:val="00F40357"/>
    <w:rsid w:val="00F41A0D"/>
    <w:rsid w:val="00F42DE4"/>
    <w:rsid w:val="00F4705F"/>
    <w:rsid w:val="00F5384E"/>
    <w:rsid w:val="00F542AB"/>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C77C7"/>
    <w:rsid w:val="00FD0BCD"/>
    <w:rsid w:val="00FD42E6"/>
    <w:rsid w:val="00FD54F1"/>
    <w:rsid w:val="00FD77A5"/>
    <w:rsid w:val="00FE08C5"/>
    <w:rsid w:val="00FE2131"/>
    <w:rsid w:val="00FE2610"/>
    <w:rsid w:val="00FE3C04"/>
    <w:rsid w:val="00FE4565"/>
    <w:rsid w:val="00FF0BAE"/>
    <w:rsid w:val="00FF2F04"/>
    <w:rsid w:val="00FF30E9"/>
    <w:rsid w:val="00FF38C9"/>
    <w:rsid w:val="00FF3EFF"/>
    <w:rsid w:val="00FF509B"/>
    <w:rsid w:val="00FF628A"/>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uiPriority w:val="9"/>
    <w:semiHidden/>
    <w:unhideWhenUsed/>
    <w:qFormat/>
    <w:rsid w:val="00B05479"/>
    <w:pPr>
      <w:keepNext/>
      <w:keepLines/>
      <w:overflowPunct/>
      <w:autoSpaceDE/>
      <w:autoSpaceDN/>
      <w:adjustRightInd/>
      <w:spacing w:before="40" w:line="276" w:lineRule="auto"/>
      <w:textAlignment w:val="auto"/>
      <w:outlineLvl w:val="3"/>
    </w:pPr>
    <w:rPr>
      <w:rFonts w:asciiTheme="majorHAnsi" w:eastAsiaTheme="majorEastAsia" w:hAnsiTheme="majorHAnsi" w:cstheme="majorBidi"/>
      <w:i/>
      <w:iCs/>
      <w:color w:val="365F91" w:themeColor="accent1" w:themeShade="BF"/>
      <w:sz w:val="22"/>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character" w:customStyle="1" w:styleId="Heading4Char">
    <w:name w:val="Heading 4 Char"/>
    <w:basedOn w:val="DefaultParagraphFont"/>
    <w:link w:val="Heading4"/>
    <w:uiPriority w:val="9"/>
    <w:semiHidden/>
    <w:rsid w:val="00B05479"/>
    <w:rPr>
      <w:rFonts w:asciiTheme="majorHAnsi" w:eastAsiaTheme="majorEastAsia" w:hAnsiTheme="majorHAnsi" w:cstheme="majorBidi"/>
      <w:i/>
      <w:iCs/>
      <w:color w:val="365F91" w:themeColor="accent1" w:themeShade="BF"/>
      <w:sz w:val="22"/>
      <w:szCs w:val="22"/>
      <w:lang w:eastAsia="en-US"/>
    </w:rPr>
  </w:style>
  <w:style w:type="paragraph" w:customStyle="1" w:styleId="al">
    <w:name w:val="a_l"/>
    <w:basedOn w:val="Normal"/>
    <w:rsid w:val="00B05479"/>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75373755">
      <w:bodyDiv w:val="1"/>
      <w:marLeft w:val="0"/>
      <w:marRight w:val="0"/>
      <w:marTop w:val="0"/>
      <w:marBottom w:val="0"/>
      <w:divBdr>
        <w:top w:val="none" w:sz="0" w:space="0" w:color="auto"/>
        <w:left w:val="none" w:sz="0" w:space="0" w:color="auto"/>
        <w:bottom w:val="none" w:sz="0" w:space="0" w:color="auto"/>
        <w:right w:val="none" w:sz="0" w:space="0" w:color="auto"/>
      </w:divBdr>
    </w:div>
    <w:div w:id="1738475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ege5.ro/App/Document/gqytamrsge/regulamentul-nr-2195-2002-privind-vocabularul-comun-privind-achizitiile-publice-cpv-text-cu-relevanta-pentru-see?d=2025-04-30" TargetMode="External"/><Relationship Id="rId4" Type="http://schemas.openxmlformats.org/officeDocument/2006/relationships/settings" Target="settings.xml"/><Relationship Id="rId9" Type="http://schemas.openxmlformats.org/officeDocument/2006/relationships/image" Target="media/image2.jpeg"/></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11</Pages>
  <Words>3964</Words>
  <Characters>22599</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Magdalena  Manoilescu</cp:lastModifiedBy>
  <cp:revision>11</cp:revision>
  <cp:lastPrinted>2026-02-09T10:37:00Z</cp:lastPrinted>
  <dcterms:created xsi:type="dcterms:W3CDTF">2025-11-17T09:49:00Z</dcterms:created>
  <dcterms:modified xsi:type="dcterms:W3CDTF">2026-02-09T10:44:00Z</dcterms:modified>
</cp:coreProperties>
</file>