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1B7ACDA3" w14:textId="77777777" w:rsidR="00416255" w:rsidRDefault="00416255" w:rsidP="00256212">
      <w:pPr>
        <w:rPr>
          <w:rFonts w:ascii="Arial Narrow" w:hAnsi="Arial Narrow"/>
          <w:b/>
          <w:i/>
          <w:noProof/>
          <w:sz w:val="24"/>
          <w:szCs w:val="24"/>
        </w:rPr>
      </w:pPr>
    </w:p>
    <w:p w14:paraId="3F6D5DFA" w14:textId="1189B7E4" w:rsidR="00416255" w:rsidRPr="001C3151" w:rsidRDefault="00416255" w:rsidP="00256212">
      <w:pPr>
        <w:rPr>
          <w:rFonts w:ascii="Arial Narrow" w:hAnsi="Arial Narrow"/>
          <w:b/>
          <w:i/>
          <w:noProof/>
          <w:sz w:val="24"/>
          <w:szCs w:val="24"/>
        </w:rPr>
      </w:pPr>
      <w:r>
        <w:rPr>
          <w:rFonts w:ascii="Arial Narrow" w:hAnsi="Arial Narrow"/>
          <w:b/>
          <w:i/>
          <w:noProof/>
          <w:sz w:val="24"/>
          <w:szCs w:val="24"/>
        </w:rPr>
        <w:t>Formularul – 6</w:t>
      </w:r>
      <w:r w:rsidRPr="00AF3B22">
        <w:rPr>
          <w:rFonts w:ascii="Arial Narrow" w:hAnsi="Arial Narrow"/>
          <w:b/>
          <w:i/>
          <w:noProof/>
          <w:sz w:val="24"/>
          <w:szCs w:val="24"/>
        </w:rPr>
        <w:t xml:space="preserve"> </w:t>
      </w:r>
      <w:bookmarkStart w:id="0" w:name="_Hlk219705783"/>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416255">
        <w:rPr>
          <w:rFonts w:ascii="Arial Narrow" w:hAnsi="Arial Narrow"/>
          <w:b/>
          <w:i/>
          <w:noProof/>
          <w:sz w:val="24"/>
          <w:szCs w:val="24"/>
        </w:rPr>
        <w:t>pe proprie r</w:t>
      </w:r>
      <w:r w:rsidRPr="00416255">
        <w:rPr>
          <w:rFonts w:ascii="Arial Narrow" w:hAnsi="Arial Narrow" w:hint="cs"/>
          <w:b/>
          <w:i/>
          <w:noProof/>
          <w:sz w:val="24"/>
          <w:szCs w:val="24"/>
        </w:rPr>
        <w:t>ă</w:t>
      </w:r>
      <w:r w:rsidRPr="00416255">
        <w:rPr>
          <w:rFonts w:ascii="Arial Narrow" w:hAnsi="Arial Narrow"/>
          <w:b/>
          <w:i/>
          <w:noProof/>
          <w:sz w:val="24"/>
          <w:szCs w:val="24"/>
        </w:rPr>
        <w:t>spundere privind beneficiarul real</w:t>
      </w:r>
      <w:bookmarkEnd w:id="0"/>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proofErr w:type="gramStart"/>
      <w:r w:rsidR="00AE6FC1" w:rsidRPr="00295786">
        <w:rPr>
          <w:rStyle w:val="PageNumber"/>
          <w:rFonts w:ascii="Arial Narrow" w:hAnsi="Arial Narrow"/>
          <w:b/>
          <w:i/>
          <w:sz w:val="24"/>
          <w:szCs w:val="24"/>
        </w:rPr>
        <w:t>nr</w:t>
      </w:r>
      <w:proofErr w:type="gramEnd"/>
      <w:r w:rsidR="00AE6FC1" w:rsidRPr="00295786">
        <w:rPr>
          <w:rStyle w:val="PageNumber"/>
          <w:rFonts w:ascii="Arial Narrow" w:hAnsi="Arial Narrow"/>
          <w:b/>
          <w:i/>
          <w:sz w:val="24"/>
          <w:szCs w:val="24"/>
        </w:rPr>
        <w:t>.</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56E23DD3"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BB4F3D">
        <w:rPr>
          <w:rFonts w:ascii="Arial Narrow" w:hAnsi="Arial Narrow" w:cs="Arial"/>
          <w:sz w:val="24"/>
          <w:szCs w:val="24"/>
          <w:lang w:val="it-IT"/>
        </w:rPr>
        <w:t>furnizăm</w:t>
      </w:r>
      <w:r w:rsidR="008A7335" w:rsidRPr="003427D0">
        <w:rPr>
          <w:rFonts w:ascii="Arial Narrow" w:hAnsi="Arial Narrow" w:cs="Arial"/>
          <w:sz w:val="24"/>
          <w:szCs w:val="24"/>
          <w:lang w:val="it-IT"/>
        </w:rPr>
        <w:t xml:space="preserve"> </w:t>
      </w:r>
      <w:r w:rsidR="00893148" w:rsidRPr="00867A02">
        <w:rPr>
          <w:rFonts w:ascii="Arial Narrow" w:hAnsi="Arial Narrow"/>
          <w:b w:val="0"/>
          <w:bCs/>
          <w:i/>
          <w:sz w:val="24"/>
          <w:szCs w:val="24"/>
        </w:rPr>
        <w:t>,,</w:t>
      </w:r>
      <w:r w:rsidR="00867A02" w:rsidRPr="00867A02">
        <w:rPr>
          <w:rFonts w:ascii="Arial Narrow" w:hAnsi="Arial Narrow" w:cs="Arial"/>
          <w:b w:val="0"/>
          <w:bCs/>
          <w:i/>
          <w:sz w:val="24"/>
          <w:szCs w:val="24"/>
          <w:lang w:val="it-IT"/>
        </w:rPr>
        <w:t>Dron</w:t>
      </w:r>
      <w:r w:rsidR="00867A02" w:rsidRPr="00867A02">
        <w:rPr>
          <w:rFonts w:ascii="Arial Narrow" w:hAnsi="Arial Narrow" w:cs="Arial" w:hint="cs"/>
          <w:b w:val="0"/>
          <w:bCs/>
          <w:i/>
          <w:sz w:val="24"/>
          <w:szCs w:val="24"/>
          <w:lang w:val="it-IT"/>
        </w:rPr>
        <w:t>ă</w:t>
      </w:r>
      <w:r w:rsidR="00867A02" w:rsidRPr="00867A02">
        <w:rPr>
          <w:rFonts w:ascii="Arial Narrow" w:hAnsi="Arial Narrow" w:cs="Arial"/>
          <w:b w:val="0"/>
          <w:bCs/>
          <w:i/>
          <w:sz w:val="24"/>
          <w:szCs w:val="24"/>
          <w:lang w:val="it-IT"/>
        </w:rPr>
        <w:t xml:space="preserve"> în cadrul proiectului de cercetare “Black Sea Initiative for Sturgeon Sustainability – BLISS” cod BSB01262/2025</w:t>
      </w:r>
      <w:r w:rsidR="00867A02">
        <w:rPr>
          <w:rFonts w:ascii="Arial Narrow" w:hAnsi="Arial Narrow" w:cs="Arial"/>
          <w:b w:val="0"/>
          <w:bCs/>
          <w:i/>
          <w:sz w:val="24"/>
          <w:szCs w:val="24"/>
          <w:lang w:val="it-IT"/>
        </w:rPr>
        <w:t>”</w:t>
      </w:r>
      <w:r w:rsidR="00867A0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07480AB8"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w:t>
      </w:r>
      <w:r w:rsidR="00BB4F3D">
        <w:rPr>
          <w:rFonts w:ascii="Arial Narrow" w:hAnsi="Arial Narrow" w:cs="Arial"/>
          <w:sz w:val="24"/>
          <w:szCs w:val="24"/>
          <w:lang w:val="it-IT"/>
        </w:rPr>
        <w:t>furnizăm produsele</w:t>
      </w:r>
      <w:r>
        <w:rPr>
          <w:rFonts w:ascii="Arial Narrow" w:hAnsi="Arial Narrow" w:cs="Arial"/>
          <w:sz w:val="24"/>
          <w:szCs w:val="24"/>
          <w:lang w:val="it-IT"/>
        </w:rPr>
        <w:t xml:space="preserve"> </w:t>
      </w:r>
      <w:r w:rsidR="00BB4F3D">
        <w:rPr>
          <w:rFonts w:ascii="Arial Narrow" w:hAnsi="Arial Narrow" w:cs="Arial"/>
          <w:sz w:val="24"/>
          <w:szCs w:val="24"/>
          <w:lang w:val="it-IT"/>
        </w:rPr>
        <w:t>î</w:t>
      </w:r>
      <w:r w:rsidR="00054DB3" w:rsidRPr="00295786">
        <w:rPr>
          <w:rFonts w:ascii="Arial Narrow" w:hAnsi="Arial Narrow" w:cs="Arial"/>
          <w:sz w:val="24"/>
          <w:szCs w:val="24"/>
          <w:lang w:val="it-IT"/>
        </w:rPr>
        <w:t xml:space="preserve">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421B3A9F" w:rsidR="00AC7CAA" w:rsidRDefault="00197257"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5AC491D3">
                <wp:simplePos x="0" y="0"/>
                <wp:positionH relativeFrom="column">
                  <wp:posOffset>-114300</wp:posOffset>
                </wp:positionH>
                <wp:positionV relativeFrom="paragraph">
                  <wp:posOffset>-80645</wp:posOffset>
                </wp:positionV>
                <wp:extent cx="6035040" cy="1009015"/>
                <wp:effectExtent l="4445" t="3175" r="0" b="0"/>
                <wp:wrapNone/>
                <wp:docPr id="1581276699"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E606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proofErr w:type="gramStart"/>
      <w:r w:rsidRPr="00295786">
        <w:rPr>
          <w:rStyle w:val="PageNumber"/>
          <w:rFonts w:ascii="Arial Narrow" w:hAnsi="Arial Narrow"/>
          <w:b/>
          <w:i/>
          <w:sz w:val="24"/>
          <w:szCs w:val="24"/>
        </w:rPr>
        <w:t>nr</w:t>
      </w:r>
      <w:proofErr w:type="gramEnd"/>
      <w:r w:rsidRPr="00295786">
        <w:rPr>
          <w:rStyle w:val="PageNumber"/>
          <w:rFonts w:ascii="Arial Narrow" w:hAnsi="Arial Narrow"/>
          <w:b/>
          <w:i/>
          <w:sz w:val="24"/>
          <w:szCs w:val="24"/>
        </w:rPr>
        <w:t>.</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2E3711" w:rsidRPr="00BC460A" w14:paraId="314A99FA" w14:textId="77777777" w:rsidTr="00B32279">
        <w:tc>
          <w:tcPr>
            <w:tcW w:w="630" w:type="dxa"/>
            <w:vAlign w:val="center"/>
          </w:tcPr>
          <w:p w14:paraId="44CC15C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2455" w:type="dxa"/>
            <w:vAlign w:val="center"/>
          </w:tcPr>
          <w:p w14:paraId="646C15AF" w14:textId="432ACD2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 xml:space="preserve">Denumirea </w:t>
            </w:r>
            <w:r w:rsidR="001E3185">
              <w:rPr>
                <w:rFonts w:ascii="Times New Roman" w:eastAsia="Calibri" w:hAnsi="Times New Roman"/>
                <w:b/>
                <w:iCs/>
                <w:sz w:val="22"/>
                <w:szCs w:val="22"/>
                <w:lang w:val="ro-RO"/>
              </w:rPr>
              <w:t>produsului/</w:t>
            </w:r>
            <w:r w:rsidRPr="00BC460A">
              <w:rPr>
                <w:rFonts w:ascii="Times New Roman" w:eastAsia="Calibri" w:hAnsi="Times New Roman"/>
                <w:b/>
                <w:iCs/>
                <w:sz w:val="22"/>
                <w:szCs w:val="22"/>
                <w:lang w:val="ro-RO"/>
              </w:rPr>
              <w:t>serviciului</w:t>
            </w:r>
          </w:p>
        </w:tc>
        <w:tc>
          <w:tcPr>
            <w:tcW w:w="709" w:type="dxa"/>
            <w:vAlign w:val="center"/>
          </w:tcPr>
          <w:p w14:paraId="2188C2B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76" w:type="dxa"/>
            <w:vAlign w:val="center"/>
          </w:tcPr>
          <w:p w14:paraId="16A31F7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17" w:type="dxa"/>
            <w:vAlign w:val="center"/>
          </w:tcPr>
          <w:p w14:paraId="6C19686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276" w:type="dxa"/>
            <w:vAlign w:val="center"/>
          </w:tcPr>
          <w:p w14:paraId="25C6EEB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196" w:type="dxa"/>
            <w:vAlign w:val="center"/>
          </w:tcPr>
          <w:p w14:paraId="0C55E3D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B32279">
        <w:tc>
          <w:tcPr>
            <w:tcW w:w="630" w:type="dxa"/>
            <w:vAlign w:val="center"/>
          </w:tcPr>
          <w:p w14:paraId="1601D64D"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455" w:type="dxa"/>
            <w:vAlign w:val="center"/>
          </w:tcPr>
          <w:p w14:paraId="5F871094"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09" w:type="dxa"/>
            <w:vAlign w:val="center"/>
          </w:tcPr>
          <w:p w14:paraId="5B93D7F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76" w:type="dxa"/>
            <w:vAlign w:val="center"/>
          </w:tcPr>
          <w:p w14:paraId="51D1865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417" w:type="dxa"/>
            <w:vAlign w:val="center"/>
          </w:tcPr>
          <w:p w14:paraId="6E1B560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276" w:type="dxa"/>
            <w:vAlign w:val="center"/>
          </w:tcPr>
          <w:p w14:paraId="29C01AA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196" w:type="dxa"/>
            <w:vAlign w:val="center"/>
          </w:tcPr>
          <w:p w14:paraId="49CAE629" w14:textId="1FD85C80" w:rsidR="002E3711"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07EC91E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C055A1" w:rsidRPr="00BC460A" w14:paraId="3D5B21A1" w14:textId="77777777" w:rsidTr="00C055A1">
        <w:trPr>
          <w:trHeight w:val="1079"/>
        </w:trPr>
        <w:tc>
          <w:tcPr>
            <w:tcW w:w="630" w:type="dxa"/>
            <w:vAlign w:val="center"/>
          </w:tcPr>
          <w:p w14:paraId="102157F3" w14:textId="77777777" w:rsidR="00C055A1" w:rsidRPr="00474B7E" w:rsidRDefault="00C055A1" w:rsidP="00C055A1">
            <w:pPr>
              <w:pStyle w:val="ListParagraph"/>
              <w:numPr>
                <w:ilvl w:val="0"/>
                <w:numId w:val="22"/>
              </w:numPr>
              <w:jc w:val="center"/>
              <w:rPr>
                <w:rFonts w:eastAsia="Calibri"/>
                <w:b/>
                <w:iCs/>
                <w:sz w:val="22"/>
                <w:szCs w:val="22"/>
                <w:lang w:val="ro-RO"/>
              </w:rPr>
            </w:pPr>
          </w:p>
        </w:tc>
        <w:tc>
          <w:tcPr>
            <w:tcW w:w="2455" w:type="dxa"/>
            <w:vAlign w:val="center"/>
          </w:tcPr>
          <w:p w14:paraId="6A37B4B4" w14:textId="25174A92" w:rsidR="00C055A1" w:rsidRPr="00C055A1" w:rsidRDefault="00C055A1" w:rsidP="00C055A1">
            <w:pPr>
              <w:jc w:val="center"/>
              <w:rPr>
                <w:rFonts w:ascii="Times New Roman" w:hAnsi="Times New Roman"/>
                <w:sz w:val="22"/>
                <w:szCs w:val="22"/>
              </w:rPr>
            </w:pPr>
          </w:p>
        </w:tc>
        <w:tc>
          <w:tcPr>
            <w:tcW w:w="709" w:type="dxa"/>
            <w:vAlign w:val="center"/>
          </w:tcPr>
          <w:p w14:paraId="761C5CC4" w14:textId="47FE290C" w:rsidR="00C055A1" w:rsidRPr="00EA6564" w:rsidRDefault="00D92F85" w:rsidP="00C055A1">
            <w:pPr>
              <w:spacing w:line="276" w:lineRule="auto"/>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76" w:type="dxa"/>
            <w:vAlign w:val="center"/>
          </w:tcPr>
          <w:p w14:paraId="391FC350" w14:textId="5B82505B" w:rsidR="00C055A1" w:rsidRPr="0044034B" w:rsidRDefault="00D92F85" w:rsidP="00C055A1">
            <w:pPr>
              <w:spacing w:line="276" w:lineRule="auto"/>
              <w:jc w:val="center"/>
              <w:rPr>
                <w:rFonts w:ascii="Times New Roman" w:hAnsi="Times New Roman"/>
                <w:sz w:val="22"/>
                <w:szCs w:val="22"/>
              </w:rPr>
            </w:pPr>
            <w:r>
              <w:rPr>
                <w:rFonts w:ascii="Times New Roman" w:hAnsi="Times New Roman"/>
                <w:sz w:val="22"/>
                <w:szCs w:val="22"/>
              </w:rPr>
              <w:t>1</w:t>
            </w:r>
          </w:p>
        </w:tc>
        <w:tc>
          <w:tcPr>
            <w:tcW w:w="1417" w:type="dxa"/>
            <w:vAlign w:val="center"/>
          </w:tcPr>
          <w:p w14:paraId="1294B480" w14:textId="6E788E6E"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6DDD3D35" w14:textId="21FCFA57"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5B82089F" w14:textId="011C9022"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2691AB08" w14:textId="3FD2287E"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07582A" w:rsidRPr="00BC460A" w14:paraId="6A0EB4D8" w14:textId="77777777" w:rsidTr="00A304EA">
        <w:tc>
          <w:tcPr>
            <w:tcW w:w="6487" w:type="dxa"/>
            <w:gridSpan w:val="5"/>
            <w:vAlign w:val="center"/>
          </w:tcPr>
          <w:p w14:paraId="03A63FC5" w14:textId="2A470D26" w:rsidR="0007582A" w:rsidRPr="00226165" w:rsidRDefault="0007582A" w:rsidP="0007582A">
            <w:pPr>
              <w:overflowPunct/>
              <w:autoSpaceDE/>
              <w:autoSpaceDN/>
              <w:adjustRightInd/>
              <w:jc w:val="center"/>
              <w:textAlignment w:val="auto"/>
              <w:rPr>
                <w:rFonts w:ascii="Times New Roman" w:eastAsia="Calibri" w:hAnsi="Times New Roman"/>
                <w:b/>
                <w:iCs/>
                <w:lang w:val="ro-RO"/>
              </w:rPr>
            </w:pPr>
            <w:r w:rsidRPr="006912B4">
              <w:rPr>
                <w:rFonts w:ascii="Times New Roman" w:eastAsia="Calibri" w:hAnsi="Times New Roman"/>
                <w:b/>
                <w:sz w:val="22"/>
                <w:szCs w:val="22"/>
                <w:lang w:val="ro-RO"/>
              </w:rPr>
              <w:t>TOTAL</w:t>
            </w:r>
          </w:p>
        </w:tc>
        <w:tc>
          <w:tcPr>
            <w:tcW w:w="1276" w:type="dxa"/>
            <w:vAlign w:val="center"/>
          </w:tcPr>
          <w:p w14:paraId="1BE91214"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196" w:type="dxa"/>
            <w:vAlign w:val="center"/>
          </w:tcPr>
          <w:p w14:paraId="576754DE" w14:textId="77777777" w:rsidR="0007582A" w:rsidRPr="00716B93" w:rsidRDefault="0007582A" w:rsidP="00542D22">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4BA284B1" w14:textId="77777777" w:rsidR="00C055A1" w:rsidRDefault="00C055A1" w:rsidP="00CD432B">
      <w:pPr>
        <w:ind w:left="630" w:right="1440"/>
        <w:jc w:val="both"/>
        <w:outlineLvl w:val="0"/>
        <w:rPr>
          <w:rFonts w:ascii="Times New Roman" w:hAnsi="Times New Roman"/>
          <w:b/>
          <w:bCs/>
          <w:i/>
          <w:sz w:val="24"/>
          <w:szCs w:val="24"/>
        </w:rPr>
      </w:pPr>
    </w:p>
    <w:p w14:paraId="1B686CC5" w14:textId="77777777" w:rsidR="002E3711" w:rsidRDefault="002E3711" w:rsidP="00EA6564">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2AC7390" w14:textId="01D9DA36" w:rsidR="00474B7E" w:rsidRPr="00202A5D" w:rsidRDefault="00B27ACD" w:rsidP="00202A5D">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45729AC" w14:textId="77777777" w:rsidR="00474B7E" w:rsidRDefault="00474B7E" w:rsidP="005216ED">
      <w:pPr>
        <w:rPr>
          <w:rFonts w:ascii="Times New Roman" w:hAnsi="Times New Roman"/>
          <w:b/>
          <w:i/>
          <w:noProof/>
          <w:sz w:val="24"/>
          <w:szCs w:val="24"/>
        </w:rPr>
      </w:pPr>
    </w:p>
    <w:p w14:paraId="68D28442" w14:textId="77777777" w:rsidR="00B32279" w:rsidRDefault="00B32279" w:rsidP="005216ED">
      <w:pPr>
        <w:rPr>
          <w:rFonts w:ascii="Times New Roman" w:hAnsi="Times New Roman"/>
          <w:b/>
          <w:i/>
          <w:noProof/>
          <w:sz w:val="24"/>
          <w:szCs w:val="24"/>
        </w:rPr>
      </w:pPr>
    </w:p>
    <w:p w14:paraId="2500F0D3" w14:textId="77777777" w:rsidR="00113BA2" w:rsidRDefault="00113BA2" w:rsidP="005216ED">
      <w:pPr>
        <w:rPr>
          <w:rFonts w:ascii="Times New Roman" w:hAnsi="Times New Roman"/>
          <w:b/>
          <w:i/>
          <w:noProof/>
          <w:sz w:val="24"/>
          <w:szCs w:val="24"/>
        </w:rPr>
      </w:pPr>
    </w:p>
    <w:p w14:paraId="5FB98156" w14:textId="77777777" w:rsidR="00113BA2" w:rsidRDefault="00113BA2" w:rsidP="005216ED">
      <w:pPr>
        <w:rPr>
          <w:rFonts w:ascii="Times New Roman" w:hAnsi="Times New Roman"/>
          <w:b/>
          <w:i/>
          <w:noProof/>
          <w:sz w:val="24"/>
          <w:szCs w:val="24"/>
        </w:rPr>
      </w:pPr>
    </w:p>
    <w:p w14:paraId="24042AA7" w14:textId="77777777" w:rsidR="00113BA2" w:rsidRDefault="00113BA2" w:rsidP="005216ED">
      <w:pPr>
        <w:rPr>
          <w:rFonts w:ascii="Times New Roman" w:hAnsi="Times New Roman"/>
          <w:b/>
          <w:i/>
          <w:noProof/>
          <w:sz w:val="24"/>
          <w:szCs w:val="24"/>
        </w:rPr>
      </w:pPr>
    </w:p>
    <w:p w14:paraId="2C34A92A" w14:textId="77777777" w:rsidR="00C055A1" w:rsidRDefault="00C055A1" w:rsidP="005216ED">
      <w:pPr>
        <w:rPr>
          <w:rFonts w:ascii="Times New Roman" w:hAnsi="Times New Roman"/>
          <w:b/>
          <w:i/>
          <w:noProof/>
          <w:sz w:val="24"/>
          <w:szCs w:val="24"/>
        </w:rPr>
      </w:pPr>
    </w:p>
    <w:p w14:paraId="720E9BE0" w14:textId="77777777" w:rsidR="00C055A1" w:rsidRDefault="00C055A1" w:rsidP="005216ED">
      <w:pPr>
        <w:rPr>
          <w:rFonts w:ascii="Times New Roman" w:hAnsi="Times New Roman"/>
          <w:b/>
          <w:i/>
          <w:noProof/>
          <w:sz w:val="24"/>
          <w:szCs w:val="24"/>
        </w:rPr>
      </w:pPr>
    </w:p>
    <w:p w14:paraId="55F23199" w14:textId="77777777" w:rsidR="004E2F49" w:rsidRDefault="004E2F49" w:rsidP="005216ED">
      <w:pPr>
        <w:rPr>
          <w:rFonts w:ascii="Times New Roman" w:hAnsi="Times New Roman"/>
          <w:b/>
          <w:i/>
          <w:noProof/>
          <w:sz w:val="24"/>
          <w:szCs w:val="24"/>
        </w:rPr>
      </w:pPr>
    </w:p>
    <w:p w14:paraId="1E29EE59" w14:textId="77777777" w:rsidR="004E2F49" w:rsidRDefault="004E2F49" w:rsidP="005216ED">
      <w:pPr>
        <w:rPr>
          <w:rFonts w:ascii="Times New Roman" w:hAnsi="Times New Roman"/>
          <w:b/>
          <w:i/>
          <w:noProof/>
          <w:sz w:val="24"/>
          <w:szCs w:val="24"/>
        </w:rPr>
      </w:pPr>
    </w:p>
    <w:p w14:paraId="0B5EA2E9" w14:textId="77777777" w:rsidR="004E2F49" w:rsidRDefault="004E2F49" w:rsidP="005216ED">
      <w:pPr>
        <w:rPr>
          <w:rFonts w:ascii="Times New Roman" w:hAnsi="Times New Roman"/>
          <w:b/>
          <w:i/>
          <w:noProof/>
          <w:sz w:val="24"/>
          <w:szCs w:val="24"/>
        </w:rPr>
      </w:pPr>
    </w:p>
    <w:p w14:paraId="37A498D2" w14:textId="77777777" w:rsidR="004E2F49" w:rsidRDefault="004E2F49" w:rsidP="005216ED">
      <w:pPr>
        <w:rPr>
          <w:rFonts w:ascii="Times New Roman" w:hAnsi="Times New Roman"/>
          <w:b/>
          <w:i/>
          <w:noProof/>
          <w:sz w:val="24"/>
          <w:szCs w:val="24"/>
        </w:rPr>
      </w:pPr>
    </w:p>
    <w:p w14:paraId="289A5EE1" w14:textId="77777777" w:rsidR="004E2F49" w:rsidRDefault="004E2F49" w:rsidP="005216ED">
      <w:pPr>
        <w:rPr>
          <w:rFonts w:ascii="Times New Roman" w:hAnsi="Times New Roman"/>
          <w:b/>
          <w:i/>
          <w:noProof/>
          <w:sz w:val="24"/>
          <w:szCs w:val="24"/>
        </w:rPr>
      </w:pPr>
    </w:p>
    <w:p w14:paraId="5ECE9EB4" w14:textId="77777777" w:rsidR="004E2F49" w:rsidRDefault="004E2F49" w:rsidP="005216ED">
      <w:pPr>
        <w:rPr>
          <w:rFonts w:ascii="Times New Roman" w:hAnsi="Times New Roman"/>
          <w:b/>
          <w:i/>
          <w:noProof/>
          <w:sz w:val="24"/>
          <w:szCs w:val="24"/>
        </w:rPr>
      </w:pPr>
    </w:p>
    <w:p w14:paraId="41D01ACD" w14:textId="77777777" w:rsidR="004E2F49" w:rsidRDefault="004E2F49" w:rsidP="005216ED">
      <w:pPr>
        <w:rPr>
          <w:rFonts w:ascii="Times New Roman" w:hAnsi="Times New Roman"/>
          <w:b/>
          <w:i/>
          <w:noProof/>
          <w:sz w:val="24"/>
          <w:szCs w:val="24"/>
        </w:rPr>
      </w:pPr>
    </w:p>
    <w:p w14:paraId="253DF91C" w14:textId="77777777" w:rsidR="004E2F49" w:rsidRDefault="004E2F49" w:rsidP="005216ED">
      <w:pPr>
        <w:rPr>
          <w:rFonts w:ascii="Times New Roman" w:hAnsi="Times New Roman"/>
          <w:b/>
          <w:i/>
          <w:noProof/>
          <w:sz w:val="24"/>
          <w:szCs w:val="24"/>
        </w:rPr>
      </w:pPr>
    </w:p>
    <w:p w14:paraId="3B0E9E16" w14:textId="77777777" w:rsidR="004E2F49" w:rsidRDefault="004E2F49" w:rsidP="005216ED">
      <w:pPr>
        <w:rPr>
          <w:rFonts w:ascii="Times New Roman" w:hAnsi="Times New Roman"/>
          <w:b/>
          <w:i/>
          <w:noProof/>
          <w:sz w:val="24"/>
          <w:szCs w:val="24"/>
        </w:rPr>
      </w:pPr>
    </w:p>
    <w:p w14:paraId="6054BB88" w14:textId="77777777" w:rsidR="002C0CF5" w:rsidRDefault="002C0CF5" w:rsidP="005216ED">
      <w:pPr>
        <w:rPr>
          <w:rFonts w:ascii="Times New Roman" w:hAnsi="Times New Roman"/>
          <w:b/>
          <w:i/>
          <w:noProof/>
          <w:sz w:val="24"/>
          <w:szCs w:val="24"/>
        </w:rPr>
      </w:pPr>
    </w:p>
    <w:p w14:paraId="6EE6560B" w14:textId="77777777" w:rsidR="00474B7E" w:rsidRDefault="00474B7E" w:rsidP="00256212">
      <w:pPr>
        <w:jc w:val="right"/>
        <w:rPr>
          <w:rFonts w:ascii="Times New Roman" w:hAnsi="Times New Roman"/>
          <w:b/>
          <w:i/>
          <w:noProof/>
          <w:sz w:val="24"/>
          <w:szCs w:val="24"/>
        </w:rPr>
      </w:pPr>
    </w:p>
    <w:p w14:paraId="619F811B" w14:textId="50F05707" w:rsidR="00474B7E" w:rsidRPr="002C0CF5" w:rsidRDefault="00256212" w:rsidP="002C0CF5">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3F28DE26" w14:textId="77777777" w:rsidR="00CD3BF8" w:rsidRPr="003D468E" w:rsidRDefault="00CD3BF8" w:rsidP="002C0CF5">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029E14D2" w:rsidR="00CD3BF8" w:rsidRPr="003D468E" w:rsidRDefault="00CD3BF8" w:rsidP="002C0CF5">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w:t>
      </w:r>
    </w:p>
    <w:p w14:paraId="1355BD16" w14:textId="77777777" w:rsidR="00CD3BF8" w:rsidRPr="003D468E" w:rsidRDefault="00CD3BF8" w:rsidP="002C0CF5">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2C0CF5">
      <w:pPr>
        <w:tabs>
          <w:tab w:val="right" w:pos="0"/>
        </w:tabs>
        <w:rPr>
          <w:rFonts w:ascii="Times New Roman" w:hAnsi="Times New Roman"/>
          <w:color w:val="000000"/>
          <w:sz w:val="24"/>
          <w:szCs w:val="24"/>
        </w:rPr>
      </w:pPr>
    </w:p>
    <w:p w14:paraId="4F40C2A4" w14:textId="77777777" w:rsidR="00BB16BA" w:rsidRDefault="006662FF" w:rsidP="002C0CF5">
      <w:pPr>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05A30E24" w:rsidR="00C62415" w:rsidRPr="004100B3" w:rsidRDefault="00C62415" w:rsidP="002C0CF5">
      <w:pPr>
        <w:ind w:left="708"/>
        <w:jc w:val="center"/>
        <w:outlineLvl w:val="0"/>
        <w:rPr>
          <w:rFonts w:ascii="Times New Roman" w:hAnsi="Times New Roman"/>
          <w:b/>
          <w:sz w:val="24"/>
          <w:szCs w:val="24"/>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6"/>
        <w:gridCol w:w="4822"/>
        <w:gridCol w:w="16"/>
        <w:gridCol w:w="4822"/>
        <w:gridCol w:w="16"/>
      </w:tblGrid>
      <w:tr w:rsidR="00CD3BF8" w:rsidRPr="004E2F49" w14:paraId="22BC489D" w14:textId="77777777" w:rsidTr="00D92F85">
        <w:trPr>
          <w:jc w:val="center"/>
        </w:trPr>
        <w:tc>
          <w:tcPr>
            <w:tcW w:w="720" w:type="dxa"/>
            <w:gridSpan w:val="2"/>
            <w:tcMar>
              <w:left w:w="57" w:type="dxa"/>
              <w:right w:w="57" w:type="dxa"/>
            </w:tcMar>
            <w:vAlign w:val="center"/>
          </w:tcPr>
          <w:p w14:paraId="4FF26324" w14:textId="77777777" w:rsidR="00CD3BF8" w:rsidRPr="004E2F49" w:rsidRDefault="00CD3BF8" w:rsidP="00811DB7">
            <w:pPr>
              <w:jc w:val="center"/>
              <w:rPr>
                <w:rFonts w:ascii="Times New Roman" w:hAnsi="Times New Roman"/>
                <w:b/>
                <w:sz w:val="22"/>
                <w:szCs w:val="22"/>
              </w:rPr>
            </w:pPr>
            <w:r w:rsidRPr="004E2F49">
              <w:rPr>
                <w:rFonts w:ascii="Times New Roman" w:hAnsi="Times New Roman"/>
                <w:b/>
                <w:sz w:val="22"/>
                <w:szCs w:val="22"/>
              </w:rPr>
              <w:t>NR.</w:t>
            </w:r>
          </w:p>
          <w:p w14:paraId="20D245CE" w14:textId="77777777" w:rsidR="00CD3BF8" w:rsidRPr="004E2F49" w:rsidRDefault="00CD3BF8" w:rsidP="00811DB7">
            <w:pPr>
              <w:jc w:val="center"/>
              <w:rPr>
                <w:rFonts w:ascii="Times New Roman" w:hAnsi="Times New Roman"/>
                <w:sz w:val="22"/>
                <w:szCs w:val="22"/>
              </w:rPr>
            </w:pPr>
            <w:r w:rsidRPr="004E2F49">
              <w:rPr>
                <w:rFonts w:ascii="Times New Roman" w:hAnsi="Times New Roman"/>
                <w:b/>
                <w:sz w:val="22"/>
                <w:szCs w:val="22"/>
              </w:rPr>
              <w:t>CRT.</w:t>
            </w:r>
          </w:p>
        </w:tc>
        <w:tc>
          <w:tcPr>
            <w:tcW w:w="4838" w:type="dxa"/>
            <w:gridSpan w:val="2"/>
            <w:tcMar>
              <w:left w:w="57" w:type="dxa"/>
              <w:right w:w="57" w:type="dxa"/>
            </w:tcMar>
            <w:vAlign w:val="center"/>
          </w:tcPr>
          <w:p w14:paraId="3DCCC5A1" w14:textId="77777777" w:rsidR="00CD3BF8" w:rsidRPr="004E2F49" w:rsidRDefault="00CD3BF8" w:rsidP="00811DB7">
            <w:pPr>
              <w:pStyle w:val="Heading2"/>
              <w:numPr>
                <w:ilvl w:val="0"/>
                <w:numId w:val="0"/>
              </w:numPr>
              <w:jc w:val="center"/>
              <w:rPr>
                <w:rFonts w:ascii="Times New Roman" w:hAnsi="Times New Roman"/>
                <w:iCs/>
                <w:caps/>
                <w:sz w:val="22"/>
              </w:rPr>
            </w:pPr>
            <w:r w:rsidRPr="004E2F49">
              <w:rPr>
                <w:rFonts w:ascii="Times New Roman" w:hAnsi="Times New Roman"/>
                <w:iCs/>
                <w:caps/>
                <w:sz w:val="22"/>
              </w:rPr>
              <w:t>Cerinţe autoritate contractantă</w:t>
            </w:r>
          </w:p>
        </w:tc>
        <w:tc>
          <w:tcPr>
            <w:tcW w:w="4838" w:type="dxa"/>
            <w:gridSpan w:val="2"/>
            <w:tcMar>
              <w:left w:w="57" w:type="dxa"/>
              <w:right w:w="57" w:type="dxa"/>
            </w:tcMar>
            <w:vAlign w:val="center"/>
          </w:tcPr>
          <w:p w14:paraId="73C68A80" w14:textId="77777777" w:rsidR="00C21552" w:rsidRPr="004E2F49" w:rsidRDefault="00C21552" w:rsidP="00811DB7">
            <w:pPr>
              <w:pStyle w:val="Heading2"/>
              <w:numPr>
                <w:ilvl w:val="0"/>
                <w:numId w:val="0"/>
              </w:numPr>
              <w:jc w:val="center"/>
              <w:rPr>
                <w:rFonts w:ascii="Times New Roman" w:hAnsi="Times New Roman"/>
                <w:iCs/>
                <w:caps/>
                <w:sz w:val="22"/>
              </w:rPr>
            </w:pPr>
            <w:r w:rsidRPr="004E2F49">
              <w:rPr>
                <w:rFonts w:ascii="Times New Roman" w:hAnsi="Times New Roman"/>
                <w:iCs/>
                <w:caps/>
                <w:sz w:val="22"/>
              </w:rPr>
              <w:t>PROPUNERE</w:t>
            </w:r>
            <w:r w:rsidR="009D192E" w:rsidRPr="004E2F49">
              <w:rPr>
                <w:rFonts w:ascii="Times New Roman" w:hAnsi="Times New Roman"/>
                <w:iCs/>
                <w:caps/>
                <w:sz w:val="22"/>
              </w:rPr>
              <w:t xml:space="preserve"> TEHNICĂ</w:t>
            </w:r>
            <w:r w:rsidRPr="004E2F49">
              <w:rPr>
                <w:rFonts w:ascii="Times New Roman" w:hAnsi="Times New Roman"/>
                <w:iCs/>
                <w:caps/>
                <w:sz w:val="22"/>
              </w:rPr>
              <w:t xml:space="preserve"> OFERTANT</w:t>
            </w:r>
          </w:p>
        </w:tc>
      </w:tr>
      <w:tr w:rsidR="00C93552" w:rsidRPr="004E2F49" w14:paraId="487C1201" w14:textId="77777777" w:rsidTr="00D92F85">
        <w:trPr>
          <w:jc w:val="center"/>
        </w:trPr>
        <w:tc>
          <w:tcPr>
            <w:tcW w:w="720" w:type="dxa"/>
            <w:gridSpan w:val="2"/>
            <w:tcMar>
              <w:left w:w="57" w:type="dxa"/>
              <w:right w:w="57" w:type="dxa"/>
            </w:tcMar>
            <w:vAlign w:val="center"/>
          </w:tcPr>
          <w:p w14:paraId="2C3A691B" w14:textId="77777777" w:rsidR="00C93552" w:rsidRPr="004E2F49" w:rsidRDefault="00C93552" w:rsidP="00811DB7">
            <w:pPr>
              <w:jc w:val="center"/>
              <w:rPr>
                <w:rFonts w:ascii="Times New Roman" w:hAnsi="Times New Roman"/>
                <w:b/>
                <w:sz w:val="22"/>
                <w:szCs w:val="22"/>
              </w:rPr>
            </w:pPr>
          </w:p>
        </w:tc>
        <w:tc>
          <w:tcPr>
            <w:tcW w:w="4838" w:type="dxa"/>
            <w:gridSpan w:val="2"/>
            <w:tcMar>
              <w:left w:w="57" w:type="dxa"/>
              <w:right w:w="57" w:type="dxa"/>
            </w:tcMar>
            <w:vAlign w:val="center"/>
          </w:tcPr>
          <w:p w14:paraId="57DF01E1" w14:textId="69AA186C" w:rsidR="00480F20" w:rsidRPr="004E2F49" w:rsidRDefault="00867A02" w:rsidP="00811DB7">
            <w:pPr>
              <w:jc w:val="both"/>
              <w:rPr>
                <w:rFonts w:ascii="Times New Roman" w:hAnsi="Times New Roman"/>
                <w:b/>
                <w:bCs/>
                <w:sz w:val="22"/>
                <w:szCs w:val="22"/>
                <w:lang w:val="ro-RO"/>
              </w:rPr>
            </w:pPr>
            <w:r w:rsidRPr="004E2F49">
              <w:rPr>
                <w:rFonts w:ascii="Times New Roman" w:hAnsi="Times New Roman"/>
                <w:b/>
                <w:bCs/>
                <w:sz w:val="22"/>
                <w:szCs w:val="22"/>
                <w:lang w:val="ro-RO"/>
              </w:rPr>
              <w:t>Dronă în cadrul proiectului de cercetare “Black Sea Initiative for Sturgeon Sustainability – BLISS” cod BSB01262/2025</w:t>
            </w:r>
          </w:p>
        </w:tc>
        <w:tc>
          <w:tcPr>
            <w:tcW w:w="4838" w:type="dxa"/>
            <w:gridSpan w:val="2"/>
            <w:tcMar>
              <w:left w:w="57" w:type="dxa"/>
              <w:right w:w="57" w:type="dxa"/>
            </w:tcMar>
            <w:vAlign w:val="center"/>
          </w:tcPr>
          <w:p w14:paraId="2158031C" w14:textId="77777777" w:rsidR="00C93552" w:rsidRPr="004E2F49" w:rsidRDefault="006F564E" w:rsidP="00811DB7">
            <w:pPr>
              <w:pStyle w:val="Heading2"/>
              <w:numPr>
                <w:ilvl w:val="0"/>
                <w:numId w:val="0"/>
              </w:numPr>
              <w:jc w:val="left"/>
              <w:rPr>
                <w:rFonts w:ascii="Times New Roman" w:hAnsi="Times New Roman"/>
                <w:iCs/>
                <w:caps/>
                <w:sz w:val="22"/>
              </w:rPr>
            </w:pPr>
            <w:r w:rsidRPr="004E2F49">
              <w:rPr>
                <w:rFonts w:ascii="Times New Roman" w:eastAsia="Calibri" w:hAnsi="Times New Roman"/>
                <w:i/>
                <w:sz w:val="22"/>
              </w:rPr>
              <w:t>se completează de către ofertant</w:t>
            </w:r>
          </w:p>
        </w:tc>
      </w:tr>
      <w:tr w:rsidR="004E2F49" w:rsidRPr="004E2F49" w14:paraId="7BDB0D32" w14:textId="77777777" w:rsidTr="00D92F85">
        <w:trPr>
          <w:gridAfter w:val="1"/>
          <w:wAfter w:w="16" w:type="dxa"/>
          <w:trHeight w:val="341"/>
          <w:jc w:val="center"/>
        </w:trPr>
        <w:tc>
          <w:tcPr>
            <w:tcW w:w="704" w:type="dxa"/>
            <w:tcMar>
              <w:left w:w="57" w:type="dxa"/>
              <w:right w:w="57" w:type="dxa"/>
            </w:tcMar>
          </w:tcPr>
          <w:p w14:paraId="5ACB791E" w14:textId="3771E10D" w:rsidR="004E2F49" w:rsidRPr="004E2F49" w:rsidRDefault="004E2F49" w:rsidP="004E2F49">
            <w:pPr>
              <w:pStyle w:val="ListParagraph"/>
              <w:numPr>
                <w:ilvl w:val="0"/>
                <w:numId w:val="34"/>
              </w:numPr>
              <w:rPr>
                <w:sz w:val="22"/>
                <w:szCs w:val="22"/>
              </w:rPr>
            </w:pPr>
          </w:p>
        </w:tc>
        <w:tc>
          <w:tcPr>
            <w:tcW w:w="4838" w:type="dxa"/>
            <w:gridSpan w:val="2"/>
            <w:tcMar>
              <w:left w:w="57" w:type="dxa"/>
              <w:right w:w="57" w:type="dxa"/>
            </w:tcMar>
          </w:tcPr>
          <w:p w14:paraId="0C41C271" w14:textId="77777777" w:rsidR="004E2F49" w:rsidRPr="004E2F49" w:rsidRDefault="004E2F49" w:rsidP="004E2F49">
            <w:pPr>
              <w:widowControl w:val="0"/>
              <w:ind w:left="90"/>
              <w:jc w:val="both"/>
              <w:rPr>
                <w:rFonts w:ascii="Times New Roman" w:hAnsi="Times New Roman"/>
                <w:bCs/>
                <w:sz w:val="22"/>
                <w:szCs w:val="22"/>
              </w:rPr>
            </w:pPr>
            <w:proofErr w:type="spellStart"/>
            <w:r w:rsidRPr="004E2F49">
              <w:rPr>
                <w:rFonts w:ascii="Times New Roman" w:hAnsi="Times New Roman"/>
                <w:b/>
                <w:sz w:val="22"/>
                <w:szCs w:val="22"/>
                <w:u w:val="single"/>
              </w:rPr>
              <w:t>Dronă</w:t>
            </w:r>
            <w:proofErr w:type="spellEnd"/>
            <w:r w:rsidRPr="004E2F49">
              <w:rPr>
                <w:rFonts w:ascii="Times New Roman" w:hAnsi="Times New Roman"/>
                <w:b/>
                <w:sz w:val="22"/>
                <w:szCs w:val="22"/>
                <w:u w:val="single"/>
              </w:rPr>
              <w:t xml:space="preserve"> </w:t>
            </w:r>
            <w:proofErr w:type="spellStart"/>
            <w:r w:rsidRPr="004E2F49">
              <w:rPr>
                <w:rFonts w:ascii="Times New Roman" w:hAnsi="Times New Roman"/>
                <w:b/>
                <w:sz w:val="22"/>
                <w:szCs w:val="22"/>
                <w:u w:val="single"/>
              </w:rPr>
              <w:t>și</w:t>
            </w:r>
            <w:proofErr w:type="spellEnd"/>
            <w:r w:rsidRPr="004E2F49">
              <w:rPr>
                <w:rFonts w:ascii="Times New Roman" w:hAnsi="Times New Roman"/>
                <w:b/>
                <w:sz w:val="22"/>
                <w:szCs w:val="22"/>
                <w:u w:val="single"/>
              </w:rPr>
              <w:t xml:space="preserve"> </w:t>
            </w:r>
            <w:proofErr w:type="spellStart"/>
            <w:r w:rsidRPr="004E2F49">
              <w:rPr>
                <w:rFonts w:ascii="Times New Roman" w:hAnsi="Times New Roman"/>
                <w:b/>
                <w:sz w:val="22"/>
                <w:szCs w:val="22"/>
                <w:u w:val="single"/>
              </w:rPr>
              <w:t>accesorii</w:t>
            </w:r>
            <w:proofErr w:type="spellEnd"/>
            <w:r w:rsidRPr="004E2F49">
              <w:rPr>
                <w:rFonts w:ascii="Times New Roman" w:hAnsi="Times New Roman"/>
                <w:b/>
                <w:sz w:val="22"/>
                <w:szCs w:val="22"/>
                <w:u w:val="single"/>
              </w:rPr>
              <w:t xml:space="preserve"> </w:t>
            </w:r>
            <w:proofErr w:type="spellStart"/>
            <w:r w:rsidRPr="004E2F49">
              <w:rPr>
                <w:rFonts w:ascii="Times New Roman" w:hAnsi="Times New Roman"/>
                <w:b/>
                <w:sz w:val="22"/>
                <w:szCs w:val="22"/>
                <w:u w:val="single"/>
              </w:rPr>
              <w:t>compusă</w:t>
            </w:r>
            <w:proofErr w:type="spellEnd"/>
            <w:r w:rsidRPr="004E2F49">
              <w:rPr>
                <w:rFonts w:ascii="Times New Roman" w:hAnsi="Times New Roman"/>
                <w:b/>
                <w:sz w:val="22"/>
                <w:szCs w:val="22"/>
                <w:u w:val="single"/>
              </w:rPr>
              <w:t xml:space="preserve"> din</w:t>
            </w:r>
            <w:r w:rsidRPr="004E2F49">
              <w:rPr>
                <w:rFonts w:ascii="Times New Roman" w:hAnsi="Times New Roman"/>
                <w:bCs/>
                <w:sz w:val="22"/>
                <w:szCs w:val="22"/>
              </w:rPr>
              <w:t>:</w:t>
            </w:r>
          </w:p>
          <w:p w14:paraId="51CD1628" w14:textId="77777777" w:rsidR="004E2F49" w:rsidRPr="004E2F49" w:rsidRDefault="004E2F49" w:rsidP="004E2F49">
            <w:pPr>
              <w:widowControl w:val="0"/>
              <w:numPr>
                <w:ilvl w:val="0"/>
                <w:numId w:val="40"/>
              </w:numPr>
              <w:tabs>
                <w:tab w:val="clear" w:pos="720"/>
                <w:tab w:val="num" w:pos="527"/>
              </w:tabs>
              <w:overflowPunct/>
              <w:autoSpaceDE/>
              <w:autoSpaceDN/>
              <w:ind w:left="90" w:hanging="357"/>
              <w:jc w:val="both"/>
              <w:rPr>
                <w:rFonts w:ascii="Times New Roman" w:hAnsi="Times New Roman"/>
                <w:bCs/>
                <w:sz w:val="22"/>
                <w:szCs w:val="22"/>
              </w:rPr>
            </w:pPr>
            <w:r w:rsidRPr="004E2F49">
              <w:rPr>
                <w:rFonts w:ascii="Times New Roman" w:hAnsi="Times New Roman"/>
                <w:bCs/>
                <w:sz w:val="22"/>
                <w:szCs w:val="22"/>
              </w:rPr>
              <w:t>Drona x1</w:t>
            </w:r>
          </w:p>
          <w:p w14:paraId="43D7E3B5" w14:textId="77777777" w:rsidR="004E2F49" w:rsidRPr="004E2F49" w:rsidRDefault="004E2F49" w:rsidP="004E2F49">
            <w:pPr>
              <w:widowControl w:val="0"/>
              <w:numPr>
                <w:ilvl w:val="0"/>
                <w:numId w:val="40"/>
              </w:numPr>
              <w:tabs>
                <w:tab w:val="clear" w:pos="720"/>
                <w:tab w:val="num" w:pos="527"/>
              </w:tabs>
              <w:overflowPunct/>
              <w:autoSpaceDE/>
              <w:autoSpaceDN/>
              <w:ind w:left="90" w:hanging="357"/>
              <w:jc w:val="both"/>
              <w:rPr>
                <w:rFonts w:ascii="Times New Roman" w:hAnsi="Times New Roman"/>
                <w:bCs/>
                <w:sz w:val="22"/>
                <w:szCs w:val="22"/>
              </w:rPr>
            </w:pPr>
            <w:proofErr w:type="spellStart"/>
            <w:r w:rsidRPr="004E2F49">
              <w:rPr>
                <w:rFonts w:ascii="Times New Roman" w:hAnsi="Times New Roman"/>
                <w:bCs/>
                <w:sz w:val="22"/>
                <w:szCs w:val="22"/>
              </w:rPr>
              <w:t>Telecomanda</w:t>
            </w:r>
            <w:proofErr w:type="spellEnd"/>
            <w:r w:rsidRPr="004E2F49">
              <w:rPr>
                <w:rFonts w:ascii="Times New Roman" w:hAnsi="Times New Roman"/>
                <w:bCs/>
                <w:sz w:val="22"/>
                <w:szCs w:val="22"/>
              </w:rPr>
              <w:t xml:space="preserve"> cu </w:t>
            </w:r>
            <w:proofErr w:type="spellStart"/>
            <w:r w:rsidRPr="004E2F49">
              <w:rPr>
                <w:rFonts w:ascii="Times New Roman" w:hAnsi="Times New Roman"/>
                <w:bCs/>
                <w:sz w:val="22"/>
                <w:szCs w:val="22"/>
              </w:rPr>
              <w:t>ecran</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integrat</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între</w:t>
            </w:r>
            <w:proofErr w:type="spellEnd"/>
            <w:r w:rsidRPr="004E2F49">
              <w:rPr>
                <w:rFonts w:ascii="Times New Roman" w:hAnsi="Times New Roman"/>
                <w:bCs/>
                <w:sz w:val="22"/>
                <w:szCs w:val="22"/>
              </w:rPr>
              <w:t xml:space="preserve"> 5.5 </w:t>
            </w:r>
            <w:proofErr w:type="spellStart"/>
            <w:r w:rsidRPr="004E2F49">
              <w:rPr>
                <w:rFonts w:ascii="Times New Roman" w:hAnsi="Times New Roman"/>
                <w:bCs/>
                <w:sz w:val="22"/>
                <w:szCs w:val="22"/>
              </w:rPr>
              <w:t>și</w:t>
            </w:r>
            <w:proofErr w:type="spellEnd"/>
            <w:r w:rsidRPr="004E2F49">
              <w:rPr>
                <w:rFonts w:ascii="Times New Roman" w:hAnsi="Times New Roman"/>
                <w:bCs/>
                <w:sz w:val="22"/>
                <w:szCs w:val="22"/>
              </w:rPr>
              <w:t xml:space="preserve"> </w:t>
            </w:r>
            <w:proofErr w:type="gramStart"/>
            <w:r w:rsidRPr="004E2F49">
              <w:rPr>
                <w:rFonts w:ascii="Times New Roman" w:hAnsi="Times New Roman"/>
                <w:bCs/>
                <w:sz w:val="22"/>
                <w:szCs w:val="22"/>
              </w:rPr>
              <w:t>7 inch</w:t>
            </w:r>
            <w:proofErr w:type="gramEnd"/>
            <w:r w:rsidRPr="004E2F49">
              <w:rPr>
                <w:rFonts w:ascii="Times New Roman" w:hAnsi="Times New Roman"/>
                <w:bCs/>
                <w:sz w:val="22"/>
                <w:szCs w:val="22"/>
              </w:rPr>
              <w:t xml:space="preserve"> x1</w:t>
            </w:r>
          </w:p>
          <w:p w14:paraId="4C47752A" w14:textId="77777777" w:rsidR="004E2F49" w:rsidRPr="004E2F49" w:rsidRDefault="004E2F49" w:rsidP="004E2F49">
            <w:pPr>
              <w:widowControl w:val="0"/>
              <w:numPr>
                <w:ilvl w:val="0"/>
                <w:numId w:val="40"/>
              </w:numPr>
              <w:tabs>
                <w:tab w:val="clear" w:pos="720"/>
                <w:tab w:val="num" w:pos="527"/>
              </w:tabs>
              <w:overflowPunct/>
              <w:autoSpaceDE/>
              <w:autoSpaceDN/>
              <w:ind w:left="90" w:hanging="357"/>
              <w:jc w:val="both"/>
              <w:rPr>
                <w:rFonts w:ascii="Times New Roman" w:hAnsi="Times New Roman"/>
                <w:bCs/>
                <w:sz w:val="22"/>
                <w:szCs w:val="22"/>
              </w:rPr>
            </w:pPr>
            <w:proofErr w:type="spellStart"/>
            <w:r w:rsidRPr="004E2F49">
              <w:rPr>
                <w:rFonts w:ascii="Times New Roman" w:hAnsi="Times New Roman"/>
                <w:bCs/>
                <w:sz w:val="22"/>
                <w:szCs w:val="22"/>
              </w:rPr>
              <w:t>Baterii</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inteligente</w:t>
            </w:r>
            <w:proofErr w:type="spellEnd"/>
            <w:r w:rsidRPr="004E2F49">
              <w:rPr>
                <w:rFonts w:ascii="Times New Roman" w:hAnsi="Times New Roman"/>
                <w:bCs/>
                <w:sz w:val="22"/>
                <w:szCs w:val="22"/>
              </w:rPr>
              <w:t xml:space="preserve"> de </w:t>
            </w:r>
            <w:proofErr w:type="spellStart"/>
            <w:r w:rsidRPr="004E2F49">
              <w:rPr>
                <w:rFonts w:ascii="Times New Roman" w:hAnsi="Times New Roman"/>
                <w:bCs/>
                <w:sz w:val="22"/>
                <w:szCs w:val="22"/>
              </w:rPr>
              <w:t>zbor</w:t>
            </w:r>
            <w:proofErr w:type="spellEnd"/>
            <w:r w:rsidRPr="004E2F49">
              <w:rPr>
                <w:rFonts w:ascii="Times New Roman" w:hAnsi="Times New Roman"/>
                <w:bCs/>
                <w:sz w:val="22"/>
                <w:szCs w:val="22"/>
              </w:rPr>
              <w:t xml:space="preserve"> x3</w:t>
            </w:r>
          </w:p>
          <w:p w14:paraId="6C66A100" w14:textId="77777777" w:rsidR="004E2F49" w:rsidRPr="004E2F49" w:rsidRDefault="004E2F49" w:rsidP="004E2F49">
            <w:pPr>
              <w:widowControl w:val="0"/>
              <w:numPr>
                <w:ilvl w:val="0"/>
                <w:numId w:val="40"/>
              </w:numPr>
              <w:tabs>
                <w:tab w:val="clear" w:pos="720"/>
                <w:tab w:val="num" w:pos="527"/>
              </w:tabs>
              <w:overflowPunct/>
              <w:autoSpaceDE/>
              <w:autoSpaceDN/>
              <w:ind w:left="90" w:hanging="357"/>
              <w:jc w:val="both"/>
              <w:rPr>
                <w:rFonts w:ascii="Times New Roman" w:hAnsi="Times New Roman"/>
                <w:bCs/>
                <w:sz w:val="22"/>
                <w:szCs w:val="22"/>
              </w:rPr>
            </w:pPr>
            <w:proofErr w:type="spellStart"/>
            <w:r w:rsidRPr="004E2F49">
              <w:rPr>
                <w:rFonts w:ascii="Times New Roman" w:hAnsi="Times New Roman"/>
                <w:bCs/>
                <w:sz w:val="22"/>
                <w:szCs w:val="22"/>
              </w:rPr>
              <w:t>Stație</w:t>
            </w:r>
            <w:proofErr w:type="spellEnd"/>
            <w:r w:rsidRPr="004E2F49">
              <w:rPr>
                <w:rFonts w:ascii="Times New Roman" w:hAnsi="Times New Roman"/>
                <w:bCs/>
                <w:sz w:val="22"/>
                <w:szCs w:val="22"/>
              </w:rPr>
              <w:t xml:space="preserve"> de </w:t>
            </w:r>
            <w:proofErr w:type="spellStart"/>
            <w:r w:rsidRPr="004E2F49">
              <w:rPr>
                <w:rFonts w:ascii="Times New Roman" w:hAnsi="Times New Roman"/>
                <w:bCs/>
                <w:sz w:val="22"/>
                <w:szCs w:val="22"/>
              </w:rPr>
              <w:t>încărcare</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duală</w:t>
            </w:r>
            <w:proofErr w:type="spellEnd"/>
            <w:r w:rsidRPr="004E2F49">
              <w:rPr>
                <w:rFonts w:ascii="Times New Roman" w:hAnsi="Times New Roman"/>
                <w:bCs/>
                <w:sz w:val="22"/>
                <w:szCs w:val="22"/>
              </w:rPr>
              <w:t xml:space="preserve"> x1</w:t>
            </w:r>
          </w:p>
          <w:p w14:paraId="383B678D" w14:textId="77777777" w:rsidR="004E2F49" w:rsidRPr="004E2F49" w:rsidRDefault="004E2F49" w:rsidP="004E2F49">
            <w:pPr>
              <w:numPr>
                <w:ilvl w:val="0"/>
                <w:numId w:val="40"/>
              </w:numPr>
              <w:tabs>
                <w:tab w:val="clear" w:pos="720"/>
                <w:tab w:val="num" w:pos="527"/>
              </w:tabs>
              <w:overflowPunct/>
              <w:autoSpaceDE/>
              <w:autoSpaceDN/>
              <w:adjustRightInd/>
              <w:ind w:left="90" w:hanging="357"/>
              <w:textAlignment w:val="auto"/>
              <w:rPr>
                <w:rFonts w:ascii="Times New Roman" w:hAnsi="Times New Roman"/>
                <w:bCs/>
                <w:sz w:val="22"/>
                <w:szCs w:val="22"/>
              </w:rPr>
            </w:pPr>
            <w:r w:rsidRPr="004E2F49">
              <w:rPr>
                <w:rFonts w:ascii="Times New Roman" w:hAnsi="Times New Roman"/>
                <w:bCs/>
                <w:sz w:val="22"/>
                <w:szCs w:val="22"/>
              </w:rPr>
              <w:t xml:space="preserve">Set </w:t>
            </w:r>
            <w:proofErr w:type="spellStart"/>
            <w:r w:rsidRPr="004E2F49">
              <w:rPr>
                <w:rFonts w:ascii="Times New Roman" w:hAnsi="Times New Roman"/>
                <w:bCs/>
                <w:sz w:val="22"/>
                <w:szCs w:val="22"/>
              </w:rPr>
              <w:t>elice</w:t>
            </w:r>
            <w:proofErr w:type="spellEnd"/>
            <w:r w:rsidRPr="004E2F49">
              <w:rPr>
                <w:rFonts w:ascii="Times New Roman" w:hAnsi="Times New Roman"/>
                <w:bCs/>
                <w:sz w:val="22"/>
                <w:szCs w:val="22"/>
              </w:rPr>
              <w:t xml:space="preserve"> de </w:t>
            </w:r>
            <w:proofErr w:type="spellStart"/>
            <w:r w:rsidRPr="004E2F49">
              <w:rPr>
                <w:rFonts w:ascii="Times New Roman" w:hAnsi="Times New Roman"/>
                <w:bCs/>
                <w:sz w:val="22"/>
                <w:szCs w:val="22"/>
              </w:rPr>
              <w:t>rezervă</w:t>
            </w:r>
            <w:proofErr w:type="spellEnd"/>
            <w:r w:rsidRPr="004E2F49">
              <w:rPr>
                <w:rFonts w:ascii="Times New Roman" w:hAnsi="Times New Roman"/>
                <w:bCs/>
                <w:sz w:val="22"/>
                <w:szCs w:val="22"/>
              </w:rPr>
              <w:t xml:space="preserve"> x3</w:t>
            </w:r>
          </w:p>
          <w:p w14:paraId="5A004B16" w14:textId="77777777" w:rsidR="004E2F49" w:rsidRPr="004E2F49" w:rsidRDefault="004E2F49" w:rsidP="004E2F49">
            <w:pPr>
              <w:widowControl w:val="0"/>
              <w:numPr>
                <w:ilvl w:val="0"/>
                <w:numId w:val="40"/>
              </w:numPr>
              <w:tabs>
                <w:tab w:val="clear" w:pos="720"/>
                <w:tab w:val="num" w:pos="527"/>
              </w:tabs>
              <w:overflowPunct/>
              <w:autoSpaceDE/>
              <w:autoSpaceDN/>
              <w:ind w:left="90" w:hanging="357"/>
              <w:jc w:val="both"/>
              <w:rPr>
                <w:rFonts w:ascii="Times New Roman" w:hAnsi="Times New Roman"/>
                <w:bCs/>
                <w:sz w:val="22"/>
                <w:szCs w:val="22"/>
              </w:rPr>
            </w:pPr>
            <w:proofErr w:type="spellStart"/>
            <w:r w:rsidRPr="004E2F49">
              <w:rPr>
                <w:rFonts w:ascii="Times New Roman" w:hAnsi="Times New Roman"/>
                <w:bCs/>
                <w:sz w:val="22"/>
                <w:szCs w:val="22"/>
              </w:rPr>
              <w:t>Cablu</w:t>
            </w:r>
            <w:proofErr w:type="spellEnd"/>
            <w:r w:rsidRPr="004E2F49">
              <w:rPr>
                <w:rFonts w:ascii="Times New Roman" w:hAnsi="Times New Roman"/>
                <w:bCs/>
                <w:sz w:val="22"/>
                <w:szCs w:val="22"/>
              </w:rPr>
              <w:t xml:space="preserve"> USB-C x1</w:t>
            </w:r>
          </w:p>
          <w:p w14:paraId="584D740A" w14:textId="77777777" w:rsidR="004E2F49" w:rsidRPr="004E2F49" w:rsidRDefault="004E2F49" w:rsidP="004E2F49">
            <w:pPr>
              <w:widowControl w:val="0"/>
              <w:numPr>
                <w:ilvl w:val="0"/>
                <w:numId w:val="40"/>
              </w:numPr>
              <w:tabs>
                <w:tab w:val="clear" w:pos="720"/>
                <w:tab w:val="num" w:pos="527"/>
              </w:tabs>
              <w:overflowPunct/>
              <w:autoSpaceDE/>
              <w:autoSpaceDN/>
              <w:ind w:left="90" w:hanging="357"/>
              <w:jc w:val="both"/>
              <w:rPr>
                <w:rFonts w:ascii="Times New Roman" w:hAnsi="Times New Roman"/>
                <w:bCs/>
                <w:sz w:val="22"/>
                <w:szCs w:val="22"/>
              </w:rPr>
            </w:pPr>
            <w:proofErr w:type="spellStart"/>
            <w:r w:rsidRPr="004E2F49">
              <w:rPr>
                <w:rFonts w:ascii="Times New Roman" w:hAnsi="Times New Roman"/>
                <w:bCs/>
                <w:sz w:val="22"/>
                <w:szCs w:val="22"/>
              </w:rPr>
              <w:t>Husă</w:t>
            </w:r>
            <w:proofErr w:type="spellEnd"/>
            <w:r w:rsidRPr="004E2F49">
              <w:rPr>
                <w:rFonts w:ascii="Times New Roman" w:hAnsi="Times New Roman"/>
                <w:bCs/>
                <w:sz w:val="22"/>
                <w:szCs w:val="22"/>
              </w:rPr>
              <w:t xml:space="preserve"> de </w:t>
            </w:r>
            <w:proofErr w:type="spellStart"/>
            <w:r w:rsidRPr="004E2F49">
              <w:rPr>
                <w:rFonts w:ascii="Times New Roman" w:hAnsi="Times New Roman"/>
                <w:bCs/>
                <w:sz w:val="22"/>
                <w:szCs w:val="22"/>
              </w:rPr>
              <w:t>depozitare</w:t>
            </w:r>
            <w:proofErr w:type="spellEnd"/>
            <w:r w:rsidRPr="004E2F49">
              <w:rPr>
                <w:rFonts w:ascii="Times New Roman" w:hAnsi="Times New Roman"/>
                <w:bCs/>
                <w:sz w:val="22"/>
                <w:szCs w:val="22"/>
              </w:rPr>
              <w:t xml:space="preserve"> x1</w:t>
            </w:r>
          </w:p>
          <w:p w14:paraId="2E6996CD" w14:textId="77777777" w:rsidR="004E2F49" w:rsidRPr="004E2F49" w:rsidRDefault="004E2F49" w:rsidP="004E2F49">
            <w:pPr>
              <w:numPr>
                <w:ilvl w:val="0"/>
                <w:numId w:val="40"/>
              </w:numPr>
              <w:tabs>
                <w:tab w:val="clear" w:pos="720"/>
                <w:tab w:val="num" w:pos="527"/>
              </w:tabs>
              <w:overflowPunct/>
              <w:autoSpaceDE/>
              <w:autoSpaceDN/>
              <w:adjustRightInd/>
              <w:ind w:left="90" w:hanging="357"/>
              <w:textAlignment w:val="auto"/>
              <w:rPr>
                <w:rFonts w:ascii="Times New Roman" w:hAnsi="Times New Roman"/>
                <w:bCs/>
                <w:sz w:val="22"/>
                <w:szCs w:val="22"/>
              </w:rPr>
            </w:pPr>
            <w:proofErr w:type="spellStart"/>
            <w:r w:rsidRPr="004E2F49">
              <w:rPr>
                <w:rFonts w:ascii="Times New Roman" w:hAnsi="Times New Roman"/>
                <w:bCs/>
                <w:sz w:val="22"/>
                <w:szCs w:val="22"/>
              </w:rPr>
              <w:t>Geantă</w:t>
            </w:r>
            <w:proofErr w:type="spellEnd"/>
            <w:r w:rsidRPr="004E2F49">
              <w:rPr>
                <w:rFonts w:ascii="Times New Roman" w:hAnsi="Times New Roman"/>
                <w:bCs/>
                <w:sz w:val="22"/>
                <w:szCs w:val="22"/>
              </w:rPr>
              <w:t xml:space="preserve"> de transport </w:t>
            </w:r>
            <w:proofErr w:type="spellStart"/>
            <w:r w:rsidRPr="004E2F49">
              <w:rPr>
                <w:rFonts w:ascii="Times New Roman" w:hAnsi="Times New Roman"/>
                <w:bCs/>
                <w:sz w:val="22"/>
                <w:szCs w:val="22"/>
              </w:rPr>
              <w:t>originală</w:t>
            </w:r>
            <w:proofErr w:type="spellEnd"/>
            <w:r w:rsidRPr="004E2F49">
              <w:rPr>
                <w:rFonts w:ascii="Times New Roman" w:hAnsi="Times New Roman"/>
                <w:bCs/>
                <w:sz w:val="22"/>
                <w:szCs w:val="22"/>
              </w:rPr>
              <w:t xml:space="preserve"> x1</w:t>
            </w:r>
          </w:p>
          <w:p w14:paraId="23CAF0EB" w14:textId="77777777" w:rsidR="004E2F49" w:rsidRPr="004E2F49" w:rsidRDefault="004E2F49" w:rsidP="004E2F49">
            <w:pPr>
              <w:numPr>
                <w:ilvl w:val="0"/>
                <w:numId w:val="40"/>
              </w:numPr>
              <w:tabs>
                <w:tab w:val="clear" w:pos="720"/>
                <w:tab w:val="num" w:pos="527"/>
              </w:tabs>
              <w:overflowPunct/>
              <w:autoSpaceDE/>
              <w:autoSpaceDN/>
              <w:adjustRightInd/>
              <w:ind w:left="90" w:hanging="357"/>
              <w:textAlignment w:val="auto"/>
              <w:rPr>
                <w:rFonts w:ascii="Times New Roman" w:hAnsi="Times New Roman"/>
                <w:bCs/>
                <w:sz w:val="22"/>
                <w:szCs w:val="22"/>
              </w:rPr>
            </w:pPr>
            <w:r w:rsidRPr="004E2F49">
              <w:rPr>
                <w:rFonts w:ascii="Times New Roman" w:hAnsi="Times New Roman"/>
                <w:bCs/>
                <w:sz w:val="22"/>
                <w:szCs w:val="22"/>
              </w:rPr>
              <w:t xml:space="preserve">Set </w:t>
            </w:r>
            <w:proofErr w:type="spellStart"/>
            <w:r w:rsidRPr="004E2F49">
              <w:rPr>
                <w:rFonts w:ascii="Times New Roman" w:hAnsi="Times New Roman"/>
                <w:bCs/>
                <w:sz w:val="22"/>
                <w:szCs w:val="22"/>
              </w:rPr>
              <w:t>Filtre</w:t>
            </w:r>
            <w:proofErr w:type="spellEnd"/>
            <w:r w:rsidRPr="004E2F49">
              <w:rPr>
                <w:rFonts w:ascii="Times New Roman" w:hAnsi="Times New Roman"/>
                <w:bCs/>
                <w:sz w:val="22"/>
                <w:szCs w:val="22"/>
              </w:rPr>
              <w:t xml:space="preserve"> ND </w:t>
            </w:r>
            <w:proofErr w:type="spellStart"/>
            <w:r w:rsidRPr="004E2F49">
              <w:rPr>
                <w:rFonts w:ascii="Times New Roman" w:hAnsi="Times New Roman"/>
                <w:bCs/>
                <w:sz w:val="22"/>
                <w:szCs w:val="22"/>
              </w:rPr>
              <w:t>pentru</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cameră</w:t>
            </w:r>
            <w:proofErr w:type="spellEnd"/>
            <w:r w:rsidRPr="004E2F49">
              <w:rPr>
                <w:rFonts w:ascii="Times New Roman" w:hAnsi="Times New Roman"/>
                <w:bCs/>
                <w:sz w:val="22"/>
                <w:szCs w:val="22"/>
              </w:rPr>
              <w:t xml:space="preserve"> (ND8/32/128) x1</w:t>
            </w:r>
          </w:p>
          <w:p w14:paraId="3B8934EC" w14:textId="77777777" w:rsidR="004E2F49" w:rsidRPr="004E2F49" w:rsidRDefault="004E2F49" w:rsidP="004E2F49">
            <w:pPr>
              <w:widowControl w:val="0"/>
              <w:numPr>
                <w:ilvl w:val="0"/>
                <w:numId w:val="40"/>
              </w:numPr>
              <w:tabs>
                <w:tab w:val="clear" w:pos="720"/>
                <w:tab w:val="num" w:pos="527"/>
              </w:tabs>
              <w:overflowPunct/>
              <w:autoSpaceDE/>
              <w:autoSpaceDN/>
              <w:ind w:left="90" w:hanging="357"/>
              <w:jc w:val="both"/>
              <w:rPr>
                <w:rFonts w:ascii="Times New Roman" w:hAnsi="Times New Roman"/>
                <w:bCs/>
                <w:sz w:val="22"/>
                <w:szCs w:val="22"/>
              </w:rPr>
            </w:pPr>
            <w:r w:rsidRPr="004E2F49">
              <w:rPr>
                <w:rFonts w:ascii="Times New Roman" w:hAnsi="Times New Roman"/>
                <w:bCs/>
                <w:sz w:val="22"/>
                <w:szCs w:val="22"/>
              </w:rPr>
              <w:t xml:space="preserve">MicroSD Card 512GB UHS-I Class 3 A2 </w:t>
            </w:r>
            <w:proofErr w:type="spellStart"/>
            <w:r w:rsidRPr="004E2F49">
              <w:rPr>
                <w:rFonts w:ascii="Times New Roman" w:hAnsi="Times New Roman"/>
                <w:bCs/>
                <w:sz w:val="22"/>
                <w:szCs w:val="22"/>
              </w:rPr>
              <w:t>compatibil</w:t>
            </w:r>
            <w:proofErr w:type="spellEnd"/>
          </w:p>
          <w:p w14:paraId="19C01B80" w14:textId="77777777" w:rsidR="004E2F49" w:rsidRPr="004E2F49" w:rsidRDefault="004E2F49" w:rsidP="004E2F49">
            <w:pPr>
              <w:pStyle w:val="ListParagraph"/>
              <w:numPr>
                <w:ilvl w:val="0"/>
                <w:numId w:val="40"/>
              </w:numPr>
              <w:tabs>
                <w:tab w:val="clear" w:pos="720"/>
                <w:tab w:val="num" w:pos="527"/>
              </w:tabs>
              <w:ind w:left="90" w:hanging="357"/>
              <w:rPr>
                <w:bCs/>
                <w:sz w:val="22"/>
                <w:szCs w:val="22"/>
              </w:rPr>
            </w:pPr>
            <w:proofErr w:type="spellStart"/>
            <w:r w:rsidRPr="004E2F49">
              <w:rPr>
                <w:bCs/>
                <w:sz w:val="22"/>
                <w:szCs w:val="22"/>
              </w:rPr>
              <w:t>Cititor</w:t>
            </w:r>
            <w:proofErr w:type="spellEnd"/>
            <w:r w:rsidRPr="004E2F49">
              <w:rPr>
                <w:bCs/>
                <w:sz w:val="22"/>
                <w:szCs w:val="22"/>
              </w:rPr>
              <w:t xml:space="preserve"> de </w:t>
            </w:r>
            <w:proofErr w:type="spellStart"/>
            <w:r w:rsidRPr="004E2F49">
              <w:rPr>
                <w:bCs/>
                <w:sz w:val="22"/>
                <w:szCs w:val="22"/>
              </w:rPr>
              <w:t>carduri</w:t>
            </w:r>
            <w:proofErr w:type="spellEnd"/>
            <w:r w:rsidRPr="004E2F49">
              <w:rPr>
                <w:bCs/>
                <w:sz w:val="22"/>
                <w:szCs w:val="22"/>
              </w:rPr>
              <w:t xml:space="preserve"> 2 in 1 (</w:t>
            </w:r>
            <w:proofErr w:type="spellStart"/>
            <w:proofErr w:type="gramStart"/>
            <w:r w:rsidRPr="004E2F49">
              <w:rPr>
                <w:bCs/>
                <w:sz w:val="22"/>
                <w:szCs w:val="22"/>
              </w:rPr>
              <w:t>SD,MicroSD</w:t>
            </w:r>
            <w:proofErr w:type="spellEnd"/>
            <w:proofErr w:type="gramEnd"/>
            <w:r w:rsidRPr="004E2F49">
              <w:rPr>
                <w:bCs/>
                <w:sz w:val="22"/>
                <w:szCs w:val="22"/>
              </w:rPr>
              <w:t xml:space="preserve">) cu </w:t>
            </w:r>
            <w:proofErr w:type="spellStart"/>
            <w:r w:rsidRPr="004E2F49">
              <w:rPr>
                <w:bCs/>
                <w:sz w:val="22"/>
                <w:szCs w:val="22"/>
              </w:rPr>
              <w:t>viteză</w:t>
            </w:r>
            <w:proofErr w:type="spellEnd"/>
            <w:r w:rsidRPr="004E2F49">
              <w:rPr>
                <w:bCs/>
                <w:sz w:val="22"/>
                <w:szCs w:val="22"/>
              </w:rPr>
              <w:t xml:space="preserve"> de transfer date de max 5 Gb/s. </w:t>
            </w:r>
          </w:p>
          <w:p w14:paraId="79EBC833" w14:textId="77777777" w:rsidR="004E2F49" w:rsidRPr="004E2F49" w:rsidRDefault="004E2F49" w:rsidP="004E2F49">
            <w:pPr>
              <w:pStyle w:val="ListParagraph"/>
              <w:numPr>
                <w:ilvl w:val="0"/>
                <w:numId w:val="40"/>
              </w:numPr>
              <w:tabs>
                <w:tab w:val="clear" w:pos="720"/>
                <w:tab w:val="num" w:pos="527"/>
              </w:tabs>
              <w:ind w:left="90" w:hanging="357"/>
              <w:rPr>
                <w:bCs/>
                <w:sz w:val="22"/>
                <w:szCs w:val="22"/>
              </w:rPr>
            </w:pPr>
            <w:proofErr w:type="spellStart"/>
            <w:r w:rsidRPr="004E2F49">
              <w:rPr>
                <w:bCs/>
                <w:sz w:val="22"/>
                <w:szCs w:val="22"/>
              </w:rPr>
              <w:t>Documentație</w:t>
            </w:r>
            <w:proofErr w:type="spellEnd"/>
            <w:r w:rsidRPr="004E2F49">
              <w:rPr>
                <w:bCs/>
                <w:sz w:val="22"/>
                <w:szCs w:val="22"/>
              </w:rPr>
              <w:t xml:space="preserve"> </w:t>
            </w:r>
            <w:proofErr w:type="spellStart"/>
            <w:r w:rsidRPr="004E2F49">
              <w:rPr>
                <w:bCs/>
                <w:sz w:val="22"/>
                <w:szCs w:val="22"/>
              </w:rPr>
              <w:t>tehnică</w:t>
            </w:r>
            <w:proofErr w:type="spellEnd"/>
          </w:p>
          <w:p w14:paraId="656C5066" w14:textId="77777777" w:rsidR="004E2F49" w:rsidRPr="004E2F49" w:rsidRDefault="004E2F49" w:rsidP="004E2F49">
            <w:pPr>
              <w:pStyle w:val="ListParagraph"/>
              <w:ind w:left="229"/>
              <w:rPr>
                <w:bCs/>
                <w:sz w:val="22"/>
                <w:szCs w:val="22"/>
              </w:rPr>
            </w:pPr>
          </w:p>
          <w:p w14:paraId="07554D46" w14:textId="77777777" w:rsidR="004E2F49" w:rsidRPr="004E2F49" w:rsidRDefault="004E2F49" w:rsidP="004E2F49">
            <w:pPr>
              <w:ind w:left="229"/>
              <w:rPr>
                <w:rFonts w:ascii="Times New Roman" w:hAnsi="Times New Roman"/>
                <w:b/>
                <w:sz w:val="22"/>
                <w:szCs w:val="22"/>
                <w:u w:val="single"/>
              </w:rPr>
            </w:pPr>
            <w:proofErr w:type="spellStart"/>
            <w:r w:rsidRPr="004E2F49">
              <w:rPr>
                <w:rFonts w:ascii="Times New Roman" w:hAnsi="Times New Roman"/>
                <w:b/>
                <w:sz w:val="22"/>
                <w:szCs w:val="22"/>
                <w:u w:val="single"/>
              </w:rPr>
              <w:t>Caracteristici</w:t>
            </w:r>
            <w:proofErr w:type="spellEnd"/>
            <w:r w:rsidRPr="004E2F49">
              <w:rPr>
                <w:rFonts w:ascii="Times New Roman" w:hAnsi="Times New Roman"/>
                <w:b/>
                <w:sz w:val="22"/>
                <w:szCs w:val="22"/>
                <w:u w:val="single"/>
              </w:rPr>
              <w:t xml:space="preserve"> </w:t>
            </w:r>
            <w:proofErr w:type="spellStart"/>
            <w:r w:rsidRPr="004E2F49">
              <w:rPr>
                <w:rFonts w:ascii="Times New Roman" w:hAnsi="Times New Roman"/>
                <w:b/>
                <w:sz w:val="22"/>
                <w:szCs w:val="22"/>
                <w:u w:val="single"/>
              </w:rPr>
              <w:t>tehnice</w:t>
            </w:r>
            <w:proofErr w:type="spellEnd"/>
          </w:p>
          <w:p w14:paraId="6E821F57" w14:textId="77777777" w:rsidR="004E2F49" w:rsidRPr="004E2F49" w:rsidRDefault="004E2F49" w:rsidP="004E2F49">
            <w:pPr>
              <w:pStyle w:val="ListParagraph"/>
              <w:widowControl w:val="0"/>
              <w:numPr>
                <w:ilvl w:val="0"/>
                <w:numId w:val="42"/>
              </w:numPr>
              <w:adjustRightInd w:val="0"/>
              <w:ind w:left="229" w:hanging="254"/>
              <w:jc w:val="both"/>
              <w:textAlignment w:val="baseline"/>
              <w:rPr>
                <w:bCs/>
                <w:sz w:val="22"/>
                <w:szCs w:val="22"/>
              </w:rPr>
            </w:pPr>
            <w:r w:rsidRPr="004E2F49">
              <w:rPr>
                <w:bCs/>
                <w:sz w:val="22"/>
                <w:szCs w:val="22"/>
              </w:rPr>
              <w:t xml:space="preserve">Timp de </w:t>
            </w:r>
            <w:proofErr w:type="spellStart"/>
            <w:r w:rsidRPr="004E2F49">
              <w:rPr>
                <w:bCs/>
                <w:sz w:val="22"/>
                <w:szCs w:val="22"/>
              </w:rPr>
              <w:t>zbor</w:t>
            </w:r>
            <w:proofErr w:type="spellEnd"/>
            <w:r w:rsidRPr="004E2F49">
              <w:rPr>
                <w:bCs/>
                <w:sz w:val="22"/>
                <w:szCs w:val="22"/>
              </w:rPr>
              <w:tab/>
              <w:t>: minim 20 min</w:t>
            </w:r>
          </w:p>
          <w:p w14:paraId="10F92D31" w14:textId="77777777" w:rsidR="004E2F49" w:rsidRPr="004E2F49" w:rsidRDefault="004E2F49" w:rsidP="004E2F49">
            <w:pPr>
              <w:pStyle w:val="ListParagraph"/>
              <w:widowControl w:val="0"/>
              <w:numPr>
                <w:ilvl w:val="0"/>
                <w:numId w:val="42"/>
              </w:numPr>
              <w:adjustRightInd w:val="0"/>
              <w:ind w:left="229" w:hanging="254"/>
              <w:jc w:val="both"/>
              <w:textAlignment w:val="baseline"/>
              <w:rPr>
                <w:bCs/>
                <w:sz w:val="22"/>
                <w:szCs w:val="22"/>
              </w:rPr>
            </w:pPr>
            <w:proofErr w:type="spellStart"/>
            <w:r w:rsidRPr="004E2F49">
              <w:rPr>
                <w:bCs/>
                <w:sz w:val="22"/>
                <w:szCs w:val="22"/>
              </w:rPr>
              <w:t>Distanta</w:t>
            </w:r>
            <w:proofErr w:type="spellEnd"/>
            <w:r w:rsidRPr="004E2F49">
              <w:rPr>
                <w:bCs/>
                <w:sz w:val="22"/>
                <w:szCs w:val="22"/>
              </w:rPr>
              <w:t xml:space="preserve"> de </w:t>
            </w:r>
            <w:proofErr w:type="spellStart"/>
            <w:r w:rsidRPr="004E2F49">
              <w:rPr>
                <w:bCs/>
                <w:sz w:val="22"/>
                <w:szCs w:val="22"/>
              </w:rPr>
              <w:t>operare</w:t>
            </w:r>
            <w:proofErr w:type="spellEnd"/>
            <w:r w:rsidRPr="004E2F49">
              <w:rPr>
                <w:bCs/>
                <w:sz w:val="22"/>
                <w:szCs w:val="22"/>
              </w:rPr>
              <w:t xml:space="preserve">: </w:t>
            </w:r>
            <w:proofErr w:type="spellStart"/>
            <w:r w:rsidRPr="004E2F49">
              <w:rPr>
                <w:bCs/>
                <w:sz w:val="22"/>
                <w:szCs w:val="22"/>
              </w:rPr>
              <w:t>minimă</w:t>
            </w:r>
            <w:proofErr w:type="spellEnd"/>
            <w:r w:rsidRPr="004E2F49">
              <w:rPr>
                <w:bCs/>
                <w:sz w:val="22"/>
                <w:szCs w:val="22"/>
              </w:rPr>
              <w:tab/>
              <w:t>4000m</w:t>
            </w:r>
          </w:p>
          <w:p w14:paraId="42476986" w14:textId="77777777" w:rsidR="004E2F49" w:rsidRPr="004E2F49" w:rsidRDefault="004E2F49" w:rsidP="004E2F49">
            <w:pPr>
              <w:pStyle w:val="ListParagraph"/>
              <w:widowControl w:val="0"/>
              <w:numPr>
                <w:ilvl w:val="0"/>
                <w:numId w:val="42"/>
              </w:numPr>
              <w:adjustRightInd w:val="0"/>
              <w:ind w:left="229" w:hanging="254"/>
              <w:jc w:val="both"/>
              <w:textAlignment w:val="baseline"/>
              <w:rPr>
                <w:bCs/>
                <w:sz w:val="22"/>
                <w:szCs w:val="22"/>
              </w:rPr>
            </w:pPr>
            <w:proofErr w:type="spellStart"/>
            <w:r w:rsidRPr="004E2F49">
              <w:rPr>
                <w:bCs/>
                <w:sz w:val="22"/>
                <w:szCs w:val="22"/>
              </w:rPr>
              <w:t>Senzori</w:t>
            </w:r>
            <w:proofErr w:type="spellEnd"/>
            <w:r w:rsidRPr="004E2F49">
              <w:rPr>
                <w:bCs/>
                <w:sz w:val="22"/>
                <w:szCs w:val="22"/>
              </w:rPr>
              <w:t xml:space="preserve"> de </w:t>
            </w:r>
            <w:proofErr w:type="spellStart"/>
            <w:r w:rsidRPr="004E2F49">
              <w:rPr>
                <w:bCs/>
                <w:sz w:val="22"/>
                <w:szCs w:val="22"/>
              </w:rPr>
              <w:t>obstacole</w:t>
            </w:r>
            <w:proofErr w:type="spellEnd"/>
            <w:r w:rsidRPr="004E2F49">
              <w:rPr>
                <w:bCs/>
                <w:sz w:val="22"/>
                <w:szCs w:val="22"/>
              </w:rPr>
              <w:t>:</w:t>
            </w:r>
            <w:r w:rsidRPr="004E2F49">
              <w:rPr>
                <w:bCs/>
                <w:sz w:val="22"/>
                <w:szCs w:val="22"/>
              </w:rPr>
              <w:tab/>
              <w:t>Omnidirectional</w:t>
            </w:r>
          </w:p>
          <w:p w14:paraId="48A80069" w14:textId="77777777" w:rsidR="004E2F49" w:rsidRPr="004E2F49" w:rsidRDefault="004E2F49" w:rsidP="004E2F49">
            <w:pPr>
              <w:pStyle w:val="ListParagraph"/>
              <w:widowControl w:val="0"/>
              <w:numPr>
                <w:ilvl w:val="0"/>
                <w:numId w:val="42"/>
              </w:numPr>
              <w:adjustRightInd w:val="0"/>
              <w:ind w:left="229" w:hanging="254"/>
              <w:jc w:val="both"/>
              <w:textAlignment w:val="baseline"/>
              <w:rPr>
                <w:bCs/>
                <w:sz w:val="22"/>
                <w:szCs w:val="22"/>
              </w:rPr>
            </w:pPr>
            <w:proofErr w:type="spellStart"/>
            <w:r w:rsidRPr="004E2F49">
              <w:rPr>
                <w:bCs/>
                <w:sz w:val="22"/>
                <w:szCs w:val="22"/>
              </w:rPr>
              <w:t>Dimensiune</w:t>
            </w:r>
            <w:proofErr w:type="spellEnd"/>
            <w:r w:rsidRPr="004E2F49">
              <w:rPr>
                <w:bCs/>
                <w:sz w:val="22"/>
                <w:szCs w:val="22"/>
              </w:rPr>
              <w:t xml:space="preserve"> </w:t>
            </w:r>
            <w:proofErr w:type="spellStart"/>
            <w:r w:rsidRPr="004E2F49">
              <w:rPr>
                <w:bCs/>
                <w:sz w:val="22"/>
                <w:szCs w:val="22"/>
              </w:rPr>
              <w:t>senzor</w:t>
            </w:r>
            <w:proofErr w:type="spellEnd"/>
            <w:r w:rsidRPr="004E2F49">
              <w:rPr>
                <w:bCs/>
                <w:sz w:val="22"/>
                <w:szCs w:val="22"/>
              </w:rPr>
              <w:tab/>
              <w:t>CMOS 1"</w:t>
            </w:r>
          </w:p>
          <w:p w14:paraId="7024A7F7" w14:textId="77777777" w:rsidR="004E2F49" w:rsidRPr="004E2F49" w:rsidRDefault="004E2F49" w:rsidP="004E2F49">
            <w:pPr>
              <w:pStyle w:val="ListParagraph"/>
              <w:widowControl w:val="0"/>
              <w:numPr>
                <w:ilvl w:val="0"/>
                <w:numId w:val="42"/>
              </w:numPr>
              <w:adjustRightInd w:val="0"/>
              <w:ind w:left="229" w:hanging="254"/>
              <w:jc w:val="both"/>
              <w:textAlignment w:val="baseline"/>
              <w:rPr>
                <w:bCs/>
                <w:sz w:val="22"/>
                <w:szCs w:val="22"/>
              </w:rPr>
            </w:pPr>
            <w:proofErr w:type="spellStart"/>
            <w:r w:rsidRPr="004E2F49">
              <w:rPr>
                <w:bCs/>
                <w:sz w:val="22"/>
                <w:szCs w:val="22"/>
              </w:rPr>
              <w:t>Greutate</w:t>
            </w:r>
            <w:proofErr w:type="spellEnd"/>
            <w:r w:rsidRPr="004E2F49">
              <w:rPr>
                <w:bCs/>
                <w:sz w:val="22"/>
                <w:szCs w:val="22"/>
              </w:rPr>
              <w:t xml:space="preserve"> la </w:t>
            </w:r>
            <w:proofErr w:type="spellStart"/>
            <w:r w:rsidRPr="004E2F49">
              <w:rPr>
                <w:bCs/>
                <w:sz w:val="22"/>
                <w:szCs w:val="22"/>
              </w:rPr>
              <w:t>decolare</w:t>
            </w:r>
            <w:proofErr w:type="spellEnd"/>
            <w:r w:rsidRPr="004E2F49">
              <w:rPr>
                <w:bCs/>
                <w:sz w:val="22"/>
                <w:szCs w:val="22"/>
              </w:rPr>
              <w:t>:</w:t>
            </w:r>
            <w:r w:rsidRPr="004E2F49">
              <w:rPr>
                <w:bCs/>
                <w:sz w:val="22"/>
                <w:szCs w:val="22"/>
              </w:rPr>
              <w:tab/>
              <w:t>maxim 250 g</w:t>
            </w:r>
          </w:p>
          <w:p w14:paraId="494C972E" w14:textId="77777777" w:rsidR="004E2F49" w:rsidRPr="004E2F49" w:rsidRDefault="004E2F49" w:rsidP="004E2F49">
            <w:pPr>
              <w:widowControl w:val="0"/>
              <w:ind w:left="229" w:firstLine="4"/>
              <w:jc w:val="both"/>
              <w:rPr>
                <w:rFonts w:ascii="Times New Roman" w:hAnsi="Times New Roman"/>
                <w:b/>
                <w:sz w:val="22"/>
                <w:szCs w:val="22"/>
                <w:u w:val="single"/>
              </w:rPr>
            </w:pPr>
            <w:r w:rsidRPr="004E2F49">
              <w:rPr>
                <w:rFonts w:ascii="Times New Roman" w:hAnsi="Times New Roman"/>
                <w:b/>
                <w:sz w:val="22"/>
                <w:szCs w:val="22"/>
              </w:rPr>
              <w:t xml:space="preserve"> </w:t>
            </w:r>
            <w:proofErr w:type="spellStart"/>
            <w:r w:rsidRPr="004E2F49">
              <w:rPr>
                <w:rFonts w:ascii="Times New Roman" w:hAnsi="Times New Roman"/>
                <w:b/>
                <w:sz w:val="22"/>
                <w:szCs w:val="22"/>
                <w:u w:val="single"/>
              </w:rPr>
              <w:t>Greutate</w:t>
            </w:r>
            <w:proofErr w:type="spellEnd"/>
            <w:r w:rsidRPr="004E2F49">
              <w:rPr>
                <w:rFonts w:ascii="Times New Roman" w:hAnsi="Times New Roman"/>
                <w:b/>
                <w:sz w:val="22"/>
                <w:szCs w:val="22"/>
                <w:u w:val="single"/>
              </w:rPr>
              <w:t xml:space="preserve"> </w:t>
            </w:r>
            <w:proofErr w:type="spellStart"/>
            <w:r w:rsidRPr="004E2F49">
              <w:rPr>
                <w:rFonts w:ascii="Times New Roman" w:hAnsi="Times New Roman"/>
                <w:b/>
                <w:sz w:val="22"/>
                <w:szCs w:val="22"/>
                <w:u w:val="single"/>
              </w:rPr>
              <w:t>dronă</w:t>
            </w:r>
            <w:proofErr w:type="spellEnd"/>
            <w:r w:rsidRPr="004E2F49">
              <w:rPr>
                <w:rFonts w:ascii="Times New Roman" w:hAnsi="Times New Roman"/>
                <w:b/>
                <w:sz w:val="22"/>
                <w:szCs w:val="22"/>
                <w:u w:val="single"/>
              </w:rPr>
              <w:t xml:space="preserve"> cu </w:t>
            </w:r>
            <w:proofErr w:type="spellStart"/>
            <w:r w:rsidRPr="004E2F49">
              <w:rPr>
                <w:rFonts w:ascii="Times New Roman" w:hAnsi="Times New Roman"/>
                <w:b/>
                <w:sz w:val="22"/>
                <w:szCs w:val="22"/>
                <w:u w:val="single"/>
              </w:rPr>
              <w:t>acumulator</w:t>
            </w:r>
            <w:proofErr w:type="spellEnd"/>
            <w:r w:rsidRPr="004E2F49">
              <w:rPr>
                <w:rFonts w:ascii="Times New Roman" w:hAnsi="Times New Roman"/>
                <w:b/>
                <w:sz w:val="22"/>
                <w:szCs w:val="22"/>
                <w:u w:val="single"/>
              </w:rPr>
              <w:t>: maxim 250 g</w:t>
            </w:r>
          </w:p>
          <w:p w14:paraId="1A50A1A5" w14:textId="77777777" w:rsidR="004E2F49" w:rsidRPr="004E2F49" w:rsidRDefault="004E2F49" w:rsidP="004E2F49">
            <w:pPr>
              <w:pStyle w:val="ListParagraph"/>
              <w:widowControl w:val="0"/>
              <w:numPr>
                <w:ilvl w:val="0"/>
                <w:numId w:val="42"/>
              </w:numPr>
              <w:adjustRightInd w:val="0"/>
              <w:ind w:left="229" w:hanging="254"/>
              <w:jc w:val="both"/>
              <w:textAlignment w:val="baseline"/>
              <w:rPr>
                <w:bCs/>
                <w:sz w:val="22"/>
                <w:szCs w:val="22"/>
              </w:rPr>
            </w:pPr>
            <w:proofErr w:type="spellStart"/>
            <w:r w:rsidRPr="004E2F49">
              <w:rPr>
                <w:bCs/>
                <w:sz w:val="22"/>
                <w:szCs w:val="22"/>
              </w:rPr>
              <w:t>Dimensiuni</w:t>
            </w:r>
            <w:proofErr w:type="spellEnd"/>
            <w:r w:rsidRPr="004E2F49">
              <w:rPr>
                <w:bCs/>
                <w:sz w:val="22"/>
                <w:szCs w:val="22"/>
              </w:rPr>
              <w:tab/>
            </w:r>
            <w:proofErr w:type="spellStart"/>
            <w:r w:rsidRPr="004E2F49">
              <w:rPr>
                <w:bCs/>
                <w:sz w:val="22"/>
                <w:szCs w:val="22"/>
              </w:rPr>
              <w:t>Pliaza</w:t>
            </w:r>
            <w:proofErr w:type="spellEnd"/>
            <w:r w:rsidRPr="004E2F49">
              <w:rPr>
                <w:bCs/>
                <w:sz w:val="22"/>
                <w:szCs w:val="22"/>
              </w:rPr>
              <w:t xml:space="preserve"> (</w:t>
            </w:r>
            <w:proofErr w:type="spellStart"/>
            <w:r w:rsidRPr="004E2F49">
              <w:rPr>
                <w:bCs/>
                <w:sz w:val="22"/>
                <w:szCs w:val="22"/>
              </w:rPr>
              <w:t>fara</w:t>
            </w:r>
            <w:proofErr w:type="spellEnd"/>
            <w:r w:rsidRPr="004E2F49">
              <w:rPr>
                <w:bCs/>
                <w:sz w:val="22"/>
                <w:szCs w:val="22"/>
              </w:rPr>
              <w:t xml:space="preserve"> </w:t>
            </w:r>
            <w:proofErr w:type="spellStart"/>
            <w:r w:rsidRPr="004E2F49">
              <w:rPr>
                <w:bCs/>
                <w:sz w:val="22"/>
                <w:szCs w:val="22"/>
              </w:rPr>
              <w:t>elice</w:t>
            </w:r>
            <w:proofErr w:type="spellEnd"/>
            <w:r w:rsidRPr="004E2F49">
              <w:rPr>
                <w:bCs/>
                <w:sz w:val="22"/>
                <w:szCs w:val="22"/>
              </w:rPr>
              <w:t>):150-</w:t>
            </w:r>
            <w:proofErr w:type="gramStart"/>
            <w:r w:rsidRPr="004E2F49">
              <w:rPr>
                <w:bCs/>
                <w:sz w:val="22"/>
                <w:szCs w:val="22"/>
              </w:rPr>
              <w:t>160×90</w:t>
            </w:r>
            <w:proofErr w:type="gramEnd"/>
            <w:r w:rsidRPr="004E2F49">
              <w:rPr>
                <w:bCs/>
                <w:sz w:val="22"/>
                <w:szCs w:val="22"/>
              </w:rPr>
              <w:t xml:space="preserve">-95×65-70 mm, </w:t>
            </w:r>
            <w:proofErr w:type="spellStart"/>
            <w:r w:rsidRPr="004E2F49">
              <w:rPr>
                <w:bCs/>
                <w:sz w:val="22"/>
                <w:szCs w:val="22"/>
              </w:rPr>
              <w:t>Desfacuta</w:t>
            </w:r>
            <w:proofErr w:type="spellEnd"/>
            <w:r w:rsidRPr="004E2F49">
              <w:rPr>
                <w:bCs/>
                <w:sz w:val="22"/>
                <w:szCs w:val="22"/>
              </w:rPr>
              <w:t xml:space="preserve"> (cu </w:t>
            </w:r>
            <w:proofErr w:type="spellStart"/>
            <w:r w:rsidRPr="004E2F49">
              <w:rPr>
                <w:bCs/>
                <w:sz w:val="22"/>
                <w:szCs w:val="22"/>
              </w:rPr>
              <w:t>elice</w:t>
            </w:r>
            <w:proofErr w:type="spellEnd"/>
            <w:r w:rsidRPr="004E2F49">
              <w:rPr>
                <w:bCs/>
                <w:sz w:val="22"/>
                <w:szCs w:val="22"/>
              </w:rPr>
              <w:t>):250-260×180-</w:t>
            </w:r>
            <w:proofErr w:type="gramStart"/>
            <w:r w:rsidRPr="004E2F49">
              <w:rPr>
                <w:bCs/>
                <w:sz w:val="22"/>
                <w:szCs w:val="22"/>
              </w:rPr>
              <w:t>183×90</w:t>
            </w:r>
            <w:proofErr w:type="gramEnd"/>
            <w:r w:rsidRPr="004E2F49">
              <w:rPr>
                <w:bCs/>
                <w:sz w:val="22"/>
                <w:szCs w:val="22"/>
              </w:rPr>
              <w:t>-92 mm</w:t>
            </w:r>
          </w:p>
          <w:p w14:paraId="2255F9EE" w14:textId="77777777" w:rsidR="004E2F49" w:rsidRPr="004E2F49" w:rsidRDefault="004E2F49" w:rsidP="004E2F49">
            <w:pPr>
              <w:pStyle w:val="ListParagraph"/>
              <w:widowControl w:val="0"/>
              <w:numPr>
                <w:ilvl w:val="0"/>
                <w:numId w:val="42"/>
              </w:numPr>
              <w:adjustRightInd w:val="0"/>
              <w:ind w:left="229" w:hanging="254"/>
              <w:jc w:val="both"/>
              <w:textAlignment w:val="baseline"/>
              <w:rPr>
                <w:bCs/>
                <w:sz w:val="22"/>
                <w:szCs w:val="22"/>
              </w:rPr>
            </w:pPr>
            <w:proofErr w:type="spellStart"/>
            <w:r w:rsidRPr="004E2F49">
              <w:rPr>
                <w:bCs/>
                <w:sz w:val="22"/>
                <w:szCs w:val="22"/>
              </w:rPr>
              <w:t>Viteza</w:t>
            </w:r>
            <w:proofErr w:type="spellEnd"/>
            <w:r w:rsidRPr="004E2F49">
              <w:rPr>
                <w:bCs/>
                <w:sz w:val="22"/>
                <w:szCs w:val="22"/>
              </w:rPr>
              <w:t xml:space="preserve"> de </w:t>
            </w:r>
            <w:proofErr w:type="spellStart"/>
            <w:r w:rsidRPr="004E2F49">
              <w:rPr>
                <w:bCs/>
                <w:sz w:val="22"/>
                <w:szCs w:val="22"/>
              </w:rPr>
              <w:t>urcare</w:t>
            </w:r>
            <w:proofErr w:type="spellEnd"/>
            <w:r w:rsidRPr="004E2F49">
              <w:rPr>
                <w:bCs/>
                <w:sz w:val="22"/>
                <w:szCs w:val="22"/>
              </w:rPr>
              <w:t>: minim 8 m/s (S), 4 m/s (N), 4 m/s (C)</w:t>
            </w:r>
          </w:p>
          <w:p w14:paraId="5761E1C5" w14:textId="77777777" w:rsidR="004E2F49" w:rsidRPr="004E2F49" w:rsidRDefault="004E2F49" w:rsidP="004E2F49">
            <w:pPr>
              <w:pStyle w:val="ListParagraph"/>
              <w:widowControl w:val="0"/>
              <w:numPr>
                <w:ilvl w:val="0"/>
                <w:numId w:val="42"/>
              </w:numPr>
              <w:adjustRightInd w:val="0"/>
              <w:ind w:left="229" w:hanging="254"/>
              <w:jc w:val="both"/>
              <w:textAlignment w:val="baseline"/>
              <w:rPr>
                <w:bCs/>
                <w:sz w:val="22"/>
                <w:szCs w:val="22"/>
              </w:rPr>
            </w:pPr>
            <w:proofErr w:type="spellStart"/>
            <w:r w:rsidRPr="004E2F49">
              <w:rPr>
                <w:bCs/>
                <w:sz w:val="22"/>
                <w:szCs w:val="22"/>
              </w:rPr>
              <w:t>Viteza</w:t>
            </w:r>
            <w:proofErr w:type="spellEnd"/>
            <w:r w:rsidRPr="004E2F49">
              <w:rPr>
                <w:bCs/>
                <w:sz w:val="22"/>
                <w:szCs w:val="22"/>
              </w:rPr>
              <w:t xml:space="preserve"> de </w:t>
            </w:r>
            <w:proofErr w:type="spellStart"/>
            <w:r w:rsidRPr="004E2F49">
              <w:rPr>
                <w:bCs/>
                <w:sz w:val="22"/>
                <w:szCs w:val="22"/>
              </w:rPr>
              <w:t>coborare</w:t>
            </w:r>
            <w:proofErr w:type="spellEnd"/>
            <w:r w:rsidRPr="004E2F49">
              <w:rPr>
                <w:bCs/>
                <w:sz w:val="22"/>
                <w:szCs w:val="22"/>
              </w:rPr>
              <w:t>: minim 5 m/s (S + Battery), 4 m/s (N/C)</w:t>
            </w:r>
          </w:p>
          <w:p w14:paraId="611F3940" w14:textId="77777777" w:rsidR="004E2F49" w:rsidRPr="004E2F49" w:rsidRDefault="004E2F49" w:rsidP="004E2F49">
            <w:pPr>
              <w:pStyle w:val="ListParagraph"/>
              <w:widowControl w:val="0"/>
              <w:numPr>
                <w:ilvl w:val="0"/>
                <w:numId w:val="42"/>
              </w:numPr>
              <w:adjustRightInd w:val="0"/>
              <w:ind w:left="229" w:hanging="254"/>
              <w:jc w:val="both"/>
              <w:textAlignment w:val="baseline"/>
              <w:rPr>
                <w:bCs/>
                <w:sz w:val="22"/>
                <w:szCs w:val="22"/>
              </w:rPr>
            </w:pPr>
            <w:proofErr w:type="spellStart"/>
            <w:r w:rsidRPr="004E2F49">
              <w:rPr>
                <w:bCs/>
                <w:sz w:val="22"/>
                <w:szCs w:val="22"/>
              </w:rPr>
              <w:t>Viteza</w:t>
            </w:r>
            <w:proofErr w:type="spellEnd"/>
            <w:r w:rsidRPr="004E2F49">
              <w:rPr>
                <w:bCs/>
                <w:sz w:val="22"/>
                <w:szCs w:val="22"/>
              </w:rPr>
              <w:t xml:space="preserve"> </w:t>
            </w:r>
            <w:proofErr w:type="spellStart"/>
            <w:r w:rsidRPr="004E2F49">
              <w:rPr>
                <w:bCs/>
                <w:sz w:val="22"/>
                <w:szCs w:val="22"/>
              </w:rPr>
              <w:t>orizontala</w:t>
            </w:r>
            <w:proofErr w:type="spellEnd"/>
            <w:r w:rsidRPr="004E2F49">
              <w:rPr>
                <w:bCs/>
                <w:sz w:val="22"/>
                <w:szCs w:val="22"/>
              </w:rPr>
              <w:t>: minim 15 m/s (S + Battery), 13 m/s (</w:t>
            </w:r>
            <w:proofErr w:type="spellStart"/>
            <w:r w:rsidRPr="004E2F49">
              <w:rPr>
                <w:bCs/>
                <w:sz w:val="22"/>
                <w:szCs w:val="22"/>
              </w:rPr>
              <w:t>urmarire</w:t>
            </w:r>
            <w:proofErr w:type="spellEnd"/>
            <w:r w:rsidRPr="004E2F49">
              <w:rPr>
                <w:bCs/>
                <w:sz w:val="22"/>
                <w:szCs w:val="22"/>
              </w:rPr>
              <w:t>)</w:t>
            </w:r>
          </w:p>
          <w:p w14:paraId="05E441AB" w14:textId="77777777" w:rsidR="004E2F49" w:rsidRPr="004E2F49" w:rsidRDefault="004E2F49" w:rsidP="004E2F49">
            <w:pPr>
              <w:pStyle w:val="ListParagraph"/>
              <w:widowControl w:val="0"/>
              <w:numPr>
                <w:ilvl w:val="0"/>
                <w:numId w:val="42"/>
              </w:numPr>
              <w:adjustRightInd w:val="0"/>
              <w:ind w:left="229" w:hanging="254"/>
              <w:jc w:val="both"/>
              <w:textAlignment w:val="baseline"/>
              <w:rPr>
                <w:bCs/>
                <w:sz w:val="22"/>
                <w:szCs w:val="22"/>
              </w:rPr>
            </w:pPr>
            <w:proofErr w:type="spellStart"/>
            <w:r w:rsidRPr="004E2F49">
              <w:rPr>
                <w:bCs/>
                <w:sz w:val="22"/>
                <w:szCs w:val="22"/>
              </w:rPr>
              <w:t>Altitudine</w:t>
            </w:r>
            <w:proofErr w:type="spellEnd"/>
            <w:r w:rsidRPr="004E2F49">
              <w:rPr>
                <w:bCs/>
                <w:sz w:val="22"/>
                <w:szCs w:val="22"/>
              </w:rPr>
              <w:t>: max 6000 m</w:t>
            </w:r>
          </w:p>
          <w:p w14:paraId="20B7E270" w14:textId="77777777" w:rsidR="004E2F49" w:rsidRPr="004E2F49" w:rsidRDefault="004E2F49" w:rsidP="004E2F49">
            <w:pPr>
              <w:pStyle w:val="ListParagraph"/>
              <w:widowControl w:val="0"/>
              <w:numPr>
                <w:ilvl w:val="0"/>
                <w:numId w:val="42"/>
              </w:numPr>
              <w:adjustRightInd w:val="0"/>
              <w:ind w:left="229" w:hanging="254"/>
              <w:jc w:val="both"/>
              <w:textAlignment w:val="baseline"/>
              <w:rPr>
                <w:bCs/>
                <w:sz w:val="22"/>
                <w:szCs w:val="22"/>
              </w:rPr>
            </w:pPr>
            <w:proofErr w:type="spellStart"/>
            <w:r w:rsidRPr="004E2F49">
              <w:rPr>
                <w:bCs/>
                <w:sz w:val="22"/>
                <w:szCs w:val="22"/>
              </w:rPr>
              <w:t>Distanta</w:t>
            </w:r>
            <w:proofErr w:type="spellEnd"/>
            <w:r w:rsidRPr="004E2F49">
              <w:rPr>
                <w:bCs/>
                <w:sz w:val="22"/>
                <w:szCs w:val="22"/>
              </w:rPr>
              <w:t xml:space="preserve"> de </w:t>
            </w:r>
            <w:proofErr w:type="spellStart"/>
            <w:r w:rsidRPr="004E2F49">
              <w:rPr>
                <w:bCs/>
                <w:sz w:val="22"/>
                <w:szCs w:val="22"/>
              </w:rPr>
              <w:t>zbor</w:t>
            </w:r>
            <w:proofErr w:type="spellEnd"/>
            <w:r w:rsidRPr="004E2F49">
              <w:rPr>
                <w:bCs/>
                <w:sz w:val="22"/>
                <w:szCs w:val="22"/>
              </w:rPr>
              <w:t>:</w:t>
            </w:r>
            <w:r w:rsidRPr="004E2F49">
              <w:rPr>
                <w:bCs/>
                <w:sz w:val="22"/>
                <w:szCs w:val="22"/>
              </w:rPr>
              <w:tab/>
              <w:t xml:space="preserve">minim 8 km, </w:t>
            </w:r>
            <w:proofErr w:type="spellStart"/>
            <w:r w:rsidRPr="004E2F49">
              <w:rPr>
                <w:bCs/>
                <w:sz w:val="22"/>
                <w:szCs w:val="22"/>
              </w:rPr>
              <w:t>fara</w:t>
            </w:r>
            <w:proofErr w:type="spellEnd"/>
            <w:r w:rsidRPr="004E2F49">
              <w:rPr>
                <w:bCs/>
                <w:sz w:val="22"/>
                <w:szCs w:val="22"/>
              </w:rPr>
              <w:t xml:space="preserve"> </w:t>
            </w:r>
            <w:proofErr w:type="spellStart"/>
            <w:r w:rsidRPr="004E2F49">
              <w:rPr>
                <w:bCs/>
                <w:sz w:val="22"/>
                <w:szCs w:val="22"/>
              </w:rPr>
              <w:t>interferente</w:t>
            </w:r>
            <w:proofErr w:type="spellEnd"/>
          </w:p>
          <w:p w14:paraId="4976A7B2" w14:textId="77777777" w:rsidR="004E2F49" w:rsidRPr="004E2F49" w:rsidRDefault="004E2F49" w:rsidP="004E2F49">
            <w:pPr>
              <w:pStyle w:val="ListParagraph"/>
              <w:widowControl w:val="0"/>
              <w:numPr>
                <w:ilvl w:val="0"/>
                <w:numId w:val="42"/>
              </w:numPr>
              <w:adjustRightInd w:val="0"/>
              <w:ind w:left="229" w:hanging="254"/>
              <w:jc w:val="both"/>
              <w:textAlignment w:val="baseline"/>
              <w:rPr>
                <w:bCs/>
                <w:sz w:val="22"/>
                <w:szCs w:val="22"/>
              </w:rPr>
            </w:pPr>
            <w:proofErr w:type="spellStart"/>
            <w:r w:rsidRPr="004E2F49">
              <w:rPr>
                <w:bCs/>
                <w:sz w:val="22"/>
                <w:szCs w:val="22"/>
              </w:rPr>
              <w:t>Rezistenta</w:t>
            </w:r>
            <w:proofErr w:type="spellEnd"/>
            <w:r w:rsidRPr="004E2F49">
              <w:rPr>
                <w:bCs/>
                <w:sz w:val="22"/>
                <w:szCs w:val="22"/>
              </w:rPr>
              <w:t xml:space="preserve"> la </w:t>
            </w:r>
            <w:proofErr w:type="spellStart"/>
            <w:r w:rsidRPr="004E2F49">
              <w:rPr>
                <w:bCs/>
                <w:sz w:val="22"/>
                <w:szCs w:val="22"/>
              </w:rPr>
              <w:t>vant</w:t>
            </w:r>
            <w:proofErr w:type="spellEnd"/>
            <w:r w:rsidRPr="004E2F49">
              <w:rPr>
                <w:bCs/>
                <w:sz w:val="22"/>
                <w:szCs w:val="22"/>
              </w:rPr>
              <w:t>:</w:t>
            </w:r>
            <w:r w:rsidRPr="004E2F49">
              <w:rPr>
                <w:bCs/>
                <w:sz w:val="22"/>
                <w:szCs w:val="22"/>
              </w:rPr>
              <w:tab/>
              <w:t>minim 10 m/s</w:t>
            </w:r>
          </w:p>
          <w:p w14:paraId="680C3CAA" w14:textId="77777777" w:rsidR="004E2F49" w:rsidRPr="004E2F49" w:rsidRDefault="004E2F49" w:rsidP="004E2F49">
            <w:pPr>
              <w:pStyle w:val="ListParagraph"/>
              <w:widowControl w:val="0"/>
              <w:numPr>
                <w:ilvl w:val="0"/>
                <w:numId w:val="42"/>
              </w:numPr>
              <w:adjustRightInd w:val="0"/>
              <w:ind w:left="229" w:hanging="254"/>
              <w:jc w:val="both"/>
              <w:textAlignment w:val="baseline"/>
              <w:rPr>
                <w:bCs/>
                <w:sz w:val="22"/>
                <w:szCs w:val="22"/>
              </w:rPr>
            </w:pPr>
            <w:proofErr w:type="spellStart"/>
            <w:r w:rsidRPr="004E2F49">
              <w:rPr>
                <w:bCs/>
                <w:sz w:val="22"/>
                <w:szCs w:val="22"/>
              </w:rPr>
              <w:t>Unghi</w:t>
            </w:r>
            <w:proofErr w:type="spellEnd"/>
            <w:r w:rsidRPr="004E2F49">
              <w:rPr>
                <w:bCs/>
                <w:sz w:val="22"/>
                <w:szCs w:val="22"/>
              </w:rPr>
              <w:t xml:space="preserve"> de </w:t>
            </w:r>
            <w:proofErr w:type="spellStart"/>
            <w:r w:rsidRPr="004E2F49">
              <w:rPr>
                <w:bCs/>
                <w:sz w:val="22"/>
                <w:szCs w:val="22"/>
              </w:rPr>
              <w:t>inclinare</w:t>
            </w:r>
            <w:proofErr w:type="spellEnd"/>
            <w:r w:rsidRPr="004E2F49">
              <w:rPr>
                <w:bCs/>
                <w:sz w:val="22"/>
                <w:szCs w:val="22"/>
              </w:rPr>
              <w:t>:</w:t>
            </w:r>
            <w:r w:rsidRPr="004E2F49">
              <w:rPr>
                <w:bCs/>
                <w:sz w:val="22"/>
                <w:szCs w:val="22"/>
              </w:rPr>
              <w:tab/>
              <w:t>minim 35°</w:t>
            </w:r>
          </w:p>
          <w:p w14:paraId="38804044" w14:textId="77777777" w:rsidR="004E2F49" w:rsidRPr="004E2F49" w:rsidRDefault="004E2F49" w:rsidP="004E2F49">
            <w:pPr>
              <w:pStyle w:val="ListParagraph"/>
              <w:widowControl w:val="0"/>
              <w:numPr>
                <w:ilvl w:val="0"/>
                <w:numId w:val="42"/>
              </w:numPr>
              <w:adjustRightInd w:val="0"/>
              <w:ind w:left="229" w:hanging="254"/>
              <w:jc w:val="both"/>
              <w:textAlignment w:val="baseline"/>
              <w:rPr>
                <w:bCs/>
                <w:sz w:val="22"/>
                <w:szCs w:val="22"/>
              </w:rPr>
            </w:pPr>
            <w:proofErr w:type="spellStart"/>
            <w:r w:rsidRPr="004E2F49">
              <w:rPr>
                <w:bCs/>
                <w:sz w:val="22"/>
                <w:szCs w:val="22"/>
              </w:rPr>
              <w:t>Temperatura</w:t>
            </w:r>
            <w:proofErr w:type="spellEnd"/>
            <w:r w:rsidRPr="004E2F49">
              <w:rPr>
                <w:bCs/>
                <w:sz w:val="22"/>
                <w:szCs w:val="22"/>
              </w:rPr>
              <w:t xml:space="preserve"> de </w:t>
            </w:r>
            <w:proofErr w:type="spellStart"/>
            <w:r w:rsidRPr="004E2F49">
              <w:rPr>
                <w:bCs/>
                <w:sz w:val="22"/>
                <w:szCs w:val="22"/>
              </w:rPr>
              <w:t>operare</w:t>
            </w:r>
            <w:proofErr w:type="spellEnd"/>
            <w:r w:rsidRPr="004E2F49">
              <w:rPr>
                <w:bCs/>
                <w:sz w:val="22"/>
                <w:szCs w:val="22"/>
              </w:rPr>
              <w:t>:</w:t>
            </w:r>
            <w:r w:rsidRPr="004E2F49">
              <w:rPr>
                <w:bCs/>
                <w:sz w:val="22"/>
                <w:szCs w:val="22"/>
              </w:rPr>
              <w:tab/>
              <w:t>-10° – 40°C</w:t>
            </w:r>
          </w:p>
          <w:p w14:paraId="2B2E49DF" w14:textId="77777777" w:rsidR="004E2F49" w:rsidRPr="004E2F49" w:rsidRDefault="004E2F49" w:rsidP="004E2F49">
            <w:pPr>
              <w:pStyle w:val="ListParagraph"/>
              <w:widowControl w:val="0"/>
              <w:numPr>
                <w:ilvl w:val="0"/>
                <w:numId w:val="42"/>
              </w:numPr>
              <w:adjustRightInd w:val="0"/>
              <w:ind w:left="229" w:hanging="254"/>
              <w:jc w:val="both"/>
              <w:textAlignment w:val="baseline"/>
              <w:rPr>
                <w:bCs/>
                <w:sz w:val="22"/>
                <w:szCs w:val="22"/>
              </w:rPr>
            </w:pPr>
            <w:proofErr w:type="spellStart"/>
            <w:r w:rsidRPr="004E2F49">
              <w:rPr>
                <w:bCs/>
                <w:sz w:val="22"/>
                <w:szCs w:val="22"/>
              </w:rPr>
              <w:t>Sistem</w:t>
            </w:r>
            <w:proofErr w:type="spellEnd"/>
            <w:r w:rsidRPr="004E2F49">
              <w:rPr>
                <w:bCs/>
                <w:sz w:val="22"/>
                <w:szCs w:val="22"/>
              </w:rPr>
              <w:t xml:space="preserve"> GNSS:</w:t>
            </w:r>
            <w:r w:rsidRPr="004E2F49">
              <w:rPr>
                <w:bCs/>
                <w:sz w:val="22"/>
                <w:szCs w:val="22"/>
              </w:rPr>
              <w:tab/>
              <w:t>GPS + Galileo + BeiDou</w:t>
            </w:r>
          </w:p>
          <w:p w14:paraId="29D4A955" w14:textId="77777777" w:rsidR="004E2F49" w:rsidRPr="004E2F49" w:rsidRDefault="004E2F49" w:rsidP="004E2F49">
            <w:pPr>
              <w:pStyle w:val="ListParagraph"/>
              <w:widowControl w:val="0"/>
              <w:numPr>
                <w:ilvl w:val="0"/>
                <w:numId w:val="42"/>
              </w:numPr>
              <w:adjustRightInd w:val="0"/>
              <w:ind w:left="229" w:hanging="254"/>
              <w:jc w:val="both"/>
              <w:textAlignment w:val="baseline"/>
              <w:rPr>
                <w:bCs/>
                <w:sz w:val="22"/>
                <w:szCs w:val="22"/>
              </w:rPr>
            </w:pPr>
            <w:proofErr w:type="spellStart"/>
            <w:r w:rsidRPr="004E2F49">
              <w:rPr>
                <w:bCs/>
                <w:sz w:val="22"/>
                <w:szCs w:val="22"/>
              </w:rPr>
              <w:t>Stocare</w:t>
            </w:r>
            <w:proofErr w:type="spellEnd"/>
            <w:r w:rsidRPr="004E2F49">
              <w:rPr>
                <w:bCs/>
                <w:sz w:val="22"/>
                <w:szCs w:val="22"/>
              </w:rPr>
              <w:t xml:space="preserve"> interna:</w:t>
            </w:r>
            <w:r w:rsidRPr="004E2F49">
              <w:rPr>
                <w:bCs/>
                <w:sz w:val="22"/>
                <w:szCs w:val="22"/>
              </w:rPr>
              <w:tab/>
              <w:t>minim 42 GB</w:t>
            </w:r>
          </w:p>
          <w:p w14:paraId="5E70F9FE" w14:textId="77777777" w:rsidR="004E2F49" w:rsidRPr="004E2F49" w:rsidRDefault="004E2F49" w:rsidP="004E2F49">
            <w:pPr>
              <w:pStyle w:val="ListParagraph"/>
              <w:widowControl w:val="0"/>
              <w:numPr>
                <w:ilvl w:val="0"/>
                <w:numId w:val="42"/>
              </w:numPr>
              <w:adjustRightInd w:val="0"/>
              <w:ind w:left="229" w:hanging="254"/>
              <w:jc w:val="both"/>
              <w:textAlignment w:val="baseline"/>
              <w:rPr>
                <w:bCs/>
                <w:sz w:val="22"/>
                <w:szCs w:val="22"/>
              </w:rPr>
            </w:pPr>
            <w:proofErr w:type="spellStart"/>
            <w:r w:rsidRPr="004E2F49">
              <w:rPr>
                <w:bCs/>
                <w:sz w:val="22"/>
                <w:szCs w:val="22"/>
              </w:rPr>
              <w:t>Clasa</w:t>
            </w:r>
            <w:proofErr w:type="spellEnd"/>
            <w:r w:rsidRPr="004E2F49">
              <w:rPr>
                <w:bCs/>
                <w:sz w:val="22"/>
                <w:szCs w:val="22"/>
              </w:rPr>
              <w:t>:</w:t>
            </w:r>
            <w:r w:rsidRPr="004E2F49">
              <w:rPr>
                <w:bCs/>
                <w:sz w:val="22"/>
                <w:szCs w:val="22"/>
              </w:rPr>
              <w:tab/>
              <w:t xml:space="preserve">C0 (UE), </w:t>
            </w:r>
          </w:p>
          <w:p w14:paraId="2F33767E" w14:textId="77777777" w:rsidR="004E2F49" w:rsidRPr="004E2F49" w:rsidRDefault="004E2F49" w:rsidP="004E2F49">
            <w:pPr>
              <w:pStyle w:val="ListParagraph"/>
              <w:widowControl w:val="0"/>
              <w:adjustRightInd w:val="0"/>
              <w:ind w:left="229" w:hanging="254"/>
              <w:jc w:val="both"/>
              <w:textAlignment w:val="baseline"/>
              <w:rPr>
                <w:b/>
                <w:sz w:val="22"/>
                <w:szCs w:val="22"/>
                <w:u w:val="single"/>
              </w:rPr>
            </w:pPr>
            <w:r w:rsidRPr="004E2F49">
              <w:rPr>
                <w:b/>
                <w:sz w:val="22"/>
                <w:szCs w:val="22"/>
                <w:u w:val="single"/>
              </w:rPr>
              <w:t>Camera</w:t>
            </w:r>
          </w:p>
          <w:p w14:paraId="645584DB" w14:textId="77777777" w:rsidR="004E2F49" w:rsidRPr="004E2F49" w:rsidRDefault="004E2F49" w:rsidP="004E2F49">
            <w:pPr>
              <w:pStyle w:val="ListParagraph"/>
              <w:widowControl w:val="0"/>
              <w:numPr>
                <w:ilvl w:val="0"/>
                <w:numId w:val="42"/>
              </w:numPr>
              <w:adjustRightInd w:val="0"/>
              <w:ind w:left="229" w:hanging="254"/>
              <w:jc w:val="both"/>
              <w:textAlignment w:val="baseline"/>
              <w:rPr>
                <w:bCs/>
                <w:sz w:val="22"/>
                <w:szCs w:val="22"/>
              </w:rPr>
            </w:pPr>
            <w:proofErr w:type="spellStart"/>
            <w:r w:rsidRPr="004E2F49">
              <w:rPr>
                <w:bCs/>
                <w:sz w:val="22"/>
                <w:szCs w:val="22"/>
              </w:rPr>
              <w:t>Senzor</w:t>
            </w:r>
            <w:proofErr w:type="spellEnd"/>
            <w:r w:rsidRPr="004E2F49">
              <w:rPr>
                <w:bCs/>
                <w:sz w:val="22"/>
                <w:szCs w:val="22"/>
              </w:rPr>
              <w:t xml:space="preserve"> imagine:</w:t>
            </w:r>
            <w:r w:rsidRPr="004E2F49">
              <w:rPr>
                <w:bCs/>
                <w:sz w:val="22"/>
                <w:szCs w:val="22"/>
              </w:rPr>
              <w:tab/>
              <w:t>CMOS 1 inch, 50 MP</w:t>
            </w:r>
          </w:p>
          <w:p w14:paraId="3FD6B188" w14:textId="77777777" w:rsidR="004E2F49" w:rsidRPr="004E2F49" w:rsidRDefault="004E2F49" w:rsidP="004E2F49">
            <w:pPr>
              <w:pStyle w:val="ListParagraph"/>
              <w:widowControl w:val="0"/>
              <w:numPr>
                <w:ilvl w:val="0"/>
                <w:numId w:val="42"/>
              </w:numPr>
              <w:adjustRightInd w:val="0"/>
              <w:ind w:left="229" w:hanging="254"/>
              <w:jc w:val="both"/>
              <w:textAlignment w:val="baseline"/>
              <w:rPr>
                <w:bCs/>
                <w:sz w:val="22"/>
                <w:szCs w:val="22"/>
              </w:rPr>
            </w:pPr>
            <w:proofErr w:type="spellStart"/>
            <w:r w:rsidRPr="004E2F49">
              <w:rPr>
                <w:bCs/>
                <w:sz w:val="22"/>
                <w:szCs w:val="22"/>
              </w:rPr>
              <w:t>Obiectiv</w:t>
            </w:r>
            <w:proofErr w:type="spellEnd"/>
            <w:r w:rsidRPr="004E2F49">
              <w:rPr>
                <w:bCs/>
                <w:sz w:val="22"/>
                <w:szCs w:val="22"/>
              </w:rPr>
              <w:t>:</w:t>
            </w:r>
            <w:r w:rsidRPr="004E2F49">
              <w:rPr>
                <w:bCs/>
                <w:sz w:val="22"/>
                <w:szCs w:val="22"/>
              </w:rPr>
              <w:tab/>
              <w:t xml:space="preserve">FOV 84°, </w:t>
            </w:r>
            <w:proofErr w:type="spellStart"/>
            <w:r w:rsidRPr="004E2F49">
              <w:rPr>
                <w:bCs/>
                <w:sz w:val="22"/>
                <w:szCs w:val="22"/>
              </w:rPr>
              <w:t>echivalent</w:t>
            </w:r>
            <w:proofErr w:type="spellEnd"/>
            <w:r w:rsidRPr="004E2F49">
              <w:rPr>
                <w:bCs/>
                <w:sz w:val="22"/>
                <w:szCs w:val="22"/>
              </w:rPr>
              <w:t xml:space="preserve"> 24 mm, f/1.8, focus 0,5 m – ∞</w:t>
            </w:r>
          </w:p>
          <w:p w14:paraId="2A657E6E" w14:textId="77777777" w:rsidR="004E2F49" w:rsidRPr="004E2F49" w:rsidRDefault="004E2F49" w:rsidP="004E2F49">
            <w:pPr>
              <w:pStyle w:val="ListParagraph"/>
              <w:widowControl w:val="0"/>
              <w:numPr>
                <w:ilvl w:val="0"/>
                <w:numId w:val="42"/>
              </w:numPr>
              <w:adjustRightInd w:val="0"/>
              <w:ind w:left="229" w:hanging="254"/>
              <w:jc w:val="both"/>
              <w:textAlignment w:val="baseline"/>
              <w:rPr>
                <w:bCs/>
                <w:sz w:val="22"/>
                <w:szCs w:val="22"/>
              </w:rPr>
            </w:pPr>
            <w:r w:rsidRPr="004E2F49">
              <w:rPr>
                <w:bCs/>
                <w:sz w:val="22"/>
                <w:szCs w:val="22"/>
              </w:rPr>
              <w:t xml:space="preserve">Timp </w:t>
            </w:r>
            <w:proofErr w:type="spellStart"/>
            <w:r w:rsidRPr="004E2F49">
              <w:rPr>
                <w:bCs/>
                <w:sz w:val="22"/>
                <w:szCs w:val="22"/>
              </w:rPr>
              <w:t>expunere</w:t>
            </w:r>
            <w:proofErr w:type="spellEnd"/>
            <w:r w:rsidRPr="004E2F49">
              <w:rPr>
                <w:bCs/>
                <w:sz w:val="22"/>
                <w:szCs w:val="22"/>
              </w:rPr>
              <w:t>: 1/8000–2 s (</w:t>
            </w:r>
            <w:proofErr w:type="spellStart"/>
            <w:r w:rsidRPr="004E2F49">
              <w:rPr>
                <w:bCs/>
                <w:sz w:val="22"/>
                <w:szCs w:val="22"/>
              </w:rPr>
              <w:t>expunere</w:t>
            </w:r>
            <w:proofErr w:type="spellEnd"/>
            <w:r w:rsidRPr="004E2F49">
              <w:rPr>
                <w:bCs/>
                <w:sz w:val="22"/>
                <w:szCs w:val="22"/>
              </w:rPr>
              <w:t xml:space="preserve"> </w:t>
            </w:r>
            <w:proofErr w:type="spellStart"/>
            <w:r w:rsidRPr="004E2F49">
              <w:rPr>
                <w:bCs/>
                <w:sz w:val="22"/>
                <w:szCs w:val="22"/>
              </w:rPr>
              <w:t>lunga</w:t>
            </w:r>
            <w:proofErr w:type="spellEnd"/>
            <w:r w:rsidRPr="004E2F49">
              <w:rPr>
                <w:bCs/>
                <w:sz w:val="22"/>
                <w:szCs w:val="22"/>
              </w:rPr>
              <w:t xml:space="preserve"> 2,5–8 s)</w:t>
            </w:r>
          </w:p>
          <w:p w14:paraId="12B01B81" w14:textId="77777777" w:rsidR="004E2F49" w:rsidRPr="004E2F49" w:rsidRDefault="004E2F49" w:rsidP="004E2F49">
            <w:pPr>
              <w:pStyle w:val="ListParagraph"/>
              <w:widowControl w:val="0"/>
              <w:numPr>
                <w:ilvl w:val="0"/>
                <w:numId w:val="42"/>
              </w:numPr>
              <w:adjustRightInd w:val="0"/>
              <w:ind w:left="229" w:hanging="254"/>
              <w:jc w:val="both"/>
              <w:textAlignment w:val="baseline"/>
              <w:rPr>
                <w:bCs/>
                <w:sz w:val="22"/>
                <w:szCs w:val="22"/>
              </w:rPr>
            </w:pPr>
            <w:proofErr w:type="spellStart"/>
            <w:r w:rsidRPr="004E2F49">
              <w:rPr>
                <w:bCs/>
                <w:sz w:val="22"/>
                <w:szCs w:val="22"/>
              </w:rPr>
              <w:t>Moduri</w:t>
            </w:r>
            <w:proofErr w:type="spellEnd"/>
            <w:r w:rsidRPr="004E2F49">
              <w:rPr>
                <w:bCs/>
                <w:sz w:val="22"/>
                <w:szCs w:val="22"/>
              </w:rPr>
              <w:t xml:space="preserve"> </w:t>
            </w:r>
            <w:proofErr w:type="spellStart"/>
            <w:r w:rsidRPr="004E2F49">
              <w:rPr>
                <w:bCs/>
                <w:sz w:val="22"/>
                <w:szCs w:val="22"/>
              </w:rPr>
              <w:t>foto</w:t>
            </w:r>
            <w:proofErr w:type="spellEnd"/>
            <w:r w:rsidRPr="004E2F49">
              <w:rPr>
                <w:bCs/>
                <w:sz w:val="22"/>
                <w:szCs w:val="22"/>
              </w:rPr>
              <w:t>:</w:t>
            </w:r>
            <w:r w:rsidRPr="004E2F49">
              <w:rPr>
                <w:bCs/>
                <w:sz w:val="22"/>
                <w:szCs w:val="22"/>
              </w:rPr>
              <w:tab/>
              <w:t xml:space="preserve">Single (12MP, 50MP), Rafala (3/5/7 cadre), AEB (3/5/7 cadre la 0,7EV), </w:t>
            </w:r>
            <w:proofErr w:type="spellStart"/>
            <w:r w:rsidRPr="004E2F49">
              <w:rPr>
                <w:bCs/>
                <w:sz w:val="22"/>
                <w:szCs w:val="22"/>
              </w:rPr>
              <w:t>Temporizator</w:t>
            </w:r>
            <w:proofErr w:type="spellEnd"/>
            <w:r w:rsidRPr="004E2F49">
              <w:rPr>
                <w:bCs/>
                <w:sz w:val="22"/>
                <w:szCs w:val="22"/>
              </w:rPr>
              <w:t xml:space="preserve"> </w:t>
            </w:r>
            <w:r w:rsidRPr="004E2F49">
              <w:rPr>
                <w:bCs/>
                <w:sz w:val="22"/>
                <w:szCs w:val="22"/>
              </w:rPr>
              <w:lastRenderedPageBreak/>
              <w:t>(2–60 s)</w:t>
            </w:r>
          </w:p>
          <w:p w14:paraId="091BD9AA" w14:textId="77777777" w:rsidR="004E2F49" w:rsidRPr="004E2F49" w:rsidRDefault="004E2F49" w:rsidP="004E2F49">
            <w:pPr>
              <w:pStyle w:val="ListParagraph"/>
              <w:widowControl w:val="0"/>
              <w:numPr>
                <w:ilvl w:val="0"/>
                <w:numId w:val="42"/>
              </w:numPr>
              <w:adjustRightInd w:val="0"/>
              <w:ind w:left="229" w:hanging="254"/>
              <w:jc w:val="both"/>
              <w:textAlignment w:val="baseline"/>
              <w:rPr>
                <w:bCs/>
                <w:sz w:val="22"/>
                <w:szCs w:val="22"/>
              </w:rPr>
            </w:pPr>
            <w:r w:rsidRPr="004E2F49">
              <w:rPr>
                <w:bCs/>
                <w:sz w:val="22"/>
                <w:szCs w:val="22"/>
              </w:rPr>
              <w:t xml:space="preserve">Format </w:t>
            </w:r>
            <w:proofErr w:type="spellStart"/>
            <w:r w:rsidRPr="004E2F49">
              <w:rPr>
                <w:bCs/>
                <w:sz w:val="22"/>
                <w:szCs w:val="22"/>
              </w:rPr>
              <w:t>foto</w:t>
            </w:r>
            <w:proofErr w:type="spellEnd"/>
            <w:r w:rsidRPr="004E2F49">
              <w:rPr>
                <w:bCs/>
                <w:sz w:val="22"/>
                <w:szCs w:val="22"/>
              </w:rPr>
              <w:t>:</w:t>
            </w:r>
            <w:r w:rsidRPr="004E2F49">
              <w:rPr>
                <w:bCs/>
                <w:sz w:val="22"/>
                <w:szCs w:val="22"/>
              </w:rPr>
              <w:tab/>
              <w:t>JPEG, DNG (RAW)</w:t>
            </w:r>
          </w:p>
          <w:p w14:paraId="0C7A1246" w14:textId="77777777" w:rsidR="004E2F49" w:rsidRPr="004E2F49" w:rsidRDefault="004E2F49" w:rsidP="004E2F49">
            <w:pPr>
              <w:pStyle w:val="ListParagraph"/>
              <w:widowControl w:val="0"/>
              <w:numPr>
                <w:ilvl w:val="0"/>
                <w:numId w:val="42"/>
              </w:numPr>
              <w:adjustRightInd w:val="0"/>
              <w:ind w:left="229" w:hanging="254"/>
              <w:jc w:val="both"/>
              <w:textAlignment w:val="baseline"/>
              <w:rPr>
                <w:bCs/>
                <w:sz w:val="22"/>
                <w:szCs w:val="22"/>
              </w:rPr>
            </w:pPr>
            <w:proofErr w:type="spellStart"/>
            <w:r w:rsidRPr="004E2F49">
              <w:rPr>
                <w:bCs/>
                <w:sz w:val="22"/>
                <w:szCs w:val="22"/>
              </w:rPr>
              <w:t>Rezolutie</w:t>
            </w:r>
            <w:proofErr w:type="spellEnd"/>
            <w:r w:rsidRPr="004E2F49">
              <w:rPr>
                <w:bCs/>
                <w:sz w:val="22"/>
                <w:szCs w:val="22"/>
              </w:rPr>
              <w:t xml:space="preserve"> video:</w:t>
            </w:r>
            <w:r w:rsidRPr="004E2F49">
              <w:rPr>
                <w:bCs/>
                <w:sz w:val="22"/>
                <w:szCs w:val="22"/>
              </w:rPr>
              <w:tab/>
              <w:t xml:space="preserve">4K 24–120 fps, FHD 24–240 fps (4K/120 </w:t>
            </w:r>
            <w:proofErr w:type="spellStart"/>
            <w:r w:rsidRPr="004E2F49">
              <w:rPr>
                <w:bCs/>
                <w:sz w:val="22"/>
                <w:szCs w:val="22"/>
              </w:rPr>
              <w:t>si</w:t>
            </w:r>
            <w:proofErr w:type="spellEnd"/>
            <w:r w:rsidRPr="004E2F49">
              <w:rPr>
                <w:bCs/>
                <w:sz w:val="22"/>
                <w:szCs w:val="22"/>
              </w:rPr>
              <w:t xml:space="preserve"> slow-motion H.265)</w:t>
            </w:r>
          </w:p>
          <w:p w14:paraId="421BADCB" w14:textId="77777777" w:rsidR="004E2F49" w:rsidRPr="004E2F49" w:rsidRDefault="004E2F49" w:rsidP="004E2F49">
            <w:pPr>
              <w:pStyle w:val="ListParagraph"/>
              <w:widowControl w:val="0"/>
              <w:numPr>
                <w:ilvl w:val="0"/>
                <w:numId w:val="42"/>
              </w:numPr>
              <w:adjustRightInd w:val="0"/>
              <w:ind w:left="229" w:hanging="254"/>
              <w:jc w:val="both"/>
              <w:textAlignment w:val="baseline"/>
              <w:rPr>
                <w:bCs/>
                <w:sz w:val="22"/>
                <w:szCs w:val="22"/>
              </w:rPr>
            </w:pPr>
            <w:r w:rsidRPr="004E2F49">
              <w:rPr>
                <w:bCs/>
                <w:sz w:val="22"/>
                <w:szCs w:val="22"/>
              </w:rPr>
              <w:t xml:space="preserve">Format </w:t>
            </w:r>
            <w:proofErr w:type="gramStart"/>
            <w:r w:rsidRPr="004E2F49">
              <w:rPr>
                <w:bCs/>
                <w:sz w:val="22"/>
                <w:szCs w:val="22"/>
              </w:rPr>
              <w:t>video :</w:t>
            </w:r>
            <w:proofErr w:type="gramEnd"/>
            <w:r w:rsidRPr="004E2F49">
              <w:rPr>
                <w:bCs/>
                <w:sz w:val="22"/>
                <w:szCs w:val="22"/>
              </w:rPr>
              <w:t xml:space="preserve"> MP4 (H.264/H.265)</w:t>
            </w:r>
          </w:p>
          <w:p w14:paraId="3AE71E96" w14:textId="77777777" w:rsidR="004E2F49" w:rsidRPr="004E2F49" w:rsidRDefault="004E2F49" w:rsidP="004E2F49">
            <w:pPr>
              <w:pStyle w:val="ListParagraph"/>
              <w:widowControl w:val="0"/>
              <w:numPr>
                <w:ilvl w:val="0"/>
                <w:numId w:val="42"/>
              </w:numPr>
              <w:adjustRightInd w:val="0"/>
              <w:ind w:left="229" w:hanging="254"/>
              <w:jc w:val="both"/>
              <w:textAlignment w:val="baseline"/>
              <w:rPr>
                <w:bCs/>
                <w:sz w:val="22"/>
                <w:szCs w:val="22"/>
              </w:rPr>
            </w:pPr>
            <w:r w:rsidRPr="004E2F49">
              <w:rPr>
                <w:bCs/>
                <w:sz w:val="22"/>
                <w:szCs w:val="22"/>
              </w:rPr>
              <w:t>Bitrate: minim 130 Mbps</w:t>
            </w:r>
          </w:p>
          <w:p w14:paraId="4F8D322A" w14:textId="77777777" w:rsidR="004E2F49" w:rsidRPr="004E2F49" w:rsidRDefault="004E2F49" w:rsidP="004E2F49">
            <w:pPr>
              <w:pStyle w:val="ListParagraph"/>
              <w:widowControl w:val="0"/>
              <w:numPr>
                <w:ilvl w:val="0"/>
                <w:numId w:val="42"/>
              </w:numPr>
              <w:adjustRightInd w:val="0"/>
              <w:ind w:left="229" w:hanging="254"/>
              <w:jc w:val="both"/>
              <w:textAlignment w:val="baseline"/>
              <w:rPr>
                <w:bCs/>
                <w:sz w:val="22"/>
                <w:szCs w:val="22"/>
              </w:rPr>
            </w:pPr>
            <w:r w:rsidRPr="004E2F49">
              <w:rPr>
                <w:bCs/>
                <w:sz w:val="22"/>
                <w:szCs w:val="22"/>
              </w:rPr>
              <w:t>Zoom digital:</w:t>
            </w:r>
            <w:r w:rsidRPr="004E2F49">
              <w:rPr>
                <w:bCs/>
                <w:sz w:val="22"/>
                <w:szCs w:val="22"/>
              </w:rPr>
              <w:tab/>
              <w:t>1–3x (Foto/4K), 1–4x (FHD)</w:t>
            </w:r>
          </w:p>
          <w:p w14:paraId="76CA4EA5" w14:textId="77777777" w:rsidR="004E2F49" w:rsidRPr="004E2F49" w:rsidRDefault="004E2F49" w:rsidP="004E2F49">
            <w:pPr>
              <w:widowControl w:val="0"/>
              <w:ind w:left="229" w:hanging="254"/>
              <w:jc w:val="both"/>
              <w:rPr>
                <w:rFonts w:ascii="Times New Roman" w:hAnsi="Times New Roman"/>
                <w:b/>
                <w:sz w:val="22"/>
                <w:szCs w:val="22"/>
                <w:u w:val="single"/>
              </w:rPr>
            </w:pPr>
            <w:r w:rsidRPr="004E2F49">
              <w:rPr>
                <w:rFonts w:ascii="Times New Roman" w:hAnsi="Times New Roman"/>
                <w:b/>
                <w:sz w:val="22"/>
                <w:szCs w:val="22"/>
                <w:u w:val="single"/>
              </w:rPr>
              <w:t>Gimbal</w:t>
            </w:r>
            <w:r w:rsidRPr="004E2F49">
              <w:rPr>
                <w:rFonts w:ascii="Times New Roman" w:hAnsi="Times New Roman"/>
                <w:b/>
                <w:sz w:val="22"/>
                <w:szCs w:val="22"/>
                <w:u w:val="single"/>
              </w:rPr>
              <w:tab/>
            </w:r>
          </w:p>
          <w:p w14:paraId="4A380488" w14:textId="77777777" w:rsidR="004E2F49" w:rsidRPr="004E2F49" w:rsidRDefault="004E2F49" w:rsidP="004E2F49">
            <w:pPr>
              <w:pStyle w:val="ListParagraph"/>
              <w:widowControl w:val="0"/>
              <w:numPr>
                <w:ilvl w:val="0"/>
                <w:numId w:val="43"/>
              </w:numPr>
              <w:adjustRightInd w:val="0"/>
              <w:ind w:left="229" w:hanging="254"/>
              <w:jc w:val="both"/>
              <w:textAlignment w:val="baseline"/>
              <w:rPr>
                <w:bCs/>
                <w:sz w:val="22"/>
                <w:szCs w:val="22"/>
              </w:rPr>
            </w:pPr>
            <w:proofErr w:type="spellStart"/>
            <w:r w:rsidRPr="004E2F49">
              <w:rPr>
                <w:bCs/>
                <w:sz w:val="22"/>
                <w:szCs w:val="22"/>
              </w:rPr>
              <w:t>Stabilizare</w:t>
            </w:r>
            <w:proofErr w:type="spellEnd"/>
            <w:r w:rsidRPr="004E2F49">
              <w:rPr>
                <w:bCs/>
                <w:sz w:val="22"/>
                <w:szCs w:val="22"/>
              </w:rPr>
              <w:t>:</w:t>
            </w:r>
            <w:r w:rsidRPr="004E2F49">
              <w:rPr>
                <w:bCs/>
                <w:sz w:val="22"/>
                <w:szCs w:val="22"/>
              </w:rPr>
              <w:tab/>
              <w:t xml:space="preserve">Gimbal </w:t>
            </w:r>
            <w:proofErr w:type="spellStart"/>
            <w:r w:rsidRPr="004E2F49">
              <w:rPr>
                <w:bCs/>
                <w:sz w:val="22"/>
                <w:szCs w:val="22"/>
              </w:rPr>
              <w:t>mecanic</w:t>
            </w:r>
            <w:proofErr w:type="spellEnd"/>
            <w:r w:rsidRPr="004E2F49">
              <w:rPr>
                <w:bCs/>
                <w:sz w:val="22"/>
                <w:szCs w:val="22"/>
              </w:rPr>
              <w:t xml:space="preserve"> pe 3 axe</w:t>
            </w:r>
          </w:p>
          <w:p w14:paraId="6212A128" w14:textId="77777777" w:rsidR="004E2F49" w:rsidRPr="004E2F49" w:rsidRDefault="004E2F49" w:rsidP="004E2F49">
            <w:pPr>
              <w:pStyle w:val="ListParagraph"/>
              <w:widowControl w:val="0"/>
              <w:numPr>
                <w:ilvl w:val="0"/>
                <w:numId w:val="43"/>
              </w:numPr>
              <w:adjustRightInd w:val="0"/>
              <w:ind w:left="229" w:hanging="254"/>
              <w:jc w:val="both"/>
              <w:textAlignment w:val="baseline"/>
              <w:rPr>
                <w:bCs/>
                <w:sz w:val="22"/>
                <w:szCs w:val="22"/>
              </w:rPr>
            </w:pPr>
            <w:proofErr w:type="spellStart"/>
            <w:r w:rsidRPr="004E2F49">
              <w:rPr>
                <w:bCs/>
                <w:sz w:val="22"/>
                <w:szCs w:val="22"/>
              </w:rPr>
              <w:t>Domeniu</w:t>
            </w:r>
            <w:proofErr w:type="spellEnd"/>
            <w:r w:rsidRPr="004E2F49">
              <w:rPr>
                <w:bCs/>
                <w:sz w:val="22"/>
                <w:szCs w:val="22"/>
              </w:rPr>
              <w:t xml:space="preserve"> </w:t>
            </w:r>
            <w:proofErr w:type="spellStart"/>
            <w:r w:rsidRPr="004E2F49">
              <w:rPr>
                <w:bCs/>
                <w:sz w:val="22"/>
                <w:szCs w:val="22"/>
              </w:rPr>
              <w:t>mecanic</w:t>
            </w:r>
            <w:proofErr w:type="spellEnd"/>
            <w:r w:rsidRPr="004E2F49">
              <w:rPr>
                <w:bCs/>
                <w:sz w:val="22"/>
                <w:szCs w:val="22"/>
              </w:rPr>
              <w:t>:</w:t>
            </w:r>
            <w:r w:rsidRPr="004E2F49">
              <w:rPr>
                <w:bCs/>
                <w:sz w:val="22"/>
                <w:szCs w:val="22"/>
              </w:rPr>
              <w:tab/>
              <w:t>Tilt -135°–80°, Roll -230°–95°, Pan -25°–25°</w:t>
            </w:r>
          </w:p>
          <w:p w14:paraId="7FBD6DDE" w14:textId="77777777" w:rsidR="004E2F49" w:rsidRPr="004E2F49" w:rsidRDefault="004E2F49" w:rsidP="004E2F49">
            <w:pPr>
              <w:pStyle w:val="ListParagraph"/>
              <w:widowControl w:val="0"/>
              <w:numPr>
                <w:ilvl w:val="0"/>
                <w:numId w:val="43"/>
              </w:numPr>
              <w:adjustRightInd w:val="0"/>
              <w:ind w:left="229" w:hanging="254"/>
              <w:jc w:val="both"/>
              <w:textAlignment w:val="baseline"/>
              <w:rPr>
                <w:bCs/>
                <w:sz w:val="22"/>
                <w:szCs w:val="22"/>
              </w:rPr>
            </w:pPr>
            <w:proofErr w:type="spellStart"/>
            <w:r w:rsidRPr="004E2F49">
              <w:rPr>
                <w:bCs/>
                <w:sz w:val="22"/>
                <w:szCs w:val="22"/>
              </w:rPr>
              <w:t>Domeniu</w:t>
            </w:r>
            <w:proofErr w:type="spellEnd"/>
            <w:r w:rsidRPr="004E2F49">
              <w:rPr>
                <w:bCs/>
                <w:sz w:val="22"/>
                <w:szCs w:val="22"/>
              </w:rPr>
              <w:t xml:space="preserve"> </w:t>
            </w:r>
            <w:proofErr w:type="spellStart"/>
            <w:r w:rsidRPr="004E2F49">
              <w:rPr>
                <w:bCs/>
                <w:sz w:val="22"/>
                <w:szCs w:val="22"/>
              </w:rPr>
              <w:t>controlabil</w:t>
            </w:r>
            <w:proofErr w:type="spellEnd"/>
            <w:r w:rsidRPr="004E2F49">
              <w:rPr>
                <w:bCs/>
                <w:sz w:val="22"/>
                <w:szCs w:val="22"/>
              </w:rPr>
              <w:t>:</w:t>
            </w:r>
            <w:r w:rsidRPr="004E2F49">
              <w:rPr>
                <w:bCs/>
                <w:sz w:val="22"/>
                <w:szCs w:val="22"/>
              </w:rPr>
              <w:tab/>
              <w:t>Tilt -90°–55°, Roll -180°–45°</w:t>
            </w:r>
          </w:p>
          <w:p w14:paraId="212CE4E5" w14:textId="77777777" w:rsidR="004E2F49" w:rsidRPr="004E2F49" w:rsidRDefault="004E2F49" w:rsidP="004E2F49">
            <w:pPr>
              <w:pStyle w:val="ListParagraph"/>
              <w:widowControl w:val="0"/>
              <w:numPr>
                <w:ilvl w:val="0"/>
                <w:numId w:val="43"/>
              </w:numPr>
              <w:adjustRightInd w:val="0"/>
              <w:ind w:left="229" w:hanging="254"/>
              <w:jc w:val="both"/>
              <w:textAlignment w:val="baseline"/>
              <w:rPr>
                <w:bCs/>
                <w:sz w:val="22"/>
                <w:szCs w:val="22"/>
              </w:rPr>
            </w:pPr>
            <w:proofErr w:type="spellStart"/>
            <w:r w:rsidRPr="004E2F49">
              <w:rPr>
                <w:bCs/>
                <w:sz w:val="22"/>
                <w:szCs w:val="22"/>
              </w:rPr>
              <w:t>Precizie</w:t>
            </w:r>
            <w:proofErr w:type="spellEnd"/>
            <w:r w:rsidRPr="004E2F49">
              <w:rPr>
                <w:bCs/>
                <w:sz w:val="22"/>
                <w:szCs w:val="22"/>
              </w:rPr>
              <w:t xml:space="preserve"> </w:t>
            </w:r>
            <w:proofErr w:type="spellStart"/>
            <w:r w:rsidRPr="004E2F49">
              <w:rPr>
                <w:bCs/>
                <w:sz w:val="22"/>
                <w:szCs w:val="22"/>
              </w:rPr>
              <w:t>vibratie</w:t>
            </w:r>
            <w:proofErr w:type="spellEnd"/>
            <w:r w:rsidRPr="004E2F49">
              <w:rPr>
                <w:bCs/>
                <w:sz w:val="22"/>
                <w:szCs w:val="22"/>
              </w:rPr>
              <w:t xml:space="preserve"> </w:t>
            </w:r>
            <w:proofErr w:type="spellStart"/>
            <w:r w:rsidRPr="004E2F49">
              <w:rPr>
                <w:bCs/>
                <w:sz w:val="22"/>
                <w:szCs w:val="22"/>
              </w:rPr>
              <w:t>unghiulara</w:t>
            </w:r>
            <w:proofErr w:type="spellEnd"/>
            <w:r w:rsidRPr="004E2F49">
              <w:rPr>
                <w:bCs/>
                <w:sz w:val="22"/>
                <w:szCs w:val="22"/>
              </w:rPr>
              <w:t>:</w:t>
            </w:r>
            <w:r w:rsidRPr="004E2F49">
              <w:rPr>
                <w:bCs/>
                <w:sz w:val="22"/>
                <w:szCs w:val="22"/>
              </w:rPr>
              <w:tab/>
              <w:t>±0,005°</w:t>
            </w:r>
          </w:p>
          <w:p w14:paraId="5255F9C9" w14:textId="77777777" w:rsidR="004E2F49" w:rsidRPr="004E2F49" w:rsidRDefault="004E2F49" w:rsidP="004E2F49">
            <w:pPr>
              <w:widowControl w:val="0"/>
              <w:ind w:left="229" w:hanging="254"/>
              <w:jc w:val="both"/>
              <w:rPr>
                <w:rFonts w:ascii="Times New Roman" w:hAnsi="Times New Roman"/>
                <w:b/>
                <w:sz w:val="22"/>
                <w:szCs w:val="22"/>
                <w:u w:val="single"/>
              </w:rPr>
            </w:pPr>
            <w:proofErr w:type="spellStart"/>
            <w:r w:rsidRPr="004E2F49">
              <w:rPr>
                <w:rFonts w:ascii="Times New Roman" w:hAnsi="Times New Roman"/>
                <w:b/>
                <w:sz w:val="22"/>
                <w:szCs w:val="22"/>
                <w:u w:val="single"/>
              </w:rPr>
              <w:t>Senzori</w:t>
            </w:r>
            <w:proofErr w:type="spellEnd"/>
            <w:r w:rsidRPr="004E2F49">
              <w:rPr>
                <w:rFonts w:ascii="Times New Roman" w:hAnsi="Times New Roman"/>
                <w:b/>
                <w:sz w:val="22"/>
                <w:szCs w:val="22"/>
                <w:u w:val="single"/>
              </w:rPr>
              <w:tab/>
            </w:r>
          </w:p>
          <w:p w14:paraId="475C70A1" w14:textId="77777777" w:rsidR="004E2F49" w:rsidRPr="004E2F49" w:rsidRDefault="004E2F49" w:rsidP="004E2F49">
            <w:pPr>
              <w:pStyle w:val="ListParagraph"/>
              <w:widowControl w:val="0"/>
              <w:numPr>
                <w:ilvl w:val="0"/>
                <w:numId w:val="43"/>
              </w:numPr>
              <w:adjustRightInd w:val="0"/>
              <w:ind w:left="229" w:hanging="254"/>
              <w:jc w:val="both"/>
              <w:textAlignment w:val="baseline"/>
              <w:rPr>
                <w:bCs/>
                <w:sz w:val="22"/>
                <w:szCs w:val="22"/>
              </w:rPr>
            </w:pPr>
            <w:r w:rsidRPr="004E2F49">
              <w:rPr>
                <w:bCs/>
                <w:sz w:val="22"/>
                <w:szCs w:val="22"/>
              </w:rPr>
              <w:t>Tip</w:t>
            </w:r>
            <w:r w:rsidRPr="004E2F49">
              <w:rPr>
                <w:bCs/>
                <w:sz w:val="22"/>
                <w:szCs w:val="22"/>
              </w:rPr>
              <w:tab/>
            </w:r>
            <w:proofErr w:type="spellStart"/>
            <w:r w:rsidRPr="004E2F49">
              <w:rPr>
                <w:bCs/>
                <w:sz w:val="22"/>
                <w:szCs w:val="22"/>
              </w:rPr>
              <w:t>Sistem</w:t>
            </w:r>
            <w:proofErr w:type="spellEnd"/>
            <w:r w:rsidRPr="004E2F49">
              <w:rPr>
                <w:bCs/>
                <w:sz w:val="22"/>
                <w:szCs w:val="22"/>
              </w:rPr>
              <w:t xml:space="preserve"> binocular omnidirectional + LiDAR frontal + </w:t>
            </w:r>
            <w:proofErr w:type="spellStart"/>
            <w:r w:rsidRPr="004E2F49">
              <w:rPr>
                <w:bCs/>
                <w:sz w:val="22"/>
                <w:szCs w:val="22"/>
              </w:rPr>
              <w:t>senzor</w:t>
            </w:r>
            <w:proofErr w:type="spellEnd"/>
            <w:r w:rsidRPr="004E2F49">
              <w:rPr>
                <w:bCs/>
                <w:sz w:val="22"/>
                <w:szCs w:val="22"/>
              </w:rPr>
              <w:t xml:space="preserve"> IR inferior</w:t>
            </w:r>
          </w:p>
          <w:p w14:paraId="4059BDCF" w14:textId="77777777" w:rsidR="004E2F49" w:rsidRPr="004E2F49" w:rsidRDefault="004E2F49" w:rsidP="004E2F49">
            <w:pPr>
              <w:pStyle w:val="ListParagraph"/>
              <w:widowControl w:val="0"/>
              <w:numPr>
                <w:ilvl w:val="0"/>
                <w:numId w:val="43"/>
              </w:numPr>
              <w:adjustRightInd w:val="0"/>
              <w:ind w:left="229" w:hanging="254"/>
              <w:jc w:val="both"/>
              <w:textAlignment w:val="baseline"/>
              <w:rPr>
                <w:bCs/>
                <w:sz w:val="22"/>
                <w:szCs w:val="22"/>
              </w:rPr>
            </w:pPr>
            <w:r w:rsidRPr="004E2F49">
              <w:rPr>
                <w:bCs/>
                <w:sz w:val="22"/>
                <w:szCs w:val="22"/>
              </w:rPr>
              <w:t>Frontal: 0,5–200 m, ≤15 m/s, FOV H 90°/V 72°</w:t>
            </w:r>
          </w:p>
          <w:p w14:paraId="4DD38890" w14:textId="77777777" w:rsidR="004E2F49" w:rsidRPr="004E2F49" w:rsidRDefault="004E2F49" w:rsidP="004E2F49">
            <w:pPr>
              <w:pStyle w:val="ListParagraph"/>
              <w:widowControl w:val="0"/>
              <w:numPr>
                <w:ilvl w:val="0"/>
                <w:numId w:val="43"/>
              </w:numPr>
              <w:adjustRightInd w:val="0"/>
              <w:ind w:left="229" w:hanging="254"/>
              <w:jc w:val="both"/>
              <w:textAlignment w:val="baseline"/>
              <w:rPr>
                <w:bCs/>
                <w:sz w:val="22"/>
                <w:szCs w:val="22"/>
              </w:rPr>
            </w:pPr>
            <w:r w:rsidRPr="004E2F49">
              <w:rPr>
                <w:bCs/>
                <w:sz w:val="22"/>
                <w:szCs w:val="22"/>
              </w:rPr>
              <w:t>Spate: 0,5–18 m, ≤14 m/s, FOV H 90°/V 72°</w:t>
            </w:r>
          </w:p>
          <w:p w14:paraId="472AD866" w14:textId="77777777" w:rsidR="004E2F49" w:rsidRPr="004E2F49" w:rsidRDefault="004E2F49" w:rsidP="004E2F49">
            <w:pPr>
              <w:pStyle w:val="ListParagraph"/>
              <w:widowControl w:val="0"/>
              <w:numPr>
                <w:ilvl w:val="0"/>
                <w:numId w:val="43"/>
              </w:numPr>
              <w:adjustRightInd w:val="0"/>
              <w:ind w:left="229" w:hanging="254"/>
              <w:jc w:val="both"/>
              <w:textAlignment w:val="baseline"/>
              <w:rPr>
                <w:bCs/>
                <w:sz w:val="22"/>
                <w:szCs w:val="22"/>
              </w:rPr>
            </w:pPr>
            <w:r w:rsidRPr="004E2F49">
              <w:rPr>
                <w:bCs/>
                <w:sz w:val="22"/>
                <w:szCs w:val="22"/>
              </w:rPr>
              <w:t>Lateral: 0,5–12 m, ≤14 m/s, FOV H 90°/V 72°</w:t>
            </w:r>
          </w:p>
          <w:p w14:paraId="51BCA3F6" w14:textId="77777777" w:rsidR="004E2F49" w:rsidRPr="004E2F49" w:rsidRDefault="004E2F49" w:rsidP="004E2F49">
            <w:pPr>
              <w:pStyle w:val="ListParagraph"/>
              <w:widowControl w:val="0"/>
              <w:numPr>
                <w:ilvl w:val="0"/>
                <w:numId w:val="43"/>
              </w:numPr>
              <w:adjustRightInd w:val="0"/>
              <w:ind w:left="229" w:hanging="254"/>
              <w:jc w:val="both"/>
              <w:textAlignment w:val="baseline"/>
              <w:rPr>
                <w:bCs/>
                <w:sz w:val="22"/>
                <w:szCs w:val="22"/>
              </w:rPr>
            </w:pPr>
            <w:r w:rsidRPr="004E2F49">
              <w:rPr>
                <w:bCs/>
                <w:sz w:val="22"/>
                <w:szCs w:val="22"/>
              </w:rPr>
              <w:t>Sus:</w:t>
            </w:r>
            <w:r w:rsidRPr="004E2F49">
              <w:rPr>
                <w:bCs/>
                <w:sz w:val="22"/>
                <w:szCs w:val="22"/>
              </w:rPr>
              <w:tab/>
              <w:t>0,5–18 m, ≤6 m/s, FOV F/B 72°, L/R 90°</w:t>
            </w:r>
          </w:p>
          <w:p w14:paraId="4CEAE537" w14:textId="77777777" w:rsidR="004E2F49" w:rsidRPr="004E2F49" w:rsidRDefault="004E2F49" w:rsidP="004E2F49">
            <w:pPr>
              <w:pStyle w:val="ListParagraph"/>
              <w:widowControl w:val="0"/>
              <w:numPr>
                <w:ilvl w:val="0"/>
                <w:numId w:val="43"/>
              </w:numPr>
              <w:adjustRightInd w:val="0"/>
              <w:ind w:left="229" w:hanging="254"/>
              <w:jc w:val="both"/>
              <w:textAlignment w:val="baseline"/>
              <w:rPr>
                <w:bCs/>
                <w:sz w:val="22"/>
                <w:szCs w:val="22"/>
              </w:rPr>
            </w:pPr>
            <w:r w:rsidRPr="004E2F49">
              <w:rPr>
                <w:bCs/>
                <w:sz w:val="22"/>
                <w:szCs w:val="22"/>
              </w:rPr>
              <w:t>Jos: 0,3–14 m, ≤6 m/s, FOV F/B 106°, L/R 90°</w:t>
            </w:r>
          </w:p>
          <w:p w14:paraId="6A684871" w14:textId="77777777" w:rsidR="004E2F49" w:rsidRPr="004E2F49" w:rsidRDefault="004E2F49" w:rsidP="004E2F49">
            <w:pPr>
              <w:pStyle w:val="ListParagraph"/>
              <w:widowControl w:val="0"/>
              <w:numPr>
                <w:ilvl w:val="0"/>
                <w:numId w:val="43"/>
              </w:numPr>
              <w:adjustRightInd w:val="0"/>
              <w:ind w:left="229" w:hanging="254"/>
              <w:jc w:val="both"/>
              <w:textAlignment w:val="baseline"/>
              <w:rPr>
                <w:bCs/>
                <w:sz w:val="22"/>
                <w:szCs w:val="22"/>
              </w:rPr>
            </w:pPr>
            <w:proofErr w:type="spellStart"/>
            <w:r w:rsidRPr="004E2F49">
              <w:rPr>
                <w:bCs/>
                <w:sz w:val="22"/>
                <w:szCs w:val="22"/>
              </w:rPr>
              <w:t>Senzor</w:t>
            </w:r>
            <w:proofErr w:type="spellEnd"/>
            <w:r w:rsidRPr="004E2F49">
              <w:rPr>
                <w:bCs/>
                <w:sz w:val="22"/>
                <w:szCs w:val="22"/>
              </w:rPr>
              <w:t>: IR 3D, LiDAR 0,5–25 m, FOV 60°x60° (</w:t>
            </w:r>
            <w:proofErr w:type="spellStart"/>
            <w:r w:rsidRPr="004E2F49">
              <w:rPr>
                <w:bCs/>
                <w:sz w:val="22"/>
                <w:szCs w:val="22"/>
              </w:rPr>
              <w:t>noapte</w:t>
            </w:r>
            <w:proofErr w:type="spellEnd"/>
            <w:r w:rsidRPr="004E2F49">
              <w:rPr>
                <w:bCs/>
                <w:sz w:val="22"/>
                <w:szCs w:val="22"/>
              </w:rPr>
              <w:t>); IR 0,3–8 m</w:t>
            </w:r>
          </w:p>
          <w:p w14:paraId="3DB0129C" w14:textId="77777777" w:rsidR="004E2F49" w:rsidRPr="004E2F49" w:rsidRDefault="004E2F49" w:rsidP="004E2F49">
            <w:pPr>
              <w:widowControl w:val="0"/>
              <w:ind w:left="229" w:hanging="254"/>
              <w:jc w:val="both"/>
              <w:rPr>
                <w:rFonts w:ascii="Times New Roman" w:hAnsi="Times New Roman"/>
                <w:b/>
                <w:sz w:val="22"/>
                <w:szCs w:val="22"/>
                <w:u w:val="single"/>
              </w:rPr>
            </w:pPr>
            <w:proofErr w:type="spellStart"/>
            <w:r w:rsidRPr="004E2F49">
              <w:rPr>
                <w:rFonts w:ascii="Times New Roman" w:hAnsi="Times New Roman"/>
                <w:b/>
                <w:sz w:val="22"/>
                <w:szCs w:val="22"/>
                <w:u w:val="single"/>
              </w:rPr>
              <w:t>Transmisie</w:t>
            </w:r>
            <w:proofErr w:type="spellEnd"/>
            <w:r w:rsidRPr="004E2F49">
              <w:rPr>
                <w:rFonts w:ascii="Times New Roman" w:hAnsi="Times New Roman"/>
                <w:b/>
                <w:sz w:val="22"/>
                <w:szCs w:val="22"/>
                <w:u w:val="single"/>
              </w:rPr>
              <w:t xml:space="preserve"> Video</w:t>
            </w:r>
          </w:p>
          <w:p w14:paraId="26C6B24E" w14:textId="77777777" w:rsidR="004E2F49" w:rsidRPr="004E2F49" w:rsidRDefault="004E2F49" w:rsidP="004E2F49">
            <w:pPr>
              <w:pStyle w:val="ListParagraph"/>
              <w:widowControl w:val="0"/>
              <w:numPr>
                <w:ilvl w:val="0"/>
                <w:numId w:val="43"/>
              </w:numPr>
              <w:adjustRightInd w:val="0"/>
              <w:ind w:left="229" w:hanging="254"/>
              <w:jc w:val="both"/>
              <w:textAlignment w:val="baseline"/>
              <w:rPr>
                <w:bCs/>
                <w:sz w:val="22"/>
                <w:szCs w:val="22"/>
              </w:rPr>
            </w:pPr>
            <w:proofErr w:type="spellStart"/>
            <w:r w:rsidRPr="004E2F49">
              <w:rPr>
                <w:bCs/>
                <w:sz w:val="22"/>
                <w:szCs w:val="22"/>
              </w:rPr>
              <w:t>Sistem</w:t>
            </w:r>
            <w:proofErr w:type="spellEnd"/>
            <w:r w:rsidRPr="004E2F49">
              <w:rPr>
                <w:bCs/>
                <w:sz w:val="22"/>
                <w:szCs w:val="22"/>
              </w:rPr>
              <w:t>: O4+</w:t>
            </w:r>
          </w:p>
          <w:p w14:paraId="2FB326B0" w14:textId="77777777" w:rsidR="004E2F49" w:rsidRPr="004E2F49" w:rsidRDefault="004E2F49" w:rsidP="004E2F49">
            <w:pPr>
              <w:pStyle w:val="ListParagraph"/>
              <w:widowControl w:val="0"/>
              <w:numPr>
                <w:ilvl w:val="0"/>
                <w:numId w:val="43"/>
              </w:numPr>
              <w:adjustRightInd w:val="0"/>
              <w:ind w:left="229" w:hanging="254"/>
              <w:jc w:val="both"/>
              <w:textAlignment w:val="baseline"/>
              <w:rPr>
                <w:bCs/>
                <w:sz w:val="22"/>
                <w:szCs w:val="22"/>
              </w:rPr>
            </w:pPr>
            <w:r w:rsidRPr="004E2F49">
              <w:rPr>
                <w:bCs/>
                <w:sz w:val="22"/>
                <w:szCs w:val="22"/>
              </w:rPr>
              <w:t>Live View: 1080p@30/60fps</w:t>
            </w:r>
          </w:p>
          <w:p w14:paraId="06E00B4D" w14:textId="77777777" w:rsidR="004E2F49" w:rsidRPr="004E2F49" w:rsidRDefault="004E2F49" w:rsidP="004E2F49">
            <w:pPr>
              <w:pStyle w:val="ListParagraph"/>
              <w:widowControl w:val="0"/>
              <w:numPr>
                <w:ilvl w:val="0"/>
                <w:numId w:val="43"/>
              </w:numPr>
              <w:adjustRightInd w:val="0"/>
              <w:ind w:left="229" w:hanging="254"/>
              <w:jc w:val="both"/>
              <w:textAlignment w:val="baseline"/>
              <w:rPr>
                <w:bCs/>
                <w:sz w:val="22"/>
                <w:szCs w:val="22"/>
              </w:rPr>
            </w:pPr>
            <w:proofErr w:type="spellStart"/>
            <w:r w:rsidRPr="004E2F49">
              <w:rPr>
                <w:bCs/>
                <w:sz w:val="22"/>
                <w:szCs w:val="22"/>
              </w:rPr>
              <w:t>Frecventa</w:t>
            </w:r>
            <w:proofErr w:type="spellEnd"/>
            <w:r w:rsidRPr="004E2F49">
              <w:rPr>
                <w:bCs/>
                <w:sz w:val="22"/>
                <w:szCs w:val="22"/>
              </w:rPr>
              <w:t>:</w:t>
            </w:r>
            <w:r w:rsidRPr="004E2F49">
              <w:rPr>
                <w:bCs/>
                <w:sz w:val="22"/>
                <w:szCs w:val="22"/>
              </w:rPr>
              <w:tab/>
              <w:t>2.4 / 5.1 / 5.8 GHz</w:t>
            </w:r>
          </w:p>
          <w:p w14:paraId="5C1E48E3" w14:textId="77777777" w:rsidR="004E2F49" w:rsidRPr="004E2F49" w:rsidRDefault="004E2F49" w:rsidP="004E2F49">
            <w:pPr>
              <w:pStyle w:val="ListParagraph"/>
              <w:widowControl w:val="0"/>
              <w:numPr>
                <w:ilvl w:val="0"/>
                <w:numId w:val="43"/>
              </w:numPr>
              <w:adjustRightInd w:val="0"/>
              <w:ind w:left="229" w:hanging="254"/>
              <w:jc w:val="both"/>
              <w:textAlignment w:val="baseline"/>
              <w:rPr>
                <w:bCs/>
                <w:sz w:val="22"/>
                <w:szCs w:val="22"/>
              </w:rPr>
            </w:pPr>
            <w:proofErr w:type="spellStart"/>
            <w:r w:rsidRPr="004E2F49">
              <w:rPr>
                <w:bCs/>
                <w:sz w:val="22"/>
                <w:szCs w:val="22"/>
              </w:rPr>
              <w:t>Distanta</w:t>
            </w:r>
            <w:proofErr w:type="spellEnd"/>
            <w:r w:rsidRPr="004E2F49">
              <w:rPr>
                <w:bCs/>
                <w:sz w:val="22"/>
                <w:szCs w:val="22"/>
              </w:rPr>
              <w:t>: minim CE/SRRC/MIC 8 km</w:t>
            </w:r>
          </w:p>
          <w:p w14:paraId="10DF03FC" w14:textId="77777777" w:rsidR="004E2F49" w:rsidRPr="004E2F49" w:rsidRDefault="004E2F49" w:rsidP="004E2F49">
            <w:pPr>
              <w:pStyle w:val="ListParagraph"/>
              <w:widowControl w:val="0"/>
              <w:numPr>
                <w:ilvl w:val="0"/>
                <w:numId w:val="43"/>
              </w:numPr>
              <w:adjustRightInd w:val="0"/>
              <w:ind w:left="229" w:hanging="254"/>
              <w:jc w:val="both"/>
              <w:textAlignment w:val="baseline"/>
              <w:rPr>
                <w:bCs/>
                <w:sz w:val="22"/>
                <w:szCs w:val="22"/>
              </w:rPr>
            </w:pPr>
            <w:proofErr w:type="spellStart"/>
            <w:r w:rsidRPr="004E2F49">
              <w:rPr>
                <w:bCs/>
                <w:sz w:val="22"/>
                <w:szCs w:val="22"/>
              </w:rPr>
              <w:t>Viteza</w:t>
            </w:r>
            <w:proofErr w:type="spellEnd"/>
            <w:r w:rsidRPr="004E2F49">
              <w:rPr>
                <w:bCs/>
                <w:sz w:val="22"/>
                <w:szCs w:val="22"/>
              </w:rPr>
              <w:t xml:space="preserve"> </w:t>
            </w:r>
            <w:proofErr w:type="gramStart"/>
            <w:r w:rsidRPr="004E2F49">
              <w:rPr>
                <w:bCs/>
                <w:sz w:val="22"/>
                <w:szCs w:val="22"/>
              </w:rPr>
              <w:t>download:</w:t>
            </w:r>
            <w:proofErr w:type="gramEnd"/>
            <w:r w:rsidRPr="004E2F49">
              <w:rPr>
                <w:bCs/>
                <w:sz w:val="22"/>
                <w:szCs w:val="22"/>
              </w:rPr>
              <w:t xml:space="preserve"> </w:t>
            </w:r>
            <w:r w:rsidRPr="004E2F49">
              <w:rPr>
                <w:bCs/>
                <w:sz w:val="22"/>
                <w:szCs w:val="22"/>
              </w:rPr>
              <w:tab/>
              <w:t xml:space="preserve">minim 8 MB/s (RC), Wi-Fi 6 </w:t>
            </w:r>
            <w:proofErr w:type="spellStart"/>
            <w:r w:rsidRPr="004E2F49">
              <w:rPr>
                <w:bCs/>
                <w:sz w:val="22"/>
                <w:szCs w:val="22"/>
              </w:rPr>
              <w:t>pana</w:t>
            </w:r>
            <w:proofErr w:type="spellEnd"/>
            <w:r w:rsidRPr="004E2F49">
              <w:rPr>
                <w:bCs/>
                <w:sz w:val="22"/>
                <w:szCs w:val="22"/>
              </w:rPr>
              <w:t xml:space="preserve"> la 100 MB/s</w:t>
            </w:r>
          </w:p>
          <w:p w14:paraId="56A89404" w14:textId="77777777" w:rsidR="004E2F49" w:rsidRPr="004E2F49" w:rsidRDefault="004E2F49" w:rsidP="004E2F49">
            <w:pPr>
              <w:pStyle w:val="ListParagraph"/>
              <w:widowControl w:val="0"/>
              <w:numPr>
                <w:ilvl w:val="0"/>
                <w:numId w:val="43"/>
              </w:numPr>
              <w:adjustRightInd w:val="0"/>
              <w:ind w:left="229" w:hanging="254"/>
              <w:jc w:val="both"/>
              <w:textAlignment w:val="baseline"/>
              <w:rPr>
                <w:bCs/>
                <w:sz w:val="22"/>
                <w:szCs w:val="22"/>
              </w:rPr>
            </w:pPr>
            <w:proofErr w:type="spellStart"/>
            <w:r w:rsidRPr="004E2F49">
              <w:rPr>
                <w:bCs/>
                <w:sz w:val="22"/>
                <w:szCs w:val="22"/>
              </w:rPr>
              <w:t>Latenta</w:t>
            </w:r>
            <w:proofErr w:type="spellEnd"/>
            <w:r w:rsidRPr="004E2F49">
              <w:rPr>
                <w:bCs/>
                <w:sz w:val="22"/>
                <w:szCs w:val="22"/>
              </w:rPr>
              <w:t xml:space="preserve">: minim ~120 </w:t>
            </w:r>
            <w:proofErr w:type="spellStart"/>
            <w:r w:rsidRPr="004E2F49">
              <w:rPr>
                <w:bCs/>
                <w:sz w:val="22"/>
                <w:szCs w:val="22"/>
              </w:rPr>
              <w:t>ms</w:t>
            </w:r>
            <w:proofErr w:type="spellEnd"/>
          </w:p>
          <w:p w14:paraId="1C434382" w14:textId="77777777" w:rsidR="004E2F49" w:rsidRPr="004E2F49" w:rsidRDefault="004E2F49" w:rsidP="004E2F49">
            <w:pPr>
              <w:pStyle w:val="ListParagraph"/>
              <w:widowControl w:val="0"/>
              <w:numPr>
                <w:ilvl w:val="0"/>
                <w:numId w:val="43"/>
              </w:numPr>
              <w:adjustRightInd w:val="0"/>
              <w:ind w:left="229" w:hanging="254"/>
              <w:jc w:val="both"/>
              <w:textAlignment w:val="baseline"/>
              <w:rPr>
                <w:bCs/>
                <w:sz w:val="22"/>
                <w:szCs w:val="22"/>
              </w:rPr>
            </w:pPr>
            <w:proofErr w:type="spellStart"/>
            <w:r w:rsidRPr="004E2F49">
              <w:rPr>
                <w:bCs/>
                <w:sz w:val="22"/>
                <w:szCs w:val="22"/>
              </w:rPr>
              <w:t>Antene</w:t>
            </w:r>
            <w:proofErr w:type="spellEnd"/>
            <w:r w:rsidRPr="004E2F49">
              <w:rPr>
                <w:bCs/>
                <w:sz w:val="22"/>
                <w:szCs w:val="22"/>
              </w:rPr>
              <w:t>: 4 (2T4R)</w:t>
            </w:r>
          </w:p>
          <w:p w14:paraId="5B8194D6" w14:textId="77777777" w:rsidR="004E2F49" w:rsidRPr="004E2F49" w:rsidRDefault="004E2F49" w:rsidP="004E2F49">
            <w:pPr>
              <w:pStyle w:val="ListParagraph"/>
              <w:widowControl w:val="0"/>
              <w:adjustRightInd w:val="0"/>
              <w:ind w:left="229" w:hanging="254"/>
              <w:jc w:val="both"/>
              <w:textAlignment w:val="baseline"/>
              <w:rPr>
                <w:b/>
                <w:sz w:val="22"/>
                <w:szCs w:val="22"/>
                <w:u w:val="single"/>
              </w:rPr>
            </w:pPr>
            <w:r w:rsidRPr="004E2F49">
              <w:rPr>
                <w:b/>
                <w:sz w:val="22"/>
                <w:szCs w:val="22"/>
                <w:u w:val="single"/>
              </w:rPr>
              <w:t>Wi-Fi &amp; Bluetooth</w:t>
            </w:r>
          </w:p>
          <w:p w14:paraId="1537C1F1" w14:textId="77777777" w:rsidR="004E2F49" w:rsidRPr="004E2F49" w:rsidRDefault="004E2F49" w:rsidP="004E2F49">
            <w:pPr>
              <w:pStyle w:val="ListParagraph"/>
              <w:widowControl w:val="0"/>
              <w:numPr>
                <w:ilvl w:val="0"/>
                <w:numId w:val="43"/>
              </w:numPr>
              <w:adjustRightInd w:val="0"/>
              <w:ind w:left="229" w:hanging="254"/>
              <w:jc w:val="both"/>
              <w:textAlignment w:val="baseline"/>
              <w:rPr>
                <w:bCs/>
                <w:sz w:val="22"/>
                <w:szCs w:val="22"/>
              </w:rPr>
            </w:pPr>
            <w:r w:rsidRPr="004E2F49">
              <w:rPr>
                <w:bCs/>
                <w:sz w:val="22"/>
                <w:szCs w:val="22"/>
              </w:rPr>
              <w:t>Wi-Fi</w:t>
            </w:r>
            <w:r w:rsidRPr="004E2F49">
              <w:rPr>
                <w:bCs/>
                <w:sz w:val="22"/>
                <w:szCs w:val="22"/>
              </w:rPr>
              <w:tab/>
            </w:r>
          </w:p>
          <w:p w14:paraId="1717F91E" w14:textId="77777777" w:rsidR="004E2F49" w:rsidRPr="004E2F49" w:rsidRDefault="004E2F49" w:rsidP="004E2F49">
            <w:pPr>
              <w:widowControl w:val="0"/>
              <w:numPr>
                <w:ilvl w:val="0"/>
                <w:numId w:val="43"/>
              </w:numPr>
              <w:overflowPunct/>
              <w:autoSpaceDE/>
              <w:autoSpaceDN/>
              <w:ind w:left="229" w:hanging="254"/>
              <w:jc w:val="both"/>
              <w:rPr>
                <w:rFonts w:ascii="Times New Roman" w:hAnsi="Times New Roman"/>
                <w:b/>
                <w:sz w:val="22"/>
                <w:szCs w:val="22"/>
                <w:u w:val="single"/>
              </w:rPr>
            </w:pPr>
            <w:r w:rsidRPr="004E2F49">
              <w:rPr>
                <w:rFonts w:ascii="Times New Roman" w:hAnsi="Times New Roman"/>
                <w:bCs/>
                <w:sz w:val="22"/>
                <w:szCs w:val="22"/>
              </w:rPr>
              <w:t>Bluetooth</w:t>
            </w:r>
            <w:r w:rsidRPr="004E2F49">
              <w:rPr>
                <w:rFonts w:ascii="Times New Roman" w:hAnsi="Times New Roman"/>
                <w:bCs/>
                <w:sz w:val="22"/>
                <w:szCs w:val="22"/>
              </w:rPr>
              <w:tab/>
            </w:r>
          </w:p>
          <w:p w14:paraId="0DBCC114" w14:textId="77777777" w:rsidR="004E2F49" w:rsidRPr="004E2F49" w:rsidRDefault="004E2F49" w:rsidP="004E2F49">
            <w:pPr>
              <w:widowControl w:val="0"/>
              <w:ind w:left="229" w:hanging="254"/>
              <w:jc w:val="both"/>
              <w:rPr>
                <w:rFonts w:ascii="Times New Roman" w:hAnsi="Times New Roman"/>
                <w:b/>
                <w:sz w:val="22"/>
                <w:szCs w:val="22"/>
                <w:u w:val="single"/>
              </w:rPr>
            </w:pPr>
            <w:proofErr w:type="spellStart"/>
            <w:r w:rsidRPr="004E2F49">
              <w:rPr>
                <w:rFonts w:ascii="Times New Roman" w:hAnsi="Times New Roman"/>
                <w:b/>
                <w:sz w:val="22"/>
                <w:szCs w:val="22"/>
                <w:u w:val="single"/>
              </w:rPr>
              <w:t>Baterie</w:t>
            </w:r>
            <w:proofErr w:type="spellEnd"/>
            <w:r w:rsidRPr="004E2F49">
              <w:rPr>
                <w:rFonts w:ascii="Times New Roman" w:hAnsi="Times New Roman"/>
                <w:b/>
                <w:sz w:val="22"/>
                <w:szCs w:val="22"/>
                <w:u w:val="single"/>
              </w:rPr>
              <w:tab/>
            </w:r>
          </w:p>
          <w:p w14:paraId="1D47D331" w14:textId="77777777" w:rsidR="004E2F49" w:rsidRPr="004E2F49" w:rsidRDefault="004E2F49" w:rsidP="004E2F49">
            <w:pPr>
              <w:pStyle w:val="ListParagraph"/>
              <w:widowControl w:val="0"/>
              <w:numPr>
                <w:ilvl w:val="0"/>
                <w:numId w:val="43"/>
              </w:numPr>
              <w:adjustRightInd w:val="0"/>
              <w:ind w:left="229" w:hanging="254"/>
              <w:jc w:val="both"/>
              <w:textAlignment w:val="baseline"/>
              <w:rPr>
                <w:bCs/>
                <w:sz w:val="22"/>
                <w:szCs w:val="22"/>
              </w:rPr>
            </w:pPr>
            <w:r w:rsidRPr="004E2F49">
              <w:rPr>
                <w:bCs/>
                <w:sz w:val="22"/>
                <w:szCs w:val="22"/>
              </w:rPr>
              <w:t xml:space="preserve">Capacitate: minim 2788 </w:t>
            </w:r>
            <w:proofErr w:type="spellStart"/>
            <w:r w:rsidRPr="004E2F49">
              <w:rPr>
                <w:bCs/>
                <w:sz w:val="22"/>
                <w:szCs w:val="22"/>
              </w:rPr>
              <w:t>mAh</w:t>
            </w:r>
            <w:proofErr w:type="spellEnd"/>
            <w:r w:rsidRPr="004E2F49">
              <w:rPr>
                <w:bCs/>
                <w:sz w:val="22"/>
                <w:szCs w:val="22"/>
              </w:rPr>
              <w:t>,</w:t>
            </w:r>
          </w:p>
          <w:p w14:paraId="677DB7BF" w14:textId="77777777" w:rsidR="004E2F49" w:rsidRPr="004E2F49" w:rsidRDefault="004E2F49" w:rsidP="004E2F49">
            <w:pPr>
              <w:pStyle w:val="ListParagraph"/>
              <w:widowControl w:val="0"/>
              <w:numPr>
                <w:ilvl w:val="0"/>
                <w:numId w:val="43"/>
              </w:numPr>
              <w:adjustRightInd w:val="0"/>
              <w:ind w:left="229" w:hanging="254"/>
              <w:jc w:val="both"/>
              <w:textAlignment w:val="baseline"/>
              <w:rPr>
                <w:bCs/>
                <w:sz w:val="22"/>
                <w:szCs w:val="22"/>
              </w:rPr>
            </w:pPr>
            <w:proofErr w:type="spellStart"/>
            <w:r w:rsidRPr="004E2F49">
              <w:rPr>
                <w:bCs/>
                <w:sz w:val="22"/>
                <w:szCs w:val="22"/>
              </w:rPr>
              <w:t>Tensiune</w:t>
            </w:r>
            <w:proofErr w:type="spellEnd"/>
            <w:r w:rsidRPr="004E2F49">
              <w:rPr>
                <w:bCs/>
                <w:sz w:val="22"/>
                <w:szCs w:val="22"/>
              </w:rPr>
              <w:t xml:space="preserve"> </w:t>
            </w:r>
            <w:proofErr w:type="spellStart"/>
            <w:r w:rsidRPr="004E2F49">
              <w:rPr>
                <w:bCs/>
                <w:sz w:val="22"/>
                <w:szCs w:val="22"/>
              </w:rPr>
              <w:t>nominala</w:t>
            </w:r>
            <w:proofErr w:type="spellEnd"/>
            <w:r w:rsidRPr="004E2F49">
              <w:rPr>
                <w:bCs/>
                <w:sz w:val="22"/>
                <w:szCs w:val="22"/>
              </w:rPr>
              <w:t>:</w:t>
            </w:r>
            <w:r w:rsidRPr="004E2F49">
              <w:rPr>
                <w:bCs/>
                <w:sz w:val="22"/>
                <w:szCs w:val="22"/>
              </w:rPr>
              <w:tab/>
              <w:t>7,16 V / 7 V</w:t>
            </w:r>
          </w:p>
          <w:p w14:paraId="5CFEF606" w14:textId="77777777" w:rsidR="004E2F49" w:rsidRPr="004E2F49" w:rsidRDefault="004E2F49" w:rsidP="004E2F49">
            <w:pPr>
              <w:pStyle w:val="ListParagraph"/>
              <w:widowControl w:val="0"/>
              <w:numPr>
                <w:ilvl w:val="0"/>
                <w:numId w:val="43"/>
              </w:numPr>
              <w:adjustRightInd w:val="0"/>
              <w:ind w:left="229" w:hanging="254"/>
              <w:jc w:val="both"/>
              <w:textAlignment w:val="baseline"/>
              <w:rPr>
                <w:bCs/>
                <w:sz w:val="22"/>
                <w:szCs w:val="22"/>
              </w:rPr>
            </w:pPr>
            <w:r w:rsidRPr="004E2F49">
              <w:rPr>
                <w:bCs/>
                <w:sz w:val="22"/>
                <w:szCs w:val="22"/>
              </w:rPr>
              <w:t xml:space="preserve">Timp </w:t>
            </w:r>
            <w:proofErr w:type="spellStart"/>
            <w:r w:rsidRPr="004E2F49">
              <w:rPr>
                <w:bCs/>
                <w:sz w:val="22"/>
                <w:szCs w:val="22"/>
              </w:rPr>
              <w:t>incarcare</w:t>
            </w:r>
            <w:proofErr w:type="spellEnd"/>
            <w:r w:rsidRPr="004E2F49">
              <w:rPr>
                <w:bCs/>
                <w:sz w:val="22"/>
                <w:szCs w:val="22"/>
              </w:rPr>
              <w:t>: minim</w:t>
            </w:r>
            <w:r w:rsidRPr="004E2F49">
              <w:rPr>
                <w:bCs/>
                <w:sz w:val="22"/>
                <w:szCs w:val="22"/>
              </w:rPr>
              <w:tab/>
              <w:t>70 minute (</w:t>
            </w:r>
            <w:proofErr w:type="spellStart"/>
            <w:r w:rsidRPr="004E2F49">
              <w:rPr>
                <w:bCs/>
                <w:sz w:val="22"/>
                <w:szCs w:val="22"/>
              </w:rPr>
              <w:t>drona</w:t>
            </w:r>
            <w:proofErr w:type="spellEnd"/>
            <w:r w:rsidRPr="004E2F49">
              <w:rPr>
                <w:bCs/>
                <w:sz w:val="22"/>
                <w:szCs w:val="22"/>
              </w:rPr>
              <w:t xml:space="preserve">), minim 50 minute (hub), minim 120 minute (3 </w:t>
            </w:r>
            <w:proofErr w:type="spellStart"/>
            <w:r w:rsidRPr="004E2F49">
              <w:rPr>
                <w:bCs/>
                <w:sz w:val="22"/>
                <w:szCs w:val="22"/>
              </w:rPr>
              <w:t>baterii</w:t>
            </w:r>
            <w:proofErr w:type="spellEnd"/>
            <w:r w:rsidRPr="004E2F49">
              <w:rPr>
                <w:bCs/>
                <w:sz w:val="22"/>
                <w:szCs w:val="22"/>
              </w:rPr>
              <w:t xml:space="preserve"> hub)</w:t>
            </w:r>
          </w:p>
          <w:p w14:paraId="3C3123A4" w14:textId="77777777" w:rsidR="004E2F49" w:rsidRPr="004E2F49" w:rsidRDefault="004E2F49" w:rsidP="004E2F49">
            <w:pPr>
              <w:pStyle w:val="ListParagraph"/>
              <w:widowControl w:val="0"/>
              <w:numPr>
                <w:ilvl w:val="0"/>
                <w:numId w:val="43"/>
              </w:numPr>
              <w:adjustRightInd w:val="0"/>
              <w:ind w:left="229" w:hanging="254"/>
              <w:jc w:val="both"/>
              <w:textAlignment w:val="baseline"/>
              <w:rPr>
                <w:bCs/>
                <w:sz w:val="22"/>
                <w:szCs w:val="22"/>
              </w:rPr>
            </w:pPr>
            <w:r w:rsidRPr="004E2F49">
              <w:rPr>
                <w:bCs/>
                <w:sz w:val="22"/>
                <w:szCs w:val="22"/>
              </w:rPr>
              <w:t>Tip</w:t>
            </w:r>
            <w:r w:rsidRPr="004E2F49">
              <w:rPr>
                <w:bCs/>
                <w:sz w:val="22"/>
                <w:szCs w:val="22"/>
              </w:rPr>
              <w:tab/>
              <w:t xml:space="preserve">Li-ion </w:t>
            </w:r>
          </w:p>
          <w:p w14:paraId="44310DCA" w14:textId="77777777" w:rsidR="004E2F49" w:rsidRPr="004E2F49" w:rsidRDefault="004E2F49" w:rsidP="004E2F49">
            <w:pPr>
              <w:widowControl w:val="0"/>
              <w:jc w:val="both"/>
              <w:rPr>
                <w:rFonts w:ascii="Times New Roman" w:hAnsi="Times New Roman"/>
                <w:b/>
                <w:sz w:val="22"/>
                <w:szCs w:val="22"/>
                <w:u w:val="single"/>
              </w:rPr>
            </w:pPr>
            <w:r w:rsidRPr="004E2F49">
              <w:rPr>
                <w:rFonts w:ascii="Times New Roman" w:hAnsi="Times New Roman"/>
                <w:b/>
                <w:sz w:val="22"/>
                <w:szCs w:val="22"/>
                <w:u w:val="single"/>
              </w:rPr>
              <w:t xml:space="preserve">Hub </w:t>
            </w:r>
            <w:proofErr w:type="spellStart"/>
            <w:r w:rsidRPr="004E2F49">
              <w:rPr>
                <w:rFonts w:ascii="Times New Roman" w:hAnsi="Times New Roman"/>
                <w:b/>
                <w:sz w:val="22"/>
                <w:szCs w:val="22"/>
                <w:u w:val="single"/>
              </w:rPr>
              <w:t>Incarcare</w:t>
            </w:r>
            <w:proofErr w:type="spellEnd"/>
            <w:r w:rsidRPr="004E2F49">
              <w:rPr>
                <w:rFonts w:ascii="Times New Roman" w:hAnsi="Times New Roman"/>
                <w:b/>
                <w:sz w:val="22"/>
                <w:szCs w:val="22"/>
                <w:u w:val="single"/>
              </w:rPr>
              <w:t xml:space="preserve"> </w:t>
            </w:r>
            <w:proofErr w:type="spellStart"/>
            <w:r w:rsidRPr="004E2F49">
              <w:rPr>
                <w:rFonts w:ascii="Times New Roman" w:hAnsi="Times New Roman"/>
                <w:b/>
                <w:sz w:val="22"/>
                <w:szCs w:val="22"/>
                <w:u w:val="single"/>
              </w:rPr>
              <w:t>Baterii</w:t>
            </w:r>
            <w:proofErr w:type="spellEnd"/>
            <w:r w:rsidRPr="004E2F49">
              <w:rPr>
                <w:rFonts w:ascii="Times New Roman" w:hAnsi="Times New Roman"/>
                <w:b/>
                <w:sz w:val="22"/>
                <w:szCs w:val="22"/>
                <w:u w:val="single"/>
              </w:rPr>
              <w:tab/>
            </w:r>
          </w:p>
          <w:p w14:paraId="28EAD59A" w14:textId="77777777" w:rsidR="004E2F49" w:rsidRPr="004E2F49" w:rsidRDefault="004E2F49" w:rsidP="004E2F49">
            <w:pPr>
              <w:pStyle w:val="ListParagraph"/>
              <w:widowControl w:val="0"/>
              <w:numPr>
                <w:ilvl w:val="0"/>
                <w:numId w:val="43"/>
              </w:numPr>
              <w:adjustRightInd w:val="0"/>
              <w:ind w:left="229" w:hanging="224"/>
              <w:jc w:val="both"/>
              <w:textAlignment w:val="baseline"/>
              <w:rPr>
                <w:bCs/>
                <w:sz w:val="22"/>
                <w:szCs w:val="22"/>
              </w:rPr>
            </w:pPr>
            <w:proofErr w:type="spellStart"/>
            <w:r w:rsidRPr="004E2F49">
              <w:rPr>
                <w:bCs/>
                <w:sz w:val="22"/>
                <w:szCs w:val="22"/>
              </w:rPr>
              <w:t>Intrare</w:t>
            </w:r>
            <w:proofErr w:type="spellEnd"/>
            <w:r w:rsidRPr="004E2F49">
              <w:rPr>
                <w:bCs/>
                <w:sz w:val="22"/>
                <w:szCs w:val="22"/>
              </w:rPr>
              <w:t>: USB-C 5–15 V, max. 4,3 A</w:t>
            </w:r>
          </w:p>
          <w:p w14:paraId="541138E8" w14:textId="77777777" w:rsidR="004E2F49" w:rsidRPr="004E2F49" w:rsidRDefault="004E2F49" w:rsidP="004E2F49">
            <w:pPr>
              <w:pStyle w:val="ListParagraph"/>
              <w:widowControl w:val="0"/>
              <w:numPr>
                <w:ilvl w:val="0"/>
                <w:numId w:val="43"/>
              </w:numPr>
              <w:adjustRightInd w:val="0"/>
              <w:ind w:left="229" w:hanging="224"/>
              <w:jc w:val="both"/>
              <w:textAlignment w:val="baseline"/>
              <w:rPr>
                <w:bCs/>
                <w:sz w:val="22"/>
                <w:szCs w:val="22"/>
              </w:rPr>
            </w:pPr>
            <w:proofErr w:type="spellStart"/>
            <w:r w:rsidRPr="004E2F49">
              <w:rPr>
                <w:bCs/>
                <w:sz w:val="22"/>
                <w:szCs w:val="22"/>
              </w:rPr>
              <w:t>Iesire</w:t>
            </w:r>
            <w:proofErr w:type="spellEnd"/>
            <w:r w:rsidRPr="004E2F49">
              <w:rPr>
                <w:bCs/>
                <w:sz w:val="22"/>
                <w:szCs w:val="22"/>
              </w:rPr>
              <w:t>: 5–15 V, max. 2 A</w:t>
            </w:r>
          </w:p>
          <w:p w14:paraId="33C0EC75" w14:textId="77777777" w:rsidR="004E2F49" w:rsidRPr="004E2F49" w:rsidRDefault="004E2F49" w:rsidP="004E2F49">
            <w:pPr>
              <w:pStyle w:val="ListParagraph"/>
              <w:widowControl w:val="0"/>
              <w:numPr>
                <w:ilvl w:val="0"/>
                <w:numId w:val="43"/>
              </w:numPr>
              <w:adjustRightInd w:val="0"/>
              <w:ind w:left="229" w:hanging="224"/>
              <w:jc w:val="both"/>
              <w:textAlignment w:val="baseline"/>
              <w:rPr>
                <w:bCs/>
                <w:sz w:val="22"/>
                <w:szCs w:val="22"/>
              </w:rPr>
            </w:pPr>
            <w:proofErr w:type="spellStart"/>
            <w:r w:rsidRPr="004E2F49">
              <w:rPr>
                <w:bCs/>
                <w:sz w:val="22"/>
                <w:szCs w:val="22"/>
              </w:rPr>
              <w:t>Incarcarea</w:t>
            </w:r>
            <w:proofErr w:type="spellEnd"/>
            <w:r w:rsidRPr="004E2F49">
              <w:rPr>
                <w:bCs/>
                <w:sz w:val="22"/>
                <w:szCs w:val="22"/>
              </w:rPr>
              <w:t xml:space="preserve"> </w:t>
            </w:r>
            <w:proofErr w:type="spellStart"/>
            <w:r w:rsidRPr="004E2F49">
              <w:rPr>
                <w:bCs/>
                <w:sz w:val="22"/>
                <w:szCs w:val="22"/>
              </w:rPr>
              <w:t>bateriilor</w:t>
            </w:r>
            <w:proofErr w:type="spellEnd"/>
            <w:r w:rsidRPr="004E2F49">
              <w:rPr>
                <w:bCs/>
                <w:sz w:val="22"/>
                <w:szCs w:val="22"/>
              </w:rPr>
              <w:t xml:space="preserve"> </w:t>
            </w:r>
            <w:proofErr w:type="spellStart"/>
            <w:r w:rsidRPr="004E2F49">
              <w:rPr>
                <w:bCs/>
                <w:sz w:val="22"/>
                <w:szCs w:val="22"/>
              </w:rPr>
              <w:t>în</w:t>
            </w:r>
            <w:proofErr w:type="spellEnd"/>
            <w:r w:rsidRPr="004E2F49">
              <w:rPr>
                <w:bCs/>
                <w:sz w:val="22"/>
                <w:szCs w:val="22"/>
              </w:rPr>
              <w:t xml:space="preserve"> </w:t>
            </w:r>
            <w:proofErr w:type="spellStart"/>
            <w:r w:rsidRPr="004E2F49">
              <w:rPr>
                <w:bCs/>
                <w:sz w:val="22"/>
                <w:szCs w:val="22"/>
              </w:rPr>
              <w:t>paralel</w:t>
            </w:r>
            <w:proofErr w:type="spellEnd"/>
            <w:r w:rsidRPr="004E2F49">
              <w:rPr>
                <w:bCs/>
                <w:sz w:val="22"/>
                <w:szCs w:val="22"/>
              </w:rPr>
              <w:t xml:space="preserve"> </w:t>
            </w:r>
          </w:p>
          <w:p w14:paraId="0B3C059F" w14:textId="77777777" w:rsidR="004E2F49" w:rsidRPr="004E2F49" w:rsidRDefault="004E2F49" w:rsidP="004E2F49">
            <w:pPr>
              <w:pStyle w:val="ListParagraph"/>
              <w:widowControl w:val="0"/>
              <w:numPr>
                <w:ilvl w:val="0"/>
                <w:numId w:val="43"/>
              </w:numPr>
              <w:adjustRightInd w:val="0"/>
              <w:ind w:left="229" w:hanging="224"/>
              <w:jc w:val="both"/>
              <w:textAlignment w:val="baseline"/>
              <w:rPr>
                <w:bCs/>
                <w:sz w:val="22"/>
                <w:szCs w:val="22"/>
              </w:rPr>
            </w:pPr>
            <w:proofErr w:type="spellStart"/>
            <w:r w:rsidRPr="004E2F49">
              <w:rPr>
                <w:bCs/>
                <w:sz w:val="22"/>
                <w:szCs w:val="22"/>
              </w:rPr>
              <w:t>Stocare</w:t>
            </w:r>
            <w:proofErr w:type="spellEnd"/>
            <w:r w:rsidRPr="004E2F49">
              <w:rPr>
                <w:bCs/>
                <w:sz w:val="22"/>
                <w:szCs w:val="22"/>
              </w:rPr>
              <w:t xml:space="preserve">: microSD, </w:t>
            </w:r>
            <w:proofErr w:type="spellStart"/>
            <w:r w:rsidRPr="004E2F49">
              <w:rPr>
                <w:bCs/>
                <w:sz w:val="22"/>
                <w:szCs w:val="22"/>
              </w:rPr>
              <w:t>pana</w:t>
            </w:r>
            <w:proofErr w:type="spellEnd"/>
            <w:r w:rsidRPr="004E2F49">
              <w:rPr>
                <w:bCs/>
                <w:sz w:val="22"/>
                <w:szCs w:val="22"/>
              </w:rPr>
              <w:t xml:space="preserve"> la 1TB</w:t>
            </w:r>
          </w:p>
          <w:p w14:paraId="18B05252" w14:textId="77777777" w:rsidR="004E2F49" w:rsidRPr="004E2F49" w:rsidRDefault="004E2F49" w:rsidP="004E2F49">
            <w:pPr>
              <w:widowControl w:val="0"/>
              <w:ind w:left="229"/>
              <w:jc w:val="both"/>
              <w:rPr>
                <w:rFonts w:ascii="Times New Roman" w:hAnsi="Times New Roman"/>
                <w:bCs/>
                <w:sz w:val="22"/>
                <w:szCs w:val="22"/>
              </w:rPr>
            </w:pPr>
          </w:p>
          <w:p w14:paraId="3F52D80D" w14:textId="77777777" w:rsidR="004E2F49" w:rsidRPr="004E2F49" w:rsidRDefault="004E2F49" w:rsidP="004E2F49">
            <w:pPr>
              <w:widowControl w:val="0"/>
              <w:jc w:val="both"/>
              <w:rPr>
                <w:rFonts w:ascii="Times New Roman" w:hAnsi="Times New Roman"/>
                <w:bCs/>
                <w:sz w:val="22"/>
                <w:szCs w:val="22"/>
              </w:rPr>
            </w:pPr>
            <w:proofErr w:type="spellStart"/>
            <w:r w:rsidRPr="004E2F49">
              <w:rPr>
                <w:rFonts w:ascii="Times New Roman" w:hAnsi="Times New Roman"/>
                <w:bCs/>
                <w:sz w:val="22"/>
                <w:szCs w:val="22"/>
              </w:rPr>
              <w:t>Furnizorul</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va</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asigura</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punerea</w:t>
            </w:r>
            <w:proofErr w:type="spellEnd"/>
            <w:r w:rsidRPr="004E2F49">
              <w:rPr>
                <w:rFonts w:ascii="Times New Roman" w:hAnsi="Times New Roman"/>
                <w:bCs/>
                <w:sz w:val="22"/>
                <w:szCs w:val="22"/>
              </w:rPr>
              <w:t xml:space="preserve"> in </w:t>
            </w:r>
            <w:proofErr w:type="spellStart"/>
            <w:r w:rsidRPr="004E2F49">
              <w:rPr>
                <w:rFonts w:ascii="Times New Roman" w:hAnsi="Times New Roman"/>
                <w:bCs/>
                <w:sz w:val="22"/>
                <w:szCs w:val="22"/>
              </w:rPr>
              <w:t>functiune</w:t>
            </w:r>
            <w:proofErr w:type="spellEnd"/>
            <w:r w:rsidRPr="004E2F49">
              <w:rPr>
                <w:rFonts w:ascii="Times New Roman" w:hAnsi="Times New Roman"/>
                <w:bCs/>
                <w:sz w:val="22"/>
                <w:szCs w:val="22"/>
              </w:rPr>
              <w:t xml:space="preserve"> </w:t>
            </w:r>
            <w:proofErr w:type="gramStart"/>
            <w:r w:rsidRPr="004E2F49">
              <w:rPr>
                <w:rFonts w:ascii="Times New Roman" w:hAnsi="Times New Roman"/>
                <w:bCs/>
                <w:sz w:val="22"/>
                <w:szCs w:val="22"/>
              </w:rPr>
              <w:t>a</w:t>
            </w:r>
            <w:proofErr w:type="gram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echipamentului</w:t>
            </w:r>
            <w:proofErr w:type="spellEnd"/>
            <w:r w:rsidRPr="004E2F49">
              <w:rPr>
                <w:rFonts w:ascii="Times New Roman" w:hAnsi="Times New Roman"/>
                <w:bCs/>
                <w:sz w:val="22"/>
                <w:szCs w:val="22"/>
              </w:rPr>
              <w:t>.</w:t>
            </w:r>
          </w:p>
          <w:p w14:paraId="6BB13814" w14:textId="68373067" w:rsidR="004E2F49" w:rsidRPr="004E2F49" w:rsidRDefault="004E2F49" w:rsidP="004E2F49">
            <w:pPr>
              <w:shd w:val="clear" w:color="auto" w:fill="FFFFFF"/>
              <w:jc w:val="both"/>
              <w:rPr>
                <w:rFonts w:ascii="Times New Roman" w:hAnsi="Times New Roman"/>
                <w:b/>
                <w:bCs/>
                <w:color w:val="000000"/>
                <w:sz w:val="22"/>
                <w:szCs w:val="22"/>
              </w:rPr>
            </w:pPr>
            <w:proofErr w:type="spellStart"/>
            <w:r w:rsidRPr="004E2F49">
              <w:rPr>
                <w:rFonts w:ascii="Times New Roman" w:hAnsi="Times New Roman"/>
                <w:bCs/>
                <w:sz w:val="22"/>
                <w:szCs w:val="22"/>
              </w:rPr>
              <w:t>Termenul</w:t>
            </w:r>
            <w:proofErr w:type="spellEnd"/>
            <w:r w:rsidRPr="004E2F49">
              <w:rPr>
                <w:rFonts w:ascii="Times New Roman" w:hAnsi="Times New Roman"/>
                <w:bCs/>
                <w:sz w:val="22"/>
                <w:szCs w:val="22"/>
              </w:rPr>
              <w:t xml:space="preserve"> de </w:t>
            </w:r>
            <w:proofErr w:type="spellStart"/>
            <w:r w:rsidRPr="004E2F49">
              <w:rPr>
                <w:rFonts w:ascii="Times New Roman" w:hAnsi="Times New Roman"/>
                <w:bCs/>
                <w:sz w:val="22"/>
                <w:szCs w:val="22"/>
              </w:rPr>
              <w:t>interventie</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si</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rezolvare</w:t>
            </w:r>
            <w:proofErr w:type="spellEnd"/>
            <w:r w:rsidRPr="004E2F49">
              <w:rPr>
                <w:rFonts w:ascii="Times New Roman" w:hAnsi="Times New Roman"/>
                <w:bCs/>
                <w:sz w:val="22"/>
                <w:szCs w:val="22"/>
              </w:rPr>
              <w:t xml:space="preserve"> a </w:t>
            </w:r>
            <w:proofErr w:type="spellStart"/>
            <w:r w:rsidRPr="004E2F49">
              <w:rPr>
                <w:rFonts w:ascii="Times New Roman" w:hAnsi="Times New Roman"/>
                <w:bCs/>
                <w:sz w:val="22"/>
                <w:szCs w:val="22"/>
              </w:rPr>
              <w:t>problemelor</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aparute</w:t>
            </w:r>
            <w:proofErr w:type="spellEnd"/>
            <w:r w:rsidRPr="004E2F49">
              <w:rPr>
                <w:rFonts w:ascii="Times New Roman" w:hAnsi="Times New Roman"/>
                <w:bCs/>
                <w:sz w:val="22"/>
                <w:szCs w:val="22"/>
              </w:rPr>
              <w:t xml:space="preserve"> la </w:t>
            </w:r>
            <w:proofErr w:type="spellStart"/>
            <w:r w:rsidRPr="004E2F49">
              <w:rPr>
                <w:rFonts w:ascii="Times New Roman" w:hAnsi="Times New Roman"/>
                <w:bCs/>
                <w:sz w:val="22"/>
                <w:szCs w:val="22"/>
              </w:rPr>
              <w:t>produsele</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achizitionate</w:t>
            </w:r>
            <w:proofErr w:type="spellEnd"/>
            <w:r w:rsidRPr="004E2F49">
              <w:rPr>
                <w:rFonts w:ascii="Times New Roman" w:hAnsi="Times New Roman"/>
                <w:bCs/>
                <w:sz w:val="22"/>
                <w:szCs w:val="22"/>
              </w:rPr>
              <w:t xml:space="preserve"> pe </w:t>
            </w:r>
            <w:proofErr w:type="spellStart"/>
            <w:r w:rsidRPr="004E2F49">
              <w:rPr>
                <w:rFonts w:ascii="Times New Roman" w:hAnsi="Times New Roman"/>
                <w:bCs/>
                <w:sz w:val="22"/>
                <w:szCs w:val="22"/>
              </w:rPr>
              <w:t>perioada</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garantiei</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va</w:t>
            </w:r>
            <w:proofErr w:type="spellEnd"/>
            <w:r w:rsidRPr="004E2F49">
              <w:rPr>
                <w:rFonts w:ascii="Times New Roman" w:hAnsi="Times New Roman"/>
                <w:bCs/>
                <w:sz w:val="22"/>
                <w:szCs w:val="22"/>
              </w:rPr>
              <w:t xml:space="preserve"> fi de 5 </w:t>
            </w:r>
            <w:proofErr w:type="spellStart"/>
            <w:r w:rsidRPr="004E2F49">
              <w:rPr>
                <w:rFonts w:ascii="Times New Roman" w:hAnsi="Times New Roman"/>
                <w:bCs/>
                <w:sz w:val="22"/>
                <w:szCs w:val="22"/>
              </w:rPr>
              <w:t>zile</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lucratoare</w:t>
            </w:r>
            <w:proofErr w:type="spellEnd"/>
          </w:p>
        </w:tc>
        <w:tc>
          <w:tcPr>
            <w:tcW w:w="4838" w:type="dxa"/>
            <w:gridSpan w:val="2"/>
            <w:tcMar>
              <w:left w:w="57" w:type="dxa"/>
              <w:right w:w="57" w:type="dxa"/>
            </w:tcMar>
          </w:tcPr>
          <w:p w14:paraId="08C154B3" w14:textId="77777777" w:rsidR="004E2F49" w:rsidRPr="004E2F49" w:rsidRDefault="004E2F49" w:rsidP="004E2F49">
            <w:pPr>
              <w:rPr>
                <w:rFonts w:ascii="Times New Roman" w:hAnsi="Times New Roman"/>
                <w:sz w:val="22"/>
                <w:szCs w:val="22"/>
              </w:rPr>
            </w:pPr>
            <w:r w:rsidRPr="004E2F49">
              <w:rPr>
                <w:rFonts w:ascii="Times New Roman" w:eastAsia="Calibri" w:hAnsi="Times New Roman"/>
                <w:b/>
                <w:i/>
                <w:sz w:val="22"/>
                <w:szCs w:val="22"/>
                <w:lang w:val="ro-RO"/>
              </w:rPr>
              <w:lastRenderedPageBreak/>
              <w:t>se completează de către ofertant</w:t>
            </w:r>
          </w:p>
        </w:tc>
      </w:tr>
      <w:tr w:rsidR="00D92F85" w:rsidRPr="004E2F49" w14:paraId="5CBA97A8" w14:textId="77777777" w:rsidTr="00D92F85">
        <w:trPr>
          <w:trHeight w:val="566"/>
          <w:jc w:val="center"/>
        </w:trPr>
        <w:tc>
          <w:tcPr>
            <w:tcW w:w="720" w:type="dxa"/>
            <w:gridSpan w:val="2"/>
            <w:tcMar>
              <w:left w:w="57" w:type="dxa"/>
              <w:right w:w="57" w:type="dxa"/>
            </w:tcMar>
          </w:tcPr>
          <w:p w14:paraId="3BBF5E11" w14:textId="77777777" w:rsidR="00D92F85" w:rsidRPr="004E2F49" w:rsidRDefault="00D92F85" w:rsidP="00D92F85">
            <w:pPr>
              <w:pStyle w:val="ListParagraph"/>
              <w:numPr>
                <w:ilvl w:val="0"/>
                <w:numId w:val="34"/>
              </w:numPr>
              <w:rPr>
                <w:sz w:val="22"/>
                <w:szCs w:val="22"/>
              </w:rPr>
            </w:pPr>
          </w:p>
        </w:tc>
        <w:tc>
          <w:tcPr>
            <w:tcW w:w="4838" w:type="dxa"/>
            <w:gridSpan w:val="2"/>
            <w:tcMar>
              <w:left w:w="57" w:type="dxa"/>
              <w:right w:w="57" w:type="dxa"/>
            </w:tcMar>
          </w:tcPr>
          <w:p w14:paraId="5F102D70" w14:textId="77777777" w:rsidR="00D92F85" w:rsidRPr="004E2F49" w:rsidRDefault="00D92F85" w:rsidP="00D92F85">
            <w:pPr>
              <w:widowControl w:val="0"/>
              <w:jc w:val="both"/>
              <w:rPr>
                <w:rFonts w:ascii="Times New Roman" w:hAnsi="Times New Roman"/>
                <w:bCs/>
                <w:sz w:val="22"/>
                <w:szCs w:val="22"/>
              </w:rPr>
            </w:pPr>
            <w:r w:rsidRPr="004E2F49">
              <w:rPr>
                <w:rFonts w:ascii="Times New Roman" w:hAnsi="Times New Roman"/>
                <w:b/>
                <w:sz w:val="22"/>
                <w:szCs w:val="22"/>
              </w:rPr>
              <w:t>TERMEN DE LIVARE</w:t>
            </w:r>
          </w:p>
          <w:p w14:paraId="37949C83" w14:textId="377A04A0" w:rsidR="00D92F85" w:rsidRPr="004E2F49" w:rsidRDefault="00D92F85" w:rsidP="00D92F85">
            <w:pPr>
              <w:widowControl w:val="0"/>
              <w:jc w:val="both"/>
              <w:rPr>
                <w:rFonts w:ascii="Times New Roman" w:hAnsi="Times New Roman"/>
                <w:bCs/>
                <w:sz w:val="22"/>
                <w:szCs w:val="22"/>
              </w:rPr>
            </w:pPr>
            <w:r w:rsidRPr="004E2F49">
              <w:rPr>
                <w:rFonts w:ascii="Times New Roman" w:hAnsi="Times New Roman"/>
                <w:bCs/>
                <w:sz w:val="22"/>
                <w:szCs w:val="22"/>
              </w:rPr>
              <w:t xml:space="preserve">Maxim 30 </w:t>
            </w:r>
            <w:proofErr w:type="spellStart"/>
            <w:r w:rsidRPr="004E2F49">
              <w:rPr>
                <w:rFonts w:ascii="Times New Roman" w:hAnsi="Times New Roman"/>
                <w:bCs/>
                <w:sz w:val="22"/>
                <w:szCs w:val="22"/>
              </w:rPr>
              <w:t>zile</w:t>
            </w:r>
            <w:proofErr w:type="spellEnd"/>
            <w:r w:rsidRPr="004E2F49">
              <w:rPr>
                <w:rFonts w:ascii="Times New Roman" w:hAnsi="Times New Roman"/>
                <w:bCs/>
                <w:sz w:val="22"/>
                <w:szCs w:val="22"/>
              </w:rPr>
              <w:t xml:space="preserve"> de la </w:t>
            </w:r>
            <w:proofErr w:type="spellStart"/>
            <w:r w:rsidRPr="004E2F49">
              <w:rPr>
                <w:rFonts w:ascii="Times New Roman" w:hAnsi="Times New Roman"/>
                <w:bCs/>
                <w:sz w:val="22"/>
                <w:szCs w:val="22"/>
              </w:rPr>
              <w:t>semnarea</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contractului</w:t>
            </w:r>
            <w:proofErr w:type="spellEnd"/>
            <w:r w:rsidRPr="004E2F49">
              <w:rPr>
                <w:rFonts w:ascii="Times New Roman" w:hAnsi="Times New Roman"/>
                <w:bCs/>
                <w:sz w:val="22"/>
                <w:szCs w:val="22"/>
              </w:rPr>
              <w:t xml:space="preserve"> de </w:t>
            </w:r>
            <w:proofErr w:type="spellStart"/>
            <w:r w:rsidRPr="004E2F49">
              <w:rPr>
                <w:rFonts w:ascii="Times New Roman" w:hAnsi="Times New Roman"/>
                <w:bCs/>
                <w:sz w:val="22"/>
                <w:szCs w:val="22"/>
              </w:rPr>
              <w:t>achiziție</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publică</w:t>
            </w:r>
            <w:proofErr w:type="spellEnd"/>
            <w:r w:rsidRPr="004E2F49">
              <w:rPr>
                <w:rFonts w:ascii="Times New Roman" w:hAnsi="Times New Roman"/>
                <w:bCs/>
                <w:sz w:val="22"/>
                <w:szCs w:val="22"/>
              </w:rPr>
              <w:t>.</w:t>
            </w:r>
          </w:p>
          <w:p w14:paraId="5B4511FF" w14:textId="77777777" w:rsidR="00D92F85" w:rsidRPr="004E2F49" w:rsidRDefault="00D92F85" w:rsidP="00D92F85">
            <w:pPr>
              <w:widowControl w:val="0"/>
              <w:jc w:val="both"/>
              <w:rPr>
                <w:rFonts w:ascii="Times New Roman" w:hAnsi="Times New Roman"/>
                <w:bCs/>
                <w:sz w:val="22"/>
                <w:szCs w:val="22"/>
              </w:rPr>
            </w:pPr>
            <w:r w:rsidRPr="004E2F49">
              <w:rPr>
                <w:rFonts w:ascii="Times New Roman" w:hAnsi="Times New Roman"/>
                <w:bCs/>
                <w:sz w:val="22"/>
                <w:szCs w:val="22"/>
              </w:rPr>
              <w:t xml:space="preserve">Un </w:t>
            </w:r>
            <w:proofErr w:type="spellStart"/>
            <w:r w:rsidRPr="004E2F49">
              <w:rPr>
                <w:rFonts w:ascii="Times New Roman" w:hAnsi="Times New Roman"/>
                <w:bCs/>
                <w:sz w:val="22"/>
                <w:szCs w:val="22"/>
              </w:rPr>
              <w:t>produs</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este</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considerat</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livrat</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când</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toate</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activitățile</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în</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cadrul</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contractului</w:t>
            </w:r>
            <w:proofErr w:type="spellEnd"/>
            <w:r w:rsidRPr="004E2F49">
              <w:rPr>
                <w:rFonts w:ascii="Times New Roman" w:hAnsi="Times New Roman"/>
                <w:bCs/>
                <w:sz w:val="22"/>
                <w:szCs w:val="22"/>
              </w:rPr>
              <w:t xml:space="preserve"> au </w:t>
            </w:r>
            <w:proofErr w:type="spellStart"/>
            <w:r w:rsidRPr="004E2F49">
              <w:rPr>
                <w:rFonts w:ascii="Times New Roman" w:hAnsi="Times New Roman"/>
                <w:bCs/>
                <w:sz w:val="22"/>
                <w:szCs w:val="22"/>
              </w:rPr>
              <w:t>fost</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realizate</w:t>
            </w:r>
            <w:proofErr w:type="spellEnd"/>
            <w:r w:rsidRPr="004E2F49">
              <w:rPr>
                <w:rFonts w:ascii="Times New Roman" w:hAnsi="Times New Roman"/>
                <w:bCs/>
                <w:sz w:val="22"/>
                <w:szCs w:val="22"/>
              </w:rPr>
              <w:t>.</w:t>
            </w:r>
          </w:p>
          <w:p w14:paraId="37887397" w14:textId="03D05DA0" w:rsidR="00D92F85" w:rsidRPr="004E2F49" w:rsidRDefault="00D92F85" w:rsidP="00D92F85">
            <w:pPr>
              <w:widowControl w:val="0"/>
              <w:jc w:val="both"/>
              <w:rPr>
                <w:rFonts w:ascii="Times New Roman" w:hAnsi="Times New Roman"/>
                <w:b/>
                <w:bCs/>
                <w:color w:val="000000"/>
                <w:sz w:val="22"/>
                <w:szCs w:val="22"/>
              </w:rPr>
            </w:pPr>
            <w:proofErr w:type="spellStart"/>
            <w:r w:rsidRPr="004E2F49">
              <w:rPr>
                <w:rFonts w:ascii="Times New Roman" w:hAnsi="Times New Roman"/>
                <w:bCs/>
                <w:sz w:val="22"/>
                <w:szCs w:val="22"/>
              </w:rPr>
              <w:t>Transportul</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și</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toate</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costurile</w:t>
            </w:r>
            <w:proofErr w:type="spellEnd"/>
            <w:r w:rsidRPr="004E2F49">
              <w:rPr>
                <w:rFonts w:ascii="Times New Roman" w:hAnsi="Times New Roman"/>
                <w:bCs/>
                <w:sz w:val="22"/>
                <w:szCs w:val="22"/>
              </w:rPr>
              <w:t xml:space="preserve"> </w:t>
            </w:r>
            <w:proofErr w:type="spellStart"/>
            <w:r w:rsidRPr="004E2F49">
              <w:rPr>
                <w:rFonts w:ascii="Times New Roman" w:hAnsi="Times New Roman"/>
                <w:bCs/>
                <w:sz w:val="22"/>
                <w:szCs w:val="22"/>
              </w:rPr>
              <w:t>asociate</w:t>
            </w:r>
            <w:proofErr w:type="spellEnd"/>
            <w:r w:rsidRPr="004E2F49">
              <w:rPr>
                <w:rFonts w:ascii="Times New Roman" w:hAnsi="Times New Roman"/>
                <w:bCs/>
                <w:sz w:val="22"/>
                <w:szCs w:val="22"/>
              </w:rPr>
              <w:t xml:space="preserve"> sunt </w:t>
            </w:r>
            <w:proofErr w:type="spellStart"/>
            <w:r w:rsidRPr="004E2F49">
              <w:rPr>
                <w:rFonts w:ascii="Times New Roman" w:hAnsi="Times New Roman"/>
                <w:bCs/>
                <w:sz w:val="22"/>
                <w:szCs w:val="22"/>
              </w:rPr>
              <w:t>în</w:t>
            </w:r>
            <w:proofErr w:type="spellEnd"/>
            <w:r w:rsidRPr="004E2F49">
              <w:rPr>
                <w:rFonts w:ascii="Times New Roman" w:hAnsi="Times New Roman"/>
                <w:bCs/>
                <w:sz w:val="22"/>
                <w:szCs w:val="22"/>
              </w:rPr>
              <w:t xml:space="preserve"> sarcina </w:t>
            </w:r>
            <w:proofErr w:type="spellStart"/>
            <w:r w:rsidRPr="004E2F49">
              <w:rPr>
                <w:rFonts w:ascii="Times New Roman" w:hAnsi="Times New Roman"/>
                <w:bCs/>
                <w:sz w:val="22"/>
                <w:szCs w:val="22"/>
              </w:rPr>
              <w:lastRenderedPageBreak/>
              <w:t>exclusivă</w:t>
            </w:r>
            <w:proofErr w:type="spellEnd"/>
            <w:r w:rsidRPr="004E2F49">
              <w:rPr>
                <w:rFonts w:ascii="Times New Roman" w:hAnsi="Times New Roman"/>
                <w:bCs/>
                <w:sz w:val="22"/>
                <w:szCs w:val="22"/>
              </w:rPr>
              <w:t xml:space="preserve"> a </w:t>
            </w:r>
            <w:proofErr w:type="spellStart"/>
            <w:r w:rsidRPr="004E2F49">
              <w:rPr>
                <w:rFonts w:ascii="Times New Roman" w:hAnsi="Times New Roman"/>
                <w:bCs/>
                <w:sz w:val="22"/>
                <w:szCs w:val="22"/>
              </w:rPr>
              <w:t>contractantului</w:t>
            </w:r>
            <w:proofErr w:type="spellEnd"/>
          </w:p>
        </w:tc>
        <w:tc>
          <w:tcPr>
            <w:tcW w:w="4838" w:type="dxa"/>
            <w:gridSpan w:val="2"/>
            <w:tcMar>
              <w:left w:w="57" w:type="dxa"/>
              <w:right w:w="57" w:type="dxa"/>
            </w:tcMar>
          </w:tcPr>
          <w:p w14:paraId="08C7314A" w14:textId="35B498B6" w:rsidR="00D92F85" w:rsidRPr="004E2F49" w:rsidRDefault="00D92F85" w:rsidP="00D92F85">
            <w:pPr>
              <w:rPr>
                <w:rFonts w:ascii="Times New Roman" w:eastAsia="Calibri" w:hAnsi="Times New Roman"/>
                <w:b/>
                <w:i/>
                <w:sz w:val="22"/>
                <w:szCs w:val="22"/>
              </w:rPr>
            </w:pPr>
            <w:r w:rsidRPr="004E2F49">
              <w:rPr>
                <w:rFonts w:ascii="Times New Roman" w:eastAsia="Calibri" w:hAnsi="Times New Roman"/>
                <w:b/>
                <w:i/>
                <w:sz w:val="22"/>
                <w:szCs w:val="22"/>
                <w:lang w:val="ro-RO"/>
              </w:rPr>
              <w:lastRenderedPageBreak/>
              <w:t>se completează de către ofertant</w:t>
            </w:r>
          </w:p>
        </w:tc>
      </w:tr>
      <w:tr w:rsidR="00D92F85" w:rsidRPr="004E2F49" w14:paraId="0A563B67" w14:textId="77777777" w:rsidTr="00D92F85">
        <w:trPr>
          <w:trHeight w:val="566"/>
          <w:jc w:val="center"/>
        </w:trPr>
        <w:tc>
          <w:tcPr>
            <w:tcW w:w="720" w:type="dxa"/>
            <w:gridSpan w:val="2"/>
            <w:tcMar>
              <w:left w:w="57" w:type="dxa"/>
              <w:right w:w="57" w:type="dxa"/>
            </w:tcMar>
          </w:tcPr>
          <w:p w14:paraId="5F0DCBAA" w14:textId="77777777" w:rsidR="00D92F85" w:rsidRPr="004E2F49" w:rsidRDefault="00D92F85" w:rsidP="00D92F85">
            <w:pPr>
              <w:pStyle w:val="ListParagraph"/>
              <w:numPr>
                <w:ilvl w:val="0"/>
                <w:numId w:val="34"/>
              </w:numPr>
              <w:rPr>
                <w:sz w:val="22"/>
                <w:szCs w:val="22"/>
              </w:rPr>
            </w:pPr>
          </w:p>
        </w:tc>
        <w:tc>
          <w:tcPr>
            <w:tcW w:w="4838" w:type="dxa"/>
            <w:gridSpan w:val="2"/>
            <w:tcMar>
              <w:left w:w="57" w:type="dxa"/>
              <w:right w:w="57" w:type="dxa"/>
            </w:tcMar>
          </w:tcPr>
          <w:p w14:paraId="6B4E2EE3" w14:textId="77777777" w:rsidR="00D92F85" w:rsidRPr="004E2F49" w:rsidRDefault="00D92F85" w:rsidP="00D92F85">
            <w:pPr>
              <w:rPr>
                <w:rFonts w:ascii="Times New Roman" w:eastAsia="Calibri" w:hAnsi="Times New Roman"/>
                <w:b/>
                <w:sz w:val="22"/>
                <w:szCs w:val="22"/>
              </w:rPr>
            </w:pPr>
            <w:proofErr w:type="spellStart"/>
            <w:r w:rsidRPr="004E2F49">
              <w:rPr>
                <w:rFonts w:ascii="Times New Roman" w:eastAsia="Calibri" w:hAnsi="Times New Roman"/>
                <w:b/>
                <w:sz w:val="22"/>
                <w:szCs w:val="22"/>
              </w:rPr>
              <w:t>Instalare</w:t>
            </w:r>
            <w:proofErr w:type="spellEnd"/>
            <w:r w:rsidRPr="004E2F49">
              <w:rPr>
                <w:rFonts w:ascii="Times New Roman" w:eastAsia="Calibri" w:hAnsi="Times New Roman"/>
                <w:b/>
                <w:sz w:val="22"/>
                <w:szCs w:val="22"/>
              </w:rPr>
              <w:t xml:space="preserve">, </w:t>
            </w:r>
            <w:proofErr w:type="spellStart"/>
            <w:r w:rsidRPr="004E2F49">
              <w:rPr>
                <w:rFonts w:ascii="Times New Roman" w:eastAsia="Calibri" w:hAnsi="Times New Roman"/>
                <w:b/>
                <w:sz w:val="22"/>
                <w:szCs w:val="22"/>
              </w:rPr>
              <w:t>punere</w:t>
            </w:r>
            <w:proofErr w:type="spellEnd"/>
            <w:r w:rsidRPr="004E2F49">
              <w:rPr>
                <w:rFonts w:ascii="Times New Roman" w:eastAsia="Calibri" w:hAnsi="Times New Roman"/>
                <w:b/>
                <w:sz w:val="22"/>
                <w:szCs w:val="22"/>
              </w:rPr>
              <w:t xml:space="preserve"> in </w:t>
            </w:r>
            <w:proofErr w:type="spellStart"/>
            <w:r w:rsidRPr="004E2F49">
              <w:rPr>
                <w:rFonts w:ascii="Times New Roman" w:eastAsia="Calibri" w:hAnsi="Times New Roman"/>
                <w:b/>
                <w:sz w:val="22"/>
                <w:szCs w:val="22"/>
              </w:rPr>
              <w:t>functiune</w:t>
            </w:r>
            <w:proofErr w:type="spellEnd"/>
            <w:r w:rsidRPr="004E2F49">
              <w:rPr>
                <w:rFonts w:ascii="Times New Roman" w:eastAsia="Calibri" w:hAnsi="Times New Roman"/>
                <w:b/>
                <w:sz w:val="22"/>
                <w:szCs w:val="22"/>
              </w:rPr>
              <w:t xml:space="preserve">, </w:t>
            </w:r>
            <w:proofErr w:type="spellStart"/>
            <w:r w:rsidRPr="004E2F49">
              <w:rPr>
                <w:rFonts w:ascii="Times New Roman" w:eastAsia="Calibri" w:hAnsi="Times New Roman"/>
                <w:b/>
                <w:sz w:val="22"/>
                <w:szCs w:val="22"/>
              </w:rPr>
              <w:t>testare</w:t>
            </w:r>
            <w:proofErr w:type="spellEnd"/>
          </w:p>
          <w:p w14:paraId="3169AA56" w14:textId="77777777" w:rsidR="00D92F85" w:rsidRPr="004E2F49" w:rsidRDefault="00D92F85" w:rsidP="00D92F85">
            <w:pPr>
              <w:jc w:val="both"/>
              <w:rPr>
                <w:rFonts w:ascii="Times New Roman" w:eastAsia="Calibri" w:hAnsi="Times New Roman"/>
                <w:bCs/>
                <w:sz w:val="22"/>
                <w:szCs w:val="22"/>
              </w:rPr>
            </w:pPr>
            <w:proofErr w:type="spellStart"/>
            <w:r w:rsidRPr="004E2F49">
              <w:rPr>
                <w:rFonts w:ascii="Times New Roman" w:eastAsia="Calibri" w:hAnsi="Times New Roman"/>
                <w:bCs/>
                <w:sz w:val="22"/>
                <w:szCs w:val="22"/>
              </w:rPr>
              <w:t>Contractantul</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va</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asigura</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transportul</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produsului</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livrat</w:t>
            </w:r>
            <w:proofErr w:type="spellEnd"/>
            <w:r w:rsidRPr="004E2F49">
              <w:rPr>
                <w:rFonts w:ascii="Times New Roman" w:eastAsia="Calibri" w:hAnsi="Times New Roman"/>
                <w:bCs/>
                <w:sz w:val="22"/>
                <w:szCs w:val="22"/>
              </w:rPr>
              <w:t xml:space="preserve">, pe </w:t>
            </w:r>
            <w:proofErr w:type="spellStart"/>
            <w:r w:rsidRPr="004E2F49">
              <w:rPr>
                <w:rFonts w:ascii="Times New Roman" w:eastAsia="Calibri" w:hAnsi="Times New Roman"/>
                <w:bCs/>
                <w:sz w:val="22"/>
                <w:szCs w:val="22"/>
              </w:rPr>
              <w:t>cheltuiala</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sa</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și</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fără</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nici</w:t>
            </w:r>
            <w:proofErr w:type="spellEnd"/>
            <w:r w:rsidRPr="004E2F49">
              <w:rPr>
                <w:rFonts w:ascii="Times New Roman" w:eastAsia="Calibri" w:hAnsi="Times New Roman"/>
                <w:bCs/>
                <w:sz w:val="22"/>
                <w:szCs w:val="22"/>
              </w:rPr>
              <w:t xml:space="preserve"> un </w:t>
            </w:r>
            <w:proofErr w:type="spellStart"/>
            <w:r w:rsidRPr="004E2F49">
              <w:rPr>
                <w:rFonts w:ascii="Times New Roman" w:eastAsia="Calibri" w:hAnsi="Times New Roman"/>
                <w:bCs/>
                <w:sz w:val="22"/>
                <w:szCs w:val="22"/>
              </w:rPr>
              <w:t>fel</w:t>
            </w:r>
            <w:proofErr w:type="spellEnd"/>
            <w:r w:rsidRPr="004E2F49">
              <w:rPr>
                <w:rFonts w:ascii="Times New Roman" w:eastAsia="Calibri" w:hAnsi="Times New Roman"/>
                <w:bCs/>
                <w:sz w:val="22"/>
                <w:szCs w:val="22"/>
              </w:rPr>
              <w:t xml:space="preserve"> de </w:t>
            </w:r>
            <w:proofErr w:type="spellStart"/>
            <w:r w:rsidRPr="004E2F49">
              <w:rPr>
                <w:rFonts w:ascii="Times New Roman" w:eastAsia="Calibri" w:hAnsi="Times New Roman"/>
                <w:bCs/>
                <w:sz w:val="22"/>
                <w:szCs w:val="22"/>
              </w:rPr>
              <w:t>costuri</w:t>
            </w:r>
            <w:proofErr w:type="spellEnd"/>
            <w:r w:rsidRPr="004E2F49">
              <w:rPr>
                <w:rFonts w:ascii="Times New Roman" w:eastAsia="Calibri" w:hAnsi="Times New Roman"/>
                <w:bCs/>
                <w:sz w:val="22"/>
                <w:szCs w:val="22"/>
              </w:rPr>
              <w:t xml:space="preserve"> din </w:t>
            </w:r>
            <w:proofErr w:type="spellStart"/>
            <w:r w:rsidRPr="004E2F49">
              <w:rPr>
                <w:rFonts w:ascii="Times New Roman" w:eastAsia="Calibri" w:hAnsi="Times New Roman"/>
                <w:bCs/>
                <w:sz w:val="22"/>
                <w:szCs w:val="22"/>
              </w:rPr>
              <w:t>partea</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autorității</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contractante</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Contractantul</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rămâne</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responsabil</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pentru</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protejarea</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produselor</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luând</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toate</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masurile</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adecvate</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pentru</w:t>
            </w:r>
            <w:proofErr w:type="spellEnd"/>
            <w:r w:rsidRPr="004E2F49">
              <w:rPr>
                <w:rFonts w:ascii="Times New Roman" w:eastAsia="Calibri" w:hAnsi="Times New Roman"/>
                <w:bCs/>
                <w:sz w:val="22"/>
                <w:szCs w:val="22"/>
              </w:rPr>
              <w:t xml:space="preserve"> a </w:t>
            </w:r>
            <w:proofErr w:type="spellStart"/>
            <w:r w:rsidRPr="004E2F49">
              <w:rPr>
                <w:rFonts w:ascii="Times New Roman" w:eastAsia="Calibri" w:hAnsi="Times New Roman"/>
                <w:bCs/>
                <w:sz w:val="22"/>
                <w:szCs w:val="22"/>
              </w:rPr>
              <w:t>preveni</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lovituri</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zgârieturi</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și</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alte</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deteriorări</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până</w:t>
            </w:r>
            <w:proofErr w:type="spellEnd"/>
            <w:r w:rsidRPr="004E2F49">
              <w:rPr>
                <w:rFonts w:ascii="Times New Roman" w:eastAsia="Calibri" w:hAnsi="Times New Roman"/>
                <w:bCs/>
                <w:sz w:val="22"/>
                <w:szCs w:val="22"/>
              </w:rPr>
              <w:t xml:space="preserve"> la </w:t>
            </w:r>
            <w:proofErr w:type="spellStart"/>
            <w:r w:rsidRPr="004E2F49">
              <w:rPr>
                <w:rFonts w:ascii="Times New Roman" w:eastAsia="Calibri" w:hAnsi="Times New Roman"/>
                <w:bCs/>
                <w:sz w:val="22"/>
                <w:szCs w:val="22"/>
              </w:rPr>
              <w:t>acceptare</w:t>
            </w:r>
            <w:proofErr w:type="spellEnd"/>
            <w:r w:rsidRPr="004E2F49">
              <w:rPr>
                <w:rFonts w:ascii="Times New Roman" w:eastAsia="Calibri" w:hAnsi="Times New Roman"/>
                <w:bCs/>
                <w:sz w:val="22"/>
                <w:szCs w:val="22"/>
              </w:rPr>
              <w:t xml:space="preserve"> de </w:t>
            </w:r>
            <w:proofErr w:type="spellStart"/>
            <w:r w:rsidRPr="004E2F49">
              <w:rPr>
                <w:rFonts w:ascii="Times New Roman" w:eastAsia="Calibri" w:hAnsi="Times New Roman"/>
                <w:bCs/>
                <w:sz w:val="22"/>
                <w:szCs w:val="22"/>
              </w:rPr>
              <w:t>către</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autoritatea</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contractantă</w:t>
            </w:r>
            <w:proofErr w:type="spellEnd"/>
            <w:r w:rsidRPr="004E2F49">
              <w:rPr>
                <w:rFonts w:ascii="Times New Roman" w:eastAsia="Calibri" w:hAnsi="Times New Roman"/>
                <w:bCs/>
                <w:sz w:val="22"/>
                <w:szCs w:val="22"/>
              </w:rPr>
              <w:t xml:space="preserve">. </w:t>
            </w:r>
          </w:p>
          <w:p w14:paraId="2F4B19DE" w14:textId="2A8CBA41" w:rsidR="00D92F85" w:rsidRPr="004E2F49" w:rsidRDefault="00D92F85" w:rsidP="00D92F85">
            <w:pPr>
              <w:jc w:val="both"/>
              <w:rPr>
                <w:rFonts w:ascii="Times New Roman" w:eastAsia="Calibri" w:hAnsi="Times New Roman"/>
                <w:bCs/>
                <w:sz w:val="22"/>
                <w:szCs w:val="22"/>
              </w:rPr>
            </w:pPr>
            <w:proofErr w:type="spellStart"/>
            <w:r w:rsidRPr="004E2F49">
              <w:rPr>
                <w:rFonts w:ascii="Times New Roman" w:eastAsia="Calibri" w:hAnsi="Times New Roman"/>
                <w:bCs/>
                <w:sz w:val="22"/>
                <w:szCs w:val="22"/>
              </w:rPr>
              <w:t>Odată</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ce</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produsele</w:t>
            </w:r>
            <w:proofErr w:type="spellEnd"/>
            <w:r w:rsidRPr="004E2F49">
              <w:rPr>
                <w:rFonts w:ascii="Times New Roman" w:eastAsia="Calibri" w:hAnsi="Times New Roman"/>
                <w:bCs/>
                <w:sz w:val="22"/>
                <w:szCs w:val="22"/>
              </w:rPr>
              <w:t xml:space="preserve"> sunt </w:t>
            </w:r>
            <w:proofErr w:type="spellStart"/>
            <w:r w:rsidRPr="004E2F49">
              <w:rPr>
                <w:rFonts w:ascii="Times New Roman" w:eastAsia="Calibri" w:hAnsi="Times New Roman"/>
                <w:bCs/>
                <w:sz w:val="22"/>
                <w:szCs w:val="22"/>
              </w:rPr>
              <w:t>livrate</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contractantul</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va</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realiza</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toate</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configurarile</w:t>
            </w:r>
            <w:proofErr w:type="spellEnd"/>
            <w:r w:rsidRPr="004E2F49">
              <w:rPr>
                <w:rFonts w:ascii="Times New Roman" w:eastAsia="Calibri" w:hAnsi="Times New Roman"/>
                <w:bCs/>
                <w:sz w:val="22"/>
                <w:szCs w:val="22"/>
              </w:rPr>
              <w:t>/</w:t>
            </w:r>
            <w:proofErr w:type="spellStart"/>
            <w:r w:rsidRPr="004E2F49">
              <w:rPr>
                <w:rFonts w:ascii="Times New Roman" w:eastAsia="Calibri" w:hAnsi="Times New Roman"/>
                <w:bCs/>
                <w:sz w:val="22"/>
                <w:szCs w:val="22"/>
              </w:rPr>
              <w:t>setarile</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necesare</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pentru</w:t>
            </w:r>
            <w:proofErr w:type="spellEnd"/>
            <w:r w:rsidRPr="004E2F49">
              <w:rPr>
                <w:rFonts w:ascii="Times New Roman" w:eastAsia="Calibri" w:hAnsi="Times New Roman"/>
                <w:bCs/>
                <w:sz w:val="22"/>
                <w:szCs w:val="22"/>
              </w:rPr>
              <w:t xml:space="preserve"> ca </w:t>
            </w:r>
            <w:proofErr w:type="spellStart"/>
            <w:r w:rsidRPr="004E2F49">
              <w:rPr>
                <w:rFonts w:ascii="Times New Roman" w:eastAsia="Calibri" w:hAnsi="Times New Roman"/>
                <w:bCs/>
                <w:sz w:val="22"/>
                <w:szCs w:val="22"/>
              </w:rPr>
              <w:t>acestea</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să</w:t>
            </w:r>
            <w:proofErr w:type="spellEnd"/>
            <w:r w:rsidRPr="004E2F49">
              <w:rPr>
                <w:rFonts w:ascii="Times New Roman" w:eastAsia="Calibri" w:hAnsi="Times New Roman"/>
                <w:bCs/>
                <w:sz w:val="22"/>
                <w:szCs w:val="22"/>
              </w:rPr>
              <w:t xml:space="preserve"> fie </w:t>
            </w:r>
            <w:proofErr w:type="spellStart"/>
            <w:r w:rsidRPr="004E2F49">
              <w:rPr>
                <w:rFonts w:ascii="Times New Roman" w:eastAsia="Calibri" w:hAnsi="Times New Roman"/>
                <w:bCs/>
                <w:sz w:val="22"/>
                <w:szCs w:val="22"/>
              </w:rPr>
              <w:t>funcționale</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Punerea</w:t>
            </w:r>
            <w:proofErr w:type="spellEnd"/>
            <w:r w:rsidRPr="004E2F49">
              <w:rPr>
                <w:rFonts w:ascii="Times New Roman" w:eastAsia="Calibri" w:hAnsi="Times New Roman"/>
                <w:bCs/>
                <w:sz w:val="22"/>
                <w:szCs w:val="22"/>
              </w:rPr>
              <w:t xml:space="preserve"> în </w:t>
            </w:r>
            <w:proofErr w:type="spellStart"/>
            <w:r w:rsidRPr="004E2F49">
              <w:rPr>
                <w:rFonts w:ascii="Times New Roman" w:eastAsia="Calibri" w:hAnsi="Times New Roman"/>
                <w:bCs/>
                <w:sz w:val="22"/>
                <w:szCs w:val="22"/>
              </w:rPr>
              <w:t>funcțiune</w:t>
            </w:r>
            <w:proofErr w:type="spellEnd"/>
            <w:r w:rsidRPr="004E2F49">
              <w:rPr>
                <w:rFonts w:ascii="Times New Roman" w:eastAsia="Calibri" w:hAnsi="Times New Roman"/>
                <w:bCs/>
                <w:sz w:val="22"/>
                <w:szCs w:val="22"/>
              </w:rPr>
              <w:t xml:space="preserve"> include, de </w:t>
            </w:r>
            <w:proofErr w:type="spellStart"/>
            <w:r w:rsidRPr="004E2F49">
              <w:rPr>
                <w:rFonts w:ascii="Times New Roman" w:eastAsia="Calibri" w:hAnsi="Times New Roman"/>
                <w:bCs/>
                <w:sz w:val="22"/>
                <w:szCs w:val="22"/>
              </w:rPr>
              <w:t>asemenea</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toate</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ajustările</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și</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setările</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necesare</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pentru</w:t>
            </w:r>
            <w:proofErr w:type="spellEnd"/>
            <w:r w:rsidRPr="004E2F49">
              <w:rPr>
                <w:rFonts w:ascii="Times New Roman" w:eastAsia="Calibri" w:hAnsi="Times New Roman"/>
                <w:bCs/>
                <w:sz w:val="22"/>
                <w:szCs w:val="22"/>
              </w:rPr>
              <w:t xml:space="preserve"> </w:t>
            </w:r>
            <w:proofErr w:type="gramStart"/>
            <w:r w:rsidRPr="004E2F49">
              <w:rPr>
                <w:rFonts w:ascii="Times New Roman" w:eastAsia="Calibri" w:hAnsi="Times New Roman"/>
                <w:bCs/>
                <w:sz w:val="22"/>
                <w:szCs w:val="22"/>
              </w:rPr>
              <w:t>a</w:t>
            </w:r>
            <w:proofErr w:type="gram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asigura</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utilizarea</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corespunzătoare</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în</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ceea</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ce</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privește</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performanța</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și</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calitatea</w:t>
            </w:r>
            <w:proofErr w:type="spellEnd"/>
            <w:r w:rsidRPr="004E2F49">
              <w:rPr>
                <w:rFonts w:ascii="Times New Roman" w:eastAsia="Calibri" w:hAnsi="Times New Roman"/>
                <w:bCs/>
                <w:sz w:val="22"/>
                <w:szCs w:val="22"/>
              </w:rPr>
              <w:t xml:space="preserve">, cu </w:t>
            </w:r>
            <w:proofErr w:type="spellStart"/>
            <w:r w:rsidRPr="004E2F49">
              <w:rPr>
                <w:rFonts w:ascii="Times New Roman" w:eastAsia="Calibri" w:hAnsi="Times New Roman"/>
                <w:bCs/>
                <w:sz w:val="22"/>
                <w:szCs w:val="22"/>
              </w:rPr>
              <w:t>toate</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configurațiile</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necesare</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pentru</w:t>
            </w:r>
            <w:proofErr w:type="spellEnd"/>
            <w:r w:rsidRPr="004E2F49">
              <w:rPr>
                <w:rFonts w:ascii="Times New Roman" w:eastAsia="Calibri" w:hAnsi="Times New Roman"/>
                <w:bCs/>
                <w:sz w:val="22"/>
                <w:szCs w:val="22"/>
              </w:rPr>
              <w:t xml:space="preserve"> o </w:t>
            </w:r>
            <w:proofErr w:type="spellStart"/>
            <w:r w:rsidRPr="004E2F49">
              <w:rPr>
                <w:rFonts w:ascii="Times New Roman" w:eastAsia="Calibri" w:hAnsi="Times New Roman"/>
                <w:bCs/>
                <w:sz w:val="22"/>
                <w:szCs w:val="22"/>
              </w:rPr>
              <w:t>utilizare</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optimă</w:t>
            </w:r>
            <w:proofErr w:type="spellEnd"/>
            <w:r w:rsidRPr="004E2F49">
              <w:rPr>
                <w:rFonts w:ascii="Times New Roman" w:eastAsia="Calibri" w:hAnsi="Times New Roman"/>
                <w:bCs/>
                <w:sz w:val="22"/>
                <w:szCs w:val="22"/>
              </w:rPr>
              <w:t>.</w:t>
            </w:r>
          </w:p>
        </w:tc>
        <w:tc>
          <w:tcPr>
            <w:tcW w:w="4838" w:type="dxa"/>
            <w:gridSpan w:val="2"/>
            <w:tcMar>
              <w:left w:w="57" w:type="dxa"/>
              <w:right w:w="57" w:type="dxa"/>
            </w:tcMar>
          </w:tcPr>
          <w:p w14:paraId="6F2C1CB5" w14:textId="68BA5D56" w:rsidR="00D92F85" w:rsidRPr="004E2F49" w:rsidRDefault="00D92F85" w:rsidP="00D92F85">
            <w:pPr>
              <w:rPr>
                <w:rFonts w:ascii="Times New Roman" w:eastAsia="Calibri" w:hAnsi="Times New Roman"/>
                <w:b/>
                <w:i/>
                <w:sz w:val="22"/>
                <w:szCs w:val="22"/>
              </w:rPr>
            </w:pPr>
            <w:r w:rsidRPr="004E2F49">
              <w:rPr>
                <w:rFonts w:ascii="Times New Roman" w:eastAsia="Calibri" w:hAnsi="Times New Roman"/>
                <w:b/>
                <w:i/>
                <w:sz w:val="22"/>
                <w:szCs w:val="22"/>
                <w:lang w:val="ro-RO"/>
              </w:rPr>
              <w:t>se completează de către ofertant</w:t>
            </w:r>
          </w:p>
        </w:tc>
      </w:tr>
      <w:tr w:rsidR="00D92F85" w:rsidRPr="004E2F49" w14:paraId="4D16B930" w14:textId="77777777" w:rsidTr="00D92F85">
        <w:trPr>
          <w:trHeight w:val="566"/>
          <w:jc w:val="center"/>
        </w:trPr>
        <w:tc>
          <w:tcPr>
            <w:tcW w:w="720" w:type="dxa"/>
            <w:gridSpan w:val="2"/>
            <w:tcMar>
              <w:left w:w="57" w:type="dxa"/>
              <w:right w:w="57" w:type="dxa"/>
            </w:tcMar>
          </w:tcPr>
          <w:p w14:paraId="35959114" w14:textId="58D1F7AB" w:rsidR="00D92F85" w:rsidRPr="004E2F49" w:rsidRDefault="00D92F85" w:rsidP="00D92F85">
            <w:pPr>
              <w:pStyle w:val="ListParagraph"/>
              <w:numPr>
                <w:ilvl w:val="0"/>
                <w:numId w:val="34"/>
              </w:numPr>
              <w:rPr>
                <w:sz w:val="22"/>
                <w:szCs w:val="22"/>
              </w:rPr>
            </w:pPr>
          </w:p>
        </w:tc>
        <w:tc>
          <w:tcPr>
            <w:tcW w:w="4838" w:type="dxa"/>
            <w:gridSpan w:val="2"/>
            <w:tcMar>
              <w:left w:w="57" w:type="dxa"/>
              <w:right w:w="57" w:type="dxa"/>
            </w:tcMar>
          </w:tcPr>
          <w:p w14:paraId="4D11A9C9" w14:textId="77777777" w:rsidR="00D92F85" w:rsidRPr="004E2F49" w:rsidRDefault="00D92F85" w:rsidP="00D92F85">
            <w:pPr>
              <w:shd w:val="clear" w:color="auto" w:fill="FFFFFF"/>
              <w:ind w:right="282"/>
              <w:rPr>
                <w:rFonts w:ascii="Times New Roman" w:hAnsi="Times New Roman"/>
                <w:b/>
                <w:sz w:val="22"/>
                <w:szCs w:val="22"/>
              </w:rPr>
            </w:pPr>
            <w:r w:rsidRPr="004E2F49">
              <w:rPr>
                <w:rFonts w:ascii="Times New Roman" w:hAnsi="Times New Roman"/>
                <w:b/>
                <w:sz w:val="22"/>
                <w:szCs w:val="22"/>
              </w:rPr>
              <w:t>GARANŢIE</w:t>
            </w:r>
          </w:p>
          <w:p w14:paraId="45EB6EBA" w14:textId="4C9BE546" w:rsidR="00D92F85" w:rsidRPr="004E2F49" w:rsidRDefault="00D92F85" w:rsidP="00D92F85">
            <w:pPr>
              <w:widowControl w:val="0"/>
              <w:jc w:val="both"/>
              <w:rPr>
                <w:rFonts w:ascii="Times New Roman" w:hAnsi="Times New Roman"/>
                <w:sz w:val="22"/>
                <w:szCs w:val="22"/>
              </w:rPr>
            </w:pPr>
            <w:proofErr w:type="spellStart"/>
            <w:r w:rsidRPr="004E2F49">
              <w:rPr>
                <w:rFonts w:ascii="Times New Roman" w:hAnsi="Times New Roman"/>
                <w:sz w:val="22"/>
                <w:szCs w:val="22"/>
              </w:rPr>
              <w:t>Garanția</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produselor</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va</w:t>
            </w:r>
            <w:proofErr w:type="spellEnd"/>
            <w:r w:rsidRPr="004E2F49">
              <w:rPr>
                <w:rFonts w:ascii="Times New Roman" w:hAnsi="Times New Roman"/>
                <w:sz w:val="22"/>
                <w:szCs w:val="22"/>
              </w:rPr>
              <w:t xml:space="preserve"> fi de minimum </w:t>
            </w:r>
            <w:r w:rsidRPr="004E2F49">
              <w:rPr>
                <w:rStyle w:val="Emphasis"/>
                <w:rFonts w:ascii="Times New Roman" w:hAnsi="Times New Roman"/>
                <w:sz w:val="22"/>
                <w:szCs w:val="22"/>
              </w:rPr>
              <w:t xml:space="preserve">12 de </w:t>
            </w:r>
            <w:proofErr w:type="spellStart"/>
            <w:r w:rsidRPr="004E2F49">
              <w:rPr>
                <w:rStyle w:val="Emphasis"/>
                <w:rFonts w:ascii="Times New Roman" w:hAnsi="Times New Roman"/>
                <w:sz w:val="22"/>
                <w:szCs w:val="22"/>
              </w:rPr>
              <w:t>luni</w:t>
            </w:r>
            <w:proofErr w:type="spellEnd"/>
            <w:r w:rsidRPr="004E2F49">
              <w:rPr>
                <w:rStyle w:val="Emphasis"/>
                <w:rFonts w:ascii="Times New Roman" w:hAnsi="Times New Roman"/>
                <w:sz w:val="22"/>
                <w:szCs w:val="22"/>
              </w:rPr>
              <w:t xml:space="preserve"> </w:t>
            </w:r>
            <w:proofErr w:type="spellStart"/>
            <w:r w:rsidRPr="004E2F49">
              <w:rPr>
                <w:rStyle w:val="Emphasis"/>
                <w:rFonts w:ascii="Times New Roman" w:hAnsi="Times New Roman"/>
                <w:sz w:val="22"/>
                <w:szCs w:val="22"/>
              </w:rPr>
              <w:t>pentru</w:t>
            </w:r>
            <w:proofErr w:type="spellEnd"/>
            <w:r w:rsidRPr="004E2F49">
              <w:rPr>
                <w:rStyle w:val="Emphasis"/>
                <w:rFonts w:ascii="Times New Roman" w:hAnsi="Times New Roman"/>
                <w:sz w:val="22"/>
                <w:szCs w:val="22"/>
              </w:rPr>
              <w:t xml:space="preserve"> </w:t>
            </w:r>
            <w:proofErr w:type="spellStart"/>
            <w:r w:rsidRPr="004E2F49">
              <w:rPr>
                <w:rStyle w:val="Emphasis"/>
                <w:rFonts w:ascii="Times New Roman" w:hAnsi="Times New Roman"/>
                <w:sz w:val="22"/>
                <w:szCs w:val="22"/>
              </w:rPr>
              <w:t>dronă</w:t>
            </w:r>
            <w:proofErr w:type="spellEnd"/>
            <w:r w:rsidRPr="004E2F49">
              <w:rPr>
                <w:rStyle w:val="Emphasis"/>
                <w:rFonts w:ascii="Times New Roman" w:hAnsi="Times New Roman"/>
                <w:sz w:val="22"/>
                <w:szCs w:val="22"/>
              </w:rPr>
              <w:t xml:space="preserve">, </w:t>
            </w:r>
            <w:proofErr w:type="spellStart"/>
            <w:r w:rsidRPr="004E2F49">
              <w:rPr>
                <w:rStyle w:val="Emphasis"/>
                <w:rFonts w:ascii="Times New Roman" w:hAnsi="Times New Roman"/>
                <w:sz w:val="22"/>
                <w:szCs w:val="22"/>
              </w:rPr>
              <w:t>telecomandă</w:t>
            </w:r>
            <w:proofErr w:type="spellEnd"/>
            <w:r w:rsidRPr="004E2F49">
              <w:rPr>
                <w:rStyle w:val="Emphasis"/>
                <w:rFonts w:ascii="Times New Roman" w:hAnsi="Times New Roman"/>
                <w:sz w:val="22"/>
                <w:szCs w:val="22"/>
              </w:rPr>
              <w:t xml:space="preserve">, </w:t>
            </w:r>
            <w:proofErr w:type="spellStart"/>
            <w:r w:rsidRPr="004E2F49">
              <w:rPr>
                <w:rFonts w:ascii="Times New Roman" w:hAnsi="Times New Roman"/>
                <w:bCs/>
                <w:i/>
                <w:iCs/>
                <w:sz w:val="22"/>
                <w:szCs w:val="22"/>
              </w:rPr>
              <w:t>baterii</w:t>
            </w:r>
            <w:proofErr w:type="spellEnd"/>
            <w:r w:rsidRPr="004E2F49">
              <w:rPr>
                <w:rFonts w:ascii="Times New Roman" w:hAnsi="Times New Roman"/>
                <w:bCs/>
                <w:i/>
                <w:iCs/>
                <w:sz w:val="22"/>
                <w:szCs w:val="22"/>
              </w:rPr>
              <w:t xml:space="preserve"> </w:t>
            </w:r>
            <w:proofErr w:type="spellStart"/>
            <w:r w:rsidRPr="004E2F49">
              <w:rPr>
                <w:rFonts w:ascii="Times New Roman" w:hAnsi="Times New Roman"/>
                <w:bCs/>
                <w:i/>
                <w:iCs/>
                <w:sz w:val="22"/>
                <w:szCs w:val="22"/>
              </w:rPr>
              <w:t>inteligente</w:t>
            </w:r>
            <w:proofErr w:type="spellEnd"/>
            <w:r w:rsidRPr="004E2F49">
              <w:rPr>
                <w:rFonts w:ascii="Times New Roman" w:hAnsi="Times New Roman"/>
                <w:bCs/>
                <w:i/>
                <w:iCs/>
                <w:sz w:val="22"/>
                <w:szCs w:val="22"/>
              </w:rPr>
              <w:t xml:space="preserve"> de </w:t>
            </w:r>
            <w:proofErr w:type="spellStart"/>
            <w:r w:rsidRPr="004E2F49">
              <w:rPr>
                <w:rFonts w:ascii="Times New Roman" w:hAnsi="Times New Roman"/>
                <w:bCs/>
                <w:i/>
                <w:iCs/>
                <w:sz w:val="22"/>
                <w:szCs w:val="22"/>
              </w:rPr>
              <w:t>zbor</w:t>
            </w:r>
            <w:proofErr w:type="spellEnd"/>
            <w:r w:rsidRPr="004E2F49">
              <w:rPr>
                <w:rFonts w:ascii="Times New Roman" w:hAnsi="Times New Roman"/>
                <w:bCs/>
                <w:i/>
                <w:iCs/>
                <w:sz w:val="22"/>
                <w:szCs w:val="22"/>
              </w:rPr>
              <w:t xml:space="preserve">, </w:t>
            </w:r>
            <w:proofErr w:type="spellStart"/>
            <w:proofErr w:type="gramStart"/>
            <w:r w:rsidRPr="004E2F49">
              <w:rPr>
                <w:rFonts w:ascii="Times New Roman" w:hAnsi="Times New Roman"/>
                <w:bCs/>
                <w:i/>
                <w:iCs/>
                <w:sz w:val="22"/>
                <w:szCs w:val="22"/>
              </w:rPr>
              <w:t>elice</w:t>
            </w:r>
            <w:proofErr w:type="spellEnd"/>
            <w:r w:rsidRPr="004E2F49">
              <w:rPr>
                <w:rFonts w:ascii="Times New Roman" w:hAnsi="Times New Roman"/>
                <w:bCs/>
                <w:i/>
                <w:iCs/>
                <w:sz w:val="22"/>
                <w:szCs w:val="22"/>
              </w:rPr>
              <w:t xml:space="preserve">  </w:t>
            </w:r>
            <w:proofErr w:type="spellStart"/>
            <w:r w:rsidRPr="004E2F49">
              <w:rPr>
                <w:rFonts w:ascii="Times New Roman" w:hAnsi="Times New Roman"/>
                <w:bCs/>
                <w:i/>
                <w:iCs/>
                <w:sz w:val="22"/>
                <w:szCs w:val="22"/>
              </w:rPr>
              <w:t>și</w:t>
            </w:r>
            <w:proofErr w:type="spellEnd"/>
            <w:proofErr w:type="gramEnd"/>
            <w:r w:rsidRPr="004E2F49">
              <w:rPr>
                <w:rFonts w:ascii="Times New Roman" w:hAnsi="Times New Roman"/>
                <w:bCs/>
                <w:i/>
                <w:iCs/>
                <w:sz w:val="22"/>
                <w:szCs w:val="22"/>
              </w:rPr>
              <w:t xml:space="preserve"> </w:t>
            </w:r>
            <w:proofErr w:type="spellStart"/>
            <w:r w:rsidRPr="004E2F49">
              <w:rPr>
                <w:rFonts w:ascii="Times New Roman" w:hAnsi="Times New Roman"/>
                <w:bCs/>
                <w:i/>
                <w:iCs/>
                <w:sz w:val="22"/>
                <w:szCs w:val="22"/>
              </w:rPr>
              <w:t>stația</w:t>
            </w:r>
            <w:proofErr w:type="spellEnd"/>
            <w:r w:rsidRPr="004E2F49">
              <w:rPr>
                <w:rFonts w:ascii="Times New Roman" w:hAnsi="Times New Roman"/>
                <w:bCs/>
                <w:i/>
                <w:iCs/>
                <w:sz w:val="22"/>
                <w:szCs w:val="22"/>
              </w:rPr>
              <w:t xml:space="preserve"> de </w:t>
            </w:r>
            <w:proofErr w:type="spellStart"/>
            <w:r w:rsidRPr="004E2F49">
              <w:rPr>
                <w:rFonts w:ascii="Times New Roman" w:hAnsi="Times New Roman"/>
                <w:bCs/>
                <w:i/>
                <w:iCs/>
                <w:sz w:val="22"/>
                <w:szCs w:val="22"/>
              </w:rPr>
              <w:t>încărcare</w:t>
            </w:r>
            <w:proofErr w:type="spellEnd"/>
            <w:r w:rsidRPr="004E2F49">
              <w:rPr>
                <w:rFonts w:ascii="Times New Roman" w:hAnsi="Times New Roman"/>
                <w:bCs/>
                <w:i/>
                <w:iCs/>
                <w:sz w:val="22"/>
                <w:szCs w:val="22"/>
              </w:rPr>
              <w:t xml:space="preserve"> </w:t>
            </w:r>
            <w:proofErr w:type="spellStart"/>
            <w:r w:rsidRPr="004E2F49">
              <w:rPr>
                <w:rFonts w:ascii="Times New Roman" w:hAnsi="Times New Roman"/>
                <w:bCs/>
                <w:i/>
                <w:iCs/>
                <w:sz w:val="22"/>
                <w:szCs w:val="22"/>
              </w:rPr>
              <w:t>duală</w:t>
            </w:r>
            <w:proofErr w:type="spellEnd"/>
            <w:r w:rsidRPr="004E2F49">
              <w:rPr>
                <w:rStyle w:val="Emphasis"/>
                <w:rFonts w:ascii="Times New Roman" w:hAnsi="Times New Roman"/>
                <w:sz w:val="22"/>
                <w:szCs w:val="22"/>
              </w:rPr>
              <w:t xml:space="preserve">. </w:t>
            </w:r>
            <w:proofErr w:type="spellStart"/>
            <w:r w:rsidRPr="004E2F49">
              <w:rPr>
                <w:rFonts w:ascii="Times New Roman" w:hAnsi="Times New Roman"/>
                <w:sz w:val="22"/>
                <w:szCs w:val="22"/>
              </w:rPr>
              <w:t>Termenul</w:t>
            </w:r>
            <w:proofErr w:type="spellEnd"/>
            <w:r w:rsidRPr="004E2F49">
              <w:rPr>
                <w:rFonts w:ascii="Times New Roman" w:hAnsi="Times New Roman"/>
                <w:sz w:val="22"/>
                <w:szCs w:val="22"/>
              </w:rPr>
              <w:t xml:space="preserve"> de </w:t>
            </w:r>
            <w:proofErr w:type="spellStart"/>
            <w:r w:rsidRPr="004E2F49">
              <w:rPr>
                <w:rFonts w:ascii="Times New Roman" w:hAnsi="Times New Roman"/>
                <w:sz w:val="22"/>
                <w:szCs w:val="22"/>
              </w:rPr>
              <w:t>intervenție</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și</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rezolvare</w:t>
            </w:r>
            <w:proofErr w:type="spellEnd"/>
            <w:r w:rsidRPr="004E2F49">
              <w:rPr>
                <w:rFonts w:ascii="Times New Roman" w:hAnsi="Times New Roman"/>
                <w:sz w:val="22"/>
                <w:szCs w:val="22"/>
              </w:rPr>
              <w:t xml:space="preserve"> a </w:t>
            </w:r>
            <w:proofErr w:type="spellStart"/>
            <w:r w:rsidRPr="004E2F49">
              <w:rPr>
                <w:rFonts w:ascii="Times New Roman" w:hAnsi="Times New Roman"/>
                <w:sz w:val="22"/>
                <w:szCs w:val="22"/>
              </w:rPr>
              <w:t>problemelor</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apărute</w:t>
            </w:r>
            <w:proofErr w:type="spellEnd"/>
            <w:r w:rsidRPr="004E2F49">
              <w:rPr>
                <w:rFonts w:ascii="Times New Roman" w:hAnsi="Times New Roman"/>
                <w:sz w:val="22"/>
                <w:szCs w:val="22"/>
              </w:rPr>
              <w:t xml:space="preserve"> la </w:t>
            </w:r>
            <w:proofErr w:type="spellStart"/>
            <w:r w:rsidRPr="004E2F49">
              <w:rPr>
                <w:rFonts w:ascii="Times New Roman" w:hAnsi="Times New Roman"/>
                <w:sz w:val="22"/>
                <w:szCs w:val="22"/>
              </w:rPr>
              <w:t>produsele</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achiziționate</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în</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perioada</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garanției</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va</w:t>
            </w:r>
            <w:proofErr w:type="spellEnd"/>
            <w:r w:rsidRPr="004E2F49">
              <w:rPr>
                <w:rFonts w:ascii="Times New Roman" w:hAnsi="Times New Roman"/>
                <w:sz w:val="22"/>
                <w:szCs w:val="22"/>
              </w:rPr>
              <w:t xml:space="preserve"> fi de 5 </w:t>
            </w:r>
            <w:proofErr w:type="spellStart"/>
            <w:r w:rsidRPr="004E2F49">
              <w:rPr>
                <w:rFonts w:ascii="Times New Roman" w:hAnsi="Times New Roman"/>
                <w:sz w:val="22"/>
                <w:szCs w:val="22"/>
              </w:rPr>
              <w:t>zile</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lucrătoare</w:t>
            </w:r>
            <w:proofErr w:type="spellEnd"/>
            <w:r w:rsidRPr="004E2F49">
              <w:rPr>
                <w:rFonts w:ascii="Times New Roman" w:hAnsi="Times New Roman"/>
                <w:sz w:val="22"/>
                <w:szCs w:val="22"/>
              </w:rPr>
              <w:t>.</w:t>
            </w:r>
          </w:p>
        </w:tc>
        <w:tc>
          <w:tcPr>
            <w:tcW w:w="4838" w:type="dxa"/>
            <w:gridSpan w:val="2"/>
            <w:tcMar>
              <w:left w:w="57" w:type="dxa"/>
              <w:right w:w="57" w:type="dxa"/>
            </w:tcMar>
          </w:tcPr>
          <w:p w14:paraId="7403B3D4" w14:textId="77777777" w:rsidR="00D92F85" w:rsidRPr="004E2F49" w:rsidRDefault="00D92F85" w:rsidP="00D92F85">
            <w:pPr>
              <w:rPr>
                <w:rFonts w:ascii="Times New Roman" w:hAnsi="Times New Roman"/>
                <w:sz w:val="22"/>
                <w:szCs w:val="22"/>
              </w:rPr>
            </w:pPr>
            <w:r w:rsidRPr="004E2F49">
              <w:rPr>
                <w:rFonts w:ascii="Times New Roman" w:eastAsia="Calibri" w:hAnsi="Times New Roman"/>
                <w:b/>
                <w:i/>
                <w:sz w:val="22"/>
                <w:szCs w:val="22"/>
                <w:lang w:val="ro-RO"/>
              </w:rPr>
              <w:t>se completează de către ofertant</w:t>
            </w:r>
          </w:p>
        </w:tc>
      </w:tr>
      <w:tr w:rsidR="00D92F85" w:rsidRPr="004E2F49" w14:paraId="1BE21564" w14:textId="77777777" w:rsidTr="00D92F85">
        <w:trPr>
          <w:trHeight w:val="566"/>
          <w:jc w:val="center"/>
        </w:trPr>
        <w:tc>
          <w:tcPr>
            <w:tcW w:w="720" w:type="dxa"/>
            <w:gridSpan w:val="2"/>
            <w:tcMar>
              <w:left w:w="57" w:type="dxa"/>
              <w:right w:w="57" w:type="dxa"/>
            </w:tcMar>
          </w:tcPr>
          <w:p w14:paraId="7BCB32F0" w14:textId="0A175149" w:rsidR="00D92F85" w:rsidRPr="004E2F49" w:rsidRDefault="00D92F85" w:rsidP="00D92F85">
            <w:pPr>
              <w:pStyle w:val="ListParagraph"/>
              <w:numPr>
                <w:ilvl w:val="0"/>
                <w:numId w:val="34"/>
              </w:numPr>
              <w:rPr>
                <w:sz w:val="22"/>
                <w:szCs w:val="22"/>
              </w:rPr>
            </w:pPr>
          </w:p>
        </w:tc>
        <w:tc>
          <w:tcPr>
            <w:tcW w:w="4838" w:type="dxa"/>
            <w:gridSpan w:val="2"/>
            <w:tcMar>
              <w:left w:w="57" w:type="dxa"/>
              <w:right w:w="57" w:type="dxa"/>
            </w:tcMar>
          </w:tcPr>
          <w:p w14:paraId="0A292444" w14:textId="77777777" w:rsidR="0045125A" w:rsidRPr="004E2F49" w:rsidRDefault="0045125A" w:rsidP="0045125A">
            <w:pPr>
              <w:shd w:val="clear" w:color="auto" w:fill="FFFFFF"/>
              <w:ind w:right="-1"/>
              <w:rPr>
                <w:rFonts w:ascii="Times New Roman" w:hAnsi="Times New Roman"/>
                <w:b/>
                <w:sz w:val="22"/>
                <w:szCs w:val="22"/>
              </w:rPr>
            </w:pPr>
            <w:r w:rsidRPr="004E2F49">
              <w:rPr>
                <w:rFonts w:ascii="Times New Roman" w:hAnsi="Times New Roman"/>
                <w:b/>
                <w:sz w:val="22"/>
                <w:szCs w:val="22"/>
              </w:rPr>
              <w:t>RECEPȚIA PRODUSULUI</w:t>
            </w:r>
          </w:p>
          <w:p w14:paraId="676100DE" w14:textId="039BB1D1" w:rsidR="0045125A" w:rsidRPr="004E2F49" w:rsidRDefault="0045125A" w:rsidP="0045125A">
            <w:pPr>
              <w:ind w:right="-1"/>
              <w:jc w:val="both"/>
              <w:rPr>
                <w:rFonts w:ascii="Times New Roman" w:eastAsia="Calibri" w:hAnsi="Times New Roman"/>
                <w:bCs/>
                <w:sz w:val="22"/>
                <w:szCs w:val="22"/>
              </w:rPr>
            </w:pPr>
            <w:proofErr w:type="spellStart"/>
            <w:r w:rsidRPr="004E2F49">
              <w:rPr>
                <w:rFonts w:ascii="Times New Roman" w:eastAsia="Calibri" w:hAnsi="Times New Roman"/>
                <w:bCs/>
                <w:sz w:val="22"/>
                <w:szCs w:val="22"/>
              </w:rPr>
              <w:t>Produsele</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vor</w:t>
            </w:r>
            <w:proofErr w:type="spellEnd"/>
            <w:r w:rsidRPr="004E2F49">
              <w:rPr>
                <w:rFonts w:ascii="Times New Roman" w:eastAsia="Calibri" w:hAnsi="Times New Roman"/>
                <w:bCs/>
                <w:sz w:val="22"/>
                <w:szCs w:val="22"/>
              </w:rPr>
              <w:t xml:space="preserve"> fi </w:t>
            </w:r>
            <w:proofErr w:type="spellStart"/>
            <w:r w:rsidRPr="004E2F49">
              <w:rPr>
                <w:rFonts w:ascii="Times New Roman" w:eastAsia="Calibri" w:hAnsi="Times New Roman"/>
                <w:bCs/>
                <w:sz w:val="22"/>
                <w:szCs w:val="22"/>
              </w:rPr>
              <w:t>livrate</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și</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recepționate</w:t>
            </w:r>
            <w:proofErr w:type="spellEnd"/>
            <w:r w:rsidRPr="004E2F49">
              <w:rPr>
                <w:rFonts w:ascii="Times New Roman" w:eastAsia="Calibri" w:hAnsi="Times New Roman"/>
                <w:bCs/>
                <w:sz w:val="22"/>
                <w:szCs w:val="22"/>
              </w:rPr>
              <w:t xml:space="preserve"> la </w:t>
            </w:r>
            <w:proofErr w:type="spellStart"/>
            <w:r w:rsidRPr="004E2F49">
              <w:rPr>
                <w:rFonts w:ascii="Times New Roman" w:eastAsia="Calibri" w:hAnsi="Times New Roman"/>
                <w:bCs/>
                <w:sz w:val="22"/>
                <w:szCs w:val="22"/>
              </w:rPr>
              <w:t>sediul</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Facultății</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Știința</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și</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Ingineria</w:t>
            </w:r>
            <w:proofErr w:type="spellEnd"/>
            <w:r w:rsidRPr="004E2F49">
              <w:rPr>
                <w:rFonts w:ascii="Times New Roman" w:eastAsia="Calibri" w:hAnsi="Times New Roman"/>
                <w:bCs/>
                <w:sz w:val="22"/>
                <w:szCs w:val="22"/>
              </w:rPr>
              <w:t xml:space="preserve"> </w:t>
            </w:r>
            <w:proofErr w:type="spellStart"/>
            <w:r w:rsidRPr="004E2F49">
              <w:rPr>
                <w:rFonts w:ascii="Times New Roman" w:eastAsia="Calibri" w:hAnsi="Times New Roman"/>
                <w:bCs/>
                <w:sz w:val="22"/>
                <w:szCs w:val="22"/>
              </w:rPr>
              <w:t>Alimentelor</w:t>
            </w:r>
            <w:proofErr w:type="spellEnd"/>
            <w:r w:rsidRPr="004E2F49">
              <w:rPr>
                <w:rFonts w:ascii="Times New Roman" w:eastAsia="Calibri" w:hAnsi="Times New Roman"/>
                <w:bCs/>
                <w:sz w:val="22"/>
                <w:szCs w:val="22"/>
              </w:rPr>
              <w:t xml:space="preserve">, Corp Q, str.  Dr. </w:t>
            </w:r>
            <w:proofErr w:type="spellStart"/>
            <w:r w:rsidRPr="004E2F49">
              <w:rPr>
                <w:rFonts w:ascii="Times New Roman" w:eastAsia="Calibri" w:hAnsi="Times New Roman"/>
                <w:bCs/>
                <w:sz w:val="22"/>
                <w:szCs w:val="22"/>
              </w:rPr>
              <w:t>Carnabel</w:t>
            </w:r>
            <w:proofErr w:type="spellEnd"/>
            <w:r w:rsidRPr="004E2F49">
              <w:rPr>
                <w:rFonts w:ascii="Times New Roman" w:eastAsia="Calibri" w:hAnsi="Times New Roman"/>
                <w:bCs/>
                <w:sz w:val="22"/>
                <w:szCs w:val="22"/>
              </w:rPr>
              <w:t xml:space="preserve"> 63.</w:t>
            </w:r>
          </w:p>
          <w:p w14:paraId="0F6B3F62" w14:textId="77777777" w:rsidR="0045125A" w:rsidRPr="004E2F49" w:rsidRDefault="0045125A" w:rsidP="0045125A">
            <w:pPr>
              <w:pStyle w:val="ListParagraph"/>
              <w:ind w:left="0" w:right="-1"/>
              <w:jc w:val="both"/>
              <w:rPr>
                <w:rFonts w:eastAsia="Calibri"/>
                <w:b/>
                <w:i/>
                <w:iCs/>
                <w:sz w:val="22"/>
                <w:szCs w:val="22"/>
              </w:rPr>
            </w:pPr>
            <w:proofErr w:type="spellStart"/>
            <w:r w:rsidRPr="004E2F49">
              <w:rPr>
                <w:rFonts w:eastAsia="Calibri"/>
                <w:bCs/>
                <w:sz w:val="22"/>
                <w:szCs w:val="22"/>
              </w:rPr>
              <w:t>Persoană</w:t>
            </w:r>
            <w:proofErr w:type="spellEnd"/>
            <w:r w:rsidRPr="004E2F49">
              <w:rPr>
                <w:rFonts w:eastAsia="Calibri"/>
                <w:bCs/>
                <w:sz w:val="22"/>
                <w:szCs w:val="22"/>
              </w:rPr>
              <w:t xml:space="preserve"> de contact – </w:t>
            </w:r>
            <w:r w:rsidRPr="004E2F49">
              <w:rPr>
                <w:rFonts w:eastAsia="Calibri"/>
                <w:bCs/>
                <w:i/>
                <w:iCs/>
                <w:sz w:val="22"/>
                <w:szCs w:val="22"/>
              </w:rPr>
              <w:t xml:space="preserve">Cristian </w:t>
            </w:r>
            <w:proofErr w:type="spellStart"/>
            <w:r w:rsidRPr="004E2F49">
              <w:rPr>
                <w:rFonts w:eastAsia="Calibri"/>
                <w:bCs/>
                <w:i/>
                <w:iCs/>
                <w:sz w:val="22"/>
                <w:szCs w:val="22"/>
              </w:rPr>
              <w:t>Rîmniceanu</w:t>
            </w:r>
            <w:proofErr w:type="spellEnd"/>
          </w:p>
          <w:p w14:paraId="0ED230E6" w14:textId="5CF575AD" w:rsidR="00D92F85" w:rsidRPr="004E2F49" w:rsidRDefault="0045125A" w:rsidP="0045125A">
            <w:pPr>
              <w:pStyle w:val="ListParagraph"/>
              <w:ind w:left="0" w:right="-1"/>
              <w:jc w:val="both"/>
              <w:rPr>
                <w:rFonts w:eastAsia="Calibri"/>
                <w:bCs/>
                <w:sz w:val="22"/>
                <w:szCs w:val="22"/>
              </w:rPr>
            </w:pPr>
            <w:proofErr w:type="spellStart"/>
            <w:r w:rsidRPr="004E2F49">
              <w:rPr>
                <w:rFonts w:eastAsia="Calibri"/>
                <w:bCs/>
                <w:sz w:val="22"/>
                <w:szCs w:val="22"/>
              </w:rPr>
              <w:t>Număr</w:t>
            </w:r>
            <w:proofErr w:type="spellEnd"/>
            <w:r w:rsidRPr="004E2F49">
              <w:rPr>
                <w:rFonts w:eastAsia="Calibri"/>
                <w:bCs/>
                <w:sz w:val="22"/>
                <w:szCs w:val="22"/>
              </w:rPr>
              <w:t xml:space="preserve"> de </w:t>
            </w:r>
            <w:proofErr w:type="spellStart"/>
            <w:r w:rsidRPr="004E2F49">
              <w:rPr>
                <w:rFonts w:eastAsia="Calibri"/>
                <w:bCs/>
                <w:sz w:val="22"/>
                <w:szCs w:val="22"/>
              </w:rPr>
              <w:t>telefon</w:t>
            </w:r>
            <w:proofErr w:type="spellEnd"/>
            <w:r w:rsidRPr="004E2F49">
              <w:rPr>
                <w:rFonts w:eastAsia="Calibri"/>
                <w:bCs/>
                <w:sz w:val="22"/>
                <w:szCs w:val="22"/>
              </w:rPr>
              <w:t>: 0744384592</w:t>
            </w:r>
          </w:p>
        </w:tc>
        <w:tc>
          <w:tcPr>
            <w:tcW w:w="4838" w:type="dxa"/>
            <w:gridSpan w:val="2"/>
            <w:tcMar>
              <w:left w:w="57" w:type="dxa"/>
              <w:right w:w="57" w:type="dxa"/>
            </w:tcMar>
          </w:tcPr>
          <w:p w14:paraId="30AA99FC" w14:textId="77777777" w:rsidR="00D92F85" w:rsidRPr="004E2F49" w:rsidRDefault="00D92F85" w:rsidP="00D92F85">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r w:rsidR="0045125A" w:rsidRPr="004E2F49" w14:paraId="72FC3A79" w14:textId="77777777" w:rsidTr="00D92F85">
        <w:trPr>
          <w:trHeight w:val="566"/>
          <w:jc w:val="center"/>
        </w:trPr>
        <w:tc>
          <w:tcPr>
            <w:tcW w:w="720" w:type="dxa"/>
            <w:gridSpan w:val="2"/>
            <w:tcMar>
              <w:left w:w="57" w:type="dxa"/>
              <w:right w:w="57" w:type="dxa"/>
            </w:tcMar>
          </w:tcPr>
          <w:p w14:paraId="1F45A3BC" w14:textId="77777777" w:rsidR="0045125A" w:rsidRPr="004E2F49" w:rsidRDefault="0045125A" w:rsidP="00D92F85">
            <w:pPr>
              <w:pStyle w:val="ListParagraph"/>
              <w:numPr>
                <w:ilvl w:val="0"/>
                <w:numId w:val="34"/>
              </w:numPr>
              <w:rPr>
                <w:sz w:val="22"/>
                <w:szCs w:val="22"/>
              </w:rPr>
            </w:pPr>
          </w:p>
        </w:tc>
        <w:tc>
          <w:tcPr>
            <w:tcW w:w="4838" w:type="dxa"/>
            <w:gridSpan w:val="2"/>
            <w:tcMar>
              <w:left w:w="57" w:type="dxa"/>
              <w:right w:w="57" w:type="dxa"/>
            </w:tcMar>
          </w:tcPr>
          <w:p w14:paraId="7264E924" w14:textId="77777777" w:rsidR="0045125A" w:rsidRPr="004E2F49" w:rsidRDefault="0045125A" w:rsidP="0045125A">
            <w:pPr>
              <w:shd w:val="clear" w:color="auto" w:fill="FFFFFF"/>
              <w:ind w:right="-1"/>
              <w:rPr>
                <w:rFonts w:ascii="Times New Roman" w:hAnsi="Times New Roman"/>
                <w:b/>
                <w:sz w:val="22"/>
                <w:szCs w:val="22"/>
              </w:rPr>
            </w:pPr>
            <w:r w:rsidRPr="004E2F49">
              <w:rPr>
                <w:rFonts w:ascii="Times New Roman" w:hAnsi="Times New Roman"/>
                <w:b/>
                <w:sz w:val="22"/>
                <w:szCs w:val="22"/>
              </w:rPr>
              <w:t xml:space="preserve">PLATA: </w:t>
            </w:r>
          </w:p>
          <w:p w14:paraId="245101D1" w14:textId="77777777" w:rsidR="0045125A" w:rsidRPr="004E2F49" w:rsidRDefault="0045125A" w:rsidP="0045125A">
            <w:pPr>
              <w:ind w:right="-1" w:firstLine="209"/>
              <w:jc w:val="both"/>
              <w:rPr>
                <w:rFonts w:ascii="Times New Roman" w:hAnsi="Times New Roman"/>
                <w:sz w:val="22"/>
                <w:szCs w:val="22"/>
              </w:rPr>
            </w:pPr>
            <w:proofErr w:type="spellStart"/>
            <w:r w:rsidRPr="004E2F49">
              <w:rPr>
                <w:rFonts w:ascii="Times New Roman" w:hAnsi="Times New Roman"/>
                <w:sz w:val="22"/>
                <w:szCs w:val="22"/>
              </w:rPr>
              <w:t>Contractantul</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va</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emite</w:t>
            </w:r>
            <w:proofErr w:type="spellEnd"/>
            <w:r w:rsidRPr="004E2F49">
              <w:rPr>
                <w:rFonts w:ascii="Times New Roman" w:hAnsi="Times New Roman"/>
                <w:sz w:val="22"/>
                <w:szCs w:val="22"/>
              </w:rPr>
              <w:t xml:space="preserve"> factura </w:t>
            </w:r>
            <w:proofErr w:type="spellStart"/>
            <w:r w:rsidRPr="004E2F49">
              <w:rPr>
                <w:rFonts w:ascii="Times New Roman" w:hAnsi="Times New Roman"/>
                <w:sz w:val="22"/>
                <w:szCs w:val="22"/>
              </w:rPr>
              <w:t>pentru</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produsul</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livrat</w:t>
            </w:r>
            <w:proofErr w:type="spellEnd"/>
            <w:r w:rsidRPr="004E2F49">
              <w:rPr>
                <w:rFonts w:ascii="Times New Roman" w:hAnsi="Times New Roman"/>
                <w:sz w:val="22"/>
                <w:szCs w:val="22"/>
              </w:rPr>
              <w:t xml:space="preserve">. </w:t>
            </w:r>
          </w:p>
          <w:p w14:paraId="52BF6C97" w14:textId="56E67E8A" w:rsidR="0045125A" w:rsidRPr="004E2F49" w:rsidRDefault="0045125A" w:rsidP="0045125A">
            <w:pPr>
              <w:tabs>
                <w:tab w:val="left" w:pos="9356"/>
              </w:tabs>
              <w:ind w:right="-1"/>
              <w:jc w:val="both"/>
              <w:rPr>
                <w:rFonts w:ascii="Times New Roman" w:hAnsi="Times New Roman"/>
                <w:sz w:val="22"/>
                <w:szCs w:val="22"/>
              </w:rPr>
            </w:pPr>
            <w:r w:rsidRPr="004E2F49">
              <w:rPr>
                <w:rFonts w:ascii="Times New Roman" w:hAnsi="Times New Roman"/>
                <w:b/>
                <w:bCs/>
                <w:sz w:val="22"/>
                <w:szCs w:val="22"/>
              </w:rPr>
              <w:t xml:space="preserve">Factura </w:t>
            </w:r>
            <w:proofErr w:type="spellStart"/>
            <w:r w:rsidRPr="004E2F49">
              <w:rPr>
                <w:rFonts w:ascii="Times New Roman" w:hAnsi="Times New Roman"/>
                <w:b/>
                <w:bCs/>
                <w:sz w:val="22"/>
                <w:szCs w:val="22"/>
              </w:rPr>
              <w:t>va</w:t>
            </w:r>
            <w:proofErr w:type="spellEnd"/>
            <w:r w:rsidRPr="004E2F49">
              <w:rPr>
                <w:rFonts w:ascii="Times New Roman" w:hAnsi="Times New Roman"/>
                <w:b/>
                <w:bCs/>
                <w:sz w:val="22"/>
                <w:szCs w:val="22"/>
              </w:rPr>
              <w:t xml:space="preserve"> </w:t>
            </w:r>
            <w:proofErr w:type="spellStart"/>
            <w:r w:rsidRPr="004E2F49">
              <w:rPr>
                <w:rFonts w:ascii="Times New Roman" w:hAnsi="Times New Roman"/>
                <w:b/>
                <w:bCs/>
                <w:sz w:val="22"/>
                <w:szCs w:val="22"/>
              </w:rPr>
              <w:t>avea</w:t>
            </w:r>
            <w:proofErr w:type="spellEnd"/>
            <w:r w:rsidRPr="004E2F49">
              <w:rPr>
                <w:rFonts w:ascii="Times New Roman" w:hAnsi="Times New Roman"/>
                <w:b/>
                <w:bCs/>
                <w:sz w:val="22"/>
                <w:szCs w:val="22"/>
              </w:rPr>
              <w:t xml:space="preserve"> </w:t>
            </w:r>
            <w:proofErr w:type="spellStart"/>
            <w:r w:rsidRPr="004E2F49">
              <w:rPr>
                <w:rFonts w:ascii="Times New Roman" w:hAnsi="Times New Roman"/>
                <w:b/>
                <w:bCs/>
                <w:sz w:val="22"/>
                <w:szCs w:val="22"/>
              </w:rPr>
              <w:t>menționat</w:t>
            </w:r>
            <w:proofErr w:type="spellEnd"/>
            <w:r w:rsidRPr="004E2F49">
              <w:rPr>
                <w:rFonts w:ascii="Times New Roman" w:hAnsi="Times New Roman"/>
                <w:b/>
                <w:bCs/>
                <w:sz w:val="22"/>
                <w:szCs w:val="22"/>
              </w:rPr>
              <w:t xml:space="preserve"> </w:t>
            </w:r>
            <w:proofErr w:type="spellStart"/>
            <w:r w:rsidRPr="004E2F49">
              <w:rPr>
                <w:rFonts w:ascii="Times New Roman" w:hAnsi="Times New Roman"/>
                <w:b/>
                <w:bCs/>
                <w:sz w:val="22"/>
                <w:szCs w:val="22"/>
              </w:rPr>
              <w:t>numărul</w:t>
            </w:r>
            <w:proofErr w:type="spellEnd"/>
            <w:r w:rsidRPr="004E2F49">
              <w:rPr>
                <w:rFonts w:ascii="Times New Roman" w:hAnsi="Times New Roman"/>
                <w:b/>
                <w:bCs/>
                <w:sz w:val="22"/>
                <w:szCs w:val="22"/>
              </w:rPr>
              <w:t xml:space="preserve"> </w:t>
            </w:r>
            <w:proofErr w:type="spellStart"/>
            <w:r w:rsidRPr="004E2F49">
              <w:rPr>
                <w:rFonts w:ascii="Times New Roman" w:hAnsi="Times New Roman"/>
                <w:b/>
                <w:bCs/>
                <w:sz w:val="22"/>
                <w:szCs w:val="22"/>
              </w:rPr>
              <w:t>contractului</w:t>
            </w:r>
            <w:proofErr w:type="spellEnd"/>
            <w:r w:rsidRPr="004E2F49">
              <w:rPr>
                <w:rFonts w:ascii="Times New Roman" w:hAnsi="Times New Roman"/>
                <w:b/>
                <w:bCs/>
                <w:sz w:val="22"/>
                <w:szCs w:val="22"/>
              </w:rPr>
              <w:t xml:space="preserve"> de </w:t>
            </w:r>
            <w:proofErr w:type="spellStart"/>
            <w:r w:rsidRPr="004E2F49">
              <w:rPr>
                <w:rFonts w:ascii="Times New Roman" w:hAnsi="Times New Roman"/>
                <w:b/>
                <w:bCs/>
                <w:sz w:val="22"/>
                <w:szCs w:val="22"/>
              </w:rPr>
              <w:t>achiziție</w:t>
            </w:r>
            <w:proofErr w:type="spellEnd"/>
            <w:r w:rsidRPr="004E2F49">
              <w:rPr>
                <w:rFonts w:ascii="Times New Roman" w:hAnsi="Times New Roman"/>
                <w:b/>
                <w:bCs/>
                <w:sz w:val="22"/>
                <w:szCs w:val="22"/>
              </w:rPr>
              <w:t xml:space="preserve"> precum </w:t>
            </w:r>
            <w:proofErr w:type="spellStart"/>
            <w:r w:rsidRPr="004E2F49">
              <w:rPr>
                <w:rFonts w:ascii="Times New Roman" w:hAnsi="Times New Roman"/>
                <w:b/>
                <w:bCs/>
                <w:sz w:val="22"/>
                <w:szCs w:val="22"/>
              </w:rPr>
              <w:t>și</w:t>
            </w:r>
            <w:proofErr w:type="spellEnd"/>
            <w:r w:rsidRPr="004E2F49">
              <w:rPr>
                <w:rFonts w:ascii="Times New Roman" w:hAnsi="Times New Roman"/>
                <w:b/>
                <w:bCs/>
                <w:sz w:val="22"/>
                <w:szCs w:val="22"/>
              </w:rPr>
              <w:t xml:space="preserve"> </w:t>
            </w:r>
            <w:proofErr w:type="spellStart"/>
            <w:r w:rsidRPr="004E2F49">
              <w:rPr>
                <w:rFonts w:ascii="Times New Roman" w:hAnsi="Times New Roman"/>
                <w:b/>
                <w:bCs/>
                <w:sz w:val="22"/>
                <w:szCs w:val="22"/>
              </w:rPr>
              <w:t>datele</w:t>
            </w:r>
            <w:proofErr w:type="spellEnd"/>
            <w:r w:rsidRPr="004E2F49">
              <w:rPr>
                <w:rFonts w:ascii="Times New Roman" w:hAnsi="Times New Roman"/>
                <w:b/>
                <w:bCs/>
                <w:sz w:val="22"/>
                <w:szCs w:val="22"/>
              </w:rPr>
              <w:t xml:space="preserve"> de </w:t>
            </w:r>
            <w:proofErr w:type="spellStart"/>
            <w:r w:rsidRPr="004E2F49">
              <w:rPr>
                <w:rFonts w:ascii="Times New Roman" w:hAnsi="Times New Roman"/>
                <w:b/>
                <w:bCs/>
                <w:sz w:val="22"/>
                <w:szCs w:val="22"/>
              </w:rPr>
              <w:t>identificare</w:t>
            </w:r>
            <w:proofErr w:type="spellEnd"/>
            <w:r w:rsidRPr="004E2F49">
              <w:rPr>
                <w:rFonts w:ascii="Times New Roman" w:hAnsi="Times New Roman"/>
                <w:b/>
                <w:bCs/>
                <w:sz w:val="22"/>
                <w:szCs w:val="22"/>
              </w:rPr>
              <w:t xml:space="preserve"> ale </w:t>
            </w:r>
            <w:proofErr w:type="spellStart"/>
            <w:r w:rsidRPr="004E2F49">
              <w:rPr>
                <w:rFonts w:ascii="Times New Roman" w:hAnsi="Times New Roman"/>
                <w:b/>
                <w:bCs/>
                <w:sz w:val="22"/>
                <w:szCs w:val="22"/>
              </w:rPr>
              <w:t>proietului</w:t>
            </w:r>
            <w:proofErr w:type="spellEnd"/>
            <w:r w:rsidRPr="004E2F49">
              <w:rPr>
                <w:rFonts w:ascii="Times New Roman" w:hAnsi="Times New Roman"/>
                <w:b/>
                <w:bCs/>
                <w:sz w:val="22"/>
                <w:szCs w:val="22"/>
              </w:rPr>
              <w:t xml:space="preserve"> de </w:t>
            </w:r>
            <w:proofErr w:type="spellStart"/>
            <w:r w:rsidRPr="004E2F49">
              <w:rPr>
                <w:rFonts w:ascii="Times New Roman" w:hAnsi="Times New Roman"/>
                <w:b/>
                <w:bCs/>
                <w:sz w:val="22"/>
                <w:szCs w:val="22"/>
              </w:rPr>
              <w:t>cercetare</w:t>
            </w:r>
            <w:proofErr w:type="spellEnd"/>
            <w:r w:rsidRPr="004E2F49">
              <w:rPr>
                <w:rFonts w:ascii="Times New Roman" w:hAnsi="Times New Roman"/>
                <w:b/>
                <w:bCs/>
                <w:sz w:val="22"/>
                <w:szCs w:val="22"/>
              </w:rPr>
              <w:t xml:space="preserve"> BSB 01262</w:t>
            </w:r>
            <w:r w:rsidRPr="004E2F49">
              <w:rPr>
                <w:rFonts w:ascii="Times New Roman" w:hAnsi="Times New Roman"/>
                <w:sz w:val="22"/>
                <w:szCs w:val="22"/>
              </w:rPr>
              <w:t xml:space="preserve"> </w:t>
            </w:r>
            <w:proofErr w:type="spellStart"/>
            <w:r w:rsidRPr="004E2F49">
              <w:rPr>
                <w:rFonts w:ascii="Times New Roman" w:hAnsi="Times New Roman"/>
                <w:sz w:val="22"/>
                <w:szCs w:val="22"/>
              </w:rPr>
              <w:t>și</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va</w:t>
            </w:r>
            <w:proofErr w:type="spellEnd"/>
            <w:r w:rsidRPr="004E2F49">
              <w:rPr>
                <w:rFonts w:ascii="Times New Roman" w:hAnsi="Times New Roman"/>
                <w:sz w:val="22"/>
                <w:szCs w:val="22"/>
              </w:rPr>
              <w:t xml:space="preserve"> fi </w:t>
            </w:r>
            <w:proofErr w:type="spellStart"/>
            <w:r w:rsidRPr="004E2F49">
              <w:rPr>
                <w:rFonts w:ascii="Times New Roman" w:hAnsi="Times New Roman"/>
                <w:sz w:val="22"/>
                <w:szCs w:val="22"/>
              </w:rPr>
              <w:t>emisă</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după</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semnarea</w:t>
            </w:r>
            <w:proofErr w:type="spellEnd"/>
            <w:r w:rsidRPr="004E2F49">
              <w:rPr>
                <w:rFonts w:ascii="Times New Roman" w:hAnsi="Times New Roman"/>
                <w:sz w:val="22"/>
                <w:szCs w:val="22"/>
              </w:rPr>
              <w:t xml:space="preserve"> de </w:t>
            </w:r>
            <w:proofErr w:type="spellStart"/>
            <w:r w:rsidRPr="004E2F49">
              <w:rPr>
                <w:rFonts w:ascii="Times New Roman" w:hAnsi="Times New Roman"/>
                <w:sz w:val="22"/>
                <w:szCs w:val="22"/>
              </w:rPr>
              <w:t>către</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Autoritatea</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Contractantă</w:t>
            </w:r>
            <w:proofErr w:type="spellEnd"/>
            <w:r w:rsidRPr="004E2F49">
              <w:rPr>
                <w:rFonts w:ascii="Times New Roman" w:hAnsi="Times New Roman"/>
                <w:sz w:val="22"/>
                <w:szCs w:val="22"/>
              </w:rPr>
              <w:t xml:space="preserve"> a </w:t>
            </w:r>
            <w:proofErr w:type="spellStart"/>
            <w:r w:rsidRPr="004E2F49">
              <w:rPr>
                <w:rFonts w:ascii="Times New Roman" w:hAnsi="Times New Roman"/>
                <w:sz w:val="22"/>
                <w:szCs w:val="22"/>
              </w:rPr>
              <w:t>procesului</w:t>
            </w:r>
            <w:proofErr w:type="spellEnd"/>
            <w:r w:rsidRPr="004E2F49">
              <w:rPr>
                <w:rFonts w:ascii="Times New Roman" w:hAnsi="Times New Roman"/>
                <w:sz w:val="22"/>
                <w:szCs w:val="22"/>
              </w:rPr>
              <w:t xml:space="preserve"> verbal de </w:t>
            </w:r>
            <w:proofErr w:type="spellStart"/>
            <w:r w:rsidRPr="004E2F49">
              <w:rPr>
                <w:rFonts w:ascii="Times New Roman" w:hAnsi="Times New Roman"/>
                <w:sz w:val="22"/>
                <w:szCs w:val="22"/>
              </w:rPr>
              <w:t>recepție</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cantitativă</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și</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calitativă</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după</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livrare</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și</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punere</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în</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funcțiune</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Procesul</w:t>
            </w:r>
            <w:proofErr w:type="spellEnd"/>
            <w:r w:rsidRPr="004E2F49">
              <w:rPr>
                <w:rFonts w:ascii="Times New Roman" w:hAnsi="Times New Roman"/>
                <w:sz w:val="22"/>
                <w:szCs w:val="22"/>
              </w:rPr>
              <w:t xml:space="preserve"> verbal de </w:t>
            </w:r>
            <w:proofErr w:type="spellStart"/>
            <w:r w:rsidRPr="004E2F49">
              <w:rPr>
                <w:rFonts w:ascii="Times New Roman" w:hAnsi="Times New Roman"/>
                <w:sz w:val="22"/>
                <w:szCs w:val="22"/>
              </w:rPr>
              <w:t>recepție</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cantitativă</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și</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calitativă</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va</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însoți</w:t>
            </w:r>
            <w:proofErr w:type="spellEnd"/>
            <w:r w:rsidRPr="004E2F49">
              <w:rPr>
                <w:rFonts w:ascii="Times New Roman" w:hAnsi="Times New Roman"/>
                <w:sz w:val="22"/>
                <w:szCs w:val="22"/>
              </w:rPr>
              <w:t xml:space="preserve"> factura </w:t>
            </w:r>
            <w:proofErr w:type="spellStart"/>
            <w:r w:rsidRPr="004E2F49">
              <w:rPr>
                <w:rFonts w:ascii="Times New Roman" w:hAnsi="Times New Roman"/>
                <w:sz w:val="22"/>
                <w:szCs w:val="22"/>
              </w:rPr>
              <w:t>și</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reprezintă</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elementul</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necesar</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realizării</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plății</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împreună</w:t>
            </w:r>
            <w:proofErr w:type="spellEnd"/>
            <w:r w:rsidRPr="004E2F49">
              <w:rPr>
                <w:rFonts w:ascii="Times New Roman" w:hAnsi="Times New Roman"/>
                <w:sz w:val="22"/>
                <w:szCs w:val="22"/>
              </w:rPr>
              <w:t xml:space="preserve"> cu </w:t>
            </w:r>
            <w:proofErr w:type="spellStart"/>
            <w:r w:rsidRPr="004E2F49">
              <w:rPr>
                <w:rFonts w:ascii="Times New Roman" w:hAnsi="Times New Roman"/>
                <w:sz w:val="22"/>
                <w:szCs w:val="22"/>
              </w:rPr>
              <w:t>celelalte</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documente</w:t>
            </w:r>
            <w:proofErr w:type="spellEnd"/>
            <w:r w:rsidRPr="004E2F49">
              <w:rPr>
                <w:rFonts w:ascii="Times New Roman" w:hAnsi="Times New Roman"/>
                <w:sz w:val="22"/>
                <w:szCs w:val="22"/>
              </w:rPr>
              <w:t xml:space="preserve"> justificative.</w:t>
            </w:r>
          </w:p>
          <w:p w14:paraId="14B5C981" w14:textId="77777777" w:rsidR="0045125A" w:rsidRPr="004E2F49" w:rsidRDefault="0045125A" w:rsidP="0045125A">
            <w:pPr>
              <w:tabs>
                <w:tab w:val="left" w:pos="209"/>
              </w:tabs>
              <w:ind w:right="-1"/>
              <w:jc w:val="both"/>
              <w:rPr>
                <w:rFonts w:ascii="Times New Roman" w:hAnsi="Times New Roman"/>
                <w:sz w:val="22"/>
                <w:szCs w:val="22"/>
              </w:rPr>
            </w:pPr>
            <w:r w:rsidRPr="004E2F49">
              <w:rPr>
                <w:rFonts w:ascii="Times New Roman" w:hAnsi="Times New Roman"/>
                <w:sz w:val="22"/>
                <w:szCs w:val="22"/>
              </w:rPr>
              <w:tab/>
              <w:t xml:space="preserve">Plata se face </w:t>
            </w:r>
            <w:proofErr w:type="spellStart"/>
            <w:r w:rsidRPr="004E2F49">
              <w:rPr>
                <w:rFonts w:ascii="Times New Roman" w:hAnsi="Times New Roman"/>
                <w:sz w:val="22"/>
                <w:szCs w:val="22"/>
              </w:rPr>
              <w:t>în</w:t>
            </w:r>
            <w:proofErr w:type="spellEnd"/>
            <w:r w:rsidRPr="004E2F49">
              <w:rPr>
                <w:rFonts w:ascii="Times New Roman" w:hAnsi="Times New Roman"/>
                <w:sz w:val="22"/>
                <w:szCs w:val="22"/>
              </w:rPr>
              <w:t xml:space="preserve"> termen de maxim 30 de </w:t>
            </w:r>
            <w:proofErr w:type="spellStart"/>
            <w:r w:rsidRPr="004E2F49">
              <w:rPr>
                <w:rFonts w:ascii="Times New Roman" w:hAnsi="Times New Roman"/>
                <w:sz w:val="22"/>
                <w:szCs w:val="22"/>
              </w:rPr>
              <w:t>zile</w:t>
            </w:r>
            <w:proofErr w:type="spellEnd"/>
            <w:r w:rsidRPr="004E2F49">
              <w:rPr>
                <w:rFonts w:ascii="Times New Roman" w:hAnsi="Times New Roman"/>
                <w:sz w:val="22"/>
                <w:szCs w:val="22"/>
              </w:rPr>
              <w:t xml:space="preserve">, de la data </w:t>
            </w:r>
            <w:proofErr w:type="spellStart"/>
            <w:r w:rsidRPr="004E2F49">
              <w:rPr>
                <w:rFonts w:ascii="Times New Roman" w:hAnsi="Times New Roman"/>
                <w:sz w:val="22"/>
                <w:szCs w:val="22"/>
              </w:rPr>
              <w:t>emiterii</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facturii</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fiscale</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în</w:t>
            </w:r>
            <w:proofErr w:type="spellEnd"/>
            <w:r w:rsidRPr="004E2F49">
              <w:rPr>
                <w:rFonts w:ascii="Times New Roman" w:hAnsi="Times New Roman"/>
                <w:sz w:val="22"/>
                <w:szCs w:val="22"/>
              </w:rPr>
              <w:t xml:space="preserve"> original </w:t>
            </w:r>
            <w:proofErr w:type="spellStart"/>
            <w:r w:rsidRPr="004E2F49">
              <w:rPr>
                <w:rFonts w:ascii="Times New Roman" w:hAnsi="Times New Roman"/>
                <w:sz w:val="22"/>
                <w:szCs w:val="22"/>
              </w:rPr>
              <w:t>și</w:t>
            </w:r>
            <w:proofErr w:type="spellEnd"/>
            <w:r w:rsidRPr="004E2F49">
              <w:rPr>
                <w:rFonts w:ascii="Times New Roman" w:hAnsi="Times New Roman"/>
                <w:sz w:val="22"/>
                <w:szCs w:val="22"/>
              </w:rPr>
              <w:t xml:space="preserve"> a </w:t>
            </w:r>
            <w:proofErr w:type="spellStart"/>
            <w:r w:rsidRPr="004E2F49">
              <w:rPr>
                <w:rFonts w:ascii="Times New Roman" w:hAnsi="Times New Roman"/>
                <w:sz w:val="22"/>
                <w:szCs w:val="22"/>
              </w:rPr>
              <w:t>tuturor</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documentelor</w:t>
            </w:r>
            <w:proofErr w:type="spellEnd"/>
            <w:r w:rsidRPr="004E2F49">
              <w:rPr>
                <w:rFonts w:ascii="Times New Roman" w:hAnsi="Times New Roman"/>
                <w:sz w:val="22"/>
                <w:szCs w:val="22"/>
              </w:rPr>
              <w:t xml:space="preserve"> justificative, </w:t>
            </w:r>
            <w:proofErr w:type="spellStart"/>
            <w:r w:rsidRPr="004E2F49">
              <w:rPr>
                <w:rFonts w:ascii="Times New Roman" w:hAnsi="Times New Roman"/>
                <w:sz w:val="22"/>
                <w:szCs w:val="22"/>
              </w:rPr>
              <w:t>în</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contul</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contractantului</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deschis</w:t>
            </w:r>
            <w:proofErr w:type="spellEnd"/>
            <w:r w:rsidRPr="004E2F49">
              <w:rPr>
                <w:rFonts w:ascii="Times New Roman" w:hAnsi="Times New Roman"/>
                <w:sz w:val="22"/>
                <w:szCs w:val="22"/>
              </w:rPr>
              <w:t xml:space="preserve"> la </w:t>
            </w:r>
            <w:proofErr w:type="spellStart"/>
            <w:r w:rsidRPr="004E2F49">
              <w:rPr>
                <w:rFonts w:ascii="Times New Roman" w:hAnsi="Times New Roman"/>
                <w:sz w:val="22"/>
                <w:szCs w:val="22"/>
              </w:rPr>
              <w:t>Trezoreria</w:t>
            </w:r>
            <w:proofErr w:type="spellEnd"/>
            <w:r w:rsidRPr="004E2F49">
              <w:rPr>
                <w:rFonts w:ascii="Times New Roman" w:hAnsi="Times New Roman"/>
                <w:sz w:val="22"/>
                <w:szCs w:val="22"/>
              </w:rPr>
              <w:t xml:space="preserve"> </w:t>
            </w:r>
            <w:proofErr w:type="spellStart"/>
            <w:r w:rsidRPr="004E2F49">
              <w:rPr>
                <w:rFonts w:ascii="Times New Roman" w:hAnsi="Times New Roman"/>
                <w:sz w:val="22"/>
                <w:szCs w:val="22"/>
              </w:rPr>
              <w:t>statului</w:t>
            </w:r>
            <w:proofErr w:type="spellEnd"/>
            <w:r w:rsidRPr="004E2F49">
              <w:rPr>
                <w:rFonts w:ascii="Times New Roman" w:hAnsi="Times New Roman"/>
                <w:sz w:val="22"/>
                <w:szCs w:val="22"/>
              </w:rPr>
              <w:t>.</w:t>
            </w:r>
          </w:p>
          <w:p w14:paraId="4DA738F0" w14:textId="77952FC4" w:rsidR="0045125A" w:rsidRPr="004E2F49" w:rsidRDefault="0045125A" w:rsidP="0045125A">
            <w:pPr>
              <w:ind w:firstLine="209"/>
              <w:jc w:val="both"/>
              <w:rPr>
                <w:rFonts w:ascii="Times New Roman" w:eastAsia="Times New Roman" w:hAnsi="Times New Roman"/>
                <w:sz w:val="22"/>
                <w:szCs w:val="22"/>
              </w:rPr>
            </w:pPr>
            <w:proofErr w:type="spellStart"/>
            <w:r w:rsidRPr="004E2F49">
              <w:rPr>
                <w:rFonts w:ascii="Times New Roman" w:eastAsia="Times New Roman" w:hAnsi="Times New Roman"/>
                <w:b/>
                <w:bCs/>
                <w:sz w:val="22"/>
                <w:szCs w:val="22"/>
              </w:rPr>
              <w:t>În</w:t>
            </w:r>
            <w:proofErr w:type="spellEnd"/>
            <w:r w:rsidRPr="004E2F49">
              <w:rPr>
                <w:rFonts w:ascii="Times New Roman" w:eastAsia="Times New Roman" w:hAnsi="Times New Roman"/>
                <w:b/>
                <w:bCs/>
                <w:sz w:val="22"/>
                <w:szCs w:val="22"/>
              </w:rPr>
              <w:t xml:space="preserve"> </w:t>
            </w:r>
            <w:proofErr w:type="spellStart"/>
            <w:r w:rsidRPr="004E2F49">
              <w:rPr>
                <w:rFonts w:ascii="Times New Roman" w:eastAsia="Times New Roman" w:hAnsi="Times New Roman"/>
                <w:b/>
                <w:bCs/>
                <w:sz w:val="22"/>
                <w:szCs w:val="22"/>
              </w:rPr>
              <w:t>facturile</w:t>
            </w:r>
            <w:proofErr w:type="spellEnd"/>
            <w:r w:rsidRPr="004E2F49">
              <w:rPr>
                <w:rFonts w:ascii="Times New Roman" w:eastAsia="Times New Roman" w:hAnsi="Times New Roman"/>
                <w:b/>
                <w:bCs/>
                <w:sz w:val="22"/>
                <w:szCs w:val="22"/>
              </w:rPr>
              <w:t xml:space="preserve"> </w:t>
            </w:r>
            <w:proofErr w:type="spellStart"/>
            <w:r w:rsidRPr="004E2F49">
              <w:rPr>
                <w:rFonts w:ascii="Times New Roman" w:eastAsia="Times New Roman" w:hAnsi="Times New Roman"/>
                <w:b/>
                <w:bCs/>
                <w:sz w:val="22"/>
                <w:szCs w:val="22"/>
              </w:rPr>
              <w:t>emise</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pentru</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operaţiunile</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realizate</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în</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baza</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unor</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contracte</w:t>
            </w:r>
            <w:proofErr w:type="spellEnd"/>
            <w:r w:rsidRPr="004E2F49">
              <w:rPr>
                <w:rFonts w:ascii="Times New Roman" w:eastAsia="Times New Roman" w:hAnsi="Times New Roman"/>
                <w:sz w:val="22"/>
                <w:szCs w:val="22"/>
              </w:rPr>
              <w:t xml:space="preserve"> de </w:t>
            </w:r>
            <w:proofErr w:type="spellStart"/>
            <w:r w:rsidRPr="004E2F49">
              <w:rPr>
                <w:rFonts w:ascii="Times New Roman" w:eastAsia="Times New Roman" w:hAnsi="Times New Roman"/>
                <w:sz w:val="22"/>
                <w:szCs w:val="22"/>
              </w:rPr>
              <w:t>achiziţii</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publice</w:t>
            </w:r>
            <w:proofErr w:type="spellEnd"/>
            <w:r w:rsidRPr="004E2F49">
              <w:rPr>
                <w:rFonts w:ascii="Times New Roman" w:eastAsia="Times New Roman" w:hAnsi="Times New Roman"/>
                <w:sz w:val="22"/>
                <w:szCs w:val="22"/>
              </w:rPr>
              <w:t xml:space="preserve">,  </w:t>
            </w:r>
            <w:r w:rsidRPr="004E2F49">
              <w:rPr>
                <w:rFonts w:ascii="Times New Roman" w:eastAsia="Times New Roman" w:hAnsi="Times New Roman"/>
                <w:b/>
                <w:bCs/>
                <w:sz w:val="22"/>
                <w:szCs w:val="22"/>
              </w:rPr>
              <w:t xml:space="preserve">se </w:t>
            </w:r>
            <w:proofErr w:type="spellStart"/>
            <w:r w:rsidRPr="004E2F49">
              <w:rPr>
                <w:rFonts w:ascii="Times New Roman" w:eastAsia="Times New Roman" w:hAnsi="Times New Roman"/>
                <w:b/>
                <w:bCs/>
                <w:sz w:val="22"/>
                <w:szCs w:val="22"/>
              </w:rPr>
              <w:t>înscriu</w:t>
            </w:r>
            <w:proofErr w:type="spellEnd"/>
            <w:r w:rsidRPr="004E2F49">
              <w:rPr>
                <w:rFonts w:ascii="Times New Roman" w:eastAsia="Times New Roman" w:hAnsi="Times New Roman"/>
                <w:b/>
                <w:bCs/>
                <w:sz w:val="22"/>
                <w:szCs w:val="22"/>
              </w:rPr>
              <w:t xml:space="preserve">, </w:t>
            </w:r>
            <w:proofErr w:type="spellStart"/>
            <w:r w:rsidRPr="004E2F49">
              <w:rPr>
                <w:rFonts w:ascii="Times New Roman" w:eastAsia="Times New Roman" w:hAnsi="Times New Roman"/>
                <w:b/>
                <w:bCs/>
                <w:sz w:val="22"/>
                <w:szCs w:val="22"/>
              </w:rPr>
              <w:t>în</w:t>
            </w:r>
            <w:proofErr w:type="spellEnd"/>
            <w:r w:rsidRPr="004E2F49">
              <w:rPr>
                <w:rFonts w:ascii="Times New Roman" w:eastAsia="Times New Roman" w:hAnsi="Times New Roman"/>
                <w:b/>
                <w:bCs/>
                <w:sz w:val="22"/>
                <w:szCs w:val="22"/>
              </w:rPr>
              <w:t xml:space="preserve"> mod </w:t>
            </w:r>
            <w:proofErr w:type="spellStart"/>
            <w:r w:rsidRPr="004E2F49">
              <w:rPr>
                <w:rFonts w:ascii="Times New Roman" w:eastAsia="Times New Roman" w:hAnsi="Times New Roman"/>
                <w:b/>
                <w:bCs/>
                <w:sz w:val="22"/>
                <w:szCs w:val="22"/>
              </w:rPr>
              <w:t>obligatoriu</w:t>
            </w:r>
            <w:proofErr w:type="spellEnd"/>
            <w:r w:rsidRPr="004E2F49">
              <w:rPr>
                <w:rFonts w:ascii="Times New Roman" w:eastAsia="Times New Roman" w:hAnsi="Times New Roman"/>
                <w:b/>
                <w:bCs/>
                <w:sz w:val="22"/>
                <w:szCs w:val="22"/>
              </w:rPr>
              <w:t xml:space="preserve">, </w:t>
            </w:r>
            <w:proofErr w:type="spellStart"/>
            <w:r w:rsidRPr="004E2F49">
              <w:rPr>
                <w:rFonts w:ascii="Times New Roman" w:eastAsia="Times New Roman" w:hAnsi="Times New Roman"/>
                <w:b/>
                <w:bCs/>
                <w:sz w:val="22"/>
                <w:szCs w:val="22"/>
              </w:rPr>
              <w:t>codurile</w:t>
            </w:r>
            <w:proofErr w:type="spellEnd"/>
            <w:r w:rsidRPr="004E2F49">
              <w:rPr>
                <w:rFonts w:ascii="Times New Roman" w:eastAsia="Times New Roman" w:hAnsi="Times New Roman"/>
                <w:b/>
                <w:bCs/>
                <w:sz w:val="22"/>
                <w:szCs w:val="22"/>
              </w:rPr>
              <w:t xml:space="preserve"> CPV</w:t>
            </w:r>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corespunzătoare</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prevăzute</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în</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nomenclatorul</w:t>
            </w:r>
            <w:proofErr w:type="spellEnd"/>
            <w:r w:rsidRPr="004E2F49">
              <w:rPr>
                <w:rFonts w:ascii="Times New Roman" w:eastAsia="Times New Roman" w:hAnsi="Times New Roman"/>
                <w:sz w:val="22"/>
                <w:szCs w:val="22"/>
              </w:rPr>
              <w:t xml:space="preserve"> de </w:t>
            </w:r>
            <w:proofErr w:type="spellStart"/>
            <w:r w:rsidRPr="004E2F49">
              <w:rPr>
                <w:rFonts w:ascii="Times New Roman" w:eastAsia="Times New Roman" w:hAnsi="Times New Roman"/>
                <w:sz w:val="22"/>
                <w:szCs w:val="22"/>
              </w:rPr>
              <w:t>referinţă</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în</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domeniul</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achiziţiilor</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publice</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adoptat</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prin</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Regulamentul</w:t>
            </w:r>
            <w:proofErr w:type="spellEnd"/>
            <w:r w:rsidRPr="004E2F49">
              <w:rPr>
                <w:rFonts w:ascii="Times New Roman" w:eastAsia="Times New Roman" w:hAnsi="Times New Roman"/>
                <w:sz w:val="22"/>
                <w:szCs w:val="22"/>
              </w:rPr>
              <w:t xml:space="preserve"> (CE) </w:t>
            </w:r>
            <w:hyperlink r:id="rId10" w:tgtFrame="_blank" w:history="1">
              <w:r w:rsidRPr="004E2F49">
                <w:rPr>
                  <w:rStyle w:val="Hyperlink"/>
                  <w:rFonts w:ascii="Times New Roman" w:eastAsia="Times New Roman" w:hAnsi="Times New Roman"/>
                  <w:sz w:val="22"/>
                  <w:szCs w:val="22"/>
                </w:rPr>
                <w:t>nr. 2.195/2002</w:t>
              </w:r>
            </w:hyperlink>
            <w:r w:rsidRPr="004E2F49">
              <w:rPr>
                <w:rFonts w:ascii="Times New Roman" w:eastAsia="Times New Roman" w:hAnsi="Times New Roman"/>
                <w:sz w:val="22"/>
                <w:szCs w:val="22"/>
              </w:rPr>
              <w:t xml:space="preserve"> al </w:t>
            </w:r>
            <w:proofErr w:type="spellStart"/>
            <w:r w:rsidRPr="004E2F49">
              <w:rPr>
                <w:rFonts w:ascii="Times New Roman" w:eastAsia="Times New Roman" w:hAnsi="Times New Roman"/>
                <w:sz w:val="22"/>
                <w:szCs w:val="22"/>
              </w:rPr>
              <w:t>Parlamentului</w:t>
            </w:r>
            <w:proofErr w:type="spellEnd"/>
            <w:r w:rsidRPr="004E2F49">
              <w:rPr>
                <w:rFonts w:ascii="Times New Roman" w:eastAsia="Times New Roman" w:hAnsi="Times New Roman"/>
                <w:sz w:val="22"/>
                <w:szCs w:val="22"/>
              </w:rPr>
              <w:t xml:space="preserve"> European </w:t>
            </w:r>
            <w:proofErr w:type="spellStart"/>
            <w:r w:rsidRPr="004E2F49">
              <w:rPr>
                <w:rFonts w:ascii="Times New Roman" w:eastAsia="Times New Roman" w:hAnsi="Times New Roman"/>
                <w:sz w:val="22"/>
                <w:szCs w:val="22"/>
              </w:rPr>
              <w:t>şi</w:t>
            </w:r>
            <w:proofErr w:type="spellEnd"/>
            <w:r w:rsidRPr="004E2F49">
              <w:rPr>
                <w:rFonts w:ascii="Times New Roman" w:eastAsia="Times New Roman" w:hAnsi="Times New Roman"/>
                <w:sz w:val="22"/>
                <w:szCs w:val="22"/>
              </w:rPr>
              <w:t xml:space="preserve"> al </w:t>
            </w:r>
            <w:proofErr w:type="spellStart"/>
            <w:r w:rsidRPr="004E2F49">
              <w:rPr>
                <w:rFonts w:ascii="Times New Roman" w:eastAsia="Times New Roman" w:hAnsi="Times New Roman"/>
                <w:sz w:val="22"/>
                <w:szCs w:val="22"/>
              </w:rPr>
              <w:t>Consiliului</w:t>
            </w:r>
            <w:proofErr w:type="spellEnd"/>
            <w:r w:rsidRPr="004E2F49">
              <w:rPr>
                <w:rFonts w:ascii="Times New Roman" w:eastAsia="Times New Roman" w:hAnsi="Times New Roman"/>
                <w:sz w:val="22"/>
                <w:szCs w:val="22"/>
              </w:rPr>
              <w:t xml:space="preserve"> din 5 </w:t>
            </w:r>
            <w:proofErr w:type="spellStart"/>
            <w:r w:rsidRPr="004E2F49">
              <w:rPr>
                <w:rFonts w:ascii="Times New Roman" w:eastAsia="Times New Roman" w:hAnsi="Times New Roman"/>
                <w:sz w:val="22"/>
                <w:szCs w:val="22"/>
              </w:rPr>
              <w:t>noiembrie</w:t>
            </w:r>
            <w:proofErr w:type="spellEnd"/>
            <w:r w:rsidRPr="004E2F49">
              <w:rPr>
                <w:rFonts w:ascii="Times New Roman" w:eastAsia="Times New Roman" w:hAnsi="Times New Roman"/>
                <w:sz w:val="22"/>
                <w:szCs w:val="22"/>
              </w:rPr>
              <w:t xml:space="preserve"> 2002 </w:t>
            </w:r>
            <w:proofErr w:type="spellStart"/>
            <w:r w:rsidRPr="004E2F49">
              <w:rPr>
                <w:rFonts w:ascii="Times New Roman" w:eastAsia="Times New Roman" w:hAnsi="Times New Roman"/>
                <w:sz w:val="22"/>
                <w:szCs w:val="22"/>
              </w:rPr>
              <w:t>privind</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Vocabularul</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comun</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privind</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achiziţiile</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publice</w:t>
            </w:r>
            <w:proofErr w:type="spellEnd"/>
            <w:r w:rsidRPr="004E2F49">
              <w:rPr>
                <w:rFonts w:ascii="Times New Roman" w:eastAsia="Times New Roman" w:hAnsi="Times New Roman"/>
                <w:sz w:val="22"/>
                <w:szCs w:val="22"/>
              </w:rPr>
              <w:t xml:space="preserve"> (CPV), </w:t>
            </w:r>
            <w:proofErr w:type="spellStart"/>
            <w:r w:rsidRPr="004E2F49">
              <w:rPr>
                <w:rFonts w:ascii="Times New Roman" w:eastAsia="Times New Roman" w:hAnsi="Times New Roman"/>
                <w:sz w:val="22"/>
                <w:szCs w:val="22"/>
              </w:rPr>
              <w:t>nominalizate</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în</w:t>
            </w:r>
            <w:proofErr w:type="spellEnd"/>
            <w:r w:rsidRPr="004E2F49">
              <w:rPr>
                <w:rFonts w:ascii="Times New Roman" w:eastAsia="Times New Roman" w:hAnsi="Times New Roman"/>
                <w:sz w:val="22"/>
                <w:szCs w:val="22"/>
              </w:rPr>
              <w:t xml:space="preserve"> </w:t>
            </w:r>
            <w:proofErr w:type="spellStart"/>
            <w:r w:rsidRPr="004E2F49">
              <w:rPr>
                <w:rFonts w:ascii="Times New Roman" w:eastAsia="Times New Roman" w:hAnsi="Times New Roman"/>
                <w:sz w:val="22"/>
                <w:szCs w:val="22"/>
              </w:rPr>
              <w:t>anexa</w:t>
            </w:r>
            <w:proofErr w:type="spellEnd"/>
            <w:r w:rsidRPr="004E2F49">
              <w:rPr>
                <w:rFonts w:ascii="Times New Roman" w:eastAsia="Times New Roman" w:hAnsi="Times New Roman"/>
                <w:sz w:val="22"/>
                <w:szCs w:val="22"/>
              </w:rPr>
              <w:t xml:space="preserve"> la contract. </w:t>
            </w:r>
          </w:p>
        </w:tc>
        <w:tc>
          <w:tcPr>
            <w:tcW w:w="4838" w:type="dxa"/>
            <w:gridSpan w:val="2"/>
            <w:tcMar>
              <w:left w:w="57" w:type="dxa"/>
              <w:right w:w="57" w:type="dxa"/>
            </w:tcMar>
          </w:tcPr>
          <w:p w14:paraId="234040A2" w14:textId="0906AE90" w:rsidR="0045125A" w:rsidRPr="004E2F49" w:rsidRDefault="0045125A" w:rsidP="00D92F85">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r w:rsidR="00D92F85" w:rsidRPr="004E2F49" w14:paraId="63B69B08" w14:textId="77777777" w:rsidTr="00D92F85">
        <w:trPr>
          <w:trHeight w:val="265"/>
          <w:jc w:val="center"/>
        </w:trPr>
        <w:tc>
          <w:tcPr>
            <w:tcW w:w="720" w:type="dxa"/>
            <w:gridSpan w:val="2"/>
            <w:tcMar>
              <w:left w:w="57" w:type="dxa"/>
              <w:right w:w="57" w:type="dxa"/>
            </w:tcMar>
          </w:tcPr>
          <w:p w14:paraId="4B5B63AF" w14:textId="3B962228" w:rsidR="00D92F85" w:rsidRPr="004E2F49" w:rsidRDefault="00D92F85" w:rsidP="00D92F85">
            <w:pPr>
              <w:pStyle w:val="ListParagraph"/>
              <w:numPr>
                <w:ilvl w:val="0"/>
                <w:numId w:val="34"/>
              </w:numPr>
              <w:rPr>
                <w:sz w:val="22"/>
                <w:szCs w:val="22"/>
              </w:rPr>
            </w:pPr>
          </w:p>
        </w:tc>
        <w:tc>
          <w:tcPr>
            <w:tcW w:w="4838" w:type="dxa"/>
            <w:gridSpan w:val="2"/>
            <w:tcMar>
              <w:left w:w="57" w:type="dxa"/>
              <w:right w:w="57" w:type="dxa"/>
            </w:tcMar>
          </w:tcPr>
          <w:p w14:paraId="22A3FFC7" w14:textId="3B7F5257" w:rsidR="00D92F85" w:rsidRPr="004E2F49" w:rsidRDefault="00D92F85" w:rsidP="00D92F85">
            <w:pPr>
              <w:suppressAutoHyphens/>
              <w:overflowPunct/>
              <w:autoSpaceDE/>
              <w:adjustRightInd/>
              <w:rPr>
                <w:rFonts w:ascii="Times New Roman" w:eastAsia="Times New Roman" w:hAnsi="Times New Roman"/>
                <w:b/>
                <w:kern w:val="3"/>
                <w:sz w:val="22"/>
                <w:szCs w:val="22"/>
                <w:u w:val="single"/>
                <w:lang w:val="ro-RO" w:eastAsia="zh-CN"/>
              </w:rPr>
            </w:pPr>
            <w:r w:rsidRPr="004E2F49">
              <w:rPr>
                <w:rFonts w:ascii="Times New Roman" w:eastAsia="Times New Roman" w:hAnsi="Times New Roman"/>
                <w:b/>
                <w:kern w:val="3"/>
                <w:sz w:val="22"/>
                <w:szCs w:val="22"/>
                <w:lang w:val="ro-RO" w:eastAsia="zh-CN"/>
              </w:rPr>
              <w:t>CONDIȚII IMPUSE PENTRU SECURITATEA ȘI SĂNĂTATEA ÎN MUNCĂ ȘI PROTECȚIA</w:t>
            </w:r>
            <w:r w:rsidRPr="004E2F49">
              <w:rPr>
                <w:rFonts w:ascii="Times New Roman" w:eastAsia="Times New Roman" w:hAnsi="Times New Roman"/>
                <w:b/>
                <w:kern w:val="3"/>
                <w:sz w:val="22"/>
                <w:szCs w:val="22"/>
                <w:u w:val="single"/>
                <w:lang w:val="ro-RO" w:eastAsia="zh-CN"/>
              </w:rPr>
              <w:t xml:space="preserve"> </w:t>
            </w:r>
            <w:r w:rsidRPr="004E2F49">
              <w:rPr>
                <w:rFonts w:ascii="Times New Roman" w:eastAsia="Times New Roman" w:hAnsi="Times New Roman"/>
                <w:b/>
                <w:kern w:val="3"/>
                <w:sz w:val="22"/>
                <w:szCs w:val="22"/>
                <w:lang w:val="ro-RO" w:eastAsia="zh-CN"/>
              </w:rPr>
              <w:t xml:space="preserve">MUNCII </w:t>
            </w:r>
          </w:p>
          <w:p w14:paraId="04D8734A" w14:textId="08983BBB" w:rsidR="00D92F85" w:rsidRPr="004E2F49" w:rsidRDefault="00D92F85" w:rsidP="00D92F85">
            <w:pPr>
              <w:jc w:val="both"/>
              <w:rPr>
                <w:rFonts w:ascii="Times New Roman" w:hAnsi="Times New Roman"/>
                <w:bCs/>
                <w:sz w:val="22"/>
                <w:szCs w:val="22"/>
                <w:lang w:val="ro-RO" w:eastAsia="ro-RO" w:bidi="ro-RO"/>
              </w:rPr>
            </w:pPr>
            <w:r w:rsidRPr="004E2F49">
              <w:rPr>
                <w:rFonts w:ascii="Times New Roman" w:eastAsia="Times New Roman" w:hAnsi="Times New Roman"/>
                <w:kern w:val="3"/>
                <w:sz w:val="22"/>
                <w:szCs w:val="22"/>
                <w:lang w:val="ro-RO" w:eastAsia="zh-CN"/>
              </w:rPr>
              <w:t xml:space="preserve">Prestatorul trebuie să respecte cerinţele legale de securitate şi sănătate în muncă respectiv de protecţie a mediului prevăzute de legislaţia în vigoare aplicabilă, </w:t>
            </w:r>
            <w:r w:rsidRPr="004E2F49">
              <w:rPr>
                <w:rFonts w:ascii="Times New Roman" w:eastAsia="Times New Roman" w:hAnsi="Times New Roman"/>
                <w:kern w:val="3"/>
                <w:sz w:val="22"/>
                <w:szCs w:val="22"/>
                <w:lang w:val="ro-RO" w:eastAsia="zh-CN"/>
              </w:rPr>
              <w:lastRenderedPageBreak/>
              <w:t>fiind direct responsabil de consecinţele nerespectării acestei legislaţii.</w:t>
            </w:r>
          </w:p>
        </w:tc>
        <w:tc>
          <w:tcPr>
            <w:tcW w:w="4838" w:type="dxa"/>
            <w:gridSpan w:val="2"/>
            <w:tcMar>
              <w:left w:w="57" w:type="dxa"/>
              <w:right w:w="57" w:type="dxa"/>
            </w:tcMar>
          </w:tcPr>
          <w:p w14:paraId="7ECB98EC" w14:textId="53381E85" w:rsidR="00D92F85" w:rsidRPr="004E2F49" w:rsidRDefault="00D92F85" w:rsidP="00D92F85">
            <w:pPr>
              <w:rPr>
                <w:rFonts w:ascii="Times New Roman" w:hAnsi="Times New Roman"/>
                <w:sz w:val="22"/>
                <w:szCs w:val="22"/>
              </w:rPr>
            </w:pPr>
            <w:r w:rsidRPr="004E2F49">
              <w:rPr>
                <w:rFonts w:ascii="Times New Roman" w:eastAsia="Calibri" w:hAnsi="Times New Roman"/>
                <w:b/>
                <w:i/>
                <w:sz w:val="22"/>
                <w:szCs w:val="22"/>
                <w:lang w:val="ro-RO"/>
              </w:rPr>
              <w:lastRenderedPageBreak/>
              <w:t>se va completea Formularul DECLARATIE PRIVIND SĂNATATEA ȘI SECURITATEA ÎN MUNCĂ</w:t>
            </w:r>
          </w:p>
        </w:tc>
      </w:tr>
      <w:tr w:rsidR="00D92F85" w:rsidRPr="004E2F49" w14:paraId="16B1979B" w14:textId="77777777" w:rsidTr="00D92F85">
        <w:trPr>
          <w:trHeight w:val="1277"/>
          <w:jc w:val="center"/>
        </w:trPr>
        <w:tc>
          <w:tcPr>
            <w:tcW w:w="720" w:type="dxa"/>
            <w:gridSpan w:val="2"/>
            <w:tcMar>
              <w:left w:w="57" w:type="dxa"/>
              <w:right w:w="57" w:type="dxa"/>
            </w:tcMar>
          </w:tcPr>
          <w:p w14:paraId="0E88480D" w14:textId="09A91AB2" w:rsidR="00D92F85" w:rsidRPr="004E2F49" w:rsidRDefault="00D92F85" w:rsidP="00D92F85">
            <w:pPr>
              <w:pStyle w:val="ListParagraph"/>
              <w:numPr>
                <w:ilvl w:val="0"/>
                <w:numId w:val="34"/>
              </w:numPr>
              <w:rPr>
                <w:sz w:val="22"/>
                <w:szCs w:val="22"/>
              </w:rPr>
            </w:pPr>
          </w:p>
        </w:tc>
        <w:tc>
          <w:tcPr>
            <w:tcW w:w="4838" w:type="dxa"/>
            <w:gridSpan w:val="2"/>
            <w:tcMar>
              <w:left w:w="57" w:type="dxa"/>
              <w:right w:w="57" w:type="dxa"/>
            </w:tcMar>
          </w:tcPr>
          <w:p w14:paraId="2AF7A6E4" w14:textId="77777777" w:rsidR="00D92F85" w:rsidRPr="004E2F49" w:rsidRDefault="00D92F85" w:rsidP="00D92F85">
            <w:pPr>
              <w:suppressAutoHyphens/>
              <w:overflowPunct/>
              <w:autoSpaceDE/>
              <w:adjustRightInd/>
              <w:jc w:val="both"/>
              <w:rPr>
                <w:rFonts w:ascii="Times New Roman" w:eastAsia="Times New Roman" w:hAnsi="Times New Roman"/>
                <w:b/>
                <w:kern w:val="3"/>
                <w:sz w:val="22"/>
                <w:szCs w:val="22"/>
                <w:lang w:val="ro-RO" w:eastAsia="zh-CN"/>
              </w:rPr>
            </w:pPr>
            <w:r w:rsidRPr="004E2F49">
              <w:rPr>
                <w:rFonts w:ascii="Times New Roman" w:eastAsia="Times New Roman" w:hAnsi="Times New Roman"/>
                <w:b/>
                <w:kern w:val="3"/>
                <w:sz w:val="22"/>
                <w:szCs w:val="22"/>
                <w:lang w:val="ro-RO" w:eastAsia="zh-CN"/>
              </w:rPr>
              <w:t>VALABILITATEA OFERTEI</w:t>
            </w:r>
          </w:p>
          <w:p w14:paraId="1D40CA4E" w14:textId="79CA32BF" w:rsidR="00D92F85" w:rsidRPr="004E2F49" w:rsidRDefault="00D92F85" w:rsidP="00D92F85">
            <w:pPr>
              <w:jc w:val="both"/>
              <w:rPr>
                <w:rFonts w:ascii="Times New Roman" w:hAnsi="Times New Roman"/>
                <w:sz w:val="22"/>
                <w:szCs w:val="22"/>
                <w:lang w:val="ro-RO" w:eastAsia="ro-RO" w:bidi="ro-RO"/>
              </w:rPr>
            </w:pPr>
            <w:r w:rsidRPr="004E2F49">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838" w:type="dxa"/>
            <w:gridSpan w:val="2"/>
            <w:tcMar>
              <w:left w:w="57" w:type="dxa"/>
              <w:right w:w="57" w:type="dxa"/>
            </w:tcMar>
          </w:tcPr>
          <w:p w14:paraId="599DD2EC" w14:textId="58207EB6" w:rsidR="00D92F85" w:rsidRPr="004E2F49" w:rsidRDefault="00D92F85" w:rsidP="00D92F85">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bl>
    <w:p w14:paraId="4CC21922" w14:textId="77777777" w:rsidR="007C253D" w:rsidRDefault="007C253D" w:rsidP="009C1108">
      <w:pPr>
        <w:ind w:firstLine="708"/>
        <w:rPr>
          <w:rFonts w:ascii="Arial Narrow" w:hAnsi="Arial Narrow"/>
          <w:i/>
          <w:sz w:val="24"/>
          <w:szCs w:val="24"/>
        </w:rPr>
      </w:pPr>
    </w:p>
    <w:p w14:paraId="4D4B1CD8" w14:textId="77777777" w:rsidR="00CD3BF8" w:rsidRPr="00295786" w:rsidRDefault="00CD3BF8" w:rsidP="009C1108">
      <w:pPr>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9C1108">
      <w:pPr>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9C1108">
      <w:pPr>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134F1533"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9C1108">
      <w:pPr>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30BD9D" w14:textId="77777777" w:rsidR="00C533AC" w:rsidRDefault="00C533AC" w:rsidP="007C253D">
      <w:pPr>
        <w:spacing w:line="360" w:lineRule="auto"/>
        <w:rPr>
          <w:rFonts w:ascii="Arial Narrow" w:hAnsi="Arial Narrow"/>
          <w:b/>
          <w:i/>
          <w:noProof/>
          <w:sz w:val="24"/>
          <w:szCs w:val="24"/>
        </w:rPr>
        <w:sectPr w:rsidR="00C533AC" w:rsidSect="002C0CF5">
          <w:pgSz w:w="11906" w:h="16838"/>
          <w:pgMar w:top="709"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258FED06"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w:t>
      </w:r>
      <w:r w:rsidR="00867A02">
        <w:rPr>
          <w:rFonts w:ascii="Arial Narrow" w:hAnsi="Arial Narrow"/>
          <w:i/>
          <w:noProof/>
          <w:sz w:val="24"/>
          <w:szCs w:val="24"/>
        </w:rPr>
        <w:t>furnizez</w:t>
      </w:r>
      <w:r w:rsidRPr="00295786">
        <w:rPr>
          <w:rFonts w:ascii="Arial Narrow" w:hAnsi="Arial Narrow"/>
          <w:i/>
          <w:noProof/>
          <w:sz w:val="24"/>
          <w:szCs w:val="24"/>
        </w:rPr>
        <w:t xml:space="preserve"> </w:t>
      </w:r>
      <w:r w:rsidR="00867A02">
        <w:rPr>
          <w:rFonts w:ascii="Arial Narrow" w:hAnsi="Arial Narrow"/>
          <w:i/>
          <w:noProof/>
          <w:sz w:val="24"/>
          <w:szCs w:val="24"/>
        </w:rPr>
        <w:t>„</w:t>
      </w:r>
      <w:r w:rsidR="00867A02" w:rsidRPr="00867A02">
        <w:rPr>
          <w:rFonts w:ascii="Arial Narrow" w:hAnsi="Arial Narrow"/>
          <w:b w:val="0"/>
          <w:bCs/>
          <w:i/>
          <w:sz w:val="24"/>
          <w:szCs w:val="24"/>
          <w:lang w:val="pt-BR"/>
        </w:rPr>
        <w:t>Dron</w:t>
      </w:r>
      <w:r w:rsidR="00867A02" w:rsidRPr="00867A02">
        <w:rPr>
          <w:rFonts w:ascii="Arial Narrow" w:hAnsi="Arial Narrow" w:hint="cs"/>
          <w:b w:val="0"/>
          <w:bCs/>
          <w:i/>
          <w:sz w:val="24"/>
          <w:szCs w:val="24"/>
          <w:lang w:val="pt-BR"/>
        </w:rPr>
        <w:t>ă</w:t>
      </w:r>
      <w:r w:rsidR="00867A02" w:rsidRPr="00867A02">
        <w:rPr>
          <w:rFonts w:ascii="Arial Narrow" w:hAnsi="Arial Narrow"/>
          <w:b w:val="0"/>
          <w:bCs/>
          <w:i/>
          <w:sz w:val="24"/>
          <w:szCs w:val="24"/>
          <w:lang w:val="pt-BR"/>
        </w:rPr>
        <w:t xml:space="preserve"> în cadrul proiectului de cercetare “Black Sea Initiative for Sturgeon Sustainability – BLISS” cod BSB01262/2025</w:t>
      </w:r>
      <w:r w:rsidR="00867A02">
        <w:rPr>
          <w:rFonts w:ascii="Arial Narrow" w:hAnsi="Arial Narrow"/>
          <w:b w:val="0"/>
          <w:bCs/>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693EBEC" w14:textId="77777777" w:rsidR="003D3DFC" w:rsidRDefault="003D3DFC" w:rsidP="00557393">
      <w:pPr>
        <w:spacing w:line="276" w:lineRule="auto"/>
        <w:ind w:firstLine="720"/>
        <w:jc w:val="both"/>
        <w:outlineLvl w:val="0"/>
        <w:rPr>
          <w:rFonts w:ascii="Arial Narrow" w:hAnsi="Arial Narrow"/>
          <w:b/>
          <w:i/>
          <w:color w:val="000000"/>
          <w:sz w:val="24"/>
          <w:szCs w:val="24"/>
          <w:u w:val="single"/>
        </w:rPr>
      </w:pPr>
    </w:p>
    <w:p w14:paraId="198FBEC3" w14:textId="77777777" w:rsidR="003D3DFC" w:rsidRDefault="003D3DFC" w:rsidP="00557393">
      <w:pPr>
        <w:spacing w:line="276" w:lineRule="auto"/>
        <w:ind w:firstLine="720"/>
        <w:jc w:val="both"/>
        <w:outlineLvl w:val="0"/>
        <w:rPr>
          <w:rFonts w:ascii="Arial Narrow" w:hAnsi="Arial Narrow"/>
          <w:b/>
          <w:i/>
          <w:color w:val="000000"/>
          <w:sz w:val="24"/>
          <w:szCs w:val="24"/>
          <w:u w:val="single"/>
        </w:rPr>
      </w:pPr>
    </w:p>
    <w:p w14:paraId="4C908B15" w14:textId="77777777" w:rsidR="003D3DFC" w:rsidRPr="00295786" w:rsidRDefault="003D3DFC" w:rsidP="003D3DFC">
      <w:pPr>
        <w:jc w:val="right"/>
        <w:rPr>
          <w:rFonts w:ascii="Arial Narrow" w:hAnsi="Arial Narrow"/>
          <w:b/>
          <w:i/>
          <w:noProof/>
          <w:sz w:val="24"/>
          <w:szCs w:val="24"/>
        </w:rPr>
      </w:pPr>
      <w:r>
        <w:rPr>
          <w:rFonts w:ascii="Arial Narrow" w:hAnsi="Arial Narrow"/>
          <w:b/>
          <w:i/>
          <w:noProof/>
          <w:sz w:val="24"/>
          <w:szCs w:val="24"/>
        </w:rPr>
        <w:lastRenderedPageBreak/>
        <w:t>FORMULARUL nr.5</w:t>
      </w:r>
    </w:p>
    <w:p w14:paraId="60347181" w14:textId="77777777" w:rsidR="003D3DFC" w:rsidRPr="00295786" w:rsidRDefault="003D3DFC" w:rsidP="003D3DFC">
      <w:pPr>
        <w:rPr>
          <w:rFonts w:ascii="Arial Narrow" w:eastAsia="Calibri" w:hAnsi="Arial Narrow"/>
          <w:b/>
          <w:bCs/>
          <w:sz w:val="24"/>
          <w:szCs w:val="24"/>
        </w:rPr>
      </w:pPr>
    </w:p>
    <w:p w14:paraId="56F349A3" w14:textId="77777777" w:rsidR="003D3DFC" w:rsidRPr="00D023E5" w:rsidRDefault="003D3DFC" w:rsidP="003D3DFC">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4E5CE202"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5C5740DD"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1A604BD5" w14:textId="7AC6A0B9" w:rsidR="003D3DFC" w:rsidRPr="00D023E5" w:rsidRDefault="003D3DFC" w:rsidP="003D3DFC">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002268AA">
        <w:rPr>
          <w:rFonts w:ascii="Times New Roman" w:eastAsia="Calibri" w:hAnsi="Times New Roman"/>
          <w:sz w:val="22"/>
          <w:szCs w:val="22"/>
          <w:lang w:val="ro-RO"/>
        </w:rPr>
        <w:t>achizitia de „</w:t>
      </w:r>
      <w:r w:rsidR="002268AA" w:rsidRPr="002268AA">
        <w:rPr>
          <w:rFonts w:ascii="Times New Roman" w:eastAsia="Calibri" w:hAnsi="Times New Roman"/>
          <w:bCs/>
          <w:i/>
          <w:iCs/>
          <w:sz w:val="22"/>
          <w:szCs w:val="22"/>
          <w:lang w:val="ro-RO" w:eastAsia="ro-RO"/>
        </w:rPr>
        <w:t>Dron</w:t>
      </w:r>
      <w:r w:rsidR="002268AA" w:rsidRPr="002268AA">
        <w:rPr>
          <w:rFonts w:ascii="Times New Roman" w:eastAsia="Calibri" w:hAnsi="Times New Roman" w:hint="cs"/>
          <w:bCs/>
          <w:i/>
          <w:iCs/>
          <w:sz w:val="22"/>
          <w:szCs w:val="22"/>
          <w:lang w:val="ro-RO" w:eastAsia="ro-RO"/>
        </w:rPr>
        <w:t>ă</w:t>
      </w:r>
      <w:r w:rsidR="002268AA" w:rsidRPr="002268AA">
        <w:rPr>
          <w:rFonts w:ascii="Times New Roman" w:eastAsia="Calibri" w:hAnsi="Times New Roman"/>
          <w:bCs/>
          <w:i/>
          <w:iCs/>
          <w:sz w:val="22"/>
          <w:szCs w:val="22"/>
          <w:lang w:val="ro-RO" w:eastAsia="ro-RO"/>
        </w:rPr>
        <w:t xml:space="preserve"> în cadrul proiectului de cercetare “Black Sea Initiative for Sturgeon Sustainability – BLISS” cod BSB01262/2025</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B49F348"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F07073E"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BADB98E" w14:textId="77777777" w:rsidR="003D3DFC" w:rsidRPr="00D023E5" w:rsidRDefault="003D3DFC" w:rsidP="003D3DFC">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2B442DE" w14:textId="77777777" w:rsidR="003D3DFC" w:rsidRPr="00D023E5" w:rsidRDefault="003D3DFC" w:rsidP="003D3DFC">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876270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07C3EBFF"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414E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E792561" w14:textId="77777777" w:rsidR="003D3DFC" w:rsidRPr="00D023E5" w:rsidRDefault="003D3DFC" w:rsidP="003D3DFC">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289BCD56"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C21379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15E12B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100CA5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65EB5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A719000" w14:textId="77777777" w:rsidR="003D3DFC" w:rsidRPr="00D023E5" w:rsidRDefault="003D3DFC" w:rsidP="003D3DFC">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1AE4CFA"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6CC1220"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DE0207B" w14:textId="77777777" w:rsidR="003D3DFC" w:rsidRPr="00D023E5" w:rsidRDefault="003D3DFC" w:rsidP="003D3DFC">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423"/>
        <w:gridCol w:w="5216"/>
      </w:tblGrid>
      <w:tr w:rsidR="003D3DFC" w:rsidRPr="00943351" w14:paraId="5C2BAE0D" w14:textId="77777777" w:rsidTr="00754E9B">
        <w:trPr>
          <w:trHeight w:hRule="exact" w:val="288"/>
        </w:trPr>
        <w:tc>
          <w:tcPr>
            <w:tcW w:w="568" w:type="dxa"/>
            <w:vAlign w:val="center"/>
          </w:tcPr>
          <w:p w14:paraId="3A4AD3C5"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Nr. Crt.</w:t>
            </w:r>
          </w:p>
        </w:tc>
        <w:tc>
          <w:tcPr>
            <w:tcW w:w="4423" w:type="dxa"/>
            <w:vAlign w:val="center"/>
          </w:tcPr>
          <w:p w14:paraId="63AAF22C"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Numele şi Prenumele</w:t>
            </w:r>
          </w:p>
        </w:tc>
        <w:tc>
          <w:tcPr>
            <w:tcW w:w="5216" w:type="dxa"/>
            <w:vAlign w:val="center"/>
          </w:tcPr>
          <w:p w14:paraId="3019785F"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Funcţia</w:t>
            </w:r>
          </w:p>
        </w:tc>
      </w:tr>
      <w:tr w:rsidR="003D3DFC" w:rsidRPr="00943351" w14:paraId="40E07EB3" w14:textId="77777777" w:rsidTr="00754E9B">
        <w:tc>
          <w:tcPr>
            <w:tcW w:w="568" w:type="dxa"/>
            <w:vAlign w:val="center"/>
          </w:tcPr>
          <w:p w14:paraId="12C104E3"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11E53BF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proofErr w:type="spellStart"/>
            <w:r w:rsidRPr="00667B1B">
              <w:rPr>
                <w:rFonts w:ascii="Times New Roman" w:hAnsi="Times New Roman"/>
                <w:sz w:val="22"/>
                <w:szCs w:val="22"/>
              </w:rPr>
              <w:t>ing</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habil</w:t>
            </w:r>
            <w:proofErr w:type="spellEnd"/>
            <w:r w:rsidRPr="00667B1B">
              <w:rPr>
                <w:rFonts w:ascii="Times New Roman" w:hAnsi="Times New Roman"/>
                <w:sz w:val="22"/>
                <w:szCs w:val="22"/>
              </w:rPr>
              <w:t>. Marian BARBU</w:t>
            </w:r>
          </w:p>
        </w:tc>
        <w:tc>
          <w:tcPr>
            <w:tcW w:w="5216" w:type="dxa"/>
            <w:vAlign w:val="center"/>
          </w:tcPr>
          <w:p w14:paraId="223AB28D"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RECTOR</w:t>
            </w:r>
          </w:p>
        </w:tc>
      </w:tr>
      <w:tr w:rsidR="003D3DFC" w:rsidRPr="00943351" w14:paraId="6278A3B4" w14:textId="77777777" w:rsidTr="00754E9B">
        <w:tc>
          <w:tcPr>
            <w:tcW w:w="568" w:type="dxa"/>
            <w:vAlign w:val="center"/>
          </w:tcPr>
          <w:p w14:paraId="7F696AB2"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A2F2E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Prof.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Elena MEREUȚĂ</w:t>
            </w:r>
          </w:p>
        </w:tc>
        <w:tc>
          <w:tcPr>
            <w:tcW w:w="5216" w:type="dxa"/>
            <w:vAlign w:val="center"/>
          </w:tcPr>
          <w:p w14:paraId="4F148D2C"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activitatea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didactică</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asigurarea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calității</w:t>
            </w:r>
            <w:proofErr w:type="spellEnd"/>
          </w:p>
        </w:tc>
      </w:tr>
      <w:tr w:rsidR="003D3DFC" w:rsidRPr="00943351" w14:paraId="27C2BDE8" w14:textId="77777777" w:rsidTr="00754E9B">
        <w:tc>
          <w:tcPr>
            <w:tcW w:w="568" w:type="dxa"/>
            <w:vAlign w:val="center"/>
          </w:tcPr>
          <w:p w14:paraId="492D1E9C"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62FC27E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r w:rsidRPr="00667B1B">
              <w:rPr>
                <w:rFonts w:ascii="Times New Roman" w:hAnsi="Times New Roman"/>
                <w:sz w:val="22"/>
                <w:szCs w:val="22"/>
                <w:lang w:eastAsia="ro-RO"/>
              </w:rPr>
              <w:t>Adrian MICU</w:t>
            </w:r>
          </w:p>
        </w:tc>
        <w:tc>
          <w:tcPr>
            <w:tcW w:w="5216" w:type="dxa"/>
            <w:vAlign w:val="center"/>
          </w:tcPr>
          <w:p w14:paraId="7E94A674"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cercetarea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dezvoltarea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inovarea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relațiile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interuniversitare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mediul</w:t>
            </w:r>
            <w:proofErr w:type="spellEnd"/>
            <w:r w:rsidRPr="00667B1B">
              <w:rPr>
                <w:rFonts w:ascii="Times New Roman" w:hAnsi="Times New Roman"/>
                <w:bCs/>
                <w:sz w:val="22"/>
                <w:szCs w:val="22"/>
                <w:lang w:eastAsia="zh-CN"/>
              </w:rPr>
              <w:t xml:space="preserve"> de </w:t>
            </w:r>
            <w:proofErr w:type="spellStart"/>
            <w:r w:rsidRPr="00667B1B">
              <w:rPr>
                <w:rFonts w:ascii="Times New Roman" w:hAnsi="Times New Roman"/>
                <w:bCs/>
                <w:sz w:val="22"/>
                <w:szCs w:val="22"/>
                <w:lang w:eastAsia="zh-CN"/>
              </w:rPr>
              <w:t>afaceri</w:t>
            </w:r>
            <w:proofErr w:type="spellEnd"/>
          </w:p>
        </w:tc>
      </w:tr>
      <w:tr w:rsidR="003D3DFC" w:rsidRPr="00943351" w14:paraId="11F7B413" w14:textId="77777777" w:rsidTr="00754E9B">
        <w:tc>
          <w:tcPr>
            <w:tcW w:w="568" w:type="dxa"/>
            <w:vAlign w:val="center"/>
          </w:tcPr>
          <w:p w14:paraId="74FC3A3B"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B52D82E"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Conf.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Ștefan BALTĂ</w:t>
            </w:r>
          </w:p>
        </w:tc>
        <w:tc>
          <w:tcPr>
            <w:tcW w:w="5216" w:type="dxa"/>
            <w:vAlign w:val="center"/>
          </w:tcPr>
          <w:p w14:paraId="043C222C"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parteneriatul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studenții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accesare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fonduri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europene</w:t>
            </w:r>
            <w:proofErr w:type="spellEnd"/>
          </w:p>
        </w:tc>
      </w:tr>
      <w:tr w:rsidR="003D3DFC" w:rsidRPr="00943351" w14:paraId="7558EAFC" w14:textId="77777777" w:rsidTr="00754E9B">
        <w:tc>
          <w:tcPr>
            <w:tcW w:w="568" w:type="dxa"/>
            <w:vAlign w:val="center"/>
          </w:tcPr>
          <w:p w14:paraId="66C3F852"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71A3D35"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Prof. univ. dr. Arthur Viorel TULUȘ</w:t>
            </w:r>
          </w:p>
        </w:tc>
        <w:tc>
          <w:tcPr>
            <w:tcW w:w="5216" w:type="dxa"/>
            <w:vAlign w:val="center"/>
          </w:tcPr>
          <w:p w14:paraId="14AABE72"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w:t>
            </w:r>
            <w:r w:rsidRPr="00667B1B">
              <w:rPr>
                <w:rFonts w:ascii="Times New Roman" w:hAnsi="Times New Roman"/>
                <w:sz w:val="22"/>
                <w:szCs w:val="22"/>
              </w:rPr>
              <w:t xml:space="preserve"> </w:t>
            </w:r>
            <w:proofErr w:type="spellStart"/>
            <w:r w:rsidRPr="00667B1B">
              <w:rPr>
                <w:rFonts w:ascii="Times New Roman" w:hAnsi="Times New Roman"/>
                <w:sz w:val="22"/>
                <w:szCs w:val="22"/>
              </w:rPr>
              <w:t>internaționalizarea</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relațiile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publice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și</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parteneriatul</w:t>
            </w:r>
            <w:proofErr w:type="spellEnd"/>
            <w:r w:rsidRPr="00667B1B">
              <w:rPr>
                <w:rFonts w:ascii="Times New Roman" w:hAnsi="Times New Roman"/>
                <w:sz w:val="22"/>
                <w:szCs w:val="22"/>
              </w:rPr>
              <w:t xml:space="preserve"> cu </w:t>
            </w:r>
            <w:proofErr w:type="spellStart"/>
            <w:r w:rsidRPr="00667B1B">
              <w:rPr>
                <w:rFonts w:ascii="Times New Roman" w:hAnsi="Times New Roman"/>
                <w:sz w:val="22"/>
                <w:szCs w:val="22"/>
              </w:rPr>
              <w:t>mediul</w:t>
            </w:r>
            <w:proofErr w:type="spellEnd"/>
            <w:r w:rsidRPr="00667B1B">
              <w:rPr>
                <w:rFonts w:ascii="Times New Roman" w:hAnsi="Times New Roman"/>
                <w:sz w:val="22"/>
                <w:szCs w:val="22"/>
              </w:rPr>
              <w:t xml:space="preserve"> socio-cultural</w:t>
            </w:r>
          </w:p>
        </w:tc>
      </w:tr>
      <w:tr w:rsidR="003D3DFC" w:rsidRPr="00943351" w14:paraId="7B77B7F8" w14:textId="77777777" w:rsidTr="00754E9B">
        <w:trPr>
          <w:trHeight w:val="330"/>
        </w:trPr>
        <w:tc>
          <w:tcPr>
            <w:tcW w:w="568" w:type="dxa"/>
            <w:vAlign w:val="center"/>
          </w:tcPr>
          <w:p w14:paraId="6F3BC200"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628E6EF6"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 xml:space="preserve">Prof. </w:t>
            </w:r>
            <w:proofErr w:type="gramStart"/>
            <w:r w:rsidRPr="00667B1B">
              <w:rPr>
                <w:rFonts w:ascii="Times New Roman" w:hAnsi="Times New Roman"/>
                <w:sz w:val="22"/>
                <w:szCs w:val="22"/>
                <w:lang w:eastAsia="zh-CN"/>
              </w:rPr>
              <w:t>dr</w:t>
            </w:r>
            <w:proofErr w:type="gram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ing</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habil</w:t>
            </w:r>
            <w:proofErr w:type="spellEnd"/>
            <w:r w:rsidRPr="00667B1B">
              <w:rPr>
                <w:rFonts w:ascii="Times New Roman" w:hAnsi="Times New Roman"/>
                <w:sz w:val="22"/>
                <w:szCs w:val="22"/>
                <w:lang w:eastAsia="zh-CN"/>
              </w:rPr>
              <w:t>. Daniela Laura BURUIANĂ</w:t>
            </w:r>
          </w:p>
        </w:tc>
        <w:tc>
          <w:tcPr>
            <w:tcW w:w="5216" w:type="dxa"/>
            <w:vAlign w:val="center"/>
          </w:tcPr>
          <w:p w14:paraId="0D43C20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Prorector</w:t>
            </w:r>
          </w:p>
        </w:tc>
      </w:tr>
      <w:tr w:rsidR="003D3DFC" w:rsidRPr="00943351" w14:paraId="148F4CF5" w14:textId="77777777" w:rsidTr="00754E9B">
        <w:trPr>
          <w:trHeight w:hRule="exact" w:val="288"/>
        </w:trPr>
        <w:tc>
          <w:tcPr>
            <w:tcW w:w="568" w:type="dxa"/>
            <w:vAlign w:val="center"/>
          </w:tcPr>
          <w:p w14:paraId="3AD9AA1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4B5F1E14" w14:textId="77777777" w:rsidR="003D3DFC" w:rsidRPr="00667B1B" w:rsidRDefault="003D3DFC" w:rsidP="00754E9B">
            <w:pPr>
              <w:rPr>
                <w:rFonts w:ascii="Times New Roman" w:hAnsi="Times New Roman"/>
                <w:sz w:val="22"/>
                <w:szCs w:val="22"/>
              </w:rPr>
            </w:pPr>
            <w:r w:rsidRPr="002D332B">
              <w:rPr>
                <w:rFonts w:ascii="Times New Roman" w:hAnsi="Times New Roman"/>
                <w:sz w:val="22"/>
                <w:szCs w:val="22"/>
                <w:lang w:eastAsia="zh-CN"/>
              </w:rPr>
              <w:t>Ec. Marian D</w:t>
            </w:r>
            <w:r w:rsidRPr="002D332B">
              <w:rPr>
                <w:rFonts w:ascii="Times New Roman" w:hAnsi="Times New Roman" w:hint="cs"/>
                <w:sz w:val="22"/>
                <w:szCs w:val="22"/>
                <w:lang w:eastAsia="zh-CN"/>
              </w:rPr>
              <w:t>Ă</w:t>
            </w:r>
            <w:r w:rsidRPr="002D332B">
              <w:rPr>
                <w:rFonts w:ascii="Times New Roman" w:hAnsi="Times New Roman"/>
                <w:sz w:val="22"/>
                <w:szCs w:val="22"/>
                <w:lang w:eastAsia="zh-CN"/>
              </w:rPr>
              <w:t>N</w:t>
            </w:r>
            <w:r w:rsidRPr="002D332B">
              <w:rPr>
                <w:rFonts w:ascii="Times New Roman" w:hAnsi="Times New Roman" w:hint="cs"/>
                <w:sz w:val="22"/>
                <w:szCs w:val="22"/>
                <w:lang w:eastAsia="zh-CN"/>
              </w:rPr>
              <w:t>Ă</w:t>
            </w:r>
            <w:r w:rsidRPr="002D332B">
              <w:rPr>
                <w:rFonts w:ascii="Times New Roman" w:hAnsi="Times New Roman"/>
                <w:sz w:val="22"/>
                <w:szCs w:val="22"/>
                <w:lang w:eastAsia="zh-CN"/>
              </w:rPr>
              <w:t>IL</w:t>
            </w:r>
            <w:r w:rsidRPr="002D332B">
              <w:rPr>
                <w:rFonts w:ascii="Times New Roman" w:hAnsi="Times New Roman" w:hint="cs"/>
                <w:sz w:val="22"/>
                <w:szCs w:val="22"/>
                <w:lang w:eastAsia="zh-CN"/>
              </w:rPr>
              <w:t>Ă</w:t>
            </w:r>
          </w:p>
        </w:tc>
        <w:tc>
          <w:tcPr>
            <w:tcW w:w="5216" w:type="dxa"/>
            <w:vAlign w:val="center"/>
          </w:tcPr>
          <w:p w14:paraId="1B11CA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Director General </w:t>
            </w:r>
            <w:proofErr w:type="spellStart"/>
            <w:r w:rsidRPr="00667B1B">
              <w:rPr>
                <w:rFonts w:ascii="Times New Roman" w:hAnsi="Times New Roman"/>
                <w:sz w:val="22"/>
                <w:szCs w:val="22"/>
                <w:lang w:eastAsia="ro-RO"/>
              </w:rPr>
              <w:t>Administrativ</w:t>
            </w:r>
            <w:proofErr w:type="spellEnd"/>
          </w:p>
        </w:tc>
      </w:tr>
      <w:tr w:rsidR="003D3DFC" w:rsidRPr="00943351" w14:paraId="68CD2C05" w14:textId="77777777" w:rsidTr="00754E9B">
        <w:trPr>
          <w:trHeight w:hRule="exact" w:val="307"/>
        </w:trPr>
        <w:tc>
          <w:tcPr>
            <w:tcW w:w="568" w:type="dxa"/>
            <w:vAlign w:val="center"/>
          </w:tcPr>
          <w:p w14:paraId="5887FD90"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74175DBE"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Costică COȘTOI</w:t>
            </w:r>
          </w:p>
        </w:tc>
        <w:tc>
          <w:tcPr>
            <w:tcW w:w="5216" w:type="dxa"/>
            <w:vAlign w:val="center"/>
          </w:tcPr>
          <w:p w14:paraId="3F743976"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val="it-IT" w:eastAsia="zh-CN"/>
              </w:rPr>
              <w:t>Director, Direcția legislație, resurse umane și salarizare</w:t>
            </w:r>
          </w:p>
        </w:tc>
      </w:tr>
      <w:tr w:rsidR="003D3DFC" w:rsidRPr="00943351" w14:paraId="3090F763" w14:textId="77777777" w:rsidTr="00754E9B">
        <w:trPr>
          <w:trHeight w:hRule="exact" w:val="288"/>
        </w:trPr>
        <w:tc>
          <w:tcPr>
            <w:tcW w:w="568" w:type="dxa"/>
            <w:vAlign w:val="center"/>
          </w:tcPr>
          <w:p w14:paraId="221EB8F3"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FAA02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Aurelia-Daniela MODIGA</w:t>
            </w:r>
          </w:p>
        </w:tc>
        <w:tc>
          <w:tcPr>
            <w:tcW w:w="5216" w:type="dxa"/>
            <w:vAlign w:val="center"/>
          </w:tcPr>
          <w:p w14:paraId="0839E849"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 xml:space="preserve">Director, </w:t>
            </w:r>
            <w:proofErr w:type="spellStart"/>
            <w:r w:rsidRPr="00667B1B">
              <w:rPr>
                <w:rFonts w:ascii="Times New Roman" w:hAnsi="Times New Roman"/>
                <w:sz w:val="22"/>
                <w:szCs w:val="22"/>
                <w:lang w:eastAsia="zh-CN"/>
              </w:rPr>
              <w:t>Direcția</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Economică</w:t>
            </w:r>
            <w:proofErr w:type="spellEnd"/>
          </w:p>
        </w:tc>
      </w:tr>
      <w:tr w:rsidR="003D3DFC" w:rsidRPr="00943351" w14:paraId="6C7872F7" w14:textId="77777777" w:rsidTr="00754E9B">
        <w:trPr>
          <w:trHeight w:hRule="exact" w:val="288"/>
        </w:trPr>
        <w:tc>
          <w:tcPr>
            <w:tcW w:w="568" w:type="dxa"/>
            <w:vAlign w:val="center"/>
          </w:tcPr>
          <w:p w14:paraId="446F53A7"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7DE8FA77" w14:textId="77777777" w:rsidR="003D3DFC" w:rsidRPr="003B5EED" w:rsidRDefault="003D3DFC" w:rsidP="00754E9B">
            <w:pPr>
              <w:rPr>
                <w:rFonts w:ascii="Times New Roman" w:hAnsi="Times New Roman"/>
                <w:sz w:val="22"/>
                <w:szCs w:val="22"/>
                <w:lang w:val="ro-RO" w:eastAsia="zh-CN"/>
              </w:rPr>
            </w:pPr>
            <w:r>
              <w:rPr>
                <w:rFonts w:ascii="Times New Roman" w:hAnsi="Times New Roman"/>
                <w:sz w:val="22"/>
                <w:szCs w:val="22"/>
                <w:lang w:eastAsia="zh-CN"/>
              </w:rPr>
              <w:t>Ing. Virginia T</w:t>
            </w:r>
            <w:r>
              <w:rPr>
                <w:rFonts w:ascii="Times New Roman" w:hAnsi="Times New Roman"/>
                <w:sz w:val="22"/>
                <w:szCs w:val="22"/>
                <w:lang w:val="ro-RO" w:eastAsia="zh-CN"/>
              </w:rPr>
              <w:t>ăchiță</w:t>
            </w:r>
          </w:p>
        </w:tc>
        <w:tc>
          <w:tcPr>
            <w:tcW w:w="5216" w:type="dxa"/>
            <w:vAlign w:val="center"/>
          </w:tcPr>
          <w:p w14:paraId="6DDDAE66" w14:textId="77777777" w:rsidR="003D3DFC" w:rsidRPr="00667B1B" w:rsidRDefault="003D3DFC" w:rsidP="00754E9B">
            <w:pPr>
              <w:rPr>
                <w:rFonts w:ascii="Times New Roman" w:hAnsi="Times New Roman"/>
                <w:sz w:val="22"/>
                <w:szCs w:val="22"/>
                <w:lang w:eastAsia="zh-CN"/>
              </w:rPr>
            </w:pPr>
            <w:r w:rsidRPr="00667B1B">
              <w:rPr>
                <w:rFonts w:ascii="Times New Roman" w:hAnsi="Times New Roman"/>
                <w:sz w:val="22"/>
                <w:szCs w:val="22"/>
                <w:lang w:eastAsia="zh-CN"/>
              </w:rPr>
              <w:t xml:space="preserve">Director, </w:t>
            </w:r>
            <w:proofErr w:type="spellStart"/>
            <w:r>
              <w:rPr>
                <w:rFonts w:ascii="Times New Roman" w:hAnsi="Times New Roman"/>
                <w:sz w:val="22"/>
                <w:szCs w:val="22"/>
                <w:lang w:eastAsia="zh-CN"/>
              </w:rPr>
              <w:t>Direcția</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Achiziții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Publice</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și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Tehnic</w:t>
            </w:r>
            <w:proofErr w:type="spellEnd"/>
          </w:p>
        </w:tc>
      </w:tr>
      <w:tr w:rsidR="003D3DFC" w:rsidRPr="00943351" w14:paraId="15B08329" w14:textId="77777777" w:rsidTr="00754E9B">
        <w:trPr>
          <w:trHeight w:hRule="exact" w:val="284"/>
        </w:trPr>
        <w:tc>
          <w:tcPr>
            <w:tcW w:w="568" w:type="dxa"/>
            <w:vAlign w:val="center"/>
          </w:tcPr>
          <w:p w14:paraId="63DF6DEE"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D893B93"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zh-CN"/>
              </w:rPr>
              <w:t>Ec. Mariana BĂLBĂRĂU</w:t>
            </w:r>
          </w:p>
        </w:tc>
        <w:tc>
          <w:tcPr>
            <w:tcW w:w="5216" w:type="dxa"/>
            <w:vAlign w:val="center"/>
          </w:tcPr>
          <w:p w14:paraId="64BF3065"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Financiar</w:t>
            </w:r>
            <w:proofErr w:type="spellEnd"/>
          </w:p>
        </w:tc>
      </w:tr>
      <w:tr w:rsidR="003D3DFC" w:rsidRPr="00943351" w14:paraId="37C5B32B" w14:textId="77777777" w:rsidTr="00754E9B">
        <w:trPr>
          <w:trHeight w:hRule="exact" w:val="288"/>
        </w:trPr>
        <w:tc>
          <w:tcPr>
            <w:tcW w:w="568" w:type="dxa"/>
            <w:vAlign w:val="center"/>
          </w:tcPr>
          <w:p w14:paraId="2FA48806"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60316A2"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Alina-Genoveva MAZURU</w:t>
            </w:r>
          </w:p>
        </w:tc>
        <w:tc>
          <w:tcPr>
            <w:tcW w:w="5216" w:type="dxa"/>
            <w:vAlign w:val="center"/>
          </w:tcPr>
          <w:p w14:paraId="4F88377E"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Contabilitate</w:t>
            </w:r>
            <w:proofErr w:type="spellEnd"/>
          </w:p>
        </w:tc>
      </w:tr>
      <w:tr w:rsidR="003D3DFC" w:rsidRPr="00943351" w14:paraId="5E70DCE6" w14:textId="77777777" w:rsidTr="00754E9B">
        <w:trPr>
          <w:trHeight w:hRule="exact" w:val="288"/>
        </w:trPr>
        <w:tc>
          <w:tcPr>
            <w:tcW w:w="568" w:type="dxa"/>
            <w:vAlign w:val="center"/>
          </w:tcPr>
          <w:p w14:paraId="36773CA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175ED02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Adrian DUMITRAȘCU</w:t>
            </w:r>
          </w:p>
        </w:tc>
        <w:tc>
          <w:tcPr>
            <w:tcW w:w="5216" w:type="dxa"/>
            <w:vAlign w:val="center"/>
          </w:tcPr>
          <w:p w14:paraId="2B650B57"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25ACA76" w14:textId="77777777" w:rsidTr="00754E9B">
        <w:trPr>
          <w:trHeight w:hRule="exact" w:val="288"/>
        </w:trPr>
        <w:tc>
          <w:tcPr>
            <w:tcW w:w="568" w:type="dxa"/>
            <w:vAlign w:val="center"/>
          </w:tcPr>
          <w:p w14:paraId="2AD74AA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2057E67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Elena-Marinela OPREA</w:t>
            </w:r>
          </w:p>
        </w:tc>
        <w:tc>
          <w:tcPr>
            <w:tcW w:w="5216" w:type="dxa"/>
            <w:vAlign w:val="center"/>
          </w:tcPr>
          <w:p w14:paraId="673188D2"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0EE0F115" w14:textId="77777777" w:rsidTr="00754E9B">
        <w:trPr>
          <w:trHeight w:hRule="exact" w:val="288"/>
        </w:trPr>
        <w:tc>
          <w:tcPr>
            <w:tcW w:w="568" w:type="dxa"/>
            <w:vAlign w:val="center"/>
          </w:tcPr>
          <w:p w14:paraId="2015F97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61039F4"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Andreea ALEXA</w:t>
            </w:r>
          </w:p>
        </w:tc>
        <w:tc>
          <w:tcPr>
            <w:tcW w:w="5216" w:type="dxa"/>
            <w:vAlign w:val="center"/>
          </w:tcPr>
          <w:p w14:paraId="378BF273"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59BA5B1B" w14:textId="77777777" w:rsidTr="00754E9B">
        <w:trPr>
          <w:trHeight w:hRule="exact" w:val="288"/>
        </w:trPr>
        <w:tc>
          <w:tcPr>
            <w:tcW w:w="568" w:type="dxa"/>
            <w:vAlign w:val="center"/>
          </w:tcPr>
          <w:p w14:paraId="668D7B2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CBAA72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Cristina Maria COROIU</w:t>
            </w:r>
          </w:p>
        </w:tc>
        <w:tc>
          <w:tcPr>
            <w:tcW w:w="5216" w:type="dxa"/>
            <w:vAlign w:val="center"/>
          </w:tcPr>
          <w:p w14:paraId="7FAAE259"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2E0D0238" w14:textId="77777777" w:rsidTr="00754E9B">
        <w:trPr>
          <w:trHeight w:hRule="exact" w:val="288"/>
        </w:trPr>
        <w:tc>
          <w:tcPr>
            <w:tcW w:w="568" w:type="dxa"/>
            <w:vAlign w:val="center"/>
          </w:tcPr>
          <w:p w14:paraId="5D45EE81"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EDBA094" w14:textId="77777777" w:rsidR="003D3DFC" w:rsidRPr="00667B1B" w:rsidRDefault="003D3DFC" w:rsidP="00754E9B">
            <w:pPr>
              <w:rPr>
                <w:rFonts w:ascii="Times New Roman" w:hAnsi="Times New Roman"/>
                <w:sz w:val="22"/>
                <w:szCs w:val="22"/>
                <w:lang w:eastAsia="ro-RO"/>
              </w:rPr>
            </w:pPr>
            <w:r>
              <w:rPr>
                <w:rFonts w:ascii="Times New Roman" w:hAnsi="Times New Roman"/>
                <w:sz w:val="22"/>
                <w:szCs w:val="22"/>
                <w:lang w:eastAsia="ro-RO"/>
              </w:rPr>
              <w:t>Cristian-Laurentiu DAVID</w:t>
            </w:r>
          </w:p>
        </w:tc>
        <w:tc>
          <w:tcPr>
            <w:tcW w:w="5216" w:type="dxa"/>
            <w:vAlign w:val="center"/>
          </w:tcPr>
          <w:p w14:paraId="2AAC462D" w14:textId="77777777" w:rsidR="003D3DFC" w:rsidRPr="00667B1B" w:rsidRDefault="003D3DFC" w:rsidP="00754E9B">
            <w:pPr>
              <w:rPr>
                <w:rFonts w:ascii="Times New Roman" w:hAnsi="Times New Roman"/>
                <w:sz w:val="22"/>
                <w:szCs w:val="22"/>
                <w:lang w:eastAsia="ro-RO"/>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5271553" w14:textId="77777777" w:rsidTr="00754E9B">
        <w:trPr>
          <w:trHeight w:hRule="exact" w:val="288"/>
        </w:trPr>
        <w:tc>
          <w:tcPr>
            <w:tcW w:w="568" w:type="dxa"/>
            <w:vAlign w:val="center"/>
          </w:tcPr>
          <w:p w14:paraId="441AD7F7"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4DBEC5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Margareta DĂNĂILĂ</w:t>
            </w:r>
          </w:p>
        </w:tc>
        <w:tc>
          <w:tcPr>
            <w:tcW w:w="5216" w:type="dxa"/>
            <w:vAlign w:val="center"/>
          </w:tcPr>
          <w:p w14:paraId="14073F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Administrator </w:t>
            </w:r>
            <w:proofErr w:type="spellStart"/>
            <w:r w:rsidRPr="00667B1B">
              <w:rPr>
                <w:rFonts w:ascii="Times New Roman" w:hAnsi="Times New Roman"/>
                <w:sz w:val="22"/>
                <w:szCs w:val="22"/>
                <w:lang w:eastAsia="ro-RO"/>
              </w:rPr>
              <w:t>financiar</w:t>
            </w:r>
            <w:proofErr w:type="spellEnd"/>
          </w:p>
        </w:tc>
      </w:tr>
      <w:tr w:rsidR="003D3DFC" w:rsidRPr="00943351" w14:paraId="3B31DF17" w14:textId="77777777" w:rsidTr="00754E9B">
        <w:trPr>
          <w:trHeight w:hRule="exact" w:val="288"/>
        </w:trPr>
        <w:tc>
          <w:tcPr>
            <w:tcW w:w="568" w:type="dxa"/>
            <w:vAlign w:val="center"/>
          </w:tcPr>
          <w:p w14:paraId="776A1566"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3BC3DAD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Neculai SAVA</w:t>
            </w:r>
          </w:p>
        </w:tc>
        <w:tc>
          <w:tcPr>
            <w:tcW w:w="5216" w:type="dxa"/>
            <w:vAlign w:val="center"/>
          </w:tcPr>
          <w:p w14:paraId="63AE925D"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ro-RO"/>
              </w:rPr>
              <w:t xml:space="preserve">Administrator </w:t>
            </w:r>
            <w:proofErr w:type="spellStart"/>
            <w:r w:rsidRPr="00667B1B">
              <w:rPr>
                <w:rFonts w:ascii="Times New Roman" w:hAnsi="Times New Roman"/>
                <w:color w:val="000000"/>
                <w:sz w:val="22"/>
                <w:szCs w:val="22"/>
                <w:lang w:eastAsia="ro-RO"/>
              </w:rPr>
              <w:t>financiar</w:t>
            </w:r>
            <w:proofErr w:type="spellEnd"/>
          </w:p>
        </w:tc>
      </w:tr>
      <w:tr w:rsidR="003D3DFC" w:rsidRPr="00943351" w14:paraId="3A4842C6" w14:textId="77777777" w:rsidTr="00754E9B">
        <w:trPr>
          <w:trHeight w:hRule="exact" w:val="349"/>
        </w:trPr>
        <w:tc>
          <w:tcPr>
            <w:tcW w:w="568" w:type="dxa"/>
            <w:tcBorders>
              <w:top w:val="single" w:sz="4" w:space="0" w:color="auto"/>
              <w:left w:val="single" w:sz="4" w:space="0" w:color="auto"/>
              <w:bottom w:val="single" w:sz="4" w:space="0" w:color="auto"/>
              <w:right w:val="single" w:sz="4" w:space="0" w:color="auto"/>
            </w:tcBorders>
            <w:vAlign w:val="center"/>
          </w:tcPr>
          <w:p w14:paraId="03483F04"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05A61EC6" w14:textId="7C1D72E6"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rPr>
              <w:t>Magdalena Manoilescu</w:t>
            </w:r>
          </w:p>
        </w:tc>
        <w:tc>
          <w:tcPr>
            <w:tcW w:w="5216" w:type="dxa"/>
            <w:tcBorders>
              <w:top w:val="single" w:sz="4" w:space="0" w:color="auto"/>
              <w:left w:val="single" w:sz="4" w:space="0" w:color="auto"/>
              <w:bottom w:val="single" w:sz="4" w:space="0" w:color="auto"/>
              <w:right w:val="single" w:sz="4" w:space="0" w:color="auto"/>
            </w:tcBorders>
          </w:tcPr>
          <w:p w14:paraId="50F74CC0" w14:textId="77777777"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rPr>
              <w:t xml:space="preserve">Administrator de </w:t>
            </w:r>
            <w:proofErr w:type="spellStart"/>
            <w:r w:rsidRPr="00667B1B">
              <w:rPr>
                <w:rFonts w:ascii="Times New Roman" w:hAnsi="Times New Roman"/>
                <w:sz w:val="22"/>
                <w:szCs w:val="22"/>
              </w:rPr>
              <w:t>patrimoniu</w:t>
            </w:r>
            <w:proofErr w:type="spellEnd"/>
          </w:p>
        </w:tc>
      </w:tr>
      <w:tr w:rsidR="003D3DFC" w:rsidRPr="00943351" w14:paraId="55E6CBE7" w14:textId="77777777" w:rsidTr="00754E9B">
        <w:trPr>
          <w:trHeight w:hRule="exact" w:val="332"/>
        </w:trPr>
        <w:tc>
          <w:tcPr>
            <w:tcW w:w="568" w:type="dxa"/>
            <w:tcBorders>
              <w:top w:val="single" w:sz="4" w:space="0" w:color="auto"/>
              <w:left w:val="single" w:sz="4" w:space="0" w:color="auto"/>
              <w:bottom w:val="single" w:sz="4" w:space="0" w:color="auto"/>
              <w:right w:val="single" w:sz="4" w:space="0" w:color="auto"/>
            </w:tcBorders>
            <w:vAlign w:val="center"/>
          </w:tcPr>
          <w:p w14:paraId="0136791B"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21D0A5C0" w14:textId="1A36F344" w:rsidR="003D3DFC" w:rsidRPr="00667B1B" w:rsidRDefault="004E2F49" w:rsidP="00754E9B">
            <w:pPr>
              <w:rPr>
                <w:rFonts w:ascii="Times New Roman" w:eastAsia="Calibri" w:hAnsi="Times New Roman"/>
                <w:sz w:val="22"/>
                <w:szCs w:val="22"/>
                <w:lang w:val="ro-RO"/>
              </w:rPr>
            </w:pPr>
            <w:r>
              <w:rPr>
                <w:rFonts w:ascii="Times New Roman" w:eastAsia="Calibri" w:hAnsi="Times New Roman"/>
                <w:sz w:val="22"/>
                <w:szCs w:val="22"/>
              </w:rPr>
              <w:t>Liliana Dumitriu</w:t>
            </w:r>
          </w:p>
        </w:tc>
        <w:tc>
          <w:tcPr>
            <w:tcW w:w="5216" w:type="dxa"/>
            <w:tcBorders>
              <w:top w:val="single" w:sz="4" w:space="0" w:color="auto"/>
              <w:left w:val="single" w:sz="4" w:space="0" w:color="auto"/>
              <w:bottom w:val="single" w:sz="4" w:space="0" w:color="auto"/>
              <w:right w:val="single" w:sz="4" w:space="0" w:color="auto"/>
            </w:tcBorders>
          </w:tcPr>
          <w:p w14:paraId="5C737F48" w14:textId="383CC299"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lang w:eastAsia="ro-RO"/>
              </w:rPr>
              <w:t xml:space="preserve">Administrator </w:t>
            </w:r>
            <w:r w:rsidR="004E2F49" w:rsidRPr="004E2F49">
              <w:rPr>
                <w:rFonts w:ascii="Times New Roman" w:hAnsi="Times New Roman"/>
                <w:sz w:val="22"/>
                <w:szCs w:val="22"/>
                <w:lang w:eastAsia="ro-RO"/>
              </w:rPr>
              <w:t xml:space="preserve">de </w:t>
            </w:r>
            <w:proofErr w:type="spellStart"/>
            <w:r w:rsidR="004E2F49" w:rsidRPr="004E2F49">
              <w:rPr>
                <w:rFonts w:ascii="Times New Roman" w:hAnsi="Times New Roman"/>
                <w:sz w:val="22"/>
                <w:szCs w:val="22"/>
                <w:lang w:eastAsia="ro-RO"/>
              </w:rPr>
              <w:t>patrimoniu</w:t>
            </w:r>
            <w:proofErr w:type="spellEnd"/>
          </w:p>
        </w:tc>
      </w:tr>
      <w:tr w:rsidR="003D3DFC" w:rsidRPr="00943351" w14:paraId="56FAA0A7" w14:textId="77777777" w:rsidTr="00754E9B">
        <w:trPr>
          <w:trHeight w:hRule="exact" w:val="847"/>
        </w:trPr>
        <w:tc>
          <w:tcPr>
            <w:tcW w:w="568" w:type="dxa"/>
            <w:tcBorders>
              <w:top w:val="single" w:sz="4" w:space="0" w:color="auto"/>
              <w:left w:val="single" w:sz="4" w:space="0" w:color="auto"/>
              <w:bottom w:val="single" w:sz="4" w:space="0" w:color="auto"/>
              <w:right w:val="single" w:sz="4" w:space="0" w:color="auto"/>
            </w:tcBorders>
            <w:vAlign w:val="center"/>
          </w:tcPr>
          <w:p w14:paraId="12293DE1"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533795DD" w14:textId="77777777" w:rsidR="003D3DFC" w:rsidRPr="00865006" w:rsidRDefault="003D3DFC" w:rsidP="00754E9B">
            <w:pPr>
              <w:rPr>
                <w:rFonts w:ascii="Times New Roman" w:hAnsi="Times New Roman"/>
                <w:sz w:val="22"/>
                <w:szCs w:val="22"/>
              </w:rPr>
            </w:pPr>
            <w:r w:rsidRPr="00865006">
              <w:rPr>
                <w:rFonts w:ascii="Times New Roman" w:hAnsi="Times New Roman"/>
                <w:noProof/>
                <w:color w:val="000000"/>
                <w:spacing w:val="-2"/>
                <w:sz w:val="22"/>
                <w:szCs w:val="22"/>
                <w:lang w:val="it-IT"/>
              </w:rPr>
              <w:t>Lorena DEDIU</w:t>
            </w:r>
          </w:p>
        </w:tc>
        <w:tc>
          <w:tcPr>
            <w:tcW w:w="5216" w:type="dxa"/>
            <w:tcBorders>
              <w:top w:val="single" w:sz="4" w:space="0" w:color="auto"/>
              <w:left w:val="single" w:sz="4" w:space="0" w:color="auto"/>
              <w:bottom w:val="single" w:sz="4" w:space="0" w:color="auto"/>
              <w:right w:val="single" w:sz="4" w:space="0" w:color="auto"/>
            </w:tcBorders>
          </w:tcPr>
          <w:p w14:paraId="167D10CF" w14:textId="77777777" w:rsidR="003D3DFC" w:rsidRPr="00667B1B" w:rsidRDefault="003D3DFC" w:rsidP="00754E9B">
            <w:pPr>
              <w:rPr>
                <w:rFonts w:ascii="Times New Roman" w:hAnsi="Times New Roman"/>
                <w:sz w:val="22"/>
                <w:szCs w:val="22"/>
              </w:rPr>
            </w:pPr>
            <w:r>
              <w:rPr>
                <w:rFonts w:ascii="Times New Roman" w:hAnsi="Times New Roman"/>
                <w:sz w:val="22"/>
                <w:szCs w:val="22"/>
              </w:rPr>
              <w:t>Prof</w:t>
            </w:r>
            <w:r w:rsidRPr="008713DB">
              <w:rPr>
                <w:rFonts w:ascii="Times New Roman" w:hAnsi="Times New Roman"/>
                <w:sz w:val="22"/>
                <w:szCs w:val="22"/>
              </w:rPr>
              <w:t xml:space="preserve">. </w:t>
            </w:r>
            <w:proofErr w:type="gramStart"/>
            <w:r w:rsidRPr="008713DB">
              <w:rPr>
                <w:rFonts w:ascii="Times New Roman" w:hAnsi="Times New Roman"/>
                <w:sz w:val="22"/>
                <w:szCs w:val="22"/>
              </w:rPr>
              <w:t>dr</w:t>
            </w:r>
            <w:proofErr w:type="gramEnd"/>
            <w:r w:rsidRPr="008713DB">
              <w:rPr>
                <w:rFonts w:ascii="Times New Roman" w:hAnsi="Times New Roman"/>
                <w:sz w:val="22"/>
                <w:szCs w:val="22"/>
              </w:rPr>
              <w:t xml:space="preserve">. </w:t>
            </w:r>
            <w:proofErr w:type="spellStart"/>
            <w:r w:rsidRPr="008713DB">
              <w:rPr>
                <w:rFonts w:ascii="Times New Roman" w:hAnsi="Times New Roman"/>
                <w:sz w:val="22"/>
                <w:szCs w:val="22"/>
              </w:rPr>
              <w:t>ing</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în</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cadrul</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Departamentului</w:t>
            </w:r>
            <w:proofErr w:type="spellEnd"/>
            <w:r w:rsidRPr="008713DB">
              <w:rPr>
                <w:rFonts w:ascii="Times New Roman" w:hAnsi="Times New Roman"/>
                <w:sz w:val="22"/>
                <w:szCs w:val="22"/>
              </w:rPr>
              <w:t xml:space="preserve"> de </w:t>
            </w:r>
            <w:proofErr w:type="spellStart"/>
            <w:r w:rsidRPr="008713DB">
              <w:rPr>
                <w:rFonts w:ascii="Times New Roman" w:hAnsi="Times New Roman"/>
                <w:sz w:val="22"/>
                <w:szCs w:val="22"/>
              </w:rPr>
              <w:t>Știința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Ingineria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Biotehnologii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și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Acvacultură</w:t>
            </w:r>
            <w:proofErr w:type="spellEnd"/>
          </w:p>
        </w:tc>
      </w:tr>
      <w:tr w:rsidR="003D3DFC" w:rsidRPr="00943351" w14:paraId="5D08B503" w14:textId="77777777" w:rsidTr="00754E9B">
        <w:trPr>
          <w:trHeight w:hRule="exact" w:val="846"/>
        </w:trPr>
        <w:tc>
          <w:tcPr>
            <w:tcW w:w="568" w:type="dxa"/>
            <w:tcBorders>
              <w:top w:val="single" w:sz="4" w:space="0" w:color="auto"/>
              <w:left w:val="single" w:sz="4" w:space="0" w:color="auto"/>
              <w:bottom w:val="single" w:sz="4" w:space="0" w:color="auto"/>
              <w:right w:val="single" w:sz="4" w:space="0" w:color="auto"/>
            </w:tcBorders>
            <w:vAlign w:val="center"/>
          </w:tcPr>
          <w:p w14:paraId="67F1FD22"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4988F2B8" w14:textId="77777777" w:rsidR="003D3DFC" w:rsidRPr="00865006" w:rsidRDefault="003D3DFC" w:rsidP="00754E9B">
            <w:pPr>
              <w:rPr>
                <w:rFonts w:ascii="Times New Roman" w:hAnsi="Times New Roman"/>
                <w:sz w:val="22"/>
                <w:szCs w:val="22"/>
              </w:rPr>
            </w:pPr>
            <w:r w:rsidRPr="00865006">
              <w:rPr>
                <w:rFonts w:ascii="Times New Roman" w:hAnsi="Times New Roman"/>
                <w:bCs/>
                <w:color w:val="000000"/>
                <w:spacing w:val="-2"/>
                <w:sz w:val="22"/>
                <w:szCs w:val="22"/>
                <w:lang w:val="it-IT"/>
              </w:rPr>
              <w:t>Iulia GRECU</w:t>
            </w:r>
          </w:p>
        </w:tc>
        <w:tc>
          <w:tcPr>
            <w:tcW w:w="5216" w:type="dxa"/>
            <w:tcBorders>
              <w:top w:val="single" w:sz="4" w:space="0" w:color="auto"/>
              <w:left w:val="single" w:sz="4" w:space="0" w:color="auto"/>
              <w:bottom w:val="single" w:sz="4" w:space="0" w:color="auto"/>
              <w:right w:val="single" w:sz="4" w:space="0" w:color="auto"/>
            </w:tcBorders>
          </w:tcPr>
          <w:p w14:paraId="25D44FDE" w14:textId="77777777" w:rsidR="003D3DFC" w:rsidRPr="008713DB" w:rsidRDefault="003D3DFC" w:rsidP="00754E9B">
            <w:pPr>
              <w:rPr>
                <w:rFonts w:ascii="Times New Roman" w:hAnsi="Times New Roman"/>
                <w:sz w:val="22"/>
                <w:szCs w:val="22"/>
              </w:rPr>
            </w:pPr>
            <w:r>
              <w:rPr>
                <w:rFonts w:ascii="Times New Roman" w:hAnsi="Times New Roman"/>
                <w:sz w:val="22"/>
                <w:szCs w:val="22"/>
              </w:rPr>
              <w:t>Conf</w:t>
            </w:r>
            <w:r w:rsidRPr="008713DB">
              <w:rPr>
                <w:rFonts w:ascii="Times New Roman" w:hAnsi="Times New Roman"/>
                <w:sz w:val="22"/>
                <w:szCs w:val="22"/>
              </w:rPr>
              <w:t xml:space="preserve">. </w:t>
            </w:r>
            <w:proofErr w:type="gramStart"/>
            <w:r w:rsidRPr="008713DB">
              <w:rPr>
                <w:rFonts w:ascii="Times New Roman" w:hAnsi="Times New Roman"/>
                <w:sz w:val="22"/>
                <w:szCs w:val="22"/>
              </w:rPr>
              <w:t>dr</w:t>
            </w:r>
            <w:proofErr w:type="gramEnd"/>
            <w:r w:rsidRPr="008713DB">
              <w:rPr>
                <w:rFonts w:ascii="Times New Roman" w:hAnsi="Times New Roman"/>
                <w:sz w:val="22"/>
                <w:szCs w:val="22"/>
              </w:rPr>
              <w:t xml:space="preserve">. </w:t>
            </w:r>
            <w:proofErr w:type="spellStart"/>
            <w:r w:rsidRPr="008713DB">
              <w:rPr>
                <w:rFonts w:ascii="Times New Roman" w:hAnsi="Times New Roman"/>
                <w:sz w:val="22"/>
                <w:szCs w:val="22"/>
              </w:rPr>
              <w:t>ing</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în</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cadrul</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Departamentului</w:t>
            </w:r>
            <w:proofErr w:type="spellEnd"/>
            <w:r w:rsidRPr="008713DB">
              <w:rPr>
                <w:rFonts w:ascii="Times New Roman" w:hAnsi="Times New Roman"/>
                <w:sz w:val="22"/>
                <w:szCs w:val="22"/>
              </w:rPr>
              <w:t xml:space="preserve"> de </w:t>
            </w:r>
            <w:proofErr w:type="spellStart"/>
            <w:r w:rsidRPr="008713DB">
              <w:rPr>
                <w:rFonts w:ascii="Times New Roman" w:hAnsi="Times New Roman"/>
                <w:sz w:val="22"/>
                <w:szCs w:val="22"/>
              </w:rPr>
              <w:t>Știința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Ingineria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Biotehnologii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și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Acvacultură</w:t>
            </w:r>
            <w:proofErr w:type="spellEnd"/>
          </w:p>
        </w:tc>
      </w:tr>
      <w:tr w:rsidR="003D3DFC" w:rsidRPr="00943351" w14:paraId="7030F087" w14:textId="77777777" w:rsidTr="00754E9B">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32152B3A"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71282290" w14:textId="77777777" w:rsidR="003D3DFC" w:rsidRPr="00865006" w:rsidRDefault="003D3DFC" w:rsidP="00754E9B">
            <w:pPr>
              <w:rPr>
                <w:rFonts w:ascii="Times New Roman" w:hAnsi="Times New Roman"/>
                <w:sz w:val="22"/>
                <w:szCs w:val="22"/>
              </w:rPr>
            </w:pPr>
            <w:r w:rsidRPr="00865006">
              <w:rPr>
                <w:rFonts w:ascii="Times New Roman" w:hAnsi="Times New Roman"/>
                <w:bCs/>
                <w:color w:val="000000"/>
                <w:spacing w:val="-2"/>
                <w:sz w:val="22"/>
                <w:szCs w:val="22"/>
                <w:lang w:val="it-IT"/>
              </w:rPr>
              <w:t>Angelica DOCAN</w:t>
            </w:r>
          </w:p>
        </w:tc>
        <w:tc>
          <w:tcPr>
            <w:tcW w:w="5216" w:type="dxa"/>
            <w:tcBorders>
              <w:top w:val="single" w:sz="4" w:space="0" w:color="auto"/>
              <w:left w:val="single" w:sz="4" w:space="0" w:color="auto"/>
              <w:bottom w:val="single" w:sz="4" w:space="0" w:color="auto"/>
              <w:right w:val="single" w:sz="4" w:space="0" w:color="auto"/>
            </w:tcBorders>
          </w:tcPr>
          <w:p w14:paraId="2BC2EDFE" w14:textId="77777777" w:rsidR="003D3DFC" w:rsidRPr="008713DB" w:rsidRDefault="003D3DFC" w:rsidP="00754E9B">
            <w:pPr>
              <w:rPr>
                <w:rFonts w:ascii="Times New Roman" w:hAnsi="Times New Roman"/>
                <w:sz w:val="22"/>
                <w:szCs w:val="22"/>
              </w:rPr>
            </w:pPr>
            <w:r>
              <w:rPr>
                <w:rFonts w:ascii="Times New Roman" w:hAnsi="Times New Roman"/>
                <w:sz w:val="22"/>
                <w:szCs w:val="22"/>
              </w:rPr>
              <w:t xml:space="preserve">Conf. </w:t>
            </w:r>
            <w:proofErr w:type="gramStart"/>
            <w:r>
              <w:rPr>
                <w:rFonts w:ascii="Times New Roman" w:hAnsi="Times New Roman"/>
                <w:sz w:val="22"/>
                <w:szCs w:val="22"/>
              </w:rPr>
              <w:t>dr</w:t>
            </w:r>
            <w:proofErr w:type="gramEnd"/>
            <w:r>
              <w:rPr>
                <w:rFonts w:ascii="Times New Roman" w:hAnsi="Times New Roman"/>
                <w:sz w:val="22"/>
                <w:szCs w:val="22"/>
              </w:rPr>
              <w:t xml:space="preserve">. </w:t>
            </w:r>
            <w:proofErr w:type="spellStart"/>
            <w:r>
              <w:rPr>
                <w:rFonts w:ascii="Times New Roman" w:hAnsi="Times New Roman"/>
                <w:sz w:val="22"/>
                <w:szCs w:val="22"/>
              </w:rPr>
              <w:t>ing</w:t>
            </w:r>
            <w:proofErr w:type="spellEnd"/>
            <w:r>
              <w:rPr>
                <w:rFonts w:ascii="Times New Roman" w:hAnsi="Times New Roman"/>
                <w:sz w:val="22"/>
                <w:szCs w:val="22"/>
              </w:rPr>
              <w:t>.</w:t>
            </w:r>
            <w:r w:rsidRPr="008713DB">
              <w:rPr>
                <w:rFonts w:ascii="Times New Roman" w:hAnsi="Times New Roman"/>
                <w:sz w:val="22"/>
                <w:szCs w:val="22"/>
              </w:rPr>
              <w:t xml:space="preserve"> </w:t>
            </w:r>
            <w:proofErr w:type="spellStart"/>
            <w:r w:rsidRPr="008713DB">
              <w:rPr>
                <w:rFonts w:ascii="Times New Roman" w:hAnsi="Times New Roman"/>
                <w:sz w:val="22"/>
                <w:szCs w:val="22"/>
              </w:rPr>
              <w:t>în</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cadrul</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Departamentului</w:t>
            </w:r>
            <w:proofErr w:type="spellEnd"/>
            <w:r w:rsidRPr="008713DB">
              <w:rPr>
                <w:rFonts w:ascii="Times New Roman" w:hAnsi="Times New Roman"/>
                <w:sz w:val="22"/>
                <w:szCs w:val="22"/>
              </w:rPr>
              <w:t xml:space="preserve"> de </w:t>
            </w:r>
            <w:proofErr w:type="spellStart"/>
            <w:r w:rsidRPr="008713DB">
              <w:rPr>
                <w:rFonts w:ascii="Times New Roman" w:hAnsi="Times New Roman"/>
                <w:sz w:val="22"/>
                <w:szCs w:val="22"/>
              </w:rPr>
              <w:t>Știința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Ingineria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Biotehnologii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și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Acvacultură</w:t>
            </w:r>
            <w:proofErr w:type="spellEnd"/>
          </w:p>
        </w:tc>
      </w:tr>
      <w:tr w:rsidR="003D3DFC" w:rsidRPr="00943351" w14:paraId="0B74B4A6" w14:textId="77777777" w:rsidTr="00754E9B">
        <w:trPr>
          <w:trHeight w:hRule="exact" w:val="865"/>
        </w:trPr>
        <w:tc>
          <w:tcPr>
            <w:tcW w:w="568" w:type="dxa"/>
            <w:tcBorders>
              <w:top w:val="single" w:sz="4" w:space="0" w:color="auto"/>
              <w:left w:val="single" w:sz="4" w:space="0" w:color="auto"/>
              <w:bottom w:val="single" w:sz="4" w:space="0" w:color="auto"/>
              <w:right w:val="single" w:sz="4" w:space="0" w:color="auto"/>
            </w:tcBorders>
            <w:vAlign w:val="center"/>
          </w:tcPr>
          <w:p w14:paraId="20886148"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2B08D2E9" w14:textId="77777777" w:rsidR="003D3DFC" w:rsidRPr="00272077" w:rsidRDefault="003D3DFC" w:rsidP="00754E9B">
            <w:pPr>
              <w:rPr>
                <w:rFonts w:ascii="Times New Roman" w:hAnsi="Times New Roman"/>
                <w:sz w:val="22"/>
                <w:szCs w:val="22"/>
              </w:rPr>
            </w:pPr>
            <w:r w:rsidRPr="00865006">
              <w:rPr>
                <w:rFonts w:ascii="Times New Roman" w:hAnsi="Times New Roman"/>
                <w:sz w:val="22"/>
                <w:szCs w:val="22"/>
              </w:rPr>
              <w:t>Cristian RÎMNICEANU</w:t>
            </w:r>
          </w:p>
        </w:tc>
        <w:tc>
          <w:tcPr>
            <w:tcW w:w="5216" w:type="dxa"/>
            <w:tcBorders>
              <w:top w:val="single" w:sz="4" w:space="0" w:color="auto"/>
              <w:left w:val="single" w:sz="4" w:space="0" w:color="auto"/>
              <w:bottom w:val="single" w:sz="4" w:space="0" w:color="auto"/>
              <w:right w:val="single" w:sz="4" w:space="0" w:color="auto"/>
            </w:tcBorders>
          </w:tcPr>
          <w:p w14:paraId="0C9000A0" w14:textId="77777777" w:rsidR="003D3DFC" w:rsidRPr="008713DB" w:rsidRDefault="003D3DFC" w:rsidP="00754E9B">
            <w:pPr>
              <w:rPr>
                <w:rFonts w:ascii="Times New Roman" w:hAnsi="Times New Roman"/>
                <w:sz w:val="22"/>
                <w:szCs w:val="22"/>
              </w:rPr>
            </w:pPr>
            <w:r>
              <w:rPr>
                <w:rFonts w:ascii="Times New Roman" w:hAnsi="Times New Roman"/>
                <w:sz w:val="22"/>
                <w:szCs w:val="22"/>
              </w:rPr>
              <w:t>I</w:t>
            </w:r>
            <w:r w:rsidRPr="008713DB">
              <w:rPr>
                <w:rFonts w:ascii="Times New Roman" w:hAnsi="Times New Roman"/>
                <w:sz w:val="22"/>
                <w:szCs w:val="22"/>
              </w:rPr>
              <w:t xml:space="preserve">ng. </w:t>
            </w:r>
            <w:proofErr w:type="spellStart"/>
            <w:r w:rsidRPr="008713DB">
              <w:rPr>
                <w:rFonts w:ascii="Times New Roman" w:hAnsi="Times New Roman"/>
                <w:sz w:val="22"/>
                <w:szCs w:val="22"/>
              </w:rPr>
              <w:t>în</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cadrul</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Departamentului</w:t>
            </w:r>
            <w:proofErr w:type="spellEnd"/>
            <w:r w:rsidRPr="008713DB">
              <w:rPr>
                <w:rFonts w:ascii="Times New Roman" w:hAnsi="Times New Roman"/>
                <w:sz w:val="22"/>
                <w:szCs w:val="22"/>
              </w:rPr>
              <w:t xml:space="preserve"> de </w:t>
            </w:r>
            <w:proofErr w:type="spellStart"/>
            <w:r w:rsidRPr="008713DB">
              <w:rPr>
                <w:rFonts w:ascii="Times New Roman" w:hAnsi="Times New Roman"/>
                <w:sz w:val="22"/>
                <w:szCs w:val="22"/>
              </w:rPr>
              <w:t>Știința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Ingineria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Biotehnologii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și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Acvacultură</w:t>
            </w:r>
            <w:proofErr w:type="spellEnd"/>
          </w:p>
        </w:tc>
      </w:tr>
    </w:tbl>
    <w:p w14:paraId="1742F277" w14:textId="77777777" w:rsidR="003D3DFC"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p>
    <w:p w14:paraId="7E5C6E82"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3B0862AB"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4BBE1442"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61C1585"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0E727E97"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96F1037"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4CDF203"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BCA2360"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4BBDBE3"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0CEA98" w14:textId="309B0039" w:rsidR="003D3DFC" w:rsidRPr="003D3DFC"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Pr="00D023E5">
        <w:rPr>
          <w:rFonts w:ascii="Times New Roman" w:eastAsia="Calibri" w:hAnsi="Times New Roman"/>
          <w:i/>
          <w:sz w:val="22"/>
          <w:szCs w:val="22"/>
          <w:lang w:val="pt-BR"/>
        </w:rPr>
        <w:t xml:space="preserve">          </w:t>
      </w:r>
    </w:p>
    <w:p w14:paraId="5C18F33A" w14:textId="77777777" w:rsidR="00B05479" w:rsidRDefault="00B05479" w:rsidP="009C1108">
      <w:pPr>
        <w:overflowPunct/>
        <w:autoSpaceDE/>
        <w:autoSpaceDN/>
        <w:adjustRightInd/>
        <w:spacing w:line="276" w:lineRule="auto"/>
        <w:textAlignment w:val="auto"/>
        <w:rPr>
          <w:rFonts w:ascii="Times New Roman" w:eastAsia="Calibri" w:hAnsi="Times New Roman"/>
          <w:i/>
          <w:sz w:val="22"/>
          <w:szCs w:val="22"/>
          <w:lang w:val="pt-BR"/>
        </w:rPr>
      </w:pPr>
    </w:p>
    <w:p w14:paraId="2268F2DB" w14:textId="49571E96" w:rsidR="00B05479" w:rsidRPr="00295786" w:rsidRDefault="00B05479" w:rsidP="00B05479">
      <w:pPr>
        <w:jc w:val="right"/>
        <w:rPr>
          <w:rFonts w:ascii="Arial Narrow" w:hAnsi="Arial Narrow"/>
          <w:b/>
          <w:i/>
          <w:noProof/>
          <w:sz w:val="24"/>
          <w:szCs w:val="24"/>
        </w:rPr>
      </w:pPr>
      <w:r>
        <w:rPr>
          <w:rFonts w:ascii="Arial Narrow" w:hAnsi="Arial Narrow"/>
          <w:b/>
          <w:i/>
          <w:noProof/>
          <w:sz w:val="24"/>
          <w:szCs w:val="24"/>
        </w:rPr>
        <w:lastRenderedPageBreak/>
        <w:t>FORMULARUL nr.6</w:t>
      </w:r>
    </w:p>
    <w:p w14:paraId="4A6867F5" w14:textId="77777777" w:rsidR="00B05479" w:rsidRDefault="00B05479" w:rsidP="00B05479">
      <w:pPr>
        <w:spacing w:before="120" w:after="120"/>
        <w:jc w:val="center"/>
        <w:rPr>
          <w:rFonts w:ascii="Times New Roman" w:hAnsi="Times New Roman"/>
          <w:b/>
          <w:sz w:val="24"/>
          <w:szCs w:val="24"/>
          <w:lang w:eastAsia="ro-RO"/>
        </w:rPr>
      </w:pPr>
    </w:p>
    <w:p w14:paraId="2E87D1C8" w14:textId="7BDF8E70" w:rsidR="00B05479" w:rsidRPr="008A6C32" w:rsidRDefault="00B05479" w:rsidP="00B05479">
      <w:pPr>
        <w:spacing w:before="120" w:after="120"/>
        <w:jc w:val="center"/>
        <w:rPr>
          <w:rFonts w:ascii="Times New Roman" w:hAnsi="Times New Roman"/>
          <w:b/>
          <w:sz w:val="24"/>
          <w:szCs w:val="24"/>
          <w:lang w:eastAsia="ro-RO"/>
        </w:rPr>
      </w:pPr>
      <w:r w:rsidRPr="008A6C32">
        <w:rPr>
          <w:rFonts w:ascii="Times New Roman" w:hAnsi="Times New Roman"/>
          <w:b/>
          <w:sz w:val="24"/>
          <w:szCs w:val="24"/>
          <w:lang w:eastAsia="ro-RO"/>
        </w:rPr>
        <w:t>DECLARAŢIE PE PROPRIE RĂSPUNDERE</w:t>
      </w:r>
    </w:p>
    <w:p w14:paraId="2B87A9EB" w14:textId="77777777" w:rsidR="00B05479" w:rsidRPr="008A6C32" w:rsidRDefault="00B05479" w:rsidP="00B05479">
      <w:pPr>
        <w:spacing w:before="120" w:after="120"/>
        <w:jc w:val="center"/>
        <w:rPr>
          <w:rFonts w:ascii="Times New Roman" w:hAnsi="Times New Roman"/>
          <w:b/>
          <w:sz w:val="24"/>
          <w:szCs w:val="24"/>
          <w:lang w:eastAsia="ro-RO"/>
        </w:rPr>
      </w:pPr>
      <w:r w:rsidRPr="008A6C32">
        <w:rPr>
          <w:rFonts w:ascii="Times New Roman" w:hAnsi="Times New Roman"/>
          <w:b/>
          <w:sz w:val="24"/>
          <w:szCs w:val="24"/>
          <w:lang w:eastAsia="ro-RO"/>
        </w:rPr>
        <w:t>PRIVIND BENEFICIARUL REAL</w:t>
      </w:r>
    </w:p>
    <w:p w14:paraId="0E8E620F" w14:textId="77777777" w:rsidR="00B05479" w:rsidRPr="008A6C32" w:rsidRDefault="00B05479" w:rsidP="00B05479">
      <w:pPr>
        <w:rPr>
          <w:rFonts w:ascii="Times New Roman" w:hAnsi="Times New Roman"/>
          <w:sz w:val="24"/>
          <w:szCs w:val="24"/>
        </w:rPr>
      </w:pPr>
    </w:p>
    <w:p w14:paraId="07548A15" w14:textId="77777777" w:rsidR="00B05479" w:rsidRPr="008A6C32" w:rsidRDefault="00B05479" w:rsidP="00B05479">
      <w:pPr>
        <w:pStyle w:val="Default"/>
        <w:jc w:val="both"/>
        <w:rPr>
          <w:color w:val="auto"/>
          <w:sz w:val="22"/>
          <w:szCs w:val="22"/>
          <w:lang w:val="ro-RO"/>
        </w:rPr>
      </w:pPr>
      <w:bookmarkStart w:id="1" w:name="_Toc401827845"/>
      <w:r w:rsidRPr="008A6C32">
        <w:rPr>
          <w:color w:val="auto"/>
          <w:sz w:val="22"/>
          <w:szCs w:val="22"/>
          <w:lang w:val="ro-RO"/>
        </w:rPr>
        <w:t xml:space="preserve">Subsemnatul/-a .............. posesor/-oare al/a CI seria .... nr. ............ , eliberată de .........., CNP / pașaport nr. ............ , eliberat de ............., în calitate de </w:t>
      </w:r>
      <w:r w:rsidRPr="008A6C32">
        <w:rPr>
          <w:i/>
          <w:iCs/>
          <w:color w:val="auto"/>
          <w:sz w:val="22"/>
          <w:szCs w:val="22"/>
          <w:lang w:val="ro-RO"/>
        </w:rPr>
        <w:t>reprezentant legal/ persoană împuternicită</w:t>
      </w:r>
      <w:r w:rsidRPr="008A6C32">
        <w:rPr>
          <w:color w:val="auto"/>
          <w:sz w:val="22"/>
          <w:szCs w:val="22"/>
          <w:lang w:val="ro-RO"/>
        </w:rPr>
        <w:t xml:space="preserve"> al/a  .....................</w:t>
      </w:r>
      <w:r w:rsidRPr="008A6C32">
        <w:rPr>
          <w:i/>
          <w:iCs/>
          <w:color w:val="auto"/>
          <w:sz w:val="22"/>
          <w:szCs w:val="22"/>
          <w:lang w:val="ro-RO"/>
        </w:rPr>
        <w:t>denumirea prestatorului,</w:t>
      </w:r>
      <w:r w:rsidRPr="008A6C32">
        <w:rPr>
          <w:color w:val="auto"/>
          <w:sz w:val="22"/>
          <w:szCs w:val="22"/>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1"/>
    </w:p>
    <w:p w14:paraId="5141F6AF" w14:textId="77777777" w:rsidR="00B05479" w:rsidRPr="008A6C32" w:rsidRDefault="00B05479" w:rsidP="00B05479">
      <w:pPr>
        <w:pStyle w:val="Default"/>
        <w:rPr>
          <w:color w:val="auto"/>
          <w:sz w:val="22"/>
          <w:szCs w:val="22"/>
          <w:lang w:val="ro-RO"/>
        </w:rPr>
      </w:pPr>
    </w:p>
    <w:p w14:paraId="6AA1741C" w14:textId="77777777" w:rsidR="00B05479" w:rsidRPr="008A6C32" w:rsidRDefault="00B05479" w:rsidP="00B05479">
      <w:pPr>
        <w:jc w:val="both"/>
        <w:rPr>
          <w:rFonts w:ascii="Times New Roman" w:hAnsi="Times New Roman"/>
        </w:rPr>
      </w:pPr>
      <w:r w:rsidRPr="008A6C32">
        <w:rPr>
          <w:rFonts w:ascii="Times New Roman" w:hAnsi="Times New Roman"/>
          <w:b/>
          <w:bCs/>
        </w:rPr>
        <w:t xml:space="preserve">1) </w:t>
      </w:r>
      <w:proofErr w:type="spellStart"/>
      <w:r w:rsidRPr="008A6C32">
        <w:rPr>
          <w:rFonts w:ascii="Times New Roman" w:hAnsi="Times New Roman"/>
          <w:bCs/>
        </w:rPr>
        <w:t>Beneficiarul</w:t>
      </w:r>
      <w:proofErr w:type="spellEnd"/>
      <w:r w:rsidRPr="008A6C32">
        <w:rPr>
          <w:rFonts w:ascii="Times New Roman" w:hAnsi="Times New Roman"/>
          <w:bCs/>
        </w:rPr>
        <w:t>/</w:t>
      </w:r>
      <w:proofErr w:type="spellStart"/>
      <w:r w:rsidRPr="008A6C32">
        <w:rPr>
          <w:rFonts w:ascii="Times New Roman" w:hAnsi="Times New Roman"/>
          <w:bCs/>
        </w:rPr>
        <w:t>beneficiarii</w:t>
      </w:r>
      <w:proofErr w:type="spellEnd"/>
      <w:r w:rsidRPr="008A6C32">
        <w:rPr>
          <w:rFonts w:ascii="Times New Roman" w:hAnsi="Times New Roman"/>
          <w:bCs/>
        </w:rPr>
        <w:t xml:space="preserve"> real/</w:t>
      </w:r>
      <w:proofErr w:type="spellStart"/>
      <w:r w:rsidRPr="008A6C32">
        <w:rPr>
          <w:rFonts w:ascii="Times New Roman" w:hAnsi="Times New Roman"/>
          <w:bCs/>
        </w:rPr>
        <w:t>i</w:t>
      </w:r>
      <w:proofErr w:type="spellEnd"/>
      <w:r w:rsidRPr="008A6C32">
        <w:rPr>
          <w:rFonts w:ascii="Times New Roman" w:hAnsi="Times New Roman"/>
          <w:bCs/>
        </w:rPr>
        <w:t xml:space="preserve"> al/ai </w:t>
      </w:r>
      <w:proofErr w:type="spellStart"/>
      <w:r w:rsidRPr="008A6C32">
        <w:rPr>
          <w:rFonts w:ascii="Times New Roman" w:hAnsi="Times New Roman"/>
          <w:bCs/>
        </w:rPr>
        <w:t>persoanei</w:t>
      </w:r>
      <w:proofErr w:type="spellEnd"/>
      <w:r w:rsidRPr="008A6C32">
        <w:rPr>
          <w:rFonts w:ascii="Times New Roman" w:hAnsi="Times New Roman"/>
          <w:bCs/>
        </w:rPr>
        <w:t xml:space="preserve"> </w:t>
      </w:r>
      <w:proofErr w:type="spellStart"/>
      <w:r w:rsidRPr="008A6C32">
        <w:rPr>
          <w:rFonts w:ascii="Times New Roman" w:hAnsi="Times New Roman"/>
          <w:bCs/>
        </w:rPr>
        <w:t>juridice</w:t>
      </w:r>
      <w:proofErr w:type="spellEnd"/>
      <w:r w:rsidRPr="008A6C32">
        <w:rPr>
          <w:rFonts w:ascii="Times New Roman" w:hAnsi="Times New Roman"/>
          <w:bCs/>
        </w:rPr>
        <w:t xml:space="preserve"> pe care o </w:t>
      </w:r>
      <w:proofErr w:type="spellStart"/>
      <w:r w:rsidRPr="008A6C32">
        <w:rPr>
          <w:rFonts w:ascii="Times New Roman" w:hAnsi="Times New Roman"/>
          <w:bCs/>
        </w:rPr>
        <w:t>reprezint</w:t>
      </w:r>
      <w:proofErr w:type="spellEnd"/>
      <w:r w:rsidRPr="008A6C32">
        <w:rPr>
          <w:rFonts w:ascii="Times New Roman" w:hAnsi="Times New Roman"/>
          <w:bCs/>
        </w:rPr>
        <w:t xml:space="preserve">, precum </w:t>
      </w:r>
      <w:proofErr w:type="spellStart"/>
      <w:r w:rsidRPr="008A6C32">
        <w:rPr>
          <w:rFonts w:ascii="Times New Roman" w:hAnsi="Times New Roman"/>
          <w:bCs/>
        </w:rPr>
        <w:t>și</w:t>
      </w:r>
      <w:proofErr w:type="spellEnd"/>
      <w:r w:rsidRPr="008A6C32">
        <w:rPr>
          <w:rFonts w:ascii="Times New Roman" w:hAnsi="Times New Roman"/>
          <w:bCs/>
        </w:rPr>
        <w:t xml:space="preserve"> </w:t>
      </w:r>
      <w:proofErr w:type="spellStart"/>
      <w:r w:rsidRPr="008A6C32">
        <w:rPr>
          <w:rFonts w:ascii="Times New Roman" w:hAnsi="Times New Roman"/>
          <w:bCs/>
        </w:rPr>
        <w:t>modalitatea</w:t>
      </w:r>
      <w:proofErr w:type="spellEnd"/>
      <w:r w:rsidRPr="008A6C32">
        <w:rPr>
          <w:rFonts w:ascii="Times New Roman" w:hAnsi="Times New Roman"/>
          <w:bCs/>
        </w:rPr>
        <w:t xml:space="preserve"> de </w:t>
      </w:r>
      <w:proofErr w:type="spellStart"/>
      <w:r w:rsidRPr="008A6C32">
        <w:rPr>
          <w:rFonts w:ascii="Times New Roman" w:hAnsi="Times New Roman"/>
          <w:bCs/>
        </w:rPr>
        <w:t>exercitare</w:t>
      </w:r>
      <w:proofErr w:type="spellEnd"/>
      <w:r w:rsidRPr="008A6C32">
        <w:rPr>
          <w:rFonts w:ascii="Times New Roman" w:hAnsi="Times New Roman"/>
          <w:bCs/>
        </w:rPr>
        <w:t xml:space="preserve"> a </w:t>
      </w:r>
      <w:proofErr w:type="spellStart"/>
      <w:r w:rsidRPr="008A6C32">
        <w:rPr>
          <w:rFonts w:ascii="Times New Roman" w:hAnsi="Times New Roman"/>
          <w:bCs/>
        </w:rPr>
        <w:t>controlului</w:t>
      </w:r>
      <w:proofErr w:type="spellEnd"/>
      <w:r w:rsidRPr="008A6C32">
        <w:rPr>
          <w:rFonts w:ascii="Times New Roman" w:hAnsi="Times New Roman"/>
          <w:bCs/>
        </w:rPr>
        <w:t xml:space="preserve"> sunt</w:t>
      </w:r>
      <w:r w:rsidRPr="008A6C32">
        <w:rPr>
          <w:rStyle w:val="FootnoteReference"/>
          <w:sz w:val="22"/>
        </w:rPr>
        <w:footnoteReference w:id="1"/>
      </w:r>
      <w:r w:rsidRPr="008A6C32">
        <w:rPr>
          <w:rFonts w:ascii="Times New Roman" w:hAnsi="Times New Roman"/>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B05479" w:rsidRPr="008A6C32" w14:paraId="2977FE63" w14:textId="77777777" w:rsidTr="00754E9B">
        <w:trPr>
          <w:trHeight w:val="950"/>
        </w:trPr>
        <w:tc>
          <w:tcPr>
            <w:tcW w:w="10144" w:type="dxa"/>
            <w:tcBorders>
              <w:top w:val="none" w:sz="6" w:space="0" w:color="auto"/>
              <w:bottom w:val="none" w:sz="6" w:space="0" w:color="auto"/>
            </w:tcBorders>
          </w:tcPr>
          <w:p w14:paraId="4EF03C86" w14:textId="77777777" w:rsidR="00B05479" w:rsidRPr="008A6C32" w:rsidRDefault="00B05479" w:rsidP="00754E9B">
            <w:pPr>
              <w:rPr>
                <w:rFonts w:ascii="Times New Roman" w:hAnsi="Times New Roman"/>
                <w:lang w:val="it-IT"/>
              </w:rPr>
            </w:pPr>
            <w:r w:rsidRPr="008A6C32">
              <w:rPr>
                <w:rFonts w:ascii="Times New Roman" w:hAnsi="Times New Roman"/>
              </w:rPr>
              <w:t xml:space="preserve">a) </w:t>
            </w:r>
            <w:r w:rsidRPr="008A6C32">
              <w:rPr>
                <w:rFonts w:ascii="Times New Roman" w:hAnsi="Times New Roman"/>
                <w:lang w:val="it-IT"/>
              </w:rPr>
              <w:t xml:space="preserve"> </w:t>
            </w:r>
            <w:r w:rsidRPr="008A6C32">
              <w:rPr>
                <w:rFonts w:ascii="Times New Roman" w:hAnsi="Times New Roman"/>
                <w:b/>
                <w:bCs/>
                <w:lang w:val="it-IT"/>
              </w:rPr>
              <w:t>Nume și prenume</w:t>
            </w:r>
            <w:r w:rsidRPr="008A6C32">
              <w:rPr>
                <w:rFonts w:ascii="Times New Roman" w:hAnsi="Times New Roman"/>
                <w:lang w:val="it-IT"/>
              </w:rPr>
              <w:t xml:space="preserve">: .......................................................................................................................................................................... Dată naștere…………………………locul nașterii localitate).................................. (județ/sector/țară) ........................................... 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localitatea ..................................................................................... str.………..................................... nr. ............ bloc........... scara............ etaj........ ap......... județ/sector .......................................... </w:t>
            </w:r>
          </w:p>
          <w:p w14:paraId="714EBF29" w14:textId="77777777" w:rsidR="00B05479" w:rsidRPr="008A6C32" w:rsidRDefault="00B05479" w:rsidP="00754E9B">
            <w:pPr>
              <w:rPr>
                <w:rFonts w:ascii="Times New Roman" w:hAnsi="Times New Roman"/>
                <w:lang w:val="it-IT"/>
              </w:rPr>
            </w:pPr>
          </w:p>
          <w:p w14:paraId="750889F8" w14:textId="77777777" w:rsidR="00B05479" w:rsidRPr="008A6C32" w:rsidRDefault="00B05479" w:rsidP="00754E9B">
            <w:pPr>
              <w:rPr>
                <w:rFonts w:ascii="Times New Roman" w:hAnsi="Times New Roman"/>
              </w:rPr>
            </w:pPr>
            <w:r w:rsidRPr="008A6C32">
              <w:rPr>
                <w:rFonts w:ascii="Times New Roman" w:hAnsi="Times New Roman"/>
                <w:lang w:val="it-IT"/>
              </w:rPr>
              <w:t xml:space="preserve">b) </w:t>
            </w:r>
            <w:r w:rsidRPr="008A6C32">
              <w:rPr>
                <w:rFonts w:ascii="Times New Roman" w:hAnsi="Times New Roman"/>
                <w:b/>
                <w:bCs/>
                <w:lang w:val="it-IT"/>
              </w:rPr>
              <w:t>Nume și prenume</w:t>
            </w:r>
            <w:r w:rsidRPr="008A6C32">
              <w:rPr>
                <w:rFonts w:ascii="Times New Roman" w:hAnsi="Times New Roman"/>
                <w:lang w:val="it-IT"/>
              </w:rPr>
              <w:t xml:space="preserve">: ...............................................................................................  Dată naștere …………………………locul nașterii (localitate).................................. (județ/sector/țară) ........................................... </w:t>
            </w:r>
            <w:r w:rsidRPr="008A6C32">
              <w:rPr>
                <w:rFonts w:ascii="Times New Roman" w:hAnsi="Times New Roman"/>
                <w:lang w:val="it-IT"/>
              </w:rPr>
              <w:lastRenderedPageBreak/>
              <w:t xml:space="preserve">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 localitatea .......................................................... str .………................... nr. ............ bloc........... scara............ </w:t>
            </w:r>
            <w:proofErr w:type="spellStart"/>
            <w:r w:rsidRPr="008A6C32">
              <w:rPr>
                <w:rFonts w:ascii="Times New Roman" w:hAnsi="Times New Roman"/>
              </w:rPr>
              <w:t>etaj</w:t>
            </w:r>
            <w:proofErr w:type="spellEnd"/>
            <w:r w:rsidRPr="008A6C32">
              <w:rPr>
                <w:rFonts w:ascii="Times New Roman" w:hAnsi="Times New Roman"/>
              </w:rPr>
              <w:t xml:space="preserve">........ ap......... </w:t>
            </w:r>
            <w:proofErr w:type="spellStart"/>
            <w:r w:rsidRPr="008A6C32">
              <w:rPr>
                <w:rFonts w:ascii="Times New Roman" w:hAnsi="Times New Roman"/>
              </w:rPr>
              <w:t>județ</w:t>
            </w:r>
            <w:proofErr w:type="spellEnd"/>
            <w:r w:rsidRPr="008A6C32">
              <w:rPr>
                <w:rFonts w:ascii="Times New Roman" w:hAnsi="Times New Roman"/>
              </w:rPr>
              <w:t xml:space="preserve">/sector ..................... </w:t>
            </w:r>
          </w:p>
          <w:p w14:paraId="63A1D585" w14:textId="77777777" w:rsidR="00B05479" w:rsidRPr="008A6C32" w:rsidRDefault="00B05479" w:rsidP="00754E9B">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B05479" w:rsidRPr="008A6C32" w14:paraId="48B32D54" w14:textId="77777777" w:rsidTr="00754E9B">
              <w:trPr>
                <w:trHeight w:val="1233"/>
              </w:trPr>
              <w:tc>
                <w:tcPr>
                  <w:tcW w:w="10102" w:type="dxa"/>
                  <w:tcBorders>
                    <w:top w:val="none" w:sz="6" w:space="0" w:color="auto"/>
                    <w:bottom w:val="none" w:sz="6" w:space="0" w:color="auto"/>
                  </w:tcBorders>
                </w:tcPr>
                <w:p w14:paraId="528934D8" w14:textId="77777777" w:rsidR="00B05479" w:rsidRPr="008A6C32" w:rsidRDefault="00B05479" w:rsidP="00754E9B">
                  <w:pPr>
                    <w:rPr>
                      <w:rFonts w:ascii="Times New Roman" w:hAnsi="Times New Roman"/>
                      <w:lang w:val="it-IT"/>
                    </w:rPr>
                  </w:pPr>
                  <w:r w:rsidRPr="008A6C32">
                    <w:rPr>
                      <w:rFonts w:ascii="Times New Roman" w:hAnsi="Times New Roman"/>
                      <w:lang w:val="it-IT"/>
                    </w:rPr>
                    <w:t xml:space="preserve"> </w:t>
                  </w:r>
                  <w:r w:rsidRPr="008A6C32">
                    <w:rPr>
                      <w:rFonts w:ascii="Times New Roman" w:hAnsi="Times New Roman"/>
                      <w:b/>
                      <w:bCs/>
                      <w:i/>
                      <w:iCs/>
                      <w:lang w:val="it-IT"/>
                    </w:rPr>
                    <w:t xml:space="preserve">Modalitatea în care se exercită controlul asupra societății/persoanei juridice: </w:t>
                  </w:r>
                </w:p>
                <w:p w14:paraId="74BD210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a), pct.1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16A8EC3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a), pct. 2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697B291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pct.1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34E41DC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pct.2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2E579E5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pct.3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7261F572"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pct.4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33121D10" w14:textId="77777777" w:rsidR="00B05479" w:rsidRPr="008A6C32" w:rsidRDefault="00B05479" w:rsidP="00754E9B">
                  <w:pPr>
                    <w:rPr>
                      <w:rFonts w:ascii="Times New Roman" w:hAnsi="Times New Roman"/>
                      <w:lang w:val="it-IT"/>
                    </w:rPr>
                  </w:pPr>
                  <w:r w:rsidRPr="008A6C32">
                    <w:rPr>
                      <w:rFonts w:ascii="Times New Roman" w:hAnsi="Times New Roman"/>
                      <w:lang w:val="it-IT"/>
                    </w:rPr>
                    <w:t>Descriere: ....................................................................................................................................................................</w:t>
                  </w:r>
                </w:p>
                <w:p w14:paraId="58F1B206" w14:textId="77777777" w:rsidR="00B05479" w:rsidRPr="008A6C32" w:rsidRDefault="00B05479" w:rsidP="00754E9B">
                  <w:pPr>
                    <w:rPr>
                      <w:rFonts w:ascii="Times New Roman" w:hAnsi="Times New Roman"/>
                      <w:sz w:val="14"/>
                      <w:szCs w:val="14"/>
                      <w:lang w:val="it-IT"/>
                    </w:rPr>
                  </w:pPr>
                  <w:r w:rsidRPr="008A6C32">
                    <w:rPr>
                      <w:rFonts w:ascii="Times New Roman" w:hAnsi="Times New Roman"/>
                      <w:lang w:val="it-IT"/>
                    </w:rPr>
                    <w:t xml:space="preserve"> </w:t>
                  </w:r>
                </w:p>
                <w:p w14:paraId="4B476765" w14:textId="77777777" w:rsidR="00B05479" w:rsidRPr="008A6C32" w:rsidRDefault="00B05479" w:rsidP="00754E9B">
                  <w:pPr>
                    <w:rPr>
                      <w:rFonts w:ascii="Times New Roman" w:hAnsi="Times New Roman"/>
                      <w:b/>
                      <w:i/>
                      <w:lang w:val="it-IT"/>
                    </w:rPr>
                  </w:pPr>
                  <w:r w:rsidRPr="008A6C32">
                    <w:rPr>
                      <w:rFonts w:ascii="Times New Roman" w:hAnsi="Times New Roman"/>
                      <w:b/>
                      <w:i/>
                      <w:lang w:val="it-IT"/>
                    </w:rPr>
                    <w:t>Societatea are în structura acționariatului entități juridice străine:</w:t>
                  </w:r>
                </w:p>
                <w:p w14:paraId="0D56780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DA</w:t>
                  </w:r>
                  <w:r w:rsidRPr="008A6C32">
                    <w:rPr>
                      <w:rStyle w:val="FootnoteReference"/>
                      <w:sz w:val="22"/>
                    </w:rPr>
                    <w:footnoteReference w:id="2"/>
                  </w:r>
                </w:p>
                <w:p w14:paraId="494701A0"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NU</w:t>
                  </w:r>
                </w:p>
                <w:p w14:paraId="44163E9A" w14:textId="77777777" w:rsidR="00B05479" w:rsidRPr="008A6C32" w:rsidRDefault="00B05479" w:rsidP="00754E9B">
                  <w:pPr>
                    <w:rPr>
                      <w:rFonts w:ascii="Times New Roman" w:hAnsi="Times New Roman"/>
                    </w:rPr>
                  </w:pPr>
                  <w:proofErr w:type="spellStart"/>
                  <w:r w:rsidRPr="008A6C32">
                    <w:rPr>
                      <w:rFonts w:ascii="Times New Roman" w:hAnsi="Times New Roman"/>
                    </w:rPr>
                    <w:t>Descriere</w:t>
                  </w:r>
                  <w:proofErr w:type="spellEnd"/>
                  <w:r w:rsidRPr="008A6C32">
                    <w:rPr>
                      <w:rFonts w:ascii="Times New Roman" w:hAnsi="Times New Roman"/>
                    </w:rPr>
                    <w:t>:</w:t>
                  </w:r>
                </w:p>
                <w:p w14:paraId="246C6DDE" w14:textId="77777777" w:rsidR="00B05479" w:rsidRPr="008A6C32" w:rsidRDefault="00B05479" w:rsidP="00754E9B">
                  <w:pPr>
                    <w:rPr>
                      <w:rFonts w:ascii="Times New Roman" w:hAnsi="Times New Roman"/>
                    </w:rPr>
                  </w:pPr>
                  <w:r w:rsidRPr="008A6C32">
                    <w:rPr>
                      <w:rFonts w:ascii="Times New Roman" w:hAnsi="Times New Roman"/>
                    </w:rPr>
                    <w:t>...................................................................................................................................................................</w:t>
                  </w:r>
                </w:p>
                <w:p w14:paraId="6EBFA1E8" w14:textId="77777777" w:rsidR="00B05479" w:rsidRPr="008A6C32" w:rsidRDefault="00B05479" w:rsidP="00754E9B">
                  <w:pPr>
                    <w:rPr>
                      <w:rFonts w:ascii="Times New Roman" w:hAnsi="Times New Roman"/>
                      <w:b/>
                      <w:sz w:val="14"/>
                      <w:szCs w:val="14"/>
                    </w:rPr>
                  </w:pPr>
                  <w:r w:rsidRPr="008A6C32">
                    <w:rPr>
                      <w:rFonts w:ascii="Times New Roman" w:hAnsi="Times New Roman"/>
                    </w:rPr>
                    <w:t xml:space="preserve"> </w:t>
                  </w:r>
                </w:p>
              </w:tc>
            </w:tr>
          </w:tbl>
          <w:p w14:paraId="1CDEC6A9" w14:textId="77777777" w:rsidR="00B05479" w:rsidRPr="008A6C32" w:rsidRDefault="00B05479" w:rsidP="00754E9B">
            <w:pPr>
              <w:rPr>
                <w:rFonts w:ascii="Times New Roman" w:hAnsi="Times New Roman"/>
              </w:rPr>
            </w:pPr>
          </w:p>
        </w:tc>
      </w:tr>
    </w:tbl>
    <w:p w14:paraId="7B66F042" w14:textId="77777777" w:rsidR="00B05479" w:rsidRPr="008A6C32" w:rsidRDefault="00B05479" w:rsidP="00B05479">
      <w:pPr>
        <w:shd w:val="clear" w:color="auto" w:fill="FFFFFF"/>
        <w:spacing w:before="120"/>
        <w:contextualSpacing/>
        <w:jc w:val="both"/>
        <w:outlineLvl w:val="3"/>
        <w:rPr>
          <w:rFonts w:ascii="Times New Roman" w:hAnsi="Times New Roman"/>
        </w:rPr>
      </w:pPr>
      <w:r w:rsidRPr="008A6C32">
        <w:rPr>
          <w:rFonts w:ascii="Times New Roman" w:hAnsi="Times New Roman"/>
          <w:b/>
        </w:rPr>
        <w:lastRenderedPageBreak/>
        <w:t xml:space="preserve">2) </w:t>
      </w:r>
      <w:r w:rsidRPr="008A6C32">
        <w:rPr>
          <w:rFonts w:ascii="Times New Roman" w:hAnsi="Times New Roman"/>
        </w:rPr>
        <w:t xml:space="preserve">Am </w:t>
      </w:r>
      <w:proofErr w:type="spellStart"/>
      <w:r w:rsidRPr="008A6C32">
        <w:rPr>
          <w:rFonts w:ascii="Times New Roman" w:hAnsi="Times New Roman"/>
        </w:rPr>
        <w:t>fost</w:t>
      </w:r>
      <w:proofErr w:type="spellEnd"/>
      <w:r w:rsidRPr="008A6C32">
        <w:rPr>
          <w:rFonts w:ascii="Times New Roman" w:hAnsi="Times New Roman"/>
        </w:rPr>
        <w:t xml:space="preserve"> </w:t>
      </w:r>
      <w:proofErr w:type="spellStart"/>
      <w:r w:rsidRPr="008A6C32">
        <w:rPr>
          <w:rFonts w:ascii="Times New Roman" w:hAnsi="Times New Roman"/>
        </w:rPr>
        <w:t>informat</w:t>
      </w:r>
      <w:proofErr w:type="spellEnd"/>
      <w:r w:rsidRPr="008A6C32">
        <w:rPr>
          <w:rFonts w:ascii="Times New Roman" w:hAnsi="Times New Roman"/>
        </w:rPr>
        <w:t xml:space="preserve">/-ă cu </w:t>
      </w:r>
      <w:proofErr w:type="spellStart"/>
      <w:r w:rsidRPr="008A6C32">
        <w:rPr>
          <w:rFonts w:ascii="Times New Roman" w:hAnsi="Times New Roman"/>
        </w:rPr>
        <w:t>privire</w:t>
      </w:r>
      <w:proofErr w:type="spellEnd"/>
      <w:r w:rsidRPr="008A6C32">
        <w:rPr>
          <w:rFonts w:ascii="Times New Roman" w:hAnsi="Times New Roman"/>
        </w:rPr>
        <w:t xml:space="preserve"> la </w:t>
      </w:r>
      <w:proofErr w:type="spellStart"/>
      <w:r w:rsidRPr="008A6C32">
        <w:rPr>
          <w:rFonts w:ascii="Times New Roman" w:hAnsi="Times New Roman"/>
        </w:rPr>
        <w:t>obligaţia</w:t>
      </w:r>
      <w:proofErr w:type="spellEnd"/>
      <w:r w:rsidRPr="008A6C32">
        <w:rPr>
          <w:rFonts w:ascii="Times New Roman" w:hAnsi="Times New Roman"/>
        </w:rPr>
        <w:t xml:space="preserve"> </w:t>
      </w:r>
      <w:proofErr w:type="spellStart"/>
      <w:r w:rsidRPr="008A6C32">
        <w:rPr>
          <w:rFonts w:ascii="Times New Roman" w:hAnsi="Times New Roman"/>
        </w:rPr>
        <w:t>mea</w:t>
      </w:r>
      <w:proofErr w:type="spellEnd"/>
      <w:r w:rsidRPr="008A6C32">
        <w:rPr>
          <w:rFonts w:ascii="Times New Roman" w:hAnsi="Times New Roman"/>
        </w:rPr>
        <w:t xml:space="preserve"> de a </w:t>
      </w:r>
      <w:proofErr w:type="spellStart"/>
      <w:r w:rsidRPr="008A6C32">
        <w:rPr>
          <w:rFonts w:ascii="Times New Roman" w:hAnsi="Times New Roman"/>
        </w:rPr>
        <w:t>transmite</w:t>
      </w:r>
      <w:proofErr w:type="spellEnd"/>
      <w:r w:rsidRPr="008A6C32">
        <w:rPr>
          <w:rFonts w:ascii="Times New Roman" w:hAnsi="Times New Roman"/>
        </w:rPr>
        <w:t xml:space="preserve"> </w:t>
      </w:r>
      <w:proofErr w:type="spellStart"/>
      <w:r w:rsidRPr="008A6C32">
        <w:rPr>
          <w:rFonts w:ascii="Times New Roman" w:hAnsi="Times New Roman"/>
        </w:rPr>
        <w:t>datele</w:t>
      </w:r>
      <w:proofErr w:type="spellEnd"/>
      <w:r w:rsidRPr="008A6C32">
        <w:rPr>
          <w:rFonts w:ascii="Times New Roman" w:hAnsi="Times New Roman"/>
        </w:rPr>
        <w:t xml:space="preserve"> </w:t>
      </w:r>
      <w:proofErr w:type="spellStart"/>
      <w:r w:rsidRPr="008A6C32">
        <w:rPr>
          <w:rFonts w:ascii="Times New Roman" w:hAnsi="Times New Roman"/>
        </w:rPr>
        <w:t>şi</w:t>
      </w:r>
      <w:proofErr w:type="spellEnd"/>
      <w:r w:rsidRPr="008A6C32">
        <w:rPr>
          <w:rFonts w:ascii="Times New Roman" w:hAnsi="Times New Roman"/>
        </w:rPr>
        <w:t xml:space="preserve"> </w:t>
      </w:r>
      <w:proofErr w:type="spellStart"/>
      <w:r w:rsidRPr="008A6C32">
        <w:rPr>
          <w:rFonts w:ascii="Times New Roman" w:hAnsi="Times New Roman"/>
        </w:rPr>
        <w:t>informaţiile</w:t>
      </w:r>
      <w:proofErr w:type="spellEnd"/>
      <w:r w:rsidRPr="008A6C32">
        <w:rPr>
          <w:rFonts w:ascii="Times New Roman" w:hAnsi="Times New Roman"/>
        </w:rPr>
        <w:t xml:space="preserve"> cu </w:t>
      </w:r>
      <w:proofErr w:type="spellStart"/>
      <w:r w:rsidRPr="008A6C32">
        <w:rPr>
          <w:rFonts w:ascii="Times New Roman" w:hAnsi="Times New Roman"/>
        </w:rPr>
        <w:t>privire</w:t>
      </w:r>
      <w:proofErr w:type="spellEnd"/>
      <w:r w:rsidRPr="008A6C32">
        <w:rPr>
          <w:rFonts w:ascii="Times New Roman" w:hAnsi="Times New Roman"/>
        </w:rPr>
        <w:t xml:space="preserve"> la </w:t>
      </w:r>
      <w:proofErr w:type="spellStart"/>
      <w:r w:rsidRPr="008A6C32">
        <w:rPr>
          <w:rFonts w:ascii="Times New Roman" w:hAnsi="Times New Roman"/>
        </w:rPr>
        <w:t>beneficiarii</w:t>
      </w:r>
      <w:proofErr w:type="spellEnd"/>
      <w:r w:rsidRPr="008A6C32">
        <w:rPr>
          <w:rFonts w:ascii="Times New Roman" w:hAnsi="Times New Roman"/>
        </w:rPr>
        <w:t xml:space="preserve"> </w:t>
      </w:r>
      <w:proofErr w:type="spellStart"/>
      <w:r w:rsidRPr="008A6C32">
        <w:rPr>
          <w:rFonts w:ascii="Times New Roman" w:hAnsi="Times New Roman"/>
        </w:rPr>
        <w:t>reali</w:t>
      </w:r>
      <w:proofErr w:type="spellEnd"/>
      <w:r w:rsidRPr="008A6C32">
        <w:rPr>
          <w:rFonts w:ascii="Times New Roman" w:hAnsi="Times New Roman"/>
        </w:rPr>
        <w:t xml:space="preserve"> ai </w:t>
      </w:r>
      <w:proofErr w:type="spellStart"/>
      <w:r w:rsidRPr="008A6C32">
        <w:rPr>
          <w:rFonts w:ascii="Times New Roman" w:hAnsi="Times New Roman"/>
        </w:rPr>
        <w:t>fondurilor</w:t>
      </w:r>
      <w:proofErr w:type="spellEnd"/>
      <w:r w:rsidRPr="008A6C32">
        <w:rPr>
          <w:rFonts w:ascii="Times New Roman" w:hAnsi="Times New Roman"/>
        </w:rPr>
        <w:t xml:space="preserve"> </w:t>
      </w:r>
      <w:proofErr w:type="spellStart"/>
      <w:r w:rsidRPr="00FF7814">
        <w:rPr>
          <w:rFonts w:ascii="Times New Roman" w:hAnsi="Times New Roman"/>
        </w:rPr>
        <w:t>alocate</w:t>
      </w:r>
      <w:proofErr w:type="spellEnd"/>
      <w:r w:rsidRPr="00FF7814">
        <w:rPr>
          <w:rFonts w:ascii="Times New Roman" w:hAnsi="Times New Roman"/>
        </w:rPr>
        <w:t xml:space="preserve"> din </w:t>
      </w:r>
      <w:proofErr w:type="spellStart"/>
      <w:r w:rsidRPr="00FF7814">
        <w:rPr>
          <w:rFonts w:ascii="Times New Roman" w:hAnsi="Times New Roman"/>
        </w:rPr>
        <w:t>Programe</w:t>
      </w:r>
      <w:proofErr w:type="spellEnd"/>
      <w:r w:rsidRPr="00FF7814">
        <w:rPr>
          <w:rFonts w:ascii="Times New Roman" w:hAnsi="Times New Roman"/>
        </w:rPr>
        <w:t xml:space="preserve"> </w:t>
      </w:r>
      <w:proofErr w:type="spellStart"/>
      <w:r w:rsidRPr="00FF7814">
        <w:rPr>
          <w:rFonts w:ascii="Times New Roman" w:hAnsi="Times New Roman"/>
        </w:rPr>
        <w:t>Instrumentul</w:t>
      </w:r>
      <w:proofErr w:type="spellEnd"/>
      <w:r w:rsidRPr="00FF7814">
        <w:rPr>
          <w:rFonts w:ascii="Times New Roman" w:hAnsi="Times New Roman"/>
        </w:rPr>
        <w:t xml:space="preserve"> de </w:t>
      </w:r>
      <w:proofErr w:type="spellStart"/>
      <w:r w:rsidRPr="00FF7814">
        <w:rPr>
          <w:rFonts w:ascii="Times New Roman" w:hAnsi="Times New Roman"/>
        </w:rPr>
        <w:t>vecinatate</w:t>
      </w:r>
      <w:proofErr w:type="spellEnd"/>
      <w:r w:rsidRPr="00FF7814">
        <w:rPr>
          <w:rFonts w:ascii="Times New Roman" w:hAnsi="Times New Roman"/>
        </w:rPr>
        <w:t xml:space="preserve">, </w:t>
      </w:r>
      <w:proofErr w:type="spellStart"/>
      <w:r w:rsidRPr="00FF7814">
        <w:rPr>
          <w:rFonts w:ascii="Times New Roman" w:hAnsi="Times New Roman"/>
        </w:rPr>
        <w:t>cooperare</w:t>
      </w:r>
      <w:proofErr w:type="spellEnd"/>
      <w:r w:rsidRPr="00FF7814">
        <w:rPr>
          <w:rFonts w:ascii="Times New Roman" w:hAnsi="Times New Roman"/>
        </w:rPr>
        <w:t xml:space="preserve"> </w:t>
      </w:r>
      <w:proofErr w:type="spellStart"/>
      <w:r w:rsidRPr="00FF7814">
        <w:rPr>
          <w:rFonts w:ascii="Times New Roman" w:hAnsi="Times New Roman"/>
        </w:rPr>
        <w:t>pentru</w:t>
      </w:r>
      <w:proofErr w:type="spellEnd"/>
      <w:r w:rsidRPr="00FF7814">
        <w:rPr>
          <w:rFonts w:ascii="Times New Roman" w:hAnsi="Times New Roman"/>
        </w:rPr>
        <w:t xml:space="preserve"> </w:t>
      </w:r>
      <w:proofErr w:type="spellStart"/>
      <w:r w:rsidRPr="00FF7814">
        <w:rPr>
          <w:rFonts w:ascii="Times New Roman" w:hAnsi="Times New Roman"/>
        </w:rPr>
        <w:t>dezvoltare</w:t>
      </w:r>
      <w:proofErr w:type="spellEnd"/>
      <w:r w:rsidRPr="00FF7814">
        <w:rPr>
          <w:rFonts w:ascii="Times New Roman" w:hAnsi="Times New Roman"/>
        </w:rPr>
        <w:t xml:space="preserve"> </w:t>
      </w:r>
      <w:proofErr w:type="spellStart"/>
      <w:r w:rsidRPr="00FF7814">
        <w:rPr>
          <w:rFonts w:ascii="Times New Roman" w:hAnsi="Times New Roman"/>
        </w:rPr>
        <w:t>si</w:t>
      </w:r>
      <w:proofErr w:type="spellEnd"/>
      <w:r w:rsidRPr="00FF7814">
        <w:rPr>
          <w:rFonts w:ascii="Times New Roman" w:hAnsi="Times New Roman"/>
        </w:rPr>
        <w:t xml:space="preserve"> </w:t>
      </w:r>
      <w:proofErr w:type="spellStart"/>
      <w:r w:rsidRPr="00FF7814">
        <w:rPr>
          <w:rFonts w:ascii="Times New Roman" w:hAnsi="Times New Roman"/>
        </w:rPr>
        <w:t>cooperare</w:t>
      </w:r>
      <w:proofErr w:type="spellEnd"/>
      <w:r w:rsidRPr="00FF7814">
        <w:rPr>
          <w:rFonts w:ascii="Times New Roman" w:hAnsi="Times New Roman"/>
        </w:rPr>
        <w:t xml:space="preserve"> </w:t>
      </w:r>
      <w:proofErr w:type="spellStart"/>
      <w:r w:rsidRPr="00FF7814">
        <w:rPr>
          <w:rFonts w:ascii="Times New Roman" w:hAnsi="Times New Roman"/>
        </w:rPr>
        <w:t>internationala</w:t>
      </w:r>
      <w:proofErr w:type="spellEnd"/>
      <w:r w:rsidRPr="00FF7814">
        <w:rPr>
          <w:rFonts w:ascii="Times New Roman" w:hAnsi="Times New Roman"/>
        </w:rPr>
        <w:t xml:space="preserve"> - Europa </w:t>
      </w:r>
      <w:proofErr w:type="spellStart"/>
      <w:r w:rsidRPr="00FF7814">
        <w:rPr>
          <w:rFonts w:ascii="Times New Roman" w:hAnsi="Times New Roman"/>
        </w:rPr>
        <w:t>globala</w:t>
      </w:r>
      <w:proofErr w:type="spellEnd"/>
      <w:r w:rsidRPr="00FF7814">
        <w:rPr>
          <w:rFonts w:ascii="Times New Roman" w:hAnsi="Times New Roman"/>
        </w:rPr>
        <w:t xml:space="preserve"> (NDICI), </w:t>
      </w:r>
      <w:proofErr w:type="spellStart"/>
      <w:r w:rsidRPr="00FF7814">
        <w:rPr>
          <w:rFonts w:ascii="Times New Roman" w:hAnsi="Times New Roman"/>
        </w:rPr>
        <w:t>în</w:t>
      </w:r>
      <w:proofErr w:type="spellEnd"/>
      <w:r w:rsidRPr="00FF7814">
        <w:rPr>
          <w:rFonts w:ascii="Times New Roman" w:hAnsi="Times New Roman"/>
        </w:rPr>
        <w:t xml:space="preserve"> </w:t>
      </w:r>
      <w:proofErr w:type="spellStart"/>
      <w:r w:rsidRPr="00FF7814">
        <w:rPr>
          <w:rFonts w:ascii="Times New Roman" w:hAnsi="Times New Roman"/>
        </w:rPr>
        <w:t>înţelesul</w:t>
      </w:r>
      <w:proofErr w:type="spellEnd"/>
      <w:r w:rsidRPr="00FF7814">
        <w:rPr>
          <w:rFonts w:ascii="Times New Roman" w:hAnsi="Times New Roman"/>
        </w:rPr>
        <w:t xml:space="preserve"> </w:t>
      </w:r>
      <w:proofErr w:type="spellStart"/>
      <w:r w:rsidRPr="00FF7814">
        <w:rPr>
          <w:rFonts w:ascii="Times New Roman" w:hAnsi="Times New Roman"/>
        </w:rPr>
        <w:t>articolului</w:t>
      </w:r>
      <w:proofErr w:type="spellEnd"/>
      <w:r w:rsidRPr="00FF7814">
        <w:rPr>
          <w:rFonts w:ascii="Times New Roman" w:hAnsi="Times New Roman"/>
        </w:rPr>
        <w:t xml:space="preserve"> 3 </w:t>
      </w:r>
      <w:proofErr w:type="spellStart"/>
      <w:r w:rsidRPr="00FF7814">
        <w:rPr>
          <w:rFonts w:ascii="Times New Roman" w:hAnsi="Times New Roman"/>
        </w:rPr>
        <w:t>punctul</w:t>
      </w:r>
      <w:proofErr w:type="spellEnd"/>
      <w:r w:rsidRPr="00FF7814">
        <w:rPr>
          <w:rFonts w:ascii="Times New Roman" w:hAnsi="Times New Roman"/>
        </w:rPr>
        <w:t xml:space="preserve"> 6 din </w:t>
      </w:r>
      <w:proofErr w:type="spellStart"/>
      <w:r w:rsidRPr="00FF7814">
        <w:rPr>
          <w:rFonts w:ascii="Times New Roman" w:hAnsi="Times New Roman"/>
        </w:rPr>
        <w:t>Directiva</w:t>
      </w:r>
      <w:proofErr w:type="spellEnd"/>
      <w:r w:rsidRPr="00FF7814">
        <w:rPr>
          <w:rFonts w:ascii="Times New Roman" w:hAnsi="Times New Roman"/>
        </w:rPr>
        <w:t xml:space="preserve"> (UE) 2015/849 a </w:t>
      </w:r>
      <w:proofErr w:type="spellStart"/>
      <w:r w:rsidRPr="00FF7814">
        <w:rPr>
          <w:rFonts w:ascii="Times New Roman" w:hAnsi="Times New Roman"/>
        </w:rPr>
        <w:t>Parlamentului</w:t>
      </w:r>
      <w:proofErr w:type="spellEnd"/>
      <w:r w:rsidRPr="00FF7814">
        <w:rPr>
          <w:rFonts w:ascii="Times New Roman" w:hAnsi="Times New Roman"/>
        </w:rPr>
        <w:t xml:space="preserve"> European </w:t>
      </w:r>
      <w:proofErr w:type="spellStart"/>
      <w:r w:rsidRPr="00FF7814">
        <w:rPr>
          <w:rFonts w:ascii="Times New Roman" w:hAnsi="Times New Roman"/>
        </w:rPr>
        <w:t>şi</w:t>
      </w:r>
      <w:proofErr w:type="spellEnd"/>
      <w:r w:rsidRPr="00FF7814">
        <w:rPr>
          <w:rFonts w:ascii="Times New Roman" w:hAnsi="Times New Roman"/>
        </w:rPr>
        <w:t xml:space="preserve"> a </w:t>
      </w:r>
      <w:proofErr w:type="spellStart"/>
      <w:r w:rsidRPr="00FF7814">
        <w:rPr>
          <w:rFonts w:ascii="Times New Roman" w:hAnsi="Times New Roman"/>
        </w:rPr>
        <w:t>Consiliului</w:t>
      </w:r>
      <w:proofErr w:type="spellEnd"/>
      <w:r w:rsidRPr="00FF7814">
        <w:rPr>
          <w:rFonts w:ascii="Times New Roman" w:hAnsi="Times New Roman"/>
        </w:rPr>
        <w:t xml:space="preserve">, </w:t>
      </w:r>
      <w:proofErr w:type="spellStart"/>
      <w:r w:rsidRPr="00FF7814">
        <w:rPr>
          <w:rFonts w:ascii="Times New Roman" w:hAnsi="Times New Roman"/>
        </w:rPr>
        <w:t>aşa</w:t>
      </w:r>
      <w:proofErr w:type="spellEnd"/>
      <w:r w:rsidRPr="00FF7814">
        <w:rPr>
          <w:rFonts w:ascii="Times New Roman" w:hAnsi="Times New Roman"/>
        </w:rPr>
        <w:t xml:space="preserve"> cum sunt </w:t>
      </w:r>
      <w:proofErr w:type="spellStart"/>
      <w:r w:rsidRPr="00FF7814">
        <w:rPr>
          <w:rFonts w:ascii="Times New Roman" w:hAnsi="Times New Roman"/>
        </w:rPr>
        <w:t>ele</w:t>
      </w:r>
      <w:proofErr w:type="spellEnd"/>
      <w:r w:rsidRPr="00FF7814">
        <w:rPr>
          <w:rFonts w:ascii="Times New Roman" w:hAnsi="Times New Roman"/>
        </w:rPr>
        <w:t xml:space="preserve"> </w:t>
      </w:r>
      <w:proofErr w:type="spellStart"/>
      <w:r w:rsidRPr="00FF7814">
        <w:rPr>
          <w:rFonts w:ascii="Times New Roman" w:hAnsi="Times New Roman"/>
        </w:rPr>
        <w:t>reglementate</w:t>
      </w:r>
      <w:proofErr w:type="spellEnd"/>
      <w:r w:rsidRPr="00FF7814">
        <w:rPr>
          <w:rFonts w:ascii="Times New Roman" w:hAnsi="Times New Roman"/>
        </w:rPr>
        <w:t xml:space="preserve"> de </w:t>
      </w:r>
      <w:proofErr w:type="spellStart"/>
      <w:r w:rsidRPr="00FF7814">
        <w:rPr>
          <w:rFonts w:ascii="Times New Roman" w:hAnsi="Times New Roman"/>
        </w:rPr>
        <w:t>obligaţiilor</w:t>
      </w:r>
      <w:proofErr w:type="spellEnd"/>
      <w:r w:rsidRPr="00FF7814">
        <w:rPr>
          <w:rFonts w:ascii="Times New Roman" w:hAnsi="Times New Roman"/>
        </w:rPr>
        <w:t xml:space="preserve"> </w:t>
      </w:r>
      <w:proofErr w:type="spellStart"/>
      <w:r w:rsidRPr="00FF7814">
        <w:rPr>
          <w:rFonts w:ascii="Times New Roman" w:hAnsi="Times New Roman"/>
        </w:rPr>
        <w:t>impuse</w:t>
      </w:r>
      <w:proofErr w:type="spellEnd"/>
      <w:r w:rsidRPr="00FF7814">
        <w:rPr>
          <w:rFonts w:ascii="Times New Roman" w:hAnsi="Times New Roman"/>
        </w:rPr>
        <w:t xml:space="preserve"> de art 22 </w:t>
      </w:r>
      <w:proofErr w:type="spellStart"/>
      <w:r w:rsidRPr="00FF7814">
        <w:rPr>
          <w:rFonts w:ascii="Times New Roman" w:hAnsi="Times New Roman"/>
        </w:rPr>
        <w:t>alin</w:t>
      </w:r>
      <w:proofErr w:type="spellEnd"/>
      <w:r w:rsidRPr="00FF7814">
        <w:rPr>
          <w:rFonts w:ascii="Times New Roman" w:hAnsi="Times New Roman"/>
        </w:rPr>
        <w:t xml:space="preserve"> 2 lit d) din </w:t>
      </w:r>
      <w:proofErr w:type="spellStart"/>
      <w:r w:rsidRPr="00FF7814">
        <w:rPr>
          <w:rFonts w:ascii="Times New Roman" w:hAnsi="Times New Roman"/>
        </w:rPr>
        <w:t>Regulamentul</w:t>
      </w:r>
      <w:proofErr w:type="spellEnd"/>
      <w:r w:rsidRPr="00FF7814">
        <w:rPr>
          <w:rFonts w:ascii="Times New Roman" w:hAnsi="Times New Roman"/>
        </w:rPr>
        <w:t xml:space="preserve"> (UE) 2021/241 a </w:t>
      </w:r>
      <w:proofErr w:type="spellStart"/>
      <w:r w:rsidRPr="00FF7814">
        <w:rPr>
          <w:rFonts w:ascii="Times New Roman" w:hAnsi="Times New Roman"/>
        </w:rPr>
        <w:t>Parlamentului</w:t>
      </w:r>
      <w:proofErr w:type="spellEnd"/>
      <w:r w:rsidRPr="00FF7814">
        <w:rPr>
          <w:rFonts w:ascii="Times New Roman" w:hAnsi="Times New Roman"/>
        </w:rPr>
        <w:t xml:space="preserve"> European </w:t>
      </w:r>
      <w:proofErr w:type="spellStart"/>
      <w:r w:rsidRPr="00FF7814">
        <w:rPr>
          <w:rFonts w:ascii="Times New Roman" w:hAnsi="Times New Roman"/>
        </w:rPr>
        <w:t>şi</w:t>
      </w:r>
      <w:proofErr w:type="spellEnd"/>
      <w:r w:rsidRPr="00FF7814">
        <w:rPr>
          <w:rFonts w:ascii="Times New Roman" w:hAnsi="Times New Roman"/>
        </w:rPr>
        <w:t xml:space="preserve"> a </w:t>
      </w:r>
      <w:proofErr w:type="spellStart"/>
      <w:r w:rsidRPr="00FF7814">
        <w:rPr>
          <w:rFonts w:ascii="Times New Roman" w:hAnsi="Times New Roman"/>
        </w:rPr>
        <w:t>Consiliului</w:t>
      </w:r>
      <w:proofErr w:type="spellEnd"/>
      <w:r w:rsidRPr="00FF7814">
        <w:rPr>
          <w:rFonts w:ascii="Times New Roman" w:hAnsi="Times New Roman"/>
        </w:rPr>
        <w:t>.</w:t>
      </w:r>
    </w:p>
    <w:p w14:paraId="371BFB14" w14:textId="77777777" w:rsidR="00B05479" w:rsidRPr="008A6C32" w:rsidRDefault="00B05479" w:rsidP="00B05479">
      <w:pPr>
        <w:shd w:val="clear" w:color="auto" w:fill="FFFFFF"/>
        <w:spacing w:before="120"/>
        <w:contextualSpacing/>
        <w:jc w:val="both"/>
        <w:outlineLvl w:val="3"/>
        <w:rPr>
          <w:rFonts w:ascii="Times New Roman" w:hAnsi="Times New Roman"/>
          <w:b/>
        </w:rPr>
      </w:pPr>
    </w:p>
    <w:p w14:paraId="477C05B5" w14:textId="77777777" w:rsidR="00B05479" w:rsidRDefault="00B05479" w:rsidP="00B05479">
      <w:pPr>
        <w:shd w:val="clear" w:color="auto" w:fill="FFFFFF"/>
        <w:spacing w:before="120"/>
        <w:contextualSpacing/>
        <w:jc w:val="both"/>
        <w:outlineLvl w:val="3"/>
        <w:rPr>
          <w:rFonts w:ascii="Times New Roman" w:hAnsi="Times New Roman"/>
        </w:rPr>
      </w:pPr>
      <w:r w:rsidRPr="008A6C32">
        <w:rPr>
          <w:rFonts w:ascii="Times New Roman" w:hAnsi="Times New Roman"/>
          <w:b/>
        </w:rPr>
        <w:t xml:space="preserve">3) </w:t>
      </w:r>
      <w:proofErr w:type="spellStart"/>
      <w:r w:rsidRPr="008A6C32">
        <w:rPr>
          <w:rFonts w:ascii="Times New Roman" w:hAnsi="Times New Roman"/>
        </w:rPr>
        <w:t>Cunosc</w:t>
      </w:r>
      <w:proofErr w:type="spellEnd"/>
      <w:r w:rsidRPr="008A6C32">
        <w:rPr>
          <w:rFonts w:ascii="Times New Roman" w:hAnsi="Times New Roman"/>
        </w:rPr>
        <w:t xml:space="preserve"> </w:t>
      </w:r>
      <w:proofErr w:type="spellStart"/>
      <w:r w:rsidRPr="008A6C32">
        <w:rPr>
          <w:rFonts w:ascii="Times New Roman" w:hAnsi="Times New Roman"/>
        </w:rPr>
        <w:t>prevederile</w:t>
      </w:r>
      <w:proofErr w:type="spellEnd"/>
      <w:r w:rsidRPr="008A6C32">
        <w:rPr>
          <w:rFonts w:ascii="Times New Roman" w:hAnsi="Times New Roman"/>
        </w:rPr>
        <w:t xml:space="preserve"> </w:t>
      </w:r>
      <w:proofErr w:type="spellStart"/>
      <w:r w:rsidRPr="008A6C32">
        <w:rPr>
          <w:rFonts w:ascii="Times New Roman" w:hAnsi="Times New Roman"/>
        </w:rPr>
        <w:t>articolelor</w:t>
      </w:r>
      <w:proofErr w:type="spellEnd"/>
      <w:r w:rsidRPr="008A6C32">
        <w:rPr>
          <w:rFonts w:ascii="Times New Roman" w:hAnsi="Times New Roman"/>
        </w:rPr>
        <w:t xml:space="preserve"> 56 </w:t>
      </w:r>
      <w:proofErr w:type="spellStart"/>
      <w:r w:rsidRPr="008A6C32">
        <w:rPr>
          <w:rFonts w:ascii="Times New Roman" w:hAnsi="Times New Roman"/>
        </w:rPr>
        <w:t>si</w:t>
      </w:r>
      <w:proofErr w:type="spellEnd"/>
      <w:r w:rsidRPr="008A6C32">
        <w:rPr>
          <w:rFonts w:ascii="Times New Roman" w:hAnsi="Times New Roman"/>
        </w:rPr>
        <w:t xml:space="preserve"> 57 din </w:t>
      </w:r>
      <w:proofErr w:type="spellStart"/>
      <w:r w:rsidRPr="008A6C32">
        <w:rPr>
          <w:rFonts w:ascii="Times New Roman" w:hAnsi="Times New Roman"/>
        </w:rPr>
        <w:t>Legea</w:t>
      </w:r>
      <w:proofErr w:type="spellEnd"/>
      <w:r w:rsidRPr="008A6C32">
        <w:rPr>
          <w:rFonts w:ascii="Times New Roman" w:hAnsi="Times New Roman"/>
        </w:rPr>
        <w:t xml:space="preserve"> nr. 129 din 11 </w:t>
      </w:r>
      <w:proofErr w:type="spellStart"/>
      <w:r w:rsidRPr="008A6C32">
        <w:rPr>
          <w:rFonts w:ascii="Times New Roman" w:hAnsi="Times New Roman"/>
        </w:rPr>
        <w:t>iulie</w:t>
      </w:r>
      <w:proofErr w:type="spellEnd"/>
      <w:r w:rsidRPr="008A6C32">
        <w:rPr>
          <w:rFonts w:ascii="Times New Roman" w:hAnsi="Times New Roman"/>
        </w:rPr>
        <w:t xml:space="preserve"> 2019 </w:t>
      </w:r>
      <w:proofErr w:type="spellStart"/>
      <w:r w:rsidRPr="008A6C32">
        <w:rPr>
          <w:rFonts w:ascii="Times New Roman" w:hAnsi="Times New Roman"/>
        </w:rPr>
        <w:t>pentru</w:t>
      </w:r>
      <w:proofErr w:type="spellEnd"/>
      <w:r w:rsidRPr="008A6C32">
        <w:rPr>
          <w:rFonts w:ascii="Times New Roman" w:hAnsi="Times New Roman"/>
        </w:rPr>
        <w:t xml:space="preserve"> </w:t>
      </w:r>
      <w:proofErr w:type="spellStart"/>
      <w:r w:rsidRPr="008A6C32">
        <w:rPr>
          <w:rFonts w:ascii="Times New Roman" w:hAnsi="Times New Roman"/>
        </w:rPr>
        <w:t>prevenirea</w:t>
      </w:r>
      <w:proofErr w:type="spellEnd"/>
      <w:r w:rsidRPr="008A6C32">
        <w:rPr>
          <w:rFonts w:ascii="Times New Roman" w:hAnsi="Times New Roman"/>
        </w:rPr>
        <w:t xml:space="preserve"> </w:t>
      </w:r>
      <w:proofErr w:type="spellStart"/>
      <w:r w:rsidRPr="008A6C32">
        <w:rPr>
          <w:rFonts w:ascii="Times New Roman" w:hAnsi="Times New Roman"/>
        </w:rPr>
        <w:t>şi</w:t>
      </w:r>
      <w:proofErr w:type="spellEnd"/>
      <w:r w:rsidRPr="008A6C32">
        <w:rPr>
          <w:rFonts w:ascii="Times New Roman" w:hAnsi="Times New Roman"/>
        </w:rPr>
        <w:t xml:space="preserve"> </w:t>
      </w:r>
      <w:proofErr w:type="spellStart"/>
      <w:r w:rsidRPr="008A6C32">
        <w:rPr>
          <w:rFonts w:ascii="Times New Roman" w:hAnsi="Times New Roman"/>
        </w:rPr>
        <w:t>combaterea</w:t>
      </w:r>
      <w:proofErr w:type="spellEnd"/>
      <w:r w:rsidRPr="008A6C32">
        <w:rPr>
          <w:rFonts w:ascii="Times New Roman" w:hAnsi="Times New Roman"/>
        </w:rPr>
        <w:t xml:space="preserve"> </w:t>
      </w:r>
      <w:proofErr w:type="spellStart"/>
      <w:r w:rsidRPr="008A6C32">
        <w:rPr>
          <w:rFonts w:ascii="Times New Roman" w:hAnsi="Times New Roman"/>
        </w:rPr>
        <w:t>spălării</w:t>
      </w:r>
      <w:proofErr w:type="spellEnd"/>
      <w:r w:rsidRPr="008A6C32">
        <w:rPr>
          <w:rFonts w:ascii="Times New Roman" w:hAnsi="Times New Roman"/>
        </w:rPr>
        <w:t xml:space="preserve"> </w:t>
      </w:r>
      <w:proofErr w:type="spellStart"/>
      <w:r w:rsidRPr="008A6C32">
        <w:rPr>
          <w:rFonts w:ascii="Times New Roman" w:hAnsi="Times New Roman"/>
        </w:rPr>
        <w:t>banilor</w:t>
      </w:r>
      <w:proofErr w:type="spellEnd"/>
      <w:r w:rsidRPr="008A6C32">
        <w:rPr>
          <w:rFonts w:ascii="Times New Roman" w:hAnsi="Times New Roman"/>
        </w:rPr>
        <w:t xml:space="preserve"> </w:t>
      </w:r>
      <w:proofErr w:type="spellStart"/>
      <w:r w:rsidRPr="008A6C32">
        <w:rPr>
          <w:rFonts w:ascii="Times New Roman" w:hAnsi="Times New Roman"/>
        </w:rPr>
        <w:t>şi</w:t>
      </w:r>
      <w:proofErr w:type="spellEnd"/>
      <w:r w:rsidRPr="008A6C32">
        <w:rPr>
          <w:rFonts w:ascii="Times New Roman" w:hAnsi="Times New Roman"/>
        </w:rPr>
        <w:t xml:space="preserve"> </w:t>
      </w:r>
      <w:proofErr w:type="spellStart"/>
      <w:r w:rsidRPr="008A6C32">
        <w:rPr>
          <w:rFonts w:ascii="Times New Roman" w:hAnsi="Times New Roman"/>
        </w:rPr>
        <w:t>finanţării</w:t>
      </w:r>
      <w:proofErr w:type="spellEnd"/>
      <w:r w:rsidRPr="008A6C32">
        <w:rPr>
          <w:rFonts w:ascii="Times New Roman" w:hAnsi="Times New Roman"/>
        </w:rPr>
        <w:t xml:space="preserve"> </w:t>
      </w:r>
      <w:proofErr w:type="spellStart"/>
      <w:r w:rsidRPr="008A6C32">
        <w:rPr>
          <w:rFonts w:ascii="Times New Roman" w:hAnsi="Times New Roman"/>
        </w:rPr>
        <w:t>terorismului</w:t>
      </w:r>
      <w:proofErr w:type="spellEnd"/>
      <w:r w:rsidRPr="008A6C32">
        <w:rPr>
          <w:rFonts w:ascii="Times New Roman" w:hAnsi="Times New Roman"/>
        </w:rPr>
        <w:t xml:space="preserve"> </w:t>
      </w:r>
      <w:proofErr w:type="spellStart"/>
      <w:r w:rsidRPr="008A6C32">
        <w:rPr>
          <w:rFonts w:ascii="Times New Roman" w:hAnsi="Times New Roman"/>
        </w:rPr>
        <w:t>modificată</w:t>
      </w:r>
      <w:proofErr w:type="spellEnd"/>
      <w:r w:rsidRPr="008A6C32">
        <w:rPr>
          <w:rFonts w:ascii="Times New Roman" w:hAnsi="Times New Roman"/>
        </w:rPr>
        <w:t xml:space="preserve"> </w:t>
      </w:r>
      <w:proofErr w:type="spellStart"/>
      <w:r w:rsidRPr="008A6C32">
        <w:rPr>
          <w:rFonts w:ascii="Times New Roman" w:hAnsi="Times New Roman"/>
        </w:rPr>
        <w:t>şi</w:t>
      </w:r>
      <w:proofErr w:type="spellEnd"/>
      <w:r w:rsidRPr="008A6C32">
        <w:rPr>
          <w:rFonts w:ascii="Times New Roman" w:hAnsi="Times New Roman"/>
        </w:rPr>
        <w:t xml:space="preserve"> </w:t>
      </w:r>
      <w:proofErr w:type="spellStart"/>
      <w:r w:rsidRPr="008A6C32">
        <w:rPr>
          <w:rFonts w:ascii="Times New Roman" w:hAnsi="Times New Roman"/>
        </w:rPr>
        <w:t>completată</w:t>
      </w:r>
      <w:proofErr w:type="spellEnd"/>
      <w:r w:rsidRPr="008A6C32">
        <w:rPr>
          <w:rFonts w:ascii="Times New Roman" w:hAnsi="Times New Roman"/>
        </w:rPr>
        <w:t xml:space="preserve"> </w:t>
      </w:r>
      <w:proofErr w:type="spellStart"/>
      <w:r w:rsidRPr="008A6C32">
        <w:rPr>
          <w:rFonts w:ascii="Times New Roman" w:hAnsi="Times New Roman"/>
        </w:rPr>
        <w:t>prin</w:t>
      </w:r>
      <w:proofErr w:type="spellEnd"/>
      <w:r w:rsidRPr="008A6C32">
        <w:rPr>
          <w:rFonts w:ascii="Times New Roman" w:hAnsi="Times New Roman"/>
        </w:rPr>
        <w:t xml:space="preserve"> </w:t>
      </w:r>
      <w:proofErr w:type="spellStart"/>
      <w:r w:rsidRPr="008A6C32">
        <w:rPr>
          <w:rFonts w:ascii="Times New Roman" w:hAnsi="Times New Roman"/>
        </w:rPr>
        <w:t>Legea</w:t>
      </w:r>
      <w:proofErr w:type="spellEnd"/>
      <w:r w:rsidRPr="008A6C32">
        <w:rPr>
          <w:rFonts w:ascii="Times New Roman" w:hAnsi="Times New Roman"/>
        </w:rPr>
        <w:t xml:space="preserve"> 315/2021, </w:t>
      </w:r>
      <w:proofErr w:type="spellStart"/>
      <w:r w:rsidRPr="008A6C32">
        <w:rPr>
          <w:rFonts w:ascii="Times New Roman" w:hAnsi="Times New Roman"/>
        </w:rPr>
        <w:t>în</w:t>
      </w:r>
      <w:proofErr w:type="spellEnd"/>
      <w:r w:rsidRPr="008A6C32">
        <w:rPr>
          <w:rFonts w:ascii="Times New Roman" w:hAnsi="Times New Roman"/>
        </w:rPr>
        <w:t xml:space="preserve"> </w:t>
      </w:r>
      <w:proofErr w:type="gramStart"/>
      <w:r w:rsidRPr="008A6C32">
        <w:rPr>
          <w:rFonts w:ascii="Times New Roman" w:hAnsi="Times New Roman"/>
        </w:rPr>
        <w:t xml:space="preserve">particular </w:t>
      </w:r>
      <w:proofErr w:type="spellStart"/>
      <w:r w:rsidRPr="008A6C32">
        <w:rPr>
          <w:rFonts w:ascii="Times New Roman" w:hAnsi="Times New Roman"/>
        </w:rPr>
        <w:t>obligaţia</w:t>
      </w:r>
      <w:proofErr w:type="spellEnd"/>
      <w:proofErr w:type="gramEnd"/>
      <w:r w:rsidRPr="008A6C32">
        <w:rPr>
          <w:rFonts w:ascii="Times New Roman" w:hAnsi="Times New Roman"/>
        </w:rPr>
        <w:t xml:space="preserve"> </w:t>
      </w:r>
      <w:proofErr w:type="spellStart"/>
      <w:r w:rsidRPr="008A6C32">
        <w:rPr>
          <w:rFonts w:ascii="Times New Roman" w:hAnsi="Times New Roman"/>
        </w:rPr>
        <w:t>actualizării</w:t>
      </w:r>
      <w:proofErr w:type="spellEnd"/>
      <w:r w:rsidRPr="008A6C32">
        <w:rPr>
          <w:rFonts w:ascii="Times New Roman" w:hAnsi="Times New Roman"/>
        </w:rPr>
        <w:t xml:space="preserve"> </w:t>
      </w:r>
      <w:proofErr w:type="spellStart"/>
      <w:r w:rsidRPr="008A6C32">
        <w:rPr>
          <w:rFonts w:ascii="Times New Roman" w:hAnsi="Times New Roman"/>
        </w:rPr>
        <w:t>informaţiilor</w:t>
      </w:r>
      <w:proofErr w:type="spellEnd"/>
      <w:r w:rsidRPr="008A6C32">
        <w:rPr>
          <w:rFonts w:ascii="Times New Roman" w:hAnsi="Times New Roman"/>
        </w:rPr>
        <w:t xml:space="preserve"> de </w:t>
      </w:r>
      <w:proofErr w:type="spellStart"/>
      <w:r w:rsidRPr="008A6C32">
        <w:rPr>
          <w:rFonts w:ascii="Times New Roman" w:hAnsi="Times New Roman"/>
        </w:rPr>
        <w:t>fiecare</w:t>
      </w:r>
      <w:proofErr w:type="spellEnd"/>
      <w:r w:rsidRPr="008A6C32">
        <w:rPr>
          <w:rFonts w:ascii="Times New Roman" w:hAnsi="Times New Roman"/>
        </w:rPr>
        <w:t xml:space="preserve"> </w:t>
      </w:r>
      <w:proofErr w:type="spellStart"/>
      <w:r w:rsidRPr="008A6C32">
        <w:rPr>
          <w:rFonts w:ascii="Times New Roman" w:hAnsi="Times New Roman"/>
        </w:rPr>
        <w:t>dată</w:t>
      </w:r>
      <w:proofErr w:type="spellEnd"/>
      <w:r w:rsidRPr="008A6C32">
        <w:rPr>
          <w:rFonts w:ascii="Times New Roman" w:hAnsi="Times New Roman"/>
        </w:rPr>
        <w:t xml:space="preserve"> </w:t>
      </w:r>
      <w:proofErr w:type="spellStart"/>
      <w:r w:rsidRPr="008A6C32">
        <w:rPr>
          <w:rFonts w:ascii="Times New Roman" w:hAnsi="Times New Roman"/>
        </w:rPr>
        <w:t>când</w:t>
      </w:r>
      <w:proofErr w:type="spellEnd"/>
      <w:r w:rsidRPr="008A6C32">
        <w:rPr>
          <w:rFonts w:ascii="Times New Roman" w:hAnsi="Times New Roman"/>
        </w:rPr>
        <w:t xml:space="preserve"> are loc o </w:t>
      </w:r>
      <w:proofErr w:type="spellStart"/>
      <w:r w:rsidRPr="008A6C32">
        <w:rPr>
          <w:rFonts w:ascii="Times New Roman" w:hAnsi="Times New Roman"/>
        </w:rPr>
        <w:t>modificare</w:t>
      </w:r>
      <w:proofErr w:type="spellEnd"/>
      <w:r w:rsidRPr="008A6C32">
        <w:rPr>
          <w:rFonts w:ascii="Times New Roman" w:hAnsi="Times New Roman"/>
        </w:rPr>
        <w:t xml:space="preserve"> </w:t>
      </w:r>
      <w:proofErr w:type="gramStart"/>
      <w:r w:rsidRPr="008A6C32">
        <w:rPr>
          <w:rFonts w:ascii="Times New Roman" w:hAnsi="Times New Roman"/>
        </w:rPr>
        <w:t>a</w:t>
      </w:r>
      <w:proofErr w:type="gramEnd"/>
      <w:r w:rsidRPr="008A6C32">
        <w:rPr>
          <w:rFonts w:ascii="Times New Roman" w:hAnsi="Times New Roman"/>
        </w:rPr>
        <w:t xml:space="preserve"> </w:t>
      </w:r>
      <w:proofErr w:type="spellStart"/>
      <w:r w:rsidRPr="008A6C32">
        <w:rPr>
          <w:rFonts w:ascii="Times New Roman" w:hAnsi="Times New Roman"/>
        </w:rPr>
        <w:t>acestora</w:t>
      </w:r>
      <w:proofErr w:type="spellEnd"/>
      <w:r w:rsidRPr="008A6C32">
        <w:rPr>
          <w:rFonts w:ascii="Times New Roman" w:hAnsi="Times New Roman"/>
        </w:rPr>
        <w:t xml:space="preserve">, sub </w:t>
      </w:r>
      <w:proofErr w:type="spellStart"/>
      <w:r w:rsidRPr="008A6C32">
        <w:rPr>
          <w:rFonts w:ascii="Times New Roman" w:hAnsi="Times New Roman"/>
        </w:rPr>
        <w:t>rezerva</w:t>
      </w:r>
      <w:proofErr w:type="spellEnd"/>
      <w:r w:rsidRPr="008A6C32">
        <w:rPr>
          <w:rFonts w:ascii="Times New Roman" w:hAnsi="Times New Roman"/>
        </w:rPr>
        <w:t xml:space="preserve"> </w:t>
      </w:r>
      <w:proofErr w:type="spellStart"/>
      <w:r w:rsidRPr="008A6C32">
        <w:rPr>
          <w:rFonts w:ascii="Times New Roman" w:hAnsi="Times New Roman"/>
        </w:rPr>
        <w:t>aplicării</w:t>
      </w:r>
      <w:proofErr w:type="spellEnd"/>
      <w:r w:rsidRPr="008A6C32">
        <w:rPr>
          <w:rFonts w:ascii="Times New Roman" w:hAnsi="Times New Roman"/>
        </w:rPr>
        <w:t xml:space="preserve"> </w:t>
      </w:r>
      <w:proofErr w:type="spellStart"/>
      <w:r w:rsidRPr="008A6C32">
        <w:rPr>
          <w:rFonts w:ascii="Times New Roman" w:hAnsi="Times New Roman"/>
        </w:rPr>
        <w:t>sancţiunilor</w:t>
      </w:r>
      <w:proofErr w:type="spellEnd"/>
      <w:r w:rsidRPr="008A6C32">
        <w:rPr>
          <w:rFonts w:ascii="Times New Roman" w:hAnsi="Times New Roman"/>
        </w:rPr>
        <w:t xml:space="preserve"> </w:t>
      </w:r>
      <w:proofErr w:type="spellStart"/>
      <w:r w:rsidRPr="008A6C32">
        <w:rPr>
          <w:rFonts w:ascii="Times New Roman" w:hAnsi="Times New Roman"/>
        </w:rPr>
        <w:t>contravenţionale</w:t>
      </w:r>
      <w:proofErr w:type="spellEnd"/>
      <w:r w:rsidRPr="008A6C32">
        <w:rPr>
          <w:rFonts w:ascii="Times New Roman" w:hAnsi="Times New Roman"/>
        </w:rPr>
        <w:t xml:space="preserve"> </w:t>
      </w:r>
      <w:proofErr w:type="spellStart"/>
      <w:r w:rsidRPr="008A6C32">
        <w:rPr>
          <w:rFonts w:ascii="Times New Roman" w:hAnsi="Times New Roman"/>
        </w:rPr>
        <w:t>şi</w:t>
      </w:r>
      <w:proofErr w:type="spellEnd"/>
      <w:r w:rsidRPr="008A6C32">
        <w:rPr>
          <w:rFonts w:ascii="Times New Roman" w:hAnsi="Times New Roman"/>
        </w:rPr>
        <w:t xml:space="preserve"> a </w:t>
      </w:r>
      <w:proofErr w:type="spellStart"/>
      <w:r w:rsidRPr="008A6C32">
        <w:rPr>
          <w:rFonts w:ascii="Times New Roman" w:hAnsi="Times New Roman"/>
        </w:rPr>
        <w:t>dizolvării</w:t>
      </w:r>
      <w:proofErr w:type="spellEnd"/>
      <w:r w:rsidRPr="008A6C32">
        <w:rPr>
          <w:rFonts w:ascii="Times New Roman" w:hAnsi="Times New Roman"/>
        </w:rPr>
        <w:t xml:space="preserve"> </w:t>
      </w:r>
      <w:proofErr w:type="spellStart"/>
      <w:r w:rsidRPr="008A6C32">
        <w:rPr>
          <w:rFonts w:ascii="Times New Roman" w:hAnsi="Times New Roman"/>
        </w:rPr>
        <w:t>societăţii</w:t>
      </w:r>
      <w:proofErr w:type="spellEnd"/>
      <w:r w:rsidRPr="008A6C32">
        <w:rPr>
          <w:rFonts w:ascii="Times New Roman" w:hAnsi="Times New Roman"/>
        </w:rPr>
        <w:t xml:space="preserve">. </w:t>
      </w:r>
      <w:proofErr w:type="spellStart"/>
      <w:r w:rsidRPr="008A6C32">
        <w:rPr>
          <w:rFonts w:ascii="Times New Roman" w:hAnsi="Times New Roman"/>
        </w:rPr>
        <w:t>În</w:t>
      </w:r>
      <w:proofErr w:type="spellEnd"/>
      <w:r w:rsidRPr="008A6C32">
        <w:rPr>
          <w:rFonts w:ascii="Times New Roman" w:hAnsi="Times New Roman"/>
        </w:rPr>
        <w:t xml:space="preserve"> </w:t>
      </w:r>
      <w:proofErr w:type="spellStart"/>
      <w:r w:rsidRPr="008A6C32">
        <w:rPr>
          <w:rFonts w:ascii="Times New Roman" w:hAnsi="Times New Roman"/>
        </w:rPr>
        <w:t>acest</w:t>
      </w:r>
      <w:proofErr w:type="spellEnd"/>
      <w:r w:rsidRPr="008A6C32">
        <w:rPr>
          <w:rFonts w:ascii="Times New Roman" w:hAnsi="Times New Roman"/>
        </w:rPr>
        <w:t xml:space="preserve"> </w:t>
      </w:r>
      <w:proofErr w:type="spellStart"/>
      <w:r w:rsidRPr="008A6C32">
        <w:rPr>
          <w:rFonts w:ascii="Times New Roman" w:hAnsi="Times New Roman"/>
        </w:rPr>
        <w:t>sens</w:t>
      </w:r>
      <w:proofErr w:type="spellEnd"/>
      <w:r w:rsidRPr="008A6C32">
        <w:rPr>
          <w:rFonts w:ascii="Times New Roman" w:hAnsi="Times New Roman"/>
        </w:rPr>
        <w:t xml:space="preserve">, </w:t>
      </w:r>
      <w:proofErr w:type="spellStart"/>
      <w:r w:rsidRPr="008A6C32">
        <w:rPr>
          <w:rFonts w:ascii="Times New Roman" w:hAnsi="Times New Roman"/>
        </w:rPr>
        <w:t>îmi</w:t>
      </w:r>
      <w:proofErr w:type="spellEnd"/>
      <w:r w:rsidRPr="008A6C32">
        <w:rPr>
          <w:rFonts w:ascii="Times New Roman" w:hAnsi="Times New Roman"/>
        </w:rPr>
        <w:t xml:space="preserve"> </w:t>
      </w:r>
      <w:proofErr w:type="spellStart"/>
      <w:r w:rsidRPr="008A6C32">
        <w:rPr>
          <w:rFonts w:ascii="Times New Roman" w:hAnsi="Times New Roman"/>
        </w:rPr>
        <w:t>asum</w:t>
      </w:r>
      <w:proofErr w:type="spellEnd"/>
      <w:r w:rsidRPr="008A6C32">
        <w:rPr>
          <w:rFonts w:ascii="Times New Roman" w:hAnsi="Times New Roman"/>
        </w:rPr>
        <w:t xml:space="preserve"> </w:t>
      </w:r>
      <w:proofErr w:type="spellStart"/>
      <w:r w:rsidRPr="008A6C32">
        <w:rPr>
          <w:rFonts w:ascii="Times New Roman" w:hAnsi="Times New Roman"/>
        </w:rPr>
        <w:t>obligaţia</w:t>
      </w:r>
      <w:proofErr w:type="spellEnd"/>
      <w:r w:rsidRPr="008A6C32">
        <w:rPr>
          <w:rFonts w:ascii="Times New Roman" w:hAnsi="Times New Roman"/>
        </w:rPr>
        <w:t xml:space="preserve"> </w:t>
      </w:r>
      <w:r w:rsidRPr="00FF7814">
        <w:rPr>
          <w:rFonts w:ascii="Times New Roman" w:hAnsi="Times New Roman"/>
        </w:rPr>
        <w:t xml:space="preserve">de a </w:t>
      </w:r>
      <w:proofErr w:type="spellStart"/>
      <w:r w:rsidRPr="00FF7814">
        <w:rPr>
          <w:rFonts w:ascii="Times New Roman" w:hAnsi="Times New Roman"/>
        </w:rPr>
        <w:t>transmite</w:t>
      </w:r>
      <w:proofErr w:type="spellEnd"/>
      <w:r w:rsidRPr="00FF7814">
        <w:rPr>
          <w:rFonts w:ascii="Times New Roman" w:hAnsi="Times New Roman"/>
        </w:rPr>
        <w:t xml:space="preserve"> </w:t>
      </w:r>
      <w:proofErr w:type="spellStart"/>
      <w:r w:rsidRPr="00FF7814">
        <w:rPr>
          <w:rFonts w:ascii="Times New Roman" w:hAnsi="Times New Roman"/>
        </w:rPr>
        <w:t>către</w:t>
      </w:r>
      <w:proofErr w:type="spellEnd"/>
      <w:r w:rsidRPr="00FF7814">
        <w:rPr>
          <w:rFonts w:ascii="Times New Roman" w:hAnsi="Times New Roman"/>
        </w:rPr>
        <w:t xml:space="preserve"> ONRC, </w:t>
      </w:r>
      <w:proofErr w:type="spellStart"/>
      <w:r w:rsidRPr="00FF7814">
        <w:rPr>
          <w:rFonts w:ascii="Times New Roman" w:hAnsi="Times New Roman"/>
        </w:rPr>
        <w:t>înaintea</w:t>
      </w:r>
      <w:proofErr w:type="spellEnd"/>
      <w:r w:rsidRPr="00FF7814">
        <w:rPr>
          <w:rFonts w:ascii="Times New Roman" w:hAnsi="Times New Roman"/>
        </w:rPr>
        <w:t xml:space="preserve"> </w:t>
      </w:r>
      <w:proofErr w:type="spellStart"/>
      <w:r w:rsidRPr="00FF7814">
        <w:rPr>
          <w:rFonts w:ascii="Times New Roman" w:hAnsi="Times New Roman"/>
        </w:rPr>
        <w:t>semnării</w:t>
      </w:r>
      <w:proofErr w:type="spellEnd"/>
      <w:r w:rsidRPr="00FF7814">
        <w:rPr>
          <w:rFonts w:ascii="Times New Roman" w:hAnsi="Times New Roman"/>
        </w:rPr>
        <w:t xml:space="preserve"> </w:t>
      </w:r>
      <w:proofErr w:type="spellStart"/>
      <w:r w:rsidRPr="00FF7814">
        <w:rPr>
          <w:rFonts w:ascii="Times New Roman" w:hAnsi="Times New Roman"/>
        </w:rPr>
        <w:t>contractului</w:t>
      </w:r>
      <w:proofErr w:type="spellEnd"/>
      <w:r w:rsidRPr="00FF7814">
        <w:rPr>
          <w:rFonts w:ascii="Times New Roman" w:hAnsi="Times New Roman"/>
        </w:rPr>
        <w:t xml:space="preserve"> de </w:t>
      </w:r>
      <w:proofErr w:type="spellStart"/>
      <w:r w:rsidRPr="00FF7814">
        <w:rPr>
          <w:rFonts w:ascii="Times New Roman" w:hAnsi="Times New Roman"/>
        </w:rPr>
        <w:t>furnizare</w:t>
      </w:r>
      <w:proofErr w:type="spellEnd"/>
      <w:r w:rsidRPr="00FF7814">
        <w:rPr>
          <w:rFonts w:ascii="Times New Roman" w:hAnsi="Times New Roman"/>
        </w:rPr>
        <w:t xml:space="preserve">, a </w:t>
      </w:r>
      <w:proofErr w:type="spellStart"/>
      <w:r w:rsidRPr="00FF7814">
        <w:rPr>
          <w:rFonts w:ascii="Times New Roman" w:hAnsi="Times New Roman"/>
        </w:rPr>
        <w:t>datelor</w:t>
      </w:r>
      <w:proofErr w:type="spellEnd"/>
      <w:r w:rsidRPr="00FF7814">
        <w:rPr>
          <w:rFonts w:ascii="Times New Roman" w:hAnsi="Times New Roman"/>
        </w:rPr>
        <w:t xml:space="preserve"> </w:t>
      </w:r>
      <w:proofErr w:type="spellStart"/>
      <w:r w:rsidRPr="00FF7814">
        <w:rPr>
          <w:rFonts w:ascii="Times New Roman" w:hAnsi="Times New Roman"/>
        </w:rPr>
        <w:t>si</w:t>
      </w:r>
      <w:proofErr w:type="spellEnd"/>
      <w:r w:rsidRPr="00FF7814">
        <w:rPr>
          <w:rFonts w:ascii="Times New Roman" w:hAnsi="Times New Roman"/>
        </w:rPr>
        <w:t xml:space="preserve"> </w:t>
      </w:r>
      <w:proofErr w:type="spellStart"/>
      <w:r w:rsidRPr="00FF7814">
        <w:rPr>
          <w:rFonts w:ascii="Times New Roman" w:hAnsi="Times New Roman"/>
        </w:rPr>
        <w:t>informațiilor</w:t>
      </w:r>
      <w:proofErr w:type="spellEnd"/>
      <w:r w:rsidRPr="00FF7814">
        <w:rPr>
          <w:rFonts w:ascii="Times New Roman" w:hAnsi="Times New Roman"/>
        </w:rPr>
        <w:t xml:space="preserve"> cu </w:t>
      </w:r>
      <w:proofErr w:type="spellStart"/>
      <w:r w:rsidRPr="00FF7814">
        <w:rPr>
          <w:rFonts w:ascii="Times New Roman" w:hAnsi="Times New Roman"/>
        </w:rPr>
        <w:t>privire</w:t>
      </w:r>
      <w:proofErr w:type="spellEnd"/>
      <w:r w:rsidRPr="00FF7814">
        <w:rPr>
          <w:rFonts w:ascii="Times New Roman" w:hAnsi="Times New Roman"/>
        </w:rPr>
        <w:t xml:space="preserve"> la </w:t>
      </w:r>
      <w:proofErr w:type="spellStart"/>
      <w:r w:rsidRPr="00FF7814">
        <w:rPr>
          <w:rFonts w:ascii="Times New Roman" w:hAnsi="Times New Roman"/>
        </w:rPr>
        <w:t>beneficiarii</w:t>
      </w:r>
      <w:proofErr w:type="spellEnd"/>
      <w:r w:rsidRPr="00FF7814">
        <w:rPr>
          <w:rFonts w:ascii="Times New Roman" w:hAnsi="Times New Roman"/>
        </w:rPr>
        <w:t xml:space="preserve"> </w:t>
      </w:r>
      <w:proofErr w:type="spellStart"/>
      <w:r w:rsidRPr="00FF7814">
        <w:rPr>
          <w:rFonts w:ascii="Times New Roman" w:hAnsi="Times New Roman"/>
        </w:rPr>
        <w:t>reali</w:t>
      </w:r>
      <w:proofErr w:type="spellEnd"/>
      <w:r w:rsidRPr="00FF7814">
        <w:rPr>
          <w:rFonts w:ascii="Times New Roman" w:hAnsi="Times New Roman"/>
        </w:rPr>
        <w:t xml:space="preserve"> ai </w:t>
      </w:r>
      <w:proofErr w:type="spellStart"/>
      <w:r w:rsidRPr="00FF7814">
        <w:rPr>
          <w:rFonts w:ascii="Times New Roman" w:hAnsi="Times New Roman"/>
        </w:rPr>
        <w:t>fondurilor</w:t>
      </w:r>
      <w:proofErr w:type="spellEnd"/>
      <w:r w:rsidRPr="00FF7814">
        <w:rPr>
          <w:rFonts w:ascii="Times New Roman" w:hAnsi="Times New Roman"/>
        </w:rPr>
        <w:t xml:space="preserve"> </w:t>
      </w:r>
      <w:proofErr w:type="spellStart"/>
      <w:r w:rsidRPr="00FF7814">
        <w:rPr>
          <w:rFonts w:ascii="Times New Roman" w:hAnsi="Times New Roman"/>
        </w:rPr>
        <w:t>alocate</w:t>
      </w:r>
      <w:proofErr w:type="spellEnd"/>
      <w:r w:rsidRPr="00FF7814">
        <w:rPr>
          <w:rFonts w:ascii="Times New Roman" w:hAnsi="Times New Roman"/>
        </w:rPr>
        <w:t xml:space="preserve"> </w:t>
      </w:r>
      <w:proofErr w:type="spellStart"/>
      <w:r w:rsidRPr="00FF7814">
        <w:rPr>
          <w:rFonts w:ascii="Times New Roman" w:hAnsi="Times New Roman"/>
        </w:rPr>
        <w:t>prin</w:t>
      </w:r>
      <w:proofErr w:type="spellEnd"/>
      <w:r w:rsidRPr="00FF7814">
        <w:rPr>
          <w:rFonts w:ascii="Times New Roman" w:hAnsi="Times New Roman"/>
        </w:rPr>
        <w:t xml:space="preserve"> </w:t>
      </w:r>
      <w:proofErr w:type="spellStart"/>
      <w:r w:rsidRPr="00FF7814">
        <w:rPr>
          <w:rFonts w:ascii="Times New Roman" w:hAnsi="Times New Roman"/>
        </w:rPr>
        <w:t>acest</w:t>
      </w:r>
      <w:proofErr w:type="spellEnd"/>
      <w:r w:rsidRPr="00FF7814">
        <w:rPr>
          <w:rFonts w:ascii="Times New Roman" w:hAnsi="Times New Roman"/>
        </w:rPr>
        <w:t xml:space="preserve"> contract </w:t>
      </w:r>
      <w:proofErr w:type="spellStart"/>
      <w:r w:rsidRPr="00FF7814">
        <w:rPr>
          <w:rFonts w:ascii="Times New Roman" w:hAnsi="Times New Roman"/>
        </w:rPr>
        <w:t>finanțat</w:t>
      </w:r>
      <w:proofErr w:type="spellEnd"/>
      <w:r w:rsidRPr="00FF7814">
        <w:rPr>
          <w:rFonts w:ascii="Times New Roman" w:hAnsi="Times New Roman"/>
        </w:rPr>
        <w:t xml:space="preserve"> din </w:t>
      </w:r>
      <w:proofErr w:type="spellStart"/>
      <w:r w:rsidRPr="00FF7814">
        <w:rPr>
          <w:rFonts w:ascii="Times New Roman" w:hAnsi="Times New Roman"/>
        </w:rPr>
        <w:t>Programe</w:t>
      </w:r>
      <w:proofErr w:type="spellEnd"/>
      <w:r w:rsidRPr="00FF7814">
        <w:rPr>
          <w:rFonts w:ascii="Times New Roman" w:hAnsi="Times New Roman"/>
        </w:rPr>
        <w:t xml:space="preserve"> </w:t>
      </w:r>
      <w:proofErr w:type="spellStart"/>
      <w:r w:rsidRPr="00FF7814">
        <w:rPr>
          <w:rFonts w:ascii="Times New Roman" w:hAnsi="Times New Roman"/>
        </w:rPr>
        <w:t>Instrumentul</w:t>
      </w:r>
      <w:proofErr w:type="spellEnd"/>
      <w:r w:rsidRPr="00FF7814">
        <w:rPr>
          <w:rFonts w:ascii="Times New Roman" w:hAnsi="Times New Roman"/>
        </w:rPr>
        <w:t xml:space="preserve"> de </w:t>
      </w:r>
      <w:proofErr w:type="spellStart"/>
      <w:r w:rsidRPr="00FF7814">
        <w:rPr>
          <w:rFonts w:ascii="Times New Roman" w:hAnsi="Times New Roman"/>
        </w:rPr>
        <w:t>vecinatate</w:t>
      </w:r>
      <w:proofErr w:type="spellEnd"/>
      <w:r w:rsidRPr="00FF7814">
        <w:rPr>
          <w:rFonts w:ascii="Times New Roman" w:hAnsi="Times New Roman"/>
        </w:rPr>
        <w:t xml:space="preserve">, </w:t>
      </w:r>
      <w:proofErr w:type="spellStart"/>
      <w:r w:rsidRPr="00FF7814">
        <w:rPr>
          <w:rFonts w:ascii="Times New Roman" w:hAnsi="Times New Roman"/>
        </w:rPr>
        <w:t>cooperare</w:t>
      </w:r>
      <w:proofErr w:type="spellEnd"/>
      <w:r w:rsidRPr="00FF7814">
        <w:rPr>
          <w:rFonts w:ascii="Times New Roman" w:hAnsi="Times New Roman"/>
        </w:rPr>
        <w:t xml:space="preserve"> </w:t>
      </w:r>
      <w:proofErr w:type="spellStart"/>
      <w:r w:rsidRPr="00FF7814">
        <w:rPr>
          <w:rFonts w:ascii="Times New Roman" w:hAnsi="Times New Roman"/>
        </w:rPr>
        <w:t>pentru</w:t>
      </w:r>
      <w:proofErr w:type="spellEnd"/>
      <w:r w:rsidRPr="00FF7814">
        <w:rPr>
          <w:rFonts w:ascii="Times New Roman" w:hAnsi="Times New Roman"/>
        </w:rPr>
        <w:t xml:space="preserve"> </w:t>
      </w:r>
      <w:proofErr w:type="spellStart"/>
      <w:r w:rsidRPr="00FF7814">
        <w:rPr>
          <w:rFonts w:ascii="Times New Roman" w:hAnsi="Times New Roman"/>
        </w:rPr>
        <w:t>dezvoltare</w:t>
      </w:r>
      <w:proofErr w:type="spellEnd"/>
      <w:r w:rsidRPr="00FF7814">
        <w:rPr>
          <w:rFonts w:ascii="Times New Roman" w:hAnsi="Times New Roman"/>
        </w:rPr>
        <w:t xml:space="preserve"> </w:t>
      </w:r>
      <w:proofErr w:type="spellStart"/>
      <w:r w:rsidRPr="00FF7814">
        <w:rPr>
          <w:rFonts w:ascii="Times New Roman" w:hAnsi="Times New Roman"/>
        </w:rPr>
        <w:t>si</w:t>
      </w:r>
      <w:proofErr w:type="spellEnd"/>
      <w:r w:rsidRPr="00FF7814">
        <w:rPr>
          <w:rFonts w:ascii="Times New Roman" w:hAnsi="Times New Roman"/>
        </w:rPr>
        <w:t xml:space="preserve"> </w:t>
      </w:r>
      <w:proofErr w:type="spellStart"/>
      <w:r w:rsidRPr="00FF7814">
        <w:rPr>
          <w:rFonts w:ascii="Times New Roman" w:hAnsi="Times New Roman"/>
        </w:rPr>
        <w:t>cooperare</w:t>
      </w:r>
      <w:proofErr w:type="spellEnd"/>
      <w:r w:rsidRPr="00FF7814">
        <w:rPr>
          <w:rFonts w:ascii="Times New Roman" w:hAnsi="Times New Roman"/>
        </w:rPr>
        <w:t xml:space="preserve"> </w:t>
      </w:r>
      <w:proofErr w:type="spellStart"/>
      <w:r w:rsidRPr="00FF7814">
        <w:rPr>
          <w:rFonts w:ascii="Times New Roman" w:hAnsi="Times New Roman"/>
        </w:rPr>
        <w:t>internationala</w:t>
      </w:r>
      <w:proofErr w:type="spellEnd"/>
      <w:r w:rsidRPr="00FF7814">
        <w:rPr>
          <w:rFonts w:ascii="Times New Roman" w:hAnsi="Times New Roman"/>
        </w:rPr>
        <w:t xml:space="preserve"> - Europa </w:t>
      </w:r>
      <w:proofErr w:type="spellStart"/>
      <w:r w:rsidRPr="00FF7814">
        <w:rPr>
          <w:rFonts w:ascii="Times New Roman" w:hAnsi="Times New Roman"/>
        </w:rPr>
        <w:t>globala</w:t>
      </w:r>
      <w:proofErr w:type="spellEnd"/>
      <w:r w:rsidRPr="00FF7814">
        <w:rPr>
          <w:rFonts w:ascii="Times New Roman" w:hAnsi="Times New Roman"/>
        </w:rPr>
        <w:t xml:space="preserve"> (NDICI), conform </w:t>
      </w:r>
      <w:proofErr w:type="spellStart"/>
      <w:r w:rsidRPr="00FF7814">
        <w:rPr>
          <w:rFonts w:ascii="Times New Roman" w:hAnsi="Times New Roman"/>
        </w:rPr>
        <w:t>Directivei</w:t>
      </w:r>
      <w:proofErr w:type="spellEnd"/>
      <w:r w:rsidRPr="00FF7814">
        <w:rPr>
          <w:rFonts w:ascii="Times New Roman" w:hAnsi="Times New Roman"/>
        </w:rPr>
        <w:t xml:space="preserve"> UE 2015/849 a </w:t>
      </w:r>
      <w:proofErr w:type="spellStart"/>
      <w:r w:rsidRPr="00FF7814">
        <w:rPr>
          <w:rFonts w:ascii="Times New Roman" w:hAnsi="Times New Roman"/>
        </w:rPr>
        <w:t>Parlamentului</w:t>
      </w:r>
      <w:proofErr w:type="spellEnd"/>
      <w:r w:rsidRPr="00FF7814">
        <w:rPr>
          <w:rFonts w:ascii="Times New Roman" w:hAnsi="Times New Roman"/>
        </w:rPr>
        <w:t xml:space="preserve"> European </w:t>
      </w:r>
      <w:proofErr w:type="spellStart"/>
      <w:r w:rsidRPr="00FF7814">
        <w:rPr>
          <w:rFonts w:ascii="Times New Roman" w:hAnsi="Times New Roman"/>
        </w:rPr>
        <w:t>si</w:t>
      </w:r>
      <w:proofErr w:type="spellEnd"/>
      <w:r w:rsidRPr="00FF7814">
        <w:rPr>
          <w:rFonts w:ascii="Times New Roman" w:hAnsi="Times New Roman"/>
        </w:rPr>
        <w:t xml:space="preserve"> a </w:t>
      </w:r>
      <w:proofErr w:type="spellStart"/>
      <w:r w:rsidRPr="00FF7814">
        <w:rPr>
          <w:rFonts w:ascii="Times New Roman" w:hAnsi="Times New Roman"/>
        </w:rPr>
        <w:t>Consiliului</w:t>
      </w:r>
      <w:proofErr w:type="spellEnd"/>
      <w:r w:rsidRPr="00FF7814">
        <w:rPr>
          <w:rFonts w:ascii="Times New Roman" w:hAnsi="Times New Roman"/>
        </w:rPr>
        <w:t xml:space="preserve"> din 20.05.2015 </w:t>
      </w:r>
      <w:proofErr w:type="spellStart"/>
      <w:r w:rsidRPr="00FF7814">
        <w:rPr>
          <w:rFonts w:ascii="Times New Roman" w:hAnsi="Times New Roman"/>
        </w:rPr>
        <w:t>și</w:t>
      </w:r>
      <w:proofErr w:type="spellEnd"/>
      <w:r w:rsidRPr="00FF7814">
        <w:rPr>
          <w:rFonts w:ascii="Times New Roman" w:hAnsi="Times New Roman"/>
        </w:rPr>
        <w:t xml:space="preserve"> in </w:t>
      </w:r>
      <w:proofErr w:type="spellStart"/>
      <w:r w:rsidRPr="00FF7814">
        <w:rPr>
          <w:rFonts w:ascii="Times New Roman" w:hAnsi="Times New Roman"/>
        </w:rPr>
        <w:t>baza</w:t>
      </w:r>
      <w:proofErr w:type="spellEnd"/>
      <w:r w:rsidRPr="00FF7814">
        <w:rPr>
          <w:rFonts w:ascii="Times New Roman" w:hAnsi="Times New Roman"/>
        </w:rPr>
        <w:t xml:space="preserve"> art.3 (1) din </w:t>
      </w:r>
      <w:proofErr w:type="spellStart"/>
      <w:r w:rsidRPr="00FF7814">
        <w:rPr>
          <w:rFonts w:ascii="Times New Roman" w:hAnsi="Times New Roman"/>
        </w:rPr>
        <w:t>Instrucțiunea</w:t>
      </w:r>
      <w:proofErr w:type="spellEnd"/>
      <w:r w:rsidRPr="00FF7814">
        <w:rPr>
          <w:rFonts w:ascii="Times New Roman" w:hAnsi="Times New Roman"/>
        </w:rPr>
        <w:t xml:space="preserve"> MIPE nr.6 </w:t>
      </w:r>
      <w:proofErr w:type="spellStart"/>
      <w:r w:rsidRPr="00FF7814">
        <w:rPr>
          <w:rFonts w:ascii="Times New Roman" w:hAnsi="Times New Roman"/>
        </w:rPr>
        <w:t>privind</w:t>
      </w:r>
      <w:proofErr w:type="spellEnd"/>
      <w:r w:rsidRPr="00FF7814">
        <w:rPr>
          <w:rFonts w:ascii="Times New Roman" w:hAnsi="Times New Roman"/>
        </w:rPr>
        <w:t xml:space="preserve"> </w:t>
      </w:r>
      <w:proofErr w:type="spellStart"/>
      <w:r w:rsidRPr="00FF7814">
        <w:rPr>
          <w:rFonts w:ascii="Times New Roman" w:hAnsi="Times New Roman"/>
        </w:rPr>
        <w:t>obținerea</w:t>
      </w:r>
      <w:proofErr w:type="spellEnd"/>
      <w:r w:rsidRPr="00FF7814">
        <w:rPr>
          <w:rFonts w:ascii="Times New Roman" w:hAnsi="Times New Roman"/>
        </w:rPr>
        <w:t xml:space="preserve"> </w:t>
      </w:r>
      <w:proofErr w:type="spellStart"/>
      <w:r w:rsidRPr="00FF7814">
        <w:rPr>
          <w:rFonts w:ascii="Times New Roman" w:hAnsi="Times New Roman"/>
        </w:rPr>
        <w:t>unor</w:t>
      </w:r>
      <w:proofErr w:type="spellEnd"/>
      <w:r w:rsidRPr="00FF7814">
        <w:rPr>
          <w:rFonts w:ascii="Times New Roman" w:hAnsi="Times New Roman"/>
        </w:rPr>
        <w:t xml:space="preserve"> date </w:t>
      </w:r>
      <w:proofErr w:type="spellStart"/>
      <w:r w:rsidRPr="00FF7814">
        <w:rPr>
          <w:rFonts w:ascii="Times New Roman" w:hAnsi="Times New Roman"/>
        </w:rPr>
        <w:t>si</w:t>
      </w:r>
      <w:proofErr w:type="spellEnd"/>
      <w:r w:rsidRPr="00FF7814">
        <w:rPr>
          <w:rFonts w:ascii="Times New Roman" w:hAnsi="Times New Roman"/>
        </w:rPr>
        <w:t xml:space="preserve"> </w:t>
      </w:r>
      <w:proofErr w:type="spellStart"/>
      <w:r w:rsidRPr="00FF7814">
        <w:rPr>
          <w:rFonts w:ascii="Times New Roman" w:hAnsi="Times New Roman"/>
        </w:rPr>
        <w:t>informații</w:t>
      </w:r>
      <w:proofErr w:type="spellEnd"/>
      <w:r w:rsidRPr="00FF7814">
        <w:rPr>
          <w:rFonts w:ascii="Times New Roman" w:hAnsi="Times New Roman"/>
        </w:rPr>
        <w:t xml:space="preserve"> </w:t>
      </w:r>
      <w:proofErr w:type="spellStart"/>
      <w:r w:rsidRPr="00FF7814">
        <w:rPr>
          <w:rFonts w:ascii="Times New Roman" w:hAnsi="Times New Roman"/>
        </w:rPr>
        <w:t>privind</w:t>
      </w:r>
      <w:proofErr w:type="spellEnd"/>
      <w:r w:rsidRPr="00FF7814">
        <w:rPr>
          <w:rFonts w:ascii="Times New Roman" w:hAnsi="Times New Roman"/>
        </w:rPr>
        <w:t xml:space="preserve"> </w:t>
      </w:r>
      <w:proofErr w:type="spellStart"/>
      <w:r w:rsidRPr="00FF7814">
        <w:rPr>
          <w:rFonts w:ascii="Times New Roman" w:hAnsi="Times New Roman"/>
        </w:rPr>
        <w:t>verificarea</w:t>
      </w:r>
      <w:proofErr w:type="spellEnd"/>
      <w:r w:rsidRPr="00FF7814">
        <w:rPr>
          <w:rFonts w:ascii="Times New Roman" w:hAnsi="Times New Roman"/>
        </w:rPr>
        <w:t xml:space="preserve"> ex-ante.</w:t>
      </w:r>
      <w:r w:rsidRPr="008A6C32">
        <w:rPr>
          <w:rFonts w:ascii="Times New Roman" w:hAnsi="Times New Roman"/>
        </w:rPr>
        <w:t xml:space="preserve"> </w:t>
      </w:r>
    </w:p>
    <w:p w14:paraId="7BF3C99E" w14:textId="77777777" w:rsidR="00B05479" w:rsidRDefault="00B05479" w:rsidP="00B05479">
      <w:pPr>
        <w:shd w:val="clear" w:color="auto" w:fill="FFFFFF"/>
        <w:spacing w:before="120"/>
        <w:contextualSpacing/>
        <w:jc w:val="both"/>
        <w:outlineLvl w:val="3"/>
        <w:rPr>
          <w:rFonts w:ascii="Times New Roman" w:hAnsi="Times New Roman"/>
        </w:rPr>
      </w:pPr>
    </w:p>
    <w:p w14:paraId="528A9C92" w14:textId="77777777" w:rsidR="00B05479" w:rsidRPr="008A6C32" w:rsidRDefault="00B05479" w:rsidP="00B05479">
      <w:pPr>
        <w:shd w:val="clear" w:color="auto" w:fill="FFFFFF"/>
        <w:spacing w:before="120"/>
        <w:contextualSpacing/>
        <w:jc w:val="both"/>
        <w:outlineLvl w:val="3"/>
        <w:rPr>
          <w:rFonts w:ascii="Times New Roman" w:hAnsi="Times New Roman"/>
        </w:rPr>
      </w:pPr>
    </w:p>
    <w:p w14:paraId="2AA575B7" w14:textId="77777777" w:rsidR="00B05479" w:rsidRPr="008A6C32" w:rsidRDefault="00B05479" w:rsidP="00B05479">
      <w:pPr>
        <w:jc w:val="both"/>
        <w:rPr>
          <w:rFonts w:ascii="Times New Roman" w:hAnsi="Times New Roman"/>
        </w:rPr>
      </w:pPr>
      <w:r w:rsidRPr="008A6C32">
        <w:rPr>
          <w:rFonts w:ascii="Times New Roman" w:hAnsi="Times New Roman"/>
        </w:rPr>
        <w:t xml:space="preserve">Data: </w:t>
      </w:r>
    </w:p>
    <w:p w14:paraId="28A1BDCE" w14:textId="77777777" w:rsidR="00B05479" w:rsidRPr="008A6C32" w:rsidRDefault="00B05479" w:rsidP="00B05479">
      <w:pPr>
        <w:jc w:val="both"/>
        <w:rPr>
          <w:rFonts w:ascii="Times New Roman" w:hAnsi="Times New Roman"/>
        </w:rPr>
      </w:pPr>
      <w:proofErr w:type="spellStart"/>
      <w:r w:rsidRPr="008A6C32">
        <w:rPr>
          <w:rFonts w:ascii="Times New Roman" w:hAnsi="Times New Roman"/>
        </w:rPr>
        <w:t>Nume</w:t>
      </w:r>
      <w:proofErr w:type="spellEnd"/>
      <w:r w:rsidRPr="008A6C32">
        <w:rPr>
          <w:rFonts w:ascii="Times New Roman" w:hAnsi="Times New Roman"/>
        </w:rPr>
        <w:t xml:space="preserve">, </w:t>
      </w:r>
      <w:proofErr w:type="spellStart"/>
      <w:r w:rsidRPr="008A6C32">
        <w:rPr>
          <w:rFonts w:ascii="Times New Roman" w:hAnsi="Times New Roman"/>
        </w:rPr>
        <w:t>prenume</w:t>
      </w:r>
      <w:proofErr w:type="spellEnd"/>
      <w:r w:rsidRPr="008A6C32">
        <w:rPr>
          <w:rFonts w:ascii="Times New Roman" w:hAnsi="Times New Roman"/>
        </w:rPr>
        <w:t xml:space="preserve">: </w:t>
      </w:r>
    </w:p>
    <w:p w14:paraId="5FFB56E2" w14:textId="77777777" w:rsidR="00B05479" w:rsidRPr="008A6C32" w:rsidRDefault="00B05479" w:rsidP="00B05479">
      <w:pPr>
        <w:jc w:val="both"/>
        <w:rPr>
          <w:rFonts w:ascii="Times New Roman" w:hAnsi="Times New Roman"/>
        </w:rPr>
      </w:pPr>
      <w:proofErr w:type="spellStart"/>
      <w:r w:rsidRPr="008A6C32">
        <w:rPr>
          <w:rFonts w:ascii="Times New Roman" w:hAnsi="Times New Roman"/>
        </w:rPr>
        <w:t>Semnătura</w:t>
      </w:r>
      <w:proofErr w:type="spellEnd"/>
      <w:r w:rsidRPr="008A6C32">
        <w:rPr>
          <w:rFonts w:ascii="Times New Roman" w:hAnsi="Times New Roman"/>
        </w:rPr>
        <w:t xml:space="preserve"> </w:t>
      </w:r>
      <w:proofErr w:type="spellStart"/>
      <w:r w:rsidRPr="008A6C32">
        <w:rPr>
          <w:rFonts w:ascii="Times New Roman" w:hAnsi="Times New Roman"/>
        </w:rPr>
        <w:t>reprezentantului</w:t>
      </w:r>
      <w:proofErr w:type="spellEnd"/>
      <w:r w:rsidRPr="008A6C32">
        <w:rPr>
          <w:rFonts w:ascii="Times New Roman" w:hAnsi="Times New Roman"/>
        </w:rPr>
        <w:t xml:space="preserve"> legal/</w:t>
      </w:r>
      <w:proofErr w:type="spellStart"/>
      <w:r w:rsidRPr="008A6C32">
        <w:rPr>
          <w:rFonts w:ascii="Times New Roman" w:hAnsi="Times New Roman"/>
        </w:rPr>
        <w:t>persoanei</w:t>
      </w:r>
      <w:proofErr w:type="spellEnd"/>
      <w:r w:rsidRPr="008A6C32">
        <w:rPr>
          <w:rFonts w:ascii="Times New Roman" w:hAnsi="Times New Roman"/>
        </w:rPr>
        <w:t xml:space="preserve"> </w:t>
      </w:r>
      <w:proofErr w:type="spellStart"/>
      <w:proofErr w:type="gramStart"/>
      <w:r w:rsidRPr="008A6C32">
        <w:rPr>
          <w:rFonts w:ascii="Times New Roman" w:hAnsi="Times New Roman"/>
        </w:rPr>
        <w:t>împuternicite</w:t>
      </w:r>
      <w:proofErr w:type="spellEnd"/>
      <w:r w:rsidRPr="008A6C32">
        <w:rPr>
          <w:rFonts w:ascii="Times New Roman" w:hAnsi="Times New Roman"/>
        </w:rPr>
        <w:t xml:space="preserve">  al</w:t>
      </w:r>
      <w:proofErr w:type="gramEnd"/>
      <w:r w:rsidRPr="008A6C32">
        <w:rPr>
          <w:rFonts w:ascii="Times New Roman" w:hAnsi="Times New Roman"/>
        </w:rPr>
        <w:t xml:space="preserve">/a </w:t>
      </w:r>
      <w:proofErr w:type="spellStart"/>
      <w:r w:rsidRPr="008A6C32">
        <w:rPr>
          <w:rFonts w:ascii="Times New Roman" w:hAnsi="Times New Roman"/>
        </w:rPr>
        <w:t>prestatorului</w:t>
      </w:r>
      <w:proofErr w:type="spellEnd"/>
      <w:r w:rsidRPr="008A6C32">
        <w:rPr>
          <w:rFonts w:ascii="Times New Roman" w:hAnsi="Times New Roman"/>
        </w:rPr>
        <w:t xml:space="preserve"> </w:t>
      </w:r>
    </w:p>
    <w:p w14:paraId="48410E24" w14:textId="77777777" w:rsidR="00B05479" w:rsidRPr="008A6C32" w:rsidRDefault="00B05479" w:rsidP="00B05479">
      <w:pPr>
        <w:rPr>
          <w:rFonts w:ascii="Times New Roman" w:hAnsi="Times New Roman"/>
          <w:i/>
          <w:sz w:val="24"/>
          <w:szCs w:val="24"/>
          <w:lang w:val="it-IT"/>
        </w:rPr>
      </w:pPr>
    </w:p>
    <w:p w14:paraId="26C9E178" w14:textId="7104B176" w:rsidR="00557393" w:rsidRPr="00A57434" w:rsidRDefault="00256212" w:rsidP="009C1108">
      <w:pPr>
        <w:overflowPunct/>
        <w:autoSpaceDE/>
        <w:autoSpaceDN/>
        <w:adjustRightInd/>
        <w:spacing w:line="276"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            </w:t>
      </w:r>
    </w:p>
    <w:sectPr w:rsidR="00557393"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8A384" w14:textId="77777777" w:rsidR="00214DBE" w:rsidRDefault="00214DBE">
      <w:r>
        <w:separator/>
      </w:r>
    </w:p>
  </w:endnote>
  <w:endnote w:type="continuationSeparator" w:id="0">
    <w:p w14:paraId="719B2BCB" w14:textId="77777777" w:rsidR="00214DBE" w:rsidRDefault="00214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EA790" w14:textId="77777777" w:rsidR="00214DBE" w:rsidRDefault="00214DBE">
      <w:r>
        <w:separator/>
      </w:r>
    </w:p>
  </w:footnote>
  <w:footnote w:type="continuationSeparator" w:id="0">
    <w:p w14:paraId="12F8064A" w14:textId="77777777" w:rsidR="00214DBE" w:rsidRDefault="00214DBE">
      <w:r>
        <w:continuationSeparator/>
      </w:r>
    </w:p>
  </w:footnote>
  <w:footnote w:id="1">
    <w:p w14:paraId="02C86674" w14:textId="77777777" w:rsidR="00B05479" w:rsidRPr="00991641" w:rsidRDefault="00B05479" w:rsidP="00B05479">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5D0F2EC7"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2A8282CE"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6BE0E2A3"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2D638432"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991641">
        <w:rPr>
          <w:rFonts w:ascii="Arial" w:hAnsi="Arial" w:cs="Arial"/>
          <w:b/>
          <w:bCs/>
          <w:color w:val="222222"/>
          <w:sz w:val="16"/>
          <w:szCs w:val="16"/>
        </w:rPr>
        <w:t>1.</w:t>
      </w:r>
      <w:r w:rsidRPr="00991641">
        <w:rPr>
          <w:rFonts w:ascii="Arial" w:hAnsi="Arial" w:cs="Arial"/>
          <w:color w:val="444444"/>
          <w:sz w:val="16"/>
          <w:szCs w:val="16"/>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w:t>
      </w:r>
      <w:r w:rsidRPr="00C35BB6">
        <w:rPr>
          <w:rFonts w:ascii="Arial" w:hAnsi="Arial" w:cs="Arial"/>
          <w:color w:val="444444"/>
          <w:sz w:val="16"/>
          <w:szCs w:val="16"/>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5DD34B1A"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în cazul în care, după depunerea tuturor diligenţelor şi cu condiţia să nu existe motive de suspiciune, nu se identifică nicio persoană în conformitate cu </w:t>
      </w:r>
      <w:hyperlink r:id="rId1" w:anchor="p-319857599"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0DF5159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b)</w:t>
      </w:r>
      <w:r w:rsidRPr="00C35BB6">
        <w:rPr>
          <w:rFonts w:ascii="Arial" w:hAnsi="Arial" w:cs="Arial"/>
          <w:color w:val="444444"/>
          <w:sz w:val="16"/>
          <w:szCs w:val="16"/>
          <w:lang w:val="it-IT"/>
        </w:rPr>
        <w:t> în cazul fiduciilor sau construcţiilor juridice similare - toate persoanele următoare:</w:t>
      </w:r>
    </w:p>
    <w:p w14:paraId="0E49FFF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constituitorul/constituitorii, precum şi persoanele desemnate să îi/le reprezinte interesele în condiţiile legii;</w:t>
      </w:r>
    </w:p>
    <w:p w14:paraId="47EDBD3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fiduciarul/fiduciarii;</w:t>
      </w:r>
    </w:p>
    <w:p w14:paraId="067FAA1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beneficiarul/beneficiarii sau, în cazul în care identitatea acestuia/acestora nu este identificată, categoria de persoane în al căror interes principal se constituie sau funcţionează fiducia sau construcţia juridică similară;</w:t>
      </w:r>
    </w:p>
    <w:p w14:paraId="6AACEB0D"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06C2427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c)</w:t>
      </w:r>
      <w:r w:rsidRPr="00C35BB6">
        <w:rPr>
          <w:rFonts w:ascii="Arial" w:hAnsi="Arial" w:cs="Arial"/>
          <w:color w:val="444444"/>
          <w:sz w:val="16"/>
          <w:szCs w:val="16"/>
          <w:lang w:val="it-IT"/>
        </w:rPr>
        <w:t> în cazul persoanelor juridice fără scop lucrativ:</w:t>
      </w:r>
    </w:p>
    <w:p w14:paraId="657D9D6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asociaţii sau fondatorii;</w:t>
      </w:r>
    </w:p>
    <w:p w14:paraId="1F0CA37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membrii în consiliul director;</w:t>
      </w:r>
    </w:p>
    <w:p w14:paraId="42E87376"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persoanele cu funcţii executive împuternicite de consiliul director să exercite atribuţii ale acestuia;</w:t>
      </w:r>
    </w:p>
    <w:p w14:paraId="6AA23E2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6D3802B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5.</w:t>
      </w:r>
      <w:r w:rsidRPr="00C35BB6">
        <w:rPr>
          <w:rFonts w:ascii="Arial" w:hAnsi="Arial" w:cs="Arial"/>
          <w:color w:val="444444"/>
          <w:sz w:val="16"/>
          <w:szCs w:val="16"/>
          <w:lang w:val="it-IT"/>
        </w:rPr>
        <w:t> oricare altă persoană fizică ce exercită controlul în ultimă instanţă, prin orice mijloace, asupra persoanei juridice fără scop lucrativ;</w:t>
      </w:r>
    </w:p>
    <w:p w14:paraId="18CBF89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d)</w:t>
      </w:r>
      <w:r w:rsidRPr="00C35BB6">
        <w:rPr>
          <w:rFonts w:ascii="Arial" w:hAnsi="Arial" w:cs="Arial"/>
          <w:color w:val="444444"/>
          <w:sz w:val="16"/>
          <w:szCs w:val="16"/>
          <w:lang w:val="it-IT"/>
        </w:rPr>
        <w:t> în cazul persoanelor juridice, altele decât cele prevăzute la lit. a)-c), şi al entităţilor care administrează şi distribuie fonduri:</w:t>
      </w:r>
    </w:p>
    <w:p w14:paraId="640BE2C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370737F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2AFBED5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1DCD8CF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3"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5"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şi prezentul punct.</w:t>
      </w:r>
    </w:p>
    <w:p w14:paraId="71A6599D" w14:textId="77777777" w:rsidR="00B05479" w:rsidRPr="00991641" w:rsidRDefault="00B05479" w:rsidP="00B05479">
      <w:pPr>
        <w:shd w:val="clear" w:color="auto" w:fill="FFFFFF"/>
        <w:contextualSpacing/>
        <w:jc w:val="both"/>
        <w:outlineLvl w:val="3"/>
        <w:rPr>
          <w:rFonts w:ascii="Arial" w:hAnsi="Arial" w:cs="Arial"/>
          <w:sz w:val="16"/>
          <w:szCs w:val="16"/>
        </w:rPr>
      </w:pPr>
    </w:p>
  </w:footnote>
  <w:footnote w:id="2">
    <w:p w14:paraId="15C8D379" w14:textId="77777777" w:rsidR="00B05479" w:rsidRPr="00C1041A" w:rsidRDefault="00B05479" w:rsidP="00B05479">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C35BB6">
        <w:rPr>
          <w:rFonts w:ascii="Arial" w:hAnsi="Arial" w:cs="Arial"/>
          <w:sz w:val="16"/>
          <w:szCs w:val="16"/>
          <w:lang w:val="it-IT"/>
        </w:rPr>
        <w:t xml:space="preserve"> </w:t>
      </w:r>
      <w:r w:rsidRPr="00991641">
        <w:rPr>
          <w:rFonts w:ascii="Arial" w:hAnsi="Arial" w:cs="Arial"/>
          <w:sz w:val="16"/>
          <w:szCs w:val="16"/>
          <w:lang w:val="ro-RO"/>
        </w:rPr>
        <w:t>În situația în care se bifează DA, se vor completa la ”descriere”</w:t>
      </w:r>
      <w:r w:rsidRPr="00C35BB6">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A93B16"/>
    <w:multiLevelType w:val="hybridMultilevel"/>
    <w:tmpl w:val="AB9A9F3A"/>
    <w:lvl w:ilvl="0" w:tplc="5A68C86E">
      <w:start w:val="4"/>
      <w:numFmt w:val="bullet"/>
      <w:lvlText w:val="-"/>
      <w:lvlJc w:val="left"/>
      <w:pPr>
        <w:ind w:left="510" w:hanging="360"/>
      </w:pPr>
      <w:rPr>
        <w:rFonts w:ascii="Times New Roman" w:eastAsia="Times New Roman" w:hAnsi="Times New Roman" w:cs="Times New Roman" w:hint="default"/>
        <w:color w:val="000000"/>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6"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7"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F80234"/>
    <w:multiLevelType w:val="multilevel"/>
    <w:tmpl w:val="625A9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EB5B74"/>
    <w:multiLevelType w:val="hybridMultilevel"/>
    <w:tmpl w:val="AA8A1E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6"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5E24F4F"/>
    <w:multiLevelType w:val="hybridMultilevel"/>
    <w:tmpl w:val="80222626"/>
    <w:lvl w:ilvl="0" w:tplc="022EDD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419A6A00"/>
    <w:multiLevelType w:val="hybridMultilevel"/>
    <w:tmpl w:val="A31CF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5"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6" w15:restartNumberingAfterBreak="0">
    <w:nsid w:val="4B610E0E"/>
    <w:multiLevelType w:val="hybridMultilevel"/>
    <w:tmpl w:val="E196BE4A"/>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9" w15:restartNumberingAfterBreak="0">
    <w:nsid w:val="5F0E6FCF"/>
    <w:multiLevelType w:val="hybridMultilevel"/>
    <w:tmpl w:val="652CA738"/>
    <w:lvl w:ilvl="0" w:tplc="04180001">
      <w:start w:val="1"/>
      <w:numFmt w:val="bullet"/>
      <w:lvlText w:val=""/>
      <w:lvlJc w:val="left"/>
      <w:pPr>
        <w:ind w:left="1106" w:hanging="360"/>
      </w:pPr>
      <w:rPr>
        <w:rFonts w:ascii="Symbol" w:hAnsi="Symbol" w:hint="default"/>
      </w:rPr>
    </w:lvl>
    <w:lvl w:ilvl="1" w:tplc="04180003" w:tentative="1">
      <w:start w:val="1"/>
      <w:numFmt w:val="bullet"/>
      <w:lvlText w:val="o"/>
      <w:lvlJc w:val="left"/>
      <w:pPr>
        <w:ind w:left="1826" w:hanging="360"/>
      </w:pPr>
      <w:rPr>
        <w:rFonts w:ascii="Courier New" w:hAnsi="Courier New" w:cs="Courier New" w:hint="default"/>
      </w:rPr>
    </w:lvl>
    <w:lvl w:ilvl="2" w:tplc="04180005" w:tentative="1">
      <w:start w:val="1"/>
      <w:numFmt w:val="bullet"/>
      <w:lvlText w:val=""/>
      <w:lvlJc w:val="left"/>
      <w:pPr>
        <w:ind w:left="2546" w:hanging="360"/>
      </w:pPr>
      <w:rPr>
        <w:rFonts w:ascii="Wingdings" w:hAnsi="Wingdings" w:hint="default"/>
      </w:rPr>
    </w:lvl>
    <w:lvl w:ilvl="3" w:tplc="04180001" w:tentative="1">
      <w:start w:val="1"/>
      <w:numFmt w:val="bullet"/>
      <w:lvlText w:val=""/>
      <w:lvlJc w:val="left"/>
      <w:pPr>
        <w:ind w:left="3266" w:hanging="360"/>
      </w:pPr>
      <w:rPr>
        <w:rFonts w:ascii="Symbol" w:hAnsi="Symbol" w:hint="default"/>
      </w:rPr>
    </w:lvl>
    <w:lvl w:ilvl="4" w:tplc="04180003" w:tentative="1">
      <w:start w:val="1"/>
      <w:numFmt w:val="bullet"/>
      <w:lvlText w:val="o"/>
      <w:lvlJc w:val="left"/>
      <w:pPr>
        <w:ind w:left="3986" w:hanging="360"/>
      </w:pPr>
      <w:rPr>
        <w:rFonts w:ascii="Courier New" w:hAnsi="Courier New" w:cs="Courier New" w:hint="default"/>
      </w:rPr>
    </w:lvl>
    <w:lvl w:ilvl="5" w:tplc="04180005" w:tentative="1">
      <w:start w:val="1"/>
      <w:numFmt w:val="bullet"/>
      <w:lvlText w:val=""/>
      <w:lvlJc w:val="left"/>
      <w:pPr>
        <w:ind w:left="4706" w:hanging="360"/>
      </w:pPr>
      <w:rPr>
        <w:rFonts w:ascii="Wingdings" w:hAnsi="Wingdings" w:hint="default"/>
      </w:rPr>
    </w:lvl>
    <w:lvl w:ilvl="6" w:tplc="04180001" w:tentative="1">
      <w:start w:val="1"/>
      <w:numFmt w:val="bullet"/>
      <w:lvlText w:val=""/>
      <w:lvlJc w:val="left"/>
      <w:pPr>
        <w:ind w:left="5426" w:hanging="360"/>
      </w:pPr>
      <w:rPr>
        <w:rFonts w:ascii="Symbol" w:hAnsi="Symbol" w:hint="default"/>
      </w:rPr>
    </w:lvl>
    <w:lvl w:ilvl="7" w:tplc="04180003" w:tentative="1">
      <w:start w:val="1"/>
      <w:numFmt w:val="bullet"/>
      <w:lvlText w:val="o"/>
      <w:lvlJc w:val="left"/>
      <w:pPr>
        <w:ind w:left="6146" w:hanging="360"/>
      </w:pPr>
      <w:rPr>
        <w:rFonts w:ascii="Courier New" w:hAnsi="Courier New" w:cs="Courier New" w:hint="default"/>
      </w:rPr>
    </w:lvl>
    <w:lvl w:ilvl="8" w:tplc="04180005" w:tentative="1">
      <w:start w:val="1"/>
      <w:numFmt w:val="bullet"/>
      <w:lvlText w:val=""/>
      <w:lvlJc w:val="left"/>
      <w:pPr>
        <w:ind w:left="6866" w:hanging="360"/>
      </w:pPr>
      <w:rPr>
        <w:rFonts w:ascii="Wingdings" w:hAnsi="Wingdings" w:hint="default"/>
      </w:rPr>
    </w:lvl>
  </w:abstractNum>
  <w:abstractNum w:abstractNumId="30"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4"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5347B5"/>
    <w:multiLevelType w:val="hybridMultilevel"/>
    <w:tmpl w:val="B7CC80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D570194"/>
    <w:multiLevelType w:val="hybridMultilevel"/>
    <w:tmpl w:val="B7CC8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AC577A"/>
    <w:multiLevelType w:val="hybridMultilevel"/>
    <w:tmpl w:val="5A087D5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0"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1" w15:restartNumberingAfterBreak="0">
    <w:nsid w:val="720B6814"/>
    <w:multiLevelType w:val="hybridMultilevel"/>
    <w:tmpl w:val="1D8853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3"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42"/>
  </w:num>
  <w:num w:numId="2" w16cid:durableId="1574900017">
    <w:abstractNumId w:val="28"/>
  </w:num>
  <w:num w:numId="3" w16cid:durableId="2061973363">
    <w:abstractNumId w:val="32"/>
  </w:num>
  <w:num w:numId="4" w16cid:durableId="620452003">
    <w:abstractNumId w:val="8"/>
  </w:num>
  <w:num w:numId="5" w16cid:durableId="693462829">
    <w:abstractNumId w:val="25"/>
  </w:num>
  <w:num w:numId="6" w16cid:durableId="1885558356">
    <w:abstractNumId w:val="14"/>
  </w:num>
  <w:num w:numId="7" w16cid:durableId="314144791">
    <w:abstractNumId w:val="17"/>
  </w:num>
  <w:num w:numId="8" w16cid:durableId="935287396">
    <w:abstractNumId w:val="7"/>
  </w:num>
  <w:num w:numId="9" w16cid:durableId="806361830">
    <w:abstractNumId w:val="4"/>
  </w:num>
  <w:num w:numId="10" w16cid:durableId="732506786">
    <w:abstractNumId w:val="44"/>
  </w:num>
  <w:num w:numId="11" w16cid:durableId="1184785947">
    <w:abstractNumId w:val="43"/>
  </w:num>
  <w:num w:numId="12" w16cid:durableId="1433015849">
    <w:abstractNumId w:val="33"/>
  </w:num>
  <w:num w:numId="13" w16cid:durableId="1648436590">
    <w:abstractNumId w:val="35"/>
  </w:num>
  <w:num w:numId="14" w16cid:durableId="1901668919">
    <w:abstractNumId w:val="31"/>
  </w:num>
  <w:num w:numId="15" w16cid:durableId="438137705">
    <w:abstractNumId w:val="22"/>
  </w:num>
  <w:num w:numId="16" w16cid:durableId="848715342">
    <w:abstractNumId w:val="6"/>
  </w:num>
  <w:num w:numId="17" w16cid:durableId="1704088838">
    <w:abstractNumId w:val="16"/>
  </w:num>
  <w:num w:numId="18" w16cid:durableId="198472374">
    <w:abstractNumId w:val="9"/>
  </w:num>
  <w:num w:numId="19" w16cid:durableId="686174429">
    <w:abstractNumId w:val="15"/>
  </w:num>
  <w:num w:numId="20" w16cid:durableId="1207572463">
    <w:abstractNumId w:val="24"/>
  </w:num>
  <w:num w:numId="21" w16cid:durableId="300616219">
    <w:abstractNumId w:val="40"/>
  </w:num>
  <w:num w:numId="22" w16cid:durableId="1516844349">
    <w:abstractNumId w:val="10"/>
  </w:num>
  <w:num w:numId="23" w16cid:durableId="324431946">
    <w:abstractNumId w:val="45"/>
  </w:num>
  <w:num w:numId="24" w16cid:durableId="1758624704">
    <w:abstractNumId w:val="27"/>
  </w:num>
  <w:num w:numId="25" w16cid:durableId="309796713">
    <w:abstractNumId w:val="38"/>
  </w:num>
  <w:num w:numId="26" w16cid:durableId="879363807">
    <w:abstractNumId w:val="11"/>
  </w:num>
  <w:num w:numId="27" w16cid:durableId="1068771238">
    <w:abstractNumId w:val="34"/>
  </w:num>
  <w:num w:numId="28" w16cid:durableId="585846092">
    <w:abstractNumId w:val="37"/>
  </w:num>
  <w:num w:numId="29" w16cid:durableId="895580717">
    <w:abstractNumId w:val="5"/>
  </w:num>
  <w:num w:numId="30" w16cid:durableId="1891961173">
    <w:abstractNumId w:val="21"/>
  </w:num>
  <w:num w:numId="31" w16cid:durableId="13700351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9206587">
    <w:abstractNumId w:val="19"/>
  </w:num>
  <w:num w:numId="33" w16cid:durableId="1032727967">
    <w:abstractNumId w:val="23"/>
  </w:num>
  <w:num w:numId="34" w16cid:durableId="601450164">
    <w:abstractNumId w:val="26"/>
  </w:num>
  <w:num w:numId="35" w16cid:durableId="440877837">
    <w:abstractNumId w:val="23"/>
  </w:num>
  <w:num w:numId="36" w16cid:durableId="621689165">
    <w:abstractNumId w:val="30"/>
  </w:num>
  <w:num w:numId="37" w16cid:durableId="686711642">
    <w:abstractNumId w:val="13"/>
  </w:num>
  <w:num w:numId="38" w16cid:durableId="71397730">
    <w:abstractNumId w:val="20"/>
  </w:num>
  <w:num w:numId="39" w16cid:durableId="1539470502">
    <w:abstractNumId w:val="18"/>
  </w:num>
  <w:num w:numId="40" w16cid:durableId="745104012">
    <w:abstractNumId w:val="12"/>
  </w:num>
  <w:num w:numId="41" w16cid:durableId="1532305505">
    <w:abstractNumId w:val="41"/>
  </w:num>
  <w:num w:numId="42" w16cid:durableId="193425721">
    <w:abstractNumId w:val="29"/>
  </w:num>
  <w:num w:numId="43" w16cid:durableId="763691197">
    <w:abstractNumId w:val="39"/>
  </w:num>
  <w:num w:numId="44" w16cid:durableId="1682662834">
    <w:abstractNumId w:val="3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0E38"/>
    <w:rsid w:val="0000257E"/>
    <w:rsid w:val="0000405E"/>
    <w:rsid w:val="0001082E"/>
    <w:rsid w:val="00011EB4"/>
    <w:rsid w:val="0001325A"/>
    <w:rsid w:val="00026053"/>
    <w:rsid w:val="00031644"/>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4EBE"/>
    <w:rsid w:val="0006636E"/>
    <w:rsid w:val="00066BB1"/>
    <w:rsid w:val="0007079A"/>
    <w:rsid w:val="0007582A"/>
    <w:rsid w:val="000762A0"/>
    <w:rsid w:val="00076903"/>
    <w:rsid w:val="00080228"/>
    <w:rsid w:val="00081D14"/>
    <w:rsid w:val="0008590A"/>
    <w:rsid w:val="000961DD"/>
    <w:rsid w:val="00097822"/>
    <w:rsid w:val="00097CB9"/>
    <w:rsid w:val="000A2271"/>
    <w:rsid w:val="000A3070"/>
    <w:rsid w:val="000B2BEF"/>
    <w:rsid w:val="000B335C"/>
    <w:rsid w:val="000B4778"/>
    <w:rsid w:val="000B5A59"/>
    <w:rsid w:val="000B776E"/>
    <w:rsid w:val="000C1C01"/>
    <w:rsid w:val="000C21A3"/>
    <w:rsid w:val="000C34C7"/>
    <w:rsid w:val="000C59A8"/>
    <w:rsid w:val="000D27BD"/>
    <w:rsid w:val="000D5F1C"/>
    <w:rsid w:val="000F1DB7"/>
    <w:rsid w:val="000F23AE"/>
    <w:rsid w:val="0010469F"/>
    <w:rsid w:val="00105DF1"/>
    <w:rsid w:val="00110C75"/>
    <w:rsid w:val="00110E7F"/>
    <w:rsid w:val="00111429"/>
    <w:rsid w:val="00113BA2"/>
    <w:rsid w:val="00114086"/>
    <w:rsid w:val="00115FD2"/>
    <w:rsid w:val="00116900"/>
    <w:rsid w:val="001205AD"/>
    <w:rsid w:val="00122DAF"/>
    <w:rsid w:val="00136A14"/>
    <w:rsid w:val="00137E32"/>
    <w:rsid w:val="00137F88"/>
    <w:rsid w:val="00141256"/>
    <w:rsid w:val="00141C0B"/>
    <w:rsid w:val="00141EE2"/>
    <w:rsid w:val="00144A69"/>
    <w:rsid w:val="00150141"/>
    <w:rsid w:val="00150D15"/>
    <w:rsid w:val="00151350"/>
    <w:rsid w:val="001566B4"/>
    <w:rsid w:val="001633E6"/>
    <w:rsid w:val="00163B7D"/>
    <w:rsid w:val="0016422E"/>
    <w:rsid w:val="001652E3"/>
    <w:rsid w:val="00165582"/>
    <w:rsid w:val="00171AB0"/>
    <w:rsid w:val="001723A2"/>
    <w:rsid w:val="001727A6"/>
    <w:rsid w:val="00174FCE"/>
    <w:rsid w:val="00175AA5"/>
    <w:rsid w:val="00180AC0"/>
    <w:rsid w:val="0018656E"/>
    <w:rsid w:val="00186BAA"/>
    <w:rsid w:val="00187428"/>
    <w:rsid w:val="0019128E"/>
    <w:rsid w:val="00192F09"/>
    <w:rsid w:val="00197257"/>
    <w:rsid w:val="001A10AA"/>
    <w:rsid w:val="001A3790"/>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2569"/>
    <w:rsid w:val="001D4BFF"/>
    <w:rsid w:val="001D5B39"/>
    <w:rsid w:val="001D65EC"/>
    <w:rsid w:val="001E3185"/>
    <w:rsid w:val="001E5766"/>
    <w:rsid w:val="001F09DD"/>
    <w:rsid w:val="001F1A20"/>
    <w:rsid w:val="001F42B5"/>
    <w:rsid w:val="001F5390"/>
    <w:rsid w:val="001F59D2"/>
    <w:rsid w:val="001F7EC1"/>
    <w:rsid w:val="00200DE6"/>
    <w:rsid w:val="002027DA"/>
    <w:rsid w:val="00202A5D"/>
    <w:rsid w:val="002041EC"/>
    <w:rsid w:val="00207041"/>
    <w:rsid w:val="00210525"/>
    <w:rsid w:val="0021095D"/>
    <w:rsid w:val="002141AB"/>
    <w:rsid w:val="00214918"/>
    <w:rsid w:val="00214DBE"/>
    <w:rsid w:val="00225E7B"/>
    <w:rsid w:val="00226165"/>
    <w:rsid w:val="002268AA"/>
    <w:rsid w:val="00226BE3"/>
    <w:rsid w:val="00230DA6"/>
    <w:rsid w:val="00232490"/>
    <w:rsid w:val="002345DD"/>
    <w:rsid w:val="002348CF"/>
    <w:rsid w:val="00234EB5"/>
    <w:rsid w:val="002357CF"/>
    <w:rsid w:val="00235D76"/>
    <w:rsid w:val="00237030"/>
    <w:rsid w:val="002424EE"/>
    <w:rsid w:val="00242CAE"/>
    <w:rsid w:val="00244D3F"/>
    <w:rsid w:val="002536D9"/>
    <w:rsid w:val="00256212"/>
    <w:rsid w:val="0026197C"/>
    <w:rsid w:val="00262D91"/>
    <w:rsid w:val="0026376A"/>
    <w:rsid w:val="00263B5C"/>
    <w:rsid w:val="0026405C"/>
    <w:rsid w:val="0026515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251C"/>
    <w:rsid w:val="00295786"/>
    <w:rsid w:val="00297890"/>
    <w:rsid w:val="002A5F0D"/>
    <w:rsid w:val="002A789A"/>
    <w:rsid w:val="002B1600"/>
    <w:rsid w:val="002B3616"/>
    <w:rsid w:val="002B44E7"/>
    <w:rsid w:val="002B5416"/>
    <w:rsid w:val="002B6149"/>
    <w:rsid w:val="002C0CF5"/>
    <w:rsid w:val="002C6775"/>
    <w:rsid w:val="002C7C23"/>
    <w:rsid w:val="002D332B"/>
    <w:rsid w:val="002E0EE5"/>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279"/>
    <w:rsid w:val="00353FCB"/>
    <w:rsid w:val="00355550"/>
    <w:rsid w:val="00355B9C"/>
    <w:rsid w:val="00357091"/>
    <w:rsid w:val="00357B42"/>
    <w:rsid w:val="00366FC3"/>
    <w:rsid w:val="0036769A"/>
    <w:rsid w:val="00371DF2"/>
    <w:rsid w:val="00372094"/>
    <w:rsid w:val="00373D96"/>
    <w:rsid w:val="0037529A"/>
    <w:rsid w:val="00375B07"/>
    <w:rsid w:val="003770D0"/>
    <w:rsid w:val="0038359B"/>
    <w:rsid w:val="00384D91"/>
    <w:rsid w:val="00385480"/>
    <w:rsid w:val="00385AD5"/>
    <w:rsid w:val="00386579"/>
    <w:rsid w:val="00395A90"/>
    <w:rsid w:val="0039612F"/>
    <w:rsid w:val="003A2E4B"/>
    <w:rsid w:val="003A3A32"/>
    <w:rsid w:val="003A495F"/>
    <w:rsid w:val="003B0680"/>
    <w:rsid w:val="003B2254"/>
    <w:rsid w:val="003B48DF"/>
    <w:rsid w:val="003B5EED"/>
    <w:rsid w:val="003C2A4A"/>
    <w:rsid w:val="003C3165"/>
    <w:rsid w:val="003D2BEE"/>
    <w:rsid w:val="003D3DFC"/>
    <w:rsid w:val="003D468E"/>
    <w:rsid w:val="003E1412"/>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50DE"/>
    <w:rsid w:val="00415253"/>
    <w:rsid w:val="004152C6"/>
    <w:rsid w:val="00415748"/>
    <w:rsid w:val="00416255"/>
    <w:rsid w:val="00420DF4"/>
    <w:rsid w:val="004318A2"/>
    <w:rsid w:val="004325E1"/>
    <w:rsid w:val="00434462"/>
    <w:rsid w:val="00436705"/>
    <w:rsid w:val="0044034B"/>
    <w:rsid w:val="00444D4D"/>
    <w:rsid w:val="00445856"/>
    <w:rsid w:val="00446160"/>
    <w:rsid w:val="0045125A"/>
    <w:rsid w:val="0045251D"/>
    <w:rsid w:val="004525E6"/>
    <w:rsid w:val="00454113"/>
    <w:rsid w:val="00457640"/>
    <w:rsid w:val="00457EF9"/>
    <w:rsid w:val="00464F41"/>
    <w:rsid w:val="00465647"/>
    <w:rsid w:val="004659D4"/>
    <w:rsid w:val="0047473F"/>
    <w:rsid w:val="00474B7E"/>
    <w:rsid w:val="00474DD8"/>
    <w:rsid w:val="0047519C"/>
    <w:rsid w:val="00477CB2"/>
    <w:rsid w:val="00480F20"/>
    <w:rsid w:val="0048761D"/>
    <w:rsid w:val="00487E07"/>
    <w:rsid w:val="00490DC3"/>
    <w:rsid w:val="004916F7"/>
    <w:rsid w:val="00491F57"/>
    <w:rsid w:val="00496843"/>
    <w:rsid w:val="00496EBE"/>
    <w:rsid w:val="004A0491"/>
    <w:rsid w:val="004A0AD5"/>
    <w:rsid w:val="004A31B0"/>
    <w:rsid w:val="004A734A"/>
    <w:rsid w:val="004B390C"/>
    <w:rsid w:val="004C1E48"/>
    <w:rsid w:val="004D6880"/>
    <w:rsid w:val="004E14D7"/>
    <w:rsid w:val="004E17FF"/>
    <w:rsid w:val="004E26C1"/>
    <w:rsid w:val="004E2875"/>
    <w:rsid w:val="004E2F49"/>
    <w:rsid w:val="004E3AC8"/>
    <w:rsid w:val="004E3EE5"/>
    <w:rsid w:val="004E50C0"/>
    <w:rsid w:val="004F1E42"/>
    <w:rsid w:val="004F787B"/>
    <w:rsid w:val="005030A8"/>
    <w:rsid w:val="00505A1F"/>
    <w:rsid w:val="00505A21"/>
    <w:rsid w:val="00506773"/>
    <w:rsid w:val="00510158"/>
    <w:rsid w:val="00511D1F"/>
    <w:rsid w:val="005141D4"/>
    <w:rsid w:val="005169FC"/>
    <w:rsid w:val="005216ED"/>
    <w:rsid w:val="0052323A"/>
    <w:rsid w:val="0052382C"/>
    <w:rsid w:val="0052412E"/>
    <w:rsid w:val="005253C3"/>
    <w:rsid w:val="00526DC0"/>
    <w:rsid w:val="00535BCB"/>
    <w:rsid w:val="00536646"/>
    <w:rsid w:val="00537323"/>
    <w:rsid w:val="0053770A"/>
    <w:rsid w:val="005412EB"/>
    <w:rsid w:val="00541904"/>
    <w:rsid w:val="00542D22"/>
    <w:rsid w:val="005443E0"/>
    <w:rsid w:val="00550E6A"/>
    <w:rsid w:val="00551839"/>
    <w:rsid w:val="005538AA"/>
    <w:rsid w:val="00556CF1"/>
    <w:rsid w:val="00557393"/>
    <w:rsid w:val="005624D8"/>
    <w:rsid w:val="00562C9D"/>
    <w:rsid w:val="00563502"/>
    <w:rsid w:val="00563DEE"/>
    <w:rsid w:val="00564503"/>
    <w:rsid w:val="005664B7"/>
    <w:rsid w:val="005670AC"/>
    <w:rsid w:val="005704BD"/>
    <w:rsid w:val="005713C0"/>
    <w:rsid w:val="0057326A"/>
    <w:rsid w:val="00583A56"/>
    <w:rsid w:val="00584105"/>
    <w:rsid w:val="00586EC3"/>
    <w:rsid w:val="00587530"/>
    <w:rsid w:val="00591FBB"/>
    <w:rsid w:val="00592057"/>
    <w:rsid w:val="00595085"/>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5783"/>
    <w:rsid w:val="00627BA3"/>
    <w:rsid w:val="006330CA"/>
    <w:rsid w:val="00633A1B"/>
    <w:rsid w:val="00636500"/>
    <w:rsid w:val="00640393"/>
    <w:rsid w:val="00643285"/>
    <w:rsid w:val="00643ADA"/>
    <w:rsid w:val="00647414"/>
    <w:rsid w:val="0065266D"/>
    <w:rsid w:val="006531EB"/>
    <w:rsid w:val="006541B2"/>
    <w:rsid w:val="0065491B"/>
    <w:rsid w:val="00655E62"/>
    <w:rsid w:val="00656CC7"/>
    <w:rsid w:val="00657E72"/>
    <w:rsid w:val="006615D0"/>
    <w:rsid w:val="00661618"/>
    <w:rsid w:val="0066268A"/>
    <w:rsid w:val="006632F7"/>
    <w:rsid w:val="006662FF"/>
    <w:rsid w:val="00667B1B"/>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6D0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358A"/>
    <w:rsid w:val="00723700"/>
    <w:rsid w:val="007241BA"/>
    <w:rsid w:val="00724E8B"/>
    <w:rsid w:val="00726325"/>
    <w:rsid w:val="00737755"/>
    <w:rsid w:val="00740692"/>
    <w:rsid w:val="00741CC5"/>
    <w:rsid w:val="00743EA7"/>
    <w:rsid w:val="00744CB1"/>
    <w:rsid w:val="007452DB"/>
    <w:rsid w:val="0075085A"/>
    <w:rsid w:val="00750C73"/>
    <w:rsid w:val="00750D30"/>
    <w:rsid w:val="007543B8"/>
    <w:rsid w:val="00755D8B"/>
    <w:rsid w:val="00756538"/>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B4ED7"/>
    <w:rsid w:val="007C253D"/>
    <w:rsid w:val="007C34FE"/>
    <w:rsid w:val="007C6BA3"/>
    <w:rsid w:val="007D471F"/>
    <w:rsid w:val="007D4BD6"/>
    <w:rsid w:val="007D562C"/>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1DB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060C"/>
    <w:rsid w:val="008522D3"/>
    <w:rsid w:val="00854C53"/>
    <w:rsid w:val="0085501C"/>
    <w:rsid w:val="00855EDB"/>
    <w:rsid w:val="008575D3"/>
    <w:rsid w:val="00860655"/>
    <w:rsid w:val="00860A67"/>
    <w:rsid w:val="00861454"/>
    <w:rsid w:val="008622A5"/>
    <w:rsid w:val="00864995"/>
    <w:rsid w:val="00865006"/>
    <w:rsid w:val="00865AB0"/>
    <w:rsid w:val="00867A02"/>
    <w:rsid w:val="00867ED9"/>
    <w:rsid w:val="008713DB"/>
    <w:rsid w:val="00871C68"/>
    <w:rsid w:val="00872BAE"/>
    <w:rsid w:val="008818A3"/>
    <w:rsid w:val="00882293"/>
    <w:rsid w:val="00883AE3"/>
    <w:rsid w:val="008853AF"/>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58E1"/>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351"/>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1108"/>
    <w:rsid w:val="009C25FC"/>
    <w:rsid w:val="009C624B"/>
    <w:rsid w:val="009D0777"/>
    <w:rsid w:val="009D192E"/>
    <w:rsid w:val="009D7FDD"/>
    <w:rsid w:val="009E0128"/>
    <w:rsid w:val="009E13BB"/>
    <w:rsid w:val="009E15A2"/>
    <w:rsid w:val="009E46D0"/>
    <w:rsid w:val="009E5FE8"/>
    <w:rsid w:val="009E673D"/>
    <w:rsid w:val="009F0C4F"/>
    <w:rsid w:val="009F6828"/>
    <w:rsid w:val="00A06576"/>
    <w:rsid w:val="00A0681D"/>
    <w:rsid w:val="00A0795B"/>
    <w:rsid w:val="00A1052D"/>
    <w:rsid w:val="00A105B7"/>
    <w:rsid w:val="00A1107A"/>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5479"/>
    <w:rsid w:val="00B07852"/>
    <w:rsid w:val="00B128C5"/>
    <w:rsid w:val="00B20C28"/>
    <w:rsid w:val="00B228AC"/>
    <w:rsid w:val="00B27ACD"/>
    <w:rsid w:val="00B312F6"/>
    <w:rsid w:val="00B32279"/>
    <w:rsid w:val="00B40FD2"/>
    <w:rsid w:val="00B456A0"/>
    <w:rsid w:val="00B46E93"/>
    <w:rsid w:val="00B47A6D"/>
    <w:rsid w:val="00B51549"/>
    <w:rsid w:val="00B53825"/>
    <w:rsid w:val="00B5796A"/>
    <w:rsid w:val="00B64903"/>
    <w:rsid w:val="00B66D72"/>
    <w:rsid w:val="00B672FF"/>
    <w:rsid w:val="00B70E1C"/>
    <w:rsid w:val="00B71251"/>
    <w:rsid w:val="00B72C05"/>
    <w:rsid w:val="00B80548"/>
    <w:rsid w:val="00B83E90"/>
    <w:rsid w:val="00B84F66"/>
    <w:rsid w:val="00B91140"/>
    <w:rsid w:val="00B931D4"/>
    <w:rsid w:val="00B93DAB"/>
    <w:rsid w:val="00B9445D"/>
    <w:rsid w:val="00B954DD"/>
    <w:rsid w:val="00B95F48"/>
    <w:rsid w:val="00BA198A"/>
    <w:rsid w:val="00BA1B99"/>
    <w:rsid w:val="00BA30B1"/>
    <w:rsid w:val="00BA3613"/>
    <w:rsid w:val="00BA3D72"/>
    <w:rsid w:val="00BA713B"/>
    <w:rsid w:val="00BB066E"/>
    <w:rsid w:val="00BB09AA"/>
    <w:rsid w:val="00BB0FEE"/>
    <w:rsid w:val="00BB16BA"/>
    <w:rsid w:val="00BB20F8"/>
    <w:rsid w:val="00BB3911"/>
    <w:rsid w:val="00BB4F3D"/>
    <w:rsid w:val="00BB5CD5"/>
    <w:rsid w:val="00BB6CEC"/>
    <w:rsid w:val="00BC460A"/>
    <w:rsid w:val="00BC4660"/>
    <w:rsid w:val="00BC5DC9"/>
    <w:rsid w:val="00BC6C87"/>
    <w:rsid w:val="00BD09FF"/>
    <w:rsid w:val="00BD5395"/>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5A1"/>
    <w:rsid w:val="00C05B68"/>
    <w:rsid w:val="00C07013"/>
    <w:rsid w:val="00C139C6"/>
    <w:rsid w:val="00C151E5"/>
    <w:rsid w:val="00C20522"/>
    <w:rsid w:val="00C21552"/>
    <w:rsid w:val="00C22CEE"/>
    <w:rsid w:val="00C276F0"/>
    <w:rsid w:val="00C355AF"/>
    <w:rsid w:val="00C37204"/>
    <w:rsid w:val="00C40B29"/>
    <w:rsid w:val="00C4579D"/>
    <w:rsid w:val="00C46939"/>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074B"/>
    <w:rsid w:val="00CC27CC"/>
    <w:rsid w:val="00CC2BC6"/>
    <w:rsid w:val="00CD1368"/>
    <w:rsid w:val="00CD19A7"/>
    <w:rsid w:val="00CD3BF8"/>
    <w:rsid w:val="00CD432B"/>
    <w:rsid w:val="00CD4E56"/>
    <w:rsid w:val="00CE34FA"/>
    <w:rsid w:val="00CE46AB"/>
    <w:rsid w:val="00CE6F07"/>
    <w:rsid w:val="00CF6290"/>
    <w:rsid w:val="00D015C8"/>
    <w:rsid w:val="00D01EF2"/>
    <w:rsid w:val="00D023E5"/>
    <w:rsid w:val="00D03E60"/>
    <w:rsid w:val="00D040C1"/>
    <w:rsid w:val="00D11AE9"/>
    <w:rsid w:val="00D15FE3"/>
    <w:rsid w:val="00D16829"/>
    <w:rsid w:val="00D16EF2"/>
    <w:rsid w:val="00D207E8"/>
    <w:rsid w:val="00D224A9"/>
    <w:rsid w:val="00D23D2A"/>
    <w:rsid w:val="00D23D3A"/>
    <w:rsid w:val="00D274AF"/>
    <w:rsid w:val="00D35F1C"/>
    <w:rsid w:val="00D36985"/>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2F85"/>
    <w:rsid w:val="00D93113"/>
    <w:rsid w:val="00D94FBD"/>
    <w:rsid w:val="00D96B56"/>
    <w:rsid w:val="00DA2D86"/>
    <w:rsid w:val="00DA4CC9"/>
    <w:rsid w:val="00DA50E5"/>
    <w:rsid w:val="00DA5ECF"/>
    <w:rsid w:val="00DB18B2"/>
    <w:rsid w:val="00DB35FC"/>
    <w:rsid w:val="00DB47BD"/>
    <w:rsid w:val="00DB603E"/>
    <w:rsid w:val="00DB6ECB"/>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667"/>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0658"/>
    <w:rsid w:val="00E51A6F"/>
    <w:rsid w:val="00E52350"/>
    <w:rsid w:val="00E541AB"/>
    <w:rsid w:val="00E55427"/>
    <w:rsid w:val="00E55E5A"/>
    <w:rsid w:val="00E6169C"/>
    <w:rsid w:val="00E62606"/>
    <w:rsid w:val="00E62EB8"/>
    <w:rsid w:val="00E6371A"/>
    <w:rsid w:val="00E70216"/>
    <w:rsid w:val="00E71CCB"/>
    <w:rsid w:val="00E7256B"/>
    <w:rsid w:val="00E72889"/>
    <w:rsid w:val="00E733A4"/>
    <w:rsid w:val="00E75124"/>
    <w:rsid w:val="00E801ED"/>
    <w:rsid w:val="00E809B3"/>
    <w:rsid w:val="00E816CC"/>
    <w:rsid w:val="00E83C5A"/>
    <w:rsid w:val="00E850A3"/>
    <w:rsid w:val="00E8628C"/>
    <w:rsid w:val="00E86ADE"/>
    <w:rsid w:val="00E90106"/>
    <w:rsid w:val="00E90516"/>
    <w:rsid w:val="00E92D3A"/>
    <w:rsid w:val="00E9408A"/>
    <w:rsid w:val="00E956C8"/>
    <w:rsid w:val="00E9715C"/>
    <w:rsid w:val="00EA0942"/>
    <w:rsid w:val="00EA3B65"/>
    <w:rsid w:val="00EA6564"/>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646"/>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131"/>
    <w:rsid w:val="00FE2610"/>
    <w:rsid w:val="00FE3C04"/>
    <w:rsid w:val="00FE4565"/>
    <w:rsid w:val="00FF0BAE"/>
    <w:rsid w:val="00FF2F04"/>
    <w:rsid w:val="00FF30E9"/>
    <w:rsid w:val="00FF38C9"/>
    <w:rsid w:val="00FF3EFF"/>
    <w:rsid w:val="00FF509B"/>
    <w:rsid w:val="00FF628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B05479"/>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character" w:customStyle="1" w:styleId="Heading4Char">
    <w:name w:val="Heading 4 Char"/>
    <w:basedOn w:val="DefaultParagraphFont"/>
    <w:link w:val="Heading4"/>
    <w:uiPriority w:val="9"/>
    <w:semiHidden/>
    <w:rsid w:val="00B05479"/>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B05479"/>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5373755">
      <w:bodyDiv w:val="1"/>
      <w:marLeft w:val="0"/>
      <w:marRight w:val="0"/>
      <w:marTop w:val="0"/>
      <w:marBottom w:val="0"/>
      <w:divBdr>
        <w:top w:val="none" w:sz="0" w:space="0" w:color="auto"/>
        <w:left w:val="none" w:sz="0" w:space="0" w:color="auto"/>
        <w:bottom w:val="none" w:sz="0" w:space="0" w:color="auto"/>
        <w:right w:val="none" w:sz="0" w:space="0" w:color="auto"/>
      </w:divBdr>
    </w:div>
    <w:div w:id="173847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ege5.ro/App/Document/gqytamrsge/regulamentul-nr-2195-2002-privind-vocabularul-comun-privind-achizitiile-publice-cpv-text-cu-relevanta-pentru-see?d=2025-04-30" TargetMode="External"/><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12</Pages>
  <Words>3945</Words>
  <Characters>22487</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9</cp:revision>
  <cp:lastPrinted>2025-11-17T10:22:00Z</cp:lastPrinted>
  <dcterms:created xsi:type="dcterms:W3CDTF">2025-11-17T09:49:00Z</dcterms:created>
  <dcterms:modified xsi:type="dcterms:W3CDTF">2026-01-19T07:12:00Z</dcterms:modified>
</cp:coreProperties>
</file>