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8AD47" w14:textId="77777777" w:rsidR="006A18B0" w:rsidRPr="0018656E" w:rsidRDefault="006A18B0" w:rsidP="006A18B0">
      <w:pPr>
        <w:spacing w:before="120"/>
        <w:jc w:val="center"/>
        <w:outlineLvl w:val="0"/>
        <w:rPr>
          <w:rFonts w:ascii="Arial Narrow" w:hAnsi="Arial Narrow" w:cs="Arial"/>
          <w:b/>
          <w:lang w:val="ro-RO"/>
        </w:rPr>
      </w:pPr>
    </w:p>
    <w:p w14:paraId="66DC567B" w14:textId="77777777" w:rsidR="005A2F49" w:rsidRPr="008D607E" w:rsidRDefault="005A2F49" w:rsidP="005A2F49">
      <w:pPr>
        <w:jc w:val="center"/>
        <w:rPr>
          <w:rFonts w:ascii="Arial Narrow" w:hAnsi="Arial Narrow"/>
          <w:b/>
          <w:bCs/>
          <w:i/>
          <w:noProof/>
          <w:sz w:val="24"/>
          <w:szCs w:val="24"/>
          <w:lang w:val="ro-RO"/>
        </w:rPr>
      </w:pPr>
      <w:r w:rsidRPr="008D607E">
        <w:rPr>
          <w:rFonts w:ascii="Arial Narrow" w:hAnsi="Arial Narrow"/>
          <w:b/>
          <w:bCs/>
          <w:i/>
          <w:noProof/>
          <w:sz w:val="24"/>
          <w:szCs w:val="24"/>
          <w:lang w:val="ro-RO"/>
        </w:rPr>
        <w:t>FORMULARE</w:t>
      </w:r>
    </w:p>
    <w:p w14:paraId="2DEE96C9" w14:textId="77777777" w:rsidR="005A2F49" w:rsidRPr="008D607E" w:rsidRDefault="005A2F49" w:rsidP="005A2F49">
      <w:pPr>
        <w:jc w:val="center"/>
        <w:rPr>
          <w:rFonts w:ascii="Arial Narrow" w:hAnsi="Arial Narrow"/>
          <w:b/>
          <w:bCs/>
          <w:i/>
          <w:noProof/>
          <w:sz w:val="24"/>
          <w:szCs w:val="24"/>
          <w:lang w:val="ro-RO"/>
        </w:rPr>
      </w:pPr>
    </w:p>
    <w:p w14:paraId="351B584A" w14:textId="77777777" w:rsidR="005A2F49" w:rsidRPr="008D607E" w:rsidRDefault="005A2F49" w:rsidP="005A2F49">
      <w:pPr>
        <w:jc w:val="center"/>
        <w:rPr>
          <w:rFonts w:ascii="Arial Narrow" w:hAnsi="Arial Narrow"/>
          <w:b/>
          <w:bCs/>
          <w:i/>
          <w:noProof/>
          <w:sz w:val="24"/>
          <w:szCs w:val="24"/>
          <w:lang w:val="ro-RO"/>
        </w:rPr>
      </w:pPr>
    </w:p>
    <w:p w14:paraId="7516DC5B" w14:textId="77777777" w:rsidR="005A2F49" w:rsidRPr="008D607E" w:rsidRDefault="005A2F49" w:rsidP="005A2F49">
      <w:pPr>
        <w:jc w:val="center"/>
        <w:rPr>
          <w:rFonts w:ascii="Arial Narrow" w:hAnsi="Arial Narrow"/>
          <w:b/>
          <w:bCs/>
          <w:i/>
          <w:noProof/>
          <w:sz w:val="24"/>
          <w:szCs w:val="24"/>
          <w:lang w:val="ro-RO"/>
        </w:rPr>
      </w:pPr>
    </w:p>
    <w:p w14:paraId="09108839" w14:textId="77777777" w:rsidR="005A2F49" w:rsidRPr="008D607E" w:rsidRDefault="005A2F49" w:rsidP="005A2F49">
      <w:pPr>
        <w:rPr>
          <w:rFonts w:ascii="Arial Narrow" w:hAnsi="Arial Narrow"/>
          <w:b/>
          <w:bCs/>
          <w:i/>
          <w:noProof/>
          <w:sz w:val="24"/>
          <w:szCs w:val="24"/>
          <w:lang w:val="ro-RO"/>
        </w:rPr>
      </w:pPr>
    </w:p>
    <w:p w14:paraId="5A469B3E" w14:textId="77777777" w:rsidR="00AF3B22" w:rsidRPr="00615359" w:rsidRDefault="00D015C8" w:rsidP="00AF3B22">
      <w:pPr>
        <w:rPr>
          <w:rFonts w:ascii="Arial Narrow" w:eastAsiaTheme="minorHAnsi" w:hAnsi="Arial Narrow"/>
          <w:b/>
          <w:bCs/>
          <w:i/>
          <w:sz w:val="24"/>
          <w:szCs w:val="24"/>
          <w:lang w:val="ro-RO"/>
        </w:rPr>
      </w:pPr>
      <w:r w:rsidRPr="00615359">
        <w:rPr>
          <w:rFonts w:ascii="Arial Narrow" w:hAnsi="Arial Narrow"/>
          <w:b/>
          <w:i/>
          <w:noProof/>
          <w:sz w:val="24"/>
          <w:szCs w:val="24"/>
          <w:lang w:val="ro-RO"/>
        </w:rPr>
        <w:t xml:space="preserve">Formularul – 1 </w:t>
      </w:r>
      <w:r w:rsidR="00AF3B22" w:rsidRPr="00615359">
        <w:rPr>
          <w:rFonts w:ascii="Arial Narrow" w:hAnsi="Arial Narrow"/>
          <w:b/>
          <w:i/>
          <w:noProof/>
          <w:sz w:val="24"/>
          <w:szCs w:val="24"/>
          <w:lang w:val="ro-RO"/>
        </w:rPr>
        <w:t>Declarație privind neîncadrarea în situaţii potenţial generatoare de conflict de interese</w:t>
      </w:r>
    </w:p>
    <w:p w14:paraId="61BE7DA0" w14:textId="77777777" w:rsidR="005A2F49" w:rsidRPr="00615359" w:rsidRDefault="005A2F49" w:rsidP="005A2F49">
      <w:pPr>
        <w:ind w:left="1416" w:hanging="1416"/>
        <w:rPr>
          <w:rFonts w:ascii="Arial Narrow" w:hAnsi="Arial Narrow"/>
          <w:b/>
          <w:i/>
          <w:noProof/>
          <w:sz w:val="24"/>
          <w:szCs w:val="24"/>
          <w:lang w:val="ro-RO"/>
        </w:rPr>
      </w:pPr>
    </w:p>
    <w:p w14:paraId="63E656BD" w14:textId="77777777" w:rsidR="005C6311" w:rsidRPr="00615359" w:rsidRDefault="002345DD" w:rsidP="005C6311">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2</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Formular de ofert</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(propunere</w:t>
      </w:r>
      <w:r w:rsidR="009B67F9" w:rsidRPr="00615359">
        <w:rPr>
          <w:rFonts w:ascii="Arial Narrow" w:hAnsi="Arial Narrow"/>
          <w:b/>
          <w:i/>
          <w:noProof/>
          <w:sz w:val="24"/>
          <w:szCs w:val="24"/>
          <w:lang w:val="ro-RO"/>
        </w:rPr>
        <w:t>a</w:t>
      </w:r>
      <w:r w:rsidRPr="00615359">
        <w:rPr>
          <w:rFonts w:ascii="Arial Narrow" w:hAnsi="Arial Narrow"/>
          <w:b/>
          <w:i/>
          <w:noProof/>
          <w:sz w:val="24"/>
          <w:szCs w:val="24"/>
          <w:lang w:val="ro-RO"/>
        </w:rPr>
        <w:t xml:space="preserve"> financiar</w:t>
      </w:r>
      <w:r w:rsidR="009B67F9" w:rsidRPr="00615359">
        <w:rPr>
          <w:rFonts w:ascii="Arial Narrow" w:hAnsi="Arial Narrow"/>
          <w:b/>
          <w:i/>
          <w:noProof/>
          <w:sz w:val="24"/>
          <w:szCs w:val="24"/>
          <w:lang w:val="ro-RO"/>
        </w:rPr>
        <w:t>ă</w:t>
      </w:r>
      <w:r w:rsidRPr="00615359">
        <w:rPr>
          <w:rFonts w:ascii="Arial Narrow" w:hAnsi="Arial Narrow"/>
          <w:b/>
          <w:i/>
          <w:noProof/>
          <w:sz w:val="24"/>
          <w:szCs w:val="24"/>
          <w:lang w:val="ro-RO"/>
        </w:rPr>
        <w:t xml:space="preserve">) pentru atribuirea </w:t>
      </w:r>
      <w:r w:rsidR="005C6311" w:rsidRPr="00615359">
        <w:rPr>
          <w:rFonts w:ascii="Arial Narrow" w:hAnsi="Arial Narrow"/>
          <w:b/>
          <w:i/>
          <w:noProof/>
          <w:sz w:val="24"/>
          <w:szCs w:val="24"/>
          <w:lang w:val="ro-RO"/>
        </w:rPr>
        <w:t xml:space="preserve"> contractului</w:t>
      </w:r>
    </w:p>
    <w:p w14:paraId="169A74EB" w14:textId="77777777" w:rsidR="002345DD" w:rsidRPr="00615359" w:rsidRDefault="005C6311"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 </w:t>
      </w:r>
    </w:p>
    <w:p w14:paraId="3E841032" w14:textId="77777777" w:rsidR="002345DD" w:rsidRPr="00615359" w:rsidRDefault="002345DD" w:rsidP="002345DD">
      <w:pPr>
        <w:rPr>
          <w:rFonts w:ascii="Arial Narrow" w:hAnsi="Arial Narrow"/>
          <w:b/>
          <w:i/>
          <w:noProof/>
          <w:sz w:val="24"/>
          <w:szCs w:val="24"/>
          <w:lang w:val="ro-RO"/>
        </w:rPr>
      </w:pPr>
      <w:r w:rsidRPr="00615359">
        <w:rPr>
          <w:rFonts w:ascii="Arial Narrow" w:hAnsi="Arial Narrow"/>
          <w:b/>
          <w:i/>
          <w:noProof/>
          <w:sz w:val="24"/>
          <w:szCs w:val="24"/>
          <w:lang w:val="ro-RO"/>
        </w:rPr>
        <w:t xml:space="preserve">Formularul  – </w:t>
      </w:r>
      <w:r w:rsidR="00496EBE" w:rsidRPr="00615359">
        <w:rPr>
          <w:rFonts w:ascii="Arial Narrow" w:hAnsi="Arial Narrow"/>
          <w:b/>
          <w:i/>
          <w:noProof/>
          <w:sz w:val="24"/>
          <w:szCs w:val="24"/>
          <w:lang w:val="ro-RO"/>
        </w:rPr>
        <w:t>3</w:t>
      </w:r>
      <w:r w:rsidRPr="00615359">
        <w:rPr>
          <w:rFonts w:ascii="Arial Narrow" w:hAnsi="Arial Narrow"/>
          <w:b/>
          <w:i/>
          <w:noProof/>
          <w:sz w:val="24"/>
          <w:szCs w:val="24"/>
          <w:lang w:val="ro-RO"/>
        </w:rPr>
        <w:tab/>
      </w:r>
      <w:r w:rsidR="00871C68" w:rsidRPr="00615359">
        <w:rPr>
          <w:rFonts w:ascii="Arial Narrow" w:hAnsi="Arial Narrow"/>
          <w:b/>
          <w:i/>
          <w:noProof/>
          <w:sz w:val="24"/>
          <w:szCs w:val="24"/>
          <w:lang w:val="ro-RO"/>
        </w:rPr>
        <w:t xml:space="preserve"> </w:t>
      </w:r>
      <w:r w:rsidRPr="00615359">
        <w:rPr>
          <w:rFonts w:ascii="Arial Narrow" w:hAnsi="Arial Narrow"/>
          <w:b/>
          <w:i/>
          <w:noProof/>
          <w:sz w:val="24"/>
          <w:szCs w:val="24"/>
          <w:lang w:val="ro-RO"/>
        </w:rPr>
        <w:t>Centralizator de preţuri</w:t>
      </w:r>
    </w:p>
    <w:p w14:paraId="6B6E2A2C" w14:textId="77777777" w:rsidR="00D015C8" w:rsidRPr="00615359" w:rsidRDefault="00D015C8" w:rsidP="002345DD">
      <w:pPr>
        <w:rPr>
          <w:rFonts w:ascii="Arial Narrow" w:hAnsi="Arial Narrow"/>
          <w:b/>
          <w:i/>
          <w:noProof/>
          <w:sz w:val="24"/>
          <w:szCs w:val="24"/>
          <w:lang w:val="ro-RO"/>
        </w:rPr>
      </w:pPr>
    </w:p>
    <w:p w14:paraId="7C54DC48" w14:textId="77777777" w:rsidR="00D015C8" w:rsidRPr="00615359" w:rsidRDefault="00D015C8" w:rsidP="00D015C8">
      <w:pPr>
        <w:ind w:left="1416" w:hanging="1416"/>
        <w:rPr>
          <w:rFonts w:ascii="Arial Narrow" w:hAnsi="Arial Narrow"/>
          <w:b/>
          <w:i/>
          <w:noProof/>
          <w:sz w:val="24"/>
          <w:szCs w:val="24"/>
          <w:lang w:val="ro-RO"/>
        </w:rPr>
      </w:pPr>
      <w:r w:rsidRPr="00615359">
        <w:rPr>
          <w:rFonts w:ascii="Arial Narrow" w:hAnsi="Arial Narrow"/>
          <w:b/>
          <w:i/>
          <w:noProof/>
          <w:sz w:val="24"/>
          <w:szCs w:val="24"/>
          <w:lang w:val="ro-RO"/>
        </w:rPr>
        <w:t>Formularul – 4</w:t>
      </w:r>
      <w:r w:rsidRPr="00615359">
        <w:rPr>
          <w:rFonts w:ascii="Arial Narrow" w:hAnsi="Arial Narrow"/>
          <w:b/>
          <w:i/>
          <w:noProof/>
          <w:sz w:val="24"/>
          <w:szCs w:val="24"/>
          <w:lang w:val="ro-RO"/>
        </w:rPr>
        <w:tab/>
        <w:t>Propunere tehnică pentru atribuirea contractului</w:t>
      </w:r>
    </w:p>
    <w:p w14:paraId="5E93B190" w14:textId="77777777" w:rsidR="00557393" w:rsidRPr="00615359" w:rsidRDefault="00557393" w:rsidP="00D015C8">
      <w:pPr>
        <w:ind w:left="1416" w:hanging="1416"/>
        <w:rPr>
          <w:rFonts w:ascii="Arial Narrow" w:hAnsi="Arial Narrow"/>
          <w:b/>
          <w:i/>
          <w:noProof/>
          <w:sz w:val="24"/>
          <w:szCs w:val="24"/>
          <w:lang w:val="ro-RO"/>
        </w:rPr>
      </w:pPr>
    </w:p>
    <w:p w14:paraId="630FC172" w14:textId="77777777" w:rsidR="00784B6C" w:rsidRPr="00615359" w:rsidRDefault="00784B6C" w:rsidP="00784B6C">
      <w:pPr>
        <w:rPr>
          <w:rFonts w:ascii="Arial Narrow" w:hAnsi="Arial Narrow"/>
          <w:b/>
          <w:i/>
          <w:noProof/>
          <w:sz w:val="24"/>
          <w:szCs w:val="24"/>
          <w:lang w:val="ro-RO"/>
        </w:rPr>
      </w:pPr>
      <w:r w:rsidRPr="00615359">
        <w:rPr>
          <w:rFonts w:ascii="Arial Narrow" w:hAnsi="Arial Narrow"/>
          <w:b/>
          <w:i/>
          <w:noProof/>
          <w:sz w:val="24"/>
          <w:szCs w:val="24"/>
          <w:lang w:val="ro-RO"/>
        </w:rPr>
        <w:t>Formularul – 5 Declarație privind sănătatea si securitatea în muncă</w:t>
      </w:r>
    </w:p>
    <w:p w14:paraId="6E7D0DF9" w14:textId="77777777" w:rsidR="00D015C8" w:rsidRPr="008D607E" w:rsidRDefault="00D015C8" w:rsidP="002345DD">
      <w:pPr>
        <w:rPr>
          <w:rFonts w:ascii="Arial Narrow" w:hAnsi="Arial Narrow"/>
          <w:b/>
          <w:i/>
          <w:noProof/>
          <w:sz w:val="24"/>
          <w:szCs w:val="24"/>
          <w:lang w:val="ro-RO"/>
        </w:rPr>
      </w:pPr>
    </w:p>
    <w:p w14:paraId="4E8E084F" w14:textId="77777777" w:rsidR="0065266D" w:rsidRPr="008D607E" w:rsidRDefault="0065266D" w:rsidP="002345DD">
      <w:pPr>
        <w:rPr>
          <w:rFonts w:ascii="Arial Narrow" w:hAnsi="Arial Narrow"/>
          <w:b/>
          <w:i/>
          <w:noProof/>
          <w:sz w:val="24"/>
          <w:szCs w:val="24"/>
          <w:lang w:val="ro-RO"/>
        </w:rPr>
      </w:pPr>
    </w:p>
    <w:p w14:paraId="39E1AC78" w14:textId="77777777" w:rsidR="005A2F49" w:rsidRPr="008D607E" w:rsidRDefault="005A2F49" w:rsidP="005A2F49">
      <w:pPr>
        <w:rPr>
          <w:rFonts w:ascii="Arial Narrow" w:hAnsi="Arial Narrow"/>
          <w:i/>
          <w:noProof/>
          <w:sz w:val="24"/>
          <w:szCs w:val="24"/>
          <w:lang w:val="ro-RO"/>
        </w:rPr>
      </w:pPr>
    </w:p>
    <w:p w14:paraId="21A25568" w14:textId="77777777" w:rsidR="002345DD" w:rsidRPr="008D607E" w:rsidRDefault="002345DD" w:rsidP="00E5056B">
      <w:pPr>
        <w:jc w:val="right"/>
        <w:rPr>
          <w:rFonts w:ascii="Arial Narrow" w:hAnsi="Arial Narrow"/>
          <w:i/>
          <w:noProof/>
          <w:sz w:val="24"/>
          <w:szCs w:val="24"/>
          <w:lang w:val="ro-RO"/>
        </w:rPr>
      </w:pPr>
    </w:p>
    <w:p w14:paraId="6BB33A24" w14:textId="77777777" w:rsidR="002345DD" w:rsidRPr="008D607E" w:rsidRDefault="002345DD" w:rsidP="00E5056B">
      <w:pPr>
        <w:jc w:val="right"/>
        <w:rPr>
          <w:rFonts w:ascii="Arial Narrow" w:hAnsi="Arial Narrow"/>
          <w:i/>
          <w:noProof/>
          <w:sz w:val="24"/>
          <w:szCs w:val="24"/>
          <w:lang w:val="ro-RO"/>
        </w:rPr>
      </w:pPr>
    </w:p>
    <w:p w14:paraId="55CA5C3B" w14:textId="77777777" w:rsidR="002345DD" w:rsidRPr="008D607E" w:rsidRDefault="002345DD" w:rsidP="00E5056B">
      <w:pPr>
        <w:jc w:val="right"/>
        <w:rPr>
          <w:rFonts w:ascii="Arial Narrow" w:hAnsi="Arial Narrow"/>
          <w:i/>
          <w:noProof/>
          <w:sz w:val="24"/>
          <w:szCs w:val="24"/>
          <w:lang w:val="ro-RO"/>
        </w:rPr>
      </w:pPr>
    </w:p>
    <w:p w14:paraId="4F4125AA" w14:textId="77777777" w:rsidR="002345DD" w:rsidRPr="008D607E" w:rsidRDefault="002345DD" w:rsidP="00E5056B">
      <w:pPr>
        <w:jc w:val="right"/>
        <w:rPr>
          <w:rFonts w:ascii="Arial Narrow" w:hAnsi="Arial Narrow"/>
          <w:i/>
          <w:noProof/>
          <w:sz w:val="24"/>
          <w:szCs w:val="24"/>
          <w:lang w:val="ro-RO"/>
        </w:rPr>
      </w:pPr>
    </w:p>
    <w:p w14:paraId="114EC99F" w14:textId="77777777" w:rsidR="002345DD" w:rsidRPr="008D607E" w:rsidRDefault="002345DD" w:rsidP="00E5056B">
      <w:pPr>
        <w:jc w:val="right"/>
        <w:rPr>
          <w:rFonts w:ascii="Arial Narrow" w:hAnsi="Arial Narrow"/>
          <w:i/>
          <w:noProof/>
          <w:sz w:val="24"/>
          <w:szCs w:val="24"/>
          <w:lang w:val="ro-RO"/>
        </w:rPr>
      </w:pPr>
    </w:p>
    <w:p w14:paraId="16998A98" w14:textId="77777777" w:rsidR="002345DD" w:rsidRPr="008D607E" w:rsidRDefault="002345DD" w:rsidP="00E5056B">
      <w:pPr>
        <w:jc w:val="right"/>
        <w:rPr>
          <w:rFonts w:ascii="Arial Narrow" w:hAnsi="Arial Narrow"/>
          <w:i/>
          <w:noProof/>
          <w:sz w:val="24"/>
          <w:szCs w:val="24"/>
          <w:lang w:val="ro-RO"/>
        </w:rPr>
      </w:pPr>
    </w:p>
    <w:p w14:paraId="1B6694AE" w14:textId="77777777" w:rsidR="002345DD" w:rsidRPr="008D607E" w:rsidRDefault="002345DD" w:rsidP="00E5056B">
      <w:pPr>
        <w:jc w:val="right"/>
        <w:rPr>
          <w:rFonts w:ascii="Arial Narrow" w:hAnsi="Arial Narrow"/>
          <w:i/>
          <w:noProof/>
          <w:sz w:val="24"/>
          <w:szCs w:val="24"/>
          <w:lang w:val="ro-RO"/>
        </w:rPr>
      </w:pPr>
    </w:p>
    <w:p w14:paraId="4962982C" w14:textId="77777777" w:rsidR="002345DD" w:rsidRPr="008D607E" w:rsidRDefault="002345DD" w:rsidP="00E5056B">
      <w:pPr>
        <w:jc w:val="right"/>
        <w:rPr>
          <w:rFonts w:ascii="Arial Narrow" w:hAnsi="Arial Narrow"/>
          <w:i/>
          <w:noProof/>
          <w:sz w:val="24"/>
          <w:szCs w:val="24"/>
          <w:lang w:val="ro-RO"/>
        </w:rPr>
      </w:pPr>
    </w:p>
    <w:p w14:paraId="6674BC54" w14:textId="77777777" w:rsidR="002345DD" w:rsidRPr="008D607E" w:rsidRDefault="002345DD" w:rsidP="00E5056B">
      <w:pPr>
        <w:jc w:val="right"/>
        <w:rPr>
          <w:rFonts w:ascii="Arial Narrow" w:hAnsi="Arial Narrow"/>
          <w:i/>
          <w:noProof/>
          <w:sz w:val="24"/>
          <w:szCs w:val="24"/>
          <w:lang w:val="ro-RO"/>
        </w:rPr>
      </w:pPr>
    </w:p>
    <w:p w14:paraId="2769D562" w14:textId="77777777" w:rsidR="002345DD" w:rsidRPr="008D607E" w:rsidRDefault="002345DD" w:rsidP="00E5056B">
      <w:pPr>
        <w:jc w:val="right"/>
        <w:rPr>
          <w:rFonts w:ascii="Arial Narrow" w:hAnsi="Arial Narrow"/>
          <w:i/>
          <w:noProof/>
          <w:sz w:val="24"/>
          <w:szCs w:val="24"/>
          <w:lang w:val="ro-RO"/>
        </w:rPr>
      </w:pPr>
    </w:p>
    <w:p w14:paraId="222BD58A" w14:textId="77777777" w:rsidR="002345DD" w:rsidRPr="008D607E" w:rsidRDefault="002345DD" w:rsidP="00E5056B">
      <w:pPr>
        <w:jc w:val="right"/>
        <w:rPr>
          <w:rFonts w:ascii="Arial Narrow" w:hAnsi="Arial Narrow"/>
          <w:i/>
          <w:noProof/>
          <w:sz w:val="24"/>
          <w:szCs w:val="24"/>
          <w:lang w:val="ro-RO"/>
        </w:rPr>
      </w:pPr>
    </w:p>
    <w:p w14:paraId="06ABC6CF" w14:textId="77777777" w:rsidR="002345DD" w:rsidRPr="008D607E" w:rsidRDefault="002345DD" w:rsidP="00E5056B">
      <w:pPr>
        <w:jc w:val="right"/>
        <w:rPr>
          <w:rFonts w:ascii="Arial Narrow" w:hAnsi="Arial Narrow"/>
          <w:i/>
          <w:noProof/>
          <w:sz w:val="24"/>
          <w:szCs w:val="24"/>
          <w:lang w:val="ro-RO"/>
        </w:rPr>
      </w:pPr>
    </w:p>
    <w:p w14:paraId="06F6A51B" w14:textId="77777777" w:rsidR="002345DD" w:rsidRPr="008D607E" w:rsidRDefault="002345DD" w:rsidP="00E5056B">
      <w:pPr>
        <w:jc w:val="right"/>
        <w:rPr>
          <w:rFonts w:ascii="Arial Narrow" w:hAnsi="Arial Narrow"/>
          <w:i/>
          <w:noProof/>
          <w:sz w:val="24"/>
          <w:szCs w:val="24"/>
          <w:lang w:val="ro-RO"/>
        </w:rPr>
      </w:pPr>
    </w:p>
    <w:p w14:paraId="3F28AF3C" w14:textId="77777777" w:rsidR="002345DD" w:rsidRPr="008D607E" w:rsidRDefault="002345DD" w:rsidP="00E5056B">
      <w:pPr>
        <w:jc w:val="right"/>
        <w:rPr>
          <w:rFonts w:ascii="Arial Narrow" w:hAnsi="Arial Narrow"/>
          <w:i/>
          <w:noProof/>
          <w:sz w:val="24"/>
          <w:szCs w:val="24"/>
          <w:lang w:val="ro-RO"/>
        </w:rPr>
      </w:pPr>
    </w:p>
    <w:p w14:paraId="16D77401" w14:textId="77777777" w:rsidR="002345DD" w:rsidRPr="008D607E" w:rsidRDefault="002345DD" w:rsidP="00E5056B">
      <w:pPr>
        <w:jc w:val="right"/>
        <w:rPr>
          <w:rFonts w:ascii="Arial Narrow" w:hAnsi="Arial Narrow"/>
          <w:i/>
          <w:noProof/>
          <w:sz w:val="24"/>
          <w:szCs w:val="24"/>
          <w:lang w:val="ro-RO"/>
        </w:rPr>
      </w:pPr>
    </w:p>
    <w:p w14:paraId="628A10B8" w14:textId="77777777" w:rsidR="002345DD" w:rsidRPr="008D607E" w:rsidRDefault="002345DD" w:rsidP="00E5056B">
      <w:pPr>
        <w:jc w:val="right"/>
        <w:rPr>
          <w:rFonts w:ascii="Arial Narrow" w:hAnsi="Arial Narrow"/>
          <w:i/>
          <w:noProof/>
          <w:sz w:val="24"/>
          <w:szCs w:val="24"/>
          <w:lang w:val="ro-RO"/>
        </w:rPr>
      </w:pPr>
    </w:p>
    <w:p w14:paraId="65B0522F" w14:textId="77777777" w:rsidR="002345DD" w:rsidRPr="008D607E" w:rsidRDefault="002345DD" w:rsidP="00E5056B">
      <w:pPr>
        <w:jc w:val="right"/>
        <w:rPr>
          <w:rFonts w:ascii="Arial Narrow" w:hAnsi="Arial Narrow"/>
          <w:i/>
          <w:noProof/>
          <w:sz w:val="24"/>
          <w:szCs w:val="24"/>
          <w:lang w:val="ro-RO"/>
        </w:rPr>
      </w:pPr>
    </w:p>
    <w:p w14:paraId="384DD221" w14:textId="77777777" w:rsidR="002345DD" w:rsidRPr="008D607E" w:rsidRDefault="002345DD" w:rsidP="00E5056B">
      <w:pPr>
        <w:jc w:val="right"/>
        <w:rPr>
          <w:rFonts w:ascii="Arial Narrow" w:hAnsi="Arial Narrow"/>
          <w:i/>
          <w:noProof/>
          <w:sz w:val="24"/>
          <w:szCs w:val="24"/>
          <w:lang w:val="ro-RO"/>
        </w:rPr>
      </w:pPr>
    </w:p>
    <w:p w14:paraId="1C831BE6" w14:textId="77777777" w:rsidR="002345DD" w:rsidRPr="008D607E" w:rsidRDefault="002345DD" w:rsidP="00E5056B">
      <w:pPr>
        <w:jc w:val="right"/>
        <w:rPr>
          <w:rFonts w:ascii="Arial Narrow" w:hAnsi="Arial Narrow"/>
          <w:i/>
          <w:noProof/>
          <w:sz w:val="24"/>
          <w:szCs w:val="24"/>
          <w:lang w:val="ro-RO"/>
        </w:rPr>
      </w:pPr>
    </w:p>
    <w:p w14:paraId="6CD20D36" w14:textId="77777777" w:rsidR="002345DD" w:rsidRPr="008D607E" w:rsidRDefault="002345DD" w:rsidP="00E5056B">
      <w:pPr>
        <w:jc w:val="right"/>
        <w:rPr>
          <w:rFonts w:ascii="Arial Narrow" w:hAnsi="Arial Narrow"/>
          <w:i/>
          <w:noProof/>
          <w:sz w:val="24"/>
          <w:szCs w:val="24"/>
          <w:lang w:val="ro-RO"/>
        </w:rPr>
      </w:pPr>
    </w:p>
    <w:p w14:paraId="5151B578" w14:textId="77777777" w:rsidR="002345DD" w:rsidRPr="008D607E" w:rsidRDefault="002345DD" w:rsidP="00E5056B">
      <w:pPr>
        <w:jc w:val="right"/>
        <w:rPr>
          <w:rFonts w:ascii="Arial Narrow" w:hAnsi="Arial Narrow"/>
          <w:i/>
          <w:noProof/>
          <w:sz w:val="24"/>
          <w:szCs w:val="24"/>
          <w:lang w:val="ro-RO"/>
        </w:rPr>
      </w:pPr>
    </w:p>
    <w:p w14:paraId="46ABA951" w14:textId="77777777" w:rsidR="002345DD" w:rsidRPr="008D607E" w:rsidRDefault="002345DD" w:rsidP="00E5056B">
      <w:pPr>
        <w:jc w:val="right"/>
        <w:rPr>
          <w:rFonts w:ascii="Arial Narrow" w:hAnsi="Arial Narrow"/>
          <w:i/>
          <w:noProof/>
          <w:sz w:val="24"/>
          <w:szCs w:val="24"/>
          <w:lang w:val="ro-RO"/>
        </w:rPr>
      </w:pPr>
    </w:p>
    <w:p w14:paraId="428B5168" w14:textId="77777777" w:rsidR="002345DD" w:rsidRPr="008D607E" w:rsidRDefault="002345DD" w:rsidP="00E5056B">
      <w:pPr>
        <w:jc w:val="right"/>
        <w:rPr>
          <w:rFonts w:ascii="Arial Narrow" w:hAnsi="Arial Narrow"/>
          <w:i/>
          <w:noProof/>
          <w:sz w:val="24"/>
          <w:szCs w:val="24"/>
          <w:lang w:val="ro-RO"/>
        </w:rPr>
      </w:pPr>
    </w:p>
    <w:p w14:paraId="75BED978" w14:textId="77777777" w:rsidR="002345DD" w:rsidRPr="008D607E" w:rsidRDefault="002345DD" w:rsidP="00E5056B">
      <w:pPr>
        <w:jc w:val="right"/>
        <w:rPr>
          <w:rFonts w:ascii="Arial Narrow" w:hAnsi="Arial Narrow"/>
          <w:i/>
          <w:noProof/>
          <w:sz w:val="24"/>
          <w:szCs w:val="24"/>
          <w:lang w:val="ro-RO"/>
        </w:rPr>
      </w:pPr>
    </w:p>
    <w:p w14:paraId="35A9D6DE" w14:textId="77777777" w:rsidR="002345DD" w:rsidRPr="008D607E" w:rsidRDefault="002345DD" w:rsidP="00E5056B">
      <w:pPr>
        <w:jc w:val="right"/>
        <w:rPr>
          <w:rFonts w:ascii="Arial Narrow" w:hAnsi="Arial Narrow"/>
          <w:i/>
          <w:noProof/>
          <w:sz w:val="24"/>
          <w:szCs w:val="24"/>
          <w:lang w:val="ro-RO"/>
        </w:rPr>
      </w:pPr>
    </w:p>
    <w:p w14:paraId="4FA4C94E" w14:textId="77777777" w:rsidR="002345DD" w:rsidRPr="008D607E" w:rsidRDefault="002345DD" w:rsidP="00E5056B">
      <w:pPr>
        <w:jc w:val="right"/>
        <w:rPr>
          <w:rFonts w:ascii="Arial Narrow" w:hAnsi="Arial Narrow"/>
          <w:i/>
          <w:noProof/>
          <w:sz w:val="24"/>
          <w:szCs w:val="24"/>
          <w:lang w:val="ro-RO"/>
        </w:rPr>
      </w:pPr>
    </w:p>
    <w:p w14:paraId="7FCB9A30" w14:textId="77777777" w:rsidR="002345DD" w:rsidRPr="008D607E" w:rsidRDefault="002345DD" w:rsidP="00E5056B">
      <w:pPr>
        <w:jc w:val="right"/>
        <w:rPr>
          <w:rFonts w:ascii="Arial Narrow" w:hAnsi="Arial Narrow"/>
          <w:i/>
          <w:noProof/>
          <w:sz w:val="24"/>
          <w:szCs w:val="24"/>
          <w:lang w:val="ro-RO"/>
        </w:rPr>
      </w:pPr>
    </w:p>
    <w:p w14:paraId="40E71002" w14:textId="77777777" w:rsidR="002345DD" w:rsidRPr="008D607E" w:rsidRDefault="002345DD" w:rsidP="00E5056B">
      <w:pPr>
        <w:jc w:val="right"/>
        <w:rPr>
          <w:rFonts w:ascii="Arial Narrow" w:hAnsi="Arial Narrow"/>
          <w:i/>
          <w:noProof/>
          <w:sz w:val="24"/>
          <w:szCs w:val="24"/>
          <w:lang w:val="ro-RO"/>
        </w:rPr>
      </w:pPr>
    </w:p>
    <w:p w14:paraId="7B5DFE34" w14:textId="77777777" w:rsidR="002345DD" w:rsidRPr="008D607E" w:rsidRDefault="002345DD" w:rsidP="00E5056B">
      <w:pPr>
        <w:jc w:val="right"/>
        <w:rPr>
          <w:rFonts w:ascii="Arial Narrow" w:hAnsi="Arial Narrow"/>
          <w:i/>
          <w:noProof/>
          <w:sz w:val="24"/>
          <w:szCs w:val="24"/>
          <w:lang w:val="ro-RO"/>
        </w:rPr>
      </w:pPr>
    </w:p>
    <w:p w14:paraId="5FEE1D28" w14:textId="77777777" w:rsidR="002345DD" w:rsidRPr="008D607E" w:rsidRDefault="002345DD" w:rsidP="00E5056B">
      <w:pPr>
        <w:jc w:val="right"/>
        <w:rPr>
          <w:rFonts w:ascii="Arial Narrow" w:hAnsi="Arial Narrow"/>
          <w:i/>
          <w:noProof/>
          <w:sz w:val="24"/>
          <w:szCs w:val="24"/>
          <w:lang w:val="ro-RO"/>
        </w:rPr>
      </w:pPr>
    </w:p>
    <w:p w14:paraId="4CE16292" w14:textId="77777777" w:rsidR="002345DD" w:rsidRPr="008D607E" w:rsidRDefault="002345DD" w:rsidP="00E5056B">
      <w:pPr>
        <w:jc w:val="right"/>
        <w:rPr>
          <w:rFonts w:ascii="Arial Narrow" w:hAnsi="Arial Narrow"/>
          <w:i/>
          <w:noProof/>
          <w:sz w:val="24"/>
          <w:szCs w:val="24"/>
          <w:lang w:val="ro-RO"/>
        </w:rPr>
      </w:pPr>
    </w:p>
    <w:p w14:paraId="7D8F491C" w14:textId="77777777" w:rsidR="002345DD" w:rsidRPr="008D607E" w:rsidRDefault="002345DD" w:rsidP="00E5056B">
      <w:pPr>
        <w:jc w:val="right"/>
        <w:rPr>
          <w:rFonts w:ascii="Arial Narrow" w:hAnsi="Arial Narrow"/>
          <w:i/>
          <w:noProof/>
          <w:sz w:val="24"/>
          <w:szCs w:val="24"/>
          <w:lang w:val="ro-RO"/>
        </w:rPr>
      </w:pPr>
    </w:p>
    <w:p w14:paraId="7CF4C1B6" w14:textId="77777777" w:rsidR="002345DD" w:rsidRPr="008D607E" w:rsidRDefault="002345DD" w:rsidP="00E5056B">
      <w:pPr>
        <w:jc w:val="right"/>
        <w:rPr>
          <w:rFonts w:ascii="Arial Narrow" w:hAnsi="Arial Narrow"/>
          <w:i/>
          <w:noProof/>
          <w:sz w:val="24"/>
          <w:szCs w:val="24"/>
          <w:lang w:val="ro-RO"/>
        </w:rPr>
      </w:pPr>
    </w:p>
    <w:p w14:paraId="54B85DC6" w14:textId="77777777" w:rsidR="002345DD" w:rsidRPr="008D607E" w:rsidRDefault="002345DD" w:rsidP="00E5056B">
      <w:pPr>
        <w:jc w:val="right"/>
        <w:rPr>
          <w:rFonts w:ascii="Arial Narrow" w:hAnsi="Arial Narrow"/>
          <w:i/>
          <w:noProof/>
          <w:sz w:val="24"/>
          <w:szCs w:val="24"/>
          <w:lang w:val="ro-RO"/>
        </w:rPr>
      </w:pPr>
    </w:p>
    <w:p w14:paraId="3FF25C1B" w14:textId="77777777" w:rsidR="002345DD" w:rsidRPr="008D607E" w:rsidRDefault="002345DD" w:rsidP="00E5056B">
      <w:pPr>
        <w:jc w:val="right"/>
        <w:rPr>
          <w:rFonts w:ascii="Arial Narrow" w:hAnsi="Arial Narrow"/>
          <w:i/>
          <w:noProof/>
          <w:sz w:val="24"/>
          <w:szCs w:val="24"/>
          <w:lang w:val="ro-RO"/>
        </w:rPr>
      </w:pPr>
    </w:p>
    <w:p w14:paraId="4FC45638" w14:textId="77777777" w:rsidR="002345DD" w:rsidRPr="008D607E" w:rsidRDefault="002345DD" w:rsidP="00E5056B">
      <w:pPr>
        <w:jc w:val="right"/>
        <w:rPr>
          <w:rFonts w:ascii="Arial Narrow" w:hAnsi="Arial Narrow"/>
          <w:i/>
          <w:noProof/>
          <w:sz w:val="24"/>
          <w:szCs w:val="24"/>
          <w:lang w:val="ro-RO"/>
        </w:rPr>
      </w:pPr>
    </w:p>
    <w:p w14:paraId="3A2C7717" w14:textId="77777777" w:rsidR="002345DD" w:rsidRPr="008D607E" w:rsidRDefault="002345DD" w:rsidP="00E5056B">
      <w:pPr>
        <w:jc w:val="right"/>
        <w:rPr>
          <w:rFonts w:ascii="Arial Narrow" w:hAnsi="Arial Narrow"/>
          <w:i/>
          <w:noProof/>
          <w:sz w:val="24"/>
          <w:szCs w:val="24"/>
          <w:lang w:val="ro-RO"/>
        </w:rPr>
      </w:pPr>
    </w:p>
    <w:p w14:paraId="474364FA" w14:textId="77777777" w:rsidR="00D015C8" w:rsidRPr="008D607E" w:rsidRDefault="00D015C8" w:rsidP="00D015C8">
      <w:pPr>
        <w:jc w:val="right"/>
        <w:rPr>
          <w:rFonts w:ascii="Arial Narrow" w:hAnsi="Arial Narrow"/>
          <w:b/>
          <w:i/>
          <w:noProof/>
          <w:sz w:val="22"/>
          <w:szCs w:val="22"/>
          <w:lang w:val="ro-RO"/>
        </w:rPr>
      </w:pPr>
      <w:r w:rsidRPr="008D607E">
        <w:rPr>
          <w:rFonts w:ascii="Arial Narrow" w:hAnsi="Arial Narrow"/>
          <w:b/>
          <w:i/>
          <w:noProof/>
          <w:sz w:val="22"/>
          <w:szCs w:val="22"/>
          <w:lang w:val="ro-RO"/>
        </w:rPr>
        <w:lastRenderedPageBreak/>
        <w:t>FORMULARUL nr.1</w:t>
      </w:r>
    </w:p>
    <w:p w14:paraId="7F85AAE0" w14:textId="77777777" w:rsidR="00D015C8" w:rsidRPr="008D607E" w:rsidRDefault="00D015C8" w:rsidP="00D015C8">
      <w:pPr>
        <w:rPr>
          <w:rFonts w:ascii="Arial Narrow" w:eastAsia="Calibri" w:hAnsi="Arial Narrow"/>
          <w:b/>
          <w:bCs/>
          <w:sz w:val="22"/>
          <w:szCs w:val="22"/>
          <w:lang w:val="ro-RO"/>
        </w:rPr>
      </w:pPr>
    </w:p>
    <w:p w14:paraId="45F94E55" w14:textId="77777777" w:rsidR="00AF3B22" w:rsidRPr="008D607E" w:rsidRDefault="00AF3B22" w:rsidP="00AF3B22">
      <w:pPr>
        <w:jc w:val="center"/>
        <w:rPr>
          <w:rFonts w:ascii="Arial Narrow" w:eastAsiaTheme="minorHAnsi" w:hAnsi="Arial Narrow"/>
          <w:b/>
          <w:bCs/>
          <w:sz w:val="22"/>
          <w:szCs w:val="22"/>
          <w:lang w:val="ro-RO"/>
        </w:rPr>
      </w:pPr>
      <w:r w:rsidRPr="008D607E">
        <w:rPr>
          <w:rFonts w:ascii="Arial Narrow" w:hAnsi="Arial Narrow"/>
          <w:b/>
          <w:noProof/>
          <w:sz w:val="22"/>
          <w:szCs w:val="22"/>
          <w:lang w:val="ro-RO"/>
        </w:rPr>
        <w:t>Declarație privind neîncadrarea în situaţii potenţial generatoare de conflict de interese</w:t>
      </w:r>
    </w:p>
    <w:p w14:paraId="083EEF92" w14:textId="77777777" w:rsidR="00AF3B22" w:rsidRPr="008D607E" w:rsidRDefault="00AF3B22" w:rsidP="00AF3B22">
      <w:pPr>
        <w:jc w:val="center"/>
        <w:rPr>
          <w:rFonts w:ascii="Arial Narrow" w:eastAsiaTheme="minorHAnsi" w:hAnsi="Arial Narrow"/>
          <w:b/>
          <w:bCs/>
          <w:sz w:val="22"/>
          <w:szCs w:val="22"/>
          <w:lang w:val="ro-RO"/>
        </w:rPr>
      </w:pPr>
    </w:p>
    <w:p w14:paraId="71795B99" w14:textId="77777777" w:rsidR="00AF3B22" w:rsidRPr="008D607E" w:rsidRDefault="00AF3B22" w:rsidP="00AF3B22">
      <w:pPr>
        <w:ind w:firstLine="708"/>
        <w:jc w:val="both"/>
        <w:rPr>
          <w:rFonts w:ascii="Arial Narrow" w:eastAsiaTheme="minorHAnsi" w:hAnsi="Arial Narrow"/>
          <w:sz w:val="22"/>
          <w:szCs w:val="22"/>
          <w:lang w:val="fr-FR"/>
        </w:rPr>
      </w:pPr>
      <w:r w:rsidRPr="008D607E">
        <w:rPr>
          <w:rFonts w:ascii="Arial Narrow" w:eastAsiaTheme="minorHAnsi" w:hAnsi="Arial Narrow"/>
          <w:sz w:val="22"/>
          <w:szCs w:val="22"/>
          <w:lang w:val="ro-RO"/>
        </w:rPr>
        <w:t xml:space="preserve">Subsemnatul(a)............................................................ (denumirea, numele operatorului economic), în calitate de ofertant / ofertant asociat / subcontractant /terţ susţinător la procedura de .................................................... </w:t>
      </w:r>
      <w:r w:rsidRPr="008D607E">
        <w:rPr>
          <w:rFonts w:ascii="Arial Narrow" w:eastAsiaTheme="minorHAnsi" w:hAnsi="Arial Narrow"/>
          <w:sz w:val="22"/>
          <w:szCs w:val="22"/>
          <w:lang w:val="fr-FR"/>
        </w:rPr>
        <w:t>(</w:t>
      </w:r>
      <w:proofErr w:type="gramStart"/>
      <w:r w:rsidRPr="008D607E">
        <w:rPr>
          <w:rFonts w:ascii="Arial Narrow" w:eastAsiaTheme="minorHAnsi" w:hAnsi="Arial Narrow"/>
          <w:i/>
          <w:iCs/>
          <w:sz w:val="22"/>
          <w:szCs w:val="22"/>
          <w:lang w:val="fr-FR"/>
        </w:rPr>
        <w:t>se</w:t>
      </w:r>
      <w:proofErr w:type="gram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menţionează</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procedura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pentru</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atribuirea</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acordului</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cadru</w:t>
      </w:r>
      <w:proofErr w:type="spellEnd"/>
      <w:r w:rsidRPr="008D607E">
        <w:rPr>
          <w:rFonts w:ascii="Arial Narrow" w:eastAsiaTheme="minorHAnsi" w:hAnsi="Arial Narrow"/>
          <w:sz w:val="22"/>
          <w:szCs w:val="22"/>
          <w:lang w:val="fr-FR"/>
        </w:rPr>
        <w:t xml:space="preserve"> de </w:t>
      </w:r>
      <w:proofErr w:type="spellStart"/>
      <w:r w:rsidRPr="008D607E">
        <w:rPr>
          <w:rFonts w:ascii="Arial Narrow" w:eastAsiaTheme="minorHAnsi" w:hAnsi="Arial Narrow"/>
          <w:sz w:val="22"/>
          <w:szCs w:val="22"/>
          <w:lang w:val="fr-FR"/>
        </w:rPr>
        <w:t>achiziţie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publică</w:t>
      </w:r>
      <w:proofErr w:type="spellEnd"/>
      <w:r w:rsidRPr="008D607E">
        <w:rPr>
          <w:rFonts w:ascii="Arial Narrow" w:eastAsiaTheme="minorHAnsi" w:hAnsi="Arial Narrow"/>
          <w:sz w:val="22"/>
          <w:szCs w:val="22"/>
          <w:lang w:val="fr-FR"/>
        </w:rPr>
        <w:t xml:space="preserve"> având </w:t>
      </w:r>
      <w:proofErr w:type="gramStart"/>
      <w:r w:rsidRPr="008D607E">
        <w:rPr>
          <w:rFonts w:ascii="Arial Narrow" w:eastAsiaTheme="minorHAnsi" w:hAnsi="Arial Narrow"/>
          <w:sz w:val="22"/>
          <w:szCs w:val="22"/>
          <w:lang w:val="fr-FR"/>
        </w:rPr>
        <w:t>ca</w:t>
      </w:r>
      <w:proofErr w:type="gramEnd"/>
    </w:p>
    <w:p w14:paraId="57BBF930" w14:textId="77777777" w:rsidR="00AF3B22" w:rsidRPr="008D607E" w:rsidRDefault="00AF3B22" w:rsidP="00AF3B22">
      <w:pPr>
        <w:ind w:right="282"/>
        <w:jc w:val="both"/>
        <w:rPr>
          <w:rFonts w:ascii="Arial Narrow" w:eastAsia="Times New Roman" w:hAnsi="Arial Narrow"/>
          <w:sz w:val="22"/>
          <w:szCs w:val="22"/>
          <w:lang w:val="fr-FR" w:eastAsia="ar-SA"/>
        </w:rPr>
      </w:pPr>
      <w:proofErr w:type="spellStart"/>
      <w:proofErr w:type="gramStart"/>
      <w:r w:rsidRPr="008D607E">
        <w:rPr>
          <w:rFonts w:ascii="Arial Narrow" w:eastAsiaTheme="minorHAnsi" w:hAnsi="Arial Narrow"/>
          <w:sz w:val="22"/>
          <w:szCs w:val="22"/>
          <w:lang w:val="fr-FR"/>
        </w:rPr>
        <w:t>obiect</w:t>
      </w:r>
      <w:proofErr w:type="spellEnd"/>
      <w:proofErr w:type="gramEnd"/>
      <w:r w:rsidRPr="008D607E">
        <w:rPr>
          <w:rFonts w:ascii="Arial Narrow" w:eastAsiaTheme="minorHAnsi" w:hAnsi="Arial Narrow"/>
          <w:sz w:val="22"/>
          <w:szCs w:val="22"/>
          <w:lang w:val="fr-FR"/>
        </w:rPr>
        <w:t xml:space="preserve"> ............................................. (</w:t>
      </w:r>
      <w:proofErr w:type="spellStart"/>
      <w:r w:rsidRPr="008D607E">
        <w:rPr>
          <w:rFonts w:ascii="Arial Narrow" w:eastAsiaTheme="minorHAnsi" w:hAnsi="Arial Narrow"/>
          <w:i/>
          <w:iCs/>
          <w:sz w:val="22"/>
          <w:szCs w:val="22"/>
          <w:lang w:val="fr-FR"/>
        </w:rPr>
        <w:t>denumire</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serviciu</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şi</w:t>
      </w:r>
      <w:proofErr w:type="spellEnd"/>
      <w:r w:rsidRPr="008D607E">
        <w:rPr>
          <w:rFonts w:ascii="Arial Narrow" w:eastAsiaTheme="minorHAnsi" w:hAnsi="Arial Narrow"/>
          <w:i/>
          <w:iCs/>
          <w:sz w:val="22"/>
          <w:szCs w:val="22"/>
          <w:lang w:val="fr-FR"/>
        </w:rPr>
        <w:t xml:space="preserve"> </w:t>
      </w:r>
      <w:proofErr w:type="spellStart"/>
      <w:r w:rsidRPr="008D607E">
        <w:rPr>
          <w:rFonts w:ascii="Arial Narrow" w:eastAsiaTheme="minorHAnsi" w:hAnsi="Arial Narrow"/>
          <w:i/>
          <w:iCs/>
          <w:sz w:val="22"/>
          <w:szCs w:val="22"/>
          <w:lang w:val="fr-FR"/>
        </w:rPr>
        <w:t>codul</w:t>
      </w:r>
      <w:proofErr w:type="spellEnd"/>
      <w:r w:rsidRPr="008D607E">
        <w:rPr>
          <w:rFonts w:ascii="Arial Narrow" w:eastAsiaTheme="minorHAnsi" w:hAnsi="Arial Narrow"/>
          <w:i/>
          <w:iCs/>
          <w:sz w:val="22"/>
          <w:szCs w:val="22"/>
          <w:lang w:val="fr-FR"/>
        </w:rPr>
        <w:t xml:space="preserve"> CPV</w:t>
      </w:r>
      <w:r w:rsidRPr="008D607E">
        <w:rPr>
          <w:rFonts w:ascii="Arial Narrow" w:eastAsiaTheme="minorHAnsi" w:hAnsi="Arial Narrow"/>
          <w:sz w:val="22"/>
          <w:szCs w:val="22"/>
          <w:lang w:val="fr-FR"/>
        </w:rPr>
        <w:t>), la data de ................................... (</w:t>
      </w:r>
      <w:proofErr w:type="spellStart"/>
      <w:proofErr w:type="gramStart"/>
      <w:r w:rsidRPr="008D607E">
        <w:rPr>
          <w:rFonts w:ascii="Arial Narrow" w:eastAsiaTheme="minorHAnsi" w:hAnsi="Arial Narrow"/>
          <w:sz w:val="22"/>
          <w:szCs w:val="22"/>
          <w:lang w:val="fr-FR"/>
        </w:rPr>
        <w:t>zi</w:t>
      </w:r>
      <w:proofErr w:type="spellEnd"/>
      <w:proofErr w:type="gramEnd"/>
      <w:r w:rsidRPr="008D607E">
        <w:rPr>
          <w:rFonts w:ascii="Arial Narrow" w:eastAsiaTheme="minorHAnsi" w:hAnsi="Arial Narrow"/>
          <w:sz w:val="22"/>
          <w:szCs w:val="22"/>
          <w:lang w:val="fr-FR"/>
        </w:rPr>
        <w:t>/</w:t>
      </w:r>
      <w:proofErr w:type="spellStart"/>
      <w:r w:rsidRPr="008D607E">
        <w:rPr>
          <w:rFonts w:ascii="Arial Narrow" w:eastAsiaTheme="minorHAnsi" w:hAnsi="Arial Narrow"/>
          <w:sz w:val="22"/>
          <w:szCs w:val="22"/>
          <w:lang w:val="fr-FR"/>
        </w:rPr>
        <w:t>lună</w:t>
      </w:r>
      <w:proofErr w:type="spellEnd"/>
      <w:r w:rsidRPr="008D607E">
        <w:rPr>
          <w:rFonts w:ascii="Arial Narrow" w:eastAsiaTheme="minorHAnsi" w:hAnsi="Arial Narrow"/>
          <w:sz w:val="22"/>
          <w:szCs w:val="22"/>
          <w:lang w:val="fr-FR"/>
        </w:rPr>
        <w:t xml:space="preserve">/an), </w:t>
      </w:r>
      <w:proofErr w:type="spellStart"/>
      <w:r w:rsidRPr="008D607E">
        <w:rPr>
          <w:rFonts w:ascii="Arial Narrow" w:eastAsiaTheme="minorHAnsi" w:hAnsi="Arial Narrow"/>
          <w:sz w:val="22"/>
          <w:szCs w:val="22"/>
          <w:lang w:val="fr-FR"/>
        </w:rPr>
        <w:t>organizată</w:t>
      </w:r>
      <w:proofErr w:type="spellEnd"/>
      <w:r w:rsidRPr="008D607E">
        <w:rPr>
          <w:rFonts w:ascii="Arial Narrow" w:eastAsiaTheme="minorHAnsi" w:hAnsi="Arial Narrow"/>
          <w:sz w:val="22"/>
          <w:szCs w:val="22"/>
          <w:lang w:val="fr-FR"/>
        </w:rPr>
        <w:t xml:space="preserve"> de </w:t>
      </w:r>
      <w:proofErr w:type="spellStart"/>
      <w:r w:rsidRPr="008D607E">
        <w:rPr>
          <w:rFonts w:ascii="Arial Narrow" w:hAnsi="Arial Narrow"/>
          <w:sz w:val="22"/>
          <w:szCs w:val="22"/>
          <w:lang w:val="fr-FR"/>
        </w:rPr>
        <w:t>Universitatea</w:t>
      </w:r>
      <w:proofErr w:type="spellEnd"/>
      <w:r w:rsidRPr="008D607E">
        <w:rPr>
          <w:rFonts w:ascii="Arial Narrow" w:hAnsi="Arial Narrow"/>
          <w:sz w:val="22"/>
          <w:szCs w:val="22"/>
          <w:lang w:val="fr-FR"/>
        </w:rPr>
        <w:t xml:space="preserve"> </w:t>
      </w:r>
      <w:proofErr w:type="spellStart"/>
      <w:r w:rsidRPr="008D607E">
        <w:rPr>
          <w:rFonts w:ascii="Arial Narrow" w:hAnsi="Arial Narrow"/>
          <w:sz w:val="22"/>
          <w:szCs w:val="22"/>
          <w:lang w:val="fr-FR"/>
        </w:rPr>
        <w:t>Dunărea</w:t>
      </w:r>
      <w:proofErr w:type="spellEnd"/>
      <w:r w:rsidRPr="008D607E">
        <w:rPr>
          <w:rFonts w:ascii="Arial Narrow" w:hAnsi="Arial Narrow"/>
          <w:sz w:val="22"/>
          <w:szCs w:val="22"/>
          <w:lang w:val="fr-FR"/>
        </w:rPr>
        <w:t xml:space="preserve"> de Jos </w:t>
      </w:r>
      <w:proofErr w:type="spellStart"/>
      <w:r w:rsidRPr="008D607E">
        <w:rPr>
          <w:rFonts w:ascii="Arial Narrow" w:hAnsi="Arial Narrow"/>
          <w:sz w:val="22"/>
          <w:szCs w:val="22"/>
          <w:lang w:val="fr-FR"/>
        </w:rPr>
        <w:t>din</w:t>
      </w:r>
      <w:proofErr w:type="spellEnd"/>
      <w:r w:rsidRPr="008D607E">
        <w:rPr>
          <w:rFonts w:ascii="Arial Narrow" w:hAnsi="Arial Narrow"/>
          <w:sz w:val="22"/>
          <w:szCs w:val="22"/>
          <w:lang w:val="fr-FR"/>
        </w:rPr>
        <w:t xml:space="preserve"> Galați</w:t>
      </w:r>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declarpe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proprie</w:t>
      </w:r>
      <w:proofErr w:type="spellEnd"/>
      <w:r w:rsidRPr="008D607E">
        <w:rPr>
          <w:rFonts w:ascii="Arial Narrow" w:eastAsiaTheme="minorHAnsi" w:hAnsi="Arial Narrow"/>
          <w:sz w:val="22"/>
          <w:szCs w:val="22"/>
          <w:lang w:val="fr-FR"/>
        </w:rPr>
        <w:t xml:space="preserve"> </w:t>
      </w:r>
      <w:proofErr w:type="spellStart"/>
      <w:r w:rsidRPr="008D607E">
        <w:rPr>
          <w:rFonts w:ascii="Arial Narrow" w:eastAsiaTheme="minorHAnsi" w:hAnsi="Arial Narrow"/>
          <w:sz w:val="22"/>
          <w:szCs w:val="22"/>
          <w:lang w:val="fr-FR"/>
        </w:rPr>
        <w:t>răspundere</w:t>
      </w:r>
      <w:proofErr w:type="spellEnd"/>
      <w:r w:rsidRPr="008D607E">
        <w:rPr>
          <w:rFonts w:ascii="Arial Narrow" w:eastAsiaTheme="minorHAnsi" w:hAnsi="Arial Narrow"/>
          <w:sz w:val="22"/>
          <w:szCs w:val="22"/>
          <w:lang w:val="fr-FR"/>
        </w:rPr>
        <w:t xml:space="preserve"> </w:t>
      </w:r>
      <w:proofErr w:type="spellStart"/>
      <w:proofErr w:type="gramStart"/>
      <w:r w:rsidRPr="008D607E">
        <w:rPr>
          <w:rFonts w:ascii="Arial Narrow" w:eastAsiaTheme="minorHAnsi" w:hAnsi="Arial Narrow"/>
          <w:sz w:val="22"/>
          <w:szCs w:val="22"/>
          <w:lang w:val="fr-FR"/>
        </w:rPr>
        <w:t>că</w:t>
      </w:r>
      <w:proofErr w:type="spellEnd"/>
      <w:r w:rsidRPr="008D607E">
        <w:rPr>
          <w:rFonts w:ascii="Arial Narrow" w:eastAsiaTheme="minorHAnsi" w:hAnsi="Arial Narrow"/>
          <w:sz w:val="22"/>
          <w:szCs w:val="22"/>
          <w:lang w:val="fr-FR"/>
        </w:rPr>
        <w:t xml:space="preserve"> </w:t>
      </w:r>
      <w:r w:rsidRPr="008D607E">
        <w:rPr>
          <w:rFonts w:ascii="Arial Narrow" w:eastAsia="Times New Roman" w:hAnsi="Arial Narrow"/>
          <w:sz w:val="22"/>
          <w:szCs w:val="22"/>
          <w:lang w:val="fr-FR" w:eastAsia="ar-SA"/>
        </w:rPr>
        <w:t xml:space="preserve"> nu</w:t>
      </w:r>
      <w:proofErr w:type="gram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mă</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aflu</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în</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următoarele</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situații</w:t>
      </w:r>
      <w:proofErr w:type="spellEnd"/>
      <w:r w:rsidRPr="008D607E">
        <w:rPr>
          <w:rFonts w:ascii="Arial Narrow" w:eastAsia="Times New Roman" w:hAnsi="Arial Narrow"/>
          <w:sz w:val="22"/>
          <w:szCs w:val="22"/>
          <w:lang w:val="fr-FR" w:eastAsia="ar-SA"/>
        </w:rPr>
        <w:t xml:space="preserve"> care </w:t>
      </w:r>
      <w:proofErr w:type="spellStart"/>
      <w:r w:rsidRPr="008D607E">
        <w:rPr>
          <w:rFonts w:ascii="Arial Narrow" w:eastAsia="Times New Roman" w:hAnsi="Arial Narrow"/>
          <w:sz w:val="22"/>
          <w:szCs w:val="22"/>
          <w:lang w:val="fr-FR" w:eastAsia="ar-SA"/>
        </w:rPr>
        <w:t>ar</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putea</w:t>
      </w:r>
      <w:proofErr w:type="spellEnd"/>
      <w:r w:rsidRPr="008D607E">
        <w:rPr>
          <w:rFonts w:ascii="Arial Narrow" w:eastAsia="Times New Roman" w:hAnsi="Arial Narrow"/>
          <w:sz w:val="22"/>
          <w:szCs w:val="22"/>
          <w:lang w:val="fr-FR" w:eastAsia="ar-SA"/>
        </w:rPr>
        <w:t xml:space="preserve"> duce la </w:t>
      </w:r>
      <w:proofErr w:type="spellStart"/>
      <w:r w:rsidRPr="008D607E">
        <w:rPr>
          <w:rFonts w:ascii="Arial Narrow" w:eastAsia="Times New Roman" w:hAnsi="Arial Narrow"/>
          <w:sz w:val="22"/>
          <w:szCs w:val="22"/>
          <w:lang w:val="fr-FR" w:eastAsia="ar-SA"/>
        </w:rPr>
        <w:t>apariţia</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unui</w:t>
      </w:r>
      <w:proofErr w:type="spellEnd"/>
      <w:r w:rsidRPr="008D607E">
        <w:rPr>
          <w:rFonts w:ascii="Arial Narrow" w:eastAsia="Times New Roman" w:hAnsi="Arial Narrow"/>
          <w:sz w:val="22"/>
          <w:szCs w:val="22"/>
          <w:lang w:val="fr-FR" w:eastAsia="ar-SA"/>
        </w:rPr>
        <w:t xml:space="preserve"> </w:t>
      </w:r>
      <w:proofErr w:type="spellStart"/>
      <w:r w:rsidRPr="008D607E">
        <w:rPr>
          <w:rFonts w:ascii="Arial Narrow" w:eastAsia="Times New Roman" w:hAnsi="Arial Narrow"/>
          <w:sz w:val="22"/>
          <w:szCs w:val="22"/>
          <w:lang w:val="fr-FR" w:eastAsia="ar-SA"/>
        </w:rPr>
        <w:t>conflict</w:t>
      </w:r>
      <w:proofErr w:type="spellEnd"/>
      <w:r w:rsidRPr="008D607E">
        <w:rPr>
          <w:rFonts w:ascii="Arial Narrow" w:eastAsia="Times New Roman" w:hAnsi="Arial Narrow"/>
          <w:sz w:val="22"/>
          <w:szCs w:val="22"/>
          <w:lang w:val="fr-FR" w:eastAsia="ar-SA"/>
        </w:rPr>
        <w:t xml:space="preserve"> de </w:t>
      </w:r>
      <w:proofErr w:type="spellStart"/>
      <w:proofErr w:type="gramStart"/>
      <w:r w:rsidRPr="008D607E">
        <w:rPr>
          <w:rFonts w:ascii="Arial Narrow" w:eastAsia="Times New Roman" w:hAnsi="Arial Narrow"/>
          <w:sz w:val="22"/>
          <w:szCs w:val="22"/>
          <w:lang w:val="fr-FR" w:eastAsia="ar-SA"/>
        </w:rPr>
        <w:t>interese</w:t>
      </w:r>
      <w:proofErr w:type="spellEnd"/>
      <w:r w:rsidRPr="008D607E">
        <w:rPr>
          <w:rFonts w:ascii="Arial Narrow" w:eastAsia="Times New Roman" w:hAnsi="Arial Narrow"/>
          <w:sz w:val="22"/>
          <w:szCs w:val="22"/>
          <w:lang w:val="fr-FR" w:eastAsia="ar-SA"/>
        </w:rPr>
        <w:t>:</w:t>
      </w:r>
      <w:proofErr w:type="gramEnd"/>
    </w:p>
    <w:p w14:paraId="615382F9"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a)</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deţin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sociale, </w:t>
      </w:r>
      <w:proofErr w:type="spellStart"/>
      <w:r w:rsidRPr="0073203B">
        <w:rPr>
          <w:rFonts w:ascii="Arial Narrow" w:eastAsia="Times New Roman" w:hAnsi="Arial Narrow"/>
          <w:sz w:val="22"/>
          <w:szCs w:val="22"/>
          <w:lang w:val="fr-FR" w:eastAsia="ro-RO"/>
        </w:rPr>
        <w:t>părţi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subscris</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persoanelor</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5BD470CF"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b)</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este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fac parte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unuia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ofertanţi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terţi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subcontractanţi</w:t>
      </w:r>
      <w:proofErr w:type="spellEnd"/>
      <w:r w:rsidRPr="0073203B">
        <w:rPr>
          <w:rFonts w:ascii="Arial Narrow" w:eastAsia="Times New Roman" w:hAnsi="Arial Narrow"/>
          <w:sz w:val="22"/>
          <w:szCs w:val="22"/>
          <w:lang w:val="fr-FR" w:eastAsia="ro-RO"/>
        </w:rPr>
        <w:t xml:space="preserve"> </w:t>
      </w:r>
      <w:proofErr w:type="spellStart"/>
      <w:proofErr w:type="gramStart"/>
      <w:r w:rsidRPr="0073203B">
        <w:rPr>
          <w:rFonts w:ascii="Arial Narrow" w:eastAsia="Times New Roman" w:hAnsi="Arial Narrow"/>
          <w:sz w:val="22"/>
          <w:szCs w:val="22"/>
          <w:lang w:val="fr-FR" w:eastAsia="ro-RO"/>
        </w:rPr>
        <w:t>propuşi</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FF893AE"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c)</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participarea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verificare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solicitărilor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participare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ofertelor</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unei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despre</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constată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privire</w:t>
      </w:r>
      <w:proofErr w:type="spellEnd"/>
      <w:r w:rsidRPr="0073203B">
        <w:rPr>
          <w:rFonts w:ascii="Arial Narrow" w:eastAsia="Times New Roman" w:hAnsi="Arial Narrow"/>
          <w:sz w:val="22"/>
          <w:szCs w:val="22"/>
          <w:lang w:val="fr-FR" w:eastAsia="ro-RO"/>
        </w:rPr>
        <w:t xml:space="preserve"> la care </w:t>
      </w:r>
      <w:proofErr w:type="spellStart"/>
      <w:r w:rsidRPr="0073203B">
        <w:rPr>
          <w:rFonts w:ascii="Arial Narrow" w:eastAsia="Times New Roman" w:hAnsi="Arial Narrow"/>
          <w:sz w:val="22"/>
          <w:szCs w:val="22"/>
          <w:lang w:val="fr-FR" w:eastAsia="ro-RO"/>
        </w:rPr>
        <w:t>există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indicii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rezonabile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informaţii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concrete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poate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avea</w:t>
      </w:r>
      <w:proofErr w:type="spellEnd"/>
      <w:r w:rsidRPr="0073203B">
        <w:rPr>
          <w:rFonts w:ascii="Arial Narrow" w:eastAsia="Times New Roman" w:hAnsi="Arial Narrow"/>
          <w:sz w:val="22"/>
          <w:szCs w:val="22"/>
          <w:lang w:val="fr-FR" w:eastAsia="ro-RO"/>
        </w:rPr>
        <w:t xml:space="preserve">, direct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indirect, un </w:t>
      </w:r>
      <w:proofErr w:type="spellStart"/>
      <w:r w:rsidRPr="0073203B">
        <w:rPr>
          <w:rFonts w:ascii="Arial Narrow" w:eastAsia="Times New Roman" w:hAnsi="Arial Narrow"/>
          <w:sz w:val="22"/>
          <w:szCs w:val="22"/>
          <w:lang w:val="fr-FR" w:eastAsia="ro-RO"/>
        </w:rPr>
        <w:t>interes</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personal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financiar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economic</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într</w:t>
      </w:r>
      <w:proofErr w:type="spellEnd"/>
      <w:r w:rsidRPr="0073203B">
        <w:rPr>
          <w:rFonts w:ascii="Arial Narrow" w:eastAsia="Times New Roman" w:hAnsi="Arial Narrow"/>
          <w:sz w:val="22"/>
          <w:szCs w:val="22"/>
          <w:lang w:val="fr-FR" w:eastAsia="ro-RO"/>
        </w:rPr>
        <w:t xml:space="preserve">-o </w:t>
      </w:r>
      <w:proofErr w:type="spellStart"/>
      <w:r w:rsidRPr="0073203B">
        <w:rPr>
          <w:rFonts w:ascii="Arial Narrow" w:eastAsia="Times New Roman" w:hAnsi="Arial Narrow"/>
          <w:sz w:val="22"/>
          <w:szCs w:val="22"/>
          <w:lang w:val="fr-FR" w:eastAsia="ro-RO"/>
        </w:rPr>
        <w:t>altă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situaţie</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natură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afecteze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independenţa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imparţialitatea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parcursul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procesului</w:t>
      </w:r>
      <w:proofErr w:type="spellEnd"/>
      <w:r w:rsidRPr="0073203B">
        <w:rPr>
          <w:rFonts w:ascii="Arial Narrow" w:eastAsia="Times New Roman" w:hAnsi="Arial Narrow"/>
          <w:sz w:val="22"/>
          <w:szCs w:val="22"/>
          <w:lang w:val="fr-FR" w:eastAsia="ro-RO"/>
        </w:rPr>
        <w:t xml:space="preserve"> de </w:t>
      </w:r>
      <w:proofErr w:type="spellStart"/>
      <w:proofErr w:type="gramStart"/>
      <w:r w:rsidRPr="0073203B">
        <w:rPr>
          <w:rFonts w:ascii="Arial Narrow" w:eastAsia="Times New Roman" w:hAnsi="Arial Narrow"/>
          <w:sz w:val="22"/>
          <w:szCs w:val="22"/>
          <w:lang w:val="fr-FR" w:eastAsia="ro-RO"/>
        </w:rPr>
        <w:t>evaluare</w:t>
      </w:r>
      <w:proofErr w:type="spellEnd"/>
      <w:r w:rsidRPr="0073203B">
        <w:rPr>
          <w:rFonts w:ascii="Arial Narrow" w:eastAsia="Times New Roman" w:hAnsi="Arial Narrow"/>
          <w:sz w:val="22"/>
          <w:szCs w:val="22"/>
          <w:lang w:val="fr-FR" w:eastAsia="ro-RO"/>
        </w:rPr>
        <w:t>;</w:t>
      </w:r>
      <w:proofErr w:type="gramEnd"/>
      <w:r w:rsidRPr="0073203B">
        <w:rPr>
          <w:rFonts w:ascii="Arial Narrow" w:eastAsia="Times New Roman" w:hAnsi="Arial Narrow"/>
          <w:sz w:val="22"/>
          <w:szCs w:val="22"/>
          <w:lang w:val="fr-FR" w:eastAsia="ro-RO"/>
        </w:rPr>
        <w:t xml:space="preserve"> </w:t>
      </w:r>
    </w:p>
    <w:p w14:paraId="7E467C48"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d)</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individual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subcontractantul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propus</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terţul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susţinător</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drept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membri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consiliului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administraţie</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organului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conducere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supervizare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şi</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are </w:t>
      </w:r>
      <w:proofErr w:type="spellStart"/>
      <w:r w:rsidRPr="0073203B">
        <w:rPr>
          <w:rFonts w:ascii="Arial Narrow" w:eastAsia="Times New Roman" w:hAnsi="Arial Narrow"/>
          <w:sz w:val="22"/>
          <w:szCs w:val="22"/>
          <w:lang w:val="fr-FR" w:eastAsia="ro-RO"/>
        </w:rPr>
        <w:t>acţionari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asociaţi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 xml:space="preserve">; </w:t>
      </w:r>
    </w:p>
    <w:p w14:paraId="711AE2F2" w14:textId="77777777" w:rsidR="00AF3B22" w:rsidRPr="0073203B" w:rsidRDefault="00AF3B22" w:rsidP="00AF3B22">
      <w:pPr>
        <w:ind w:right="282"/>
        <w:jc w:val="both"/>
        <w:rPr>
          <w:rFonts w:ascii="Arial Narrow" w:eastAsia="Times New Roman" w:hAnsi="Arial Narrow"/>
          <w:sz w:val="22"/>
          <w:szCs w:val="22"/>
          <w:lang w:val="fr-FR" w:eastAsia="ro-RO"/>
        </w:rPr>
      </w:pPr>
      <w:r w:rsidRPr="0073203B">
        <w:rPr>
          <w:rFonts w:ascii="Arial Narrow" w:eastAsia="Times New Roman" w:hAnsi="Arial Narrow"/>
          <w:b/>
          <w:sz w:val="22"/>
          <w:szCs w:val="22"/>
          <w:lang w:val="fr-FR" w:eastAsia="ro-RO"/>
        </w:rPr>
        <w:t>e)</w:t>
      </w:r>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situaţia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ofertantul</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candidatul</w:t>
      </w:r>
      <w:proofErr w:type="spellEnd"/>
      <w:r w:rsidRPr="0073203B">
        <w:rPr>
          <w:rFonts w:ascii="Arial Narrow" w:eastAsia="Times New Roman" w:hAnsi="Arial Narrow"/>
          <w:sz w:val="22"/>
          <w:szCs w:val="22"/>
          <w:lang w:val="fr-FR" w:eastAsia="ro-RO"/>
        </w:rPr>
        <w:t xml:space="preserve"> a </w:t>
      </w:r>
      <w:proofErr w:type="spellStart"/>
      <w:r w:rsidRPr="0073203B">
        <w:rPr>
          <w:rFonts w:ascii="Arial Narrow" w:eastAsia="Times New Roman" w:hAnsi="Arial Narrow"/>
          <w:sz w:val="22"/>
          <w:szCs w:val="22"/>
          <w:lang w:val="fr-FR" w:eastAsia="ro-RO"/>
        </w:rPr>
        <w:t>nominalizat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printre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principalele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desemnate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pentru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executarea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contractului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sunt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soţ</w:t>
      </w:r>
      <w:proofErr w:type="spellEnd"/>
      <w:r w:rsidRPr="0073203B">
        <w:rPr>
          <w:rFonts w:ascii="Arial Narrow" w:eastAsia="Times New Roman" w:hAnsi="Arial Narrow"/>
          <w:sz w:val="22"/>
          <w:szCs w:val="22"/>
          <w:lang w:val="fr-FR" w:eastAsia="ro-RO"/>
        </w:rPr>
        <w:t>/</w:t>
      </w:r>
      <w:proofErr w:type="spellStart"/>
      <w:r w:rsidRPr="0073203B">
        <w:rPr>
          <w:rFonts w:ascii="Arial Narrow" w:eastAsia="Times New Roman" w:hAnsi="Arial Narrow"/>
          <w:sz w:val="22"/>
          <w:szCs w:val="22"/>
          <w:lang w:val="fr-FR" w:eastAsia="ro-RO"/>
        </w:rPr>
        <w:t>soţie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rudă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afin </w:t>
      </w:r>
      <w:proofErr w:type="spellStart"/>
      <w:r w:rsidRPr="0073203B">
        <w:rPr>
          <w:rFonts w:ascii="Arial Narrow" w:eastAsia="Times New Roman" w:hAnsi="Arial Narrow"/>
          <w:sz w:val="22"/>
          <w:szCs w:val="22"/>
          <w:lang w:val="fr-FR" w:eastAsia="ro-RO"/>
        </w:rPr>
        <w:t>până</w:t>
      </w:r>
      <w:proofErr w:type="spellEnd"/>
      <w:r w:rsidRPr="0073203B">
        <w:rPr>
          <w:rFonts w:ascii="Arial Narrow" w:eastAsia="Times New Roman" w:hAnsi="Arial Narrow"/>
          <w:sz w:val="22"/>
          <w:szCs w:val="22"/>
          <w:lang w:val="fr-FR" w:eastAsia="ro-RO"/>
        </w:rPr>
        <w:t xml:space="preserve"> la </w:t>
      </w:r>
      <w:proofErr w:type="spellStart"/>
      <w:r w:rsidRPr="0073203B">
        <w:rPr>
          <w:rFonts w:ascii="Arial Narrow" w:eastAsia="Times New Roman" w:hAnsi="Arial Narrow"/>
          <w:sz w:val="22"/>
          <w:szCs w:val="22"/>
          <w:lang w:val="fr-FR" w:eastAsia="ro-RO"/>
        </w:rPr>
        <w:t>gradul</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doilea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inclusiv</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ori</w:t>
      </w:r>
      <w:proofErr w:type="spellEnd"/>
      <w:r w:rsidRPr="0073203B">
        <w:rPr>
          <w:rFonts w:ascii="Arial Narrow" w:eastAsia="Times New Roman" w:hAnsi="Arial Narrow"/>
          <w:sz w:val="22"/>
          <w:szCs w:val="22"/>
          <w:lang w:val="fr-FR" w:eastAsia="ro-RO"/>
        </w:rPr>
        <w:t xml:space="preserve"> care se </w:t>
      </w:r>
      <w:proofErr w:type="spellStart"/>
      <w:r w:rsidRPr="0073203B">
        <w:rPr>
          <w:rFonts w:ascii="Arial Narrow" w:eastAsia="Times New Roman" w:hAnsi="Arial Narrow"/>
          <w:sz w:val="22"/>
          <w:szCs w:val="22"/>
          <w:lang w:val="fr-FR" w:eastAsia="ro-RO"/>
        </w:rPr>
        <w:t>află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relaţii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comerciale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funcţii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decizie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cadrul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autorităţii</w:t>
      </w:r>
      <w:proofErr w:type="spellEnd"/>
      <w:r w:rsidRPr="0073203B">
        <w:rPr>
          <w:rFonts w:ascii="Arial Narrow" w:eastAsia="Times New Roman" w:hAnsi="Arial Narrow"/>
          <w:sz w:val="22"/>
          <w:szCs w:val="22"/>
          <w:lang w:val="fr-FR" w:eastAsia="ro-RO"/>
        </w:rPr>
        <w:t xml:space="preserve"> contractante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al </w:t>
      </w:r>
      <w:proofErr w:type="spellStart"/>
      <w:r w:rsidRPr="0073203B">
        <w:rPr>
          <w:rFonts w:ascii="Arial Narrow" w:eastAsia="Times New Roman" w:hAnsi="Arial Narrow"/>
          <w:sz w:val="22"/>
          <w:szCs w:val="22"/>
          <w:lang w:val="fr-FR" w:eastAsia="ro-RO"/>
        </w:rPr>
        <w:t>furnizorului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servicii</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achiziţie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implicat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procedura</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atribuire</w:t>
      </w:r>
      <w:proofErr w:type="spellEnd"/>
      <w:r w:rsidRPr="0073203B">
        <w:rPr>
          <w:rFonts w:ascii="Arial Narrow" w:eastAsia="Times New Roman" w:hAnsi="Arial Narrow"/>
          <w:sz w:val="22"/>
          <w:szCs w:val="22"/>
          <w:lang w:val="fr-FR" w:eastAsia="ro-RO"/>
        </w:rPr>
        <w:t>.</w:t>
      </w:r>
    </w:p>
    <w:p w14:paraId="2F814371" w14:textId="77777777" w:rsidR="00AF3B22" w:rsidRPr="0073203B" w:rsidRDefault="00AF3B22" w:rsidP="00AF3B22">
      <w:pPr>
        <w:ind w:right="282"/>
        <w:jc w:val="both"/>
        <w:rPr>
          <w:rFonts w:ascii="Arial Narrow" w:eastAsia="Times New Roman" w:hAnsi="Arial Narrow"/>
          <w:sz w:val="22"/>
          <w:szCs w:val="22"/>
          <w:lang w:val="fr-FR" w:eastAsia="ar-SA"/>
        </w:rPr>
      </w:pP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sensul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dispoziţiilor</w:t>
      </w:r>
      <w:proofErr w:type="spellEnd"/>
      <w:r w:rsidRPr="0073203B">
        <w:rPr>
          <w:rFonts w:ascii="Arial Narrow" w:eastAsia="Times New Roman" w:hAnsi="Arial Narrow"/>
          <w:sz w:val="22"/>
          <w:szCs w:val="22"/>
          <w:lang w:val="fr-FR" w:eastAsia="ro-RO"/>
        </w:rPr>
        <w:t xml:space="preserve"> </w:t>
      </w:r>
      <w:proofErr w:type="gramStart"/>
      <w:r w:rsidRPr="0073203B">
        <w:rPr>
          <w:rFonts w:ascii="Arial Narrow" w:eastAsia="Times New Roman" w:hAnsi="Arial Narrow"/>
          <w:sz w:val="22"/>
          <w:szCs w:val="22"/>
          <w:lang w:val="fr-FR" w:eastAsia="ro-RO"/>
        </w:rPr>
        <w:t>de la lit</w:t>
      </w:r>
      <w:proofErr w:type="gramEnd"/>
      <w:r w:rsidRPr="0073203B">
        <w:rPr>
          <w:rFonts w:ascii="Arial Narrow" w:eastAsia="Times New Roman" w:hAnsi="Arial Narrow"/>
          <w:sz w:val="22"/>
          <w:szCs w:val="22"/>
          <w:lang w:val="fr-FR" w:eastAsia="ro-RO"/>
        </w:rPr>
        <w:t xml:space="preserve">. d), </w:t>
      </w:r>
      <w:proofErr w:type="spellStart"/>
      <w:r w:rsidRPr="0073203B">
        <w:rPr>
          <w:rFonts w:ascii="Arial Narrow" w:eastAsia="Times New Roman" w:hAnsi="Arial Narrow"/>
          <w:sz w:val="22"/>
          <w:szCs w:val="22"/>
          <w:lang w:val="fr-FR" w:eastAsia="ro-RO"/>
        </w:rPr>
        <w:t>prin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acţionar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asociat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semnificativ</w:t>
      </w:r>
      <w:proofErr w:type="spellEnd"/>
      <w:r w:rsidRPr="0073203B">
        <w:rPr>
          <w:rFonts w:ascii="Arial Narrow" w:eastAsia="Times New Roman" w:hAnsi="Arial Narrow"/>
          <w:sz w:val="22"/>
          <w:szCs w:val="22"/>
          <w:lang w:val="fr-FR" w:eastAsia="ro-RO"/>
        </w:rPr>
        <w:t xml:space="preserve"> se </w:t>
      </w:r>
      <w:proofErr w:type="spellStart"/>
      <w:r w:rsidRPr="0073203B">
        <w:rPr>
          <w:rFonts w:ascii="Arial Narrow" w:eastAsia="Times New Roman" w:hAnsi="Arial Narrow"/>
          <w:sz w:val="22"/>
          <w:szCs w:val="22"/>
          <w:lang w:val="fr-FR" w:eastAsia="ro-RO"/>
        </w:rPr>
        <w:t>înţelege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persoana</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exercită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aferente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unor</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acţiuni</w:t>
      </w:r>
      <w:proofErr w:type="spellEnd"/>
      <w:r w:rsidRPr="0073203B">
        <w:rPr>
          <w:rFonts w:ascii="Arial Narrow" w:eastAsia="Times New Roman" w:hAnsi="Arial Narrow"/>
          <w:sz w:val="22"/>
          <w:szCs w:val="22"/>
          <w:lang w:val="fr-FR" w:eastAsia="ro-RO"/>
        </w:rPr>
        <w:t xml:space="preserve"> care, </w:t>
      </w:r>
      <w:proofErr w:type="spellStart"/>
      <w:r w:rsidRPr="0073203B">
        <w:rPr>
          <w:rFonts w:ascii="Arial Narrow" w:eastAsia="Times New Roman" w:hAnsi="Arial Narrow"/>
          <w:sz w:val="22"/>
          <w:szCs w:val="22"/>
          <w:lang w:val="fr-FR" w:eastAsia="ro-RO"/>
        </w:rPr>
        <w:t>cumulate</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reprezintă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capitalul</w:t>
      </w:r>
      <w:proofErr w:type="spellEnd"/>
      <w:r w:rsidRPr="0073203B">
        <w:rPr>
          <w:rFonts w:ascii="Arial Narrow" w:eastAsia="Times New Roman" w:hAnsi="Arial Narrow"/>
          <w:sz w:val="22"/>
          <w:szCs w:val="22"/>
          <w:lang w:val="fr-FR" w:eastAsia="ro-RO"/>
        </w:rPr>
        <w:t xml:space="preserve"> social </w:t>
      </w:r>
      <w:proofErr w:type="spellStart"/>
      <w:r w:rsidRPr="0073203B">
        <w:rPr>
          <w:rFonts w:ascii="Arial Narrow" w:eastAsia="Times New Roman" w:hAnsi="Arial Narrow"/>
          <w:sz w:val="22"/>
          <w:szCs w:val="22"/>
          <w:lang w:val="fr-FR" w:eastAsia="ro-RO"/>
        </w:rPr>
        <w:t>sau</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conferă</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deţinătorului</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cel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puţin</w:t>
      </w:r>
      <w:proofErr w:type="spellEnd"/>
      <w:r w:rsidRPr="0073203B">
        <w:rPr>
          <w:rFonts w:ascii="Arial Narrow" w:eastAsia="Times New Roman" w:hAnsi="Arial Narrow"/>
          <w:sz w:val="22"/>
          <w:szCs w:val="22"/>
          <w:lang w:val="fr-FR" w:eastAsia="ro-RO"/>
        </w:rPr>
        <w:t xml:space="preserve"> 10% </w:t>
      </w:r>
      <w:proofErr w:type="spellStart"/>
      <w:r w:rsidRPr="0073203B">
        <w:rPr>
          <w:rFonts w:ascii="Arial Narrow" w:eastAsia="Times New Roman" w:hAnsi="Arial Narrow"/>
          <w:sz w:val="22"/>
          <w:szCs w:val="22"/>
          <w:lang w:val="fr-FR" w:eastAsia="ro-RO"/>
        </w:rPr>
        <w:t>din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totalul</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drepturilor</w:t>
      </w:r>
      <w:proofErr w:type="spellEnd"/>
      <w:r w:rsidRPr="0073203B">
        <w:rPr>
          <w:rFonts w:ascii="Arial Narrow" w:eastAsia="Times New Roman" w:hAnsi="Arial Narrow"/>
          <w:sz w:val="22"/>
          <w:szCs w:val="22"/>
          <w:lang w:val="fr-FR" w:eastAsia="ro-RO"/>
        </w:rPr>
        <w:t xml:space="preserve"> de </w:t>
      </w:r>
      <w:proofErr w:type="spellStart"/>
      <w:r w:rsidRPr="0073203B">
        <w:rPr>
          <w:rFonts w:ascii="Arial Narrow" w:eastAsia="Times New Roman" w:hAnsi="Arial Narrow"/>
          <w:sz w:val="22"/>
          <w:szCs w:val="22"/>
          <w:lang w:val="fr-FR" w:eastAsia="ro-RO"/>
        </w:rPr>
        <w:t>vot</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în</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adunarea</w:t>
      </w:r>
      <w:proofErr w:type="spellEnd"/>
      <w:r w:rsidRPr="0073203B">
        <w:rPr>
          <w:rFonts w:ascii="Arial Narrow" w:eastAsia="Times New Roman" w:hAnsi="Arial Narrow"/>
          <w:sz w:val="22"/>
          <w:szCs w:val="22"/>
          <w:lang w:val="fr-FR" w:eastAsia="ro-RO"/>
        </w:rPr>
        <w:t xml:space="preserve"> </w:t>
      </w:r>
      <w:proofErr w:type="spellStart"/>
      <w:r w:rsidRPr="0073203B">
        <w:rPr>
          <w:rFonts w:ascii="Arial Narrow" w:eastAsia="Times New Roman" w:hAnsi="Arial Narrow"/>
          <w:sz w:val="22"/>
          <w:szCs w:val="22"/>
          <w:lang w:val="fr-FR" w:eastAsia="ro-RO"/>
        </w:rPr>
        <w:t>generală</w:t>
      </w:r>
      <w:proofErr w:type="spellEnd"/>
      <w:r w:rsidRPr="0073203B">
        <w:rPr>
          <w:rFonts w:ascii="Arial Narrow" w:eastAsia="Times New Roman" w:hAnsi="Arial Narrow"/>
          <w:sz w:val="22"/>
          <w:szCs w:val="22"/>
          <w:lang w:val="fr-FR" w:eastAsia="ro-RO"/>
        </w:rPr>
        <w:t>.</w:t>
      </w:r>
    </w:p>
    <w:p w14:paraId="0D0524B0" w14:textId="77777777" w:rsidR="00AF3B22" w:rsidRPr="0073203B" w:rsidRDefault="00AF3B22" w:rsidP="00AF3B22">
      <w:pPr>
        <w:jc w:val="both"/>
        <w:rPr>
          <w:rFonts w:ascii="Arial Narrow" w:eastAsiaTheme="minorHAnsi" w:hAnsi="Arial Narrow"/>
          <w:sz w:val="22"/>
          <w:szCs w:val="22"/>
          <w:lang w:val="fr-FR"/>
        </w:rPr>
      </w:pPr>
    </w:p>
    <w:p w14:paraId="195D373A" w14:textId="77777777" w:rsidR="00AF3B22" w:rsidRPr="0073203B" w:rsidRDefault="00AF3B22" w:rsidP="00AF3B22">
      <w:pPr>
        <w:ind w:firstLine="708"/>
        <w:jc w:val="both"/>
        <w:rPr>
          <w:rFonts w:ascii="Arial Narrow" w:eastAsiaTheme="minorHAnsi" w:hAnsi="Arial Narrow"/>
          <w:sz w:val="22"/>
          <w:szCs w:val="22"/>
          <w:lang w:val="fr-FR"/>
        </w:rPr>
      </w:pPr>
      <w:proofErr w:type="spellStart"/>
      <w:r w:rsidRPr="0073203B">
        <w:rPr>
          <w:rFonts w:ascii="Arial Narrow" w:eastAsiaTheme="minorHAnsi" w:hAnsi="Arial Narrow"/>
          <w:sz w:val="22"/>
          <w:szCs w:val="22"/>
          <w:lang w:val="fr-FR"/>
        </w:rPr>
        <w:t>Subsemnatul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informaţiile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furnizate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complete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corecte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fiecare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detaliu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înteleg</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autoritatea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contractantă</w:t>
      </w:r>
      <w:proofErr w:type="spellEnd"/>
      <w:r w:rsidRPr="0073203B">
        <w:rPr>
          <w:rFonts w:ascii="Arial Narrow" w:eastAsiaTheme="minorHAnsi" w:hAnsi="Arial Narrow"/>
          <w:sz w:val="22"/>
          <w:szCs w:val="22"/>
          <w:lang w:val="fr-FR"/>
        </w:rPr>
        <w:t xml:space="preserve"> are </w:t>
      </w:r>
      <w:proofErr w:type="spellStart"/>
      <w:r w:rsidRPr="0073203B">
        <w:rPr>
          <w:rFonts w:ascii="Arial Narrow" w:eastAsiaTheme="minorHAnsi" w:hAnsi="Arial Narrow"/>
          <w:sz w:val="22"/>
          <w:szCs w:val="22"/>
          <w:lang w:val="fr-FR"/>
        </w:rPr>
        <w:t>dreptul</w:t>
      </w:r>
      <w:proofErr w:type="spellEnd"/>
      <w:r w:rsidRPr="0073203B">
        <w:rPr>
          <w:rFonts w:ascii="Arial Narrow" w:eastAsiaTheme="minorHAnsi" w:hAnsi="Arial Narrow"/>
          <w:sz w:val="22"/>
          <w:szCs w:val="22"/>
          <w:lang w:val="fr-FR"/>
        </w:rPr>
        <w:t xml:space="preserve"> </w:t>
      </w:r>
      <w:proofErr w:type="gramStart"/>
      <w:r w:rsidRPr="0073203B">
        <w:rPr>
          <w:rFonts w:ascii="Arial Narrow" w:eastAsiaTheme="minorHAnsi" w:hAnsi="Arial Narrow"/>
          <w:sz w:val="22"/>
          <w:szCs w:val="22"/>
          <w:lang w:val="fr-FR"/>
        </w:rPr>
        <w:t>de a</w:t>
      </w:r>
      <w:proofErr w:type="gram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solicita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scopul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verificării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şi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confirmării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orice</w:t>
      </w:r>
      <w:proofErr w:type="spellEnd"/>
      <w:r w:rsidRPr="0073203B">
        <w:rPr>
          <w:rFonts w:ascii="Arial Narrow" w:eastAsiaTheme="minorHAnsi" w:hAnsi="Arial Narrow"/>
          <w:sz w:val="22"/>
          <w:szCs w:val="22"/>
          <w:lang w:val="fr-FR"/>
        </w:rPr>
        <w:t xml:space="preserve"> documente </w:t>
      </w:r>
      <w:proofErr w:type="spellStart"/>
      <w:r w:rsidRPr="0073203B">
        <w:rPr>
          <w:rFonts w:ascii="Arial Narrow" w:eastAsiaTheme="minorHAnsi" w:hAnsi="Arial Narrow"/>
          <w:sz w:val="22"/>
          <w:szCs w:val="22"/>
          <w:lang w:val="fr-FR"/>
        </w:rPr>
        <w:t>doveditoare</w:t>
      </w:r>
      <w:proofErr w:type="spellEnd"/>
      <w:r w:rsidRPr="0073203B">
        <w:rPr>
          <w:rFonts w:ascii="Arial Narrow" w:eastAsiaTheme="minorHAnsi" w:hAnsi="Arial Narrow"/>
          <w:sz w:val="22"/>
          <w:szCs w:val="22"/>
          <w:lang w:val="fr-FR"/>
        </w:rPr>
        <w:t xml:space="preserve"> de care </w:t>
      </w:r>
      <w:proofErr w:type="spellStart"/>
      <w:r w:rsidRPr="0073203B">
        <w:rPr>
          <w:rFonts w:ascii="Arial Narrow" w:eastAsiaTheme="minorHAnsi" w:hAnsi="Arial Narrow"/>
          <w:sz w:val="22"/>
          <w:szCs w:val="22"/>
          <w:lang w:val="fr-FR"/>
        </w:rPr>
        <w:t>dispunem</w:t>
      </w:r>
      <w:proofErr w:type="spellEnd"/>
      <w:r w:rsidRPr="0073203B">
        <w:rPr>
          <w:rFonts w:ascii="Arial Narrow" w:eastAsiaTheme="minorHAnsi" w:hAnsi="Arial Narrow"/>
          <w:sz w:val="22"/>
          <w:szCs w:val="22"/>
          <w:lang w:val="fr-FR"/>
        </w:rPr>
        <w:t>.</w:t>
      </w:r>
    </w:p>
    <w:p w14:paraId="281C63E5" w14:textId="77777777" w:rsidR="00AF3B22" w:rsidRDefault="00AF3B22" w:rsidP="00AF3B22">
      <w:pPr>
        <w:ind w:firstLine="708"/>
        <w:jc w:val="both"/>
        <w:rPr>
          <w:rFonts w:ascii="Arial Narrow" w:hAnsi="Arial Narrow"/>
          <w:b/>
          <w:i/>
          <w:noProof/>
          <w:sz w:val="22"/>
          <w:szCs w:val="22"/>
          <w:lang w:val="fr-FR"/>
        </w:rPr>
      </w:pPr>
      <w:r w:rsidRPr="0073203B">
        <w:rPr>
          <w:rFonts w:ascii="Arial Narrow" w:eastAsiaTheme="minorHAnsi" w:hAnsi="Arial Narrow"/>
          <w:sz w:val="22"/>
          <w:szCs w:val="22"/>
          <w:lang w:val="fr-FR"/>
        </w:rPr>
        <w:t xml:space="preserve">Înţeleg </w:t>
      </w:r>
      <w:proofErr w:type="spellStart"/>
      <w:r w:rsidRPr="0073203B">
        <w:rPr>
          <w:rFonts w:ascii="Arial Narrow" w:eastAsiaTheme="minorHAnsi" w:hAnsi="Arial Narrow"/>
          <w:sz w:val="22"/>
          <w:szCs w:val="22"/>
          <w:lang w:val="fr-FR"/>
        </w:rPr>
        <w:t>că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cazul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care </w:t>
      </w:r>
      <w:proofErr w:type="spellStart"/>
      <w:r w:rsidRPr="0073203B">
        <w:rPr>
          <w:rFonts w:ascii="Arial Narrow" w:eastAsiaTheme="minorHAnsi" w:hAnsi="Arial Narrow"/>
          <w:sz w:val="22"/>
          <w:szCs w:val="22"/>
          <w:lang w:val="fr-FR"/>
        </w:rPr>
        <w:t>această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declaraţie</w:t>
      </w:r>
      <w:proofErr w:type="spellEnd"/>
      <w:r w:rsidRPr="0073203B">
        <w:rPr>
          <w:rFonts w:ascii="Arial Narrow" w:eastAsiaTheme="minorHAnsi" w:hAnsi="Arial Narrow"/>
          <w:sz w:val="22"/>
          <w:szCs w:val="22"/>
          <w:lang w:val="fr-FR"/>
        </w:rPr>
        <w:t xml:space="preserve"> nu este </w:t>
      </w:r>
      <w:proofErr w:type="spellStart"/>
      <w:r w:rsidRPr="0073203B">
        <w:rPr>
          <w:rFonts w:ascii="Arial Narrow" w:eastAsiaTheme="minorHAnsi" w:hAnsi="Arial Narrow"/>
          <w:sz w:val="22"/>
          <w:szCs w:val="22"/>
          <w:lang w:val="fr-FR"/>
        </w:rPr>
        <w:t>conformă</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cu</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realitatea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sunt</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pasibil</w:t>
      </w:r>
      <w:proofErr w:type="spellEnd"/>
      <w:r w:rsidRPr="0073203B">
        <w:rPr>
          <w:rFonts w:ascii="Arial Narrow" w:eastAsiaTheme="minorHAnsi" w:hAnsi="Arial Narrow"/>
          <w:sz w:val="22"/>
          <w:szCs w:val="22"/>
          <w:lang w:val="fr-FR"/>
        </w:rPr>
        <w:t xml:space="preserve"> de </w:t>
      </w:r>
      <w:proofErr w:type="spellStart"/>
      <w:r w:rsidRPr="0073203B">
        <w:rPr>
          <w:rFonts w:ascii="Arial Narrow" w:eastAsiaTheme="minorHAnsi" w:hAnsi="Arial Narrow"/>
          <w:sz w:val="22"/>
          <w:szCs w:val="22"/>
          <w:lang w:val="fr-FR"/>
        </w:rPr>
        <w:t>încalcarea</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prevederilor</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legislaţiei</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penale</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privind</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falsul</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în</w:t>
      </w:r>
      <w:proofErr w:type="spellEnd"/>
      <w:r w:rsidRPr="0073203B">
        <w:rPr>
          <w:rFonts w:ascii="Arial Narrow" w:eastAsiaTheme="minorHAnsi" w:hAnsi="Arial Narrow"/>
          <w:sz w:val="22"/>
          <w:szCs w:val="22"/>
          <w:lang w:val="fr-FR"/>
        </w:rPr>
        <w:t xml:space="preserve"> </w:t>
      </w:r>
      <w:proofErr w:type="spellStart"/>
      <w:r w:rsidRPr="0073203B">
        <w:rPr>
          <w:rFonts w:ascii="Arial Narrow" w:eastAsiaTheme="minorHAnsi" w:hAnsi="Arial Narrow"/>
          <w:sz w:val="22"/>
          <w:szCs w:val="22"/>
          <w:lang w:val="fr-FR"/>
        </w:rPr>
        <w:t>declaraţii</w:t>
      </w:r>
      <w:proofErr w:type="spellEnd"/>
      <w:r w:rsidRPr="0073203B">
        <w:rPr>
          <w:rFonts w:ascii="Arial Narrow" w:eastAsiaTheme="minorHAnsi" w:hAnsi="Arial Narrow"/>
          <w:sz w:val="22"/>
          <w:szCs w:val="22"/>
          <w:lang w:val="fr-FR"/>
        </w:rPr>
        <w:t>.</w:t>
      </w:r>
      <w:r w:rsidRPr="0073203B">
        <w:rPr>
          <w:rFonts w:ascii="Arial Narrow" w:hAnsi="Arial Narrow"/>
          <w:b/>
          <w:i/>
          <w:noProof/>
          <w:sz w:val="22"/>
          <w:szCs w:val="22"/>
          <w:lang w:val="fr-FR"/>
        </w:rPr>
        <w:t xml:space="preserve"> </w:t>
      </w:r>
    </w:p>
    <w:p w14:paraId="63FAAC39" w14:textId="47CC2F7B" w:rsidR="00A75145" w:rsidRDefault="00A75145" w:rsidP="00AF3B22">
      <w:pPr>
        <w:ind w:firstLine="708"/>
        <w:jc w:val="both"/>
        <w:rPr>
          <w:rFonts w:ascii="Arial Narrow" w:eastAsia="Calibri" w:hAnsi="Arial Narrow"/>
          <w:sz w:val="22"/>
          <w:szCs w:val="22"/>
          <w:lang w:val="ro-RO"/>
        </w:rPr>
      </w:pPr>
      <w:r w:rsidRPr="00A75145">
        <w:rPr>
          <w:rFonts w:ascii="Arial Narrow" w:eastAsia="Calibri" w:hAnsi="Arial Narrow"/>
          <w:sz w:val="22"/>
          <w:szCs w:val="22"/>
          <w:lang w:val="ro-RO"/>
        </w:rPr>
        <w:t>Anexat este lista acţionarilor/asociaţilor /membrilor consiliului de administraţie/organ de conducere sau de supervizare / persoane împuternicite din cadrul Universitatii “Dunarea de Jos” din Galati</w:t>
      </w:r>
    </w:p>
    <w:p w14:paraId="2F889158" w14:textId="77777777" w:rsidR="003962C7" w:rsidRPr="00A75145" w:rsidRDefault="003962C7" w:rsidP="00AF3B22">
      <w:pPr>
        <w:ind w:firstLine="708"/>
        <w:jc w:val="both"/>
        <w:rPr>
          <w:rFonts w:ascii="Arial Narrow" w:eastAsia="Calibri" w:hAnsi="Arial Narrow"/>
          <w:sz w:val="22"/>
          <w:szCs w:val="22"/>
          <w:lang w:val="ro-RO"/>
        </w:rPr>
      </w:pPr>
    </w:p>
    <w:tbl>
      <w:tblPr>
        <w:tblW w:w="10456"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410"/>
        <w:gridCol w:w="5506"/>
      </w:tblGrid>
      <w:tr w:rsidR="00A75145" w:rsidRPr="003A4444" w14:paraId="6A721CD7"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hideMark/>
          </w:tcPr>
          <w:p w14:paraId="1431B9F4" w14:textId="77777777" w:rsidR="00A75145" w:rsidRPr="003A4444" w:rsidRDefault="00A75145" w:rsidP="00C133DC">
            <w:pPr>
              <w:jc w:val="both"/>
              <w:rPr>
                <w:rFonts w:ascii="Times New Roman" w:hAnsi="Times New Roman"/>
                <w:b/>
                <w:i/>
                <w:iCs/>
                <w:sz w:val="18"/>
                <w:szCs w:val="18"/>
              </w:rPr>
            </w:pPr>
            <w:r w:rsidRPr="003A4444">
              <w:rPr>
                <w:rFonts w:ascii="Times New Roman" w:hAnsi="Times New Roman"/>
                <w:b/>
                <w:i/>
                <w:iCs/>
                <w:sz w:val="18"/>
                <w:szCs w:val="18"/>
              </w:rPr>
              <w:t xml:space="preserve">Nr. </w:t>
            </w:r>
            <w:proofErr w:type="spellStart"/>
            <w:r w:rsidRPr="003A4444">
              <w:rPr>
                <w:rFonts w:ascii="Times New Roman" w:hAnsi="Times New Roman"/>
                <w:b/>
                <w:i/>
                <w:iCs/>
                <w:sz w:val="18"/>
                <w:szCs w:val="18"/>
              </w:rPr>
              <w:t>Crt</w:t>
            </w:r>
            <w:proofErr w:type="spellEnd"/>
            <w:r w:rsidRPr="003A4444">
              <w:rPr>
                <w:rFonts w:ascii="Times New Roman" w:hAnsi="Times New Roman"/>
                <w:b/>
                <w:i/>
                <w:iCs/>
                <w:sz w:val="18"/>
                <w:szCs w:val="18"/>
              </w:rPr>
              <w:t>.</w:t>
            </w:r>
          </w:p>
        </w:tc>
        <w:tc>
          <w:tcPr>
            <w:tcW w:w="4410" w:type="dxa"/>
            <w:tcBorders>
              <w:top w:val="single" w:sz="4" w:space="0" w:color="auto"/>
              <w:left w:val="single" w:sz="4" w:space="0" w:color="auto"/>
              <w:bottom w:val="single" w:sz="4" w:space="0" w:color="auto"/>
              <w:right w:val="single" w:sz="4" w:space="0" w:color="auto"/>
            </w:tcBorders>
            <w:hideMark/>
          </w:tcPr>
          <w:p w14:paraId="52B785DA"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Numele</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şi</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Prenumele</w:t>
            </w:r>
            <w:proofErr w:type="spellEnd"/>
          </w:p>
        </w:tc>
        <w:tc>
          <w:tcPr>
            <w:tcW w:w="5506" w:type="dxa"/>
            <w:tcBorders>
              <w:top w:val="single" w:sz="4" w:space="0" w:color="auto"/>
              <w:left w:val="single" w:sz="4" w:space="0" w:color="auto"/>
              <w:bottom w:val="single" w:sz="4" w:space="0" w:color="auto"/>
              <w:right w:val="single" w:sz="4" w:space="0" w:color="auto"/>
            </w:tcBorders>
            <w:hideMark/>
          </w:tcPr>
          <w:p w14:paraId="6596EF95" w14:textId="77777777" w:rsidR="00A75145" w:rsidRPr="003A4444" w:rsidRDefault="00A75145" w:rsidP="00C133DC">
            <w:pPr>
              <w:jc w:val="both"/>
              <w:rPr>
                <w:rFonts w:ascii="Times New Roman" w:hAnsi="Times New Roman"/>
                <w:b/>
                <w:i/>
                <w:iCs/>
                <w:sz w:val="18"/>
                <w:szCs w:val="18"/>
              </w:rPr>
            </w:pPr>
            <w:proofErr w:type="spellStart"/>
            <w:r w:rsidRPr="003A4444">
              <w:rPr>
                <w:rFonts w:ascii="Times New Roman" w:hAnsi="Times New Roman"/>
                <w:b/>
                <w:i/>
                <w:iCs/>
                <w:sz w:val="18"/>
                <w:szCs w:val="18"/>
              </w:rPr>
              <w:t>Funcţia</w:t>
            </w:r>
            <w:proofErr w:type="spellEnd"/>
            <w:r w:rsidRPr="003A4444">
              <w:rPr>
                <w:rFonts w:ascii="Times New Roman" w:hAnsi="Times New Roman"/>
                <w:b/>
                <w:i/>
                <w:iCs/>
                <w:sz w:val="18"/>
                <w:szCs w:val="18"/>
              </w:rPr>
              <w:t xml:space="preserve"> în </w:t>
            </w:r>
            <w:proofErr w:type="spellStart"/>
            <w:r w:rsidRPr="003A4444">
              <w:rPr>
                <w:rFonts w:ascii="Times New Roman" w:hAnsi="Times New Roman"/>
                <w:b/>
                <w:i/>
                <w:iCs/>
                <w:sz w:val="18"/>
                <w:szCs w:val="18"/>
              </w:rPr>
              <w:t>cadrul</w:t>
            </w:r>
            <w:proofErr w:type="spellEnd"/>
            <w:r w:rsidRPr="003A4444">
              <w:rPr>
                <w:rFonts w:ascii="Times New Roman" w:hAnsi="Times New Roman"/>
                <w:b/>
                <w:i/>
                <w:iCs/>
                <w:sz w:val="18"/>
                <w:szCs w:val="18"/>
              </w:rPr>
              <w:t xml:space="preserve"> </w:t>
            </w:r>
            <w:proofErr w:type="spellStart"/>
            <w:r w:rsidRPr="003A4444">
              <w:rPr>
                <w:rFonts w:ascii="Times New Roman" w:hAnsi="Times New Roman"/>
                <w:b/>
                <w:i/>
                <w:iCs/>
                <w:sz w:val="18"/>
                <w:szCs w:val="18"/>
              </w:rPr>
              <w:t>ofertantului</w:t>
            </w:r>
            <w:proofErr w:type="spellEnd"/>
          </w:p>
        </w:tc>
      </w:tr>
      <w:tr w:rsidR="00005FBF" w:rsidRPr="003A4444" w14:paraId="6283D66E" w14:textId="77777777" w:rsidTr="002213A5">
        <w:trPr>
          <w:trHeight w:val="228"/>
        </w:trPr>
        <w:tc>
          <w:tcPr>
            <w:tcW w:w="540" w:type="dxa"/>
            <w:tcBorders>
              <w:top w:val="single" w:sz="4" w:space="0" w:color="auto"/>
              <w:left w:val="single" w:sz="4" w:space="0" w:color="auto"/>
              <w:bottom w:val="single" w:sz="4" w:space="0" w:color="auto"/>
              <w:right w:val="single" w:sz="4" w:space="0" w:color="auto"/>
            </w:tcBorders>
          </w:tcPr>
          <w:p w14:paraId="36C94BA8" w14:textId="0672CCF5"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1</w:t>
            </w:r>
          </w:p>
        </w:tc>
        <w:tc>
          <w:tcPr>
            <w:tcW w:w="4410" w:type="dxa"/>
            <w:tcBorders>
              <w:top w:val="single" w:sz="4" w:space="0" w:color="auto"/>
              <w:left w:val="single" w:sz="4" w:space="0" w:color="auto"/>
              <w:bottom w:val="single" w:sz="4" w:space="0" w:color="auto"/>
              <w:right w:val="single" w:sz="4" w:space="0" w:color="auto"/>
            </w:tcBorders>
            <w:vAlign w:val="center"/>
          </w:tcPr>
          <w:p w14:paraId="636846EB" w14:textId="17D315E1"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 xml:space="preserve">Prof. univ. dr. </w:t>
            </w:r>
            <w:proofErr w:type="spellStart"/>
            <w:r w:rsidRPr="009A38CD">
              <w:rPr>
                <w:rFonts w:ascii="Times New Roman" w:hAnsi="Times New Roman"/>
                <w:sz w:val="18"/>
                <w:szCs w:val="18"/>
              </w:rPr>
              <w:t>ing</w:t>
            </w:r>
            <w:proofErr w:type="spellEnd"/>
            <w:r w:rsidRPr="009A38CD">
              <w:rPr>
                <w:rFonts w:ascii="Times New Roman" w:hAnsi="Times New Roman"/>
                <w:sz w:val="18"/>
                <w:szCs w:val="18"/>
              </w:rPr>
              <w:t xml:space="preserve">. </w:t>
            </w:r>
            <w:proofErr w:type="spellStart"/>
            <w:r w:rsidRPr="009A38CD">
              <w:rPr>
                <w:rFonts w:ascii="Times New Roman" w:hAnsi="Times New Roman"/>
                <w:sz w:val="18"/>
                <w:szCs w:val="18"/>
              </w:rPr>
              <w:t>habil</w:t>
            </w:r>
            <w:proofErr w:type="spellEnd"/>
            <w:r w:rsidRPr="009A38CD">
              <w:rPr>
                <w:rFonts w:ascii="Times New Roman" w:hAnsi="Times New Roman"/>
                <w:sz w:val="18"/>
                <w:szCs w:val="18"/>
              </w:rPr>
              <w:t>. Marian BARBU</w:t>
            </w:r>
          </w:p>
        </w:tc>
        <w:tc>
          <w:tcPr>
            <w:tcW w:w="5506" w:type="dxa"/>
            <w:tcBorders>
              <w:top w:val="single" w:sz="4" w:space="0" w:color="auto"/>
              <w:left w:val="single" w:sz="4" w:space="0" w:color="auto"/>
              <w:bottom w:val="single" w:sz="4" w:space="0" w:color="auto"/>
              <w:right w:val="single" w:sz="4" w:space="0" w:color="auto"/>
            </w:tcBorders>
            <w:vAlign w:val="center"/>
          </w:tcPr>
          <w:p w14:paraId="32758BE0" w14:textId="5A402DA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Rector </w:t>
            </w:r>
          </w:p>
        </w:tc>
      </w:tr>
      <w:tr w:rsidR="00005FBF" w:rsidRPr="003A4444" w14:paraId="55C76D0E"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6C633CB" w14:textId="7D2D8786"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2</w:t>
            </w:r>
          </w:p>
        </w:tc>
        <w:tc>
          <w:tcPr>
            <w:tcW w:w="4410" w:type="dxa"/>
            <w:tcBorders>
              <w:top w:val="single" w:sz="4" w:space="0" w:color="auto"/>
              <w:left w:val="single" w:sz="4" w:space="0" w:color="auto"/>
              <w:bottom w:val="single" w:sz="4" w:space="0" w:color="auto"/>
              <w:right w:val="single" w:sz="4" w:space="0" w:color="auto"/>
            </w:tcBorders>
            <w:vAlign w:val="center"/>
          </w:tcPr>
          <w:p w14:paraId="2CBDD9ED" w14:textId="17FB1908"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ro-RO"/>
              </w:rPr>
              <w:t xml:space="preserve">Prof. univ. dr. </w:t>
            </w:r>
            <w:proofErr w:type="spellStart"/>
            <w:r w:rsidRPr="009A38CD">
              <w:rPr>
                <w:rFonts w:ascii="Times New Roman" w:hAnsi="Times New Roman"/>
                <w:sz w:val="18"/>
                <w:szCs w:val="18"/>
                <w:lang w:eastAsia="ro-RO"/>
              </w:rPr>
              <w:t>ing</w:t>
            </w:r>
            <w:proofErr w:type="spellEnd"/>
            <w:r w:rsidRPr="009A38CD">
              <w:rPr>
                <w:rFonts w:ascii="Times New Roman" w:hAnsi="Times New Roman"/>
                <w:sz w:val="18"/>
                <w:szCs w:val="18"/>
                <w:lang w:eastAsia="ro-RO"/>
              </w:rPr>
              <w:t>. Elena MEREUȚĂ</w:t>
            </w:r>
          </w:p>
        </w:tc>
        <w:tc>
          <w:tcPr>
            <w:tcW w:w="5506" w:type="dxa"/>
            <w:tcBorders>
              <w:top w:val="single" w:sz="4" w:space="0" w:color="auto"/>
              <w:left w:val="single" w:sz="4" w:space="0" w:color="auto"/>
              <w:bottom w:val="single" w:sz="4" w:space="0" w:color="auto"/>
              <w:right w:val="single" w:sz="4" w:space="0" w:color="auto"/>
            </w:tcBorders>
            <w:vAlign w:val="center"/>
          </w:tcPr>
          <w:p w14:paraId="0A5E1139" w14:textId="6B247825" w:rsidR="00005FBF" w:rsidRPr="000B7B13" w:rsidRDefault="00005FBF" w:rsidP="00005FBF">
            <w:pPr>
              <w:ind w:right="-65"/>
              <w:rPr>
                <w:rFonts w:ascii="Times New Roman" w:hAnsi="Times New Roman"/>
                <w:i/>
                <w:iCs/>
                <w:noProof/>
                <w:sz w:val="18"/>
                <w:szCs w:val="18"/>
                <w:lang w:val="fr-FR"/>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activitatea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didactică</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asigurarea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calității</w:t>
            </w:r>
            <w:proofErr w:type="spellEnd"/>
          </w:p>
        </w:tc>
      </w:tr>
      <w:tr w:rsidR="00005FBF" w:rsidRPr="003A4444" w14:paraId="6F57C14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EAF9883" w14:textId="56B52C8B"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3</w:t>
            </w:r>
          </w:p>
        </w:tc>
        <w:tc>
          <w:tcPr>
            <w:tcW w:w="4410" w:type="dxa"/>
            <w:tcBorders>
              <w:top w:val="single" w:sz="4" w:space="0" w:color="auto"/>
              <w:left w:val="single" w:sz="4" w:space="0" w:color="auto"/>
              <w:bottom w:val="single" w:sz="4" w:space="0" w:color="auto"/>
              <w:right w:val="single" w:sz="4" w:space="0" w:color="auto"/>
            </w:tcBorders>
            <w:vAlign w:val="center"/>
          </w:tcPr>
          <w:p w14:paraId="117ABF0C" w14:textId="16FBF58A"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 xml:space="preserve">Prof. univ. dr. </w:t>
            </w:r>
            <w:r w:rsidRPr="009A38CD">
              <w:rPr>
                <w:rFonts w:ascii="Times New Roman" w:hAnsi="Times New Roman"/>
                <w:sz w:val="18"/>
                <w:szCs w:val="18"/>
                <w:lang w:eastAsia="ro-RO"/>
              </w:rPr>
              <w:t>Adrian MICU</w:t>
            </w:r>
          </w:p>
        </w:tc>
        <w:tc>
          <w:tcPr>
            <w:tcW w:w="5506" w:type="dxa"/>
            <w:tcBorders>
              <w:top w:val="single" w:sz="4" w:space="0" w:color="auto"/>
              <w:left w:val="single" w:sz="4" w:space="0" w:color="auto"/>
              <w:bottom w:val="single" w:sz="4" w:space="0" w:color="auto"/>
              <w:right w:val="single" w:sz="4" w:space="0" w:color="auto"/>
            </w:tcBorders>
            <w:vAlign w:val="center"/>
          </w:tcPr>
          <w:p w14:paraId="2CFFE097" w14:textId="712215C8"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cercetarea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dezvoltarea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inovarea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relațiile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interuniversitare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mediul</w:t>
            </w:r>
            <w:proofErr w:type="spellEnd"/>
            <w:r w:rsidRPr="000B7B13">
              <w:rPr>
                <w:rFonts w:ascii="Times New Roman" w:hAnsi="Times New Roman"/>
                <w:bCs/>
                <w:i/>
                <w:iCs/>
                <w:sz w:val="18"/>
                <w:szCs w:val="18"/>
                <w:lang w:eastAsia="zh-CN"/>
              </w:rPr>
              <w:t xml:space="preserve"> de </w:t>
            </w:r>
            <w:proofErr w:type="spellStart"/>
            <w:r w:rsidRPr="000B7B13">
              <w:rPr>
                <w:rFonts w:ascii="Times New Roman" w:hAnsi="Times New Roman"/>
                <w:bCs/>
                <w:i/>
                <w:iCs/>
                <w:sz w:val="18"/>
                <w:szCs w:val="18"/>
                <w:lang w:eastAsia="zh-CN"/>
              </w:rPr>
              <w:t>afaceri</w:t>
            </w:r>
            <w:proofErr w:type="spellEnd"/>
          </w:p>
        </w:tc>
      </w:tr>
      <w:tr w:rsidR="00005FBF" w:rsidRPr="003A4444" w14:paraId="6694AFD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49F3C2E" w14:textId="7F7ABCEA"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4</w:t>
            </w:r>
          </w:p>
        </w:tc>
        <w:tc>
          <w:tcPr>
            <w:tcW w:w="4410" w:type="dxa"/>
            <w:tcBorders>
              <w:top w:val="single" w:sz="4" w:space="0" w:color="auto"/>
              <w:left w:val="single" w:sz="4" w:space="0" w:color="auto"/>
              <w:bottom w:val="single" w:sz="4" w:space="0" w:color="auto"/>
              <w:right w:val="single" w:sz="4" w:space="0" w:color="auto"/>
            </w:tcBorders>
            <w:vAlign w:val="center"/>
          </w:tcPr>
          <w:p w14:paraId="3BD473C6" w14:textId="5B077A5C" w:rsidR="00005FBF" w:rsidRPr="009A38CD" w:rsidRDefault="00005FBF" w:rsidP="00005FBF">
            <w:pPr>
              <w:ind w:right="-65"/>
              <w:rPr>
                <w:rFonts w:ascii="Times New Roman" w:hAnsi="Times New Roman"/>
                <w:sz w:val="18"/>
                <w:szCs w:val="18"/>
                <w:lang w:eastAsia="zh-CN"/>
              </w:rPr>
            </w:pPr>
            <w:r w:rsidRPr="009A38CD">
              <w:rPr>
                <w:rFonts w:ascii="Times New Roman" w:hAnsi="Times New Roman"/>
                <w:sz w:val="18"/>
                <w:szCs w:val="18"/>
                <w:lang w:eastAsia="ro-RO"/>
              </w:rPr>
              <w:t xml:space="preserve">Conf. univ. dr. </w:t>
            </w:r>
            <w:proofErr w:type="spellStart"/>
            <w:r w:rsidRPr="009A38CD">
              <w:rPr>
                <w:rFonts w:ascii="Times New Roman" w:hAnsi="Times New Roman"/>
                <w:sz w:val="18"/>
                <w:szCs w:val="18"/>
                <w:lang w:eastAsia="ro-RO"/>
              </w:rPr>
              <w:t>ing</w:t>
            </w:r>
            <w:proofErr w:type="spellEnd"/>
            <w:r w:rsidRPr="009A38CD">
              <w:rPr>
                <w:rFonts w:ascii="Times New Roman" w:hAnsi="Times New Roman"/>
                <w:sz w:val="18"/>
                <w:szCs w:val="18"/>
                <w:lang w:eastAsia="ro-RO"/>
              </w:rPr>
              <w:t>. Ștefan BALTĂ</w:t>
            </w:r>
          </w:p>
        </w:tc>
        <w:tc>
          <w:tcPr>
            <w:tcW w:w="5506" w:type="dxa"/>
            <w:tcBorders>
              <w:top w:val="single" w:sz="4" w:space="0" w:color="auto"/>
              <w:left w:val="single" w:sz="4" w:space="0" w:color="auto"/>
              <w:bottom w:val="single" w:sz="4" w:space="0" w:color="auto"/>
              <w:right w:val="single" w:sz="4" w:space="0" w:color="auto"/>
            </w:tcBorders>
            <w:vAlign w:val="center"/>
          </w:tcPr>
          <w:p w14:paraId="606A3C35" w14:textId="43AA7AB0"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parteneriatul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studenții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accesare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fonduri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europene</w:t>
            </w:r>
            <w:proofErr w:type="spellEnd"/>
          </w:p>
        </w:tc>
      </w:tr>
      <w:tr w:rsidR="00005FBF" w:rsidRPr="003A4444" w14:paraId="62C6D10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29DAB6" w14:textId="22AE56D8"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5</w:t>
            </w:r>
          </w:p>
        </w:tc>
        <w:tc>
          <w:tcPr>
            <w:tcW w:w="4410" w:type="dxa"/>
            <w:tcBorders>
              <w:top w:val="single" w:sz="4" w:space="0" w:color="auto"/>
              <w:left w:val="single" w:sz="4" w:space="0" w:color="auto"/>
              <w:bottom w:val="single" w:sz="4" w:space="0" w:color="auto"/>
              <w:right w:val="single" w:sz="4" w:space="0" w:color="auto"/>
            </w:tcBorders>
            <w:vAlign w:val="center"/>
          </w:tcPr>
          <w:p w14:paraId="6DB866A2" w14:textId="48EE0359"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ro-RO"/>
              </w:rPr>
              <w:t>Prof. univ. dr. George Cristian SCHIN</w:t>
            </w:r>
          </w:p>
        </w:tc>
        <w:tc>
          <w:tcPr>
            <w:tcW w:w="5506" w:type="dxa"/>
            <w:tcBorders>
              <w:top w:val="single" w:sz="4" w:space="0" w:color="auto"/>
              <w:left w:val="single" w:sz="4" w:space="0" w:color="auto"/>
              <w:bottom w:val="single" w:sz="4" w:space="0" w:color="auto"/>
              <w:right w:val="single" w:sz="4" w:space="0" w:color="auto"/>
            </w:tcBorders>
            <w:vAlign w:val="center"/>
          </w:tcPr>
          <w:p w14:paraId="5646520E" w14:textId="7E319477" w:rsidR="00005FBF" w:rsidRPr="000B7B13" w:rsidRDefault="00005FBF" w:rsidP="00005FBF">
            <w:pPr>
              <w:ind w:right="-65"/>
              <w:rPr>
                <w:rFonts w:ascii="Times New Roman" w:hAnsi="Times New Roman"/>
                <w:i/>
                <w:iCs/>
                <w:noProof/>
                <w:sz w:val="18"/>
                <w:szCs w:val="18"/>
              </w:rPr>
            </w:pPr>
            <w:r w:rsidRPr="000B7B13">
              <w:rPr>
                <w:rFonts w:ascii="Times New Roman" w:hAnsi="Times New Roman"/>
                <w:bCs/>
                <w:i/>
                <w:iCs/>
                <w:sz w:val="18"/>
                <w:szCs w:val="18"/>
                <w:lang w:eastAsia="zh-CN"/>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 </w:t>
            </w:r>
            <w:proofErr w:type="spellStart"/>
            <w:r w:rsidRPr="000B7B13">
              <w:rPr>
                <w:rFonts w:ascii="Times New Roman" w:hAnsi="Times New Roman"/>
                <w:bCs/>
                <w:i/>
                <w:iCs/>
                <w:sz w:val="18"/>
                <w:szCs w:val="18"/>
                <w:lang w:eastAsia="zh-CN"/>
              </w:rPr>
              <w:t>legislația</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managementul</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resurselor</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umane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și</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parteneriatele</w:t>
            </w:r>
            <w:proofErr w:type="spellEnd"/>
            <w:r w:rsidRPr="000B7B13">
              <w:rPr>
                <w:rFonts w:ascii="Times New Roman" w:hAnsi="Times New Roman"/>
                <w:bCs/>
                <w:i/>
                <w:iCs/>
                <w:sz w:val="18"/>
                <w:szCs w:val="18"/>
                <w:lang w:eastAsia="zh-CN"/>
              </w:rPr>
              <w:t xml:space="preserve"> </w:t>
            </w:r>
            <w:proofErr w:type="spellStart"/>
            <w:r w:rsidRPr="000B7B13">
              <w:rPr>
                <w:rFonts w:ascii="Times New Roman" w:hAnsi="Times New Roman"/>
                <w:bCs/>
                <w:i/>
                <w:iCs/>
                <w:sz w:val="18"/>
                <w:szCs w:val="18"/>
                <w:lang w:eastAsia="zh-CN"/>
              </w:rPr>
              <w:t>instituționale</w:t>
            </w:r>
            <w:proofErr w:type="spellEnd"/>
          </w:p>
        </w:tc>
      </w:tr>
      <w:tr w:rsidR="00005FBF" w:rsidRPr="003A4444" w14:paraId="77196C76"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04CFF1D" w14:textId="5C1F7033"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6</w:t>
            </w:r>
          </w:p>
        </w:tc>
        <w:tc>
          <w:tcPr>
            <w:tcW w:w="4410" w:type="dxa"/>
            <w:tcBorders>
              <w:top w:val="single" w:sz="4" w:space="0" w:color="auto"/>
              <w:left w:val="single" w:sz="4" w:space="0" w:color="auto"/>
              <w:bottom w:val="single" w:sz="4" w:space="0" w:color="auto"/>
              <w:right w:val="single" w:sz="4" w:space="0" w:color="auto"/>
            </w:tcBorders>
            <w:vAlign w:val="center"/>
          </w:tcPr>
          <w:p w14:paraId="24E3B6A8" w14:textId="6E0344B2"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Prof. univ. dr. Arthur Viorel TULUȘ</w:t>
            </w:r>
          </w:p>
        </w:tc>
        <w:tc>
          <w:tcPr>
            <w:tcW w:w="5506" w:type="dxa"/>
            <w:tcBorders>
              <w:top w:val="single" w:sz="4" w:space="0" w:color="auto"/>
              <w:left w:val="single" w:sz="4" w:space="0" w:color="auto"/>
              <w:bottom w:val="single" w:sz="4" w:space="0" w:color="auto"/>
              <w:right w:val="single" w:sz="4" w:space="0" w:color="auto"/>
            </w:tcBorders>
            <w:vAlign w:val="center"/>
          </w:tcPr>
          <w:p w14:paraId="4EE30A92" w14:textId="4F1993F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rPr>
              <w:t xml:space="preserve">Prorector </w:t>
            </w:r>
            <w:proofErr w:type="spellStart"/>
            <w:r w:rsidRPr="000B7B13">
              <w:rPr>
                <w:rFonts w:ascii="Times New Roman" w:hAnsi="Times New Roman"/>
                <w:bCs/>
                <w:i/>
                <w:iCs/>
                <w:sz w:val="18"/>
                <w:szCs w:val="18"/>
                <w:lang w:eastAsia="zh-CN"/>
              </w:rPr>
              <w:t>responsabil</w:t>
            </w:r>
            <w:proofErr w:type="spellEnd"/>
            <w:r w:rsidRPr="000B7B13">
              <w:rPr>
                <w:rFonts w:ascii="Times New Roman" w:hAnsi="Times New Roman"/>
                <w:bCs/>
                <w:i/>
                <w:iCs/>
                <w:sz w:val="18"/>
                <w:szCs w:val="18"/>
                <w:lang w:eastAsia="zh-CN"/>
              </w:rPr>
              <w:t xml:space="preserve"> cu</w:t>
            </w:r>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internaționalizarea</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relațiile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publice</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și</w:t>
            </w:r>
            <w:proofErr w:type="spellEnd"/>
            <w:r w:rsidRPr="000B7B13">
              <w:rPr>
                <w:rFonts w:ascii="Times New Roman" w:hAnsi="Times New Roman"/>
                <w:i/>
                <w:iCs/>
                <w:sz w:val="18"/>
                <w:szCs w:val="18"/>
              </w:rPr>
              <w:t xml:space="preserve"> </w:t>
            </w:r>
            <w:proofErr w:type="spellStart"/>
            <w:r w:rsidRPr="000B7B13">
              <w:rPr>
                <w:rFonts w:ascii="Times New Roman" w:hAnsi="Times New Roman"/>
                <w:i/>
                <w:iCs/>
                <w:sz w:val="18"/>
                <w:szCs w:val="18"/>
              </w:rPr>
              <w:t>parteneriatul</w:t>
            </w:r>
            <w:proofErr w:type="spellEnd"/>
            <w:r w:rsidRPr="000B7B13">
              <w:rPr>
                <w:rFonts w:ascii="Times New Roman" w:hAnsi="Times New Roman"/>
                <w:i/>
                <w:iCs/>
                <w:sz w:val="18"/>
                <w:szCs w:val="18"/>
              </w:rPr>
              <w:t xml:space="preserve"> cu </w:t>
            </w:r>
            <w:proofErr w:type="spellStart"/>
            <w:r w:rsidRPr="000B7B13">
              <w:rPr>
                <w:rFonts w:ascii="Times New Roman" w:hAnsi="Times New Roman"/>
                <w:i/>
                <w:iCs/>
                <w:sz w:val="18"/>
                <w:szCs w:val="18"/>
              </w:rPr>
              <w:t>mediul</w:t>
            </w:r>
            <w:proofErr w:type="spellEnd"/>
            <w:r w:rsidRPr="000B7B13">
              <w:rPr>
                <w:rFonts w:ascii="Times New Roman" w:hAnsi="Times New Roman"/>
                <w:i/>
                <w:iCs/>
                <w:sz w:val="18"/>
                <w:szCs w:val="18"/>
              </w:rPr>
              <w:t xml:space="preserve"> socio-cultural</w:t>
            </w:r>
          </w:p>
        </w:tc>
      </w:tr>
      <w:tr w:rsidR="00005FBF" w:rsidRPr="003A4444" w14:paraId="744379E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562DA83" w14:textId="3D203FD3"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7</w:t>
            </w:r>
          </w:p>
        </w:tc>
        <w:tc>
          <w:tcPr>
            <w:tcW w:w="4410" w:type="dxa"/>
            <w:tcBorders>
              <w:top w:val="single" w:sz="4" w:space="0" w:color="auto"/>
              <w:left w:val="single" w:sz="4" w:space="0" w:color="auto"/>
              <w:bottom w:val="single" w:sz="4" w:space="0" w:color="auto"/>
              <w:right w:val="single" w:sz="4" w:space="0" w:color="auto"/>
            </w:tcBorders>
            <w:vAlign w:val="center"/>
          </w:tcPr>
          <w:p w14:paraId="5C659FF1" w14:textId="0E6F58ED"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 xml:space="preserve">Prof. </w:t>
            </w:r>
            <w:proofErr w:type="gramStart"/>
            <w:r w:rsidRPr="009A38CD">
              <w:rPr>
                <w:rFonts w:ascii="Times New Roman" w:hAnsi="Times New Roman"/>
                <w:sz w:val="18"/>
                <w:szCs w:val="18"/>
                <w:lang w:eastAsia="zh-CN"/>
              </w:rPr>
              <w:t>dr</w:t>
            </w:r>
            <w:proofErr w:type="gramEnd"/>
            <w:r w:rsidRPr="009A38CD">
              <w:rPr>
                <w:rFonts w:ascii="Times New Roman" w:hAnsi="Times New Roman"/>
                <w:sz w:val="18"/>
                <w:szCs w:val="18"/>
                <w:lang w:eastAsia="zh-CN"/>
              </w:rPr>
              <w:t xml:space="preserve">. </w:t>
            </w:r>
            <w:proofErr w:type="spellStart"/>
            <w:r w:rsidRPr="009A38CD">
              <w:rPr>
                <w:rFonts w:ascii="Times New Roman" w:hAnsi="Times New Roman"/>
                <w:sz w:val="18"/>
                <w:szCs w:val="18"/>
                <w:lang w:eastAsia="zh-CN"/>
              </w:rPr>
              <w:t>ing</w:t>
            </w:r>
            <w:proofErr w:type="spellEnd"/>
            <w:r w:rsidRPr="009A38CD">
              <w:rPr>
                <w:rFonts w:ascii="Times New Roman" w:hAnsi="Times New Roman"/>
                <w:sz w:val="18"/>
                <w:szCs w:val="18"/>
                <w:lang w:eastAsia="zh-CN"/>
              </w:rPr>
              <w:t xml:space="preserve">. </w:t>
            </w:r>
            <w:proofErr w:type="spellStart"/>
            <w:r w:rsidRPr="009A38CD">
              <w:rPr>
                <w:rFonts w:ascii="Times New Roman" w:hAnsi="Times New Roman"/>
                <w:sz w:val="18"/>
                <w:szCs w:val="18"/>
                <w:lang w:eastAsia="zh-CN"/>
              </w:rPr>
              <w:t>habil</w:t>
            </w:r>
            <w:proofErr w:type="spellEnd"/>
            <w:r w:rsidRPr="009A38CD">
              <w:rPr>
                <w:rFonts w:ascii="Times New Roman" w:hAnsi="Times New Roman"/>
                <w:sz w:val="18"/>
                <w:szCs w:val="18"/>
                <w:lang w:eastAsia="zh-CN"/>
              </w:rPr>
              <w:t>. Daniela Laura BURUIANĂ</w:t>
            </w:r>
          </w:p>
        </w:tc>
        <w:tc>
          <w:tcPr>
            <w:tcW w:w="5506" w:type="dxa"/>
            <w:tcBorders>
              <w:top w:val="single" w:sz="4" w:space="0" w:color="auto"/>
              <w:left w:val="single" w:sz="4" w:space="0" w:color="auto"/>
              <w:bottom w:val="single" w:sz="4" w:space="0" w:color="auto"/>
              <w:right w:val="single" w:sz="4" w:space="0" w:color="auto"/>
            </w:tcBorders>
            <w:vAlign w:val="center"/>
          </w:tcPr>
          <w:p w14:paraId="41B5BDE9" w14:textId="234E3297"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Prorector</w:t>
            </w:r>
          </w:p>
        </w:tc>
      </w:tr>
      <w:tr w:rsidR="00005FBF" w:rsidRPr="003A4444" w14:paraId="06393C30"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BA92A40" w14:textId="193D5FB1"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8</w:t>
            </w:r>
          </w:p>
        </w:tc>
        <w:tc>
          <w:tcPr>
            <w:tcW w:w="4410" w:type="dxa"/>
            <w:tcBorders>
              <w:top w:val="single" w:sz="4" w:space="0" w:color="auto"/>
              <w:left w:val="single" w:sz="4" w:space="0" w:color="auto"/>
              <w:bottom w:val="single" w:sz="4" w:space="0" w:color="auto"/>
              <w:right w:val="single" w:sz="4" w:space="0" w:color="auto"/>
            </w:tcBorders>
            <w:vAlign w:val="center"/>
          </w:tcPr>
          <w:p w14:paraId="03C6B916" w14:textId="42C03038" w:rsidR="00005FBF" w:rsidRPr="001F1993" w:rsidRDefault="001F1993" w:rsidP="00005FBF">
            <w:pPr>
              <w:ind w:right="-65"/>
              <w:rPr>
                <w:rFonts w:ascii="Times New Roman" w:hAnsi="Times New Roman"/>
                <w:noProof/>
                <w:sz w:val="18"/>
                <w:szCs w:val="18"/>
                <w:lang w:val="ro-RO"/>
              </w:rPr>
            </w:pPr>
            <w:r>
              <w:rPr>
                <w:rFonts w:ascii="Times New Roman" w:hAnsi="Times New Roman"/>
                <w:noProof/>
                <w:sz w:val="18"/>
                <w:szCs w:val="18"/>
              </w:rPr>
              <w:t>Prof. dr. ing. Gabriela RĂPEANU</w:t>
            </w:r>
          </w:p>
        </w:tc>
        <w:tc>
          <w:tcPr>
            <w:tcW w:w="5506" w:type="dxa"/>
            <w:tcBorders>
              <w:top w:val="single" w:sz="4" w:space="0" w:color="auto"/>
              <w:left w:val="single" w:sz="4" w:space="0" w:color="auto"/>
              <w:bottom w:val="single" w:sz="4" w:space="0" w:color="auto"/>
              <w:right w:val="single" w:sz="4" w:space="0" w:color="auto"/>
            </w:tcBorders>
            <w:vAlign w:val="center"/>
          </w:tcPr>
          <w:p w14:paraId="79B740AE" w14:textId="09F785C1"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Director C.S.U.D.</w:t>
            </w:r>
          </w:p>
        </w:tc>
      </w:tr>
      <w:tr w:rsidR="00005FBF" w:rsidRPr="003A4444" w14:paraId="5478920D"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5CC6C358" w14:textId="628CBB34"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9</w:t>
            </w:r>
          </w:p>
        </w:tc>
        <w:tc>
          <w:tcPr>
            <w:tcW w:w="4410" w:type="dxa"/>
            <w:tcBorders>
              <w:top w:val="single" w:sz="4" w:space="0" w:color="auto"/>
              <w:left w:val="single" w:sz="4" w:space="0" w:color="auto"/>
              <w:bottom w:val="single" w:sz="4" w:space="0" w:color="auto"/>
              <w:right w:val="single" w:sz="4" w:space="0" w:color="auto"/>
            </w:tcBorders>
            <w:vAlign w:val="center"/>
          </w:tcPr>
          <w:p w14:paraId="5040F2DD" w14:textId="67ABD03A" w:rsidR="00005FBF" w:rsidRPr="009A38CD" w:rsidRDefault="00FF3DB1" w:rsidP="00005FBF">
            <w:pPr>
              <w:ind w:right="-65"/>
              <w:rPr>
                <w:rFonts w:ascii="Times New Roman" w:hAnsi="Times New Roman"/>
                <w:sz w:val="18"/>
                <w:szCs w:val="18"/>
                <w:lang w:eastAsia="ro-RO"/>
              </w:rPr>
            </w:pPr>
            <w:r>
              <w:rPr>
                <w:rFonts w:ascii="Times New Roman" w:hAnsi="Times New Roman"/>
                <w:sz w:val="18"/>
                <w:szCs w:val="18"/>
                <w:lang w:eastAsia="ro-RO"/>
              </w:rPr>
              <w:t>Ec. Marian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6B1F7B4" w14:textId="77D2E7BF" w:rsidR="00005FBF" w:rsidRPr="000B7B13" w:rsidRDefault="00005FBF" w:rsidP="00005FBF">
            <w:pPr>
              <w:ind w:right="-65"/>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General Adjunct </w:t>
            </w:r>
            <w:proofErr w:type="spellStart"/>
            <w:r w:rsidRPr="000B7B13">
              <w:rPr>
                <w:rFonts w:ascii="Times New Roman" w:hAnsi="Times New Roman"/>
                <w:i/>
                <w:iCs/>
                <w:sz w:val="18"/>
                <w:szCs w:val="18"/>
                <w:lang w:eastAsia="ro-RO"/>
              </w:rPr>
              <w:t>Administrativ</w:t>
            </w:r>
            <w:proofErr w:type="spellEnd"/>
          </w:p>
        </w:tc>
      </w:tr>
      <w:tr w:rsidR="00005FBF" w:rsidRPr="003A4444" w14:paraId="56E511AF" w14:textId="77777777" w:rsidTr="005A625D">
        <w:trPr>
          <w:trHeight w:val="228"/>
        </w:trPr>
        <w:tc>
          <w:tcPr>
            <w:tcW w:w="540" w:type="dxa"/>
            <w:tcBorders>
              <w:top w:val="single" w:sz="4" w:space="0" w:color="auto"/>
              <w:left w:val="single" w:sz="4" w:space="0" w:color="auto"/>
              <w:bottom w:val="single" w:sz="4" w:space="0" w:color="auto"/>
              <w:right w:val="single" w:sz="4" w:space="0" w:color="auto"/>
            </w:tcBorders>
          </w:tcPr>
          <w:p w14:paraId="3087D883" w14:textId="4D66006A"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10</w:t>
            </w:r>
          </w:p>
        </w:tc>
        <w:tc>
          <w:tcPr>
            <w:tcW w:w="4410" w:type="dxa"/>
            <w:tcBorders>
              <w:top w:val="single" w:sz="4" w:space="0" w:color="auto"/>
              <w:left w:val="single" w:sz="4" w:space="0" w:color="auto"/>
              <w:bottom w:val="single" w:sz="4" w:space="0" w:color="auto"/>
              <w:right w:val="single" w:sz="4" w:space="0" w:color="auto"/>
            </w:tcBorders>
            <w:vAlign w:val="center"/>
          </w:tcPr>
          <w:p w14:paraId="6689E09F" w14:textId="71AEC455"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Costică COȘTOI</w:t>
            </w:r>
          </w:p>
        </w:tc>
        <w:tc>
          <w:tcPr>
            <w:tcW w:w="5506" w:type="dxa"/>
            <w:tcBorders>
              <w:top w:val="single" w:sz="4" w:space="0" w:color="auto"/>
              <w:left w:val="single" w:sz="4" w:space="0" w:color="auto"/>
              <w:bottom w:val="single" w:sz="4" w:space="0" w:color="auto"/>
              <w:right w:val="single" w:sz="4" w:space="0" w:color="auto"/>
            </w:tcBorders>
            <w:vAlign w:val="center"/>
          </w:tcPr>
          <w:p w14:paraId="527B1518" w14:textId="711171C9" w:rsidR="00005FBF" w:rsidRPr="000B7B13" w:rsidRDefault="00005FBF" w:rsidP="00005FBF">
            <w:pPr>
              <w:widowControl w:val="0"/>
              <w:jc w:val="both"/>
              <w:rPr>
                <w:rFonts w:ascii="Times New Roman" w:hAnsi="Times New Roman"/>
                <w:i/>
                <w:iCs/>
                <w:sz w:val="18"/>
                <w:szCs w:val="18"/>
                <w:lang w:eastAsia="ro-RO"/>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legislație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resurse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umane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salarizare</w:t>
            </w:r>
            <w:proofErr w:type="spellEnd"/>
          </w:p>
        </w:tc>
      </w:tr>
      <w:tr w:rsidR="00005FBF" w:rsidRPr="003A4444" w14:paraId="37E2C738"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2CE449DB" w14:textId="4E5CD36A"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11</w:t>
            </w:r>
          </w:p>
        </w:tc>
        <w:tc>
          <w:tcPr>
            <w:tcW w:w="4410" w:type="dxa"/>
            <w:tcBorders>
              <w:top w:val="single" w:sz="4" w:space="0" w:color="auto"/>
              <w:left w:val="single" w:sz="4" w:space="0" w:color="auto"/>
              <w:bottom w:val="single" w:sz="4" w:space="0" w:color="auto"/>
              <w:right w:val="single" w:sz="4" w:space="0" w:color="auto"/>
            </w:tcBorders>
            <w:vAlign w:val="center"/>
          </w:tcPr>
          <w:p w14:paraId="4CF223E2" w14:textId="58AED907"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Aurelia-Daniela MODIGA</w:t>
            </w:r>
          </w:p>
        </w:tc>
        <w:tc>
          <w:tcPr>
            <w:tcW w:w="5506" w:type="dxa"/>
            <w:tcBorders>
              <w:top w:val="single" w:sz="4" w:space="0" w:color="auto"/>
              <w:left w:val="single" w:sz="4" w:space="0" w:color="auto"/>
              <w:bottom w:val="single" w:sz="4" w:space="0" w:color="auto"/>
              <w:right w:val="single" w:sz="4" w:space="0" w:color="auto"/>
            </w:tcBorders>
            <w:vAlign w:val="center"/>
          </w:tcPr>
          <w:p w14:paraId="00578054" w14:textId="45471F56"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zh-CN"/>
              </w:rPr>
              <w:t xml:space="preserve">Director </w:t>
            </w:r>
            <w:proofErr w:type="spellStart"/>
            <w:r w:rsidRPr="000B7B13">
              <w:rPr>
                <w:rFonts w:ascii="Times New Roman" w:hAnsi="Times New Roman"/>
                <w:i/>
                <w:iCs/>
                <w:sz w:val="18"/>
                <w:szCs w:val="18"/>
                <w:lang w:eastAsia="zh-CN"/>
              </w:rPr>
              <w:t>Interimar</w:t>
            </w:r>
            <w:proofErr w:type="spellEnd"/>
            <w:r w:rsidRPr="000B7B13">
              <w:rPr>
                <w:rFonts w:ascii="Times New Roman" w:hAnsi="Times New Roman"/>
                <w:i/>
                <w:iCs/>
                <w:sz w:val="18"/>
                <w:szCs w:val="18"/>
                <w:lang w:eastAsia="zh-CN"/>
              </w:rPr>
              <w:t xml:space="preserve"> - </w:t>
            </w:r>
            <w:proofErr w:type="spellStart"/>
            <w:r w:rsidRPr="000B7B13">
              <w:rPr>
                <w:rFonts w:ascii="Times New Roman" w:hAnsi="Times New Roman"/>
                <w:i/>
                <w:iCs/>
                <w:sz w:val="18"/>
                <w:szCs w:val="18"/>
                <w:lang w:eastAsia="zh-CN"/>
              </w:rPr>
              <w:t>Direcția</w:t>
            </w:r>
            <w:proofErr w:type="spellEnd"/>
            <w:r w:rsidRPr="000B7B13">
              <w:rPr>
                <w:rFonts w:ascii="Times New Roman" w:hAnsi="Times New Roman"/>
                <w:i/>
                <w:iCs/>
                <w:sz w:val="18"/>
                <w:szCs w:val="18"/>
                <w:lang w:eastAsia="zh-CN"/>
              </w:rPr>
              <w:t xml:space="preserve"> </w:t>
            </w:r>
            <w:proofErr w:type="spellStart"/>
            <w:r w:rsidRPr="000B7B13">
              <w:rPr>
                <w:rFonts w:ascii="Times New Roman" w:hAnsi="Times New Roman"/>
                <w:i/>
                <w:iCs/>
                <w:sz w:val="18"/>
                <w:szCs w:val="18"/>
                <w:lang w:eastAsia="zh-CN"/>
              </w:rPr>
              <w:t>Economică</w:t>
            </w:r>
            <w:proofErr w:type="spellEnd"/>
          </w:p>
        </w:tc>
      </w:tr>
      <w:tr w:rsidR="00005FBF" w:rsidRPr="003A4444" w14:paraId="4E10B36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12018BBC" w14:textId="33A26470"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12</w:t>
            </w:r>
          </w:p>
        </w:tc>
        <w:tc>
          <w:tcPr>
            <w:tcW w:w="4410" w:type="dxa"/>
            <w:tcBorders>
              <w:top w:val="single" w:sz="4" w:space="0" w:color="auto"/>
              <w:left w:val="single" w:sz="4" w:space="0" w:color="auto"/>
              <w:bottom w:val="single" w:sz="4" w:space="0" w:color="auto"/>
              <w:right w:val="single" w:sz="4" w:space="0" w:color="auto"/>
            </w:tcBorders>
            <w:vAlign w:val="center"/>
          </w:tcPr>
          <w:p w14:paraId="605A6BBC" w14:textId="41DD1D91" w:rsidR="00005FBF" w:rsidRPr="009A38CD" w:rsidRDefault="00C0486E" w:rsidP="00005FBF">
            <w:pPr>
              <w:ind w:right="-65"/>
              <w:rPr>
                <w:rFonts w:ascii="Times New Roman" w:hAnsi="Times New Roman"/>
                <w:noProof/>
                <w:sz w:val="18"/>
                <w:szCs w:val="18"/>
              </w:rPr>
            </w:pPr>
            <w:r>
              <w:rPr>
                <w:rFonts w:ascii="Times New Roman" w:hAnsi="Times New Roman"/>
                <w:sz w:val="18"/>
                <w:szCs w:val="18"/>
                <w:lang w:eastAsia="zh-CN"/>
              </w:rPr>
              <w:t>Virginia TĂCHIȚĂ</w:t>
            </w:r>
          </w:p>
        </w:tc>
        <w:tc>
          <w:tcPr>
            <w:tcW w:w="5506" w:type="dxa"/>
            <w:tcBorders>
              <w:top w:val="single" w:sz="4" w:space="0" w:color="auto"/>
              <w:left w:val="single" w:sz="4" w:space="0" w:color="auto"/>
              <w:bottom w:val="single" w:sz="4" w:space="0" w:color="auto"/>
              <w:right w:val="single" w:sz="4" w:space="0" w:color="auto"/>
            </w:tcBorders>
            <w:vAlign w:val="center"/>
          </w:tcPr>
          <w:p w14:paraId="07E3ED3B" w14:textId="5489EEB2" w:rsidR="00005FBF" w:rsidRPr="000B7B13" w:rsidRDefault="00005FBF" w:rsidP="00005FBF">
            <w:pPr>
              <w:ind w:right="-65"/>
              <w:rPr>
                <w:rFonts w:ascii="Times New Roman" w:hAnsi="Times New Roman"/>
                <w:i/>
                <w:iCs/>
                <w:noProof/>
                <w:sz w:val="18"/>
                <w:szCs w:val="18"/>
              </w:rPr>
            </w:pPr>
            <w:r w:rsidRPr="000B7B13">
              <w:rPr>
                <w:rFonts w:ascii="Times New Roman" w:hAnsi="Times New Roman"/>
                <w:i/>
                <w:iCs/>
                <w:sz w:val="18"/>
                <w:szCs w:val="18"/>
                <w:lang w:eastAsia="ro-RO"/>
              </w:rPr>
              <w:t xml:space="preserve">Director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Direcția</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Achiziții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Publice</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și</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Tehnic</w:t>
            </w:r>
            <w:proofErr w:type="spellEnd"/>
          </w:p>
        </w:tc>
      </w:tr>
      <w:tr w:rsidR="00005FBF" w:rsidRPr="003A4444" w14:paraId="338B0461"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1BFF88B" w14:textId="62658BD2"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13</w:t>
            </w:r>
          </w:p>
        </w:tc>
        <w:tc>
          <w:tcPr>
            <w:tcW w:w="4410" w:type="dxa"/>
            <w:tcBorders>
              <w:top w:val="single" w:sz="4" w:space="0" w:color="auto"/>
              <w:left w:val="single" w:sz="4" w:space="0" w:color="auto"/>
              <w:bottom w:val="single" w:sz="4" w:space="0" w:color="auto"/>
              <w:right w:val="single" w:sz="4" w:space="0" w:color="auto"/>
            </w:tcBorders>
            <w:vAlign w:val="center"/>
          </w:tcPr>
          <w:p w14:paraId="6CAEE32E" w14:textId="20925034"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Mariana BĂLBĂRĂU</w:t>
            </w:r>
          </w:p>
        </w:tc>
        <w:tc>
          <w:tcPr>
            <w:tcW w:w="5506" w:type="dxa"/>
            <w:tcBorders>
              <w:top w:val="single" w:sz="4" w:space="0" w:color="auto"/>
              <w:left w:val="single" w:sz="4" w:space="0" w:color="auto"/>
              <w:bottom w:val="single" w:sz="4" w:space="0" w:color="auto"/>
              <w:right w:val="single" w:sz="4" w:space="0" w:color="auto"/>
            </w:tcBorders>
            <w:vAlign w:val="center"/>
          </w:tcPr>
          <w:p w14:paraId="0C4E5121" w14:textId="4A97154E" w:rsidR="00005FBF" w:rsidRPr="000B7B13" w:rsidRDefault="00005FBF" w:rsidP="00005F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Financiar</w:t>
            </w:r>
            <w:proofErr w:type="spellEnd"/>
          </w:p>
        </w:tc>
      </w:tr>
      <w:tr w:rsidR="00005FBF" w:rsidRPr="003A4444" w14:paraId="7D90F959"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33C936" w14:textId="7F851011"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14</w:t>
            </w:r>
          </w:p>
        </w:tc>
        <w:tc>
          <w:tcPr>
            <w:tcW w:w="4410" w:type="dxa"/>
            <w:tcBorders>
              <w:top w:val="single" w:sz="4" w:space="0" w:color="auto"/>
              <w:left w:val="single" w:sz="4" w:space="0" w:color="auto"/>
              <w:bottom w:val="single" w:sz="4" w:space="0" w:color="auto"/>
              <w:right w:val="single" w:sz="4" w:space="0" w:color="auto"/>
            </w:tcBorders>
            <w:vAlign w:val="center"/>
          </w:tcPr>
          <w:p w14:paraId="18BB23DE" w14:textId="281B9BB5"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rPr>
              <w:t>Alina-Genoveva MAZURU</w:t>
            </w:r>
          </w:p>
        </w:tc>
        <w:tc>
          <w:tcPr>
            <w:tcW w:w="5506" w:type="dxa"/>
            <w:tcBorders>
              <w:top w:val="single" w:sz="4" w:space="0" w:color="auto"/>
              <w:left w:val="single" w:sz="4" w:space="0" w:color="auto"/>
              <w:bottom w:val="single" w:sz="4" w:space="0" w:color="auto"/>
              <w:right w:val="single" w:sz="4" w:space="0" w:color="auto"/>
            </w:tcBorders>
            <w:vAlign w:val="center"/>
          </w:tcPr>
          <w:p w14:paraId="5E5BA9E1" w14:textId="211927BB" w:rsidR="00005FBF" w:rsidRPr="000B7B13" w:rsidRDefault="00005FBF" w:rsidP="00005F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Șef</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Interimar</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Serviciul</w:t>
            </w:r>
            <w:proofErr w:type="spellEnd"/>
            <w:r w:rsidRPr="000B7B13">
              <w:rPr>
                <w:rFonts w:ascii="Times New Roman" w:hAnsi="Times New Roman"/>
                <w:i/>
                <w:iCs/>
                <w:sz w:val="18"/>
                <w:szCs w:val="18"/>
                <w:lang w:eastAsia="ro-RO"/>
              </w:rPr>
              <w:t xml:space="preserve"> </w:t>
            </w:r>
            <w:proofErr w:type="spellStart"/>
            <w:r w:rsidRPr="000B7B13">
              <w:rPr>
                <w:rFonts w:ascii="Times New Roman" w:hAnsi="Times New Roman"/>
                <w:i/>
                <w:iCs/>
                <w:sz w:val="18"/>
                <w:szCs w:val="18"/>
                <w:lang w:eastAsia="ro-RO"/>
              </w:rPr>
              <w:t>Contabilitate</w:t>
            </w:r>
            <w:proofErr w:type="spellEnd"/>
          </w:p>
        </w:tc>
      </w:tr>
      <w:tr w:rsidR="00005FBF" w:rsidRPr="003A4444" w14:paraId="56E8B412"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DBAB8A7" w14:textId="0A5FCC29"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lastRenderedPageBreak/>
              <w:t>15</w:t>
            </w:r>
          </w:p>
        </w:tc>
        <w:tc>
          <w:tcPr>
            <w:tcW w:w="4410" w:type="dxa"/>
            <w:tcBorders>
              <w:top w:val="single" w:sz="4" w:space="0" w:color="auto"/>
              <w:left w:val="single" w:sz="4" w:space="0" w:color="auto"/>
              <w:bottom w:val="single" w:sz="4" w:space="0" w:color="auto"/>
              <w:right w:val="single" w:sz="4" w:space="0" w:color="auto"/>
            </w:tcBorders>
            <w:vAlign w:val="center"/>
          </w:tcPr>
          <w:p w14:paraId="3F4AB91B" w14:textId="463126CD" w:rsidR="00005FBF" w:rsidRPr="009A38CD" w:rsidRDefault="00005FBF" w:rsidP="00005FBF">
            <w:pPr>
              <w:ind w:right="-65"/>
              <w:rPr>
                <w:rFonts w:ascii="Times New Roman" w:hAnsi="Times New Roman"/>
                <w:noProof/>
                <w:sz w:val="18"/>
                <w:szCs w:val="18"/>
                <w:lang w:val="ro-RO"/>
              </w:rPr>
            </w:pPr>
            <w:r w:rsidRPr="009A38CD">
              <w:rPr>
                <w:rFonts w:ascii="Times New Roman" w:hAnsi="Times New Roman"/>
                <w:sz w:val="18"/>
                <w:szCs w:val="18"/>
                <w:lang w:eastAsia="ro-RO"/>
              </w:rPr>
              <w:t>Adrian DUMITRAȘCU</w:t>
            </w:r>
          </w:p>
        </w:tc>
        <w:tc>
          <w:tcPr>
            <w:tcW w:w="5506" w:type="dxa"/>
            <w:tcBorders>
              <w:top w:val="single" w:sz="4" w:space="0" w:color="auto"/>
              <w:left w:val="single" w:sz="4" w:space="0" w:color="auto"/>
              <w:bottom w:val="single" w:sz="4" w:space="0" w:color="auto"/>
              <w:right w:val="single" w:sz="4" w:space="0" w:color="auto"/>
            </w:tcBorders>
            <w:vAlign w:val="center"/>
          </w:tcPr>
          <w:p w14:paraId="30AC23DD" w14:textId="5D15F4F8" w:rsidR="00005FBF" w:rsidRPr="000B7B13" w:rsidRDefault="00005FBF" w:rsidP="00005FBF">
            <w:pPr>
              <w:rPr>
                <w:rFonts w:ascii="Times New Roman" w:hAnsi="Times New Roman"/>
                <w:i/>
                <w:iCs/>
                <w:sz w:val="18"/>
                <w:szCs w:val="18"/>
                <w:lang w:eastAsia="ro-RO"/>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3A4444" w14:paraId="5C38AE2D"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3850E7C3" w14:textId="5285B346"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16</w:t>
            </w:r>
          </w:p>
        </w:tc>
        <w:tc>
          <w:tcPr>
            <w:tcW w:w="4410" w:type="dxa"/>
            <w:tcBorders>
              <w:top w:val="single" w:sz="4" w:space="0" w:color="auto"/>
              <w:left w:val="single" w:sz="4" w:space="0" w:color="auto"/>
              <w:bottom w:val="single" w:sz="4" w:space="0" w:color="auto"/>
              <w:right w:val="single" w:sz="4" w:space="0" w:color="auto"/>
            </w:tcBorders>
            <w:vAlign w:val="center"/>
          </w:tcPr>
          <w:p w14:paraId="12D7F9C9" w14:textId="66AA5B37"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Elena-Marinela OPREA</w:t>
            </w:r>
          </w:p>
        </w:tc>
        <w:tc>
          <w:tcPr>
            <w:tcW w:w="5506" w:type="dxa"/>
            <w:tcBorders>
              <w:top w:val="single" w:sz="4" w:space="0" w:color="auto"/>
              <w:left w:val="single" w:sz="4" w:space="0" w:color="auto"/>
              <w:bottom w:val="single" w:sz="4" w:space="0" w:color="auto"/>
              <w:right w:val="single" w:sz="4" w:space="0" w:color="auto"/>
            </w:tcBorders>
            <w:vAlign w:val="center"/>
          </w:tcPr>
          <w:p w14:paraId="0296549D" w14:textId="2E63A53D" w:rsidR="00005FBF" w:rsidRPr="000B7B13" w:rsidRDefault="00005FBF" w:rsidP="00005FBF">
            <w:pPr>
              <w:ind w:right="-65"/>
              <w:rPr>
                <w:rFonts w:ascii="Times New Roman" w:hAnsi="Times New Roman"/>
                <w:i/>
                <w:iCs/>
                <w:noProof/>
                <w:sz w:val="18"/>
                <w:szCs w:val="18"/>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1B0DF6" w14:paraId="486E938B"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77489CCB" w14:textId="786B19EA"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17</w:t>
            </w:r>
          </w:p>
        </w:tc>
        <w:tc>
          <w:tcPr>
            <w:tcW w:w="4410" w:type="dxa"/>
            <w:tcBorders>
              <w:top w:val="single" w:sz="4" w:space="0" w:color="auto"/>
              <w:left w:val="single" w:sz="4" w:space="0" w:color="auto"/>
              <w:bottom w:val="single" w:sz="4" w:space="0" w:color="auto"/>
              <w:right w:val="single" w:sz="4" w:space="0" w:color="auto"/>
            </w:tcBorders>
            <w:vAlign w:val="center"/>
          </w:tcPr>
          <w:p w14:paraId="37B4218A" w14:textId="307A3788" w:rsidR="00005FBF" w:rsidRPr="009A38CD" w:rsidRDefault="00005FBF" w:rsidP="00005FBF">
            <w:pPr>
              <w:ind w:right="-65"/>
              <w:rPr>
                <w:rFonts w:ascii="Times New Roman" w:hAnsi="Times New Roman"/>
                <w:noProof/>
                <w:sz w:val="18"/>
                <w:szCs w:val="18"/>
                <w:lang w:val="nl-NL"/>
              </w:rPr>
            </w:pPr>
            <w:r w:rsidRPr="009A38CD">
              <w:rPr>
                <w:rFonts w:ascii="Times New Roman" w:hAnsi="Times New Roman"/>
                <w:sz w:val="18"/>
                <w:szCs w:val="18"/>
                <w:lang w:eastAsia="ro-RO"/>
              </w:rPr>
              <w:t>Andreea ALEXA</w:t>
            </w:r>
          </w:p>
        </w:tc>
        <w:tc>
          <w:tcPr>
            <w:tcW w:w="5506" w:type="dxa"/>
            <w:tcBorders>
              <w:top w:val="single" w:sz="4" w:space="0" w:color="auto"/>
              <w:left w:val="single" w:sz="4" w:space="0" w:color="auto"/>
              <w:bottom w:val="single" w:sz="4" w:space="0" w:color="auto"/>
              <w:right w:val="single" w:sz="4" w:space="0" w:color="auto"/>
            </w:tcBorders>
            <w:vAlign w:val="center"/>
          </w:tcPr>
          <w:p w14:paraId="14778679" w14:textId="3FC6D227" w:rsidR="00005FBF" w:rsidRPr="000B7B13" w:rsidRDefault="00005FBF" w:rsidP="00005F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3A4444" w14:paraId="57E425A7"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551F0F31" w14:textId="60DC4B8A"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18</w:t>
            </w:r>
          </w:p>
        </w:tc>
        <w:tc>
          <w:tcPr>
            <w:tcW w:w="4410" w:type="dxa"/>
            <w:tcBorders>
              <w:top w:val="single" w:sz="4" w:space="0" w:color="auto"/>
              <w:left w:val="single" w:sz="4" w:space="0" w:color="auto"/>
              <w:bottom w:val="single" w:sz="4" w:space="0" w:color="auto"/>
              <w:right w:val="single" w:sz="4" w:space="0" w:color="auto"/>
            </w:tcBorders>
            <w:vAlign w:val="center"/>
          </w:tcPr>
          <w:p w14:paraId="2396A085" w14:textId="5BB11B1F"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ro-RO"/>
              </w:rPr>
              <w:t>Maria – Cristiana COROIU</w:t>
            </w:r>
          </w:p>
        </w:tc>
        <w:tc>
          <w:tcPr>
            <w:tcW w:w="5506" w:type="dxa"/>
            <w:tcBorders>
              <w:top w:val="single" w:sz="4" w:space="0" w:color="auto"/>
              <w:left w:val="single" w:sz="4" w:space="0" w:color="auto"/>
              <w:bottom w:val="single" w:sz="4" w:space="0" w:color="auto"/>
              <w:right w:val="single" w:sz="4" w:space="0" w:color="auto"/>
            </w:tcBorders>
            <w:vAlign w:val="center"/>
          </w:tcPr>
          <w:p w14:paraId="6498E05C" w14:textId="4978F676" w:rsidR="00005FBF" w:rsidRPr="000B7B13" w:rsidRDefault="00005FBF" w:rsidP="00005FBF">
            <w:pPr>
              <w:ind w:right="-65"/>
              <w:rPr>
                <w:rFonts w:ascii="Times New Roman" w:hAnsi="Times New Roman"/>
                <w:i/>
                <w:iCs/>
                <w:sz w:val="18"/>
                <w:szCs w:val="18"/>
                <w:lang w:eastAsia="ar-SA"/>
              </w:rPr>
            </w:pPr>
            <w:proofErr w:type="spellStart"/>
            <w:r w:rsidRPr="000B7B13">
              <w:rPr>
                <w:rFonts w:ascii="Times New Roman" w:hAnsi="Times New Roman"/>
                <w:i/>
                <w:iCs/>
                <w:sz w:val="18"/>
                <w:szCs w:val="18"/>
                <w:lang w:eastAsia="ro-RO"/>
              </w:rPr>
              <w:t>Consilier</w:t>
            </w:r>
            <w:proofErr w:type="spellEnd"/>
            <w:r w:rsidRPr="000B7B13">
              <w:rPr>
                <w:rFonts w:ascii="Times New Roman" w:hAnsi="Times New Roman"/>
                <w:i/>
                <w:iCs/>
                <w:sz w:val="18"/>
                <w:szCs w:val="18"/>
                <w:lang w:eastAsia="ro-RO"/>
              </w:rPr>
              <w:t xml:space="preserve"> juridic</w:t>
            </w:r>
          </w:p>
        </w:tc>
      </w:tr>
      <w:tr w:rsidR="00005FBF" w:rsidRPr="003A4444" w14:paraId="530D13C4"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668557A6" w14:textId="6A4BEED4" w:rsidR="00005FBF" w:rsidRPr="003A4444" w:rsidRDefault="002213A5" w:rsidP="00005FBF">
            <w:pPr>
              <w:jc w:val="both"/>
              <w:rPr>
                <w:rFonts w:ascii="Times New Roman" w:hAnsi="Times New Roman"/>
                <w:i/>
                <w:iCs/>
                <w:sz w:val="18"/>
                <w:szCs w:val="18"/>
              </w:rPr>
            </w:pPr>
            <w:r>
              <w:rPr>
                <w:rFonts w:ascii="Times New Roman" w:hAnsi="Times New Roman"/>
                <w:i/>
                <w:iCs/>
                <w:sz w:val="18"/>
                <w:szCs w:val="18"/>
              </w:rPr>
              <w:t>19</w:t>
            </w:r>
          </w:p>
        </w:tc>
        <w:tc>
          <w:tcPr>
            <w:tcW w:w="4410" w:type="dxa"/>
            <w:tcBorders>
              <w:top w:val="single" w:sz="4" w:space="0" w:color="auto"/>
              <w:left w:val="single" w:sz="4" w:space="0" w:color="auto"/>
              <w:bottom w:val="single" w:sz="4" w:space="0" w:color="auto"/>
              <w:right w:val="single" w:sz="4" w:space="0" w:color="auto"/>
            </w:tcBorders>
            <w:vAlign w:val="center"/>
          </w:tcPr>
          <w:p w14:paraId="24806F4C" w14:textId="346A4F60"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Margareta DĂNĂILĂ</w:t>
            </w:r>
          </w:p>
        </w:tc>
        <w:tc>
          <w:tcPr>
            <w:tcW w:w="5506" w:type="dxa"/>
            <w:tcBorders>
              <w:top w:val="single" w:sz="4" w:space="0" w:color="auto"/>
              <w:left w:val="single" w:sz="4" w:space="0" w:color="auto"/>
              <w:bottom w:val="single" w:sz="4" w:space="0" w:color="auto"/>
              <w:right w:val="single" w:sz="4" w:space="0" w:color="auto"/>
            </w:tcBorders>
            <w:vAlign w:val="center"/>
          </w:tcPr>
          <w:p w14:paraId="6E3A70FA" w14:textId="4093F3F8"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005FBF" w:rsidRPr="003A4444" w14:paraId="6F0EC9BF" w14:textId="77777777" w:rsidTr="00C35AEA">
        <w:trPr>
          <w:trHeight w:val="228"/>
        </w:trPr>
        <w:tc>
          <w:tcPr>
            <w:tcW w:w="540" w:type="dxa"/>
            <w:tcBorders>
              <w:top w:val="single" w:sz="4" w:space="0" w:color="auto"/>
              <w:left w:val="single" w:sz="4" w:space="0" w:color="auto"/>
              <w:bottom w:val="single" w:sz="4" w:space="0" w:color="auto"/>
              <w:right w:val="single" w:sz="4" w:space="0" w:color="auto"/>
            </w:tcBorders>
          </w:tcPr>
          <w:p w14:paraId="05158DF8" w14:textId="3577AA31" w:rsidR="00005FBF" w:rsidRDefault="002213A5" w:rsidP="00005FBF">
            <w:pPr>
              <w:jc w:val="both"/>
              <w:rPr>
                <w:rFonts w:ascii="Times New Roman" w:hAnsi="Times New Roman"/>
                <w:i/>
                <w:iCs/>
                <w:sz w:val="18"/>
                <w:szCs w:val="18"/>
              </w:rPr>
            </w:pPr>
            <w:r>
              <w:rPr>
                <w:rFonts w:ascii="Times New Roman" w:hAnsi="Times New Roman"/>
                <w:i/>
                <w:iCs/>
                <w:sz w:val="18"/>
                <w:szCs w:val="18"/>
              </w:rPr>
              <w:t>20</w:t>
            </w:r>
          </w:p>
        </w:tc>
        <w:tc>
          <w:tcPr>
            <w:tcW w:w="4410" w:type="dxa"/>
            <w:tcBorders>
              <w:top w:val="single" w:sz="4" w:space="0" w:color="auto"/>
              <w:left w:val="single" w:sz="4" w:space="0" w:color="auto"/>
              <w:bottom w:val="single" w:sz="4" w:space="0" w:color="auto"/>
              <w:right w:val="single" w:sz="4" w:space="0" w:color="auto"/>
            </w:tcBorders>
            <w:vAlign w:val="center"/>
          </w:tcPr>
          <w:p w14:paraId="26F40497" w14:textId="6D73EAEB" w:rsidR="00005FBF" w:rsidRPr="009A38CD" w:rsidRDefault="00005FBF" w:rsidP="00005FBF">
            <w:pPr>
              <w:ind w:right="-65"/>
              <w:rPr>
                <w:rFonts w:ascii="Times New Roman" w:hAnsi="Times New Roman"/>
                <w:noProof/>
                <w:sz w:val="18"/>
                <w:szCs w:val="18"/>
              </w:rPr>
            </w:pPr>
            <w:r w:rsidRPr="009A38CD">
              <w:rPr>
                <w:rFonts w:ascii="Times New Roman" w:hAnsi="Times New Roman"/>
                <w:sz w:val="18"/>
                <w:szCs w:val="18"/>
                <w:lang w:eastAsia="zh-CN"/>
              </w:rPr>
              <w:t>Neculai SAVA</w:t>
            </w:r>
          </w:p>
        </w:tc>
        <w:tc>
          <w:tcPr>
            <w:tcW w:w="5506" w:type="dxa"/>
            <w:tcBorders>
              <w:top w:val="single" w:sz="4" w:space="0" w:color="auto"/>
              <w:left w:val="single" w:sz="4" w:space="0" w:color="auto"/>
              <w:bottom w:val="single" w:sz="4" w:space="0" w:color="auto"/>
              <w:right w:val="single" w:sz="4" w:space="0" w:color="auto"/>
            </w:tcBorders>
            <w:vAlign w:val="center"/>
          </w:tcPr>
          <w:p w14:paraId="7A60CFBF" w14:textId="0703488A" w:rsidR="00005FBF" w:rsidRPr="000B7B13" w:rsidRDefault="00005FBF" w:rsidP="00005FBF">
            <w:pPr>
              <w:ind w:right="-65"/>
              <w:rPr>
                <w:rFonts w:ascii="Times New Roman" w:hAnsi="Times New Roman"/>
                <w:i/>
                <w:iCs/>
                <w:sz w:val="18"/>
                <w:szCs w:val="18"/>
                <w:lang w:eastAsia="ar-SA"/>
              </w:rPr>
            </w:pPr>
            <w:r w:rsidRPr="000B7B13">
              <w:rPr>
                <w:rFonts w:ascii="Times New Roman" w:hAnsi="Times New Roman"/>
                <w:i/>
                <w:iCs/>
                <w:sz w:val="18"/>
                <w:szCs w:val="18"/>
                <w:lang w:eastAsia="ro-RO"/>
              </w:rPr>
              <w:t xml:space="preserve">Administrator </w:t>
            </w:r>
            <w:proofErr w:type="spellStart"/>
            <w:r w:rsidRPr="000B7B13">
              <w:rPr>
                <w:rFonts w:ascii="Times New Roman" w:hAnsi="Times New Roman"/>
                <w:i/>
                <w:iCs/>
                <w:sz w:val="18"/>
                <w:szCs w:val="18"/>
                <w:lang w:eastAsia="ro-RO"/>
              </w:rPr>
              <w:t>financiar</w:t>
            </w:r>
            <w:proofErr w:type="spellEnd"/>
          </w:p>
        </w:tc>
      </w:tr>
      <w:tr w:rsidR="00005FBF" w:rsidRPr="003A4444" w14:paraId="2EAA1DA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CA34D88" w14:textId="16215B54" w:rsidR="00005FBF" w:rsidRDefault="002213A5" w:rsidP="00005FBF">
            <w:pPr>
              <w:jc w:val="both"/>
              <w:rPr>
                <w:rFonts w:ascii="Times New Roman" w:hAnsi="Times New Roman"/>
                <w:i/>
                <w:iCs/>
                <w:sz w:val="18"/>
                <w:szCs w:val="18"/>
              </w:rPr>
            </w:pPr>
            <w:r>
              <w:rPr>
                <w:rFonts w:ascii="Times New Roman" w:hAnsi="Times New Roman"/>
                <w:i/>
                <w:iCs/>
                <w:sz w:val="18"/>
                <w:szCs w:val="18"/>
              </w:rPr>
              <w:t>21</w:t>
            </w:r>
          </w:p>
        </w:tc>
        <w:tc>
          <w:tcPr>
            <w:tcW w:w="4410" w:type="dxa"/>
            <w:tcBorders>
              <w:top w:val="single" w:sz="4" w:space="0" w:color="auto"/>
              <w:left w:val="single" w:sz="4" w:space="0" w:color="auto"/>
              <w:bottom w:val="single" w:sz="4" w:space="0" w:color="auto"/>
              <w:right w:val="single" w:sz="4" w:space="0" w:color="auto"/>
            </w:tcBorders>
          </w:tcPr>
          <w:p w14:paraId="6FE2148C" w14:textId="0ED2C614" w:rsidR="00005FBF" w:rsidRPr="009A38CD" w:rsidRDefault="00005FBF" w:rsidP="00005FBF">
            <w:pPr>
              <w:ind w:right="-65"/>
              <w:rPr>
                <w:rFonts w:ascii="Times New Roman" w:hAnsi="Times New Roman"/>
                <w:noProof/>
                <w:sz w:val="18"/>
                <w:szCs w:val="18"/>
              </w:rPr>
            </w:pPr>
            <w:r w:rsidRPr="009A38CD">
              <w:rPr>
                <w:rFonts w:ascii="Times New Roman" w:hAnsi="Times New Roman"/>
                <w:noProof/>
                <w:sz w:val="18"/>
                <w:szCs w:val="18"/>
              </w:rPr>
              <w:t>Ec. Mihai Aurelian IRIMIA</w:t>
            </w:r>
          </w:p>
        </w:tc>
        <w:tc>
          <w:tcPr>
            <w:tcW w:w="5506" w:type="dxa"/>
            <w:tcBorders>
              <w:top w:val="single" w:sz="4" w:space="0" w:color="auto"/>
              <w:left w:val="single" w:sz="4" w:space="0" w:color="auto"/>
              <w:bottom w:val="single" w:sz="4" w:space="0" w:color="auto"/>
              <w:right w:val="single" w:sz="4" w:space="0" w:color="auto"/>
            </w:tcBorders>
          </w:tcPr>
          <w:p w14:paraId="4F3B3D43" w14:textId="0F7882C7" w:rsidR="00005FBF" w:rsidRPr="003A4444" w:rsidRDefault="00005FBF" w:rsidP="00005FBF">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w:t>
            </w:r>
            <w:proofErr w:type="spellStart"/>
            <w:r>
              <w:rPr>
                <w:rFonts w:ascii="Times New Roman" w:hAnsi="Times New Roman"/>
                <w:i/>
                <w:iCs/>
                <w:sz w:val="18"/>
                <w:szCs w:val="18"/>
                <w:lang w:eastAsia="ar-SA"/>
              </w:rPr>
              <w:t>Financiar</w:t>
            </w:r>
            <w:proofErr w:type="spellEnd"/>
          </w:p>
        </w:tc>
      </w:tr>
      <w:tr w:rsidR="00005FBF" w:rsidRPr="003A4444" w14:paraId="0CB37928"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636FA86E" w14:textId="1A1C1400" w:rsidR="00005FBF" w:rsidRDefault="002213A5" w:rsidP="00005FBF">
            <w:pPr>
              <w:jc w:val="both"/>
              <w:rPr>
                <w:rFonts w:ascii="Times New Roman" w:hAnsi="Times New Roman"/>
                <w:i/>
                <w:iCs/>
                <w:sz w:val="18"/>
                <w:szCs w:val="18"/>
              </w:rPr>
            </w:pPr>
            <w:r>
              <w:rPr>
                <w:rFonts w:ascii="Times New Roman" w:hAnsi="Times New Roman"/>
                <w:i/>
                <w:iCs/>
                <w:sz w:val="18"/>
                <w:szCs w:val="18"/>
              </w:rPr>
              <w:t>22</w:t>
            </w:r>
          </w:p>
        </w:tc>
        <w:tc>
          <w:tcPr>
            <w:tcW w:w="4410" w:type="dxa"/>
            <w:tcBorders>
              <w:top w:val="single" w:sz="4" w:space="0" w:color="auto"/>
              <w:left w:val="single" w:sz="4" w:space="0" w:color="auto"/>
              <w:bottom w:val="single" w:sz="4" w:space="0" w:color="auto"/>
              <w:right w:val="single" w:sz="4" w:space="0" w:color="auto"/>
            </w:tcBorders>
          </w:tcPr>
          <w:p w14:paraId="4D9D7015" w14:textId="2DD8AB12" w:rsidR="00005FBF" w:rsidRPr="009A38CD" w:rsidRDefault="00FC4BBA" w:rsidP="00005FBF">
            <w:pPr>
              <w:ind w:right="-65"/>
              <w:rPr>
                <w:rFonts w:ascii="Times New Roman" w:hAnsi="Times New Roman"/>
                <w:noProof/>
                <w:sz w:val="18"/>
                <w:szCs w:val="18"/>
              </w:rPr>
            </w:pPr>
            <w:r>
              <w:rPr>
                <w:rFonts w:ascii="Times New Roman" w:hAnsi="Times New Roman"/>
                <w:noProof/>
                <w:sz w:val="18"/>
                <w:szCs w:val="18"/>
              </w:rPr>
              <w:t>Conf. dr. ing. George Adrian IFRIM</w:t>
            </w:r>
          </w:p>
        </w:tc>
        <w:tc>
          <w:tcPr>
            <w:tcW w:w="5506" w:type="dxa"/>
            <w:tcBorders>
              <w:top w:val="single" w:sz="4" w:space="0" w:color="auto"/>
              <w:left w:val="single" w:sz="4" w:space="0" w:color="auto"/>
              <w:bottom w:val="single" w:sz="4" w:space="0" w:color="auto"/>
              <w:right w:val="single" w:sz="4" w:space="0" w:color="auto"/>
            </w:tcBorders>
          </w:tcPr>
          <w:p w14:paraId="2BE1B397" w14:textId="192B5C8D" w:rsidR="00005FBF" w:rsidRPr="003A4444" w:rsidRDefault="00FC4BBA" w:rsidP="00005FBF">
            <w:pPr>
              <w:ind w:right="-65"/>
              <w:rPr>
                <w:rFonts w:ascii="Times New Roman" w:hAnsi="Times New Roman"/>
                <w:i/>
                <w:iCs/>
                <w:sz w:val="18"/>
                <w:szCs w:val="18"/>
                <w:lang w:eastAsia="ar-SA"/>
              </w:rPr>
            </w:pPr>
            <w:proofErr w:type="spellStart"/>
            <w:r w:rsidRPr="00FC4BBA">
              <w:rPr>
                <w:rFonts w:ascii="Times New Roman" w:hAnsi="Times New Roman"/>
                <w:i/>
                <w:iCs/>
                <w:sz w:val="18"/>
                <w:szCs w:val="18"/>
                <w:lang w:eastAsia="ar-SA"/>
              </w:rPr>
              <w:t>Compartiment</w:t>
            </w:r>
            <w:proofErr w:type="spellEnd"/>
            <w:r w:rsidRPr="00FC4BBA">
              <w:rPr>
                <w:rFonts w:ascii="Times New Roman" w:hAnsi="Times New Roman"/>
                <w:i/>
                <w:iCs/>
                <w:sz w:val="18"/>
                <w:szCs w:val="18"/>
                <w:lang w:eastAsia="ar-SA"/>
              </w:rPr>
              <w:t xml:space="preserve"> </w:t>
            </w:r>
            <w:proofErr w:type="spellStart"/>
            <w:r w:rsidRPr="00FC4BBA">
              <w:rPr>
                <w:rFonts w:ascii="Times New Roman" w:hAnsi="Times New Roman"/>
                <w:i/>
                <w:iCs/>
                <w:sz w:val="18"/>
                <w:szCs w:val="18"/>
                <w:lang w:eastAsia="ar-SA"/>
              </w:rPr>
              <w:t>cooperare</w:t>
            </w:r>
            <w:proofErr w:type="spellEnd"/>
            <w:r w:rsidRPr="00FC4BBA">
              <w:rPr>
                <w:rFonts w:ascii="Times New Roman" w:hAnsi="Times New Roman"/>
                <w:i/>
                <w:iCs/>
                <w:sz w:val="18"/>
                <w:szCs w:val="18"/>
                <w:lang w:eastAsia="ar-SA"/>
              </w:rPr>
              <w:t xml:space="preserve"> </w:t>
            </w:r>
            <w:proofErr w:type="spellStart"/>
            <w:r w:rsidRPr="00FC4BBA">
              <w:rPr>
                <w:rFonts w:ascii="Times New Roman" w:hAnsi="Times New Roman"/>
                <w:i/>
                <w:iCs/>
                <w:sz w:val="18"/>
                <w:szCs w:val="18"/>
                <w:lang w:eastAsia="ar-SA"/>
              </w:rPr>
              <w:t>internațională</w:t>
            </w:r>
            <w:proofErr w:type="spellEnd"/>
          </w:p>
        </w:tc>
      </w:tr>
      <w:tr w:rsidR="00005FBF" w:rsidRPr="003A4444" w14:paraId="3E4D5E2E"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03AFE71B" w14:textId="7862D1E3" w:rsidR="00005FBF" w:rsidRDefault="002213A5" w:rsidP="00005FBF">
            <w:pPr>
              <w:jc w:val="both"/>
              <w:rPr>
                <w:rFonts w:ascii="Times New Roman" w:hAnsi="Times New Roman"/>
                <w:i/>
                <w:iCs/>
                <w:sz w:val="18"/>
                <w:szCs w:val="18"/>
              </w:rPr>
            </w:pPr>
            <w:r>
              <w:rPr>
                <w:rFonts w:ascii="Times New Roman" w:hAnsi="Times New Roman"/>
                <w:i/>
                <w:iCs/>
                <w:sz w:val="18"/>
                <w:szCs w:val="18"/>
              </w:rPr>
              <w:t>23</w:t>
            </w:r>
          </w:p>
        </w:tc>
        <w:tc>
          <w:tcPr>
            <w:tcW w:w="4410" w:type="dxa"/>
            <w:tcBorders>
              <w:top w:val="single" w:sz="4" w:space="0" w:color="auto"/>
              <w:left w:val="single" w:sz="4" w:space="0" w:color="auto"/>
              <w:bottom w:val="single" w:sz="4" w:space="0" w:color="auto"/>
              <w:right w:val="single" w:sz="4" w:space="0" w:color="auto"/>
            </w:tcBorders>
          </w:tcPr>
          <w:p w14:paraId="0E41B334" w14:textId="7EE6272D" w:rsidR="00005FBF" w:rsidRPr="009A38CD" w:rsidRDefault="00FC4BBA" w:rsidP="00005FBF">
            <w:pPr>
              <w:ind w:right="-65"/>
              <w:rPr>
                <w:rFonts w:ascii="Times New Roman" w:hAnsi="Times New Roman"/>
                <w:noProof/>
                <w:sz w:val="18"/>
                <w:szCs w:val="18"/>
              </w:rPr>
            </w:pPr>
            <w:r>
              <w:rPr>
                <w:rFonts w:ascii="Times New Roman" w:hAnsi="Times New Roman"/>
                <w:noProof/>
                <w:sz w:val="18"/>
                <w:szCs w:val="18"/>
              </w:rPr>
              <w:t>Adriana PETRESCU</w:t>
            </w:r>
          </w:p>
        </w:tc>
        <w:tc>
          <w:tcPr>
            <w:tcW w:w="5506" w:type="dxa"/>
            <w:tcBorders>
              <w:top w:val="single" w:sz="4" w:space="0" w:color="auto"/>
              <w:left w:val="single" w:sz="4" w:space="0" w:color="auto"/>
              <w:bottom w:val="single" w:sz="4" w:space="0" w:color="auto"/>
              <w:right w:val="single" w:sz="4" w:space="0" w:color="auto"/>
            </w:tcBorders>
          </w:tcPr>
          <w:p w14:paraId="098494CE" w14:textId="01E8D2BB" w:rsidR="00005FBF" w:rsidRPr="003A4444" w:rsidRDefault="00FC4BBA" w:rsidP="00005FBF">
            <w:pPr>
              <w:ind w:right="-65"/>
              <w:rPr>
                <w:rFonts w:ascii="Times New Roman" w:hAnsi="Times New Roman"/>
                <w:i/>
                <w:iCs/>
                <w:sz w:val="18"/>
                <w:szCs w:val="18"/>
                <w:lang w:eastAsia="ar-SA"/>
              </w:rPr>
            </w:pPr>
            <w:proofErr w:type="spellStart"/>
            <w:r w:rsidRPr="00FC4BBA">
              <w:rPr>
                <w:rFonts w:ascii="Times New Roman" w:hAnsi="Times New Roman"/>
                <w:i/>
                <w:iCs/>
                <w:sz w:val="18"/>
                <w:szCs w:val="18"/>
                <w:lang w:eastAsia="ar-SA"/>
              </w:rPr>
              <w:t>Compartiment</w:t>
            </w:r>
            <w:proofErr w:type="spellEnd"/>
            <w:r w:rsidRPr="00FC4BBA">
              <w:rPr>
                <w:rFonts w:ascii="Times New Roman" w:hAnsi="Times New Roman"/>
                <w:i/>
                <w:iCs/>
                <w:sz w:val="18"/>
                <w:szCs w:val="18"/>
                <w:lang w:eastAsia="ar-SA"/>
              </w:rPr>
              <w:t xml:space="preserve"> </w:t>
            </w:r>
            <w:proofErr w:type="spellStart"/>
            <w:r w:rsidRPr="00FC4BBA">
              <w:rPr>
                <w:rFonts w:ascii="Times New Roman" w:hAnsi="Times New Roman"/>
                <w:i/>
                <w:iCs/>
                <w:sz w:val="18"/>
                <w:szCs w:val="18"/>
                <w:lang w:eastAsia="ar-SA"/>
              </w:rPr>
              <w:t>cooperare</w:t>
            </w:r>
            <w:proofErr w:type="spellEnd"/>
            <w:r w:rsidRPr="00FC4BBA">
              <w:rPr>
                <w:rFonts w:ascii="Times New Roman" w:hAnsi="Times New Roman"/>
                <w:i/>
                <w:iCs/>
                <w:sz w:val="18"/>
                <w:szCs w:val="18"/>
                <w:lang w:eastAsia="ar-SA"/>
              </w:rPr>
              <w:t xml:space="preserve"> </w:t>
            </w:r>
            <w:proofErr w:type="spellStart"/>
            <w:r w:rsidRPr="00FC4BBA">
              <w:rPr>
                <w:rFonts w:ascii="Times New Roman" w:hAnsi="Times New Roman"/>
                <w:i/>
                <w:iCs/>
                <w:sz w:val="18"/>
                <w:szCs w:val="18"/>
                <w:lang w:eastAsia="ar-SA"/>
              </w:rPr>
              <w:t>internațională</w:t>
            </w:r>
            <w:proofErr w:type="spellEnd"/>
          </w:p>
        </w:tc>
      </w:tr>
      <w:tr w:rsidR="00005FBF" w:rsidRPr="003A4444" w14:paraId="1558DEE6"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452A4BC1" w14:textId="5B51E5EC" w:rsidR="00005FBF" w:rsidRDefault="002213A5" w:rsidP="00005FBF">
            <w:pPr>
              <w:jc w:val="both"/>
              <w:rPr>
                <w:rFonts w:ascii="Times New Roman" w:hAnsi="Times New Roman"/>
                <w:i/>
                <w:iCs/>
                <w:sz w:val="18"/>
                <w:szCs w:val="18"/>
              </w:rPr>
            </w:pPr>
            <w:r>
              <w:rPr>
                <w:rFonts w:ascii="Times New Roman" w:hAnsi="Times New Roman"/>
                <w:i/>
                <w:iCs/>
                <w:sz w:val="18"/>
                <w:szCs w:val="18"/>
              </w:rPr>
              <w:t>24</w:t>
            </w:r>
          </w:p>
        </w:tc>
        <w:tc>
          <w:tcPr>
            <w:tcW w:w="4410" w:type="dxa"/>
            <w:tcBorders>
              <w:top w:val="single" w:sz="4" w:space="0" w:color="auto"/>
              <w:left w:val="single" w:sz="4" w:space="0" w:color="auto"/>
              <w:bottom w:val="single" w:sz="4" w:space="0" w:color="auto"/>
              <w:right w:val="single" w:sz="4" w:space="0" w:color="auto"/>
            </w:tcBorders>
          </w:tcPr>
          <w:p w14:paraId="02A90E3F" w14:textId="27328239" w:rsidR="00005FBF" w:rsidRPr="009A38CD" w:rsidRDefault="00FC4BBA" w:rsidP="00005FBF">
            <w:pPr>
              <w:ind w:right="-65"/>
              <w:rPr>
                <w:rFonts w:ascii="Times New Roman" w:hAnsi="Times New Roman"/>
                <w:noProof/>
                <w:sz w:val="18"/>
                <w:szCs w:val="18"/>
              </w:rPr>
            </w:pPr>
            <w:r>
              <w:rPr>
                <w:rFonts w:ascii="Times New Roman" w:hAnsi="Times New Roman"/>
                <w:noProof/>
                <w:sz w:val="18"/>
                <w:szCs w:val="18"/>
              </w:rPr>
              <w:t>Sergiu BODLEV</w:t>
            </w:r>
          </w:p>
        </w:tc>
        <w:tc>
          <w:tcPr>
            <w:tcW w:w="5506" w:type="dxa"/>
            <w:tcBorders>
              <w:top w:val="single" w:sz="4" w:space="0" w:color="auto"/>
              <w:left w:val="single" w:sz="4" w:space="0" w:color="auto"/>
              <w:bottom w:val="single" w:sz="4" w:space="0" w:color="auto"/>
              <w:right w:val="single" w:sz="4" w:space="0" w:color="auto"/>
            </w:tcBorders>
          </w:tcPr>
          <w:p w14:paraId="2A944647" w14:textId="6B1EAE0C" w:rsidR="00005FBF" w:rsidRPr="003A4444" w:rsidRDefault="00FC4BBA" w:rsidP="00005FBF">
            <w:pPr>
              <w:ind w:right="-65"/>
              <w:rPr>
                <w:rFonts w:ascii="Times New Roman" w:hAnsi="Times New Roman"/>
                <w:i/>
                <w:iCs/>
                <w:sz w:val="18"/>
                <w:szCs w:val="18"/>
                <w:lang w:eastAsia="ar-SA"/>
              </w:rPr>
            </w:pPr>
            <w:proofErr w:type="spellStart"/>
            <w:r w:rsidRPr="00FC4BBA">
              <w:rPr>
                <w:rFonts w:ascii="Times New Roman" w:hAnsi="Times New Roman"/>
                <w:i/>
                <w:iCs/>
                <w:sz w:val="18"/>
                <w:szCs w:val="18"/>
                <w:lang w:eastAsia="ar-SA"/>
              </w:rPr>
              <w:t>Compartiment</w:t>
            </w:r>
            <w:proofErr w:type="spellEnd"/>
            <w:r w:rsidRPr="00FC4BBA">
              <w:rPr>
                <w:rFonts w:ascii="Times New Roman" w:hAnsi="Times New Roman"/>
                <w:i/>
                <w:iCs/>
                <w:sz w:val="18"/>
                <w:szCs w:val="18"/>
                <w:lang w:eastAsia="ar-SA"/>
              </w:rPr>
              <w:t xml:space="preserve"> </w:t>
            </w:r>
            <w:proofErr w:type="spellStart"/>
            <w:r w:rsidRPr="00FC4BBA">
              <w:rPr>
                <w:rFonts w:ascii="Times New Roman" w:hAnsi="Times New Roman"/>
                <w:i/>
                <w:iCs/>
                <w:sz w:val="18"/>
                <w:szCs w:val="18"/>
                <w:lang w:eastAsia="ar-SA"/>
              </w:rPr>
              <w:t>cooperare</w:t>
            </w:r>
            <w:proofErr w:type="spellEnd"/>
            <w:r w:rsidRPr="00FC4BBA">
              <w:rPr>
                <w:rFonts w:ascii="Times New Roman" w:hAnsi="Times New Roman"/>
                <w:i/>
                <w:iCs/>
                <w:sz w:val="18"/>
                <w:szCs w:val="18"/>
                <w:lang w:eastAsia="ar-SA"/>
              </w:rPr>
              <w:t xml:space="preserve"> </w:t>
            </w:r>
            <w:proofErr w:type="spellStart"/>
            <w:r w:rsidRPr="00FC4BBA">
              <w:rPr>
                <w:rFonts w:ascii="Times New Roman" w:hAnsi="Times New Roman"/>
                <w:i/>
                <w:iCs/>
                <w:sz w:val="18"/>
                <w:szCs w:val="18"/>
                <w:lang w:eastAsia="ar-SA"/>
              </w:rPr>
              <w:t>internațională</w:t>
            </w:r>
            <w:proofErr w:type="spellEnd"/>
          </w:p>
        </w:tc>
      </w:tr>
      <w:tr w:rsidR="00FC4BBA" w:rsidRPr="003A4444" w14:paraId="4C2C33DA"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3F131F3F" w14:textId="2BB26F9A" w:rsidR="00FC4BBA" w:rsidRDefault="002213A5" w:rsidP="00005FBF">
            <w:pPr>
              <w:jc w:val="both"/>
              <w:rPr>
                <w:rFonts w:ascii="Times New Roman" w:hAnsi="Times New Roman"/>
                <w:i/>
                <w:iCs/>
                <w:sz w:val="18"/>
                <w:szCs w:val="18"/>
              </w:rPr>
            </w:pPr>
            <w:r>
              <w:rPr>
                <w:rFonts w:ascii="Times New Roman" w:hAnsi="Times New Roman"/>
                <w:i/>
                <w:iCs/>
                <w:sz w:val="18"/>
                <w:szCs w:val="18"/>
              </w:rPr>
              <w:t>25</w:t>
            </w:r>
          </w:p>
        </w:tc>
        <w:tc>
          <w:tcPr>
            <w:tcW w:w="4410" w:type="dxa"/>
            <w:tcBorders>
              <w:top w:val="single" w:sz="4" w:space="0" w:color="auto"/>
              <w:left w:val="single" w:sz="4" w:space="0" w:color="auto"/>
              <w:bottom w:val="single" w:sz="4" w:space="0" w:color="auto"/>
              <w:right w:val="single" w:sz="4" w:space="0" w:color="auto"/>
            </w:tcBorders>
          </w:tcPr>
          <w:p w14:paraId="5BA2949E" w14:textId="39AF5F15" w:rsidR="00FC4BBA" w:rsidRDefault="00FC4BBA" w:rsidP="00005FBF">
            <w:pPr>
              <w:ind w:right="-65"/>
              <w:rPr>
                <w:rFonts w:ascii="Times New Roman" w:hAnsi="Times New Roman"/>
                <w:noProof/>
                <w:sz w:val="18"/>
                <w:szCs w:val="18"/>
              </w:rPr>
            </w:pPr>
            <w:r>
              <w:rPr>
                <w:rFonts w:ascii="Times New Roman" w:hAnsi="Times New Roman"/>
                <w:noProof/>
                <w:sz w:val="18"/>
                <w:szCs w:val="18"/>
              </w:rPr>
              <w:t>Tatiana COJAN</w:t>
            </w:r>
          </w:p>
        </w:tc>
        <w:tc>
          <w:tcPr>
            <w:tcW w:w="5506" w:type="dxa"/>
            <w:tcBorders>
              <w:top w:val="single" w:sz="4" w:space="0" w:color="auto"/>
              <w:left w:val="single" w:sz="4" w:space="0" w:color="auto"/>
              <w:bottom w:val="single" w:sz="4" w:space="0" w:color="auto"/>
              <w:right w:val="single" w:sz="4" w:space="0" w:color="auto"/>
            </w:tcBorders>
          </w:tcPr>
          <w:p w14:paraId="072C5E59" w14:textId="264AB6DE" w:rsidR="00FC4BBA" w:rsidRPr="003A4444" w:rsidRDefault="00FC4BBA" w:rsidP="00005FBF">
            <w:pPr>
              <w:ind w:right="-65"/>
              <w:rPr>
                <w:rFonts w:ascii="Times New Roman" w:hAnsi="Times New Roman"/>
                <w:i/>
                <w:iCs/>
                <w:sz w:val="18"/>
                <w:szCs w:val="18"/>
                <w:lang w:eastAsia="ar-SA"/>
              </w:rPr>
            </w:pPr>
            <w:proofErr w:type="spellStart"/>
            <w:r>
              <w:rPr>
                <w:rFonts w:ascii="Times New Roman" w:hAnsi="Times New Roman"/>
                <w:i/>
                <w:iCs/>
                <w:sz w:val="18"/>
                <w:szCs w:val="18"/>
                <w:lang w:eastAsia="ar-SA"/>
              </w:rPr>
              <w:t>Biroul</w:t>
            </w:r>
            <w:proofErr w:type="spellEnd"/>
            <w:r>
              <w:rPr>
                <w:rFonts w:ascii="Times New Roman" w:hAnsi="Times New Roman"/>
                <w:i/>
                <w:iCs/>
                <w:sz w:val="18"/>
                <w:szCs w:val="18"/>
                <w:lang w:eastAsia="ar-SA"/>
              </w:rPr>
              <w:t xml:space="preserve"> ERASMUS</w:t>
            </w:r>
          </w:p>
        </w:tc>
      </w:tr>
      <w:tr w:rsidR="00005FBF" w:rsidRPr="003A4444" w14:paraId="2D3CB151" w14:textId="77777777" w:rsidTr="00C133DC">
        <w:trPr>
          <w:trHeight w:val="228"/>
        </w:trPr>
        <w:tc>
          <w:tcPr>
            <w:tcW w:w="540" w:type="dxa"/>
            <w:tcBorders>
              <w:top w:val="single" w:sz="4" w:space="0" w:color="auto"/>
              <w:left w:val="single" w:sz="4" w:space="0" w:color="auto"/>
              <w:bottom w:val="single" w:sz="4" w:space="0" w:color="auto"/>
              <w:right w:val="single" w:sz="4" w:space="0" w:color="auto"/>
            </w:tcBorders>
          </w:tcPr>
          <w:p w14:paraId="2FA8920C" w14:textId="2375EA1D" w:rsidR="00005FBF" w:rsidRDefault="002213A5" w:rsidP="00005FBF">
            <w:pPr>
              <w:jc w:val="both"/>
              <w:rPr>
                <w:rFonts w:ascii="Times New Roman" w:hAnsi="Times New Roman"/>
                <w:i/>
                <w:iCs/>
                <w:sz w:val="18"/>
                <w:szCs w:val="18"/>
              </w:rPr>
            </w:pPr>
            <w:r>
              <w:rPr>
                <w:rFonts w:ascii="Times New Roman" w:hAnsi="Times New Roman"/>
                <w:i/>
                <w:iCs/>
                <w:sz w:val="18"/>
                <w:szCs w:val="18"/>
              </w:rPr>
              <w:t>26</w:t>
            </w:r>
          </w:p>
        </w:tc>
        <w:tc>
          <w:tcPr>
            <w:tcW w:w="4410" w:type="dxa"/>
            <w:tcBorders>
              <w:top w:val="single" w:sz="4" w:space="0" w:color="auto"/>
              <w:left w:val="single" w:sz="4" w:space="0" w:color="auto"/>
              <w:bottom w:val="single" w:sz="4" w:space="0" w:color="auto"/>
              <w:right w:val="single" w:sz="4" w:space="0" w:color="auto"/>
            </w:tcBorders>
          </w:tcPr>
          <w:p w14:paraId="70F7AC99" w14:textId="7398278A" w:rsidR="00005FBF" w:rsidRPr="009A38CD" w:rsidRDefault="004F43A6" w:rsidP="00005FBF">
            <w:pPr>
              <w:ind w:right="-65"/>
              <w:rPr>
                <w:rFonts w:ascii="Times New Roman" w:hAnsi="Times New Roman"/>
                <w:noProof/>
                <w:sz w:val="18"/>
                <w:szCs w:val="18"/>
              </w:rPr>
            </w:pPr>
            <w:r w:rsidRPr="009A38CD">
              <w:rPr>
                <w:rFonts w:ascii="Times New Roman" w:hAnsi="Times New Roman"/>
                <w:noProof/>
                <w:sz w:val="18"/>
                <w:szCs w:val="18"/>
              </w:rPr>
              <w:t>Ec. Cristinel Oană</w:t>
            </w:r>
          </w:p>
        </w:tc>
        <w:tc>
          <w:tcPr>
            <w:tcW w:w="5506" w:type="dxa"/>
            <w:tcBorders>
              <w:top w:val="single" w:sz="4" w:space="0" w:color="auto"/>
              <w:left w:val="single" w:sz="4" w:space="0" w:color="auto"/>
              <w:bottom w:val="single" w:sz="4" w:space="0" w:color="auto"/>
              <w:right w:val="single" w:sz="4" w:space="0" w:color="auto"/>
            </w:tcBorders>
          </w:tcPr>
          <w:p w14:paraId="68A56C68" w14:textId="33BDA8FB" w:rsidR="00005FBF" w:rsidRPr="003A4444" w:rsidRDefault="004F43A6" w:rsidP="00005FBF">
            <w:pPr>
              <w:ind w:right="-65"/>
              <w:rPr>
                <w:rFonts w:ascii="Times New Roman" w:hAnsi="Times New Roman"/>
                <w:i/>
                <w:iCs/>
                <w:sz w:val="18"/>
                <w:szCs w:val="18"/>
                <w:lang w:eastAsia="ar-SA"/>
              </w:rPr>
            </w:pPr>
            <w:r>
              <w:rPr>
                <w:rFonts w:ascii="Times New Roman" w:hAnsi="Times New Roman"/>
                <w:i/>
                <w:iCs/>
                <w:sz w:val="18"/>
                <w:szCs w:val="18"/>
                <w:lang w:eastAsia="ar-SA"/>
              </w:rPr>
              <w:t xml:space="preserve">Administrator de </w:t>
            </w:r>
            <w:proofErr w:type="spellStart"/>
            <w:r>
              <w:rPr>
                <w:rFonts w:ascii="Times New Roman" w:hAnsi="Times New Roman"/>
                <w:i/>
                <w:iCs/>
                <w:sz w:val="18"/>
                <w:szCs w:val="18"/>
                <w:lang w:eastAsia="ar-SA"/>
              </w:rPr>
              <w:t>patrimoniu</w:t>
            </w:r>
            <w:proofErr w:type="spellEnd"/>
          </w:p>
        </w:tc>
      </w:tr>
    </w:tbl>
    <w:p w14:paraId="771583BA" w14:textId="77777777" w:rsidR="00A75145" w:rsidRPr="0073203B" w:rsidRDefault="00A75145" w:rsidP="00AF3B22">
      <w:pPr>
        <w:ind w:firstLine="708"/>
        <w:jc w:val="both"/>
        <w:rPr>
          <w:rFonts w:ascii="Arial Narrow" w:hAnsi="Arial Narrow"/>
          <w:b/>
          <w:i/>
          <w:noProof/>
          <w:sz w:val="22"/>
          <w:szCs w:val="22"/>
          <w:lang w:val="fr-FR"/>
        </w:rPr>
      </w:pPr>
    </w:p>
    <w:p w14:paraId="64310807" w14:textId="77777777" w:rsidR="00D015C8" w:rsidRPr="0073203B" w:rsidRDefault="00D015C8" w:rsidP="00D015C8">
      <w:pPr>
        <w:spacing w:after="120"/>
        <w:rPr>
          <w:rFonts w:ascii="Arial Narrow" w:hAnsi="Arial Narrow"/>
          <w:i/>
          <w:sz w:val="22"/>
          <w:szCs w:val="22"/>
          <w:lang w:val="fr-FR"/>
        </w:rPr>
      </w:pPr>
    </w:p>
    <w:p w14:paraId="480DEB74" w14:textId="72FCFBC0" w:rsidR="00D015C8" w:rsidRPr="008D607E" w:rsidRDefault="00D015C8" w:rsidP="00AF3B22">
      <w:pPr>
        <w:spacing w:after="120"/>
        <w:rPr>
          <w:rFonts w:ascii="Arial Narrow" w:hAnsi="Arial Narrow"/>
          <w:i/>
          <w:sz w:val="22"/>
          <w:szCs w:val="22"/>
          <w:lang w:val="fr-FR"/>
        </w:rPr>
      </w:pP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sau</w:t>
      </w:r>
      <w:proofErr w:type="spellEnd"/>
      <w:r w:rsidRPr="008D607E">
        <w:rPr>
          <w:rFonts w:ascii="Arial Narrow" w:hAnsi="Arial Narrow"/>
          <w:i/>
          <w:sz w:val="22"/>
          <w:szCs w:val="22"/>
          <w:lang w:val="fr-FR"/>
        </w:rPr>
        <w:t xml:space="preserve"> a </w:t>
      </w:r>
      <w:proofErr w:type="spellStart"/>
      <w:r w:rsidRPr="008D607E">
        <w:rPr>
          <w:rFonts w:ascii="Arial Narrow" w:hAnsi="Arial Narrow"/>
          <w:i/>
          <w:sz w:val="22"/>
          <w:szCs w:val="22"/>
          <w:lang w:val="fr-FR"/>
        </w:rPr>
        <w:t>reprezentantului</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p>
    <w:p w14:paraId="590EA518" w14:textId="4E604CFD" w:rsidR="00D015C8" w:rsidRPr="008D607E" w:rsidRDefault="00D015C8" w:rsidP="00AF3B22">
      <w:pPr>
        <w:spacing w:after="120"/>
        <w:jc w:val="both"/>
        <w:rPr>
          <w:rFonts w:ascii="Arial Narrow" w:hAnsi="Arial Narrow"/>
          <w:i/>
          <w:sz w:val="22"/>
          <w:szCs w:val="22"/>
          <w:lang w:val="fr-FR"/>
        </w:rPr>
      </w:pPr>
      <w:proofErr w:type="spellStart"/>
      <w:proofErr w:type="gram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şi</w:t>
      </w:r>
      <w:proofErr w:type="spellEnd"/>
      <w:proofErr w:type="gram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prenumele</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semnatarului</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1E06F66" w14:textId="777777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Capacitate</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semnătura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3A1E6230" w14:textId="77777777" w:rsidR="00D015C8" w:rsidRPr="008D607E" w:rsidRDefault="00D015C8" w:rsidP="00AF3B22">
      <w:pPr>
        <w:spacing w:after="120"/>
        <w:jc w:val="both"/>
        <w:rPr>
          <w:rFonts w:ascii="Arial Narrow" w:hAnsi="Arial Narrow"/>
          <w:b/>
          <w:i/>
          <w:sz w:val="22"/>
          <w:szCs w:val="22"/>
          <w:lang w:val="fr-FR"/>
        </w:rPr>
      </w:pPr>
      <w:proofErr w:type="spellStart"/>
      <w:r w:rsidRPr="008D607E">
        <w:rPr>
          <w:rFonts w:ascii="Arial Narrow" w:hAnsi="Arial Narrow"/>
          <w:b/>
          <w:i/>
          <w:sz w:val="22"/>
          <w:szCs w:val="22"/>
          <w:lang w:val="fr-FR"/>
        </w:rPr>
        <w:t>Detalii</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despre</w:t>
      </w:r>
      <w:proofErr w:type="spellEnd"/>
      <w:r w:rsidRPr="008D607E">
        <w:rPr>
          <w:rFonts w:ascii="Arial Narrow" w:hAnsi="Arial Narrow"/>
          <w:b/>
          <w:i/>
          <w:sz w:val="22"/>
          <w:szCs w:val="22"/>
          <w:lang w:val="fr-FR"/>
        </w:rPr>
        <w:t xml:space="preserve"> </w:t>
      </w:r>
      <w:proofErr w:type="spellStart"/>
      <w:r w:rsidRPr="008D607E">
        <w:rPr>
          <w:rFonts w:ascii="Arial Narrow" w:hAnsi="Arial Narrow"/>
          <w:b/>
          <w:i/>
          <w:sz w:val="22"/>
          <w:szCs w:val="22"/>
          <w:lang w:val="fr-FR"/>
        </w:rPr>
        <w:t>ofertant</w:t>
      </w:r>
      <w:proofErr w:type="spellEnd"/>
      <w:r w:rsidRPr="008D607E">
        <w:rPr>
          <w:rFonts w:ascii="Arial Narrow" w:hAnsi="Arial Narrow"/>
          <w:b/>
          <w:i/>
          <w:sz w:val="22"/>
          <w:szCs w:val="22"/>
          <w:lang w:val="fr-FR"/>
        </w:rPr>
        <w:t xml:space="preserve"> </w:t>
      </w:r>
    </w:p>
    <w:p w14:paraId="3AA9A5E0" w14:textId="520A2B9E"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Numele</w:t>
      </w:r>
      <w:proofErr w:type="spellEnd"/>
      <w:r w:rsidRPr="008D607E">
        <w:rPr>
          <w:rFonts w:ascii="Arial Narrow" w:hAnsi="Arial Narrow"/>
          <w:i/>
          <w:sz w:val="22"/>
          <w:szCs w:val="22"/>
          <w:lang w:val="fr-FR"/>
        </w:rPr>
        <w:t xml:space="preserve"> </w:t>
      </w:r>
      <w:proofErr w:type="spellStart"/>
      <w:proofErr w:type="gramStart"/>
      <w:r w:rsidRPr="008D607E">
        <w:rPr>
          <w:rFonts w:ascii="Arial Narrow" w:hAnsi="Arial Narrow"/>
          <w:i/>
          <w:sz w:val="22"/>
          <w:szCs w:val="22"/>
          <w:lang w:val="fr-FR"/>
        </w:rPr>
        <w:t>ofertantului</w:t>
      </w:r>
      <w:proofErr w:type="spellEnd"/>
      <w:r w:rsidRPr="008D607E">
        <w:rPr>
          <w:rFonts w:ascii="Arial Narrow" w:hAnsi="Arial Narrow"/>
          <w:i/>
          <w:sz w:val="22"/>
          <w:szCs w:val="22"/>
          <w:lang w:val="fr-FR"/>
        </w:rPr>
        <w:t xml:space="preserve">  </w:t>
      </w:r>
      <w:r w:rsidRPr="008D607E">
        <w:rPr>
          <w:rFonts w:ascii="Arial Narrow" w:hAnsi="Arial Narrow"/>
          <w:i/>
          <w:sz w:val="22"/>
          <w:szCs w:val="22"/>
          <w:lang w:val="fr-FR"/>
        </w:rPr>
        <w:tab/>
      </w:r>
      <w:proofErr w:type="gram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194D656F" w14:textId="1E558634"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Ţara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reşedinţă</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t xml:space="preserve">                    .....................................................</w:t>
      </w:r>
    </w:p>
    <w:p w14:paraId="49390BBF" w14:textId="4B6C8C77"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w:t>
      </w:r>
    </w:p>
    <w:p w14:paraId="2C846F9C" w14:textId="63F4A5C5"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de </w:t>
      </w:r>
      <w:proofErr w:type="spellStart"/>
      <w:r w:rsidRPr="008D607E">
        <w:rPr>
          <w:rFonts w:ascii="Arial Narrow" w:hAnsi="Arial Narrow"/>
          <w:i/>
          <w:sz w:val="22"/>
          <w:szCs w:val="22"/>
          <w:lang w:val="fr-FR"/>
        </w:rPr>
        <w:t>corespondenţă</w:t>
      </w:r>
      <w:proofErr w:type="spellEnd"/>
      <w:r w:rsidRPr="008D607E">
        <w:rPr>
          <w:rFonts w:ascii="Arial Narrow" w:hAnsi="Arial Narrow"/>
          <w:i/>
          <w:sz w:val="22"/>
          <w:szCs w:val="22"/>
          <w:lang w:val="fr-FR"/>
        </w:rPr>
        <w:t xml:space="preserve"> (</w:t>
      </w:r>
      <w:proofErr w:type="spellStart"/>
      <w:r w:rsidRPr="008D607E">
        <w:rPr>
          <w:rFonts w:ascii="Arial Narrow" w:hAnsi="Arial Narrow"/>
          <w:i/>
          <w:sz w:val="22"/>
          <w:szCs w:val="22"/>
          <w:lang w:val="fr-FR"/>
        </w:rPr>
        <w:t>dacă</w:t>
      </w:r>
      <w:proofErr w:type="spellEnd"/>
      <w:r w:rsidRPr="008D607E">
        <w:rPr>
          <w:rFonts w:ascii="Arial Narrow" w:hAnsi="Arial Narrow"/>
          <w:i/>
          <w:sz w:val="22"/>
          <w:szCs w:val="22"/>
          <w:lang w:val="fr-FR"/>
        </w:rPr>
        <w:t xml:space="preserve"> este </w:t>
      </w:r>
      <w:proofErr w:type="spellStart"/>
      <w:r w:rsidRPr="008D607E">
        <w:rPr>
          <w:rFonts w:ascii="Arial Narrow" w:hAnsi="Arial Narrow"/>
          <w:i/>
          <w:sz w:val="22"/>
          <w:szCs w:val="22"/>
          <w:lang w:val="fr-FR"/>
        </w:rPr>
        <w:t>diferită</w:t>
      </w:r>
      <w:proofErr w:type="spellEnd"/>
      <w:r w:rsidRPr="008D607E">
        <w:rPr>
          <w:rFonts w:ascii="Arial Narrow" w:hAnsi="Arial Narrow"/>
          <w:i/>
          <w:sz w:val="22"/>
          <w:szCs w:val="22"/>
          <w:lang w:val="fr-FR"/>
        </w:rPr>
        <w:t>)</w:t>
      </w:r>
      <w:r w:rsidRPr="008D607E">
        <w:rPr>
          <w:rFonts w:ascii="Arial Narrow" w:hAnsi="Arial Narrow"/>
          <w:i/>
          <w:sz w:val="22"/>
          <w:szCs w:val="22"/>
          <w:lang w:val="fr-FR"/>
        </w:rPr>
        <w:tab/>
        <w:t xml:space="preserve">                    .....................................................</w:t>
      </w:r>
    </w:p>
    <w:p w14:paraId="6FBA899D" w14:textId="6987DCDA" w:rsidR="00D015C8" w:rsidRPr="008D607E" w:rsidRDefault="00D015C8" w:rsidP="00AF3B22">
      <w:pPr>
        <w:spacing w:after="120"/>
        <w:jc w:val="both"/>
        <w:rPr>
          <w:rFonts w:ascii="Arial Narrow" w:hAnsi="Arial Narrow"/>
          <w:i/>
          <w:sz w:val="22"/>
          <w:szCs w:val="22"/>
          <w:lang w:val="fr-FR"/>
        </w:rPr>
      </w:pPr>
      <w:proofErr w:type="spellStart"/>
      <w:r w:rsidRPr="008D607E">
        <w:rPr>
          <w:rFonts w:ascii="Arial Narrow" w:hAnsi="Arial Narrow"/>
          <w:i/>
          <w:sz w:val="22"/>
          <w:szCs w:val="22"/>
          <w:lang w:val="fr-FR"/>
        </w:rPr>
        <w:t>Adresa</w:t>
      </w:r>
      <w:proofErr w:type="spellEnd"/>
      <w:r w:rsidRPr="008D607E">
        <w:rPr>
          <w:rFonts w:ascii="Arial Narrow" w:hAnsi="Arial Narrow"/>
          <w:i/>
          <w:sz w:val="22"/>
          <w:szCs w:val="22"/>
          <w:lang w:val="fr-FR"/>
        </w:rPr>
        <w:t xml:space="preserve"> </w:t>
      </w:r>
      <w:proofErr w:type="gramStart"/>
      <w:r w:rsidRPr="008D607E">
        <w:rPr>
          <w:rFonts w:ascii="Arial Narrow" w:hAnsi="Arial Narrow"/>
          <w:i/>
          <w:sz w:val="22"/>
          <w:szCs w:val="22"/>
          <w:lang w:val="fr-FR"/>
        </w:rPr>
        <w:t>de e-mail</w:t>
      </w:r>
      <w:proofErr w:type="gramEnd"/>
      <w:r w:rsidRPr="008D607E">
        <w:rPr>
          <w:rFonts w:ascii="Arial Narrow" w:hAnsi="Arial Narrow"/>
          <w:i/>
          <w:sz w:val="22"/>
          <w:szCs w:val="22"/>
          <w:lang w:val="fr-FR"/>
        </w:rPr>
        <w:t xml:space="preserve">                                                                             .....................................................</w:t>
      </w:r>
    </w:p>
    <w:p w14:paraId="623E32FC" w14:textId="06EFD28C" w:rsidR="00D015C8" w:rsidRPr="008D607E" w:rsidRDefault="00D015C8" w:rsidP="00AF3B22">
      <w:pPr>
        <w:spacing w:after="120"/>
        <w:jc w:val="both"/>
        <w:rPr>
          <w:rFonts w:ascii="Arial Narrow" w:hAnsi="Arial Narrow"/>
          <w:i/>
          <w:sz w:val="22"/>
          <w:szCs w:val="22"/>
          <w:lang w:val="fr-FR"/>
        </w:rPr>
      </w:pPr>
      <w:r w:rsidRPr="008D607E">
        <w:rPr>
          <w:rFonts w:ascii="Arial Narrow" w:hAnsi="Arial Narrow"/>
          <w:i/>
          <w:sz w:val="22"/>
          <w:szCs w:val="22"/>
          <w:lang w:val="fr-FR"/>
        </w:rPr>
        <w:t>Telefon / Fax</w:t>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Pr="008D607E">
        <w:rPr>
          <w:rFonts w:ascii="Arial Narrow" w:hAnsi="Arial Narrow"/>
          <w:i/>
          <w:sz w:val="22"/>
          <w:szCs w:val="22"/>
          <w:lang w:val="fr-FR"/>
        </w:rPr>
        <w:tab/>
      </w:r>
      <w:r w:rsidR="00EF7498">
        <w:rPr>
          <w:rFonts w:ascii="Arial Narrow" w:hAnsi="Arial Narrow"/>
          <w:i/>
          <w:sz w:val="22"/>
          <w:szCs w:val="22"/>
          <w:lang w:val="fr-FR"/>
        </w:rPr>
        <w:t xml:space="preserve">                   </w:t>
      </w:r>
      <w:r w:rsidRPr="008D607E">
        <w:rPr>
          <w:rFonts w:ascii="Arial Narrow" w:hAnsi="Arial Narrow"/>
          <w:i/>
          <w:sz w:val="22"/>
          <w:szCs w:val="22"/>
          <w:lang w:val="fr-FR"/>
        </w:rPr>
        <w:t xml:space="preserve"> .....................................................</w:t>
      </w:r>
    </w:p>
    <w:p w14:paraId="27E32D50" w14:textId="07EFDC96" w:rsidR="00F13707" w:rsidRDefault="00D015C8" w:rsidP="008D607E">
      <w:pPr>
        <w:rPr>
          <w:rFonts w:ascii="Arial Narrow" w:hAnsi="Arial Narrow"/>
          <w:i/>
          <w:sz w:val="22"/>
          <w:szCs w:val="22"/>
          <w:lang w:val="fr-FR"/>
        </w:rPr>
      </w:pPr>
      <w:r w:rsidRPr="00CA07FC">
        <w:rPr>
          <w:rFonts w:ascii="Arial Narrow" w:hAnsi="Arial Narrow"/>
          <w:i/>
          <w:sz w:val="22"/>
          <w:szCs w:val="22"/>
          <w:lang w:val="fr-FR"/>
        </w:rPr>
        <w:t xml:space="preserve">Data </w:t>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r>
      <w:r w:rsidRPr="00CA07FC">
        <w:rPr>
          <w:rFonts w:ascii="Arial Narrow" w:hAnsi="Arial Narrow"/>
          <w:i/>
          <w:sz w:val="22"/>
          <w:szCs w:val="22"/>
          <w:lang w:val="fr-FR"/>
        </w:rPr>
        <w:tab/>
        <w:t xml:space="preserve">      ....................................................</w:t>
      </w:r>
    </w:p>
    <w:p w14:paraId="38434161" w14:textId="77777777" w:rsidR="002C20D3" w:rsidRDefault="002C20D3" w:rsidP="008D607E">
      <w:pPr>
        <w:rPr>
          <w:rFonts w:ascii="Arial Narrow" w:hAnsi="Arial Narrow"/>
          <w:i/>
          <w:sz w:val="22"/>
          <w:szCs w:val="22"/>
          <w:lang w:val="fr-FR"/>
        </w:rPr>
      </w:pPr>
    </w:p>
    <w:p w14:paraId="58FE1FBC" w14:textId="77777777" w:rsidR="002C20D3" w:rsidRDefault="002C20D3" w:rsidP="008D607E">
      <w:pPr>
        <w:rPr>
          <w:rFonts w:ascii="Arial Narrow" w:hAnsi="Arial Narrow"/>
          <w:i/>
          <w:sz w:val="22"/>
          <w:szCs w:val="22"/>
          <w:lang w:val="fr-FR"/>
        </w:rPr>
      </w:pPr>
    </w:p>
    <w:p w14:paraId="314E86F6" w14:textId="77777777" w:rsidR="002C20D3" w:rsidRDefault="002C20D3" w:rsidP="008D607E">
      <w:pPr>
        <w:rPr>
          <w:rFonts w:ascii="Arial Narrow" w:hAnsi="Arial Narrow"/>
          <w:i/>
          <w:sz w:val="22"/>
          <w:szCs w:val="22"/>
          <w:lang w:val="fr-FR"/>
        </w:rPr>
      </w:pPr>
    </w:p>
    <w:p w14:paraId="03937A15" w14:textId="77777777" w:rsidR="002C20D3" w:rsidRDefault="002C20D3" w:rsidP="008D607E">
      <w:pPr>
        <w:rPr>
          <w:rFonts w:ascii="Arial Narrow" w:hAnsi="Arial Narrow"/>
          <w:i/>
          <w:sz w:val="22"/>
          <w:szCs w:val="22"/>
          <w:lang w:val="fr-FR"/>
        </w:rPr>
      </w:pPr>
    </w:p>
    <w:p w14:paraId="7E0B31D1" w14:textId="77777777" w:rsidR="002C20D3" w:rsidRDefault="002C20D3" w:rsidP="008D607E">
      <w:pPr>
        <w:rPr>
          <w:rFonts w:ascii="Arial Narrow" w:hAnsi="Arial Narrow"/>
          <w:i/>
          <w:sz w:val="22"/>
          <w:szCs w:val="22"/>
          <w:lang w:val="fr-FR"/>
        </w:rPr>
      </w:pPr>
    </w:p>
    <w:p w14:paraId="55A779AC" w14:textId="77777777" w:rsidR="002C20D3" w:rsidRDefault="002C20D3" w:rsidP="008D607E">
      <w:pPr>
        <w:rPr>
          <w:rFonts w:ascii="Arial Narrow" w:hAnsi="Arial Narrow"/>
          <w:i/>
          <w:sz w:val="22"/>
          <w:szCs w:val="22"/>
          <w:lang w:val="fr-FR"/>
        </w:rPr>
      </w:pPr>
    </w:p>
    <w:p w14:paraId="5E6F9170" w14:textId="77777777" w:rsidR="002C20D3" w:rsidRDefault="002C20D3" w:rsidP="008D607E">
      <w:pPr>
        <w:rPr>
          <w:rFonts w:ascii="Arial Narrow" w:hAnsi="Arial Narrow"/>
          <w:i/>
          <w:sz w:val="22"/>
          <w:szCs w:val="22"/>
          <w:lang w:val="fr-FR"/>
        </w:rPr>
      </w:pPr>
    </w:p>
    <w:p w14:paraId="0E519750" w14:textId="77777777" w:rsidR="002C20D3" w:rsidRDefault="002C20D3" w:rsidP="008D607E">
      <w:pPr>
        <w:rPr>
          <w:rFonts w:ascii="Arial Narrow" w:hAnsi="Arial Narrow"/>
          <w:i/>
          <w:sz w:val="22"/>
          <w:szCs w:val="22"/>
          <w:lang w:val="fr-FR"/>
        </w:rPr>
      </w:pPr>
    </w:p>
    <w:p w14:paraId="40CF7E4A" w14:textId="77777777" w:rsidR="002C20D3" w:rsidRDefault="002C20D3" w:rsidP="008D607E">
      <w:pPr>
        <w:rPr>
          <w:rFonts w:ascii="Arial Narrow" w:hAnsi="Arial Narrow"/>
          <w:i/>
          <w:sz w:val="22"/>
          <w:szCs w:val="22"/>
          <w:lang w:val="fr-FR"/>
        </w:rPr>
      </w:pPr>
    </w:p>
    <w:p w14:paraId="12E6C5DA" w14:textId="77777777" w:rsidR="002C20D3" w:rsidRDefault="002C20D3" w:rsidP="008D607E">
      <w:pPr>
        <w:rPr>
          <w:rFonts w:ascii="Arial Narrow" w:hAnsi="Arial Narrow"/>
          <w:i/>
          <w:sz w:val="22"/>
          <w:szCs w:val="22"/>
          <w:lang w:val="fr-FR"/>
        </w:rPr>
      </w:pPr>
    </w:p>
    <w:p w14:paraId="6887E788" w14:textId="77777777" w:rsidR="002C20D3" w:rsidRDefault="002C20D3" w:rsidP="008D607E">
      <w:pPr>
        <w:rPr>
          <w:rFonts w:ascii="Arial Narrow" w:hAnsi="Arial Narrow"/>
          <w:i/>
          <w:sz w:val="22"/>
          <w:szCs w:val="22"/>
          <w:lang w:val="fr-FR"/>
        </w:rPr>
      </w:pPr>
    </w:p>
    <w:p w14:paraId="2BCD0FA3" w14:textId="77777777" w:rsidR="002C20D3" w:rsidRDefault="002C20D3" w:rsidP="008D607E">
      <w:pPr>
        <w:rPr>
          <w:rFonts w:ascii="Arial Narrow" w:hAnsi="Arial Narrow"/>
          <w:i/>
          <w:sz w:val="22"/>
          <w:szCs w:val="22"/>
          <w:lang w:val="fr-FR"/>
        </w:rPr>
      </w:pPr>
    </w:p>
    <w:p w14:paraId="7993789E" w14:textId="77777777" w:rsidR="002C20D3" w:rsidRDefault="002C20D3" w:rsidP="008D607E">
      <w:pPr>
        <w:rPr>
          <w:rFonts w:ascii="Arial Narrow" w:hAnsi="Arial Narrow"/>
          <w:i/>
          <w:sz w:val="22"/>
          <w:szCs w:val="22"/>
          <w:lang w:val="fr-FR"/>
        </w:rPr>
      </w:pPr>
    </w:p>
    <w:p w14:paraId="42F6942E" w14:textId="77777777" w:rsidR="002C20D3" w:rsidRDefault="002C20D3" w:rsidP="008D607E">
      <w:pPr>
        <w:rPr>
          <w:rFonts w:ascii="Arial Narrow" w:hAnsi="Arial Narrow"/>
          <w:i/>
          <w:sz w:val="22"/>
          <w:szCs w:val="22"/>
          <w:lang w:val="fr-FR"/>
        </w:rPr>
      </w:pPr>
    </w:p>
    <w:p w14:paraId="686EE344" w14:textId="77777777" w:rsidR="002C20D3" w:rsidRDefault="002C20D3" w:rsidP="008D607E">
      <w:pPr>
        <w:rPr>
          <w:rFonts w:ascii="Arial Narrow" w:hAnsi="Arial Narrow"/>
          <w:i/>
          <w:sz w:val="22"/>
          <w:szCs w:val="22"/>
          <w:lang w:val="fr-FR"/>
        </w:rPr>
      </w:pPr>
    </w:p>
    <w:p w14:paraId="1AEDBD47" w14:textId="77777777" w:rsidR="002C20D3" w:rsidRDefault="002C20D3" w:rsidP="008D607E">
      <w:pPr>
        <w:rPr>
          <w:rFonts w:ascii="Arial Narrow" w:hAnsi="Arial Narrow"/>
          <w:i/>
          <w:sz w:val="22"/>
          <w:szCs w:val="22"/>
          <w:lang w:val="fr-FR"/>
        </w:rPr>
      </w:pPr>
    </w:p>
    <w:p w14:paraId="18A2323B" w14:textId="77777777" w:rsidR="002C20D3" w:rsidRDefault="002C20D3" w:rsidP="008D607E">
      <w:pPr>
        <w:rPr>
          <w:rFonts w:ascii="Arial Narrow" w:hAnsi="Arial Narrow"/>
          <w:i/>
          <w:sz w:val="22"/>
          <w:szCs w:val="22"/>
          <w:lang w:val="fr-FR"/>
        </w:rPr>
      </w:pPr>
    </w:p>
    <w:p w14:paraId="0970087F" w14:textId="77777777" w:rsidR="002C20D3" w:rsidRDefault="002C20D3" w:rsidP="008D607E">
      <w:pPr>
        <w:rPr>
          <w:rFonts w:ascii="Arial Narrow" w:hAnsi="Arial Narrow"/>
          <w:i/>
          <w:sz w:val="22"/>
          <w:szCs w:val="22"/>
          <w:lang w:val="fr-FR"/>
        </w:rPr>
      </w:pPr>
    </w:p>
    <w:p w14:paraId="423BC06B" w14:textId="77777777" w:rsidR="002C20D3" w:rsidRDefault="002C20D3" w:rsidP="008D607E">
      <w:pPr>
        <w:rPr>
          <w:rFonts w:ascii="Arial Narrow" w:hAnsi="Arial Narrow"/>
          <w:i/>
          <w:sz w:val="22"/>
          <w:szCs w:val="22"/>
          <w:lang w:val="fr-FR"/>
        </w:rPr>
      </w:pPr>
    </w:p>
    <w:p w14:paraId="1C505C84" w14:textId="77777777" w:rsidR="002C20D3" w:rsidRDefault="002C20D3" w:rsidP="008D607E">
      <w:pPr>
        <w:rPr>
          <w:rFonts w:ascii="Arial Narrow" w:hAnsi="Arial Narrow"/>
          <w:i/>
          <w:sz w:val="22"/>
          <w:szCs w:val="22"/>
          <w:lang w:val="fr-FR"/>
        </w:rPr>
      </w:pPr>
    </w:p>
    <w:p w14:paraId="7E55146B" w14:textId="77777777" w:rsidR="002C20D3" w:rsidRDefault="002C20D3" w:rsidP="008D607E">
      <w:pPr>
        <w:rPr>
          <w:rFonts w:ascii="Arial Narrow" w:hAnsi="Arial Narrow"/>
          <w:i/>
          <w:sz w:val="22"/>
          <w:szCs w:val="22"/>
          <w:lang w:val="fr-FR"/>
        </w:rPr>
      </w:pPr>
    </w:p>
    <w:p w14:paraId="2FFE6999" w14:textId="77777777" w:rsidR="002C20D3" w:rsidRDefault="002C20D3" w:rsidP="008D607E">
      <w:pPr>
        <w:rPr>
          <w:rFonts w:ascii="Arial Narrow" w:hAnsi="Arial Narrow"/>
          <w:i/>
          <w:sz w:val="22"/>
          <w:szCs w:val="22"/>
          <w:lang w:val="fr-FR"/>
        </w:rPr>
      </w:pPr>
    </w:p>
    <w:p w14:paraId="208F9589" w14:textId="77777777" w:rsidR="002C20D3" w:rsidRDefault="002C20D3" w:rsidP="008D607E">
      <w:pPr>
        <w:rPr>
          <w:rFonts w:ascii="Arial Narrow" w:hAnsi="Arial Narrow"/>
          <w:i/>
          <w:sz w:val="22"/>
          <w:szCs w:val="22"/>
          <w:lang w:val="fr-FR"/>
        </w:rPr>
      </w:pPr>
    </w:p>
    <w:p w14:paraId="26A11545" w14:textId="77777777" w:rsidR="002C20D3" w:rsidRDefault="002C20D3" w:rsidP="008D607E">
      <w:pPr>
        <w:rPr>
          <w:rFonts w:ascii="Arial Narrow" w:hAnsi="Arial Narrow"/>
          <w:i/>
          <w:sz w:val="22"/>
          <w:szCs w:val="22"/>
          <w:lang w:val="fr-FR"/>
        </w:rPr>
      </w:pPr>
    </w:p>
    <w:p w14:paraId="4C440AA8" w14:textId="77777777" w:rsidR="002C20D3" w:rsidRDefault="002C20D3" w:rsidP="008D607E">
      <w:pPr>
        <w:rPr>
          <w:rFonts w:ascii="Arial Narrow" w:hAnsi="Arial Narrow"/>
          <w:i/>
          <w:sz w:val="22"/>
          <w:szCs w:val="22"/>
          <w:lang w:val="fr-FR"/>
        </w:rPr>
      </w:pPr>
    </w:p>
    <w:p w14:paraId="2F7F66E2" w14:textId="77777777" w:rsidR="002C20D3" w:rsidRDefault="002C20D3" w:rsidP="008D607E">
      <w:pPr>
        <w:rPr>
          <w:rFonts w:ascii="Arial Narrow" w:hAnsi="Arial Narrow"/>
          <w:i/>
          <w:sz w:val="22"/>
          <w:szCs w:val="22"/>
          <w:lang w:val="fr-FR"/>
        </w:rPr>
      </w:pPr>
    </w:p>
    <w:p w14:paraId="5C976C82" w14:textId="77777777" w:rsidR="002C20D3" w:rsidRDefault="002C20D3" w:rsidP="008D607E">
      <w:pPr>
        <w:rPr>
          <w:rFonts w:ascii="Arial Narrow" w:hAnsi="Arial Narrow"/>
          <w:i/>
          <w:sz w:val="22"/>
          <w:szCs w:val="22"/>
          <w:lang w:val="fr-FR"/>
        </w:rPr>
      </w:pPr>
    </w:p>
    <w:p w14:paraId="55289E0B" w14:textId="77777777" w:rsidR="002C20D3" w:rsidRDefault="002C20D3" w:rsidP="008D607E">
      <w:pPr>
        <w:rPr>
          <w:rFonts w:ascii="Arial Narrow" w:hAnsi="Arial Narrow"/>
          <w:i/>
          <w:sz w:val="22"/>
          <w:szCs w:val="22"/>
          <w:lang w:val="fr-FR"/>
        </w:rPr>
      </w:pPr>
    </w:p>
    <w:p w14:paraId="53DD5D01" w14:textId="77777777" w:rsidR="002C20D3" w:rsidRDefault="002C20D3" w:rsidP="008D607E">
      <w:pPr>
        <w:rPr>
          <w:rFonts w:ascii="Arial Narrow" w:hAnsi="Arial Narrow"/>
          <w:i/>
          <w:sz w:val="22"/>
          <w:szCs w:val="22"/>
          <w:lang w:val="fr-FR"/>
        </w:rPr>
      </w:pPr>
    </w:p>
    <w:p w14:paraId="40AC5693" w14:textId="77777777" w:rsidR="00A4300D" w:rsidRDefault="00A4300D" w:rsidP="00285ADF">
      <w:pPr>
        <w:jc w:val="right"/>
        <w:rPr>
          <w:rStyle w:val="PageNumber"/>
          <w:rFonts w:ascii="Arial Narrow" w:hAnsi="Arial Narrow"/>
          <w:b/>
          <w:i/>
          <w:sz w:val="24"/>
          <w:szCs w:val="24"/>
          <w:lang w:val="pt-BR"/>
        </w:rPr>
      </w:pPr>
    </w:p>
    <w:p w14:paraId="52B5CB05" w14:textId="77777777" w:rsidR="00A4300D" w:rsidRDefault="00A4300D" w:rsidP="00285ADF">
      <w:pPr>
        <w:jc w:val="right"/>
        <w:rPr>
          <w:rStyle w:val="PageNumber"/>
          <w:rFonts w:ascii="Arial Narrow" w:hAnsi="Arial Narrow"/>
          <w:b/>
          <w:i/>
          <w:sz w:val="24"/>
          <w:szCs w:val="24"/>
          <w:lang w:val="pt-BR"/>
        </w:rPr>
      </w:pPr>
    </w:p>
    <w:p w14:paraId="5FBAEA14" w14:textId="2E822AEE" w:rsidR="00E5056B" w:rsidRPr="0073203B" w:rsidRDefault="00E5056B" w:rsidP="00285ADF">
      <w:pPr>
        <w:jc w:val="right"/>
        <w:rPr>
          <w:rFonts w:ascii="Arial Narrow" w:hAnsi="Arial Narrow"/>
          <w:i/>
          <w:noProof/>
          <w:sz w:val="24"/>
          <w:szCs w:val="24"/>
          <w:lang w:val="pt-BR"/>
        </w:rPr>
      </w:pPr>
      <w:r w:rsidRPr="0073203B">
        <w:rPr>
          <w:rStyle w:val="PageNumber"/>
          <w:rFonts w:ascii="Arial Narrow" w:hAnsi="Arial Narrow"/>
          <w:b/>
          <w:i/>
          <w:sz w:val="24"/>
          <w:szCs w:val="24"/>
          <w:lang w:val="pt-BR"/>
        </w:rPr>
        <w:lastRenderedPageBreak/>
        <w:t xml:space="preserve">FORMULARUL </w:t>
      </w:r>
      <w:r w:rsidR="00AE6FC1" w:rsidRPr="0073203B">
        <w:rPr>
          <w:rStyle w:val="PageNumber"/>
          <w:rFonts w:ascii="Arial Narrow" w:hAnsi="Arial Narrow"/>
          <w:b/>
          <w:i/>
          <w:sz w:val="24"/>
          <w:szCs w:val="24"/>
          <w:lang w:val="pt-BR"/>
        </w:rPr>
        <w:t>nr.</w:t>
      </w:r>
      <w:r w:rsidR="00285ADF" w:rsidRPr="0073203B">
        <w:rPr>
          <w:rStyle w:val="PageNumber"/>
          <w:rFonts w:ascii="Arial Narrow" w:hAnsi="Arial Narrow"/>
          <w:b/>
          <w:i/>
          <w:sz w:val="24"/>
          <w:szCs w:val="24"/>
          <w:lang w:val="pt-BR"/>
        </w:rPr>
        <w:t xml:space="preserve"> </w:t>
      </w:r>
      <w:r w:rsidR="00CD3BF8" w:rsidRPr="0073203B">
        <w:rPr>
          <w:rStyle w:val="PageNumber"/>
          <w:rFonts w:ascii="Arial Narrow" w:hAnsi="Arial Narrow"/>
          <w:b/>
          <w:i/>
          <w:sz w:val="24"/>
          <w:szCs w:val="24"/>
          <w:lang w:val="pt-BR"/>
        </w:rPr>
        <w:t>2</w:t>
      </w:r>
    </w:p>
    <w:p w14:paraId="20B2F82E" w14:textId="77777777" w:rsidR="00E5056B" w:rsidRPr="0073203B" w:rsidRDefault="00E5056B" w:rsidP="00E5056B">
      <w:pPr>
        <w:jc w:val="both"/>
        <w:outlineLvl w:val="0"/>
        <w:rPr>
          <w:rFonts w:ascii="Arial Narrow" w:hAnsi="Arial Narrow"/>
          <w:i/>
          <w:noProof/>
          <w:sz w:val="24"/>
          <w:szCs w:val="24"/>
          <w:lang w:val="pt-BR"/>
        </w:rPr>
      </w:pPr>
    </w:p>
    <w:p w14:paraId="0CE7BA4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0E301A7"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0FC329CE"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4D2777E9" w14:textId="77777777" w:rsidR="00054DB3" w:rsidRPr="00295786" w:rsidRDefault="00054DB3" w:rsidP="00054DB3">
      <w:pPr>
        <w:jc w:val="center"/>
        <w:rPr>
          <w:rFonts w:ascii="Arial Narrow" w:hAnsi="Arial Narrow" w:cs="Arial"/>
          <w:b/>
          <w:sz w:val="24"/>
          <w:szCs w:val="24"/>
          <w:lang w:val="ro-RO"/>
        </w:rPr>
      </w:pPr>
    </w:p>
    <w:p w14:paraId="7E3008B2" w14:textId="77777777" w:rsidR="00054DB3" w:rsidRPr="00295786" w:rsidRDefault="00054DB3" w:rsidP="00054DB3">
      <w:pPr>
        <w:jc w:val="center"/>
        <w:rPr>
          <w:rFonts w:ascii="Arial Narrow" w:hAnsi="Arial Narrow" w:cs="Arial"/>
          <w:b/>
          <w:sz w:val="24"/>
          <w:szCs w:val="24"/>
          <w:lang w:val="ro-RO"/>
        </w:rPr>
      </w:pPr>
    </w:p>
    <w:p w14:paraId="13CA99D1" w14:textId="77777777"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14:paraId="5E7B91DC"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14:paraId="459781D5"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14:paraId="605CAB35" w14:textId="77777777" w:rsidR="00054DB3" w:rsidRPr="00295786" w:rsidRDefault="00054DB3" w:rsidP="00054DB3">
      <w:pPr>
        <w:jc w:val="both"/>
        <w:rPr>
          <w:rFonts w:ascii="Arial Narrow" w:hAnsi="Arial Narrow" w:cs="Arial"/>
          <w:sz w:val="24"/>
          <w:szCs w:val="24"/>
          <w:lang w:val="ro-RO"/>
        </w:rPr>
      </w:pPr>
    </w:p>
    <w:p w14:paraId="5E21007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331CE5B9" w14:textId="77777777"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893148" w:rsidRPr="003427D0">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14:paraId="76A5BF06"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                  </w:t>
      </w:r>
    </w:p>
    <w:p w14:paraId="4F9E3AB2"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14:paraId="043E9FB3"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181521E" w14:textId="77777777"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14:paraId="09383CAB" w14:textId="77777777" w:rsidR="00054DB3" w:rsidRPr="00295786" w:rsidRDefault="00054DB3" w:rsidP="00285ADF">
      <w:pPr>
        <w:spacing w:line="276" w:lineRule="auto"/>
        <w:ind w:firstLine="720"/>
        <w:jc w:val="both"/>
        <w:rPr>
          <w:rFonts w:ascii="Arial Narrow" w:hAnsi="Arial Narrow" w:cs="Arial"/>
          <w:sz w:val="24"/>
          <w:szCs w:val="24"/>
          <w:lang w:val="it-IT"/>
        </w:rPr>
      </w:pPr>
    </w:p>
    <w:p w14:paraId="4D7C11A9" w14:textId="77777777" w:rsidR="00E90516" w:rsidRPr="00295786" w:rsidRDefault="00E90516" w:rsidP="00054DB3">
      <w:pPr>
        <w:ind w:firstLine="720"/>
        <w:jc w:val="both"/>
        <w:rPr>
          <w:rFonts w:ascii="Arial Narrow" w:hAnsi="Arial Narrow" w:cs="Arial"/>
          <w:sz w:val="24"/>
          <w:szCs w:val="24"/>
          <w:lang w:val="it-IT"/>
        </w:rPr>
      </w:pPr>
    </w:p>
    <w:p w14:paraId="2BBE5A4F"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409B6157" w14:textId="77777777" w:rsidR="00E90516" w:rsidRPr="00295786" w:rsidRDefault="00E90516" w:rsidP="00054DB3">
      <w:pPr>
        <w:ind w:firstLine="720"/>
        <w:jc w:val="both"/>
        <w:rPr>
          <w:rFonts w:ascii="Arial Narrow" w:hAnsi="Arial Narrow" w:cs="Arial"/>
          <w:sz w:val="24"/>
          <w:szCs w:val="24"/>
          <w:lang w:val="ro-RO"/>
        </w:rPr>
      </w:pPr>
    </w:p>
    <w:p w14:paraId="23F21BE0"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1A242EFA"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792AF50C" w14:textId="77777777"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14:paraId="0007D176"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6FB5856" w14:textId="77777777" w:rsidR="00E5056B" w:rsidRPr="0073203B" w:rsidRDefault="008522D3" w:rsidP="00054DB3">
      <w:pPr>
        <w:jc w:val="right"/>
        <w:rPr>
          <w:rFonts w:ascii="Arial Narrow" w:hAnsi="Arial Narrow"/>
          <w:i/>
          <w:noProof/>
          <w:sz w:val="24"/>
          <w:szCs w:val="24"/>
          <w:lang w:val="it-IT"/>
        </w:rPr>
      </w:pPr>
      <w:r w:rsidRPr="00295786">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397C6014" wp14:editId="737EAACA">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73203B">
        <w:rPr>
          <w:rStyle w:val="PageNumber"/>
          <w:rFonts w:ascii="Arial Narrow" w:hAnsi="Arial Narrow"/>
          <w:b/>
          <w:i/>
          <w:sz w:val="24"/>
          <w:szCs w:val="24"/>
          <w:lang w:val="it-IT"/>
        </w:rPr>
        <w:lastRenderedPageBreak/>
        <w:t>FORMULARUL nr.</w:t>
      </w:r>
      <w:r w:rsidR="00496EBE" w:rsidRPr="0073203B">
        <w:rPr>
          <w:rStyle w:val="PageNumber"/>
          <w:rFonts w:ascii="Arial Narrow" w:hAnsi="Arial Narrow"/>
          <w:b/>
          <w:i/>
          <w:sz w:val="24"/>
          <w:szCs w:val="24"/>
          <w:lang w:val="it-IT"/>
        </w:rPr>
        <w:t>3</w:t>
      </w:r>
    </w:p>
    <w:p w14:paraId="3378A520" w14:textId="77777777" w:rsidR="00E5056B" w:rsidRPr="0073203B" w:rsidRDefault="00E5056B" w:rsidP="00E5056B">
      <w:pPr>
        <w:jc w:val="both"/>
        <w:rPr>
          <w:rFonts w:ascii="Arial Narrow" w:hAnsi="Arial Narrow"/>
          <w:i/>
          <w:noProof/>
          <w:sz w:val="24"/>
          <w:szCs w:val="24"/>
          <w:lang w:val="it-IT"/>
        </w:rPr>
      </w:pPr>
      <w:r w:rsidRPr="0073203B">
        <w:rPr>
          <w:rFonts w:ascii="Arial Narrow" w:hAnsi="Arial Narrow"/>
          <w:i/>
          <w:noProof/>
          <w:sz w:val="24"/>
          <w:szCs w:val="24"/>
          <w:lang w:val="it-IT"/>
        </w:rPr>
        <w:t>Operator Economic</w:t>
      </w:r>
    </w:p>
    <w:p w14:paraId="3663817C"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14:paraId="226B491E" w14:textId="77777777"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14:paraId="08E0B9ED" w14:textId="77777777" w:rsidR="00E5056B" w:rsidRPr="00295786" w:rsidRDefault="00E5056B" w:rsidP="00E5056B">
      <w:pPr>
        <w:ind w:right="1440"/>
        <w:jc w:val="center"/>
        <w:rPr>
          <w:rFonts w:ascii="Arial Narrow" w:hAnsi="Arial Narrow"/>
          <w:b/>
          <w:bCs/>
          <w:i/>
          <w:sz w:val="24"/>
          <w:szCs w:val="24"/>
        </w:rPr>
      </w:pPr>
    </w:p>
    <w:p w14:paraId="30496B27" w14:textId="77777777" w:rsidR="00E5056B" w:rsidRPr="00295786" w:rsidRDefault="00E5056B" w:rsidP="000B776E">
      <w:pPr>
        <w:pStyle w:val="Heading2"/>
        <w:numPr>
          <w:ilvl w:val="0"/>
          <w:numId w:val="0"/>
        </w:numPr>
        <w:jc w:val="center"/>
        <w:rPr>
          <w:rFonts w:ascii="Arial Narrow" w:hAnsi="Arial Narrow"/>
          <w:b w:val="0"/>
          <w:bCs/>
          <w:i/>
          <w:sz w:val="24"/>
          <w:szCs w:val="24"/>
        </w:rPr>
      </w:pPr>
    </w:p>
    <w:p w14:paraId="0BA07789" w14:textId="77777777"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2616775F" w14:textId="77777777" w:rsidR="00965924" w:rsidRPr="00295786" w:rsidRDefault="00965924" w:rsidP="00E5056B">
      <w:pPr>
        <w:ind w:left="720" w:right="1440" w:firstLine="720"/>
        <w:jc w:val="center"/>
        <w:outlineLvl w:val="0"/>
        <w:rPr>
          <w:rFonts w:ascii="Arial Narrow" w:hAnsi="Arial Narrow"/>
          <w:b/>
          <w:bCs/>
          <w:i/>
          <w:sz w:val="24"/>
          <w:szCs w:val="24"/>
        </w:rPr>
      </w:pPr>
    </w:p>
    <w:tbl>
      <w:tblPr>
        <w:tblW w:w="10434"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5"/>
        <w:gridCol w:w="4253"/>
        <w:gridCol w:w="708"/>
        <w:gridCol w:w="1276"/>
        <w:gridCol w:w="1134"/>
        <w:gridCol w:w="1134"/>
        <w:gridCol w:w="1134"/>
      </w:tblGrid>
      <w:tr w:rsidR="00965924" w:rsidRPr="00CA07FC" w14:paraId="1EB64DFB" w14:textId="77777777" w:rsidTr="00FD0BCD">
        <w:tc>
          <w:tcPr>
            <w:tcW w:w="795" w:type="dxa"/>
            <w:vAlign w:val="center"/>
          </w:tcPr>
          <w:p w14:paraId="46EE3E9E" w14:textId="77777777" w:rsidR="00B27ACD" w:rsidRPr="00FD0BCD" w:rsidRDefault="001205AD" w:rsidP="00894CCE">
            <w:pPr>
              <w:jc w:val="right"/>
              <w:rPr>
                <w:rFonts w:ascii="Times New Roman" w:hAnsi="Times New Roman"/>
                <w:b/>
                <w:i/>
                <w:iCs/>
                <w:sz w:val="24"/>
                <w:szCs w:val="24"/>
              </w:rPr>
            </w:pPr>
            <w:r w:rsidRPr="00FD0BCD">
              <w:rPr>
                <w:rFonts w:ascii="Times New Roman" w:hAnsi="Times New Roman"/>
                <w:b/>
                <w:i/>
                <w:iCs/>
                <w:sz w:val="24"/>
                <w:szCs w:val="24"/>
              </w:rPr>
              <w:t>NR</w:t>
            </w:r>
            <w:r w:rsidR="00B27ACD" w:rsidRPr="00FD0BCD">
              <w:rPr>
                <w:rFonts w:ascii="Times New Roman" w:hAnsi="Times New Roman"/>
                <w:b/>
                <w:i/>
                <w:iCs/>
                <w:sz w:val="24"/>
                <w:szCs w:val="24"/>
              </w:rPr>
              <w:t>.</w:t>
            </w:r>
          </w:p>
          <w:p w14:paraId="3CE51BB3" w14:textId="52C6754D" w:rsidR="00965924" w:rsidRPr="00FD0BCD" w:rsidRDefault="0003071C" w:rsidP="00894CCE">
            <w:pPr>
              <w:jc w:val="right"/>
              <w:rPr>
                <w:rFonts w:ascii="Times New Roman" w:hAnsi="Times New Roman"/>
                <w:b/>
                <w:i/>
                <w:iCs/>
                <w:sz w:val="24"/>
                <w:szCs w:val="24"/>
              </w:rPr>
            </w:pPr>
            <w:r>
              <w:rPr>
                <w:rFonts w:ascii="Times New Roman" w:hAnsi="Times New Roman"/>
                <w:b/>
                <w:i/>
                <w:iCs/>
                <w:sz w:val="24"/>
                <w:szCs w:val="24"/>
              </w:rPr>
              <w:t>CRT</w:t>
            </w:r>
            <w:r w:rsidR="00965924" w:rsidRPr="00FD0BCD">
              <w:rPr>
                <w:rFonts w:ascii="Times New Roman" w:hAnsi="Times New Roman"/>
                <w:b/>
                <w:i/>
                <w:iCs/>
                <w:sz w:val="24"/>
                <w:szCs w:val="24"/>
              </w:rPr>
              <w:t>.</w:t>
            </w:r>
          </w:p>
        </w:tc>
        <w:tc>
          <w:tcPr>
            <w:tcW w:w="4253" w:type="dxa"/>
            <w:vAlign w:val="center"/>
          </w:tcPr>
          <w:p w14:paraId="3C6475DF" w14:textId="77777777" w:rsidR="00965924" w:rsidRPr="00FD0BCD" w:rsidRDefault="00965924" w:rsidP="003427D0">
            <w:pPr>
              <w:jc w:val="center"/>
              <w:rPr>
                <w:rFonts w:ascii="Times New Roman" w:hAnsi="Times New Roman"/>
                <w:b/>
                <w:i/>
                <w:iCs/>
                <w:sz w:val="24"/>
                <w:szCs w:val="24"/>
              </w:rPr>
            </w:pPr>
            <w:proofErr w:type="spellStart"/>
            <w:r w:rsidRPr="00FD0BCD">
              <w:rPr>
                <w:rFonts w:ascii="Times New Roman" w:hAnsi="Times New Roman"/>
                <w:b/>
                <w:i/>
                <w:iCs/>
                <w:sz w:val="24"/>
                <w:szCs w:val="24"/>
              </w:rPr>
              <w:t>Denumirea</w:t>
            </w:r>
            <w:proofErr w:type="spellEnd"/>
            <w:r w:rsidR="00F40357" w:rsidRPr="00FD0BCD">
              <w:rPr>
                <w:rFonts w:ascii="Times New Roman" w:hAnsi="Times New Roman"/>
                <w:b/>
                <w:i/>
                <w:iCs/>
                <w:sz w:val="24"/>
                <w:szCs w:val="24"/>
              </w:rPr>
              <w:t xml:space="preserve"> </w:t>
            </w:r>
            <w:proofErr w:type="spellStart"/>
            <w:r w:rsidR="003427D0" w:rsidRPr="00FD0BCD">
              <w:rPr>
                <w:rFonts w:ascii="Times New Roman" w:hAnsi="Times New Roman"/>
                <w:b/>
                <w:i/>
                <w:iCs/>
                <w:sz w:val="24"/>
                <w:szCs w:val="24"/>
              </w:rPr>
              <w:t>serviciului</w:t>
            </w:r>
            <w:proofErr w:type="spellEnd"/>
          </w:p>
        </w:tc>
        <w:tc>
          <w:tcPr>
            <w:tcW w:w="708" w:type="dxa"/>
            <w:vAlign w:val="center"/>
          </w:tcPr>
          <w:p w14:paraId="750ACFAA"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276" w:type="dxa"/>
            <w:vAlign w:val="center"/>
          </w:tcPr>
          <w:p w14:paraId="3ACD9CED"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Cantitatea</w:t>
            </w:r>
            <w:proofErr w:type="spellEnd"/>
            <w:r w:rsidRPr="00FD0BCD">
              <w:rPr>
                <w:rFonts w:ascii="Times New Roman" w:hAnsi="Times New Roman"/>
                <w:b/>
                <w:i/>
                <w:iCs/>
                <w:sz w:val="24"/>
                <w:szCs w:val="24"/>
              </w:rPr>
              <w:t xml:space="preserve"> </w:t>
            </w:r>
            <w:proofErr w:type="spellStart"/>
            <w:r w:rsidRPr="00FD0BCD">
              <w:rPr>
                <w:rFonts w:ascii="Times New Roman" w:hAnsi="Times New Roman"/>
                <w:b/>
                <w:i/>
                <w:iCs/>
                <w:sz w:val="24"/>
                <w:szCs w:val="24"/>
              </w:rPr>
              <w:t>solicitata</w:t>
            </w:r>
            <w:proofErr w:type="spellEnd"/>
          </w:p>
          <w:p w14:paraId="7D0A06C9"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U.M</w:t>
            </w:r>
          </w:p>
        </w:tc>
        <w:tc>
          <w:tcPr>
            <w:tcW w:w="1134" w:type="dxa"/>
          </w:tcPr>
          <w:p w14:paraId="04B3534C"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w:t>
            </w:r>
            <w:proofErr w:type="spellStart"/>
            <w:r w:rsidRPr="00FD0BCD">
              <w:rPr>
                <w:rFonts w:ascii="Times New Roman" w:hAnsi="Times New Roman"/>
                <w:b/>
                <w:i/>
                <w:iCs/>
                <w:sz w:val="24"/>
                <w:szCs w:val="24"/>
              </w:rPr>
              <w:t>unitar</w:t>
            </w:r>
            <w:proofErr w:type="spellEnd"/>
            <w:r w:rsidRPr="00FD0BCD">
              <w:rPr>
                <w:rFonts w:ascii="Times New Roman" w:hAnsi="Times New Roman"/>
                <w:b/>
                <w:i/>
                <w:iCs/>
                <w:sz w:val="24"/>
                <w:szCs w:val="24"/>
              </w:rPr>
              <w:t xml:space="preserve"> RON </w:t>
            </w:r>
          </w:p>
          <w:p w14:paraId="6E8F2AE7"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w:t>
            </w:r>
          </w:p>
        </w:tc>
        <w:tc>
          <w:tcPr>
            <w:tcW w:w="1134" w:type="dxa"/>
          </w:tcPr>
          <w:p w14:paraId="056DC4C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 xml:space="preserve">Pret total RON </w:t>
            </w:r>
          </w:p>
          <w:p w14:paraId="5F22A649" w14:textId="77777777" w:rsidR="00965924" w:rsidRPr="00FD0BCD" w:rsidRDefault="00965924" w:rsidP="00894CCE">
            <w:pPr>
              <w:jc w:val="center"/>
              <w:rPr>
                <w:rFonts w:ascii="Times New Roman" w:hAnsi="Times New Roman"/>
                <w:b/>
                <w:i/>
                <w:iCs/>
                <w:sz w:val="24"/>
                <w:szCs w:val="24"/>
              </w:rPr>
            </w:pPr>
            <w:proofErr w:type="spellStart"/>
            <w:r w:rsidRPr="00FD0BCD">
              <w:rPr>
                <w:rFonts w:ascii="Times New Roman" w:hAnsi="Times New Roman"/>
                <w:b/>
                <w:i/>
                <w:iCs/>
                <w:sz w:val="24"/>
                <w:szCs w:val="24"/>
              </w:rPr>
              <w:t>fara</w:t>
            </w:r>
            <w:proofErr w:type="spellEnd"/>
            <w:r w:rsidRPr="00FD0BCD">
              <w:rPr>
                <w:rFonts w:ascii="Times New Roman" w:hAnsi="Times New Roman"/>
                <w:b/>
                <w:i/>
                <w:iCs/>
                <w:sz w:val="24"/>
                <w:szCs w:val="24"/>
              </w:rPr>
              <w:t xml:space="preserve"> TVA </w:t>
            </w:r>
          </w:p>
        </w:tc>
        <w:tc>
          <w:tcPr>
            <w:tcW w:w="1134" w:type="dxa"/>
          </w:tcPr>
          <w:p w14:paraId="4F522DDD" w14:textId="77777777" w:rsidR="00965924" w:rsidRPr="0073203B" w:rsidRDefault="00965924" w:rsidP="00894CCE">
            <w:pPr>
              <w:jc w:val="center"/>
              <w:rPr>
                <w:rFonts w:ascii="Times New Roman" w:hAnsi="Times New Roman"/>
                <w:b/>
                <w:i/>
                <w:iCs/>
                <w:sz w:val="24"/>
                <w:szCs w:val="24"/>
                <w:lang w:val="pt-BR"/>
              </w:rPr>
            </w:pPr>
            <w:r w:rsidRPr="0073203B">
              <w:rPr>
                <w:rFonts w:ascii="Times New Roman" w:hAnsi="Times New Roman"/>
                <w:b/>
                <w:i/>
                <w:iCs/>
                <w:sz w:val="24"/>
                <w:szCs w:val="24"/>
                <w:lang w:val="pt-BR"/>
              </w:rPr>
              <w:t>Taxa pe valoare adaugata RON</w:t>
            </w:r>
          </w:p>
        </w:tc>
      </w:tr>
      <w:tr w:rsidR="00965924" w:rsidRPr="00FD0BCD" w14:paraId="2809160B" w14:textId="77777777" w:rsidTr="00FD0BCD">
        <w:tc>
          <w:tcPr>
            <w:tcW w:w="795" w:type="dxa"/>
          </w:tcPr>
          <w:p w14:paraId="52DA4FBA" w14:textId="77777777" w:rsidR="00965924" w:rsidRPr="00FD0BCD" w:rsidRDefault="00965924" w:rsidP="00894CCE">
            <w:pPr>
              <w:jc w:val="center"/>
              <w:rPr>
                <w:rFonts w:ascii="Times New Roman" w:hAnsi="Times New Roman"/>
                <w:iCs/>
                <w:sz w:val="24"/>
                <w:szCs w:val="24"/>
              </w:rPr>
            </w:pPr>
            <w:r w:rsidRPr="00FD0BCD">
              <w:rPr>
                <w:rFonts w:ascii="Times New Roman" w:hAnsi="Times New Roman"/>
                <w:iCs/>
                <w:sz w:val="24"/>
                <w:szCs w:val="24"/>
              </w:rPr>
              <w:t>0</w:t>
            </w:r>
          </w:p>
        </w:tc>
        <w:tc>
          <w:tcPr>
            <w:tcW w:w="4253" w:type="dxa"/>
          </w:tcPr>
          <w:p w14:paraId="1C317F98"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1</w:t>
            </w:r>
          </w:p>
        </w:tc>
        <w:tc>
          <w:tcPr>
            <w:tcW w:w="708" w:type="dxa"/>
          </w:tcPr>
          <w:p w14:paraId="31F8A8B6"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2</w:t>
            </w:r>
          </w:p>
        </w:tc>
        <w:tc>
          <w:tcPr>
            <w:tcW w:w="1276" w:type="dxa"/>
            <w:vAlign w:val="center"/>
          </w:tcPr>
          <w:p w14:paraId="2B6D1454"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3</w:t>
            </w:r>
          </w:p>
        </w:tc>
        <w:tc>
          <w:tcPr>
            <w:tcW w:w="1134" w:type="dxa"/>
          </w:tcPr>
          <w:p w14:paraId="12B19590"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4</w:t>
            </w:r>
          </w:p>
        </w:tc>
        <w:tc>
          <w:tcPr>
            <w:tcW w:w="1134" w:type="dxa"/>
          </w:tcPr>
          <w:p w14:paraId="41C36DE2" w14:textId="77777777" w:rsidR="00965924" w:rsidRPr="00FD0BCD" w:rsidRDefault="00965924" w:rsidP="00894CCE">
            <w:pPr>
              <w:jc w:val="center"/>
              <w:rPr>
                <w:rFonts w:ascii="Times New Roman" w:hAnsi="Times New Roman"/>
                <w:b/>
                <w:i/>
                <w:iCs/>
                <w:sz w:val="24"/>
                <w:szCs w:val="24"/>
              </w:rPr>
            </w:pPr>
            <w:r w:rsidRPr="00FD0BCD">
              <w:rPr>
                <w:rFonts w:ascii="Times New Roman" w:hAnsi="Times New Roman"/>
                <w:b/>
                <w:i/>
                <w:iCs/>
                <w:sz w:val="24"/>
                <w:szCs w:val="24"/>
              </w:rPr>
              <w:t>5=3*4</w:t>
            </w:r>
          </w:p>
        </w:tc>
        <w:tc>
          <w:tcPr>
            <w:tcW w:w="1134" w:type="dxa"/>
          </w:tcPr>
          <w:p w14:paraId="015B5644" w14:textId="44C9193E" w:rsidR="00965924" w:rsidRPr="00FD0BCD" w:rsidRDefault="00965924" w:rsidP="00AF3B22">
            <w:pPr>
              <w:jc w:val="center"/>
              <w:rPr>
                <w:rFonts w:ascii="Times New Roman" w:hAnsi="Times New Roman"/>
                <w:b/>
                <w:i/>
                <w:iCs/>
                <w:sz w:val="24"/>
                <w:szCs w:val="24"/>
              </w:rPr>
            </w:pPr>
            <w:r w:rsidRPr="00137E32">
              <w:rPr>
                <w:rFonts w:ascii="Times New Roman" w:hAnsi="Times New Roman"/>
                <w:b/>
                <w:i/>
                <w:iCs/>
                <w:sz w:val="24"/>
                <w:szCs w:val="24"/>
              </w:rPr>
              <w:t>6=5*</w:t>
            </w:r>
            <w:r w:rsidR="004D25F3">
              <w:rPr>
                <w:rFonts w:ascii="Times New Roman" w:hAnsi="Times New Roman"/>
                <w:b/>
                <w:i/>
                <w:iCs/>
                <w:sz w:val="24"/>
                <w:szCs w:val="24"/>
              </w:rPr>
              <w:t>21</w:t>
            </w:r>
            <w:r w:rsidRPr="00137E32">
              <w:rPr>
                <w:rFonts w:ascii="Times New Roman" w:hAnsi="Times New Roman"/>
                <w:b/>
                <w:i/>
                <w:iCs/>
                <w:sz w:val="24"/>
                <w:szCs w:val="24"/>
              </w:rPr>
              <w:t>%</w:t>
            </w:r>
          </w:p>
        </w:tc>
      </w:tr>
      <w:tr w:rsidR="00A4300D" w:rsidRPr="00FD0BCD" w14:paraId="2C9DCCAE" w14:textId="77777777" w:rsidTr="00A95F70">
        <w:trPr>
          <w:trHeight w:val="249"/>
        </w:trPr>
        <w:tc>
          <w:tcPr>
            <w:tcW w:w="795" w:type="dxa"/>
            <w:vAlign w:val="center"/>
          </w:tcPr>
          <w:p w14:paraId="7F9F6555" w14:textId="77777777" w:rsidR="00A4300D" w:rsidRPr="00FD0BCD" w:rsidRDefault="00A4300D" w:rsidP="00A4300D">
            <w:pPr>
              <w:jc w:val="center"/>
              <w:rPr>
                <w:rFonts w:ascii="Times New Roman" w:hAnsi="Times New Roman"/>
                <w:b/>
                <w:iCs/>
                <w:sz w:val="24"/>
                <w:szCs w:val="24"/>
              </w:rPr>
            </w:pPr>
            <w:r w:rsidRPr="00FD0BCD">
              <w:rPr>
                <w:rFonts w:ascii="Times New Roman" w:hAnsi="Times New Roman"/>
                <w:b/>
                <w:iCs/>
                <w:sz w:val="24"/>
                <w:szCs w:val="24"/>
              </w:rPr>
              <w:t>1</w:t>
            </w:r>
          </w:p>
        </w:tc>
        <w:tc>
          <w:tcPr>
            <w:tcW w:w="4253" w:type="dxa"/>
            <w:vAlign w:val="center"/>
          </w:tcPr>
          <w:p w14:paraId="20FF6235" w14:textId="7B9AF0C5" w:rsidR="00A4300D" w:rsidRPr="00A4300D" w:rsidRDefault="00A4300D" w:rsidP="00A4300D">
            <w:pPr>
              <w:tabs>
                <w:tab w:val="left" w:pos="8931"/>
              </w:tabs>
              <w:jc w:val="both"/>
              <w:rPr>
                <w:rFonts w:ascii="Times New Roman" w:hAnsi="Times New Roman"/>
                <w:sz w:val="24"/>
                <w:szCs w:val="24"/>
                <w:lang w:val="ro-RO"/>
              </w:rPr>
            </w:pPr>
            <w:proofErr w:type="spellStart"/>
            <w:r w:rsidRPr="00A4300D">
              <w:rPr>
                <w:rFonts w:ascii="Times New Roman" w:hAnsi="Times New Roman"/>
                <w:bCs/>
                <w:kern w:val="36"/>
                <w:sz w:val="24"/>
                <w:szCs w:val="24"/>
                <w:lang w:eastAsia="ro-RO"/>
              </w:rPr>
              <w:t>Cărți</w:t>
            </w:r>
            <w:proofErr w:type="spellEnd"/>
            <w:r w:rsidRPr="00A4300D">
              <w:rPr>
                <w:rFonts w:ascii="Times New Roman" w:hAnsi="Times New Roman"/>
                <w:bCs/>
                <w:kern w:val="36"/>
                <w:sz w:val="24"/>
                <w:szCs w:val="24"/>
                <w:lang w:eastAsia="ro-RO"/>
              </w:rPr>
              <w:t xml:space="preserve"> de </w:t>
            </w:r>
            <w:proofErr w:type="spellStart"/>
            <w:r w:rsidRPr="00A4300D">
              <w:rPr>
                <w:rFonts w:ascii="Times New Roman" w:hAnsi="Times New Roman"/>
                <w:bCs/>
                <w:kern w:val="36"/>
                <w:sz w:val="24"/>
                <w:szCs w:val="24"/>
                <w:lang w:eastAsia="ro-RO"/>
              </w:rPr>
              <w:t>vizită</w:t>
            </w:r>
            <w:proofErr w:type="spellEnd"/>
            <w:r w:rsidRPr="00A4300D">
              <w:rPr>
                <w:rFonts w:ascii="Times New Roman" w:hAnsi="Times New Roman"/>
                <w:bCs/>
                <w:kern w:val="36"/>
                <w:sz w:val="24"/>
                <w:szCs w:val="24"/>
                <w:lang w:eastAsia="ro-RO"/>
              </w:rPr>
              <w:t xml:space="preserve"> </w:t>
            </w:r>
            <w:proofErr w:type="spellStart"/>
            <w:r w:rsidRPr="00A4300D">
              <w:rPr>
                <w:rFonts w:ascii="Times New Roman" w:hAnsi="Times New Roman"/>
                <w:bCs/>
                <w:kern w:val="36"/>
                <w:sz w:val="24"/>
                <w:szCs w:val="24"/>
                <w:lang w:eastAsia="ro-RO"/>
              </w:rPr>
              <w:t>ștanțate</w:t>
            </w:r>
            <w:proofErr w:type="spellEnd"/>
          </w:p>
        </w:tc>
        <w:tc>
          <w:tcPr>
            <w:tcW w:w="708" w:type="dxa"/>
          </w:tcPr>
          <w:p w14:paraId="006751EA" w14:textId="0D8A917E" w:rsidR="00A4300D" w:rsidRPr="00A4300D" w:rsidRDefault="00B20549" w:rsidP="00A4300D">
            <w:pPr>
              <w:spacing w:line="240" w:lineRule="exact"/>
              <w:jc w:val="center"/>
              <w:rPr>
                <w:rFonts w:ascii="Times New Roman" w:hAnsi="Times New Roman"/>
                <w:bCs/>
                <w:sz w:val="24"/>
                <w:szCs w:val="24"/>
              </w:rPr>
            </w:pPr>
            <w:proofErr w:type="spellStart"/>
            <w:r>
              <w:rPr>
                <w:rFonts w:ascii="Times New Roman" w:hAnsi="Times New Roman"/>
                <w:bCs/>
                <w:sz w:val="24"/>
                <w:szCs w:val="24"/>
              </w:rPr>
              <w:t>buc</w:t>
            </w:r>
            <w:proofErr w:type="spellEnd"/>
          </w:p>
        </w:tc>
        <w:tc>
          <w:tcPr>
            <w:tcW w:w="1276" w:type="dxa"/>
            <w:vAlign w:val="center"/>
          </w:tcPr>
          <w:p w14:paraId="16BE3C80" w14:textId="6DE50D6B" w:rsidR="00A4300D" w:rsidRPr="00A4300D" w:rsidRDefault="00A4300D" w:rsidP="00A4300D">
            <w:pPr>
              <w:spacing w:line="240" w:lineRule="exact"/>
              <w:jc w:val="center"/>
              <w:rPr>
                <w:rFonts w:ascii="Times New Roman" w:hAnsi="Times New Roman"/>
                <w:bCs/>
                <w:sz w:val="24"/>
                <w:szCs w:val="24"/>
              </w:rPr>
            </w:pPr>
            <w:r w:rsidRPr="00A4300D">
              <w:rPr>
                <w:rFonts w:ascii="Times New Roman" w:hAnsi="Times New Roman"/>
                <w:sz w:val="24"/>
                <w:szCs w:val="24"/>
              </w:rPr>
              <w:t>250</w:t>
            </w:r>
          </w:p>
        </w:tc>
        <w:tc>
          <w:tcPr>
            <w:tcW w:w="1134" w:type="dxa"/>
            <w:vAlign w:val="center"/>
          </w:tcPr>
          <w:p w14:paraId="1B23C0B6" w14:textId="77777777" w:rsidR="00A4300D" w:rsidRPr="00FD0BCD" w:rsidRDefault="00A4300D" w:rsidP="00A4300D">
            <w:pPr>
              <w:jc w:val="center"/>
              <w:rPr>
                <w:rFonts w:ascii="Times New Roman" w:hAnsi="Times New Roman"/>
                <w:i/>
                <w:sz w:val="24"/>
                <w:szCs w:val="24"/>
              </w:rPr>
            </w:pPr>
          </w:p>
        </w:tc>
        <w:tc>
          <w:tcPr>
            <w:tcW w:w="1134" w:type="dxa"/>
            <w:vAlign w:val="center"/>
          </w:tcPr>
          <w:p w14:paraId="45A4CF87" w14:textId="77777777" w:rsidR="00A4300D" w:rsidRPr="00FD0BCD" w:rsidRDefault="00A4300D" w:rsidP="00A4300D">
            <w:pPr>
              <w:jc w:val="center"/>
              <w:rPr>
                <w:rFonts w:ascii="Times New Roman" w:hAnsi="Times New Roman"/>
                <w:b/>
                <w:i/>
                <w:iCs/>
                <w:sz w:val="24"/>
                <w:szCs w:val="24"/>
              </w:rPr>
            </w:pPr>
          </w:p>
        </w:tc>
        <w:tc>
          <w:tcPr>
            <w:tcW w:w="1134" w:type="dxa"/>
            <w:vAlign w:val="center"/>
          </w:tcPr>
          <w:p w14:paraId="5EBA500C" w14:textId="77777777" w:rsidR="00A4300D" w:rsidRPr="00FD0BCD" w:rsidRDefault="00A4300D" w:rsidP="00A4300D">
            <w:pPr>
              <w:jc w:val="center"/>
              <w:rPr>
                <w:rFonts w:ascii="Times New Roman" w:hAnsi="Times New Roman"/>
                <w:b/>
                <w:i/>
                <w:iCs/>
                <w:sz w:val="24"/>
                <w:szCs w:val="24"/>
              </w:rPr>
            </w:pPr>
          </w:p>
        </w:tc>
      </w:tr>
      <w:tr w:rsidR="00B20549" w:rsidRPr="00FD0BCD" w14:paraId="61ABE1C9" w14:textId="77777777" w:rsidTr="00A95F70">
        <w:trPr>
          <w:trHeight w:val="231"/>
        </w:trPr>
        <w:tc>
          <w:tcPr>
            <w:tcW w:w="795" w:type="dxa"/>
            <w:vAlign w:val="center"/>
          </w:tcPr>
          <w:p w14:paraId="4C69490F" w14:textId="5E2526DF" w:rsidR="00B20549" w:rsidRPr="00FD0BCD" w:rsidRDefault="00B20549" w:rsidP="00B20549">
            <w:pPr>
              <w:jc w:val="center"/>
              <w:rPr>
                <w:rFonts w:ascii="Times New Roman" w:hAnsi="Times New Roman"/>
                <w:b/>
                <w:iCs/>
                <w:sz w:val="24"/>
                <w:szCs w:val="24"/>
              </w:rPr>
            </w:pPr>
            <w:r>
              <w:rPr>
                <w:rFonts w:ascii="Times New Roman" w:hAnsi="Times New Roman"/>
                <w:b/>
                <w:iCs/>
                <w:sz w:val="24"/>
                <w:szCs w:val="24"/>
              </w:rPr>
              <w:t>2</w:t>
            </w:r>
          </w:p>
        </w:tc>
        <w:tc>
          <w:tcPr>
            <w:tcW w:w="4253" w:type="dxa"/>
            <w:vAlign w:val="center"/>
          </w:tcPr>
          <w:p w14:paraId="7E24B417" w14:textId="0213ADD5" w:rsidR="00B20549" w:rsidRPr="00A4300D" w:rsidRDefault="00B20549" w:rsidP="00B20549">
            <w:pPr>
              <w:tabs>
                <w:tab w:val="left" w:pos="8931"/>
              </w:tabs>
              <w:jc w:val="both"/>
              <w:rPr>
                <w:rFonts w:ascii="Times New Roman" w:hAnsi="Times New Roman"/>
                <w:sz w:val="24"/>
                <w:szCs w:val="24"/>
                <w:lang w:val="ro-RO"/>
              </w:rPr>
            </w:pPr>
            <w:r w:rsidRPr="00A4300D">
              <w:rPr>
                <w:rFonts w:ascii="Times New Roman" w:hAnsi="Times New Roman"/>
                <w:bCs/>
                <w:kern w:val="36"/>
                <w:sz w:val="24"/>
                <w:szCs w:val="24"/>
                <w:lang w:eastAsia="ro-RO"/>
              </w:rPr>
              <w:t>Lanyard</w:t>
            </w:r>
          </w:p>
        </w:tc>
        <w:tc>
          <w:tcPr>
            <w:tcW w:w="708" w:type="dxa"/>
          </w:tcPr>
          <w:p w14:paraId="611DC8EB" w14:textId="0199FAFF" w:rsidR="00B20549" w:rsidRPr="00A4300D" w:rsidRDefault="00B20549" w:rsidP="00B20549">
            <w:pPr>
              <w:spacing w:line="240" w:lineRule="exact"/>
              <w:jc w:val="center"/>
              <w:rPr>
                <w:rFonts w:ascii="Times New Roman" w:hAnsi="Times New Roman"/>
                <w:bCs/>
                <w:sz w:val="24"/>
                <w:szCs w:val="24"/>
              </w:rPr>
            </w:pPr>
            <w:proofErr w:type="spellStart"/>
            <w:r w:rsidRPr="005157BD">
              <w:rPr>
                <w:rFonts w:ascii="Times New Roman" w:hAnsi="Times New Roman"/>
                <w:bCs/>
                <w:sz w:val="24"/>
                <w:szCs w:val="24"/>
              </w:rPr>
              <w:t>buc</w:t>
            </w:r>
            <w:proofErr w:type="spellEnd"/>
          </w:p>
        </w:tc>
        <w:tc>
          <w:tcPr>
            <w:tcW w:w="1276" w:type="dxa"/>
            <w:vAlign w:val="center"/>
          </w:tcPr>
          <w:p w14:paraId="4EB1D53C" w14:textId="0740A441" w:rsidR="00B20549" w:rsidRPr="00A4300D" w:rsidRDefault="00B20549" w:rsidP="00B20549">
            <w:pPr>
              <w:spacing w:line="240" w:lineRule="exact"/>
              <w:jc w:val="center"/>
              <w:rPr>
                <w:rFonts w:ascii="Times New Roman" w:hAnsi="Times New Roman"/>
                <w:bCs/>
                <w:sz w:val="24"/>
                <w:szCs w:val="24"/>
              </w:rPr>
            </w:pPr>
            <w:r w:rsidRPr="00A4300D">
              <w:rPr>
                <w:rFonts w:ascii="Times New Roman" w:hAnsi="Times New Roman"/>
                <w:sz w:val="24"/>
                <w:szCs w:val="24"/>
              </w:rPr>
              <w:t>100</w:t>
            </w:r>
          </w:p>
        </w:tc>
        <w:tc>
          <w:tcPr>
            <w:tcW w:w="1134" w:type="dxa"/>
            <w:vAlign w:val="center"/>
          </w:tcPr>
          <w:p w14:paraId="174E2DED" w14:textId="77777777" w:rsidR="00B20549" w:rsidRPr="00FD0BCD" w:rsidRDefault="00B20549" w:rsidP="00B20549">
            <w:pPr>
              <w:jc w:val="center"/>
              <w:rPr>
                <w:rFonts w:ascii="Times New Roman" w:hAnsi="Times New Roman"/>
                <w:i/>
                <w:sz w:val="24"/>
                <w:szCs w:val="24"/>
              </w:rPr>
            </w:pPr>
          </w:p>
        </w:tc>
        <w:tc>
          <w:tcPr>
            <w:tcW w:w="1134" w:type="dxa"/>
            <w:vAlign w:val="center"/>
          </w:tcPr>
          <w:p w14:paraId="2D448962" w14:textId="77777777" w:rsidR="00B20549" w:rsidRPr="00FD0BCD" w:rsidRDefault="00B20549" w:rsidP="00B20549">
            <w:pPr>
              <w:jc w:val="center"/>
              <w:rPr>
                <w:rFonts w:ascii="Times New Roman" w:hAnsi="Times New Roman"/>
                <w:b/>
                <w:i/>
                <w:iCs/>
                <w:sz w:val="24"/>
                <w:szCs w:val="24"/>
              </w:rPr>
            </w:pPr>
          </w:p>
        </w:tc>
        <w:tc>
          <w:tcPr>
            <w:tcW w:w="1134" w:type="dxa"/>
            <w:vAlign w:val="center"/>
          </w:tcPr>
          <w:p w14:paraId="3957357D" w14:textId="77777777" w:rsidR="00B20549" w:rsidRPr="00FD0BCD" w:rsidRDefault="00B20549" w:rsidP="00B20549">
            <w:pPr>
              <w:jc w:val="center"/>
              <w:rPr>
                <w:rFonts w:ascii="Times New Roman" w:hAnsi="Times New Roman"/>
                <w:b/>
                <w:i/>
                <w:iCs/>
                <w:sz w:val="24"/>
                <w:szCs w:val="24"/>
              </w:rPr>
            </w:pPr>
          </w:p>
        </w:tc>
      </w:tr>
      <w:tr w:rsidR="00B20549" w:rsidRPr="00FD0BCD" w14:paraId="672FF28E" w14:textId="77777777" w:rsidTr="00A4300D">
        <w:trPr>
          <w:trHeight w:val="132"/>
        </w:trPr>
        <w:tc>
          <w:tcPr>
            <w:tcW w:w="795" w:type="dxa"/>
            <w:vAlign w:val="center"/>
          </w:tcPr>
          <w:p w14:paraId="3C04BF8A" w14:textId="525116BF" w:rsidR="00B20549" w:rsidRPr="00FD0BCD" w:rsidRDefault="00B20549" w:rsidP="00B20549">
            <w:pPr>
              <w:jc w:val="center"/>
              <w:rPr>
                <w:rFonts w:ascii="Times New Roman" w:hAnsi="Times New Roman"/>
                <w:b/>
                <w:iCs/>
                <w:sz w:val="24"/>
                <w:szCs w:val="24"/>
              </w:rPr>
            </w:pPr>
            <w:r>
              <w:rPr>
                <w:rFonts w:ascii="Times New Roman" w:hAnsi="Times New Roman"/>
                <w:b/>
                <w:iCs/>
                <w:sz w:val="24"/>
                <w:szCs w:val="24"/>
              </w:rPr>
              <w:t>3</w:t>
            </w:r>
          </w:p>
        </w:tc>
        <w:tc>
          <w:tcPr>
            <w:tcW w:w="4253" w:type="dxa"/>
            <w:vAlign w:val="center"/>
          </w:tcPr>
          <w:p w14:paraId="1D34F337" w14:textId="7B1D09FF" w:rsidR="00B20549" w:rsidRPr="00A4300D" w:rsidRDefault="00B20549" w:rsidP="00B20549">
            <w:pPr>
              <w:rPr>
                <w:rFonts w:ascii="Times New Roman" w:hAnsi="Times New Roman"/>
                <w:color w:val="000000"/>
                <w:sz w:val="24"/>
                <w:szCs w:val="24"/>
              </w:rPr>
            </w:pPr>
            <w:proofErr w:type="spellStart"/>
            <w:r w:rsidRPr="00A4300D">
              <w:rPr>
                <w:rFonts w:ascii="Times New Roman" w:hAnsi="Times New Roman"/>
                <w:color w:val="000000"/>
                <w:sz w:val="24"/>
                <w:szCs w:val="24"/>
              </w:rPr>
              <w:t>Umbrela</w:t>
            </w:r>
            <w:proofErr w:type="spellEnd"/>
            <w:r w:rsidRPr="00A4300D">
              <w:rPr>
                <w:rFonts w:ascii="Times New Roman" w:hAnsi="Times New Roman"/>
                <w:color w:val="000000"/>
                <w:sz w:val="24"/>
                <w:szCs w:val="24"/>
              </w:rPr>
              <w:t xml:space="preserve"> </w:t>
            </w:r>
            <w:proofErr w:type="spellStart"/>
            <w:r w:rsidRPr="00A4300D">
              <w:rPr>
                <w:rFonts w:ascii="Times New Roman" w:hAnsi="Times New Roman"/>
                <w:color w:val="000000"/>
                <w:sz w:val="24"/>
                <w:szCs w:val="24"/>
              </w:rPr>
              <w:t>manuala</w:t>
            </w:r>
            <w:proofErr w:type="spellEnd"/>
            <w:r w:rsidRPr="00A4300D">
              <w:rPr>
                <w:rFonts w:ascii="Times New Roman" w:hAnsi="Times New Roman"/>
                <w:color w:val="000000"/>
                <w:sz w:val="24"/>
                <w:szCs w:val="24"/>
              </w:rPr>
              <w:t>, material 190T PET</w:t>
            </w:r>
          </w:p>
        </w:tc>
        <w:tc>
          <w:tcPr>
            <w:tcW w:w="708" w:type="dxa"/>
          </w:tcPr>
          <w:p w14:paraId="136355E8" w14:textId="0B3EB479" w:rsidR="00B20549" w:rsidRPr="00A4300D" w:rsidRDefault="00B20549" w:rsidP="00B20549">
            <w:pPr>
              <w:spacing w:line="240" w:lineRule="exact"/>
              <w:jc w:val="center"/>
              <w:rPr>
                <w:rFonts w:ascii="Times New Roman" w:hAnsi="Times New Roman"/>
                <w:bCs/>
                <w:sz w:val="24"/>
                <w:szCs w:val="24"/>
              </w:rPr>
            </w:pPr>
            <w:proofErr w:type="spellStart"/>
            <w:r w:rsidRPr="005157BD">
              <w:rPr>
                <w:rFonts w:ascii="Times New Roman" w:hAnsi="Times New Roman"/>
                <w:bCs/>
                <w:sz w:val="24"/>
                <w:szCs w:val="24"/>
              </w:rPr>
              <w:t>buc</w:t>
            </w:r>
            <w:proofErr w:type="spellEnd"/>
          </w:p>
        </w:tc>
        <w:tc>
          <w:tcPr>
            <w:tcW w:w="1276" w:type="dxa"/>
            <w:vAlign w:val="center"/>
          </w:tcPr>
          <w:p w14:paraId="64E35F59" w14:textId="68EE90DA" w:rsidR="00B20549" w:rsidRPr="00A4300D" w:rsidRDefault="00B20549" w:rsidP="00B20549">
            <w:pPr>
              <w:spacing w:line="240" w:lineRule="exact"/>
              <w:jc w:val="center"/>
              <w:rPr>
                <w:rFonts w:ascii="Times New Roman" w:hAnsi="Times New Roman"/>
                <w:bCs/>
                <w:sz w:val="24"/>
                <w:szCs w:val="24"/>
              </w:rPr>
            </w:pPr>
            <w:r w:rsidRPr="00A4300D">
              <w:rPr>
                <w:rFonts w:ascii="Times New Roman" w:hAnsi="Times New Roman"/>
                <w:sz w:val="24"/>
                <w:szCs w:val="24"/>
              </w:rPr>
              <w:t>60</w:t>
            </w:r>
          </w:p>
        </w:tc>
        <w:tc>
          <w:tcPr>
            <w:tcW w:w="1134" w:type="dxa"/>
            <w:vAlign w:val="center"/>
          </w:tcPr>
          <w:p w14:paraId="01CDD0C6" w14:textId="77777777" w:rsidR="00B20549" w:rsidRPr="00FD0BCD" w:rsidRDefault="00B20549" w:rsidP="00B20549">
            <w:pPr>
              <w:jc w:val="center"/>
              <w:rPr>
                <w:rFonts w:ascii="Times New Roman" w:hAnsi="Times New Roman"/>
                <w:i/>
                <w:sz w:val="24"/>
                <w:szCs w:val="24"/>
              </w:rPr>
            </w:pPr>
          </w:p>
        </w:tc>
        <w:tc>
          <w:tcPr>
            <w:tcW w:w="1134" w:type="dxa"/>
            <w:vAlign w:val="center"/>
          </w:tcPr>
          <w:p w14:paraId="4FCEDD92" w14:textId="77777777" w:rsidR="00B20549" w:rsidRPr="00FD0BCD" w:rsidRDefault="00B20549" w:rsidP="00B20549">
            <w:pPr>
              <w:jc w:val="center"/>
              <w:rPr>
                <w:rFonts w:ascii="Times New Roman" w:hAnsi="Times New Roman"/>
                <w:b/>
                <w:i/>
                <w:iCs/>
                <w:sz w:val="24"/>
                <w:szCs w:val="24"/>
              </w:rPr>
            </w:pPr>
          </w:p>
        </w:tc>
        <w:tc>
          <w:tcPr>
            <w:tcW w:w="1134" w:type="dxa"/>
            <w:vAlign w:val="center"/>
          </w:tcPr>
          <w:p w14:paraId="4E17193C" w14:textId="77777777" w:rsidR="00B20549" w:rsidRPr="00FD0BCD" w:rsidRDefault="00B20549" w:rsidP="00B20549">
            <w:pPr>
              <w:jc w:val="center"/>
              <w:rPr>
                <w:rFonts w:ascii="Times New Roman" w:hAnsi="Times New Roman"/>
                <w:b/>
                <w:i/>
                <w:iCs/>
                <w:sz w:val="24"/>
                <w:szCs w:val="24"/>
              </w:rPr>
            </w:pPr>
          </w:p>
        </w:tc>
      </w:tr>
      <w:tr w:rsidR="00B20549" w:rsidRPr="00FD0BCD" w14:paraId="17D57D2E" w14:textId="77777777" w:rsidTr="00A95F70">
        <w:trPr>
          <w:trHeight w:val="339"/>
        </w:trPr>
        <w:tc>
          <w:tcPr>
            <w:tcW w:w="795" w:type="dxa"/>
            <w:vAlign w:val="center"/>
          </w:tcPr>
          <w:p w14:paraId="72196370" w14:textId="0BE28025" w:rsidR="00B20549" w:rsidRPr="00FD0BCD" w:rsidRDefault="00B20549" w:rsidP="00B20549">
            <w:pPr>
              <w:jc w:val="center"/>
              <w:rPr>
                <w:rFonts w:ascii="Times New Roman" w:hAnsi="Times New Roman"/>
                <w:b/>
                <w:iCs/>
                <w:sz w:val="24"/>
                <w:szCs w:val="24"/>
              </w:rPr>
            </w:pPr>
            <w:r>
              <w:rPr>
                <w:rFonts w:ascii="Times New Roman" w:hAnsi="Times New Roman"/>
                <w:b/>
                <w:iCs/>
                <w:sz w:val="24"/>
                <w:szCs w:val="24"/>
              </w:rPr>
              <w:t>4</w:t>
            </w:r>
          </w:p>
        </w:tc>
        <w:tc>
          <w:tcPr>
            <w:tcW w:w="4253" w:type="dxa"/>
            <w:vAlign w:val="center"/>
          </w:tcPr>
          <w:p w14:paraId="5308A61D" w14:textId="5B796D5B" w:rsidR="00B20549" w:rsidRPr="00A4300D" w:rsidRDefault="00B20549" w:rsidP="00B20549">
            <w:pPr>
              <w:tabs>
                <w:tab w:val="left" w:pos="8931"/>
              </w:tabs>
              <w:jc w:val="both"/>
              <w:rPr>
                <w:rFonts w:ascii="Times New Roman" w:hAnsi="Times New Roman"/>
                <w:sz w:val="24"/>
                <w:szCs w:val="24"/>
                <w:lang w:val="ro-RO"/>
              </w:rPr>
            </w:pPr>
            <w:r w:rsidRPr="00A4300D">
              <w:rPr>
                <w:rFonts w:ascii="Times New Roman" w:hAnsi="Times New Roman"/>
                <w:color w:val="000000"/>
                <w:sz w:val="24"/>
                <w:szCs w:val="24"/>
              </w:rPr>
              <w:t xml:space="preserve">Pix </w:t>
            </w:r>
            <w:proofErr w:type="spellStart"/>
            <w:r w:rsidRPr="00A4300D">
              <w:rPr>
                <w:rFonts w:ascii="Times New Roman" w:hAnsi="Times New Roman"/>
                <w:color w:val="000000"/>
                <w:sz w:val="24"/>
                <w:szCs w:val="24"/>
              </w:rPr>
              <w:t>metalic</w:t>
            </w:r>
            <w:proofErr w:type="spellEnd"/>
            <w:r w:rsidRPr="00A4300D">
              <w:rPr>
                <w:rFonts w:ascii="Times New Roman" w:hAnsi="Times New Roman"/>
                <w:color w:val="000000"/>
                <w:sz w:val="24"/>
                <w:szCs w:val="24"/>
              </w:rPr>
              <w:t xml:space="preserve"> cu laser pointer</w:t>
            </w:r>
          </w:p>
        </w:tc>
        <w:tc>
          <w:tcPr>
            <w:tcW w:w="708" w:type="dxa"/>
          </w:tcPr>
          <w:p w14:paraId="0DD98C11" w14:textId="7F9E4365" w:rsidR="00B20549" w:rsidRPr="00A4300D" w:rsidRDefault="00B20549" w:rsidP="00B20549">
            <w:pPr>
              <w:spacing w:line="240" w:lineRule="exact"/>
              <w:jc w:val="center"/>
              <w:rPr>
                <w:rFonts w:ascii="Times New Roman" w:hAnsi="Times New Roman"/>
                <w:bCs/>
                <w:sz w:val="24"/>
                <w:szCs w:val="24"/>
              </w:rPr>
            </w:pPr>
            <w:proofErr w:type="spellStart"/>
            <w:r w:rsidRPr="005157BD">
              <w:rPr>
                <w:rFonts w:ascii="Times New Roman" w:hAnsi="Times New Roman"/>
                <w:bCs/>
                <w:sz w:val="24"/>
                <w:szCs w:val="24"/>
              </w:rPr>
              <w:t>buc</w:t>
            </w:r>
            <w:proofErr w:type="spellEnd"/>
          </w:p>
        </w:tc>
        <w:tc>
          <w:tcPr>
            <w:tcW w:w="1276" w:type="dxa"/>
            <w:vAlign w:val="center"/>
          </w:tcPr>
          <w:p w14:paraId="6DDF205F" w14:textId="2337D795" w:rsidR="00B20549" w:rsidRPr="00A4300D" w:rsidRDefault="00B20549" w:rsidP="00B20549">
            <w:pPr>
              <w:spacing w:line="240" w:lineRule="exact"/>
              <w:jc w:val="center"/>
              <w:rPr>
                <w:rFonts w:ascii="Times New Roman" w:hAnsi="Times New Roman"/>
                <w:bCs/>
                <w:sz w:val="24"/>
                <w:szCs w:val="24"/>
              </w:rPr>
            </w:pPr>
            <w:r w:rsidRPr="00A4300D">
              <w:rPr>
                <w:rFonts w:ascii="Times New Roman" w:hAnsi="Times New Roman"/>
                <w:sz w:val="24"/>
                <w:szCs w:val="24"/>
              </w:rPr>
              <w:t>60</w:t>
            </w:r>
          </w:p>
        </w:tc>
        <w:tc>
          <w:tcPr>
            <w:tcW w:w="1134" w:type="dxa"/>
            <w:vAlign w:val="center"/>
          </w:tcPr>
          <w:p w14:paraId="23E9BF32" w14:textId="77777777" w:rsidR="00B20549" w:rsidRPr="00FD0BCD" w:rsidRDefault="00B20549" w:rsidP="00B20549">
            <w:pPr>
              <w:jc w:val="center"/>
              <w:rPr>
                <w:rFonts w:ascii="Times New Roman" w:hAnsi="Times New Roman"/>
                <w:i/>
                <w:sz w:val="24"/>
                <w:szCs w:val="24"/>
              </w:rPr>
            </w:pPr>
          </w:p>
        </w:tc>
        <w:tc>
          <w:tcPr>
            <w:tcW w:w="1134" w:type="dxa"/>
            <w:vAlign w:val="center"/>
          </w:tcPr>
          <w:p w14:paraId="59589D2E" w14:textId="77777777" w:rsidR="00B20549" w:rsidRPr="00FD0BCD" w:rsidRDefault="00B20549" w:rsidP="00B20549">
            <w:pPr>
              <w:jc w:val="center"/>
              <w:rPr>
                <w:rFonts w:ascii="Times New Roman" w:hAnsi="Times New Roman"/>
                <w:b/>
                <w:i/>
                <w:iCs/>
                <w:sz w:val="24"/>
                <w:szCs w:val="24"/>
              </w:rPr>
            </w:pPr>
          </w:p>
        </w:tc>
        <w:tc>
          <w:tcPr>
            <w:tcW w:w="1134" w:type="dxa"/>
            <w:vAlign w:val="center"/>
          </w:tcPr>
          <w:p w14:paraId="3792DA82" w14:textId="77777777" w:rsidR="00B20549" w:rsidRPr="00FD0BCD" w:rsidRDefault="00B20549" w:rsidP="00B20549">
            <w:pPr>
              <w:jc w:val="center"/>
              <w:rPr>
                <w:rFonts w:ascii="Times New Roman" w:hAnsi="Times New Roman"/>
                <w:b/>
                <w:i/>
                <w:iCs/>
                <w:sz w:val="24"/>
                <w:szCs w:val="24"/>
              </w:rPr>
            </w:pPr>
          </w:p>
        </w:tc>
      </w:tr>
      <w:tr w:rsidR="00B20549" w:rsidRPr="00FD0BCD" w14:paraId="08691441" w14:textId="77777777" w:rsidTr="00A95F70">
        <w:trPr>
          <w:trHeight w:val="339"/>
        </w:trPr>
        <w:tc>
          <w:tcPr>
            <w:tcW w:w="795" w:type="dxa"/>
            <w:vAlign w:val="center"/>
          </w:tcPr>
          <w:p w14:paraId="624AD22D" w14:textId="629BD1AB" w:rsidR="00B20549" w:rsidRDefault="00B20549" w:rsidP="00B20549">
            <w:pPr>
              <w:jc w:val="center"/>
              <w:rPr>
                <w:rFonts w:ascii="Times New Roman" w:hAnsi="Times New Roman"/>
                <w:b/>
                <w:iCs/>
                <w:sz w:val="24"/>
                <w:szCs w:val="24"/>
              </w:rPr>
            </w:pPr>
            <w:r>
              <w:rPr>
                <w:rFonts w:ascii="Times New Roman" w:hAnsi="Times New Roman"/>
                <w:b/>
                <w:iCs/>
                <w:sz w:val="24"/>
                <w:szCs w:val="24"/>
              </w:rPr>
              <w:t>5</w:t>
            </w:r>
          </w:p>
        </w:tc>
        <w:tc>
          <w:tcPr>
            <w:tcW w:w="4253" w:type="dxa"/>
            <w:vAlign w:val="center"/>
          </w:tcPr>
          <w:p w14:paraId="6B6DE8DA" w14:textId="5C6534FE" w:rsidR="00B20549" w:rsidRPr="00A4300D" w:rsidRDefault="00B20549" w:rsidP="00B20549">
            <w:pPr>
              <w:tabs>
                <w:tab w:val="left" w:pos="8931"/>
              </w:tabs>
              <w:jc w:val="both"/>
              <w:rPr>
                <w:rFonts w:ascii="Times New Roman" w:hAnsi="Times New Roman"/>
                <w:sz w:val="24"/>
                <w:szCs w:val="24"/>
                <w:lang w:val="ro-RO"/>
              </w:rPr>
            </w:pPr>
            <w:r w:rsidRPr="00A4300D">
              <w:rPr>
                <w:rFonts w:ascii="Times New Roman" w:hAnsi="Times New Roman"/>
                <w:sz w:val="24"/>
                <w:szCs w:val="24"/>
              </w:rPr>
              <w:t xml:space="preserve">Agenda </w:t>
            </w:r>
            <w:proofErr w:type="spellStart"/>
            <w:r w:rsidRPr="00A4300D">
              <w:rPr>
                <w:rFonts w:ascii="Times New Roman" w:hAnsi="Times New Roman"/>
                <w:sz w:val="24"/>
                <w:szCs w:val="24"/>
              </w:rPr>
              <w:t>nedatata</w:t>
            </w:r>
            <w:proofErr w:type="spellEnd"/>
            <w:r w:rsidRPr="00A4300D">
              <w:rPr>
                <w:rFonts w:ascii="Times New Roman" w:hAnsi="Times New Roman"/>
                <w:sz w:val="24"/>
                <w:szCs w:val="24"/>
              </w:rPr>
              <w:t xml:space="preserve"> A5</w:t>
            </w:r>
          </w:p>
        </w:tc>
        <w:tc>
          <w:tcPr>
            <w:tcW w:w="708" w:type="dxa"/>
          </w:tcPr>
          <w:p w14:paraId="728AF199" w14:textId="758C834B" w:rsidR="00B20549" w:rsidRPr="00A4300D" w:rsidRDefault="00B20549" w:rsidP="00B20549">
            <w:pPr>
              <w:spacing w:line="240" w:lineRule="exact"/>
              <w:jc w:val="center"/>
              <w:rPr>
                <w:rFonts w:ascii="Times New Roman" w:hAnsi="Times New Roman"/>
                <w:bCs/>
                <w:sz w:val="24"/>
                <w:szCs w:val="24"/>
              </w:rPr>
            </w:pPr>
            <w:proofErr w:type="spellStart"/>
            <w:r w:rsidRPr="005157BD">
              <w:rPr>
                <w:rFonts w:ascii="Times New Roman" w:hAnsi="Times New Roman"/>
                <w:bCs/>
                <w:sz w:val="24"/>
                <w:szCs w:val="24"/>
              </w:rPr>
              <w:t>buc</w:t>
            </w:r>
            <w:proofErr w:type="spellEnd"/>
          </w:p>
        </w:tc>
        <w:tc>
          <w:tcPr>
            <w:tcW w:w="1276" w:type="dxa"/>
            <w:vAlign w:val="center"/>
          </w:tcPr>
          <w:p w14:paraId="576364E7" w14:textId="3056478C" w:rsidR="00B20549" w:rsidRPr="00A4300D" w:rsidRDefault="00B20549" w:rsidP="00B20549">
            <w:pPr>
              <w:spacing w:line="240" w:lineRule="exact"/>
              <w:jc w:val="center"/>
              <w:rPr>
                <w:rFonts w:ascii="Times New Roman" w:hAnsi="Times New Roman"/>
                <w:bCs/>
                <w:sz w:val="24"/>
                <w:szCs w:val="24"/>
              </w:rPr>
            </w:pPr>
            <w:r w:rsidRPr="00A4300D">
              <w:rPr>
                <w:rFonts w:ascii="Times New Roman" w:hAnsi="Times New Roman"/>
                <w:sz w:val="24"/>
                <w:szCs w:val="24"/>
              </w:rPr>
              <w:t>60</w:t>
            </w:r>
          </w:p>
        </w:tc>
        <w:tc>
          <w:tcPr>
            <w:tcW w:w="1134" w:type="dxa"/>
            <w:vAlign w:val="center"/>
          </w:tcPr>
          <w:p w14:paraId="1B22E888" w14:textId="77777777" w:rsidR="00B20549" w:rsidRPr="00FD0BCD" w:rsidRDefault="00B20549" w:rsidP="00B20549">
            <w:pPr>
              <w:jc w:val="center"/>
              <w:rPr>
                <w:rFonts w:ascii="Times New Roman" w:hAnsi="Times New Roman"/>
                <w:i/>
                <w:sz w:val="24"/>
                <w:szCs w:val="24"/>
              </w:rPr>
            </w:pPr>
          </w:p>
        </w:tc>
        <w:tc>
          <w:tcPr>
            <w:tcW w:w="1134" w:type="dxa"/>
            <w:vAlign w:val="center"/>
          </w:tcPr>
          <w:p w14:paraId="253F717D" w14:textId="77777777" w:rsidR="00B20549" w:rsidRPr="00FD0BCD" w:rsidRDefault="00B20549" w:rsidP="00B20549">
            <w:pPr>
              <w:jc w:val="center"/>
              <w:rPr>
                <w:rFonts w:ascii="Times New Roman" w:hAnsi="Times New Roman"/>
                <w:b/>
                <w:i/>
                <w:iCs/>
                <w:sz w:val="24"/>
                <w:szCs w:val="24"/>
              </w:rPr>
            </w:pPr>
          </w:p>
        </w:tc>
        <w:tc>
          <w:tcPr>
            <w:tcW w:w="1134" w:type="dxa"/>
            <w:vAlign w:val="center"/>
          </w:tcPr>
          <w:p w14:paraId="0DF19836" w14:textId="77777777" w:rsidR="00B20549" w:rsidRPr="00FD0BCD" w:rsidRDefault="00B20549" w:rsidP="00B20549">
            <w:pPr>
              <w:jc w:val="center"/>
              <w:rPr>
                <w:rFonts w:ascii="Times New Roman" w:hAnsi="Times New Roman"/>
                <w:b/>
                <w:i/>
                <w:iCs/>
                <w:sz w:val="24"/>
                <w:szCs w:val="24"/>
              </w:rPr>
            </w:pPr>
          </w:p>
        </w:tc>
      </w:tr>
      <w:tr w:rsidR="00B20549" w:rsidRPr="00FD0BCD" w14:paraId="19238639" w14:textId="77777777" w:rsidTr="00A95F70">
        <w:trPr>
          <w:trHeight w:val="339"/>
        </w:trPr>
        <w:tc>
          <w:tcPr>
            <w:tcW w:w="795" w:type="dxa"/>
            <w:vAlign w:val="center"/>
          </w:tcPr>
          <w:p w14:paraId="423AC3C6" w14:textId="0EC775CD" w:rsidR="00B20549" w:rsidRDefault="00B20549" w:rsidP="00B20549">
            <w:pPr>
              <w:jc w:val="center"/>
              <w:rPr>
                <w:rFonts w:ascii="Times New Roman" w:hAnsi="Times New Roman"/>
                <w:b/>
                <w:iCs/>
                <w:sz w:val="24"/>
                <w:szCs w:val="24"/>
              </w:rPr>
            </w:pPr>
            <w:r>
              <w:rPr>
                <w:rFonts w:ascii="Times New Roman" w:hAnsi="Times New Roman"/>
                <w:b/>
                <w:iCs/>
                <w:sz w:val="24"/>
                <w:szCs w:val="24"/>
              </w:rPr>
              <w:t>6</w:t>
            </w:r>
          </w:p>
        </w:tc>
        <w:tc>
          <w:tcPr>
            <w:tcW w:w="4253" w:type="dxa"/>
            <w:vAlign w:val="center"/>
          </w:tcPr>
          <w:p w14:paraId="63756BAD" w14:textId="31AED48F" w:rsidR="00B20549" w:rsidRPr="00A4300D" w:rsidRDefault="00B20549" w:rsidP="00B20549">
            <w:pPr>
              <w:tabs>
                <w:tab w:val="left" w:pos="8931"/>
              </w:tabs>
              <w:jc w:val="both"/>
              <w:rPr>
                <w:rFonts w:ascii="Times New Roman" w:hAnsi="Times New Roman"/>
                <w:sz w:val="24"/>
                <w:szCs w:val="24"/>
                <w:lang w:val="ro-RO"/>
              </w:rPr>
            </w:pPr>
            <w:proofErr w:type="spellStart"/>
            <w:r w:rsidRPr="00A4300D">
              <w:rPr>
                <w:rFonts w:ascii="Times New Roman" w:hAnsi="Times New Roman"/>
                <w:sz w:val="24"/>
                <w:szCs w:val="24"/>
              </w:rPr>
              <w:t>Sacosa</w:t>
            </w:r>
            <w:proofErr w:type="spellEnd"/>
            <w:r w:rsidRPr="00A4300D">
              <w:rPr>
                <w:rFonts w:ascii="Times New Roman" w:hAnsi="Times New Roman"/>
                <w:sz w:val="24"/>
                <w:szCs w:val="24"/>
              </w:rPr>
              <w:t xml:space="preserve"> din carton, </w:t>
            </w:r>
            <w:proofErr w:type="spellStart"/>
            <w:r w:rsidRPr="00A4300D">
              <w:rPr>
                <w:rFonts w:ascii="Times New Roman" w:hAnsi="Times New Roman"/>
                <w:sz w:val="24"/>
                <w:szCs w:val="24"/>
              </w:rPr>
              <w:t>culoare</w:t>
            </w:r>
            <w:proofErr w:type="spellEnd"/>
            <w:r w:rsidRPr="00A4300D">
              <w:rPr>
                <w:rFonts w:ascii="Times New Roman" w:hAnsi="Times New Roman"/>
                <w:sz w:val="24"/>
                <w:szCs w:val="24"/>
              </w:rPr>
              <w:t xml:space="preserve"> alb</w:t>
            </w:r>
          </w:p>
        </w:tc>
        <w:tc>
          <w:tcPr>
            <w:tcW w:w="708" w:type="dxa"/>
          </w:tcPr>
          <w:p w14:paraId="2AB0C981" w14:textId="2A95D7BF" w:rsidR="00B20549" w:rsidRPr="00A4300D" w:rsidRDefault="00B20549" w:rsidP="00B20549">
            <w:pPr>
              <w:spacing w:line="240" w:lineRule="exact"/>
              <w:jc w:val="center"/>
              <w:rPr>
                <w:rFonts w:ascii="Times New Roman" w:hAnsi="Times New Roman"/>
                <w:bCs/>
                <w:sz w:val="24"/>
                <w:szCs w:val="24"/>
              </w:rPr>
            </w:pPr>
            <w:proofErr w:type="spellStart"/>
            <w:r w:rsidRPr="005157BD">
              <w:rPr>
                <w:rFonts w:ascii="Times New Roman" w:hAnsi="Times New Roman"/>
                <w:bCs/>
                <w:sz w:val="24"/>
                <w:szCs w:val="24"/>
              </w:rPr>
              <w:t>buc</w:t>
            </w:r>
            <w:proofErr w:type="spellEnd"/>
          </w:p>
        </w:tc>
        <w:tc>
          <w:tcPr>
            <w:tcW w:w="1276" w:type="dxa"/>
            <w:vAlign w:val="center"/>
          </w:tcPr>
          <w:p w14:paraId="5B2F24CA" w14:textId="79038638" w:rsidR="00B20549" w:rsidRPr="00A4300D" w:rsidRDefault="00B20549" w:rsidP="00B20549">
            <w:pPr>
              <w:spacing w:line="240" w:lineRule="exact"/>
              <w:jc w:val="center"/>
              <w:rPr>
                <w:rFonts w:ascii="Times New Roman" w:hAnsi="Times New Roman"/>
                <w:bCs/>
                <w:sz w:val="24"/>
                <w:szCs w:val="24"/>
              </w:rPr>
            </w:pPr>
            <w:r w:rsidRPr="00A4300D">
              <w:rPr>
                <w:rFonts w:ascii="Times New Roman" w:hAnsi="Times New Roman"/>
                <w:sz w:val="24"/>
                <w:szCs w:val="24"/>
              </w:rPr>
              <w:t>60</w:t>
            </w:r>
          </w:p>
        </w:tc>
        <w:tc>
          <w:tcPr>
            <w:tcW w:w="1134" w:type="dxa"/>
            <w:vAlign w:val="center"/>
          </w:tcPr>
          <w:p w14:paraId="3AA34BCD" w14:textId="77777777" w:rsidR="00B20549" w:rsidRPr="00FD0BCD" w:rsidRDefault="00B20549" w:rsidP="00B20549">
            <w:pPr>
              <w:jc w:val="center"/>
              <w:rPr>
                <w:rFonts w:ascii="Times New Roman" w:hAnsi="Times New Roman"/>
                <w:i/>
                <w:sz w:val="24"/>
                <w:szCs w:val="24"/>
              </w:rPr>
            </w:pPr>
          </w:p>
        </w:tc>
        <w:tc>
          <w:tcPr>
            <w:tcW w:w="1134" w:type="dxa"/>
            <w:vAlign w:val="center"/>
          </w:tcPr>
          <w:p w14:paraId="259FB8F6" w14:textId="77777777" w:rsidR="00B20549" w:rsidRPr="00FD0BCD" w:rsidRDefault="00B20549" w:rsidP="00B20549">
            <w:pPr>
              <w:jc w:val="center"/>
              <w:rPr>
                <w:rFonts w:ascii="Times New Roman" w:hAnsi="Times New Roman"/>
                <w:b/>
                <w:i/>
                <w:iCs/>
                <w:sz w:val="24"/>
                <w:szCs w:val="24"/>
              </w:rPr>
            </w:pPr>
          </w:p>
        </w:tc>
        <w:tc>
          <w:tcPr>
            <w:tcW w:w="1134" w:type="dxa"/>
            <w:vAlign w:val="center"/>
          </w:tcPr>
          <w:p w14:paraId="7B8785C3" w14:textId="77777777" w:rsidR="00B20549" w:rsidRPr="00FD0BCD" w:rsidRDefault="00B20549" w:rsidP="00B20549">
            <w:pPr>
              <w:jc w:val="center"/>
              <w:rPr>
                <w:rFonts w:ascii="Times New Roman" w:hAnsi="Times New Roman"/>
                <w:b/>
                <w:i/>
                <w:iCs/>
                <w:sz w:val="24"/>
                <w:szCs w:val="24"/>
              </w:rPr>
            </w:pPr>
          </w:p>
        </w:tc>
      </w:tr>
      <w:tr w:rsidR="00B20549" w:rsidRPr="00FD0BCD" w14:paraId="2F905697" w14:textId="77777777" w:rsidTr="00A95F70">
        <w:trPr>
          <w:trHeight w:val="339"/>
        </w:trPr>
        <w:tc>
          <w:tcPr>
            <w:tcW w:w="795" w:type="dxa"/>
            <w:vAlign w:val="center"/>
          </w:tcPr>
          <w:p w14:paraId="02E10045" w14:textId="14FEE36F" w:rsidR="00B20549" w:rsidRDefault="00B20549" w:rsidP="00B20549">
            <w:pPr>
              <w:jc w:val="center"/>
              <w:rPr>
                <w:rFonts w:ascii="Times New Roman" w:hAnsi="Times New Roman"/>
                <w:b/>
                <w:iCs/>
                <w:sz w:val="24"/>
                <w:szCs w:val="24"/>
              </w:rPr>
            </w:pPr>
            <w:r>
              <w:rPr>
                <w:rFonts w:ascii="Times New Roman" w:hAnsi="Times New Roman"/>
                <w:b/>
                <w:iCs/>
                <w:sz w:val="24"/>
                <w:szCs w:val="24"/>
              </w:rPr>
              <w:t>7</w:t>
            </w:r>
          </w:p>
        </w:tc>
        <w:tc>
          <w:tcPr>
            <w:tcW w:w="4253" w:type="dxa"/>
            <w:vAlign w:val="center"/>
          </w:tcPr>
          <w:p w14:paraId="0CD3F617" w14:textId="1F3B460D" w:rsidR="00B20549" w:rsidRPr="00A4300D" w:rsidRDefault="00B20549" w:rsidP="00B20549">
            <w:pPr>
              <w:tabs>
                <w:tab w:val="left" w:pos="8931"/>
              </w:tabs>
              <w:jc w:val="both"/>
              <w:rPr>
                <w:rFonts w:ascii="Times New Roman" w:hAnsi="Times New Roman"/>
                <w:sz w:val="24"/>
                <w:szCs w:val="24"/>
                <w:lang w:val="ro-RO"/>
              </w:rPr>
            </w:pPr>
            <w:r w:rsidRPr="00A4300D">
              <w:rPr>
                <w:rFonts w:ascii="Times New Roman" w:hAnsi="Times New Roman"/>
                <w:color w:val="000000"/>
                <w:sz w:val="24"/>
                <w:szCs w:val="24"/>
              </w:rPr>
              <w:t xml:space="preserve">Banner, </w:t>
            </w:r>
            <w:proofErr w:type="spellStart"/>
            <w:r w:rsidRPr="00A4300D">
              <w:rPr>
                <w:rFonts w:ascii="Times New Roman" w:hAnsi="Times New Roman"/>
                <w:color w:val="000000"/>
                <w:sz w:val="24"/>
                <w:szCs w:val="24"/>
              </w:rPr>
              <w:t>poliplan</w:t>
            </w:r>
            <w:proofErr w:type="spellEnd"/>
            <w:r w:rsidRPr="00A4300D">
              <w:rPr>
                <w:rFonts w:ascii="Times New Roman" w:hAnsi="Times New Roman"/>
                <w:color w:val="000000"/>
                <w:sz w:val="24"/>
                <w:szCs w:val="24"/>
              </w:rPr>
              <w:t>, print UV color</w:t>
            </w:r>
          </w:p>
        </w:tc>
        <w:tc>
          <w:tcPr>
            <w:tcW w:w="708" w:type="dxa"/>
          </w:tcPr>
          <w:p w14:paraId="3A948B7A" w14:textId="51828BD5" w:rsidR="00B20549" w:rsidRPr="00A4300D" w:rsidRDefault="00B20549" w:rsidP="00B20549">
            <w:pPr>
              <w:spacing w:line="240" w:lineRule="exact"/>
              <w:jc w:val="center"/>
              <w:rPr>
                <w:rFonts w:ascii="Times New Roman" w:hAnsi="Times New Roman"/>
                <w:bCs/>
                <w:sz w:val="24"/>
                <w:szCs w:val="24"/>
              </w:rPr>
            </w:pPr>
            <w:proofErr w:type="spellStart"/>
            <w:r w:rsidRPr="005157BD">
              <w:rPr>
                <w:rFonts w:ascii="Times New Roman" w:hAnsi="Times New Roman"/>
                <w:bCs/>
                <w:sz w:val="24"/>
                <w:szCs w:val="24"/>
              </w:rPr>
              <w:t>buc</w:t>
            </w:r>
            <w:proofErr w:type="spellEnd"/>
          </w:p>
        </w:tc>
        <w:tc>
          <w:tcPr>
            <w:tcW w:w="1276" w:type="dxa"/>
            <w:vAlign w:val="center"/>
          </w:tcPr>
          <w:p w14:paraId="6FB79DDA" w14:textId="6F4D4148" w:rsidR="00B20549" w:rsidRPr="00A4300D" w:rsidRDefault="00B20549" w:rsidP="00B20549">
            <w:pPr>
              <w:spacing w:line="240" w:lineRule="exact"/>
              <w:jc w:val="center"/>
              <w:rPr>
                <w:rFonts w:ascii="Times New Roman" w:hAnsi="Times New Roman"/>
                <w:bCs/>
                <w:sz w:val="24"/>
                <w:szCs w:val="24"/>
              </w:rPr>
            </w:pPr>
            <w:r w:rsidRPr="00A4300D">
              <w:rPr>
                <w:rFonts w:ascii="Times New Roman" w:hAnsi="Times New Roman"/>
                <w:sz w:val="24"/>
                <w:szCs w:val="24"/>
              </w:rPr>
              <w:t>1</w:t>
            </w:r>
          </w:p>
        </w:tc>
        <w:tc>
          <w:tcPr>
            <w:tcW w:w="1134" w:type="dxa"/>
            <w:vAlign w:val="center"/>
          </w:tcPr>
          <w:p w14:paraId="722F9D3E" w14:textId="77777777" w:rsidR="00B20549" w:rsidRPr="00FD0BCD" w:rsidRDefault="00B20549" w:rsidP="00B20549">
            <w:pPr>
              <w:jc w:val="center"/>
              <w:rPr>
                <w:rFonts w:ascii="Times New Roman" w:hAnsi="Times New Roman"/>
                <w:i/>
                <w:sz w:val="24"/>
                <w:szCs w:val="24"/>
              </w:rPr>
            </w:pPr>
          </w:p>
        </w:tc>
        <w:tc>
          <w:tcPr>
            <w:tcW w:w="1134" w:type="dxa"/>
            <w:vAlign w:val="center"/>
          </w:tcPr>
          <w:p w14:paraId="27B046D7" w14:textId="77777777" w:rsidR="00B20549" w:rsidRPr="00FD0BCD" w:rsidRDefault="00B20549" w:rsidP="00B20549">
            <w:pPr>
              <w:jc w:val="center"/>
              <w:rPr>
                <w:rFonts w:ascii="Times New Roman" w:hAnsi="Times New Roman"/>
                <w:b/>
                <w:i/>
                <w:iCs/>
                <w:sz w:val="24"/>
                <w:szCs w:val="24"/>
              </w:rPr>
            </w:pPr>
          </w:p>
        </w:tc>
        <w:tc>
          <w:tcPr>
            <w:tcW w:w="1134" w:type="dxa"/>
            <w:vAlign w:val="center"/>
          </w:tcPr>
          <w:p w14:paraId="309A6E90" w14:textId="77777777" w:rsidR="00B20549" w:rsidRPr="00FD0BCD" w:rsidRDefault="00B20549" w:rsidP="00B20549">
            <w:pPr>
              <w:jc w:val="center"/>
              <w:rPr>
                <w:rFonts w:ascii="Times New Roman" w:hAnsi="Times New Roman"/>
                <w:b/>
                <w:i/>
                <w:iCs/>
                <w:sz w:val="24"/>
                <w:szCs w:val="24"/>
              </w:rPr>
            </w:pPr>
          </w:p>
        </w:tc>
      </w:tr>
      <w:tr w:rsidR="00B20549" w:rsidRPr="00FD0BCD" w14:paraId="7D3B2F8B" w14:textId="77777777" w:rsidTr="00A95F70">
        <w:trPr>
          <w:trHeight w:val="339"/>
        </w:trPr>
        <w:tc>
          <w:tcPr>
            <w:tcW w:w="795" w:type="dxa"/>
            <w:vAlign w:val="center"/>
          </w:tcPr>
          <w:p w14:paraId="4F56B53F" w14:textId="1167E860" w:rsidR="00B20549" w:rsidRDefault="00B20549" w:rsidP="00B20549">
            <w:pPr>
              <w:jc w:val="center"/>
              <w:rPr>
                <w:rFonts w:ascii="Times New Roman" w:hAnsi="Times New Roman"/>
                <w:b/>
                <w:iCs/>
                <w:sz w:val="24"/>
                <w:szCs w:val="24"/>
              </w:rPr>
            </w:pPr>
            <w:r>
              <w:rPr>
                <w:rFonts w:ascii="Times New Roman" w:hAnsi="Times New Roman"/>
                <w:b/>
                <w:iCs/>
                <w:sz w:val="24"/>
                <w:szCs w:val="24"/>
              </w:rPr>
              <w:t>8</w:t>
            </w:r>
          </w:p>
        </w:tc>
        <w:tc>
          <w:tcPr>
            <w:tcW w:w="4253" w:type="dxa"/>
            <w:vAlign w:val="center"/>
          </w:tcPr>
          <w:p w14:paraId="4C741C49" w14:textId="3FFB109A" w:rsidR="00B20549" w:rsidRPr="00A4300D" w:rsidRDefault="00B20549" w:rsidP="00B20549">
            <w:pPr>
              <w:tabs>
                <w:tab w:val="left" w:pos="8931"/>
              </w:tabs>
              <w:jc w:val="both"/>
              <w:rPr>
                <w:rFonts w:ascii="Times New Roman" w:hAnsi="Times New Roman"/>
                <w:sz w:val="24"/>
                <w:szCs w:val="24"/>
                <w:lang w:val="ro-RO"/>
              </w:rPr>
            </w:pPr>
            <w:r w:rsidRPr="00A4300D">
              <w:rPr>
                <w:rFonts w:ascii="Times New Roman" w:hAnsi="Times New Roman"/>
                <w:color w:val="000000"/>
                <w:sz w:val="24"/>
                <w:szCs w:val="24"/>
              </w:rPr>
              <w:t xml:space="preserve">Roll-up, </w:t>
            </w:r>
            <w:proofErr w:type="spellStart"/>
            <w:r w:rsidRPr="00A4300D">
              <w:rPr>
                <w:rFonts w:ascii="Times New Roman" w:hAnsi="Times New Roman"/>
                <w:b/>
                <w:bCs/>
                <w:color w:val="000000"/>
                <w:sz w:val="24"/>
                <w:szCs w:val="24"/>
              </w:rPr>
              <w:t>personalizat</w:t>
            </w:r>
            <w:proofErr w:type="spellEnd"/>
          </w:p>
        </w:tc>
        <w:tc>
          <w:tcPr>
            <w:tcW w:w="708" w:type="dxa"/>
          </w:tcPr>
          <w:p w14:paraId="1D6DF3AA" w14:textId="183B553B" w:rsidR="00B20549" w:rsidRPr="00A4300D" w:rsidRDefault="00B20549" w:rsidP="00B20549">
            <w:pPr>
              <w:spacing w:line="240" w:lineRule="exact"/>
              <w:jc w:val="center"/>
              <w:rPr>
                <w:rFonts w:ascii="Times New Roman" w:hAnsi="Times New Roman"/>
                <w:bCs/>
                <w:sz w:val="24"/>
                <w:szCs w:val="24"/>
              </w:rPr>
            </w:pPr>
            <w:proofErr w:type="spellStart"/>
            <w:r w:rsidRPr="005157BD">
              <w:rPr>
                <w:rFonts w:ascii="Times New Roman" w:hAnsi="Times New Roman"/>
                <w:bCs/>
                <w:sz w:val="24"/>
                <w:szCs w:val="24"/>
              </w:rPr>
              <w:t>buc</w:t>
            </w:r>
            <w:proofErr w:type="spellEnd"/>
          </w:p>
        </w:tc>
        <w:tc>
          <w:tcPr>
            <w:tcW w:w="1276" w:type="dxa"/>
            <w:vAlign w:val="center"/>
          </w:tcPr>
          <w:p w14:paraId="1E297DC0" w14:textId="01CE6770" w:rsidR="00B20549" w:rsidRPr="00A4300D" w:rsidRDefault="00B20549" w:rsidP="00B20549">
            <w:pPr>
              <w:spacing w:line="240" w:lineRule="exact"/>
              <w:jc w:val="center"/>
              <w:rPr>
                <w:rFonts w:ascii="Times New Roman" w:hAnsi="Times New Roman"/>
                <w:bCs/>
                <w:sz w:val="24"/>
                <w:szCs w:val="24"/>
              </w:rPr>
            </w:pPr>
            <w:r w:rsidRPr="00A4300D">
              <w:rPr>
                <w:rFonts w:ascii="Times New Roman" w:hAnsi="Times New Roman"/>
                <w:sz w:val="24"/>
                <w:szCs w:val="24"/>
              </w:rPr>
              <w:t>4</w:t>
            </w:r>
          </w:p>
        </w:tc>
        <w:tc>
          <w:tcPr>
            <w:tcW w:w="1134" w:type="dxa"/>
            <w:vAlign w:val="center"/>
          </w:tcPr>
          <w:p w14:paraId="38CA030C" w14:textId="77777777" w:rsidR="00B20549" w:rsidRPr="00FD0BCD" w:rsidRDefault="00B20549" w:rsidP="00B20549">
            <w:pPr>
              <w:jc w:val="center"/>
              <w:rPr>
                <w:rFonts w:ascii="Times New Roman" w:hAnsi="Times New Roman"/>
                <w:i/>
                <w:sz w:val="24"/>
                <w:szCs w:val="24"/>
              </w:rPr>
            </w:pPr>
          </w:p>
        </w:tc>
        <w:tc>
          <w:tcPr>
            <w:tcW w:w="1134" w:type="dxa"/>
            <w:vAlign w:val="center"/>
          </w:tcPr>
          <w:p w14:paraId="38E3A419" w14:textId="77777777" w:rsidR="00B20549" w:rsidRPr="00FD0BCD" w:rsidRDefault="00B20549" w:rsidP="00B20549">
            <w:pPr>
              <w:jc w:val="center"/>
              <w:rPr>
                <w:rFonts w:ascii="Times New Roman" w:hAnsi="Times New Roman"/>
                <w:b/>
                <w:i/>
                <w:iCs/>
                <w:sz w:val="24"/>
                <w:szCs w:val="24"/>
              </w:rPr>
            </w:pPr>
          </w:p>
        </w:tc>
        <w:tc>
          <w:tcPr>
            <w:tcW w:w="1134" w:type="dxa"/>
            <w:vAlign w:val="center"/>
          </w:tcPr>
          <w:p w14:paraId="101B2A87" w14:textId="77777777" w:rsidR="00B20549" w:rsidRPr="00FD0BCD" w:rsidRDefault="00B20549" w:rsidP="00B20549">
            <w:pPr>
              <w:jc w:val="center"/>
              <w:rPr>
                <w:rFonts w:ascii="Times New Roman" w:hAnsi="Times New Roman"/>
                <w:b/>
                <w:i/>
                <w:iCs/>
                <w:sz w:val="24"/>
                <w:szCs w:val="24"/>
              </w:rPr>
            </w:pPr>
          </w:p>
        </w:tc>
      </w:tr>
      <w:tr w:rsidR="00B20549" w:rsidRPr="00FD0BCD" w14:paraId="58578AF2" w14:textId="77777777" w:rsidTr="00A95F70">
        <w:trPr>
          <w:trHeight w:val="267"/>
        </w:trPr>
        <w:tc>
          <w:tcPr>
            <w:tcW w:w="795" w:type="dxa"/>
            <w:vAlign w:val="center"/>
          </w:tcPr>
          <w:p w14:paraId="742FF9EA" w14:textId="58CE94DA" w:rsidR="00B20549" w:rsidRPr="00FD0BCD" w:rsidRDefault="00B20549" w:rsidP="00B20549">
            <w:pPr>
              <w:jc w:val="center"/>
              <w:rPr>
                <w:rFonts w:ascii="Times New Roman" w:hAnsi="Times New Roman"/>
                <w:b/>
                <w:iCs/>
                <w:sz w:val="24"/>
                <w:szCs w:val="24"/>
              </w:rPr>
            </w:pPr>
            <w:r>
              <w:rPr>
                <w:rFonts w:ascii="Times New Roman" w:hAnsi="Times New Roman"/>
                <w:b/>
                <w:iCs/>
                <w:sz w:val="24"/>
                <w:szCs w:val="24"/>
              </w:rPr>
              <w:t>9</w:t>
            </w:r>
          </w:p>
        </w:tc>
        <w:tc>
          <w:tcPr>
            <w:tcW w:w="4253" w:type="dxa"/>
            <w:vAlign w:val="center"/>
          </w:tcPr>
          <w:p w14:paraId="6F938CA7" w14:textId="1DB8C069" w:rsidR="00B20549" w:rsidRPr="00A4300D" w:rsidRDefault="00B20549" w:rsidP="00B20549">
            <w:pPr>
              <w:widowControl w:val="0"/>
              <w:tabs>
                <w:tab w:val="left" w:pos="2725"/>
              </w:tabs>
              <w:jc w:val="both"/>
              <w:rPr>
                <w:rFonts w:ascii="Times New Roman" w:hAnsi="Times New Roman"/>
                <w:sz w:val="24"/>
                <w:szCs w:val="24"/>
                <w:u w:val="single"/>
              </w:rPr>
            </w:pPr>
            <w:r w:rsidRPr="00A4300D">
              <w:rPr>
                <w:rFonts w:ascii="Times New Roman" w:hAnsi="Times New Roman"/>
                <w:color w:val="000000"/>
                <w:sz w:val="24"/>
                <w:szCs w:val="24"/>
              </w:rPr>
              <w:t xml:space="preserve">Banner </w:t>
            </w:r>
            <w:proofErr w:type="spellStart"/>
            <w:r w:rsidRPr="00A4300D">
              <w:rPr>
                <w:rFonts w:ascii="Times New Roman" w:hAnsi="Times New Roman"/>
                <w:color w:val="000000"/>
                <w:sz w:val="24"/>
                <w:szCs w:val="24"/>
              </w:rPr>
              <w:t>microperforat</w:t>
            </w:r>
            <w:proofErr w:type="spellEnd"/>
            <w:r w:rsidRPr="00A4300D">
              <w:rPr>
                <w:rFonts w:ascii="Times New Roman" w:hAnsi="Times New Roman"/>
                <w:color w:val="000000"/>
                <w:sz w:val="24"/>
                <w:szCs w:val="24"/>
              </w:rPr>
              <w:t xml:space="preserve"> </w:t>
            </w:r>
            <w:proofErr w:type="spellStart"/>
            <w:r w:rsidRPr="00A4300D">
              <w:rPr>
                <w:rFonts w:ascii="Times New Roman" w:hAnsi="Times New Roman"/>
                <w:color w:val="000000"/>
                <w:sz w:val="24"/>
                <w:szCs w:val="24"/>
              </w:rPr>
              <w:t>dimensiuni</w:t>
            </w:r>
            <w:proofErr w:type="spellEnd"/>
            <w:r w:rsidRPr="00A4300D">
              <w:rPr>
                <w:rFonts w:ascii="Times New Roman" w:hAnsi="Times New Roman"/>
                <w:color w:val="000000"/>
                <w:sz w:val="24"/>
                <w:szCs w:val="24"/>
              </w:rPr>
              <w:t xml:space="preserve"> </w:t>
            </w:r>
            <w:proofErr w:type="spellStart"/>
            <w:r w:rsidRPr="00A4300D">
              <w:rPr>
                <w:rFonts w:ascii="Times New Roman" w:hAnsi="Times New Roman"/>
                <w:color w:val="000000"/>
                <w:sz w:val="24"/>
                <w:szCs w:val="24"/>
              </w:rPr>
              <w:t>aproximative</w:t>
            </w:r>
            <w:proofErr w:type="spellEnd"/>
            <w:r w:rsidRPr="00A4300D">
              <w:rPr>
                <w:rFonts w:ascii="Times New Roman" w:hAnsi="Times New Roman"/>
                <w:color w:val="000000"/>
                <w:sz w:val="24"/>
                <w:szCs w:val="24"/>
              </w:rPr>
              <w:t xml:space="preserve"> 19 </w:t>
            </w:r>
            <w:proofErr w:type="spellStart"/>
            <w:r w:rsidRPr="00A4300D">
              <w:rPr>
                <w:rFonts w:ascii="Times New Roman" w:hAnsi="Times New Roman"/>
                <w:color w:val="000000"/>
                <w:sz w:val="24"/>
                <w:szCs w:val="24"/>
              </w:rPr>
              <w:t>mp</w:t>
            </w:r>
            <w:proofErr w:type="spellEnd"/>
            <w:r w:rsidRPr="00A4300D">
              <w:rPr>
                <w:rFonts w:ascii="Times New Roman" w:hAnsi="Times New Roman"/>
                <w:color w:val="000000"/>
                <w:sz w:val="24"/>
                <w:szCs w:val="24"/>
              </w:rPr>
              <w:t xml:space="preserve"> x 7,5 </w:t>
            </w:r>
            <w:proofErr w:type="spellStart"/>
            <w:r w:rsidRPr="00A4300D">
              <w:rPr>
                <w:rFonts w:ascii="Times New Roman" w:hAnsi="Times New Roman"/>
                <w:color w:val="000000"/>
                <w:sz w:val="24"/>
                <w:szCs w:val="24"/>
              </w:rPr>
              <w:t>mp</w:t>
            </w:r>
            <w:proofErr w:type="spellEnd"/>
            <w:r w:rsidRPr="00A4300D">
              <w:rPr>
                <w:rFonts w:ascii="Times New Roman" w:hAnsi="Times New Roman"/>
                <w:color w:val="000000"/>
                <w:sz w:val="24"/>
                <w:szCs w:val="24"/>
              </w:rPr>
              <w:t xml:space="preserve"> + MONTAJ</w:t>
            </w:r>
          </w:p>
        </w:tc>
        <w:tc>
          <w:tcPr>
            <w:tcW w:w="708" w:type="dxa"/>
          </w:tcPr>
          <w:p w14:paraId="0A87CC3F" w14:textId="37416CA9" w:rsidR="00B20549" w:rsidRPr="00A4300D" w:rsidRDefault="00B20549" w:rsidP="00B20549">
            <w:pPr>
              <w:spacing w:line="240" w:lineRule="exact"/>
              <w:jc w:val="center"/>
              <w:rPr>
                <w:rFonts w:ascii="Times New Roman" w:hAnsi="Times New Roman"/>
                <w:bCs/>
                <w:sz w:val="24"/>
                <w:szCs w:val="24"/>
              </w:rPr>
            </w:pPr>
            <w:proofErr w:type="spellStart"/>
            <w:r w:rsidRPr="005157BD">
              <w:rPr>
                <w:rFonts w:ascii="Times New Roman" w:hAnsi="Times New Roman"/>
                <w:bCs/>
                <w:sz w:val="24"/>
                <w:szCs w:val="24"/>
              </w:rPr>
              <w:t>buc</w:t>
            </w:r>
            <w:proofErr w:type="spellEnd"/>
          </w:p>
        </w:tc>
        <w:tc>
          <w:tcPr>
            <w:tcW w:w="1276" w:type="dxa"/>
            <w:vAlign w:val="center"/>
          </w:tcPr>
          <w:p w14:paraId="16B33DD1" w14:textId="6662E5F6" w:rsidR="00B20549" w:rsidRPr="00A4300D" w:rsidRDefault="00B20549" w:rsidP="00B20549">
            <w:pPr>
              <w:spacing w:line="240" w:lineRule="exact"/>
              <w:jc w:val="center"/>
              <w:rPr>
                <w:rFonts w:ascii="Times New Roman" w:hAnsi="Times New Roman"/>
                <w:bCs/>
                <w:sz w:val="24"/>
                <w:szCs w:val="24"/>
              </w:rPr>
            </w:pPr>
            <w:r w:rsidRPr="00A4300D">
              <w:rPr>
                <w:rFonts w:ascii="Times New Roman" w:hAnsi="Times New Roman"/>
                <w:sz w:val="24"/>
                <w:szCs w:val="24"/>
              </w:rPr>
              <w:t>1</w:t>
            </w:r>
          </w:p>
        </w:tc>
        <w:tc>
          <w:tcPr>
            <w:tcW w:w="1134" w:type="dxa"/>
            <w:vAlign w:val="center"/>
          </w:tcPr>
          <w:p w14:paraId="755745DA" w14:textId="77777777" w:rsidR="00B20549" w:rsidRPr="00FD0BCD" w:rsidRDefault="00B20549" w:rsidP="00B20549">
            <w:pPr>
              <w:jc w:val="center"/>
              <w:rPr>
                <w:rFonts w:ascii="Times New Roman" w:hAnsi="Times New Roman"/>
                <w:i/>
                <w:sz w:val="24"/>
                <w:szCs w:val="24"/>
              </w:rPr>
            </w:pPr>
          </w:p>
        </w:tc>
        <w:tc>
          <w:tcPr>
            <w:tcW w:w="1134" w:type="dxa"/>
            <w:vAlign w:val="center"/>
          </w:tcPr>
          <w:p w14:paraId="301FAE9D" w14:textId="77777777" w:rsidR="00B20549" w:rsidRPr="00FD0BCD" w:rsidRDefault="00B20549" w:rsidP="00B20549">
            <w:pPr>
              <w:jc w:val="center"/>
              <w:rPr>
                <w:rFonts w:ascii="Times New Roman" w:hAnsi="Times New Roman"/>
                <w:b/>
                <w:i/>
                <w:iCs/>
                <w:sz w:val="24"/>
                <w:szCs w:val="24"/>
              </w:rPr>
            </w:pPr>
          </w:p>
        </w:tc>
        <w:tc>
          <w:tcPr>
            <w:tcW w:w="1134" w:type="dxa"/>
            <w:vAlign w:val="center"/>
          </w:tcPr>
          <w:p w14:paraId="4A7A7E99" w14:textId="77777777" w:rsidR="00B20549" w:rsidRPr="00FD0BCD" w:rsidRDefault="00B20549" w:rsidP="00B20549">
            <w:pPr>
              <w:jc w:val="center"/>
              <w:rPr>
                <w:rFonts w:ascii="Times New Roman" w:hAnsi="Times New Roman"/>
                <w:b/>
                <w:i/>
                <w:iCs/>
                <w:sz w:val="24"/>
                <w:szCs w:val="24"/>
              </w:rPr>
            </w:pPr>
          </w:p>
        </w:tc>
      </w:tr>
      <w:tr w:rsidR="00A4300D" w:rsidRPr="00FD0BCD" w14:paraId="7D1A81A0" w14:textId="77777777" w:rsidTr="00FD0BCD">
        <w:tc>
          <w:tcPr>
            <w:tcW w:w="795" w:type="dxa"/>
          </w:tcPr>
          <w:p w14:paraId="3CC1ED67" w14:textId="77777777" w:rsidR="00A4300D" w:rsidRPr="00E6321F" w:rsidRDefault="00A4300D" w:rsidP="00A4300D">
            <w:pPr>
              <w:rPr>
                <w:rFonts w:ascii="Times New Roman" w:hAnsi="Times New Roman"/>
                <w:b/>
                <w:i/>
                <w:iCs/>
                <w:sz w:val="24"/>
                <w:szCs w:val="24"/>
              </w:rPr>
            </w:pPr>
          </w:p>
        </w:tc>
        <w:tc>
          <w:tcPr>
            <w:tcW w:w="4253" w:type="dxa"/>
          </w:tcPr>
          <w:p w14:paraId="76BD591D" w14:textId="77777777" w:rsidR="00A4300D" w:rsidRPr="00EB3907" w:rsidRDefault="00A4300D" w:rsidP="00A4300D">
            <w:pPr>
              <w:rPr>
                <w:rFonts w:ascii="Times New Roman" w:hAnsi="Times New Roman"/>
                <w:b/>
                <w:bCs/>
                <w:sz w:val="24"/>
                <w:szCs w:val="24"/>
              </w:rPr>
            </w:pPr>
            <w:r w:rsidRPr="00EB3907">
              <w:rPr>
                <w:rFonts w:ascii="Times New Roman" w:hAnsi="Times New Roman"/>
                <w:b/>
                <w:sz w:val="24"/>
                <w:szCs w:val="24"/>
              </w:rPr>
              <w:t xml:space="preserve">TOTAL </w:t>
            </w:r>
          </w:p>
        </w:tc>
        <w:tc>
          <w:tcPr>
            <w:tcW w:w="708" w:type="dxa"/>
          </w:tcPr>
          <w:p w14:paraId="59109F6D" w14:textId="77777777" w:rsidR="00A4300D" w:rsidRPr="00FD0BCD" w:rsidRDefault="00A4300D" w:rsidP="00A4300D">
            <w:pPr>
              <w:rPr>
                <w:rFonts w:ascii="Times New Roman" w:hAnsi="Times New Roman"/>
                <w:b/>
                <w:i/>
                <w:iCs/>
                <w:sz w:val="24"/>
                <w:szCs w:val="24"/>
              </w:rPr>
            </w:pPr>
          </w:p>
        </w:tc>
        <w:tc>
          <w:tcPr>
            <w:tcW w:w="1276" w:type="dxa"/>
            <w:vAlign w:val="center"/>
          </w:tcPr>
          <w:p w14:paraId="6DC0F608" w14:textId="77777777" w:rsidR="00A4300D" w:rsidRPr="00FD0BCD" w:rsidRDefault="00A4300D" w:rsidP="00A4300D">
            <w:pPr>
              <w:jc w:val="center"/>
              <w:rPr>
                <w:rFonts w:ascii="Times New Roman" w:hAnsi="Times New Roman"/>
                <w:b/>
                <w:i/>
                <w:iCs/>
                <w:sz w:val="24"/>
                <w:szCs w:val="24"/>
              </w:rPr>
            </w:pPr>
          </w:p>
        </w:tc>
        <w:tc>
          <w:tcPr>
            <w:tcW w:w="1134" w:type="dxa"/>
          </w:tcPr>
          <w:p w14:paraId="1EAB7E27" w14:textId="77777777" w:rsidR="00A4300D" w:rsidRPr="00FD0BCD" w:rsidRDefault="00A4300D" w:rsidP="00A4300D">
            <w:pPr>
              <w:rPr>
                <w:rFonts w:ascii="Times New Roman" w:hAnsi="Times New Roman"/>
                <w:b/>
                <w:i/>
                <w:iCs/>
                <w:sz w:val="24"/>
                <w:szCs w:val="24"/>
              </w:rPr>
            </w:pPr>
          </w:p>
        </w:tc>
        <w:tc>
          <w:tcPr>
            <w:tcW w:w="1134" w:type="dxa"/>
          </w:tcPr>
          <w:p w14:paraId="341371B7" w14:textId="77777777" w:rsidR="00A4300D" w:rsidRPr="00FD0BCD" w:rsidRDefault="00A4300D" w:rsidP="00A4300D">
            <w:pPr>
              <w:rPr>
                <w:rFonts w:ascii="Times New Roman" w:hAnsi="Times New Roman"/>
                <w:b/>
                <w:i/>
                <w:iCs/>
                <w:sz w:val="24"/>
                <w:szCs w:val="24"/>
              </w:rPr>
            </w:pPr>
          </w:p>
        </w:tc>
        <w:tc>
          <w:tcPr>
            <w:tcW w:w="1134" w:type="dxa"/>
          </w:tcPr>
          <w:p w14:paraId="68FE4142" w14:textId="77777777" w:rsidR="00A4300D" w:rsidRPr="00FD0BCD" w:rsidRDefault="00A4300D" w:rsidP="00A4300D">
            <w:pPr>
              <w:rPr>
                <w:rFonts w:ascii="Times New Roman" w:hAnsi="Times New Roman"/>
                <w:b/>
                <w:i/>
                <w:iCs/>
                <w:sz w:val="24"/>
                <w:szCs w:val="24"/>
              </w:rPr>
            </w:pPr>
          </w:p>
        </w:tc>
      </w:tr>
    </w:tbl>
    <w:p w14:paraId="315192CB" w14:textId="77777777" w:rsidR="00E5056B" w:rsidRPr="008D607E" w:rsidRDefault="00E5056B" w:rsidP="00E5056B">
      <w:pPr>
        <w:ind w:right="1440"/>
        <w:outlineLvl w:val="0"/>
        <w:rPr>
          <w:rFonts w:ascii="Arial Narrow" w:hAnsi="Arial Narrow"/>
          <w:i/>
          <w:sz w:val="24"/>
          <w:szCs w:val="24"/>
          <w:lang w:val="fr-FR"/>
        </w:rPr>
      </w:pPr>
    </w:p>
    <w:p w14:paraId="2179336A" w14:textId="77777777" w:rsidR="00B27ACD" w:rsidRPr="008D607E" w:rsidRDefault="00B27ACD" w:rsidP="00B27ACD">
      <w:pPr>
        <w:spacing w:after="120"/>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41B62FCA" w14:textId="77777777" w:rsidR="00B27ACD" w:rsidRPr="008D607E" w:rsidRDefault="00B27ACD" w:rsidP="00B27ACD">
      <w:pPr>
        <w:spacing w:after="120"/>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55440C3"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C452D4B" w14:textId="77777777" w:rsidR="00B27ACD" w:rsidRPr="008D607E" w:rsidRDefault="00B27ACD" w:rsidP="00B27ACD">
      <w:pPr>
        <w:spacing w:after="120"/>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54E74F6A"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8DE860D"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BC973D2"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A6D03A0"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330DDC6" w14:textId="77777777" w:rsidR="00B27ACD" w:rsidRPr="008D607E" w:rsidRDefault="00B27ACD" w:rsidP="00B27ACD">
      <w:pPr>
        <w:spacing w:after="120"/>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64B8EE29" w14:textId="77777777" w:rsidR="00B27ACD" w:rsidRPr="008D607E" w:rsidRDefault="00B27ACD" w:rsidP="00B27ACD">
      <w:pPr>
        <w:spacing w:after="120"/>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595970D" w14:textId="77777777" w:rsidR="00681F2A" w:rsidRPr="0073203B" w:rsidRDefault="00B27ACD" w:rsidP="00681F2A">
      <w:pPr>
        <w:spacing w:after="120"/>
        <w:jc w:val="both"/>
        <w:rPr>
          <w:rFonts w:ascii="Arial Narrow" w:hAnsi="Arial Narrow"/>
          <w:i/>
          <w:sz w:val="24"/>
          <w:szCs w:val="24"/>
          <w:lang w:val="pt-BR"/>
        </w:rPr>
      </w:pPr>
      <w:r w:rsidRPr="0073203B">
        <w:rPr>
          <w:rFonts w:ascii="Arial Narrow" w:hAnsi="Arial Narrow"/>
          <w:i/>
          <w:sz w:val="24"/>
          <w:szCs w:val="24"/>
          <w:lang w:val="pt-BR"/>
        </w:rPr>
        <w:t xml:space="preserve">Data </w:t>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Pr="0073203B">
        <w:rPr>
          <w:rFonts w:ascii="Arial Narrow" w:hAnsi="Arial Narrow"/>
          <w:i/>
          <w:sz w:val="24"/>
          <w:szCs w:val="24"/>
          <w:lang w:val="pt-BR"/>
        </w:rPr>
        <w:tab/>
      </w:r>
      <w:r w:rsidR="00681F2A" w:rsidRPr="0073203B">
        <w:rPr>
          <w:rFonts w:ascii="Arial Narrow" w:hAnsi="Arial Narrow"/>
          <w:i/>
          <w:sz w:val="24"/>
          <w:szCs w:val="24"/>
          <w:lang w:val="pt-BR"/>
        </w:rPr>
        <w:t xml:space="preserve">                                 .....................................................</w:t>
      </w:r>
    </w:p>
    <w:p w14:paraId="76D0A6BC" w14:textId="77777777" w:rsidR="0065266D" w:rsidRPr="0073203B" w:rsidRDefault="0065266D" w:rsidP="00B27ACD">
      <w:pPr>
        <w:spacing w:after="120"/>
        <w:jc w:val="both"/>
        <w:rPr>
          <w:rFonts w:ascii="Arial Narrow" w:hAnsi="Arial Narrow"/>
          <w:i/>
          <w:sz w:val="24"/>
          <w:szCs w:val="24"/>
          <w:lang w:val="pt-BR"/>
        </w:rPr>
      </w:pPr>
    </w:p>
    <w:p w14:paraId="3D997268" w14:textId="77777777" w:rsidR="00BB0FEE" w:rsidRPr="0073203B" w:rsidRDefault="00BB0FEE" w:rsidP="00B27ACD">
      <w:pPr>
        <w:spacing w:after="120"/>
        <w:jc w:val="both"/>
        <w:rPr>
          <w:rFonts w:ascii="Arial Narrow" w:hAnsi="Arial Narrow"/>
          <w:i/>
          <w:sz w:val="24"/>
          <w:szCs w:val="24"/>
          <w:lang w:val="pt-BR"/>
        </w:rPr>
      </w:pPr>
    </w:p>
    <w:p w14:paraId="42C6E037" w14:textId="77777777" w:rsidR="00BB0FEE" w:rsidRPr="0073203B" w:rsidRDefault="00BB0FEE" w:rsidP="00B27ACD">
      <w:pPr>
        <w:spacing w:after="120"/>
        <w:jc w:val="both"/>
        <w:rPr>
          <w:rFonts w:ascii="Arial Narrow" w:hAnsi="Arial Narrow"/>
          <w:i/>
          <w:sz w:val="24"/>
          <w:szCs w:val="24"/>
          <w:lang w:val="pt-BR"/>
        </w:rPr>
      </w:pPr>
    </w:p>
    <w:p w14:paraId="62946F0D" w14:textId="77777777" w:rsidR="00BB0FEE" w:rsidRPr="0073203B" w:rsidRDefault="00BB0FEE" w:rsidP="00B27ACD">
      <w:pPr>
        <w:spacing w:after="120"/>
        <w:jc w:val="both"/>
        <w:rPr>
          <w:rFonts w:ascii="Arial Narrow" w:hAnsi="Arial Narrow"/>
          <w:i/>
          <w:sz w:val="24"/>
          <w:szCs w:val="24"/>
          <w:lang w:val="pt-BR"/>
        </w:rPr>
      </w:pPr>
    </w:p>
    <w:p w14:paraId="73753417" w14:textId="77777777" w:rsidR="00BB0FEE" w:rsidRDefault="00BB0FEE" w:rsidP="00B27ACD">
      <w:pPr>
        <w:spacing w:after="120"/>
        <w:jc w:val="both"/>
        <w:rPr>
          <w:rFonts w:ascii="Arial Narrow" w:hAnsi="Arial Narrow"/>
          <w:i/>
          <w:sz w:val="24"/>
          <w:szCs w:val="24"/>
          <w:lang w:val="pt-BR"/>
        </w:rPr>
      </w:pPr>
    </w:p>
    <w:p w14:paraId="43B88F3E" w14:textId="77777777" w:rsidR="002C20D3" w:rsidRDefault="002C20D3" w:rsidP="00B27ACD">
      <w:pPr>
        <w:spacing w:after="120"/>
        <w:jc w:val="both"/>
        <w:rPr>
          <w:rFonts w:ascii="Arial Narrow" w:hAnsi="Arial Narrow"/>
          <w:i/>
          <w:sz w:val="24"/>
          <w:szCs w:val="24"/>
          <w:lang w:val="pt-BR"/>
        </w:rPr>
      </w:pPr>
    </w:p>
    <w:p w14:paraId="5547BB48" w14:textId="77777777" w:rsidR="0089026B" w:rsidRDefault="0089026B" w:rsidP="00B27ACD">
      <w:pPr>
        <w:spacing w:after="120"/>
        <w:jc w:val="both"/>
        <w:rPr>
          <w:rFonts w:ascii="Arial Narrow" w:hAnsi="Arial Narrow"/>
          <w:i/>
          <w:sz w:val="24"/>
          <w:szCs w:val="24"/>
          <w:lang w:val="pt-BR"/>
        </w:rPr>
      </w:pPr>
    </w:p>
    <w:p w14:paraId="0A0A3174" w14:textId="77777777" w:rsidR="002A6948" w:rsidRDefault="002A6948" w:rsidP="00B27ACD">
      <w:pPr>
        <w:spacing w:after="120"/>
        <w:jc w:val="both"/>
        <w:rPr>
          <w:rFonts w:ascii="Arial Narrow" w:hAnsi="Arial Narrow"/>
          <w:i/>
          <w:sz w:val="24"/>
          <w:szCs w:val="24"/>
          <w:lang w:val="pt-BR"/>
        </w:rPr>
      </w:pPr>
    </w:p>
    <w:p w14:paraId="54CF663C" w14:textId="03F04AEB" w:rsidR="00CD3BF8" w:rsidRPr="0073203B" w:rsidRDefault="00CD3BF8" w:rsidP="00CD3BF8">
      <w:pPr>
        <w:jc w:val="right"/>
        <w:rPr>
          <w:rFonts w:ascii="Arial Narrow" w:hAnsi="Arial Narrow"/>
          <w:b/>
          <w:i/>
          <w:noProof/>
          <w:sz w:val="24"/>
          <w:szCs w:val="24"/>
          <w:lang w:val="pt-BR"/>
        </w:rPr>
      </w:pPr>
      <w:r w:rsidRPr="0073203B">
        <w:rPr>
          <w:rFonts w:ascii="Arial Narrow" w:hAnsi="Arial Narrow"/>
          <w:b/>
          <w:i/>
          <w:noProof/>
          <w:sz w:val="24"/>
          <w:szCs w:val="24"/>
          <w:lang w:val="pt-BR"/>
        </w:rPr>
        <w:lastRenderedPageBreak/>
        <w:t>FORMULARUL nr.4</w:t>
      </w:r>
    </w:p>
    <w:p w14:paraId="3391F393" w14:textId="77777777" w:rsidR="00CD3BF8" w:rsidRPr="0073203B" w:rsidRDefault="00CD3BF8" w:rsidP="00CD3BF8">
      <w:pPr>
        <w:jc w:val="center"/>
        <w:rPr>
          <w:rFonts w:ascii="Arial Narrow" w:hAnsi="Arial Narrow"/>
          <w:b/>
          <w:sz w:val="24"/>
          <w:szCs w:val="24"/>
          <w:lang w:val="pt-BR"/>
        </w:rPr>
      </w:pPr>
    </w:p>
    <w:p w14:paraId="013A17D6" w14:textId="77777777" w:rsidR="00CD3BF8" w:rsidRPr="0073203B" w:rsidRDefault="00CD3BF8" w:rsidP="00CD3BF8">
      <w:pPr>
        <w:ind w:right="1440"/>
        <w:rPr>
          <w:rFonts w:ascii="Arial Narrow" w:hAnsi="Arial Narrow" w:cs="Arial"/>
          <w:color w:val="000000"/>
          <w:sz w:val="24"/>
          <w:szCs w:val="24"/>
          <w:lang w:val="pt-BR"/>
        </w:rPr>
      </w:pPr>
    </w:p>
    <w:p w14:paraId="2CB12085" w14:textId="77777777" w:rsidR="00CD3BF8" w:rsidRPr="00295786" w:rsidRDefault="00CD3BF8" w:rsidP="00CD3BF8">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14:paraId="22395580" w14:textId="77777777" w:rsidR="00CD3BF8" w:rsidRPr="00295786" w:rsidRDefault="00CD3BF8" w:rsidP="00CD3BF8">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14:paraId="0C91E3E9" w14:textId="77777777" w:rsidR="00CD3BF8" w:rsidRPr="00295786" w:rsidRDefault="00CD3BF8" w:rsidP="00CD3BF8">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denumirea</w:t>
      </w:r>
      <w:proofErr w:type="spellEnd"/>
      <w:r w:rsidRPr="00295786">
        <w:rPr>
          <w:rFonts w:ascii="Arial Narrow" w:hAnsi="Arial Narrow" w:cs="Arial"/>
          <w:i/>
          <w:color w:val="000000"/>
          <w:sz w:val="24"/>
          <w:szCs w:val="24"/>
        </w:rPr>
        <w:t>/</w:t>
      </w:r>
      <w:proofErr w:type="spellStart"/>
      <w:r w:rsidRPr="00295786">
        <w:rPr>
          <w:rFonts w:ascii="Arial Narrow" w:hAnsi="Arial Narrow" w:cs="Arial"/>
          <w:i/>
          <w:color w:val="000000"/>
          <w:sz w:val="24"/>
          <w:szCs w:val="24"/>
        </w:rPr>
        <w:t>numele</w:t>
      </w:r>
      <w:proofErr w:type="spellEnd"/>
      <w:r w:rsidRPr="00295786">
        <w:rPr>
          <w:rFonts w:ascii="Arial Narrow" w:hAnsi="Arial Narrow" w:cs="Arial"/>
          <w:i/>
          <w:color w:val="000000"/>
          <w:sz w:val="24"/>
          <w:szCs w:val="24"/>
        </w:rPr>
        <w:t>)</w:t>
      </w:r>
    </w:p>
    <w:p w14:paraId="7DA2001B" w14:textId="77777777" w:rsidR="00CD3BF8" w:rsidRPr="00295786" w:rsidRDefault="00CD3BF8" w:rsidP="00CD3BF8">
      <w:pPr>
        <w:tabs>
          <w:tab w:val="right" w:pos="0"/>
        </w:tabs>
        <w:rPr>
          <w:rFonts w:ascii="Arial Narrow" w:hAnsi="Arial Narrow" w:cs="Arial"/>
          <w:color w:val="000000"/>
          <w:sz w:val="24"/>
          <w:szCs w:val="24"/>
        </w:rPr>
      </w:pPr>
    </w:p>
    <w:p w14:paraId="4AEB0BA3" w14:textId="77777777" w:rsidR="00CD3BF8" w:rsidRPr="00295786" w:rsidRDefault="00CD3BF8" w:rsidP="00CD3BF8">
      <w:pPr>
        <w:tabs>
          <w:tab w:val="right" w:pos="0"/>
        </w:tabs>
        <w:rPr>
          <w:rFonts w:ascii="Arial Narrow" w:hAnsi="Arial Narrow" w:cs="Arial"/>
          <w:color w:val="000000"/>
          <w:sz w:val="24"/>
          <w:szCs w:val="24"/>
        </w:rPr>
      </w:pPr>
    </w:p>
    <w:p w14:paraId="362A418F" w14:textId="77777777" w:rsidR="00CD3BF8" w:rsidRPr="00D45AD7" w:rsidRDefault="00CD3BF8" w:rsidP="00CD3BF8">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p w14:paraId="0E21E085" w14:textId="77777777" w:rsidR="00CD3BF8" w:rsidRPr="00D45AD7" w:rsidRDefault="00CD3BF8" w:rsidP="00CD3BF8">
      <w:pPr>
        <w:spacing w:after="120"/>
        <w:jc w:val="center"/>
        <w:rPr>
          <w:rFonts w:ascii="Arial Narrow" w:hAnsi="Arial Narrow" w:cs="Arial"/>
          <w:b/>
          <w:sz w:val="24"/>
          <w:szCs w:val="24"/>
        </w:rPr>
      </w:pPr>
    </w:p>
    <w:tbl>
      <w:tblPr>
        <w:tblW w:w="97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6104"/>
        <w:gridCol w:w="2972"/>
      </w:tblGrid>
      <w:tr w:rsidR="00CD3BF8" w:rsidRPr="00A721F0" w14:paraId="03483659" w14:textId="77777777" w:rsidTr="009F608B">
        <w:trPr>
          <w:jc w:val="center"/>
        </w:trPr>
        <w:tc>
          <w:tcPr>
            <w:tcW w:w="641" w:type="dxa"/>
            <w:tcMar>
              <w:left w:w="57" w:type="dxa"/>
              <w:right w:w="57" w:type="dxa"/>
            </w:tcMar>
            <w:vAlign w:val="center"/>
          </w:tcPr>
          <w:p w14:paraId="44AF126D" w14:textId="77777777" w:rsidR="00CD3BF8" w:rsidRPr="00A721F0" w:rsidRDefault="00CD3BF8" w:rsidP="001723A2">
            <w:pPr>
              <w:spacing w:line="276" w:lineRule="auto"/>
              <w:jc w:val="center"/>
              <w:rPr>
                <w:rFonts w:ascii="Times New Roman" w:hAnsi="Times New Roman"/>
                <w:b/>
                <w:i/>
                <w:sz w:val="24"/>
                <w:szCs w:val="24"/>
              </w:rPr>
            </w:pPr>
            <w:r w:rsidRPr="00A721F0">
              <w:rPr>
                <w:rFonts w:ascii="Times New Roman" w:hAnsi="Times New Roman"/>
                <w:b/>
                <w:i/>
                <w:sz w:val="24"/>
                <w:szCs w:val="24"/>
              </w:rPr>
              <w:t>NR.</w:t>
            </w:r>
          </w:p>
          <w:p w14:paraId="0B62BDB6" w14:textId="572E72D3" w:rsidR="00CD3BF8" w:rsidRPr="00A721F0" w:rsidRDefault="0003071C" w:rsidP="001723A2">
            <w:pPr>
              <w:spacing w:line="276" w:lineRule="auto"/>
              <w:jc w:val="center"/>
              <w:rPr>
                <w:rFonts w:ascii="Times New Roman" w:hAnsi="Times New Roman"/>
                <w:sz w:val="24"/>
                <w:szCs w:val="24"/>
              </w:rPr>
            </w:pPr>
            <w:r>
              <w:rPr>
                <w:rFonts w:ascii="Times New Roman" w:hAnsi="Times New Roman"/>
                <w:b/>
                <w:i/>
                <w:sz w:val="24"/>
                <w:szCs w:val="24"/>
              </w:rPr>
              <w:t>CRT</w:t>
            </w:r>
            <w:r w:rsidR="00CD3BF8" w:rsidRPr="00A721F0">
              <w:rPr>
                <w:rFonts w:ascii="Times New Roman" w:hAnsi="Times New Roman"/>
                <w:b/>
                <w:i/>
                <w:sz w:val="24"/>
                <w:szCs w:val="24"/>
              </w:rPr>
              <w:t>.</w:t>
            </w:r>
          </w:p>
        </w:tc>
        <w:tc>
          <w:tcPr>
            <w:tcW w:w="6104" w:type="dxa"/>
            <w:tcMar>
              <w:left w:w="57" w:type="dxa"/>
              <w:right w:w="57" w:type="dxa"/>
            </w:tcMar>
            <w:vAlign w:val="center"/>
          </w:tcPr>
          <w:p w14:paraId="6614A7FC"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Cerinţe autoritate contractantă</w:t>
            </w:r>
          </w:p>
        </w:tc>
        <w:tc>
          <w:tcPr>
            <w:tcW w:w="2972" w:type="dxa"/>
            <w:tcMar>
              <w:left w:w="57" w:type="dxa"/>
              <w:right w:w="57" w:type="dxa"/>
            </w:tcMar>
            <w:vAlign w:val="center"/>
          </w:tcPr>
          <w:p w14:paraId="417D6994" w14:textId="77777777" w:rsidR="00CD3BF8" w:rsidRPr="00A721F0" w:rsidRDefault="00CD3BF8" w:rsidP="001723A2">
            <w:pPr>
              <w:pStyle w:val="Heading2"/>
              <w:numPr>
                <w:ilvl w:val="0"/>
                <w:numId w:val="0"/>
              </w:numPr>
              <w:spacing w:line="276" w:lineRule="auto"/>
              <w:jc w:val="center"/>
              <w:rPr>
                <w:rFonts w:ascii="Times New Roman" w:hAnsi="Times New Roman"/>
                <w:i/>
                <w:iCs/>
                <w:caps/>
                <w:sz w:val="24"/>
                <w:szCs w:val="24"/>
              </w:rPr>
            </w:pPr>
            <w:r w:rsidRPr="00A721F0">
              <w:rPr>
                <w:rFonts w:ascii="Times New Roman" w:hAnsi="Times New Roman"/>
                <w:i/>
                <w:iCs/>
                <w:caps/>
                <w:sz w:val="24"/>
                <w:szCs w:val="24"/>
              </w:rPr>
              <w:t>Ofertă CONTRACTANT</w:t>
            </w:r>
          </w:p>
        </w:tc>
      </w:tr>
      <w:tr w:rsidR="00E130C1" w:rsidRPr="00A721F0" w14:paraId="00825DBA" w14:textId="77777777" w:rsidTr="00603821">
        <w:trPr>
          <w:trHeight w:val="492"/>
          <w:jc w:val="center"/>
        </w:trPr>
        <w:tc>
          <w:tcPr>
            <w:tcW w:w="641" w:type="dxa"/>
            <w:tcMar>
              <w:left w:w="57" w:type="dxa"/>
              <w:right w:w="57" w:type="dxa"/>
            </w:tcMar>
            <w:vAlign w:val="center"/>
          </w:tcPr>
          <w:p w14:paraId="0459B72C" w14:textId="0E3D3D3A" w:rsidR="00E130C1" w:rsidRPr="00A721F0" w:rsidRDefault="005D05F1" w:rsidP="00E130C1">
            <w:pPr>
              <w:spacing w:line="276" w:lineRule="auto"/>
              <w:jc w:val="center"/>
              <w:rPr>
                <w:rFonts w:ascii="Times New Roman" w:hAnsi="Times New Roman"/>
                <w:sz w:val="24"/>
                <w:szCs w:val="24"/>
              </w:rPr>
            </w:pPr>
            <w:r>
              <w:rPr>
                <w:rFonts w:ascii="Times New Roman" w:hAnsi="Times New Roman"/>
                <w:sz w:val="24"/>
                <w:szCs w:val="24"/>
              </w:rPr>
              <w:t>1</w:t>
            </w:r>
          </w:p>
        </w:tc>
        <w:tc>
          <w:tcPr>
            <w:tcW w:w="6104" w:type="dxa"/>
            <w:tcMar>
              <w:left w:w="57" w:type="dxa"/>
              <w:right w:w="57" w:type="dxa"/>
            </w:tcMar>
            <w:vAlign w:val="center"/>
          </w:tcPr>
          <w:p w14:paraId="1173C070" w14:textId="77777777" w:rsidR="00E130C1" w:rsidRPr="002A6948" w:rsidRDefault="002A6948" w:rsidP="00E130C1">
            <w:pPr>
              <w:ind w:right="282"/>
              <w:jc w:val="both"/>
              <w:rPr>
                <w:rFonts w:ascii="Times New Roman" w:hAnsi="Times New Roman"/>
                <w:bCs/>
                <w:kern w:val="36"/>
                <w:sz w:val="24"/>
                <w:szCs w:val="24"/>
                <w:lang w:eastAsia="ro-RO"/>
              </w:rPr>
            </w:pPr>
            <w:proofErr w:type="spellStart"/>
            <w:r w:rsidRPr="002A6948">
              <w:rPr>
                <w:rFonts w:ascii="Times New Roman" w:hAnsi="Times New Roman"/>
                <w:bCs/>
                <w:kern w:val="36"/>
                <w:sz w:val="24"/>
                <w:szCs w:val="24"/>
                <w:lang w:eastAsia="ro-RO"/>
              </w:rPr>
              <w:t>Cărți</w:t>
            </w:r>
            <w:proofErr w:type="spellEnd"/>
            <w:r w:rsidRPr="002A6948">
              <w:rPr>
                <w:rFonts w:ascii="Times New Roman" w:hAnsi="Times New Roman"/>
                <w:bCs/>
                <w:kern w:val="36"/>
                <w:sz w:val="24"/>
                <w:szCs w:val="24"/>
                <w:lang w:eastAsia="ro-RO"/>
              </w:rPr>
              <w:t xml:space="preserve"> de </w:t>
            </w:r>
            <w:proofErr w:type="spellStart"/>
            <w:r w:rsidRPr="002A6948">
              <w:rPr>
                <w:rFonts w:ascii="Times New Roman" w:hAnsi="Times New Roman"/>
                <w:bCs/>
                <w:kern w:val="36"/>
                <w:sz w:val="24"/>
                <w:szCs w:val="24"/>
                <w:lang w:eastAsia="ro-RO"/>
              </w:rPr>
              <w:t>vizită</w:t>
            </w:r>
            <w:proofErr w:type="spellEnd"/>
            <w:r w:rsidRPr="002A6948">
              <w:rPr>
                <w:rFonts w:ascii="Times New Roman" w:hAnsi="Times New Roman"/>
                <w:bCs/>
                <w:kern w:val="36"/>
                <w:sz w:val="24"/>
                <w:szCs w:val="24"/>
                <w:lang w:eastAsia="ro-RO"/>
              </w:rPr>
              <w:t xml:space="preserve"> </w:t>
            </w:r>
            <w:proofErr w:type="spellStart"/>
            <w:r w:rsidRPr="002A6948">
              <w:rPr>
                <w:rFonts w:ascii="Times New Roman" w:hAnsi="Times New Roman"/>
                <w:bCs/>
                <w:kern w:val="36"/>
                <w:sz w:val="24"/>
                <w:szCs w:val="24"/>
                <w:lang w:eastAsia="ro-RO"/>
              </w:rPr>
              <w:t>ștanțate</w:t>
            </w:r>
            <w:proofErr w:type="spellEnd"/>
          </w:p>
          <w:p w14:paraId="6E96718A" w14:textId="20AA5484" w:rsidR="002A6948" w:rsidRPr="002A6948" w:rsidRDefault="002A6948" w:rsidP="00E130C1">
            <w:pPr>
              <w:ind w:right="282"/>
              <w:jc w:val="both"/>
              <w:rPr>
                <w:rFonts w:ascii="Times New Roman" w:hAnsi="Times New Roman"/>
                <w:bCs/>
                <w:kern w:val="1"/>
                <w:sz w:val="24"/>
                <w:szCs w:val="24"/>
                <w:lang w:val="ro-RO"/>
              </w:rPr>
            </w:pPr>
            <w:proofErr w:type="spellStart"/>
            <w:r w:rsidRPr="002A6948">
              <w:rPr>
                <w:rFonts w:ascii="Times New Roman" w:hAnsi="Times New Roman"/>
                <w:bCs/>
                <w:kern w:val="36"/>
                <w:sz w:val="24"/>
                <w:szCs w:val="24"/>
                <w:lang w:eastAsia="ro-RO"/>
              </w:rPr>
              <w:t>Cărți</w:t>
            </w:r>
            <w:proofErr w:type="spellEnd"/>
            <w:r w:rsidRPr="002A6948">
              <w:rPr>
                <w:rFonts w:ascii="Times New Roman" w:hAnsi="Times New Roman"/>
                <w:bCs/>
                <w:kern w:val="36"/>
                <w:sz w:val="24"/>
                <w:szCs w:val="24"/>
                <w:lang w:eastAsia="ro-RO"/>
              </w:rPr>
              <w:t xml:space="preserve"> de </w:t>
            </w:r>
            <w:proofErr w:type="spellStart"/>
            <w:r w:rsidRPr="002A6948">
              <w:rPr>
                <w:rFonts w:ascii="Times New Roman" w:hAnsi="Times New Roman"/>
                <w:bCs/>
                <w:kern w:val="36"/>
                <w:sz w:val="24"/>
                <w:szCs w:val="24"/>
                <w:lang w:eastAsia="ro-RO"/>
              </w:rPr>
              <w:t>vizită</w:t>
            </w:r>
            <w:proofErr w:type="spellEnd"/>
            <w:r w:rsidRPr="002A6948">
              <w:rPr>
                <w:rFonts w:ascii="Times New Roman" w:hAnsi="Times New Roman"/>
                <w:bCs/>
                <w:kern w:val="36"/>
                <w:sz w:val="24"/>
                <w:szCs w:val="24"/>
                <w:lang w:eastAsia="ro-RO"/>
              </w:rPr>
              <w:t xml:space="preserve"> </w:t>
            </w:r>
            <w:proofErr w:type="spellStart"/>
            <w:r w:rsidRPr="002A6948">
              <w:rPr>
                <w:rFonts w:ascii="Times New Roman" w:hAnsi="Times New Roman"/>
                <w:bCs/>
                <w:kern w:val="36"/>
                <w:sz w:val="24"/>
                <w:szCs w:val="24"/>
                <w:lang w:eastAsia="ro-RO"/>
              </w:rPr>
              <w:t>ștanțate</w:t>
            </w:r>
            <w:proofErr w:type="spellEnd"/>
            <w:r w:rsidRPr="002A6948">
              <w:rPr>
                <w:rFonts w:ascii="Times New Roman" w:hAnsi="Times New Roman"/>
                <w:bCs/>
                <w:kern w:val="36"/>
                <w:sz w:val="24"/>
                <w:szCs w:val="24"/>
                <w:lang w:eastAsia="ro-RO"/>
              </w:rPr>
              <w:t xml:space="preserve">, 90x50mm, carton </w:t>
            </w:r>
            <w:proofErr w:type="spellStart"/>
            <w:r w:rsidRPr="002A6948">
              <w:rPr>
                <w:rFonts w:ascii="Times New Roman" w:hAnsi="Times New Roman"/>
                <w:bCs/>
                <w:kern w:val="36"/>
                <w:sz w:val="24"/>
                <w:szCs w:val="24"/>
                <w:lang w:eastAsia="ro-RO"/>
              </w:rPr>
              <w:t>dublu</w:t>
            </w:r>
            <w:proofErr w:type="spellEnd"/>
            <w:r w:rsidRPr="002A6948">
              <w:rPr>
                <w:rFonts w:ascii="Times New Roman" w:hAnsi="Times New Roman"/>
                <w:bCs/>
                <w:kern w:val="36"/>
                <w:sz w:val="24"/>
                <w:szCs w:val="24"/>
                <w:lang w:eastAsia="ro-RO"/>
              </w:rPr>
              <w:t xml:space="preserve"> </w:t>
            </w:r>
            <w:proofErr w:type="spellStart"/>
            <w:r w:rsidRPr="002A6948">
              <w:rPr>
                <w:rFonts w:ascii="Times New Roman" w:hAnsi="Times New Roman"/>
                <w:bCs/>
                <w:kern w:val="36"/>
                <w:sz w:val="24"/>
                <w:szCs w:val="24"/>
                <w:lang w:eastAsia="ro-RO"/>
              </w:rPr>
              <w:t>cretat</w:t>
            </w:r>
            <w:proofErr w:type="spellEnd"/>
            <w:r w:rsidRPr="002A6948">
              <w:rPr>
                <w:rFonts w:ascii="Times New Roman" w:hAnsi="Times New Roman"/>
                <w:bCs/>
                <w:kern w:val="36"/>
                <w:sz w:val="24"/>
                <w:szCs w:val="24"/>
                <w:lang w:eastAsia="ro-RO"/>
              </w:rPr>
              <w:t>, mat, 350 g/</w:t>
            </w:r>
            <w:proofErr w:type="spellStart"/>
            <w:r w:rsidRPr="002A6948">
              <w:rPr>
                <w:rFonts w:ascii="Times New Roman" w:hAnsi="Times New Roman"/>
                <w:bCs/>
                <w:kern w:val="36"/>
                <w:sz w:val="24"/>
                <w:szCs w:val="24"/>
                <w:lang w:eastAsia="ro-RO"/>
              </w:rPr>
              <w:t>mp</w:t>
            </w:r>
            <w:proofErr w:type="spellEnd"/>
            <w:r w:rsidRPr="002A6948">
              <w:rPr>
                <w:rFonts w:ascii="Times New Roman" w:hAnsi="Times New Roman"/>
                <w:bCs/>
                <w:kern w:val="36"/>
                <w:sz w:val="24"/>
                <w:szCs w:val="24"/>
                <w:lang w:eastAsia="ro-RO"/>
              </w:rPr>
              <w:t xml:space="preserve">, </w:t>
            </w:r>
            <w:proofErr w:type="spellStart"/>
            <w:r w:rsidRPr="002A6948">
              <w:rPr>
                <w:rFonts w:ascii="Times New Roman" w:hAnsi="Times New Roman"/>
                <w:bCs/>
                <w:kern w:val="36"/>
                <w:sz w:val="24"/>
                <w:szCs w:val="24"/>
                <w:lang w:eastAsia="ro-RO"/>
              </w:rPr>
              <w:t>tipar</w:t>
            </w:r>
            <w:proofErr w:type="spellEnd"/>
            <w:r w:rsidRPr="002A6948">
              <w:rPr>
                <w:rFonts w:ascii="Times New Roman" w:hAnsi="Times New Roman"/>
                <w:bCs/>
                <w:kern w:val="36"/>
                <w:sz w:val="24"/>
                <w:szCs w:val="24"/>
                <w:lang w:eastAsia="ro-RO"/>
              </w:rPr>
              <w:t xml:space="preserve"> digital color: </w:t>
            </w:r>
            <w:proofErr w:type="spellStart"/>
            <w:r w:rsidRPr="002A6948">
              <w:rPr>
                <w:rFonts w:ascii="Times New Roman" w:hAnsi="Times New Roman"/>
                <w:bCs/>
                <w:kern w:val="36"/>
                <w:sz w:val="24"/>
                <w:szCs w:val="24"/>
                <w:lang w:eastAsia="ro-RO"/>
              </w:rPr>
              <w:t>față</w:t>
            </w:r>
            <w:proofErr w:type="spellEnd"/>
            <w:r w:rsidRPr="002A6948">
              <w:rPr>
                <w:rFonts w:ascii="Times New Roman" w:hAnsi="Times New Roman"/>
                <w:bCs/>
                <w:kern w:val="36"/>
                <w:sz w:val="24"/>
                <w:szCs w:val="24"/>
                <w:lang w:eastAsia="ro-RO"/>
              </w:rPr>
              <w:t xml:space="preserve">-verso, </w:t>
            </w:r>
            <w:proofErr w:type="spellStart"/>
            <w:r w:rsidRPr="002A6948">
              <w:rPr>
                <w:rFonts w:ascii="Times New Roman" w:hAnsi="Times New Roman"/>
                <w:bCs/>
                <w:kern w:val="36"/>
                <w:sz w:val="24"/>
                <w:szCs w:val="24"/>
                <w:lang w:eastAsia="ro-RO"/>
              </w:rPr>
              <w:t>plastifiere</w:t>
            </w:r>
            <w:proofErr w:type="spellEnd"/>
            <w:r w:rsidRPr="002A6948">
              <w:rPr>
                <w:rFonts w:ascii="Times New Roman" w:hAnsi="Times New Roman"/>
                <w:bCs/>
                <w:kern w:val="36"/>
                <w:sz w:val="24"/>
                <w:szCs w:val="24"/>
                <w:lang w:eastAsia="ro-RO"/>
              </w:rPr>
              <w:t>: soft-touch</w:t>
            </w:r>
          </w:p>
        </w:tc>
        <w:tc>
          <w:tcPr>
            <w:tcW w:w="2972" w:type="dxa"/>
            <w:tcMar>
              <w:left w:w="57" w:type="dxa"/>
              <w:right w:w="57" w:type="dxa"/>
            </w:tcMar>
          </w:tcPr>
          <w:p w14:paraId="47115F50" w14:textId="77777777" w:rsidR="00E130C1" w:rsidRPr="00A721F0" w:rsidRDefault="00E130C1" w:rsidP="00E130C1">
            <w:pPr>
              <w:spacing w:before="120" w:after="120" w:line="276" w:lineRule="auto"/>
              <w:jc w:val="both"/>
              <w:rPr>
                <w:rFonts w:ascii="Times New Roman" w:hAnsi="Times New Roman"/>
                <w:sz w:val="24"/>
                <w:szCs w:val="24"/>
                <w:lang w:val="fr-FR"/>
              </w:rPr>
            </w:pPr>
          </w:p>
        </w:tc>
      </w:tr>
      <w:tr w:rsidR="00E130C1" w:rsidRPr="00A721F0" w14:paraId="3813284B" w14:textId="77777777" w:rsidTr="00603821">
        <w:trPr>
          <w:trHeight w:val="566"/>
          <w:jc w:val="center"/>
        </w:trPr>
        <w:tc>
          <w:tcPr>
            <w:tcW w:w="641" w:type="dxa"/>
            <w:tcMar>
              <w:left w:w="57" w:type="dxa"/>
              <w:right w:w="57" w:type="dxa"/>
            </w:tcMar>
            <w:vAlign w:val="center"/>
          </w:tcPr>
          <w:p w14:paraId="2630148D" w14:textId="5E629197" w:rsidR="00E130C1" w:rsidRPr="00A721F0" w:rsidRDefault="005D05F1" w:rsidP="00E130C1">
            <w:pPr>
              <w:spacing w:line="276" w:lineRule="auto"/>
              <w:jc w:val="center"/>
              <w:rPr>
                <w:rFonts w:ascii="Times New Roman" w:hAnsi="Times New Roman"/>
                <w:sz w:val="24"/>
                <w:szCs w:val="24"/>
              </w:rPr>
            </w:pPr>
            <w:r>
              <w:rPr>
                <w:rFonts w:ascii="Times New Roman" w:hAnsi="Times New Roman"/>
                <w:sz w:val="24"/>
                <w:szCs w:val="24"/>
              </w:rPr>
              <w:t>2</w:t>
            </w:r>
          </w:p>
        </w:tc>
        <w:tc>
          <w:tcPr>
            <w:tcW w:w="6104" w:type="dxa"/>
            <w:tcMar>
              <w:left w:w="57" w:type="dxa"/>
              <w:right w:w="57" w:type="dxa"/>
            </w:tcMar>
            <w:vAlign w:val="center"/>
          </w:tcPr>
          <w:p w14:paraId="6B96B03C" w14:textId="77777777" w:rsidR="00E130C1" w:rsidRPr="002A6948" w:rsidRDefault="002A6948" w:rsidP="00E130C1">
            <w:pPr>
              <w:widowControl w:val="0"/>
              <w:ind w:right="282"/>
              <w:jc w:val="both"/>
              <w:rPr>
                <w:rFonts w:ascii="Times New Roman" w:hAnsi="Times New Roman"/>
                <w:bCs/>
                <w:kern w:val="36"/>
                <w:sz w:val="24"/>
                <w:szCs w:val="24"/>
                <w:lang w:eastAsia="ro-RO"/>
              </w:rPr>
            </w:pPr>
            <w:r w:rsidRPr="002A6948">
              <w:rPr>
                <w:rFonts w:ascii="Times New Roman" w:hAnsi="Times New Roman"/>
                <w:bCs/>
                <w:kern w:val="36"/>
                <w:sz w:val="24"/>
                <w:szCs w:val="24"/>
                <w:lang w:eastAsia="ro-RO"/>
              </w:rPr>
              <w:t>Lanyard</w:t>
            </w:r>
          </w:p>
          <w:p w14:paraId="1D911F12" w14:textId="0EF3E05E" w:rsidR="002A6948" w:rsidRPr="002A6948" w:rsidRDefault="002A6948" w:rsidP="00E130C1">
            <w:pPr>
              <w:widowControl w:val="0"/>
              <w:ind w:right="282"/>
              <w:jc w:val="both"/>
              <w:rPr>
                <w:rFonts w:ascii="Times New Roman" w:hAnsi="Times New Roman"/>
                <w:b/>
                <w:sz w:val="24"/>
                <w:szCs w:val="24"/>
              </w:rPr>
            </w:pPr>
            <w:r w:rsidRPr="002A6948">
              <w:rPr>
                <w:rFonts w:ascii="Times New Roman" w:hAnsi="Times New Roman"/>
                <w:bCs/>
                <w:kern w:val="36"/>
                <w:sz w:val="24"/>
                <w:szCs w:val="24"/>
                <w:lang w:eastAsia="ro-RO"/>
              </w:rPr>
              <w:t xml:space="preserve">Lanyard, material </w:t>
            </w:r>
            <w:proofErr w:type="spellStart"/>
            <w:r w:rsidRPr="002A6948">
              <w:rPr>
                <w:rFonts w:ascii="Times New Roman" w:hAnsi="Times New Roman"/>
                <w:bCs/>
                <w:kern w:val="36"/>
                <w:sz w:val="24"/>
                <w:szCs w:val="24"/>
                <w:lang w:eastAsia="ro-RO"/>
              </w:rPr>
              <w:t>textil</w:t>
            </w:r>
            <w:proofErr w:type="spellEnd"/>
            <w:r w:rsidRPr="002A6948">
              <w:rPr>
                <w:rFonts w:ascii="Times New Roman" w:hAnsi="Times New Roman"/>
                <w:bCs/>
                <w:kern w:val="36"/>
                <w:sz w:val="24"/>
                <w:szCs w:val="24"/>
                <w:lang w:eastAsia="ro-RO"/>
              </w:rPr>
              <w:t xml:space="preserve">, </w:t>
            </w:r>
            <w:proofErr w:type="spellStart"/>
            <w:r w:rsidRPr="002A6948">
              <w:rPr>
                <w:rFonts w:ascii="Times New Roman" w:hAnsi="Times New Roman"/>
                <w:bCs/>
                <w:kern w:val="36"/>
                <w:sz w:val="24"/>
                <w:szCs w:val="24"/>
                <w:lang w:eastAsia="ro-RO"/>
              </w:rPr>
              <w:t>culoare</w:t>
            </w:r>
            <w:proofErr w:type="spellEnd"/>
            <w:r w:rsidRPr="002A6948">
              <w:rPr>
                <w:rFonts w:ascii="Times New Roman" w:hAnsi="Times New Roman"/>
                <w:bCs/>
                <w:kern w:val="36"/>
                <w:sz w:val="24"/>
                <w:szCs w:val="24"/>
                <w:lang w:eastAsia="ro-RO"/>
              </w:rPr>
              <w:t xml:space="preserve"> </w:t>
            </w:r>
            <w:proofErr w:type="spellStart"/>
            <w:r w:rsidRPr="002A6948">
              <w:rPr>
                <w:rFonts w:ascii="Times New Roman" w:hAnsi="Times New Roman"/>
                <w:bCs/>
                <w:kern w:val="36"/>
                <w:sz w:val="24"/>
                <w:szCs w:val="24"/>
                <w:lang w:eastAsia="ro-RO"/>
              </w:rPr>
              <w:t>alb</w:t>
            </w:r>
            <w:proofErr w:type="spellEnd"/>
            <w:r w:rsidRPr="002A6948">
              <w:rPr>
                <w:rFonts w:ascii="Times New Roman" w:hAnsi="Times New Roman"/>
                <w:bCs/>
                <w:kern w:val="36"/>
                <w:sz w:val="24"/>
                <w:szCs w:val="24"/>
                <w:lang w:eastAsia="ro-RO"/>
              </w:rPr>
              <w:t xml:space="preserve">, </w:t>
            </w:r>
            <w:proofErr w:type="spellStart"/>
            <w:r w:rsidRPr="002A6948">
              <w:rPr>
                <w:rFonts w:ascii="Times New Roman" w:hAnsi="Times New Roman"/>
                <w:bCs/>
                <w:kern w:val="36"/>
                <w:sz w:val="24"/>
                <w:szCs w:val="24"/>
                <w:lang w:eastAsia="ro-RO"/>
              </w:rPr>
              <w:t>carabina</w:t>
            </w:r>
            <w:proofErr w:type="spellEnd"/>
            <w:r w:rsidRPr="002A6948">
              <w:rPr>
                <w:rFonts w:ascii="Times New Roman" w:hAnsi="Times New Roman"/>
                <w:bCs/>
                <w:kern w:val="36"/>
                <w:sz w:val="24"/>
                <w:szCs w:val="24"/>
                <w:lang w:eastAsia="ro-RO"/>
              </w:rPr>
              <w:t xml:space="preserve"> </w:t>
            </w:r>
            <w:proofErr w:type="spellStart"/>
            <w:r w:rsidRPr="002A6948">
              <w:rPr>
                <w:rFonts w:ascii="Times New Roman" w:hAnsi="Times New Roman"/>
                <w:bCs/>
                <w:kern w:val="36"/>
                <w:sz w:val="24"/>
                <w:szCs w:val="24"/>
                <w:lang w:eastAsia="ro-RO"/>
              </w:rPr>
              <w:t>metalica</w:t>
            </w:r>
            <w:proofErr w:type="spellEnd"/>
            <w:r w:rsidRPr="002A6948">
              <w:rPr>
                <w:rFonts w:ascii="Times New Roman" w:hAnsi="Times New Roman"/>
                <w:bCs/>
                <w:kern w:val="36"/>
                <w:sz w:val="24"/>
                <w:szCs w:val="24"/>
                <w:lang w:eastAsia="ro-RO"/>
              </w:rPr>
              <w:t xml:space="preserve">, </w:t>
            </w:r>
            <w:proofErr w:type="spellStart"/>
            <w:r w:rsidRPr="002A6948">
              <w:rPr>
                <w:rFonts w:ascii="Times New Roman" w:hAnsi="Times New Roman"/>
                <w:bCs/>
                <w:kern w:val="36"/>
                <w:sz w:val="24"/>
                <w:szCs w:val="24"/>
                <w:lang w:eastAsia="ro-RO"/>
              </w:rPr>
              <w:t>lungime</w:t>
            </w:r>
            <w:proofErr w:type="spellEnd"/>
            <w:r w:rsidRPr="002A6948">
              <w:rPr>
                <w:rFonts w:ascii="Times New Roman" w:hAnsi="Times New Roman"/>
                <w:bCs/>
                <w:kern w:val="36"/>
                <w:sz w:val="24"/>
                <w:szCs w:val="24"/>
                <w:lang w:eastAsia="ro-RO"/>
              </w:rPr>
              <w:t xml:space="preserve"> min. 90 cm, </w:t>
            </w:r>
            <w:proofErr w:type="spellStart"/>
            <w:r w:rsidRPr="002A6948">
              <w:rPr>
                <w:rFonts w:ascii="Times New Roman" w:hAnsi="Times New Roman"/>
                <w:bCs/>
                <w:kern w:val="36"/>
                <w:sz w:val="24"/>
                <w:szCs w:val="24"/>
                <w:lang w:eastAsia="ro-RO"/>
              </w:rPr>
              <w:t>personalizat</w:t>
            </w:r>
            <w:proofErr w:type="spellEnd"/>
          </w:p>
        </w:tc>
        <w:tc>
          <w:tcPr>
            <w:tcW w:w="2972" w:type="dxa"/>
            <w:tcMar>
              <w:left w:w="57" w:type="dxa"/>
              <w:right w:w="57" w:type="dxa"/>
            </w:tcMar>
          </w:tcPr>
          <w:p w14:paraId="6361C017" w14:textId="77777777" w:rsidR="00E130C1" w:rsidRPr="00A721F0" w:rsidRDefault="00E130C1" w:rsidP="00E130C1">
            <w:pPr>
              <w:spacing w:before="120" w:after="120" w:line="276" w:lineRule="auto"/>
              <w:jc w:val="both"/>
              <w:rPr>
                <w:rFonts w:ascii="Times New Roman" w:hAnsi="Times New Roman"/>
                <w:sz w:val="24"/>
                <w:szCs w:val="24"/>
                <w:lang w:val="ro-RO"/>
              </w:rPr>
            </w:pPr>
          </w:p>
        </w:tc>
      </w:tr>
      <w:tr w:rsidR="00E130C1" w:rsidRPr="00A721F0" w14:paraId="72BD8302" w14:textId="77777777" w:rsidTr="00603821">
        <w:trPr>
          <w:trHeight w:val="566"/>
          <w:jc w:val="center"/>
        </w:trPr>
        <w:tc>
          <w:tcPr>
            <w:tcW w:w="641" w:type="dxa"/>
            <w:tcMar>
              <w:left w:w="57" w:type="dxa"/>
              <w:right w:w="57" w:type="dxa"/>
            </w:tcMar>
            <w:vAlign w:val="center"/>
          </w:tcPr>
          <w:p w14:paraId="5BDA349D" w14:textId="06783E8D" w:rsidR="00E130C1" w:rsidRPr="00A721F0" w:rsidRDefault="005D05F1" w:rsidP="00E130C1">
            <w:pPr>
              <w:spacing w:line="276" w:lineRule="auto"/>
              <w:jc w:val="center"/>
              <w:rPr>
                <w:rFonts w:ascii="Times New Roman" w:hAnsi="Times New Roman"/>
                <w:sz w:val="24"/>
                <w:szCs w:val="24"/>
              </w:rPr>
            </w:pPr>
            <w:r>
              <w:rPr>
                <w:rFonts w:ascii="Times New Roman" w:hAnsi="Times New Roman"/>
                <w:sz w:val="24"/>
                <w:szCs w:val="24"/>
              </w:rPr>
              <w:t>3</w:t>
            </w:r>
          </w:p>
        </w:tc>
        <w:tc>
          <w:tcPr>
            <w:tcW w:w="6104" w:type="dxa"/>
            <w:tcMar>
              <w:left w:w="57" w:type="dxa"/>
              <w:right w:w="57" w:type="dxa"/>
            </w:tcMar>
            <w:vAlign w:val="center"/>
          </w:tcPr>
          <w:p w14:paraId="3C8936A1" w14:textId="77777777" w:rsidR="002A6948" w:rsidRPr="002A6948" w:rsidRDefault="002A6948" w:rsidP="002A6948">
            <w:pPr>
              <w:rPr>
                <w:rFonts w:ascii="Times New Roman" w:hAnsi="Times New Roman"/>
                <w:color w:val="000000"/>
                <w:sz w:val="24"/>
                <w:szCs w:val="24"/>
              </w:rPr>
            </w:pPr>
            <w:proofErr w:type="spellStart"/>
            <w:r w:rsidRPr="002A6948">
              <w:rPr>
                <w:rFonts w:ascii="Times New Roman" w:hAnsi="Times New Roman"/>
                <w:color w:val="000000"/>
                <w:sz w:val="24"/>
                <w:szCs w:val="24"/>
              </w:rPr>
              <w:t>Umbrela</w:t>
            </w:r>
            <w:proofErr w:type="spellEnd"/>
            <w:r w:rsidRPr="002A6948">
              <w:rPr>
                <w:rFonts w:ascii="Times New Roman" w:hAnsi="Times New Roman"/>
                <w:color w:val="000000"/>
                <w:sz w:val="24"/>
                <w:szCs w:val="24"/>
              </w:rPr>
              <w:t xml:space="preserve"> </w:t>
            </w:r>
            <w:proofErr w:type="spellStart"/>
            <w:r w:rsidRPr="002A6948">
              <w:rPr>
                <w:rFonts w:ascii="Times New Roman" w:hAnsi="Times New Roman"/>
                <w:color w:val="000000"/>
                <w:sz w:val="24"/>
                <w:szCs w:val="24"/>
              </w:rPr>
              <w:t>manuala</w:t>
            </w:r>
            <w:proofErr w:type="spellEnd"/>
            <w:r w:rsidRPr="002A6948">
              <w:rPr>
                <w:rFonts w:ascii="Times New Roman" w:hAnsi="Times New Roman"/>
                <w:color w:val="000000"/>
                <w:sz w:val="24"/>
                <w:szCs w:val="24"/>
              </w:rPr>
              <w:t>, material 190T PET</w:t>
            </w:r>
          </w:p>
          <w:p w14:paraId="5D215941" w14:textId="0144EF2B" w:rsidR="00E130C1" w:rsidRPr="002A6948" w:rsidRDefault="002A6948" w:rsidP="002A6948">
            <w:pPr>
              <w:jc w:val="both"/>
              <w:rPr>
                <w:rFonts w:ascii="Times New Roman" w:hAnsi="Times New Roman"/>
                <w:b/>
                <w:sz w:val="24"/>
                <w:szCs w:val="24"/>
              </w:rPr>
            </w:pPr>
            <w:proofErr w:type="spellStart"/>
            <w:r w:rsidRPr="002A6948">
              <w:rPr>
                <w:rFonts w:ascii="Times New Roman" w:hAnsi="Times New Roman"/>
                <w:color w:val="000000"/>
                <w:sz w:val="24"/>
                <w:szCs w:val="24"/>
              </w:rPr>
              <w:t>Umbrela</w:t>
            </w:r>
            <w:proofErr w:type="spellEnd"/>
            <w:r w:rsidRPr="002A6948">
              <w:rPr>
                <w:rFonts w:ascii="Times New Roman" w:hAnsi="Times New Roman"/>
                <w:color w:val="000000"/>
                <w:sz w:val="24"/>
                <w:szCs w:val="24"/>
              </w:rPr>
              <w:t xml:space="preserve"> </w:t>
            </w:r>
            <w:proofErr w:type="spellStart"/>
            <w:r w:rsidRPr="002A6948">
              <w:rPr>
                <w:rFonts w:ascii="Times New Roman" w:hAnsi="Times New Roman"/>
                <w:color w:val="000000"/>
                <w:sz w:val="24"/>
                <w:szCs w:val="24"/>
              </w:rPr>
              <w:t>manuala</w:t>
            </w:r>
            <w:proofErr w:type="spellEnd"/>
            <w:r w:rsidRPr="002A6948">
              <w:rPr>
                <w:rFonts w:ascii="Times New Roman" w:hAnsi="Times New Roman"/>
                <w:color w:val="000000"/>
                <w:sz w:val="24"/>
                <w:szCs w:val="24"/>
              </w:rPr>
              <w:t xml:space="preserve">, material 190T PET, </w:t>
            </w:r>
            <w:proofErr w:type="spellStart"/>
            <w:r w:rsidRPr="002A6948">
              <w:rPr>
                <w:rFonts w:ascii="Times New Roman" w:hAnsi="Times New Roman"/>
                <w:color w:val="000000"/>
                <w:sz w:val="24"/>
                <w:szCs w:val="24"/>
              </w:rPr>
              <w:t>structura</w:t>
            </w:r>
            <w:proofErr w:type="spellEnd"/>
            <w:r w:rsidRPr="002A6948">
              <w:rPr>
                <w:rFonts w:ascii="Times New Roman" w:hAnsi="Times New Roman"/>
                <w:color w:val="000000"/>
                <w:sz w:val="24"/>
                <w:szCs w:val="24"/>
              </w:rPr>
              <w:t xml:space="preserve"> </w:t>
            </w:r>
            <w:proofErr w:type="spellStart"/>
            <w:r w:rsidRPr="002A6948">
              <w:rPr>
                <w:rFonts w:ascii="Times New Roman" w:hAnsi="Times New Roman"/>
                <w:color w:val="000000"/>
                <w:sz w:val="24"/>
                <w:szCs w:val="24"/>
              </w:rPr>
              <w:t>solida</w:t>
            </w:r>
            <w:proofErr w:type="spellEnd"/>
            <w:r w:rsidRPr="002A6948">
              <w:rPr>
                <w:rFonts w:ascii="Times New Roman" w:hAnsi="Times New Roman"/>
                <w:color w:val="000000"/>
                <w:sz w:val="24"/>
                <w:szCs w:val="24"/>
              </w:rPr>
              <w:t xml:space="preserve">, cu ax din </w:t>
            </w:r>
            <w:proofErr w:type="spellStart"/>
            <w:r w:rsidRPr="002A6948">
              <w:rPr>
                <w:rFonts w:ascii="Times New Roman" w:hAnsi="Times New Roman"/>
                <w:color w:val="000000"/>
                <w:sz w:val="24"/>
                <w:szCs w:val="24"/>
              </w:rPr>
              <w:t>fier</w:t>
            </w:r>
            <w:proofErr w:type="spellEnd"/>
            <w:r w:rsidRPr="002A6948">
              <w:rPr>
                <w:rFonts w:ascii="Times New Roman" w:hAnsi="Times New Roman"/>
                <w:color w:val="000000"/>
                <w:sz w:val="24"/>
                <w:szCs w:val="24"/>
              </w:rPr>
              <w:t xml:space="preserve"> in 3 </w:t>
            </w:r>
            <w:proofErr w:type="spellStart"/>
            <w:r w:rsidRPr="002A6948">
              <w:rPr>
                <w:rFonts w:ascii="Times New Roman" w:hAnsi="Times New Roman"/>
                <w:color w:val="000000"/>
                <w:sz w:val="24"/>
                <w:szCs w:val="24"/>
              </w:rPr>
              <w:t>sectiuni</w:t>
            </w:r>
            <w:proofErr w:type="spellEnd"/>
            <w:r w:rsidRPr="002A6948">
              <w:rPr>
                <w:rFonts w:ascii="Times New Roman" w:hAnsi="Times New Roman"/>
                <w:color w:val="000000"/>
                <w:sz w:val="24"/>
                <w:szCs w:val="24"/>
              </w:rPr>
              <w:t xml:space="preserve"> </w:t>
            </w:r>
            <w:proofErr w:type="spellStart"/>
            <w:r w:rsidRPr="002A6948">
              <w:rPr>
                <w:rFonts w:ascii="Times New Roman" w:hAnsi="Times New Roman"/>
                <w:color w:val="000000"/>
                <w:sz w:val="24"/>
                <w:szCs w:val="24"/>
              </w:rPr>
              <w:t>si</w:t>
            </w:r>
            <w:proofErr w:type="spellEnd"/>
            <w:r w:rsidRPr="002A6948">
              <w:rPr>
                <w:rFonts w:ascii="Times New Roman" w:hAnsi="Times New Roman"/>
                <w:color w:val="000000"/>
                <w:sz w:val="24"/>
                <w:szCs w:val="24"/>
              </w:rPr>
              <w:t xml:space="preserve"> spite din </w:t>
            </w:r>
            <w:proofErr w:type="spellStart"/>
            <w:r w:rsidRPr="002A6948">
              <w:rPr>
                <w:rFonts w:ascii="Times New Roman" w:hAnsi="Times New Roman"/>
                <w:color w:val="000000"/>
                <w:sz w:val="24"/>
                <w:szCs w:val="24"/>
              </w:rPr>
              <w:t>fier</w:t>
            </w:r>
            <w:proofErr w:type="spellEnd"/>
            <w:r w:rsidRPr="002A6948">
              <w:rPr>
                <w:rFonts w:ascii="Times New Roman" w:hAnsi="Times New Roman"/>
                <w:color w:val="000000"/>
                <w:sz w:val="24"/>
                <w:szCs w:val="24"/>
              </w:rPr>
              <w:t xml:space="preserve"> cu </w:t>
            </w:r>
            <w:proofErr w:type="spellStart"/>
            <w:r w:rsidRPr="002A6948">
              <w:rPr>
                <w:rFonts w:ascii="Times New Roman" w:hAnsi="Times New Roman"/>
                <w:color w:val="000000"/>
                <w:sz w:val="24"/>
                <w:szCs w:val="24"/>
              </w:rPr>
              <w:t>finisaj</w:t>
            </w:r>
            <w:proofErr w:type="spellEnd"/>
            <w:r w:rsidRPr="002A6948">
              <w:rPr>
                <w:rFonts w:ascii="Times New Roman" w:hAnsi="Times New Roman"/>
                <w:color w:val="000000"/>
                <w:sz w:val="24"/>
                <w:szCs w:val="24"/>
              </w:rPr>
              <w:t xml:space="preserve"> </w:t>
            </w:r>
            <w:proofErr w:type="spellStart"/>
            <w:r w:rsidRPr="002A6948">
              <w:rPr>
                <w:rFonts w:ascii="Times New Roman" w:hAnsi="Times New Roman"/>
                <w:color w:val="000000"/>
                <w:sz w:val="24"/>
                <w:szCs w:val="24"/>
              </w:rPr>
              <w:t>negru</w:t>
            </w:r>
            <w:proofErr w:type="spellEnd"/>
            <w:r w:rsidRPr="002A6948">
              <w:rPr>
                <w:rFonts w:ascii="Times New Roman" w:hAnsi="Times New Roman"/>
                <w:color w:val="000000"/>
                <w:sz w:val="24"/>
                <w:szCs w:val="24"/>
              </w:rPr>
              <w:t xml:space="preserve">, </w:t>
            </w:r>
            <w:proofErr w:type="spellStart"/>
            <w:r w:rsidRPr="002A6948">
              <w:rPr>
                <w:rFonts w:ascii="Times New Roman" w:hAnsi="Times New Roman"/>
                <w:color w:val="000000"/>
                <w:sz w:val="24"/>
                <w:szCs w:val="24"/>
              </w:rPr>
              <w:t>maner</w:t>
            </w:r>
            <w:proofErr w:type="spellEnd"/>
            <w:r w:rsidRPr="002A6948">
              <w:rPr>
                <w:rFonts w:ascii="Times New Roman" w:hAnsi="Times New Roman"/>
                <w:color w:val="000000"/>
                <w:sz w:val="24"/>
                <w:szCs w:val="24"/>
              </w:rPr>
              <w:t xml:space="preserve"> </w:t>
            </w:r>
            <w:proofErr w:type="spellStart"/>
            <w:r w:rsidRPr="002A6948">
              <w:rPr>
                <w:rFonts w:ascii="Times New Roman" w:hAnsi="Times New Roman"/>
                <w:color w:val="000000"/>
                <w:sz w:val="24"/>
                <w:szCs w:val="24"/>
              </w:rPr>
              <w:t>clasic</w:t>
            </w:r>
            <w:proofErr w:type="spellEnd"/>
            <w:r w:rsidRPr="002A6948">
              <w:rPr>
                <w:rFonts w:ascii="Times New Roman" w:hAnsi="Times New Roman"/>
                <w:color w:val="000000"/>
                <w:sz w:val="24"/>
                <w:szCs w:val="24"/>
              </w:rPr>
              <w:t xml:space="preserve"> din </w:t>
            </w:r>
            <w:proofErr w:type="spellStart"/>
            <w:r w:rsidRPr="002A6948">
              <w:rPr>
                <w:rFonts w:ascii="Times New Roman" w:hAnsi="Times New Roman"/>
                <w:color w:val="000000"/>
                <w:sz w:val="24"/>
                <w:szCs w:val="24"/>
              </w:rPr>
              <w:t>lemn</w:t>
            </w:r>
            <w:proofErr w:type="spellEnd"/>
            <w:r w:rsidRPr="002A6948">
              <w:rPr>
                <w:rFonts w:ascii="Times New Roman" w:hAnsi="Times New Roman"/>
                <w:color w:val="000000"/>
                <w:sz w:val="24"/>
                <w:szCs w:val="24"/>
              </w:rPr>
              <w:t xml:space="preserve">, </w:t>
            </w:r>
            <w:proofErr w:type="spellStart"/>
            <w:r w:rsidRPr="002A6948">
              <w:rPr>
                <w:rFonts w:ascii="Times New Roman" w:hAnsi="Times New Roman"/>
                <w:color w:val="000000"/>
                <w:sz w:val="24"/>
                <w:szCs w:val="24"/>
              </w:rPr>
              <w:t>insotita</w:t>
            </w:r>
            <w:proofErr w:type="spellEnd"/>
            <w:r w:rsidRPr="002A6948">
              <w:rPr>
                <w:rFonts w:ascii="Times New Roman" w:hAnsi="Times New Roman"/>
                <w:color w:val="000000"/>
                <w:sz w:val="24"/>
                <w:szCs w:val="24"/>
              </w:rPr>
              <w:t xml:space="preserve"> de un </w:t>
            </w:r>
            <w:proofErr w:type="spellStart"/>
            <w:r w:rsidRPr="002A6948">
              <w:rPr>
                <w:rFonts w:ascii="Times New Roman" w:hAnsi="Times New Roman"/>
                <w:color w:val="000000"/>
                <w:sz w:val="24"/>
                <w:szCs w:val="24"/>
              </w:rPr>
              <w:t>saculet</w:t>
            </w:r>
            <w:proofErr w:type="spellEnd"/>
            <w:r w:rsidRPr="002A6948">
              <w:rPr>
                <w:rFonts w:ascii="Times New Roman" w:hAnsi="Times New Roman"/>
                <w:color w:val="000000"/>
                <w:sz w:val="24"/>
                <w:szCs w:val="24"/>
              </w:rPr>
              <w:t xml:space="preserve"> </w:t>
            </w:r>
            <w:proofErr w:type="spellStart"/>
            <w:r w:rsidRPr="002A6948">
              <w:rPr>
                <w:rFonts w:ascii="Times New Roman" w:hAnsi="Times New Roman"/>
                <w:color w:val="000000"/>
                <w:sz w:val="24"/>
                <w:szCs w:val="24"/>
              </w:rPr>
              <w:t>asortat</w:t>
            </w:r>
            <w:proofErr w:type="spellEnd"/>
            <w:r w:rsidRPr="002A6948">
              <w:rPr>
                <w:rFonts w:ascii="Times New Roman" w:hAnsi="Times New Roman"/>
                <w:color w:val="000000"/>
                <w:sz w:val="24"/>
                <w:szCs w:val="24"/>
              </w:rPr>
              <w:t xml:space="preserve"> </w:t>
            </w:r>
            <w:proofErr w:type="spellStart"/>
            <w:r w:rsidRPr="002A6948">
              <w:rPr>
                <w:rFonts w:ascii="Times New Roman" w:hAnsi="Times New Roman"/>
                <w:color w:val="000000"/>
                <w:sz w:val="24"/>
                <w:szCs w:val="24"/>
              </w:rPr>
              <w:t>si</w:t>
            </w:r>
            <w:proofErr w:type="spellEnd"/>
            <w:r w:rsidRPr="002A6948">
              <w:rPr>
                <w:rFonts w:ascii="Times New Roman" w:hAnsi="Times New Roman"/>
                <w:color w:val="000000"/>
                <w:sz w:val="24"/>
                <w:szCs w:val="24"/>
              </w:rPr>
              <w:t xml:space="preserve"> de o </w:t>
            </w:r>
            <w:proofErr w:type="spellStart"/>
            <w:r w:rsidRPr="002A6948">
              <w:rPr>
                <w:rFonts w:ascii="Times New Roman" w:hAnsi="Times New Roman"/>
                <w:color w:val="000000"/>
                <w:sz w:val="24"/>
                <w:szCs w:val="24"/>
              </w:rPr>
              <w:t>baretă</w:t>
            </w:r>
            <w:proofErr w:type="spellEnd"/>
            <w:r w:rsidRPr="002A6948">
              <w:rPr>
                <w:rFonts w:ascii="Times New Roman" w:hAnsi="Times New Roman"/>
                <w:color w:val="000000"/>
                <w:sz w:val="24"/>
                <w:szCs w:val="24"/>
              </w:rPr>
              <w:t xml:space="preserve"> </w:t>
            </w:r>
            <w:proofErr w:type="spellStart"/>
            <w:r w:rsidRPr="002A6948">
              <w:rPr>
                <w:rFonts w:ascii="Times New Roman" w:hAnsi="Times New Roman"/>
                <w:color w:val="000000"/>
                <w:sz w:val="24"/>
                <w:szCs w:val="24"/>
              </w:rPr>
              <w:t>pentru</w:t>
            </w:r>
            <w:proofErr w:type="spellEnd"/>
            <w:r w:rsidRPr="002A6948">
              <w:rPr>
                <w:rFonts w:ascii="Times New Roman" w:hAnsi="Times New Roman"/>
                <w:color w:val="000000"/>
                <w:sz w:val="24"/>
                <w:szCs w:val="24"/>
              </w:rPr>
              <w:t xml:space="preserve"> </w:t>
            </w:r>
            <w:proofErr w:type="spellStart"/>
            <w:r w:rsidRPr="002A6948">
              <w:rPr>
                <w:rFonts w:ascii="Times New Roman" w:hAnsi="Times New Roman"/>
                <w:color w:val="000000"/>
                <w:sz w:val="24"/>
                <w:szCs w:val="24"/>
              </w:rPr>
              <w:t>incheietura</w:t>
            </w:r>
            <w:proofErr w:type="spellEnd"/>
            <w:r w:rsidRPr="002A6948">
              <w:rPr>
                <w:rFonts w:ascii="Times New Roman" w:hAnsi="Times New Roman"/>
                <w:color w:val="000000"/>
                <w:sz w:val="24"/>
                <w:szCs w:val="24"/>
              </w:rPr>
              <w:t xml:space="preserve">, </w:t>
            </w:r>
            <w:proofErr w:type="spellStart"/>
            <w:r w:rsidRPr="002A6948">
              <w:rPr>
                <w:rFonts w:ascii="Times New Roman" w:hAnsi="Times New Roman"/>
                <w:color w:val="000000"/>
                <w:sz w:val="24"/>
                <w:szCs w:val="24"/>
              </w:rPr>
              <w:t>dimenisiuni</w:t>
            </w:r>
            <w:proofErr w:type="spellEnd"/>
            <w:r w:rsidRPr="002A6948">
              <w:rPr>
                <w:rFonts w:ascii="Times New Roman" w:hAnsi="Times New Roman"/>
                <w:color w:val="000000"/>
                <w:sz w:val="24"/>
                <w:szCs w:val="24"/>
              </w:rPr>
              <w:t xml:space="preserve"> combinate 99 x 27 cm, </w:t>
            </w:r>
            <w:proofErr w:type="spellStart"/>
            <w:r w:rsidRPr="002A6948">
              <w:rPr>
                <w:rFonts w:ascii="Times New Roman" w:hAnsi="Times New Roman"/>
                <w:b/>
                <w:bCs/>
                <w:color w:val="000000"/>
                <w:sz w:val="24"/>
                <w:szCs w:val="24"/>
              </w:rPr>
              <w:t>culoare</w:t>
            </w:r>
            <w:proofErr w:type="spellEnd"/>
            <w:r w:rsidRPr="002A6948">
              <w:rPr>
                <w:rFonts w:ascii="Times New Roman" w:hAnsi="Times New Roman"/>
                <w:b/>
                <w:bCs/>
                <w:color w:val="000000"/>
                <w:sz w:val="24"/>
                <w:szCs w:val="24"/>
              </w:rPr>
              <w:t xml:space="preserve"> </w:t>
            </w:r>
            <w:proofErr w:type="spellStart"/>
            <w:r w:rsidRPr="002A6948">
              <w:rPr>
                <w:rFonts w:ascii="Times New Roman" w:hAnsi="Times New Roman"/>
                <w:b/>
                <w:bCs/>
                <w:color w:val="000000"/>
                <w:sz w:val="24"/>
                <w:szCs w:val="24"/>
              </w:rPr>
              <w:t>alb</w:t>
            </w:r>
            <w:proofErr w:type="spellEnd"/>
            <w:r w:rsidRPr="002A6948">
              <w:rPr>
                <w:rFonts w:ascii="Times New Roman" w:hAnsi="Times New Roman"/>
                <w:b/>
                <w:bCs/>
                <w:color w:val="000000"/>
                <w:sz w:val="24"/>
                <w:szCs w:val="24"/>
              </w:rPr>
              <w:t xml:space="preserve">, </w:t>
            </w:r>
            <w:proofErr w:type="spellStart"/>
            <w:r w:rsidRPr="002A6948">
              <w:rPr>
                <w:rFonts w:ascii="Times New Roman" w:hAnsi="Times New Roman"/>
                <w:b/>
                <w:bCs/>
                <w:color w:val="000000"/>
                <w:sz w:val="24"/>
                <w:szCs w:val="24"/>
              </w:rPr>
              <w:t>personalizata</w:t>
            </w:r>
            <w:proofErr w:type="spellEnd"/>
          </w:p>
        </w:tc>
        <w:tc>
          <w:tcPr>
            <w:tcW w:w="2972" w:type="dxa"/>
            <w:tcMar>
              <w:left w:w="57" w:type="dxa"/>
              <w:right w:w="57" w:type="dxa"/>
            </w:tcMar>
          </w:tcPr>
          <w:p w14:paraId="6369F3DE" w14:textId="77777777" w:rsidR="00E130C1" w:rsidRPr="00A721F0" w:rsidRDefault="00E130C1" w:rsidP="00E130C1">
            <w:pPr>
              <w:spacing w:before="120" w:after="120" w:line="276" w:lineRule="auto"/>
              <w:jc w:val="both"/>
              <w:rPr>
                <w:rFonts w:ascii="Times New Roman" w:hAnsi="Times New Roman"/>
                <w:sz w:val="24"/>
                <w:szCs w:val="24"/>
                <w:lang w:val="ro-RO"/>
              </w:rPr>
            </w:pPr>
          </w:p>
        </w:tc>
      </w:tr>
      <w:tr w:rsidR="00E130C1" w:rsidRPr="00A721F0" w14:paraId="060C0EBC" w14:textId="77777777" w:rsidTr="00603821">
        <w:trPr>
          <w:trHeight w:val="566"/>
          <w:jc w:val="center"/>
        </w:trPr>
        <w:tc>
          <w:tcPr>
            <w:tcW w:w="641" w:type="dxa"/>
            <w:tcMar>
              <w:left w:w="57" w:type="dxa"/>
              <w:right w:w="57" w:type="dxa"/>
            </w:tcMar>
            <w:vAlign w:val="center"/>
          </w:tcPr>
          <w:p w14:paraId="5A77CC01" w14:textId="4E0461E4" w:rsidR="00E130C1" w:rsidRPr="00A721F0" w:rsidRDefault="005D05F1" w:rsidP="00E130C1">
            <w:pPr>
              <w:spacing w:line="276" w:lineRule="auto"/>
              <w:jc w:val="center"/>
              <w:rPr>
                <w:rFonts w:ascii="Times New Roman" w:hAnsi="Times New Roman"/>
                <w:sz w:val="24"/>
                <w:szCs w:val="24"/>
              </w:rPr>
            </w:pPr>
            <w:r>
              <w:rPr>
                <w:rFonts w:ascii="Times New Roman" w:hAnsi="Times New Roman"/>
                <w:sz w:val="24"/>
                <w:szCs w:val="24"/>
              </w:rPr>
              <w:t>4</w:t>
            </w:r>
          </w:p>
        </w:tc>
        <w:tc>
          <w:tcPr>
            <w:tcW w:w="6104" w:type="dxa"/>
            <w:tcMar>
              <w:left w:w="57" w:type="dxa"/>
              <w:right w:w="57" w:type="dxa"/>
            </w:tcMar>
            <w:vAlign w:val="center"/>
          </w:tcPr>
          <w:p w14:paraId="20B9B8C3" w14:textId="77777777" w:rsidR="00E130C1" w:rsidRPr="002A6948" w:rsidRDefault="002A6948" w:rsidP="00E130C1">
            <w:pPr>
              <w:widowControl w:val="0"/>
              <w:ind w:right="282"/>
              <w:jc w:val="both"/>
              <w:rPr>
                <w:rFonts w:ascii="Times New Roman" w:hAnsi="Times New Roman"/>
                <w:color w:val="000000"/>
                <w:sz w:val="24"/>
                <w:szCs w:val="24"/>
              </w:rPr>
            </w:pPr>
            <w:r w:rsidRPr="002A6948">
              <w:rPr>
                <w:rFonts w:ascii="Times New Roman" w:hAnsi="Times New Roman"/>
                <w:color w:val="000000"/>
                <w:sz w:val="24"/>
                <w:szCs w:val="24"/>
              </w:rPr>
              <w:t xml:space="preserve">Pix </w:t>
            </w:r>
            <w:proofErr w:type="spellStart"/>
            <w:r w:rsidRPr="002A6948">
              <w:rPr>
                <w:rFonts w:ascii="Times New Roman" w:hAnsi="Times New Roman"/>
                <w:color w:val="000000"/>
                <w:sz w:val="24"/>
                <w:szCs w:val="24"/>
              </w:rPr>
              <w:t>metalic</w:t>
            </w:r>
            <w:proofErr w:type="spellEnd"/>
            <w:r w:rsidRPr="002A6948">
              <w:rPr>
                <w:rFonts w:ascii="Times New Roman" w:hAnsi="Times New Roman"/>
                <w:color w:val="000000"/>
                <w:sz w:val="24"/>
                <w:szCs w:val="24"/>
              </w:rPr>
              <w:t xml:space="preserve"> cu laser pointer</w:t>
            </w:r>
          </w:p>
          <w:p w14:paraId="40DA18C2" w14:textId="533F85FC" w:rsidR="002A6948" w:rsidRPr="002A6948" w:rsidRDefault="002A6948" w:rsidP="002A6948">
            <w:pPr>
              <w:rPr>
                <w:rFonts w:ascii="Times New Roman" w:hAnsi="Times New Roman"/>
                <w:color w:val="000000"/>
                <w:sz w:val="24"/>
                <w:szCs w:val="24"/>
              </w:rPr>
            </w:pPr>
            <w:r w:rsidRPr="002A6948">
              <w:rPr>
                <w:rFonts w:ascii="Times New Roman" w:hAnsi="Times New Roman"/>
                <w:color w:val="000000"/>
                <w:sz w:val="24"/>
                <w:szCs w:val="24"/>
              </w:rPr>
              <w:t xml:space="preserve">Pix </w:t>
            </w:r>
            <w:proofErr w:type="spellStart"/>
            <w:r w:rsidRPr="002A6948">
              <w:rPr>
                <w:rFonts w:ascii="Times New Roman" w:hAnsi="Times New Roman"/>
                <w:color w:val="000000"/>
                <w:sz w:val="24"/>
                <w:szCs w:val="24"/>
              </w:rPr>
              <w:t>metalic</w:t>
            </w:r>
            <w:proofErr w:type="spellEnd"/>
            <w:r w:rsidRPr="002A6948">
              <w:rPr>
                <w:rFonts w:ascii="Times New Roman" w:hAnsi="Times New Roman"/>
                <w:color w:val="000000"/>
                <w:sz w:val="24"/>
                <w:szCs w:val="24"/>
              </w:rPr>
              <w:t xml:space="preserve"> cu laser pointer, tip Voltron, </w:t>
            </w:r>
            <w:proofErr w:type="spellStart"/>
            <w:r w:rsidRPr="002A6948">
              <w:rPr>
                <w:rFonts w:ascii="Times New Roman" w:hAnsi="Times New Roman"/>
                <w:color w:val="000000"/>
                <w:sz w:val="24"/>
                <w:szCs w:val="24"/>
              </w:rPr>
              <w:t>argintiu</w:t>
            </w:r>
            <w:proofErr w:type="spellEnd"/>
            <w:r w:rsidRPr="002A6948">
              <w:rPr>
                <w:rFonts w:ascii="Times New Roman" w:hAnsi="Times New Roman"/>
                <w:color w:val="000000"/>
                <w:sz w:val="24"/>
                <w:szCs w:val="24"/>
              </w:rPr>
              <w:t xml:space="preserve">, </w:t>
            </w:r>
            <w:proofErr w:type="spellStart"/>
            <w:r w:rsidRPr="002A6948">
              <w:rPr>
                <w:rFonts w:ascii="Times New Roman" w:hAnsi="Times New Roman"/>
                <w:b/>
                <w:bCs/>
                <w:color w:val="000000"/>
                <w:sz w:val="24"/>
                <w:szCs w:val="24"/>
              </w:rPr>
              <w:t>personalizat</w:t>
            </w:r>
            <w:proofErr w:type="spellEnd"/>
          </w:p>
        </w:tc>
        <w:tc>
          <w:tcPr>
            <w:tcW w:w="2972" w:type="dxa"/>
            <w:tcMar>
              <w:left w:w="57" w:type="dxa"/>
              <w:right w:w="57" w:type="dxa"/>
            </w:tcMar>
          </w:tcPr>
          <w:p w14:paraId="09F48E84" w14:textId="77777777" w:rsidR="00E130C1" w:rsidRPr="00A721F0" w:rsidRDefault="00E130C1" w:rsidP="00E130C1">
            <w:pPr>
              <w:spacing w:before="120" w:after="120" w:line="276" w:lineRule="auto"/>
              <w:jc w:val="both"/>
              <w:rPr>
                <w:rFonts w:ascii="Times New Roman" w:hAnsi="Times New Roman"/>
                <w:sz w:val="24"/>
                <w:szCs w:val="24"/>
                <w:lang w:val="ro-RO"/>
              </w:rPr>
            </w:pPr>
          </w:p>
        </w:tc>
      </w:tr>
      <w:tr w:rsidR="00E130C1" w:rsidRPr="00A721F0" w14:paraId="4760A63D" w14:textId="77777777" w:rsidTr="00603821">
        <w:trPr>
          <w:trHeight w:val="566"/>
          <w:jc w:val="center"/>
        </w:trPr>
        <w:tc>
          <w:tcPr>
            <w:tcW w:w="641" w:type="dxa"/>
            <w:tcMar>
              <w:left w:w="57" w:type="dxa"/>
              <w:right w:w="57" w:type="dxa"/>
            </w:tcMar>
            <w:vAlign w:val="center"/>
          </w:tcPr>
          <w:p w14:paraId="31538238" w14:textId="192C4A49" w:rsidR="00E130C1" w:rsidRPr="00A721F0" w:rsidRDefault="005D05F1" w:rsidP="00E130C1">
            <w:pPr>
              <w:spacing w:line="276" w:lineRule="auto"/>
              <w:jc w:val="center"/>
              <w:rPr>
                <w:rFonts w:ascii="Times New Roman" w:hAnsi="Times New Roman"/>
                <w:sz w:val="24"/>
                <w:szCs w:val="24"/>
              </w:rPr>
            </w:pPr>
            <w:r>
              <w:rPr>
                <w:rFonts w:ascii="Times New Roman" w:hAnsi="Times New Roman"/>
                <w:sz w:val="24"/>
                <w:szCs w:val="24"/>
              </w:rPr>
              <w:t>5</w:t>
            </w:r>
          </w:p>
        </w:tc>
        <w:tc>
          <w:tcPr>
            <w:tcW w:w="6104" w:type="dxa"/>
            <w:tcMar>
              <w:left w:w="57" w:type="dxa"/>
              <w:right w:w="57" w:type="dxa"/>
            </w:tcMar>
            <w:vAlign w:val="center"/>
          </w:tcPr>
          <w:p w14:paraId="33244334" w14:textId="77777777" w:rsidR="00E130C1" w:rsidRPr="002A6948" w:rsidRDefault="002A6948" w:rsidP="00E130C1">
            <w:pPr>
              <w:widowControl w:val="0"/>
              <w:ind w:right="282"/>
              <w:jc w:val="both"/>
              <w:rPr>
                <w:rFonts w:ascii="Times New Roman" w:hAnsi="Times New Roman"/>
                <w:sz w:val="24"/>
                <w:szCs w:val="24"/>
              </w:rPr>
            </w:pPr>
            <w:r w:rsidRPr="002A6948">
              <w:rPr>
                <w:rFonts w:ascii="Times New Roman" w:hAnsi="Times New Roman"/>
                <w:sz w:val="24"/>
                <w:szCs w:val="24"/>
              </w:rPr>
              <w:t xml:space="preserve">Agenda </w:t>
            </w:r>
            <w:proofErr w:type="spellStart"/>
            <w:r w:rsidRPr="002A6948">
              <w:rPr>
                <w:rFonts w:ascii="Times New Roman" w:hAnsi="Times New Roman"/>
                <w:sz w:val="24"/>
                <w:szCs w:val="24"/>
              </w:rPr>
              <w:t>nedatata</w:t>
            </w:r>
            <w:proofErr w:type="spellEnd"/>
            <w:r w:rsidRPr="002A6948">
              <w:rPr>
                <w:rFonts w:ascii="Times New Roman" w:hAnsi="Times New Roman"/>
                <w:sz w:val="24"/>
                <w:szCs w:val="24"/>
              </w:rPr>
              <w:t xml:space="preserve"> A5</w:t>
            </w:r>
          </w:p>
          <w:p w14:paraId="6BB77748" w14:textId="374F4D5A" w:rsidR="002A6948" w:rsidRPr="002A6948" w:rsidRDefault="002A6948" w:rsidP="002A6948">
            <w:pPr>
              <w:rPr>
                <w:rFonts w:ascii="Times New Roman" w:hAnsi="Times New Roman"/>
                <w:b/>
                <w:bCs/>
                <w:sz w:val="24"/>
                <w:szCs w:val="24"/>
              </w:rPr>
            </w:pPr>
            <w:r w:rsidRPr="002A6948">
              <w:rPr>
                <w:rFonts w:ascii="Times New Roman" w:hAnsi="Times New Roman"/>
                <w:sz w:val="24"/>
                <w:szCs w:val="24"/>
              </w:rPr>
              <w:t xml:space="preserve">Agenda </w:t>
            </w:r>
            <w:proofErr w:type="spellStart"/>
            <w:r w:rsidRPr="002A6948">
              <w:rPr>
                <w:rFonts w:ascii="Times New Roman" w:hAnsi="Times New Roman"/>
                <w:sz w:val="24"/>
                <w:szCs w:val="24"/>
              </w:rPr>
              <w:t>nedatata</w:t>
            </w:r>
            <w:proofErr w:type="spellEnd"/>
            <w:r w:rsidRPr="002A6948">
              <w:rPr>
                <w:rFonts w:ascii="Times New Roman" w:hAnsi="Times New Roman"/>
                <w:sz w:val="24"/>
                <w:szCs w:val="24"/>
              </w:rPr>
              <w:t xml:space="preserve"> A5, </w:t>
            </w:r>
            <w:proofErr w:type="spellStart"/>
            <w:r w:rsidRPr="002A6948">
              <w:rPr>
                <w:rFonts w:ascii="Times New Roman" w:hAnsi="Times New Roman"/>
                <w:sz w:val="24"/>
                <w:szCs w:val="24"/>
              </w:rPr>
              <w:t>culoare</w:t>
            </w:r>
            <w:proofErr w:type="spellEnd"/>
            <w:r w:rsidRPr="002A6948">
              <w:rPr>
                <w:rFonts w:ascii="Times New Roman" w:hAnsi="Times New Roman"/>
                <w:sz w:val="24"/>
                <w:szCs w:val="24"/>
              </w:rPr>
              <w:t xml:space="preserve"> bleu </w:t>
            </w:r>
            <w:proofErr w:type="spellStart"/>
            <w:r w:rsidRPr="002A6948">
              <w:rPr>
                <w:rFonts w:ascii="Times New Roman" w:hAnsi="Times New Roman"/>
                <w:sz w:val="24"/>
                <w:szCs w:val="24"/>
              </w:rPr>
              <w:t>deschis</w:t>
            </w:r>
            <w:proofErr w:type="spellEnd"/>
            <w:r w:rsidRPr="002A6948">
              <w:rPr>
                <w:rFonts w:ascii="Times New Roman" w:hAnsi="Times New Roman"/>
                <w:sz w:val="24"/>
                <w:szCs w:val="24"/>
              </w:rPr>
              <w:t xml:space="preserve">, </w:t>
            </w:r>
            <w:proofErr w:type="spellStart"/>
            <w:r w:rsidRPr="002A6948">
              <w:rPr>
                <w:rFonts w:ascii="Times New Roman" w:hAnsi="Times New Roman"/>
                <w:b/>
                <w:bCs/>
                <w:sz w:val="24"/>
                <w:szCs w:val="24"/>
              </w:rPr>
              <w:t>personalizata</w:t>
            </w:r>
            <w:proofErr w:type="spellEnd"/>
          </w:p>
        </w:tc>
        <w:tc>
          <w:tcPr>
            <w:tcW w:w="2972" w:type="dxa"/>
            <w:tcMar>
              <w:left w:w="57" w:type="dxa"/>
              <w:right w:w="57" w:type="dxa"/>
            </w:tcMar>
          </w:tcPr>
          <w:p w14:paraId="7867F64B" w14:textId="77777777" w:rsidR="00E130C1" w:rsidRPr="00A721F0" w:rsidRDefault="00E130C1" w:rsidP="00E130C1">
            <w:pPr>
              <w:spacing w:before="120" w:after="120" w:line="276" w:lineRule="auto"/>
              <w:jc w:val="both"/>
              <w:rPr>
                <w:rFonts w:ascii="Times New Roman" w:hAnsi="Times New Roman"/>
                <w:sz w:val="24"/>
                <w:szCs w:val="24"/>
                <w:lang w:val="ro-RO"/>
              </w:rPr>
            </w:pPr>
          </w:p>
        </w:tc>
      </w:tr>
      <w:tr w:rsidR="00751120" w:rsidRPr="00A721F0" w14:paraId="7DAFE92C" w14:textId="77777777" w:rsidTr="00603821">
        <w:trPr>
          <w:trHeight w:val="566"/>
          <w:jc w:val="center"/>
        </w:trPr>
        <w:tc>
          <w:tcPr>
            <w:tcW w:w="641" w:type="dxa"/>
            <w:tcMar>
              <w:left w:w="57" w:type="dxa"/>
              <w:right w:w="57" w:type="dxa"/>
            </w:tcMar>
            <w:vAlign w:val="center"/>
          </w:tcPr>
          <w:p w14:paraId="405BA121" w14:textId="42A9B3B5" w:rsidR="00751120" w:rsidRPr="00A721F0" w:rsidRDefault="005D05F1" w:rsidP="00E130C1">
            <w:pPr>
              <w:spacing w:line="276" w:lineRule="auto"/>
              <w:jc w:val="center"/>
              <w:rPr>
                <w:rFonts w:ascii="Times New Roman" w:hAnsi="Times New Roman"/>
                <w:sz w:val="24"/>
                <w:szCs w:val="24"/>
              </w:rPr>
            </w:pPr>
            <w:r>
              <w:rPr>
                <w:rFonts w:ascii="Times New Roman" w:hAnsi="Times New Roman"/>
                <w:sz w:val="24"/>
                <w:szCs w:val="24"/>
              </w:rPr>
              <w:t>6</w:t>
            </w:r>
          </w:p>
        </w:tc>
        <w:tc>
          <w:tcPr>
            <w:tcW w:w="6104" w:type="dxa"/>
            <w:tcMar>
              <w:left w:w="57" w:type="dxa"/>
              <w:right w:w="57" w:type="dxa"/>
            </w:tcMar>
            <w:vAlign w:val="center"/>
          </w:tcPr>
          <w:p w14:paraId="68177060" w14:textId="77777777" w:rsidR="00751120" w:rsidRPr="002A6948" w:rsidRDefault="002A6948" w:rsidP="00751120">
            <w:pPr>
              <w:rPr>
                <w:rFonts w:ascii="Times New Roman" w:hAnsi="Times New Roman"/>
                <w:sz w:val="24"/>
                <w:szCs w:val="24"/>
              </w:rPr>
            </w:pPr>
            <w:proofErr w:type="spellStart"/>
            <w:r w:rsidRPr="002A6948">
              <w:rPr>
                <w:rFonts w:ascii="Times New Roman" w:hAnsi="Times New Roman"/>
                <w:sz w:val="24"/>
                <w:szCs w:val="24"/>
              </w:rPr>
              <w:t>Sacosa</w:t>
            </w:r>
            <w:proofErr w:type="spellEnd"/>
            <w:r w:rsidRPr="002A6948">
              <w:rPr>
                <w:rFonts w:ascii="Times New Roman" w:hAnsi="Times New Roman"/>
                <w:sz w:val="24"/>
                <w:szCs w:val="24"/>
              </w:rPr>
              <w:t xml:space="preserve"> din carton, </w:t>
            </w:r>
            <w:proofErr w:type="spellStart"/>
            <w:r w:rsidRPr="002A6948">
              <w:rPr>
                <w:rFonts w:ascii="Times New Roman" w:hAnsi="Times New Roman"/>
                <w:sz w:val="24"/>
                <w:szCs w:val="24"/>
              </w:rPr>
              <w:t>culoare</w:t>
            </w:r>
            <w:proofErr w:type="spellEnd"/>
            <w:r w:rsidRPr="002A6948">
              <w:rPr>
                <w:rFonts w:ascii="Times New Roman" w:hAnsi="Times New Roman"/>
                <w:sz w:val="24"/>
                <w:szCs w:val="24"/>
              </w:rPr>
              <w:t xml:space="preserve"> </w:t>
            </w:r>
            <w:proofErr w:type="spellStart"/>
            <w:r w:rsidRPr="002A6948">
              <w:rPr>
                <w:rFonts w:ascii="Times New Roman" w:hAnsi="Times New Roman"/>
                <w:sz w:val="24"/>
                <w:szCs w:val="24"/>
              </w:rPr>
              <w:t>alb</w:t>
            </w:r>
            <w:proofErr w:type="spellEnd"/>
          </w:p>
          <w:p w14:paraId="16415545" w14:textId="4A5BA802" w:rsidR="002A6948" w:rsidRPr="002A6948" w:rsidRDefault="002A6948" w:rsidP="002A6948">
            <w:pPr>
              <w:jc w:val="both"/>
              <w:rPr>
                <w:rFonts w:ascii="Times New Roman" w:hAnsi="Times New Roman"/>
                <w:sz w:val="24"/>
                <w:szCs w:val="24"/>
              </w:rPr>
            </w:pPr>
            <w:proofErr w:type="spellStart"/>
            <w:r w:rsidRPr="002A6948">
              <w:rPr>
                <w:rFonts w:ascii="Times New Roman" w:hAnsi="Times New Roman"/>
                <w:sz w:val="24"/>
                <w:szCs w:val="24"/>
              </w:rPr>
              <w:t>Sacosa</w:t>
            </w:r>
            <w:proofErr w:type="spellEnd"/>
            <w:r w:rsidRPr="002A6948">
              <w:rPr>
                <w:rFonts w:ascii="Times New Roman" w:hAnsi="Times New Roman"/>
                <w:sz w:val="24"/>
                <w:szCs w:val="24"/>
              </w:rPr>
              <w:t xml:space="preserve"> din carton, </w:t>
            </w:r>
            <w:proofErr w:type="spellStart"/>
            <w:r w:rsidRPr="002A6948">
              <w:rPr>
                <w:rFonts w:ascii="Times New Roman" w:hAnsi="Times New Roman"/>
                <w:sz w:val="24"/>
                <w:szCs w:val="24"/>
              </w:rPr>
              <w:t>culoare</w:t>
            </w:r>
            <w:proofErr w:type="spellEnd"/>
            <w:r w:rsidRPr="002A6948">
              <w:rPr>
                <w:rFonts w:ascii="Times New Roman" w:hAnsi="Times New Roman"/>
                <w:sz w:val="24"/>
                <w:szCs w:val="24"/>
              </w:rPr>
              <w:t xml:space="preserve"> </w:t>
            </w:r>
            <w:proofErr w:type="spellStart"/>
            <w:r w:rsidRPr="002A6948">
              <w:rPr>
                <w:rFonts w:ascii="Times New Roman" w:hAnsi="Times New Roman"/>
                <w:sz w:val="24"/>
                <w:szCs w:val="24"/>
              </w:rPr>
              <w:t>alb</w:t>
            </w:r>
            <w:proofErr w:type="spellEnd"/>
            <w:r w:rsidRPr="002A6948">
              <w:rPr>
                <w:rFonts w:ascii="Times New Roman" w:hAnsi="Times New Roman"/>
                <w:sz w:val="24"/>
                <w:szCs w:val="24"/>
              </w:rPr>
              <w:t xml:space="preserve">, </w:t>
            </w:r>
            <w:proofErr w:type="spellStart"/>
            <w:r w:rsidRPr="002A6948">
              <w:rPr>
                <w:rFonts w:ascii="Times New Roman" w:hAnsi="Times New Roman"/>
                <w:sz w:val="24"/>
                <w:szCs w:val="24"/>
              </w:rPr>
              <w:t>dimensiuni</w:t>
            </w:r>
            <w:proofErr w:type="spellEnd"/>
            <w:r w:rsidRPr="002A6948">
              <w:rPr>
                <w:rFonts w:ascii="Times New Roman" w:hAnsi="Times New Roman"/>
                <w:sz w:val="24"/>
                <w:szCs w:val="24"/>
              </w:rPr>
              <w:t xml:space="preserve"> 30x20x10 cm (</w:t>
            </w:r>
            <w:proofErr w:type="spellStart"/>
            <w:r w:rsidRPr="002A6948">
              <w:rPr>
                <w:rFonts w:ascii="Times New Roman" w:hAnsi="Times New Roman"/>
                <w:sz w:val="24"/>
                <w:szCs w:val="24"/>
              </w:rPr>
              <w:t>asezare</w:t>
            </w:r>
            <w:proofErr w:type="spellEnd"/>
            <w:r w:rsidRPr="002A6948">
              <w:rPr>
                <w:rFonts w:ascii="Times New Roman" w:hAnsi="Times New Roman"/>
                <w:sz w:val="24"/>
                <w:szCs w:val="24"/>
              </w:rPr>
              <w:t xml:space="preserve"> </w:t>
            </w:r>
            <w:proofErr w:type="spellStart"/>
            <w:r w:rsidRPr="002A6948">
              <w:rPr>
                <w:rFonts w:ascii="Times New Roman" w:hAnsi="Times New Roman"/>
                <w:sz w:val="24"/>
                <w:szCs w:val="24"/>
              </w:rPr>
              <w:t>orizontala</w:t>
            </w:r>
            <w:proofErr w:type="spellEnd"/>
            <w:r w:rsidRPr="002A6948">
              <w:rPr>
                <w:rFonts w:ascii="Times New Roman" w:hAnsi="Times New Roman"/>
                <w:sz w:val="24"/>
                <w:szCs w:val="24"/>
              </w:rPr>
              <w:t xml:space="preserve">), </w:t>
            </w:r>
            <w:proofErr w:type="spellStart"/>
            <w:r w:rsidRPr="002A6948">
              <w:rPr>
                <w:rFonts w:ascii="Times New Roman" w:hAnsi="Times New Roman"/>
                <w:b/>
                <w:bCs/>
                <w:sz w:val="24"/>
                <w:szCs w:val="24"/>
              </w:rPr>
              <w:t>personalizare</w:t>
            </w:r>
            <w:proofErr w:type="spellEnd"/>
            <w:r w:rsidRPr="002A6948">
              <w:rPr>
                <w:rFonts w:ascii="Times New Roman" w:hAnsi="Times New Roman"/>
                <w:b/>
                <w:bCs/>
                <w:sz w:val="24"/>
                <w:szCs w:val="24"/>
              </w:rPr>
              <w:t xml:space="preserve"> pe </w:t>
            </w:r>
            <w:proofErr w:type="spellStart"/>
            <w:r w:rsidRPr="002A6948">
              <w:rPr>
                <w:rFonts w:ascii="Times New Roman" w:hAnsi="Times New Roman"/>
                <w:b/>
                <w:bCs/>
                <w:sz w:val="24"/>
                <w:szCs w:val="24"/>
              </w:rPr>
              <w:t>ambele</w:t>
            </w:r>
            <w:proofErr w:type="spellEnd"/>
            <w:r w:rsidRPr="002A6948">
              <w:rPr>
                <w:rFonts w:ascii="Times New Roman" w:hAnsi="Times New Roman"/>
                <w:b/>
                <w:bCs/>
                <w:sz w:val="24"/>
                <w:szCs w:val="24"/>
              </w:rPr>
              <w:t xml:space="preserve"> fete</w:t>
            </w:r>
            <w:r w:rsidRPr="002A6948">
              <w:rPr>
                <w:rFonts w:ascii="Times New Roman" w:hAnsi="Times New Roman"/>
                <w:sz w:val="24"/>
                <w:szCs w:val="24"/>
              </w:rPr>
              <w:t xml:space="preserve">, </w:t>
            </w:r>
            <w:proofErr w:type="spellStart"/>
            <w:r w:rsidRPr="002A6948">
              <w:rPr>
                <w:rFonts w:ascii="Times New Roman" w:hAnsi="Times New Roman"/>
                <w:sz w:val="24"/>
                <w:szCs w:val="24"/>
              </w:rPr>
              <w:t>plastifiere</w:t>
            </w:r>
            <w:proofErr w:type="spellEnd"/>
            <w:r w:rsidRPr="002A6948">
              <w:rPr>
                <w:rFonts w:ascii="Times New Roman" w:hAnsi="Times New Roman"/>
                <w:sz w:val="24"/>
                <w:szCs w:val="24"/>
              </w:rPr>
              <w:t xml:space="preserve"> </w:t>
            </w:r>
            <w:proofErr w:type="spellStart"/>
            <w:r w:rsidRPr="002A6948">
              <w:rPr>
                <w:rFonts w:ascii="Times New Roman" w:hAnsi="Times New Roman"/>
                <w:sz w:val="24"/>
                <w:szCs w:val="24"/>
              </w:rPr>
              <w:t>mata</w:t>
            </w:r>
            <w:proofErr w:type="spellEnd"/>
            <w:r w:rsidRPr="002A6948">
              <w:rPr>
                <w:rFonts w:ascii="Times New Roman" w:hAnsi="Times New Roman"/>
                <w:sz w:val="24"/>
                <w:szCs w:val="24"/>
              </w:rPr>
              <w:t xml:space="preserve">, </w:t>
            </w:r>
            <w:proofErr w:type="spellStart"/>
            <w:r w:rsidRPr="002A6948">
              <w:rPr>
                <w:rFonts w:ascii="Times New Roman" w:hAnsi="Times New Roman"/>
                <w:sz w:val="24"/>
                <w:szCs w:val="24"/>
              </w:rPr>
              <w:t>culoare</w:t>
            </w:r>
            <w:proofErr w:type="spellEnd"/>
            <w:r w:rsidRPr="002A6948">
              <w:rPr>
                <w:rFonts w:ascii="Times New Roman" w:hAnsi="Times New Roman"/>
                <w:sz w:val="24"/>
                <w:szCs w:val="24"/>
              </w:rPr>
              <w:t xml:space="preserve"> </w:t>
            </w:r>
            <w:proofErr w:type="spellStart"/>
            <w:r w:rsidRPr="002A6948">
              <w:rPr>
                <w:rFonts w:ascii="Times New Roman" w:hAnsi="Times New Roman"/>
                <w:sz w:val="24"/>
                <w:szCs w:val="24"/>
              </w:rPr>
              <w:t>snur</w:t>
            </w:r>
            <w:proofErr w:type="spellEnd"/>
            <w:r w:rsidRPr="002A6948">
              <w:rPr>
                <w:rFonts w:ascii="Times New Roman" w:hAnsi="Times New Roman"/>
                <w:sz w:val="24"/>
                <w:szCs w:val="24"/>
              </w:rPr>
              <w:t xml:space="preserve"> </w:t>
            </w:r>
            <w:proofErr w:type="spellStart"/>
            <w:r w:rsidRPr="002A6948">
              <w:rPr>
                <w:rFonts w:ascii="Times New Roman" w:hAnsi="Times New Roman"/>
                <w:sz w:val="24"/>
                <w:szCs w:val="24"/>
              </w:rPr>
              <w:t>albastru</w:t>
            </w:r>
            <w:proofErr w:type="spellEnd"/>
            <w:r w:rsidRPr="002A6948">
              <w:rPr>
                <w:rFonts w:ascii="Times New Roman" w:hAnsi="Times New Roman"/>
                <w:sz w:val="24"/>
                <w:szCs w:val="24"/>
              </w:rPr>
              <w:t>,</w:t>
            </w:r>
          </w:p>
        </w:tc>
        <w:tc>
          <w:tcPr>
            <w:tcW w:w="2972" w:type="dxa"/>
            <w:tcMar>
              <w:left w:w="57" w:type="dxa"/>
              <w:right w:w="57" w:type="dxa"/>
            </w:tcMar>
          </w:tcPr>
          <w:p w14:paraId="6370E938" w14:textId="77777777" w:rsidR="00751120" w:rsidRPr="00A721F0" w:rsidRDefault="00751120" w:rsidP="00E130C1">
            <w:pPr>
              <w:spacing w:before="120" w:after="120" w:line="276" w:lineRule="auto"/>
              <w:jc w:val="both"/>
              <w:rPr>
                <w:rFonts w:ascii="Times New Roman" w:hAnsi="Times New Roman"/>
                <w:sz w:val="24"/>
                <w:szCs w:val="24"/>
                <w:lang w:val="ro-RO"/>
              </w:rPr>
            </w:pPr>
          </w:p>
        </w:tc>
      </w:tr>
      <w:tr w:rsidR="00751120" w:rsidRPr="00A721F0" w14:paraId="53A20080" w14:textId="77777777" w:rsidTr="00603821">
        <w:trPr>
          <w:trHeight w:val="566"/>
          <w:jc w:val="center"/>
        </w:trPr>
        <w:tc>
          <w:tcPr>
            <w:tcW w:w="641" w:type="dxa"/>
            <w:tcMar>
              <w:left w:w="57" w:type="dxa"/>
              <w:right w:w="57" w:type="dxa"/>
            </w:tcMar>
            <w:vAlign w:val="center"/>
          </w:tcPr>
          <w:p w14:paraId="19C4481E" w14:textId="03600398" w:rsidR="00751120" w:rsidRPr="00A721F0" w:rsidRDefault="005D05F1" w:rsidP="00E130C1">
            <w:pPr>
              <w:spacing w:line="276" w:lineRule="auto"/>
              <w:jc w:val="center"/>
              <w:rPr>
                <w:rFonts w:ascii="Times New Roman" w:hAnsi="Times New Roman"/>
                <w:sz w:val="24"/>
                <w:szCs w:val="24"/>
              </w:rPr>
            </w:pPr>
            <w:r>
              <w:rPr>
                <w:rFonts w:ascii="Times New Roman" w:hAnsi="Times New Roman"/>
                <w:sz w:val="24"/>
                <w:szCs w:val="24"/>
              </w:rPr>
              <w:t>7</w:t>
            </w:r>
          </w:p>
        </w:tc>
        <w:tc>
          <w:tcPr>
            <w:tcW w:w="6104" w:type="dxa"/>
            <w:tcMar>
              <w:left w:w="57" w:type="dxa"/>
              <w:right w:w="57" w:type="dxa"/>
            </w:tcMar>
            <w:vAlign w:val="center"/>
          </w:tcPr>
          <w:p w14:paraId="6A596DA1" w14:textId="77777777" w:rsidR="00751120" w:rsidRPr="002A6948" w:rsidRDefault="002A6948" w:rsidP="00751120">
            <w:pPr>
              <w:pStyle w:val="ListParagraph"/>
              <w:autoSpaceDE w:val="0"/>
              <w:autoSpaceDN w:val="0"/>
              <w:adjustRightInd w:val="0"/>
              <w:spacing w:line="276" w:lineRule="auto"/>
              <w:ind w:left="0" w:right="282"/>
              <w:jc w:val="both"/>
              <w:rPr>
                <w:color w:val="000000"/>
              </w:rPr>
            </w:pPr>
            <w:r w:rsidRPr="002A6948">
              <w:rPr>
                <w:color w:val="000000"/>
              </w:rPr>
              <w:t xml:space="preserve">Banner, </w:t>
            </w:r>
            <w:proofErr w:type="spellStart"/>
            <w:r w:rsidRPr="002A6948">
              <w:rPr>
                <w:color w:val="000000"/>
              </w:rPr>
              <w:t>poliplan</w:t>
            </w:r>
            <w:proofErr w:type="spellEnd"/>
            <w:r w:rsidRPr="002A6948">
              <w:rPr>
                <w:color w:val="000000"/>
              </w:rPr>
              <w:t>, print UV color</w:t>
            </w:r>
          </w:p>
          <w:p w14:paraId="1A0F5B93" w14:textId="03CFB4C0" w:rsidR="002A6948" w:rsidRPr="002A6948" w:rsidRDefault="002A6948" w:rsidP="00751120">
            <w:pPr>
              <w:pStyle w:val="ListParagraph"/>
              <w:autoSpaceDE w:val="0"/>
              <w:autoSpaceDN w:val="0"/>
              <w:adjustRightInd w:val="0"/>
              <w:spacing w:line="276" w:lineRule="auto"/>
              <w:ind w:left="0" w:right="282"/>
              <w:jc w:val="both"/>
              <w:rPr>
                <w:b/>
                <w:bCs/>
                <w:kern w:val="28"/>
                <w:lang w:val="fr-FR"/>
              </w:rPr>
            </w:pPr>
            <w:r w:rsidRPr="002A6948">
              <w:rPr>
                <w:color w:val="000000"/>
              </w:rPr>
              <w:t xml:space="preserve">Banner, </w:t>
            </w:r>
            <w:proofErr w:type="spellStart"/>
            <w:r w:rsidRPr="002A6948">
              <w:rPr>
                <w:color w:val="000000"/>
              </w:rPr>
              <w:t>poliplan</w:t>
            </w:r>
            <w:proofErr w:type="spellEnd"/>
            <w:r w:rsidRPr="002A6948">
              <w:rPr>
                <w:color w:val="000000"/>
              </w:rPr>
              <w:t xml:space="preserve">, print UV color, </w:t>
            </w:r>
            <w:proofErr w:type="spellStart"/>
            <w:r w:rsidRPr="002A6948">
              <w:rPr>
                <w:b/>
                <w:bCs/>
                <w:color w:val="000000"/>
              </w:rPr>
              <w:t>personalizat</w:t>
            </w:r>
            <w:proofErr w:type="spellEnd"/>
            <w:r w:rsidRPr="002A6948">
              <w:rPr>
                <w:color w:val="000000"/>
              </w:rPr>
              <w:t xml:space="preserve">, pe o </w:t>
            </w:r>
            <w:proofErr w:type="spellStart"/>
            <w:r w:rsidRPr="002A6948">
              <w:rPr>
                <w:color w:val="000000"/>
              </w:rPr>
              <w:t>singură</w:t>
            </w:r>
            <w:proofErr w:type="spellEnd"/>
            <w:r w:rsidRPr="002A6948">
              <w:rPr>
                <w:color w:val="000000"/>
              </w:rPr>
              <w:t xml:space="preserve"> </w:t>
            </w:r>
            <w:proofErr w:type="spellStart"/>
            <w:r w:rsidRPr="002A6948">
              <w:rPr>
                <w:color w:val="000000"/>
              </w:rPr>
              <w:t>față</w:t>
            </w:r>
            <w:proofErr w:type="spellEnd"/>
            <w:r w:rsidRPr="002A6948">
              <w:rPr>
                <w:color w:val="000000"/>
              </w:rPr>
              <w:t xml:space="preserve">; </w:t>
            </w:r>
            <w:proofErr w:type="spellStart"/>
            <w:r w:rsidRPr="002A6948">
              <w:rPr>
                <w:color w:val="000000"/>
              </w:rPr>
              <w:t>dimensiunea</w:t>
            </w:r>
            <w:proofErr w:type="spellEnd"/>
            <w:r w:rsidRPr="002A6948">
              <w:rPr>
                <w:color w:val="000000"/>
              </w:rPr>
              <w:t>: 980 X 150 cm (</w:t>
            </w:r>
            <w:proofErr w:type="spellStart"/>
            <w:r w:rsidRPr="002A6948">
              <w:rPr>
                <w:color w:val="000000"/>
              </w:rPr>
              <w:t>lungime</w:t>
            </w:r>
            <w:proofErr w:type="spellEnd"/>
            <w:r w:rsidRPr="002A6948">
              <w:rPr>
                <w:color w:val="000000"/>
              </w:rPr>
              <w:t xml:space="preserve"> X </w:t>
            </w:r>
            <w:proofErr w:type="spellStart"/>
            <w:r w:rsidRPr="002A6948">
              <w:rPr>
                <w:color w:val="000000"/>
              </w:rPr>
              <w:t>lățime</w:t>
            </w:r>
            <w:proofErr w:type="spellEnd"/>
            <w:r w:rsidRPr="002A6948">
              <w:rPr>
                <w:color w:val="000000"/>
              </w:rPr>
              <w:t xml:space="preserve">); </w:t>
            </w:r>
            <w:proofErr w:type="spellStart"/>
            <w:r w:rsidRPr="002A6948">
              <w:rPr>
                <w:color w:val="000000"/>
              </w:rPr>
              <w:t>tiv</w:t>
            </w:r>
            <w:proofErr w:type="spellEnd"/>
            <w:r w:rsidRPr="002A6948">
              <w:rPr>
                <w:color w:val="000000"/>
              </w:rPr>
              <w:t xml:space="preserve">; </w:t>
            </w:r>
            <w:proofErr w:type="spellStart"/>
            <w:r w:rsidRPr="002A6948">
              <w:rPr>
                <w:color w:val="000000"/>
              </w:rPr>
              <w:t>capse</w:t>
            </w:r>
            <w:proofErr w:type="spellEnd"/>
            <w:r w:rsidRPr="002A6948">
              <w:rPr>
                <w:color w:val="000000"/>
              </w:rPr>
              <w:t xml:space="preserve"> din 50 </w:t>
            </w:r>
            <w:proofErr w:type="spellStart"/>
            <w:r w:rsidRPr="002A6948">
              <w:rPr>
                <w:color w:val="000000"/>
              </w:rPr>
              <w:t>în</w:t>
            </w:r>
            <w:proofErr w:type="spellEnd"/>
            <w:r w:rsidRPr="002A6948">
              <w:rPr>
                <w:color w:val="000000"/>
              </w:rPr>
              <w:t xml:space="preserve"> 50 cm.</w:t>
            </w:r>
          </w:p>
        </w:tc>
        <w:tc>
          <w:tcPr>
            <w:tcW w:w="2972" w:type="dxa"/>
            <w:tcMar>
              <w:left w:w="57" w:type="dxa"/>
              <w:right w:w="57" w:type="dxa"/>
            </w:tcMar>
          </w:tcPr>
          <w:p w14:paraId="5A38E47A" w14:textId="77777777" w:rsidR="00751120" w:rsidRPr="00A721F0" w:rsidRDefault="00751120" w:rsidP="00E130C1">
            <w:pPr>
              <w:spacing w:before="120" w:after="120" w:line="276" w:lineRule="auto"/>
              <w:jc w:val="both"/>
              <w:rPr>
                <w:rFonts w:ascii="Times New Roman" w:hAnsi="Times New Roman"/>
                <w:sz w:val="24"/>
                <w:szCs w:val="24"/>
                <w:lang w:val="ro-RO"/>
              </w:rPr>
            </w:pPr>
          </w:p>
        </w:tc>
      </w:tr>
      <w:tr w:rsidR="002A6948" w:rsidRPr="00A721F0" w14:paraId="0A59F9D9" w14:textId="77777777" w:rsidTr="00603821">
        <w:trPr>
          <w:trHeight w:val="566"/>
          <w:jc w:val="center"/>
        </w:trPr>
        <w:tc>
          <w:tcPr>
            <w:tcW w:w="641" w:type="dxa"/>
            <w:tcMar>
              <w:left w:w="57" w:type="dxa"/>
              <w:right w:w="57" w:type="dxa"/>
            </w:tcMar>
            <w:vAlign w:val="center"/>
          </w:tcPr>
          <w:p w14:paraId="2D0ED71F" w14:textId="7C0BBB37" w:rsidR="002A6948" w:rsidRDefault="002A6948" w:rsidP="00E130C1">
            <w:pPr>
              <w:spacing w:line="276" w:lineRule="auto"/>
              <w:jc w:val="center"/>
              <w:rPr>
                <w:rFonts w:ascii="Times New Roman" w:hAnsi="Times New Roman"/>
                <w:sz w:val="24"/>
                <w:szCs w:val="24"/>
              </w:rPr>
            </w:pPr>
            <w:r>
              <w:rPr>
                <w:rFonts w:ascii="Times New Roman" w:hAnsi="Times New Roman"/>
                <w:sz w:val="24"/>
                <w:szCs w:val="24"/>
              </w:rPr>
              <w:t>8</w:t>
            </w:r>
          </w:p>
        </w:tc>
        <w:tc>
          <w:tcPr>
            <w:tcW w:w="6104" w:type="dxa"/>
            <w:tcMar>
              <w:left w:w="57" w:type="dxa"/>
              <w:right w:w="57" w:type="dxa"/>
            </w:tcMar>
            <w:vAlign w:val="center"/>
          </w:tcPr>
          <w:p w14:paraId="2D5F8C04" w14:textId="755DD0EF" w:rsidR="002A6948" w:rsidRPr="002A6948" w:rsidRDefault="002A6948" w:rsidP="00751120">
            <w:pPr>
              <w:pStyle w:val="ListParagraph"/>
              <w:autoSpaceDE w:val="0"/>
              <w:autoSpaceDN w:val="0"/>
              <w:adjustRightInd w:val="0"/>
              <w:spacing w:line="276" w:lineRule="auto"/>
              <w:ind w:left="0" w:right="282"/>
              <w:jc w:val="both"/>
              <w:rPr>
                <w:b/>
                <w:bCs/>
                <w:kern w:val="28"/>
                <w:lang w:val="fr-FR"/>
              </w:rPr>
            </w:pPr>
            <w:r w:rsidRPr="002A6948">
              <w:rPr>
                <w:color w:val="000000"/>
              </w:rPr>
              <w:t xml:space="preserve">Roll-up, </w:t>
            </w:r>
            <w:proofErr w:type="spellStart"/>
            <w:r w:rsidRPr="002A6948">
              <w:rPr>
                <w:b/>
                <w:bCs/>
                <w:color w:val="000000"/>
              </w:rPr>
              <w:t>personalizat</w:t>
            </w:r>
            <w:proofErr w:type="spellEnd"/>
          </w:p>
        </w:tc>
        <w:tc>
          <w:tcPr>
            <w:tcW w:w="2972" w:type="dxa"/>
            <w:tcMar>
              <w:left w:w="57" w:type="dxa"/>
              <w:right w:w="57" w:type="dxa"/>
            </w:tcMar>
          </w:tcPr>
          <w:p w14:paraId="458B416E" w14:textId="77777777" w:rsidR="002A6948" w:rsidRPr="00A721F0" w:rsidRDefault="002A6948" w:rsidP="00E130C1">
            <w:pPr>
              <w:spacing w:before="120" w:after="120" w:line="276" w:lineRule="auto"/>
              <w:jc w:val="both"/>
              <w:rPr>
                <w:rFonts w:ascii="Times New Roman" w:hAnsi="Times New Roman"/>
                <w:sz w:val="24"/>
                <w:szCs w:val="24"/>
                <w:lang w:val="ro-RO"/>
              </w:rPr>
            </w:pPr>
          </w:p>
        </w:tc>
      </w:tr>
      <w:tr w:rsidR="002A6948" w:rsidRPr="00A721F0" w14:paraId="407FD9FF" w14:textId="77777777" w:rsidTr="00603821">
        <w:trPr>
          <w:trHeight w:val="566"/>
          <w:jc w:val="center"/>
        </w:trPr>
        <w:tc>
          <w:tcPr>
            <w:tcW w:w="641" w:type="dxa"/>
            <w:tcMar>
              <w:left w:w="57" w:type="dxa"/>
              <w:right w:w="57" w:type="dxa"/>
            </w:tcMar>
            <w:vAlign w:val="center"/>
          </w:tcPr>
          <w:p w14:paraId="2BA317C0" w14:textId="691A2D68" w:rsidR="002A6948" w:rsidRDefault="002A6948" w:rsidP="00E130C1">
            <w:pPr>
              <w:spacing w:line="276" w:lineRule="auto"/>
              <w:jc w:val="center"/>
              <w:rPr>
                <w:rFonts w:ascii="Times New Roman" w:hAnsi="Times New Roman"/>
                <w:sz w:val="24"/>
                <w:szCs w:val="24"/>
              </w:rPr>
            </w:pPr>
            <w:r>
              <w:rPr>
                <w:rFonts w:ascii="Times New Roman" w:hAnsi="Times New Roman"/>
                <w:sz w:val="24"/>
                <w:szCs w:val="24"/>
              </w:rPr>
              <w:t>9</w:t>
            </w:r>
          </w:p>
        </w:tc>
        <w:tc>
          <w:tcPr>
            <w:tcW w:w="6104" w:type="dxa"/>
            <w:tcMar>
              <w:left w:w="57" w:type="dxa"/>
              <w:right w:w="57" w:type="dxa"/>
            </w:tcMar>
            <w:vAlign w:val="center"/>
          </w:tcPr>
          <w:p w14:paraId="0472CE89" w14:textId="77777777" w:rsidR="002A6948" w:rsidRPr="002A6948" w:rsidRDefault="002A6948" w:rsidP="00751120">
            <w:pPr>
              <w:pStyle w:val="ListParagraph"/>
              <w:autoSpaceDE w:val="0"/>
              <w:autoSpaceDN w:val="0"/>
              <w:adjustRightInd w:val="0"/>
              <w:spacing w:line="276" w:lineRule="auto"/>
              <w:ind w:left="0" w:right="282"/>
              <w:jc w:val="both"/>
              <w:rPr>
                <w:color w:val="000000"/>
              </w:rPr>
            </w:pPr>
            <w:r w:rsidRPr="002A6948">
              <w:rPr>
                <w:color w:val="000000"/>
              </w:rPr>
              <w:t xml:space="preserve">Banner </w:t>
            </w:r>
            <w:proofErr w:type="spellStart"/>
            <w:r w:rsidRPr="002A6948">
              <w:rPr>
                <w:color w:val="000000"/>
              </w:rPr>
              <w:t>microperforat</w:t>
            </w:r>
            <w:proofErr w:type="spellEnd"/>
            <w:r w:rsidRPr="002A6948">
              <w:rPr>
                <w:color w:val="000000"/>
              </w:rPr>
              <w:t xml:space="preserve"> </w:t>
            </w:r>
            <w:proofErr w:type="spellStart"/>
            <w:r w:rsidRPr="002A6948">
              <w:rPr>
                <w:color w:val="000000"/>
              </w:rPr>
              <w:t>dimensiuni</w:t>
            </w:r>
            <w:proofErr w:type="spellEnd"/>
            <w:r w:rsidRPr="002A6948">
              <w:rPr>
                <w:color w:val="000000"/>
              </w:rPr>
              <w:t xml:space="preserve"> </w:t>
            </w:r>
            <w:proofErr w:type="spellStart"/>
            <w:r w:rsidRPr="002A6948">
              <w:rPr>
                <w:color w:val="000000"/>
              </w:rPr>
              <w:t>aproximative</w:t>
            </w:r>
            <w:proofErr w:type="spellEnd"/>
            <w:r w:rsidRPr="002A6948">
              <w:rPr>
                <w:color w:val="000000"/>
              </w:rPr>
              <w:t xml:space="preserve"> 19 </w:t>
            </w:r>
            <w:proofErr w:type="spellStart"/>
            <w:r w:rsidRPr="002A6948">
              <w:rPr>
                <w:color w:val="000000"/>
              </w:rPr>
              <w:t>mp</w:t>
            </w:r>
            <w:proofErr w:type="spellEnd"/>
            <w:r w:rsidRPr="002A6948">
              <w:rPr>
                <w:color w:val="000000"/>
              </w:rPr>
              <w:t xml:space="preserve"> x 7,5 </w:t>
            </w:r>
            <w:proofErr w:type="spellStart"/>
            <w:r w:rsidRPr="002A6948">
              <w:rPr>
                <w:color w:val="000000"/>
              </w:rPr>
              <w:t>mp</w:t>
            </w:r>
            <w:proofErr w:type="spellEnd"/>
            <w:r w:rsidRPr="002A6948">
              <w:rPr>
                <w:color w:val="000000"/>
              </w:rPr>
              <w:t xml:space="preserve"> + MONTAJ</w:t>
            </w:r>
          </w:p>
          <w:p w14:paraId="2AD2D9FF" w14:textId="436A02DC" w:rsidR="002A6948" w:rsidRPr="002A6948" w:rsidRDefault="002A6948" w:rsidP="00751120">
            <w:pPr>
              <w:pStyle w:val="ListParagraph"/>
              <w:autoSpaceDE w:val="0"/>
              <w:autoSpaceDN w:val="0"/>
              <w:adjustRightInd w:val="0"/>
              <w:spacing w:line="276" w:lineRule="auto"/>
              <w:ind w:left="0" w:right="282"/>
              <w:jc w:val="both"/>
              <w:rPr>
                <w:b/>
                <w:bCs/>
                <w:kern w:val="28"/>
                <w:lang w:val="fr-FR"/>
              </w:rPr>
            </w:pPr>
            <w:r w:rsidRPr="002A6948">
              <w:rPr>
                <w:color w:val="000000"/>
              </w:rPr>
              <w:t xml:space="preserve">Banner </w:t>
            </w:r>
            <w:proofErr w:type="spellStart"/>
            <w:r w:rsidRPr="002A6948">
              <w:rPr>
                <w:color w:val="000000"/>
              </w:rPr>
              <w:t>microperforat</w:t>
            </w:r>
            <w:proofErr w:type="spellEnd"/>
            <w:r w:rsidRPr="002A6948">
              <w:rPr>
                <w:color w:val="000000"/>
              </w:rPr>
              <w:t xml:space="preserve"> </w:t>
            </w:r>
            <w:proofErr w:type="spellStart"/>
            <w:r w:rsidRPr="002A6948">
              <w:rPr>
                <w:color w:val="000000"/>
              </w:rPr>
              <w:t>dimensiuni</w:t>
            </w:r>
            <w:proofErr w:type="spellEnd"/>
            <w:r w:rsidRPr="002A6948">
              <w:rPr>
                <w:color w:val="000000"/>
              </w:rPr>
              <w:t xml:space="preserve"> </w:t>
            </w:r>
            <w:proofErr w:type="spellStart"/>
            <w:r w:rsidRPr="002A6948">
              <w:rPr>
                <w:color w:val="000000"/>
              </w:rPr>
              <w:t>aproximative</w:t>
            </w:r>
            <w:proofErr w:type="spellEnd"/>
            <w:r w:rsidRPr="002A6948">
              <w:rPr>
                <w:color w:val="000000"/>
              </w:rPr>
              <w:t xml:space="preserve"> 19 </w:t>
            </w:r>
            <w:proofErr w:type="spellStart"/>
            <w:r w:rsidRPr="002A6948">
              <w:rPr>
                <w:color w:val="000000"/>
              </w:rPr>
              <w:t>mp</w:t>
            </w:r>
            <w:proofErr w:type="spellEnd"/>
            <w:r w:rsidRPr="002A6948">
              <w:rPr>
                <w:color w:val="000000"/>
              </w:rPr>
              <w:t xml:space="preserve"> x 7,5 </w:t>
            </w:r>
            <w:proofErr w:type="spellStart"/>
            <w:r w:rsidRPr="002A6948">
              <w:rPr>
                <w:color w:val="000000"/>
              </w:rPr>
              <w:t>mp</w:t>
            </w:r>
            <w:proofErr w:type="spellEnd"/>
            <w:r w:rsidRPr="002A6948">
              <w:rPr>
                <w:color w:val="000000"/>
              </w:rPr>
              <w:t xml:space="preserve"> + MONTAJ</w:t>
            </w:r>
          </w:p>
        </w:tc>
        <w:tc>
          <w:tcPr>
            <w:tcW w:w="2972" w:type="dxa"/>
            <w:tcMar>
              <w:left w:w="57" w:type="dxa"/>
              <w:right w:w="57" w:type="dxa"/>
            </w:tcMar>
          </w:tcPr>
          <w:p w14:paraId="7601DCC8" w14:textId="77777777" w:rsidR="002A6948" w:rsidRPr="00A721F0" w:rsidRDefault="002A6948" w:rsidP="00E130C1">
            <w:pPr>
              <w:spacing w:before="120" w:after="120" w:line="276" w:lineRule="auto"/>
              <w:jc w:val="both"/>
              <w:rPr>
                <w:rFonts w:ascii="Times New Roman" w:hAnsi="Times New Roman"/>
                <w:sz w:val="24"/>
                <w:szCs w:val="24"/>
                <w:lang w:val="ro-RO"/>
              </w:rPr>
            </w:pPr>
          </w:p>
        </w:tc>
      </w:tr>
      <w:tr w:rsidR="002A6948" w:rsidRPr="00A721F0" w14:paraId="29E92002" w14:textId="77777777" w:rsidTr="00603821">
        <w:trPr>
          <w:trHeight w:val="566"/>
          <w:jc w:val="center"/>
        </w:trPr>
        <w:tc>
          <w:tcPr>
            <w:tcW w:w="641" w:type="dxa"/>
            <w:tcMar>
              <w:left w:w="57" w:type="dxa"/>
              <w:right w:w="57" w:type="dxa"/>
            </w:tcMar>
            <w:vAlign w:val="center"/>
          </w:tcPr>
          <w:p w14:paraId="2CD14E49" w14:textId="1AA7B731" w:rsidR="002A6948" w:rsidRDefault="002A6948" w:rsidP="00E130C1">
            <w:pPr>
              <w:spacing w:line="276" w:lineRule="auto"/>
              <w:jc w:val="center"/>
              <w:rPr>
                <w:rFonts w:ascii="Times New Roman" w:hAnsi="Times New Roman"/>
                <w:sz w:val="24"/>
                <w:szCs w:val="24"/>
              </w:rPr>
            </w:pPr>
            <w:r>
              <w:rPr>
                <w:rFonts w:ascii="Times New Roman" w:hAnsi="Times New Roman"/>
                <w:sz w:val="24"/>
                <w:szCs w:val="24"/>
              </w:rPr>
              <w:t>10</w:t>
            </w:r>
          </w:p>
        </w:tc>
        <w:tc>
          <w:tcPr>
            <w:tcW w:w="6104" w:type="dxa"/>
            <w:tcMar>
              <w:left w:w="57" w:type="dxa"/>
              <w:right w:w="57" w:type="dxa"/>
            </w:tcMar>
            <w:vAlign w:val="center"/>
          </w:tcPr>
          <w:p w14:paraId="74B50DEC" w14:textId="4818D763" w:rsidR="002A6948" w:rsidRPr="002A6948" w:rsidRDefault="002A6948" w:rsidP="002A6948">
            <w:pPr>
              <w:pStyle w:val="ListParagraph"/>
              <w:autoSpaceDE w:val="0"/>
              <w:autoSpaceDN w:val="0"/>
              <w:adjustRightInd w:val="0"/>
              <w:spacing w:line="276" w:lineRule="auto"/>
              <w:ind w:left="0" w:right="282"/>
              <w:rPr>
                <w:b/>
                <w:bCs/>
                <w:kern w:val="28"/>
                <w:lang w:val="fr-FR"/>
              </w:rPr>
            </w:pPr>
            <w:r w:rsidRPr="002A6948">
              <w:rPr>
                <w:b/>
                <w:bCs/>
                <w:kern w:val="28"/>
                <w:lang w:val="fr-FR"/>
              </w:rPr>
              <w:t xml:space="preserve">TERMEN DE LIVRARE – </w:t>
            </w:r>
            <w:proofErr w:type="spellStart"/>
            <w:r w:rsidRPr="002A6948">
              <w:rPr>
                <w:b/>
                <w:bCs/>
                <w:kern w:val="28"/>
                <w:lang w:val="fr-FR"/>
              </w:rPr>
              <w:t>maxim</w:t>
            </w:r>
            <w:proofErr w:type="spellEnd"/>
            <w:r w:rsidRPr="002A6948">
              <w:rPr>
                <w:b/>
                <w:bCs/>
                <w:kern w:val="28"/>
                <w:lang w:val="fr-FR"/>
              </w:rPr>
              <w:t xml:space="preserve"> 5 </w:t>
            </w:r>
            <w:proofErr w:type="spellStart"/>
            <w:r w:rsidRPr="002A6948">
              <w:rPr>
                <w:b/>
                <w:bCs/>
                <w:kern w:val="28"/>
                <w:lang w:val="fr-FR"/>
              </w:rPr>
              <w:t>zile</w:t>
            </w:r>
            <w:proofErr w:type="spellEnd"/>
            <w:r w:rsidRPr="002A6948">
              <w:rPr>
                <w:b/>
                <w:bCs/>
                <w:kern w:val="28"/>
                <w:lang w:val="fr-FR"/>
              </w:rPr>
              <w:t xml:space="preserve"> de la </w:t>
            </w:r>
            <w:proofErr w:type="spellStart"/>
            <w:r w:rsidRPr="002A6948">
              <w:rPr>
                <w:b/>
                <w:bCs/>
                <w:kern w:val="28"/>
                <w:lang w:val="fr-FR"/>
              </w:rPr>
              <w:t>semnarea</w:t>
            </w:r>
            <w:proofErr w:type="spellEnd"/>
            <w:r w:rsidRPr="002A6948">
              <w:rPr>
                <w:b/>
                <w:bCs/>
                <w:kern w:val="28"/>
                <w:lang w:val="fr-FR"/>
              </w:rPr>
              <w:t xml:space="preserve"> </w:t>
            </w:r>
            <w:proofErr w:type="spellStart"/>
            <w:r w:rsidRPr="002A6948">
              <w:rPr>
                <w:b/>
                <w:bCs/>
                <w:kern w:val="28"/>
                <w:lang w:val="fr-FR"/>
              </w:rPr>
              <w:t>contractului</w:t>
            </w:r>
            <w:proofErr w:type="spellEnd"/>
            <w:r w:rsidRPr="002A6948">
              <w:rPr>
                <w:b/>
                <w:bCs/>
                <w:kern w:val="28"/>
                <w:lang w:val="fr-FR"/>
              </w:rPr>
              <w:t>.</w:t>
            </w:r>
          </w:p>
        </w:tc>
        <w:tc>
          <w:tcPr>
            <w:tcW w:w="2972" w:type="dxa"/>
            <w:tcMar>
              <w:left w:w="57" w:type="dxa"/>
              <w:right w:w="57" w:type="dxa"/>
            </w:tcMar>
          </w:tcPr>
          <w:p w14:paraId="60E41AE8" w14:textId="77777777" w:rsidR="002A6948" w:rsidRPr="00A721F0" w:rsidRDefault="002A6948" w:rsidP="00E130C1">
            <w:pPr>
              <w:spacing w:before="120" w:after="120" w:line="276" w:lineRule="auto"/>
              <w:jc w:val="both"/>
              <w:rPr>
                <w:rFonts w:ascii="Times New Roman" w:hAnsi="Times New Roman"/>
                <w:sz w:val="24"/>
                <w:szCs w:val="24"/>
                <w:lang w:val="ro-RO"/>
              </w:rPr>
            </w:pPr>
          </w:p>
        </w:tc>
      </w:tr>
    </w:tbl>
    <w:p w14:paraId="24525DFF" w14:textId="435D32F5" w:rsidR="00CD3BF8" w:rsidRPr="00615359" w:rsidRDefault="00CD3BF8" w:rsidP="00CD3BF8">
      <w:pPr>
        <w:spacing w:after="120"/>
        <w:rPr>
          <w:rFonts w:ascii="Arial Narrow" w:hAnsi="Arial Narrow"/>
          <w:i/>
          <w:sz w:val="22"/>
          <w:szCs w:val="22"/>
          <w:lang w:val="fr-FR"/>
        </w:rPr>
      </w:pP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sau</w:t>
      </w:r>
      <w:proofErr w:type="spellEnd"/>
      <w:r w:rsidRPr="00615359">
        <w:rPr>
          <w:rFonts w:ascii="Arial Narrow" w:hAnsi="Arial Narrow"/>
          <w:i/>
          <w:sz w:val="22"/>
          <w:szCs w:val="22"/>
          <w:lang w:val="fr-FR"/>
        </w:rPr>
        <w:t xml:space="preserve"> a </w:t>
      </w:r>
      <w:proofErr w:type="spellStart"/>
      <w:r w:rsidRPr="00615359">
        <w:rPr>
          <w:rFonts w:ascii="Arial Narrow" w:hAnsi="Arial Narrow"/>
          <w:i/>
          <w:sz w:val="22"/>
          <w:szCs w:val="22"/>
          <w:lang w:val="fr-FR"/>
        </w:rPr>
        <w:t>reprezentantului</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6ECC6AC" w14:textId="77777777" w:rsidR="00CD3BF8" w:rsidRPr="00615359" w:rsidRDefault="00CD3BF8" w:rsidP="00CD3BF8">
      <w:pPr>
        <w:spacing w:after="120"/>
        <w:jc w:val="both"/>
        <w:rPr>
          <w:rFonts w:ascii="Arial Narrow" w:hAnsi="Arial Narrow"/>
          <w:i/>
          <w:sz w:val="22"/>
          <w:szCs w:val="22"/>
          <w:lang w:val="fr-FR"/>
        </w:rPr>
      </w:pPr>
      <w:proofErr w:type="spellStart"/>
      <w:proofErr w:type="gram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şi</w:t>
      </w:r>
      <w:proofErr w:type="spellEnd"/>
      <w:proofErr w:type="gram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prenumele</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semnatarului</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p>
    <w:p w14:paraId="448E7AF4" w14:textId="3425F52F"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Capacitate</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semnătura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0FC942" w14:textId="77777777" w:rsidR="00CD3BF8" w:rsidRPr="00615359" w:rsidRDefault="00CD3BF8" w:rsidP="00CD3BF8">
      <w:pPr>
        <w:spacing w:after="120"/>
        <w:jc w:val="both"/>
        <w:rPr>
          <w:rFonts w:ascii="Arial Narrow" w:hAnsi="Arial Narrow"/>
          <w:b/>
          <w:i/>
          <w:sz w:val="22"/>
          <w:szCs w:val="22"/>
          <w:lang w:val="fr-FR"/>
        </w:rPr>
      </w:pPr>
      <w:proofErr w:type="spellStart"/>
      <w:r w:rsidRPr="00615359">
        <w:rPr>
          <w:rFonts w:ascii="Arial Narrow" w:hAnsi="Arial Narrow"/>
          <w:b/>
          <w:i/>
          <w:sz w:val="22"/>
          <w:szCs w:val="22"/>
          <w:lang w:val="fr-FR"/>
        </w:rPr>
        <w:t>Detalii</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despre</w:t>
      </w:r>
      <w:proofErr w:type="spellEnd"/>
      <w:r w:rsidRPr="00615359">
        <w:rPr>
          <w:rFonts w:ascii="Arial Narrow" w:hAnsi="Arial Narrow"/>
          <w:b/>
          <w:i/>
          <w:sz w:val="22"/>
          <w:szCs w:val="22"/>
          <w:lang w:val="fr-FR"/>
        </w:rPr>
        <w:t xml:space="preserve"> </w:t>
      </w:r>
      <w:proofErr w:type="spellStart"/>
      <w:r w:rsidRPr="00615359">
        <w:rPr>
          <w:rFonts w:ascii="Arial Narrow" w:hAnsi="Arial Narrow"/>
          <w:b/>
          <w:i/>
          <w:sz w:val="22"/>
          <w:szCs w:val="22"/>
          <w:lang w:val="fr-FR"/>
        </w:rPr>
        <w:t>ofertant</w:t>
      </w:r>
      <w:proofErr w:type="spellEnd"/>
      <w:r w:rsidRPr="00615359">
        <w:rPr>
          <w:rFonts w:ascii="Arial Narrow" w:hAnsi="Arial Narrow"/>
          <w:b/>
          <w:i/>
          <w:sz w:val="22"/>
          <w:szCs w:val="22"/>
          <w:lang w:val="fr-FR"/>
        </w:rPr>
        <w:t xml:space="preserve"> </w:t>
      </w:r>
    </w:p>
    <w:p w14:paraId="5DA8A644" w14:textId="3B5C4B27"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Numele</w:t>
      </w:r>
      <w:proofErr w:type="spellEnd"/>
      <w:r w:rsidRPr="00615359">
        <w:rPr>
          <w:rFonts w:ascii="Arial Narrow" w:hAnsi="Arial Narrow"/>
          <w:i/>
          <w:sz w:val="22"/>
          <w:szCs w:val="22"/>
          <w:lang w:val="fr-FR"/>
        </w:rPr>
        <w:t xml:space="preserve"> </w:t>
      </w:r>
      <w:proofErr w:type="spellStart"/>
      <w:proofErr w:type="gramStart"/>
      <w:r w:rsidRPr="00615359">
        <w:rPr>
          <w:rFonts w:ascii="Arial Narrow" w:hAnsi="Arial Narrow"/>
          <w:i/>
          <w:sz w:val="22"/>
          <w:szCs w:val="22"/>
          <w:lang w:val="fr-FR"/>
        </w:rPr>
        <w:t>ofertantului</w:t>
      </w:r>
      <w:proofErr w:type="spellEnd"/>
      <w:r w:rsidRPr="00615359">
        <w:rPr>
          <w:rFonts w:ascii="Arial Narrow" w:hAnsi="Arial Narrow"/>
          <w:i/>
          <w:sz w:val="22"/>
          <w:szCs w:val="22"/>
          <w:lang w:val="fr-FR"/>
        </w:rPr>
        <w:t xml:space="preserve">  </w:t>
      </w:r>
      <w:r w:rsidRPr="00615359">
        <w:rPr>
          <w:rFonts w:ascii="Arial Narrow" w:hAnsi="Arial Narrow"/>
          <w:i/>
          <w:sz w:val="22"/>
          <w:szCs w:val="22"/>
          <w:lang w:val="fr-FR"/>
        </w:rPr>
        <w:tab/>
      </w:r>
      <w:proofErr w:type="gram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29FF6EDF" w14:textId="2CEB7EC1"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lastRenderedPageBreak/>
        <w:t>Ţara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reşedinţă</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74D37A1" w14:textId="7702A9D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85BF46D" w14:textId="0D665CC8"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de </w:t>
      </w:r>
      <w:proofErr w:type="spellStart"/>
      <w:r w:rsidRPr="00615359">
        <w:rPr>
          <w:rFonts w:ascii="Arial Narrow" w:hAnsi="Arial Narrow"/>
          <w:i/>
          <w:sz w:val="22"/>
          <w:szCs w:val="22"/>
          <w:lang w:val="fr-FR"/>
        </w:rPr>
        <w:t>corespondenţă</w:t>
      </w:r>
      <w:proofErr w:type="spellEnd"/>
      <w:r w:rsidRPr="00615359">
        <w:rPr>
          <w:rFonts w:ascii="Arial Narrow" w:hAnsi="Arial Narrow"/>
          <w:i/>
          <w:sz w:val="22"/>
          <w:szCs w:val="22"/>
          <w:lang w:val="fr-FR"/>
        </w:rPr>
        <w:t xml:space="preserve"> (</w:t>
      </w:r>
      <w:proofErr w:type="spellStart"/>
      <w:r w:rsidRPr="00615359">
        <w:rPr>
          <w:rFonts w:ascii="Arial Narrow" w:hAnsi="Arial Narrow"/>
          <w:i/>
          <w:sz w:val="22"/>
          <w:szCs w:val="22"/>
          <w:lang w:val="fr-FR"/>
        </w:rPr>
        <w:t>dacă</w:t>
      </w:r>
      <w:proofErr w:type="spellEnd"/>
      <w:r w:rsidRPr="00615359">
        <w:rPr>
          <w:rFonts w:ascii="Arial Narrow" w:hAnsi="Arial Narrow"/>
          <w:i/>
          <w:sz w:val="22"/>
          <w:szCs w:val="22"/>
          <w:lang w:val="fr-FR"/>
        </w:rPr>
        <w:t xml:space="preserve"> este </w:t>
      </w:r>
      <w:proofErr w:type="spellStart"/>
      <w:r w:rsidRPr="00615359">
        <w:rPr>
          <w:rFonts w:ascii="Arial Narrow" w:hAnsi="Arial Narrow"/>
          <w:i/>
          <w:sz w:val="22"/>
          <w:szCs w:val="22"/>
          <w:lang w:val="fr-FR"/>
        </w:rPr>
        <w:t>diferită</w:t>
      </w:r>
      <w:proofErr w:type="spellEnd"/>
      <w:r w:rsidRPr="00615359">
        <w:rPr>
          <w:rFonts w:ascii="Arial Narrow" w:hAnsi="Arial Narrow"/>
          <w:i/>
          <w:sz w:val="22"/>
          <w:szCs w:val="22"/>
          <w:lang w:val="fr-FR"/>
        </w:rPr>
        <w:t>)</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7ABCEABC" w14:textId="5F89A879" w:rsidR="00CD3BF8" w:rsidRPr="00615359" w:rsidRDefault="00CD3BF8" w:rsidP="00CD3BF8">
      <w:pPr>
        <w:spacing w:after="120"/>
        <w:jc w:val="both"/>
        <w:rPr>
          <w:rFonts w:ascii="Arial Narrow" w:hAnsi="Arial Narrow"/>
          <w:i/>
          <w:sz w:val="22"/>
          <w:szCs w:val="22"/>
          <w:lang w:val="fr-FR"/>
        </w:rPr>
      </w:pPr>
      <w:proofErr w:type="spellStart"/>
      <w:r w:rsidRPr="00615359">
        <w:rPr>
          <w:rFonts w:ascii="Arial Narrow" w:hAnsi="Arial Narrow"/>
          <w:i/>
          <w:sz w:val="22"/>
          <w:szCs w:val="22"/>
          <w:lang w:val="fr-FR"/>
        </w:rPr>
        <w:t>Adresa</w:t>
      </w:r>
      <w:proofErr w:type="spellEnd"/>
      <w:r w:rsidRPr="00615359">
        <w:rPr>
          <w:rFonts w:ascii="Arial Narrow" w:hAnsi="Arial Narrow"/>
          <w:i/>
          <w:sz w:val="22"/>
          <w:szCs w:val="22"/>
          <w:lang w:val="fr-FR"/>
        </w:rPr>
        <w:t xml:space="preserve"> </w:t>
      </w:r>
      <w:proofErr w:type="gramStart"/>
      <w:r w:rsidRPr="00615359">
        <w:rPr>
          <w:rFonts w:ascii="Arial Narrow" w:hAnsi="Arial Narrow"/>
          <w:i/>
          <w:sz w:val="22"/>
          <w:szCs w:val="22"/>
          <w:lang w:val="fr-FR"/>
        </w:rPr>
        <w:t>de e-mail</w:t>
      </w:r>
      <w:proofErr w:type="gramEnd"/>
      <w:r w:rsidRPr="00615359">
        <w:rPr>
          <w:rFonts w:ascii="Arial Narrow" w:hAnsi="Arial Narrow"/>
          <w:i/>
          <w:sz w:val="22"/>
          <w:szCs w:val="22"/>
          <w:lang w:val="fr-FR"/>
        </w:rPr>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3C86394A" w14:textId="4A92C94D" w:rsidR="00CD3BF8" w:rsidRPr="00615359" w:rsidRDefault="00CD3BF8" w:rsidP="00CD3BF8">
      <w:pPr>
        <w:spacing w:after="120"/>
        <w:jc w:val="both"/>
        <w:rPr>
          <w:rFonts w:ascii="Arial Narrow" w:hAnsi="Arial Narrow"/>
          <w:i/>
          <w:sz w:val="22"/>
          <w:szCs w:val="22"/>
          <w:lang w:val="fr-FR"/>
        </w:rPr>
      </w:pPr>
      <w:r w:rsidRPr="00615359">
        <w:rPr>
          <w:rFonts w:ascii="Arial Narrow" w:hAnsi="Arial Narrow"/>
          <w:i/>
          <w:sz w:val="22"/>
          <w:szCs w:val="22"/>
          <w:lang w:val="fr-FR"/>
        </w:rPr>
        <w:t>Telefon / Fax</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0450A3A1" w14:textId="083C3DFD" w:rsidR="00CD3BF8" w:rsidRPr="00615359" w:rsidRDefault="00CD3BF8" w:rsidP="00615359">
      <w:pPr>
        <w:jc w:val="both"/>
        <w:rPr>
          <w:rStyle w:val="PageNumber"/>
          <w:rFonts w:ascii="Arial Narrow" w:hAnsi="Arial Narrow" w:cs="Arial"/>
          <w:sz w:val="22"/>
          <w:szCs w:val="22"/>
          <w:lang w:val="fr-FR"/>
        </w:rPr>
      </w:pPr>
      <w:r w:rsidRPr="00615359">
        <w:rPr>
          <w:rFonts w:ascii="Arial Narrow" w:hAnsi="Arial Narrow"/>
          <w:i/>
          <w:sz w:val="22"/>
          <w:szCs w:val="22"/>
          <w:lang w:val="fr-FR"/>
        </w:rPr>
        <w:t xml:space="preserve">Data </w:t>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r>
      <w:r w:rsidRPr="00615359">
        <w:rPr>
          <w:rFonts w:ascii="Arial Narrow" w:hAnsi="Arial Narrow"/>
          <w:i/>
          <w:sz w:val="22"/>
          <w:szCs w:val="22"/>
          <w:lang w:val="fr-FR"/>
        </w:rPr>
        <w:tab/>
        <w:t xml:space="preserve">                </w:t>
      </w:r>
      <w:r w:rsidR="00271100">
        <w:rPr>
          <w:rFonts w:ascii="Arial Narrow" w:hAnsi="Arial Narrow"/>
          <w:i/>
          <w:sz w:val="22"/>
          <w:szCs w:val="22"/>
          <w:lang w:val="fr-FR"/>
        </w:rPr>
        <w:t xml:space="preserve">   </w:t>
      </w:r>
      <w:r w:rsidRPr="00615359">
        <w:rPr>
          <w:rFonts w:ascii="Arial Narrow" w:hAnsi="Arial Narrow"/>
          <w:i/>
          <w:sz w:val="22"/>
          <w:szCs w:val="22"/>
          <w:lang w:val="fr-FR"/>
        </w:rPr>
        <w:t xml:space="preserve">    .....................................................</w:t>
      </w:r>
    </w:p>
    <w:p w14:paraId="4A570360" w14:textId="600B9042" w:rsidR="00A721F0" w:rsidRDefault="00A721F0" w:rsidP="00557393">
      <w:pPr>
        <w:jc w:val="right"/>
        <w:rPr>
          <w:rFonts w:ascii="Arial Narrow" w:hAnsi="Arial Narrow"/>
          <w:b/>
          <w:i/>
          <w:noProof/>
          <w:sz w:val="24"/>
          <w:szCs w:val="24"/>
          <w:lang w:val="fr-FR"/>
        </w:rPr>
      </w:pPr>
    </w:p>
    <w:p w14:paraId="36AA30E2" w14:textId="3A222013" w:rsidR="00CD0F08" w:rsidRDefault="00CD0F08" w:rsidP="00557393">
      <w:pPr>
        <w:jc w:val="right"/>
        <w:rPr>
          <w:rFonts w:ascii="Arial Narrow" w:hAnsi="Arial Narrow"/>
          <w:b/>
          <w:i/>
          <w:noProof/>
          <w:sz w:val="24"/>
          <w:szCs w:val="24"/>
          <w:lang w:val="fr-FR"/>
        </w:rPr>
      </w:pPr>
    </w:p>
    <w:p w14:paraId="000FB74D" w14:textId="77777777" w:rsidR="00D2435F" w:rsidRDefault="00D2435F" w:rsidP="00557393">
      <w:pPr>
        <w:jc w:val="right"/>
        <w:rPr>
          <w:rFonts w:ascii="Arial Narrow" w:hAnsi="Arial Narrow"/>
          <w:b/>
          <w:i/>
          <w:noProof/>
          <w:sz w:val="24"/>
          <w:szCs w:val="24"/>
          <w:lang w:val="fr-FR"/>
        </w:rPr>
      </w:pPr>
    </w:p>
    <w:p w14:paraId="38BCE45C" w14:textId="77777777" w:rsidR="00D2435F" w:rsidRDefault="00D2435F" w:rsidP="00557393">
      <w:pPr>
        <w:jc w:val="right"/>
        <w:rPr>
          <w:rFonts w:ascii="Arial Narrow" w:hAnsi="Arial Narrow"/>
          <w:b/>
          <w:i/>
          <w:noProof/>
          <w:sz w:val="24"/>
          <w:szCs w:val="24"/>
          <w:lang w:val="fr-FR"/>
        </w:rPr>
      </w:pPr>
    </w:p>
    <w:p w14:paraId="04B5D5B9" w14:textId="77777777" w:rsidR="00D2435F" w:rsidRDefault="00D2435F" w:rsidP="00557393">
      <w:pPr>
        <w:jc w:val="right"/>
        <w:rPr>
          <w:rFonts w:ascii="Arial Narrow" w:hAnsi="Arial Narrow"/>
          <w:b/>
          <w:i/>
          <w:noProof/>
          <w:sz w:val="24"/>
          <w:szCs w:val="24"/>
          <w:lang w:val="fr-FR"/>
        </w:rPr>
      </w:pPr>
    </w:p>
    <w:p w14:paraId="546509EF" w14:textId="77777777" w:rsidR="00D2435F" w:rsidRDefault="00D2435F" w:rsidP="00557393">
      <w:pPr>
        <w:jc w:val="right"/>
        <w:rPr>
          <w:rFonts w:ascii="Arial Narrow" w:hAnsi="Arial Narrow"/>
          <w:b/>
          <w:i/>
          <w:noProof/>
          <w:sz w:val="24"/>
          <w:szCs w:val="24"/>
          <w:lang w:val="fr-FR"/>
        </w:rPr>
      </w:pPr>
    </w:p>
    <w:p w14:paraId="4B252F19" w14:textId="77777777" w:rsidR="00D2435F" w:rsidRDefault="00D2435F" w:rsidP="00557393">
      <w:pPr>
        <w:jc w:val="right"/>
        <w:rPr>
          <w:rFonts w:ascii="Arial Narrow" w:hAnsi="Arial Narrow"/>
          <w:b/>
          <w:i/>
          <w:noProof/>
          <w:sz w:val="24"/>
          <w:szCs w:val="24"/>
          <w:lang w:val="fr-FR"/>
        </w:rPr>
      </w:pPr>
    </w:p>
    <w:p w14:paraId="69C96421" w14:textId="77777777" w:rsidR="00D2435F" w:rsidRDefault="00D2435F" w:rsidP="00557393">
      <w:pPr>
        <w:jc w:val="right"/>
        <w:rPr>
          <w:rFonts w:ascii="Arial Narrow" w:hAnsi="Arial Narrow"/>
          <w:b/>
          <w:i/>
          <w:noProof/>
          <w:sz w:val="24"/>
          <w:szCs w:val="24"/>
          <w:lang w:val="fr-FR"/>
        </w:rPr>
      </w:pPr>
    </w:p>
    <w:p w14:paraId="74B214E2" w14:textId="77777777" w:rsidR="00D2435F" w:rsidRDefault="00D2435F" w:rsidP="00557393">
      <w:pPr>
        <w:jc w:val="right"/>
        <w:rPr>
          <w:rFonts w:ascii="Arial Narrow" w:hAnsi="Arial Narrow"/>
          <w:b/>
          <w:i/>
          <w:noProof/>
          <w:sz w:val="24"/>
          <w:szCs w:val="24"/>
          <w:lang w:val="fr-FR"/>
        </w:rPr>
      </w:pPr>
    </w:p>
    <w:p w14:paraId="73C2E66D" w14:textId="77777777" w:rsidR="00D2435F" w:rsidRDefault="00D2435F" w:rsidP="00557393">
      <w:pPr>
        <w:jc w:val="right"/>
        <w:rPr>
          <w:rFonts w:ascii="Arial Narrow" w:hAnsi="Arial Narrow"/>
          <w:b/>
          <w:i/>
          <w:noProof/>
          <w:sz w:val="24"/>
          <w:szCs w:val="24"/>
          <w:lang w:val="fr-FR"/>
        </w:rPr>
      </w:pPr>
    </w:p>
    <w:p w14:paraId="2FED10BD" w14:textId="77777777" w:rsidR="00D2435F" w:rsidRDefault="00D2435F" w:rsidP="00557393">
      <w:pPr>
        <w:jc w:val="right"/>
        <w:rPr>
          <w:rFonts w:ascii="Arial Narrow" w:hAnsi="Arial Narrow"/>
          <w:b/>
          <w:i/>
          <w:noProof/>
          <w:sz w:val="24"/>
          <w:szCs w:val="24"/>
          <w:lang w:val="fr-FR"/>
        </w:rPr>
      </w:pPr>
    </w:p>
    <w:p w14:paraId="5836F8B2" w14:textId="77777777" w:rsidR="00EC2F83" w:rsidRDefault="00EC2F83" w:rsidP="00557393">
      <w:pPr>
        <w:jc w:val="right"/>
        <w:rPr>
          <w:rFonts w:ascii="Arial Narrow" w:hAnsi="Arial Narrow"/>
          <w:b/>
          <w:i/>
          <w:noProof/>
          <w:sz w:val="24"/>
          <w:szCs w:val="24"/>
          <w:lang w:val="fr-FR"/>
        </w:rPr>
      </w:pPr>
    </w:p>
    <w:p w14:paraId="3A43E2A2" w14:textId="77777777" w:rsidR="00EC2F83" w:rsidRDefault="00EC2F83" w:rsidP="00557393">
      <w:pPr>
        <w:jc w:val="right"/>
        <w:rPr>
          <w:rFonts w:ascii="Arial Narrow" w:hAnsi="Arial Narrow"/>
          <w:b/>
          <w:i/>
          <w:noProof/>
          <w:sz w:val="24"/>
          <w:szCs w:val="24"/>
          <w:lang w:val="fr-FR"/>
        </w:rPr>
      </w:pPr>
    </w:p>
    <w:p w14:paraId="76989DD0" w14:textId="77777777" w:rsidR="00EC2F83" w:rsidRDefault="00EC2F83" w:rsidP="00557393">
      <w:pPr>
        <w:jc w:val="right"/>
        <w:rPr>
          <w:rFonts w:ascii="Arial Narrow" w:hAnsi="Arial Narrow"/>
          <w:b/>
          <w:i/>
          <w:noProof/>
          <w:sz w:val="24"/>
          <w:szCs w:val="24"/>
          <w:lang w:val="fr-FR"/>
        </w:rPr>
      </w:pPr>
    </w:p>
    <w:p w14:paraId="70D3D859" w14:textId="77777777" w:rsidR="00FF4C3F" w:rsidRDefault="00FF4C3F" w:rsidP="00557393">
      <w:pPr>
        <w:jc w:val="right"/>
        <w:rPr>
          <w:rFonts w:ascii="Arial Narrow" w:hAnsi="Arial Narrow"/>
          <w:b/>
          <w:i/>
          <w:noProof/>
          <w:sz w:val="24"/>
          <w:szCs w:val="24"/>
          <w:lang w:val="fr-FR"/>
        </w:rPr>
      </w:pPr>
    </w:p>
    <w:p w14:paraId="7DE4D650" w14:textId="77777777" w:rsidR="00FF4C3F" w:rsidRDefault="00FF4C3F" w:rsidP="00557393">
      <w:pPr>
        <w:jc w:val="right"/>
        <w:rPr>
          <w:rFonts w:ascii="Arial Narrow" w:hAnsi="Arial Narrow"/>
          <w:b/>
          <w:i/>
          <w:noProof/>
          <w:sz w:val="24"/>
          <w:szCs w:val="24"/>
          <w:lang w:val="fr-FR"/>
        </w:rPr>
      </w:pPr>
    </w:p>
    <w:p w14:paraId="19EAB97D" w14:textId="77777777" w:rsidR="00FF4C3F" w:rsidRDefault="00FF4C3F" w:rsidP="00557393">
      <w:pPr>
        <w:jc w:val="right"/>
        <w:rPr>
          <w:rFonts w:ascii="Arial Narrow" w:hAnsi="Arial Narrow"/>
          <w:b/>
          <w:i/>
          <w:noProof/>
          <w:sz w:val="24"/>
          <w:szCs w:val="24"/>
          <w:lang w:val="fr-FR"/>
        </w:rPr>
      </w:pPr>
    </w:p>
    <w:p w14:paraId="4DF0090E" w14:textId="77777777" w:rsidR="00FF4C3F" w:rsidRDefault="00FF4C3F" w:rsidP="00557393">
      <w:pPr>
        <w:jc w:val="right"/>
        <w:rPr>
          <w:rFonts w:ascii="Arial Narrow" w:hAnsi="Arial Narrow"/>
          <w:b/>
          <w:i/>
          <w:noProof/>
          <w:sz w:val="24"/>
          <w:szCs w:val="24"/>
          <w:lang w:val="fr-FR"/>
        </w:rPr>
      </w:pPr>
    </w:p>
    <w:p w14:paraId="46C02F9B" w14:textId="77777777" w:rsidR="00FF4C3F" w:rsidRDefault="00FF4C3F" w:rsidP="00557393">
      <w:pPr>
        <w:jc w:val="right"/>
        <w:rPr>
          <w:rFonts w:ascii="Arial Narrow" w:hAnsi="Arial Narrow"/>
          <w:b/>
          <w:i/>
          <w:noProof/>
          <w:sz w:val="24"/>
          <w:szCs w:val="24"/>
          <w:lang w:val="fr-FR"/>
        </w:rPr>
      </w:pPr>
    </w:p>
    <w:p w14:paraId="52DD4D0E" w14:textId="77777777" w:rsidR="00FF4C3F" w:rsidRDefault="00FF4C3F" w:rsidP="00557393">
      <w:pPr>
        <w:jc w:val="right"/>
        <w:rPr>
          <w:rFonts w:ascii="Arial Narrow" w:hAnsi="Arial Narrow"/>
          <w:b/>
          <w:i/>
          <w:noProof/>
          <w:sz w:val="24"/>
          <w:szCs w:val="24"/>
          <w:lang w:val="fr-FR"/>
        </w:rPr>
      </w:pPr>
    </w:p>
    <w:p w14:paraId="0B082194" w14:textId="77777777" w:rsidR="00FF4C3F" w:rsidRDefault="00FF4C3F" w:rsidP="00557393">
      <w:pPr>
        <w:jc w:val="right"/>
        <w:rPr>
          <w:rFonts w:ascii="Arial Narrow" w:hAnsi="Arial Narrow"/>
          <w:b/>
          <w:i/>
          <w:noProof/>
          <w:sz w:val="24"/>
          <w:szCs w:val="24"/>
          <w:lang w:val="fr-FR"/>
        </w:rPr>
      </w:pPr>
    </w:p>
    <w:p w14:paraId="6ABBFB27" w14:textId="77777777" w:rsidR="00FF4C3F" w:rsidRDefault="00FF4C3F" w:rsidP="00557393">
      <w:pPr>
        <w:jc w:val="right"/>
        <w:rPr>
          <w:rFonts w:ascii="Arial Narrow" w:hAnsi="Arial Narrow"/>
          <w:b/>
          <w:i/>
          <w:noProof/>
          <w:sz w:val="24"/>
          <w:szCs w:val="24"/>
          <w:lang w:val="fr-FR"/>
        </w:rPr>
      </w:pPr>
    </w:p>
    <w:p w14:paraId="164F8BAE" w14:textId="77777777" w:rsidR="00FF4C3F" w:rsidRDefault="00FF4C3F" w:rsidP="00557393">
      <w:pPr>
        <w:jc w:val="right"/>
        <w:rPr>
          <w:rFonts w:ascii="Arial Narrow" w:hAnsi="Arial Narrow"/>
          <w:b/>
          <w:i/>
          <w:noProof/>
          <w:sz w:val="24"/>
          <w:szCs w:val="24"/>
          <w:lang w:val="fr-FR"/>
        </w:rPr>
      </w:pPr>
    </w:p>
    <w:p w14:paraId="2EB6CB76" w14:textId="77777777" w:rsidR="00FF4C3F" w:rsidRDefault="00FF4C3F" w:rsidP="00557393">
      <w:pPr>
        <w:jc w:val="right"/>
        <w:rPr>
          <w:rFonts w:ascii="Arial Narrow" w:hAnsi="Arial Narrow"/>
          <w:b/>
          <w:i/>
          <w:noProof/>
          <w:sz w:val="24"/>
          <w:szCs w:val="24"/>
          <w:lang w:val="fr-FR"/>
        </w:rPr>
      </w:pPr>
    </w:p>
    <w:p w14:paraId="12722C56" w14:textId="77777777" w:rsidR="00FF4C3F" w:rsidRDefault="00FF4C3F" w:rsidP="00557393">
      <w:pPr>
        <w:jc w:val="right"/>
        <w:rPr>
          <w:rFonts w:ascii="Arial Narrow" w:hAnsi="Arial Narrow"/>
          <w:b/>
          <w:i/>
          <w:noProof/>
          <w:sz w:val="24"/>
          <w:szCs w:val="24"/>
          <w:lang w:val="fr-FR"/>
        </w:rPr>
      </w:pPr>
    </w:p>
    <w:p w14:paraId="5B008132" w14:textId="77777777" w:rsidR="00FF4C3F" w:rsidRDefault="00FF4C3F" w:rsidP="00557393">
      <w:pPr>
        <w:jc w:val="right"/>
        <w:rPr>
          <w:rFonts w:ascii="Arial Narrow" w:hAnsi="Arial Narrow"/>
          <w:b/>
          <w:i/>
          <w:noProof/>
          <w:sz w:val="24"/>
          <w:szCs w:val="24"/>
          <w:lang w:val="fr-FR"/>
        </w:rPr>
      </w:pPr>
    </w:p>
    <w:p w14:paraId="07B31E15" w14:textId="77777777" w:rsidR="00FF4C3F" w:rsidRDefault="00FF4C3F" w:rsidP="00557393">
      <w:pPr>
        <w:jc w:val="right"/>
        <w:rPr>
          <w:rFonts w:ascii="Arial Narrow" w:hAnsi="Arial Narrow"/>
          <w:b/>
          <w:i/>
          <w:noProof/>
          <w:sz w:val="24"/>
          <w:szCs w:val="24"/>
          <w:lang w:val="fr-FR"/>
        </w:rPr>
      </w:pPr>
    </w:p>
    <w:p w14:paraId="75D6D4B5" w14:textId="77777777" w:rsidR="00FF4C3F" w:rsidRDefault="00FF4C3F" w:rsidP="00557393">
      <w:pPr>
        <w:jc w:val="right"/>
        <w:rPr>
          <w:rFonts w:ascii="Arial Narrow" w:hAnsi="Arial Narrow"/>
          <w:b/>
          <w:i/>
          <w:noProof/>
          <w:sz w:val="24"/>
          <w:szCs w:val="24"/>
          <w:lang w:val="fr-FR"/>
        </w:rPr>
      </w:pPr>
    </w:p>
    <w:p w14:paraId="3ACB7187" w14:textId="77777777" w:rsidR="00FF4C3F" w:rsidRDefault="00FF4C3F" w:rsidP="00557393">
      <w:pPr>
        <w:jc w:val="right"/>
        <w:rPr>
          <w:rFonts w:ascii="Arial Narrow" w:hAnsi="Arial Narrow"/>
          <w:b/>
          <w:i/>
          <w:noProof/>
          <w:sz w:val="24"/>
          <w:szCs w:val="24"/>
          <w:lang w:val="fr-FR"/>
        </w:rPr>
      </w:pPr>
    </w:p>
    <w:p w14:paraId="069C3796" w14:textId="77777777" w:rsidR="00FF4C3F" w:rsidRDefault="00FF4C3F" w:rsidP="00557393">
      <w:pPr>
        <w:jc w:val="right"/>
        <w:rPr>
          <w:rFonts w:ascii="Arial Narrow" w:hAnsi="Arial Narrow"/>
          <w:b/>
          <w:i/>
          <w:noProof/>
          <w:sz w:val="24"/>
          <w:szCs w:val="24"/>
          <w:lang w:val="fr-FR"/>
        </w:rPr>
      </w:pPr>
    </w:p>
    <w:p w14:paraId="36BC4195" w14:textId="77777777" w:rsidR="002A6948" w:rsidRDefault="002A6948" w:rsidP="00557393">
      <w:pPr>
        <w:jc w:val="right"/>
        <w:rPr>
          <w:rFonts w:ascii="Arial Narrow" w:hAnsi="Arial Narrow"/>
          <w:b/>
          <w:i/>
          <w:noProof/>
          <w:sz w:val="24"/>
          <w:szCs w:val="24"/>
          <w:lang w:val="fr-FR"/>
        </w:rPr>
      </w:pPr>
    </w:p>
    <w:p w14:paraId="238D681D" w14:textId="77777777" w:rsidR="002A6948" w:rsidRDefault="002A6948" w:rsidP="00557393">
      <w:pPr>
        <w:jc w:val="right"/>
        <w:rPr>
          <w:rFonts w:ascii="Arial Narrow" w:hAnsi="Arial Narrow"/>
          <w:b/>
          <w:i/>
          <w:noProof/>
          <w:sz w:val="24"/>
          <w:szCs w:val="24"/>
          <w:lang w:val="fr-FR"/>
        </w:rPr>
      </w:pPr>
    </w:p>
    <w:p w14:paraId="6333A1F6" w14:textId="77777777" w:rsidR="002A6948" w:rsidRDefault="002A6948" w:rsidP="00557393">
      <w:pPr>
        <w:jc w:val="right"/>
        <w:rPr>
          <w:rFonts w:ascii="Arial Narrow" w:hAnsi="Arial Narrow"/>
          <w:b/>
          <w:i/>
          <w:noProof/>
          <w:sz w:val="24"/>
          <w:szCs w:val="24"/>
          <w:lang w:val="fr-FR"/>
        </w:rPr>
      </w:pPr>
    </w:p>
    <w:p w14:paraId="0215CB7F" w14:textId="77777777" w:rsidR="002A6948" w:rsidRDefault="002A6948" w:rsidP="00557393">
      <w:pPr>
        <w:jc w:val="right"/>
        <w:rPr>
          <w:rFonts w:ascii="Arial Narrow" w:hAnsi="Arial Narrow"/>
          <w:b/>
          <w:i/>
          <w:noProof/>
          <w:sz w:val="24"/>
          <w:szCs w:val="24"/>
          <w:lang w:val="fr-FR"/>
        </w:rPr>
      </w:pPr>
    </w:p>
    <w:p w14:paraId="5996D426" w14:textId="77777777" w:rsidR="002A6948" w:rsidRDefault="002A6948" w:rsidP="00557393">
      <w:pPr>
        <w:jc w:val="right"/>
        <w:rPr>
          <w:rFonts w:ascii="Arial Narrow" w:hAnsi="Arial Narrow"/>
          <w:b/>
          <w:i/>
          <w:noProof/>
          <w:sz w:val="24"/>
          <w:szCs w:val="24"/>
          <w:lang w:val="fr-FR"/>
        </w:rPr>
      </w:pPr>
    </w:p>
    <w:p w14:paraId="11ECE22A" w14:textId="77777777" w:rsidR="002A6948" w:rsidRDefault="002A6948" w:rsidP="00557393">
      <w:pPr>
        <w:jc w:val="right"/>
        <w:rPr>
          <w:rFonts w:ascii="Arial Narrow" w:hAnsi="Arial Narrow"/>
          <w:b/>
          <w:i/>
          <w:noProof/>
          <w:sz w:val="24"/>
          <w:szCs w:val="24"/>
          <w:lang w:val="fr-FR"/>
        </w:rPr>
      </w:pPr>
    </w:p>
    <w:p w14:paraId="58A5DE6E" w14:textId="77777777" w:rsidR="002A6948" w:rsidRDefault="002A6948" w:rsidP="00557393">
      <w:pPr>
        <w:jc w:val="right"/>
        <w:rPr>
          <w:rFonts w:ascii="Arial Narrow" w:hAnsi="Arial Narrow"/>
          <w:b/>
          <w:i/>
          <w:noProof/>
          <w:sz w:val="24"/>
          <w:szCs w:val="24"/>
          <w:lang w:val="fr-FR"/>
        </w:rPr>
      </w:pPr>
    </w:p>
    <w:p w14:paraId="03169C2E" w14:textId="77777777" w:rsidR="002A6948" w:rsidRDefault="002A6948" w:rsidP="00557393">
      <w:pPr>
        <w:jc w:val="right"/>
        <w:rPr>
          <w:rFonts w:ascii="Arial Narrow" w:hAnsi="Arial Narrow"/>
          <w:b/>
          <w:i/>
          <w:noProof/>
          <w:sz w:val="24"/>
          <w:szCs w:val="24"/>
          <w:lang w:val="fr-FR"/>
        </w:rPr>
      </w:pPr>
    </w:p>
    <w:p w14:paraId="5B473BC4" w14:textId="77777777" w:rsidR="002A6948" w:rsidRDefault="002A6948" w:rsidP="00557393">
      <w:pPr>
        <w:jc w:val="right"/>
        <w:rPr>
          <w:rFonts w:ascii="Arial Narrow" w:hAnsi="Arial Narrow"/>
          <w:b/>
          <w:i/>
          <w:noProof/>
          <w:sz w:val="24"/>
          <w:szCs w:val="24"/>
          <w:lang w:val="fr-FR"/>
        </w:rPr>
      </w:pPr>
    </w:p>
    <w:p w14:paraId="06F5418A" w14:textId="77777777" w:rsidR="002A6948" w:rsidRDefault="002A6948" w:rsidP="00557393">
      <w:pPr>
        <w:jc w:val="right"/>
        <w:rPr>
          <w:rFonts w:ascii="Arial Narrow" w:hAnsi="Arial Narrow"/>
          <w:b/>
          <w:i/>
          <w:noProof/>
          <w:sz w:val="24"/>
          <w:szCs w:val="24"/>
          <w:lang w:val="fr-FR"/>
        </w:rPr>
      </w:pPr>
    </w:p>
    <w:p w14:paraId="70FB1B0F" w14:textId="77777777" w:rsidR="002A6948" w:rsidRDefault="002A6948" w:rsidP="00557393">
      <w:pPr>
        <w:jc w:val="right"/>
        <w:rPr>
          <w:rFonts w:ascii="Arial Narrow" w:hAnsi="Arial Narrow"/>
          <w:b/>
          <w:i/>
          <w:noProof/>
          <w:sz w:val="24"/>
          <w:szCs w:val="24"/>
          <w:lang w:val="fr-FR"/>
        </w:rPr>
      </w:pPr>
    </w:p>
    <w:p w14:paraId="6BC88063" w14:textId="77777777" w:rsidR="002A6948" w:rsidRDefault="002A6948" w:rsidP="00557393">
      <w:pPr>
        <w:jc w:val="right"/>
        <w:rPr>
          <w:rFonts w:ascii="Arial Narrow" w:hAnsi="Arial Narrow"/>
          <w:b/>
          <w:i/>
          <w:noProof/>
          <w:sz w:val="24"/>
          <w:szCs w:val="24"/>
          <w:lang w:val="fr-FR"/>
        </w:rPr>
      </w:pPr>
    </w:p>
    <w:p w14:paraId="3A5C9E56" w14:textId="77777777" w:rsidR="002A6948" w:rsidRDefault="002A6948" w:rsidP="00557393">
      <w:pPr>
        <w:jc w:val="right"/>
        <w:rPr>
          <w:rFonts w:ascii="Arial Narrow" w:hAnsi="Arial Narrow"/>
          <w:b/>
          <w:i/>
          <w:noProof/>
          <w:sz w:val="24"/>
          <w:szCs w:val="24"/>
          <w:lang w:val="fr-FR"/>
        </w:rPr>
      </w:pPr>
    </w:p>
    <w:p w14:paraId="5C2BBEE9" w14:textId="77777777" w:rsidR="002A6948" w:rsidRDefault="002A6948" w:rsidP="00557393">
      <w:pPr>
        <w:jc w:val="right"/>
        <w:rPr>
          <w:rFonts w:ascii="Arial Narrow" w:hAnsi="Arial Narrow"/>
          <w:b/>
          <w:i/>
          <w:noProof/>
          <w:sz w:val="24"/>
          <w:szCs w:val="24"/>
          <w:lang w:val="fr-FR"/>
        </w:rPr>
      </w:pPr>
    </w:p>
    <w:p w14:paraId="7F5D9B23" w14:textId="77777777" w:rsidR="002A6948" w:rsidRDefault="002A6948" w:rsidP="00557393">
      <w:pPr>
        <w:jc w:val="right"/>
        <w:rPr>
          <w:rFonts w:ascii="Arial Narrow" w:hAnsi="Arial Narrow"/>
          <w:b/>
          <w:i/>
          <w:noProof/>
          <w:sz w:val="24"/>
          <w:szCs w:val="24"/>
          <w:lang w:val="fr-FR"/>
        </w:rPr>
      </w:pPr>
    </w:p>
    <w:p w14:paraId="6545F576" w14:textId="77777777" w:rsidR="002A6948" w:rsidRDefault="002A6948" w:rsidP="00557393">
      <w:pPr>
        <w:jc w:val="right"/>
        <w:rPr>
          <w:rFonts w:ascii="Arial Narrow" w:hAnsi="Arial Narrow"/>
          <w:b/>
          <w:i/>
          <w:noProof/>
          <w:sz w:val="24"/>
          <w:szCs w:val="24"/>
          <w:lang w:val="fr-FR"/>
        </w:rPr>
      </w:pPr>
    </w:p>
    <w:p w14:paraId="744BBEC2" w14:textId="77777777" w:rsidR="002A6948" w:rsidRDefault="002A6948" w:rsidP="00557393">
      <w:pPr>
        <w:jc w:val="right"/>
        <w:rPr>
          <w:rFonts w:ascii="Arial Narrow" w:hAnsi="Arial Narrow"/>
          <w:b/>
          <w:i/>
          <w:noProof/>
          <w:sz w:val="24"/>
          <w:szCs w:val="24"/>
          <w:lang w:val="fr-FR"/>
        </w:rPr>
      </w:pPr>
    </w:p>
    <w:p w14:paraId="30FFA93E" w14:textId="77777777" w:rsidR="002A6948" w:rsidRDefault="002A6948" w:rsidP="00557393">
      <w:pPr>
        <w:jc w:val="right"/>
        <w:rPr>
          <w:rFonts w:ascii="Arial Narrow" w:hAnsi="Arial Narrow"/>
          <w:b/>
          <w:i/>
          <w:noProof/>
          <w:sz w:val="24"/>
          <w:szCs w:val="24"/>
          <w:lang w:val="fr-FR"/>
        </w:rPr>
      </w:pPr>
    </w:p>
    <w:p w14:paraId="2954F276" w14:textId="18E1FEFB" w:rsidR="00557393" w:rsidRPr="008D607E" w:rsidRDefault="00557393" w:rsidP="00557393">
      <w:pPr>
        <w:jc w:val="right"/>
        <w:rPr>
          <w:rFonts w:ascii="Arial Narrow" w:hAnsi="Arial Narrow"/>
          <w:b/>
          <w:i/>
          <w:noProof/>
          <w:sz w:val="24"/>
          <w:szCs w:val="24"/>
          <w:lang w:val="fr-FR"/>
        </w:rPr>
      </w:pPr>
      <w:r w:rsidRPr="008D607E">
        <w:rPr>
          <w:rFonts w:ascii="Arial Narrow" w:hAnsi="Arial Narrow"/>
          <w:b/>
          <w:i/>
          <w:noProof/>
          <w:sz w:val="24"/>
          <w:szCs w:val="24"/>
          <w:lang w:val="fr-FR"/>
        </w:rPr>
        <w:lastRenderedPageBreak/>
        <w:t>FORMULARUL nr.5</w:t>
      </w:r>
    </w:p>
    <w:p w14:paraId="3AE665E5"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33DFD18B"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C7682AF" w14:textId="77777777" w:rsidR="00557393" w:rsidRPr="00295786" w:rsidRDefault="00557393" w:rsidP="00557393">
      <w:pPr>
        <w:pStyle w:val="Heading2"/>
        <w:numPr>
          <w:ilvl w:val="0"/>
          <w:numId w:val="0"/>
        </w:numPr>
        <w:spacing w:line="276" w:lineRule="auto"/>
        <w:ind w:left="1080"/>
        <w:rPr>
          <w:rFonts w:ascii="Arial Narrow" w:hAnsi="Arial Narrow"/>
          <w:i/>
          <w:iCs/>
          <w:caps/>
          <w:sz w:val="24"/>
          <w:szCs w:val="24"/>
        </w:rPr>
      </w:pPr>
      <w:r w:rsidRPr="00295786">
        <w:rPr>
          <w:rFonts w:ascii="Arial Narrow" w:hAnsi="Arial Narrow"/>
          <w:caps/>
          <w:sz w:val="24"/>
          <w:szCs w:val="24"/>
        </w:rPr>
        <w:t xml:space="preserve">         declaratie privind SANATATEA SI SECURITATEA ÎN muncA</w:t>
      </w:r>
    </w:p>
    <w:p w14:paraId="59804E76" w14:textId="77777777" w:rsidR="00557393" w:rsidRPr="008D607E" w:rsidRDefault="00557393" w:rsidP="00557393">
      <w:pPr>
        <w:spacing w:line="276" w:lineRule="auto"/>
        <w:jc w:val="both"/>
        <w:rPr>
          <w:rFonts w:ascii="Arial Narrow" w:hAnsi="Arial Narrow"/>
          <w:i/>
          <w:noProof/>
          <w:sz w:val="24"/>
          <w:szCs w:val="24"/>
          <w:lang w:val="fr-FR"/>
        </w:rPr>
      </w:pPr>
    </w:p>
    <w:p w14:paraId="2A4EEB5F" w14:textId="77777777" w:rsidR="00557393" w:rsidRPr="008D607E" w:rsidRDefault="00557393" w:rsidP="00557393">
      <w:pPr>
        <w:spacing w:line="276" w:lineRule="auto"/>
        <w:jc w:val="both"/>
        <w:rPr>
          <w:rFonts w:ascii="Arial Narrow" w:hAnsi="Arial Narrow"/>
          <w:i/>
          <w:noProof/>
          <w:sz w:val="24"/>
          <w:szCs w:val="24"/>
          <w:lang w:val="fr-FR"/>
        </w:rPr>
      </w:pPr>
    </w:p>
    <w:p w14:paraId="30A86192" w14:textId="77777777" w:rsidR="00557393" w:rsidRPr="008D607E" w:rsidRDefault="00557393" w:rsidP="00557393">
      <w:pPr>
        <w:spacing w:line="276" w:lineRule="auto"/>
        <w:jc w:val="both"/>
        <w:rPr>
          <w:rFonts w:ascii="Arial Narrow" w:hAnsi="Arial Narrow"/>
          <w:i/>
          <w:noProof/>
          <w:sz w:val="24"/>
          <w:szCs w:val="24"/>
          <w:lang w:val="fr-FR"/>
        </w:rPr>
      </w:pPr>
    </w:p>
    <w:p w14:paraId="46B3F182"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 ........................... (nume si prenume), reprezentant imputernicit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 xml:space="preserve">(denumirea operatorului economic), declar pe propria raspundere ca ma anagajez sa </w:t>
      </w:r>
      <w:proofErr w:type="gramStart"/>
      <w:r w:rsidRPr="00295786">
        <w:rPr>
          <w:rFonts w:ascii="Arial Narrow" w:hAnsi="Arial Narrow"/>
          <w:i/>
          <w:noProof/>
          <w:sz w:val="24"/>
          <w:szCs w:val="24"/>
        </w:rPr>
        <w:t xml:space="preserve">prestez </w:t>
      </w:r>
      <w:r w:rsidRPr="00B954DD">
        <w:rPr>
          <w:rFonts w:ascii="Arial Narrow" w:hAnsi="Arial Narrow"/>
          <w:i/>
          <w:sz w:val="24"/>
          <w:szCs w:val="24"/>
        </w:rPr>
        <w:t>,,</w:t>
      </w:r>
      <w:proofErr w:type="gramEnd"/>
      <w:r w:rsidR="00B00BC1" w:rsidRPr="0073203B">
        <w:rPr>
          <w:rFonts w:ascii="Arial Narrow" w:hAnsi="Arial Narrow"/>
          <w:i/>
          <w:sz w:val="24"/>
          <w:szCs w:val="24"/>
          <w:lang w:val="ro-RO"/>
        </w:rPr>
        <w:t>.............................</w:t>
      </w:r>
      <w:r w:rsidR="00C80439" w:rsidRPr="0073203B">
        <w:rPr>
          <w:rFonts w:ascii="Arial Narrow" w:hAnsi="Arial Narrow"/>
          <w:i/>
          <w:sz w:val="24"/>
          <w:szCs w:val="24"/>
          <w:lang w:val="ro-RO"/>
        </w:rPr>
        <w:t>’</w:t>
      </w:r>
      <w:r w:rsidRPr="00B954DD">
        <w:rPr>
          <w:rFonts w:ascii="Arial Narrow" w:hAnsi="Arial Narrow"/>
          <w:i/>
          <w:sz w:val="24"/>
          <w:szCs w:val="24"/>
        </w:rPr>
        <w:t>’</w:t>
      </w:r>
      <w:r>
        <w:rPr>
          <w:rFonts w:ascii="Arial Narrow" w:eastAsia="Calibri" w:hAnsi="Arial Narrow"/>
          <w:sz w:val="24"/>
          <w:szCs w:val="24"/>
        </w:rPr>
        <w:t xml:space="preserve"> </w:t>
      </w:r>
      <w:r w:rsidRPr="00295786">
        <w:rPr>
          <w:rFonts w:ascii="Arial Narrow" w:hAnsi="Arial Narrow"/>
          <w:i/>
          <w:noProof/>
          <w:sz w:val="24"/>
          <w:szCs w:val="24"/>
        </w:rPr>
        <w:t>pe parcursul indeplinirii contractului, in conformitate cu regulile obligatorii referitoare la conditiile de munca si de protectie a muncii, care sunt in vigoare in Romania.</w:t>
      </w:r>
    </w:p>
    <w:p w14:paraId="0044EF68" w14:textId="77777777" w:rsidR="00557393" w:rsidRPr="008D607E" w:rsidRDefault="00557393" w:rsidP="00557393">
      <w:pPr>
        <w:spacing w:line="276" w:lineRule="auto"/>
        <w:ind w:firstLine="708"/>
        <w:jc w:val="both"/>
        <w:rPr>
          <w:rFonts w:ascii="Arial Narrow" w:hAnsi="Arial Narrow"/>
          <w:i/>
          <w:noProof/>
          <w:sz w:val="24"/>
          <w:szCs w:val="24"/>
          <w:lang w:val="fr-FR"/>
        </w:rPr>
      </w:pPr>
      <w:r w:rsidRPr="008D607E">
        <w:rPr>
          <w:rFonts w:ascii="Arial Narrow" w:hAnsi="Arial Narrow"/>
          <w:i/>
          <w:noProof/>
          <w:sz w:val="24"/>
          <w:szCs w:val="24"/>
          <w:lang w:val="fr-FR"/>
        </w:rPr>
        <w:t>De asemenea, declar pe propria raspundere ca la elaborare ofertei am tinut cont de obligatiile referitoare la conditiile de munca si de protectie a muncii, si am inclus costul pentru indeplinirea acestor obligatii.</w:t>
      </w:r>
    </w:p>
    <w:p w14:paraId="6FA120D3" w14:textId="77777777" w:rsidR="00557393" w:rsidRPr="00295786" w:rsidRDefault="00557393" w:rsidP="00557393">
      <w:pPr>
        <w:pStyle w:val="text"/>
        <w:widowControl/>
        <w:spacing w:before="0" w:line="276" w:lineRule="auto"/>
        <w:rPr>
          <w:rFonts w:ascii="Arial Narrow" w:hAnsi="Arial Narrow"/>
          <w:i/>
          <w:noProof/>
          <w:szCs w:val="24"/>
          <w:lang w:val="ro-RO"/>
        </w:rPr>
      </w:pPr>
    </w:p>
    <w:p w14:paraId="137539C4" w14:textId="77777777" w:rsidR="00557393" w:rsidRPr="008D607E" w:rsidRDefault="00557393" w:rsidP="00557393">
      <w:pPr>
        <w:pStyle w:val="Header"/>
        <w:spacing w:line="276" w:lineRule="auto"/>
        <w:rPr>
          <w:rFonts w:ascii="Arial Narrow" w:hAnsi="Arial Narrow"/>
          <w:i/>
          <w:sz w:val="24"/>
          <w:szCs w:val="24"/>
          <w:lang w:val="fr-FR"/>
        </w:rPr>
      </w:pPr>
    </w:p>
    <w:p w14:paraId="1335C07D"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Totodată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ca</w:t>
      </w:r>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am</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luat</w:t>
      </w:r>
      <w:proofErr w:type="spellEnd"/>
      <w:r w:rsidRPr="008D607E">
        <w:rPr>
          <w:rFonts w:ascii="Arial Narrow" w:hAnsi="Arial Narrow"/>
          <w:i/>
          <w:sz w:val="24"/>
          <w:szCs w:val="24"/>
          <w:lang w:val="fr-FR"/>
        </w:rPr>
        <w:t xml:space="preserve"> la </w:t>
      </w:r>
      <w:proofErr w:type="spellStart"/>
      <w:r w:rsidRPr="008D607E">
        <w:rPr>
          <w:rFonts w:ascii="Arial Narrow" w:hAnsi="Arial Narrow"/>
          <w:i/>
          <w:sz w:val="24"/>
          <w:szCs w:val="24"/>
          <w:lang w:val="fr-FR"/>
        </w:rPr>
        <w:t>cunoştinţa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prevederile</w:t>
      </w:r>
      <w:proofErr w:type="spellEnd"/>
      <w:r w:rsidRPr="008D607E">
        <w:rPr>
          <w:rFonts w:ascii="Arial Narrow" w:hAnsi="Arial Narrow"/>
          <w:i/>
          <w:sz w:val="24"/>
          <w:szCs w:val="24"/>
          <w:lang w:val="fr-FR"/>
        </w:rPr>
        <w:t xml:space="preserve"> art 326 « </w:t>
      </w:r>
      <w:proofErr w:type="spellStart"/>
      <w:r w:rsidRPr="008D607E">
        <w:rPr>
          <w:rFonts w:ascii="Arial Narrow" w:hAnsi="Arial Narrow"/>
          <w:i/>
          <w:sz w:val="24"/>
          <w:szCs w:val="24"/>
          <w:lang w:val="fr-FR"/>
        </w:rPr>
        <w:t>Falsul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Declaraţii</w:t>
      </w:r>
      <w:proofErr w:type="spellEnd"/>
      <w:r w:rsidRPr="008D607E">
        <w:rPr>
          <w:rFonts w:ascii="Arial Narrow" w:hAnsi="Arial Narrow"/>
          <w:i/>
          <w:sz w:val="24"/>
          <w:szCs w:val="24"/>
          <w:lang w:val="fr-FR"/>
        </w:rPr>
        <w:t xml:space="preserve"> » </w:t>
      </w:r>
      <w:proofErr w:type="spellStart"/>
      <w:r w:rsidRPr="008D607E">
        <w:rPr>
          <w:rFonts w:ascii="Arial Narrow" w:hAnsi="Arial Narrow"/>
          <w:i/>
          <w:sz w:val="24"/>
          <w:szCs w:val="24"/>
          <w:lang w:val="fr-FR"/>
        </w:rPr>
        <w:t>din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Codul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Penal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referitor</w:t>
      </w:r>
      <w:proofErr w:type="spellEnd"/>
      <w:r w:rsidRPr="008D607E">
        <w:rPr>
          <w:rFonts w:ascii="Arial Narrow" w:hAnsi="Arial Narrow"/>
          <w:i/>
          <w:sz w:val="24"/>
          <w:szCs w:val="24"/>
          <w:lang w:val="fr-FR"/>
        </w:rPr>
        <w:t xml:space="preserve"> la « </w:t>
      </w:r>
      <w:proofErr w:type="spellStart"/>
      <w:r w:rsidRPr="008D607E">
        <w:rPr>
          <w:rFonts w:ascii="Arial Narrow" w:hAnsi="Arial Narrow"/>
          <w:i/>
          <w:sz w:val="24"/>
          <w:szCs w:val="24"/>
          <w:lang w:val="fr-FR"/>
        </w:rPr>
        <w:t>Declararea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necorespunzătoare</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adevărului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organ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instituţii</w:t>
      </w:r>
      <w:proofErr w:type="spellEnd"/>
      <w:r w:rsidRPr="008D607E">
        <w:rPr>
          <w:rFonts w:ascii="Arial Narrow" w:hAnsi="Arial Narrow"/>
          <w:i/>
          <w:sz w:val="24"/>
          <w:szCs w:val="24"/>
          <w:lang w:val="fr-FR"/>
        </w:rPr>
        <w:t xml:space="preserve"> de stat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unităţi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vederea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unei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juridice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sine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altul</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atunci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când</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potrivit</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legii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ori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împrejurărilor</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declaraţia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făcuta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serveşte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pentru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producerea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acelei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consecinţe</w:t>
      </w:r>
      <w:proofErr w:type="spellEnd"/>
      <w:r w:rsidRPr="008D607E">
        <w:rPr>
          <w:rFonts w:ascii="Arial Narrow" w:hAnsi="Arial Narrow"/>
          <w:i/>
          <w:sz w:val="24"/>
          <w:szCs w:val="24"/>
          <w:lang w:val="fr-FR"/>
        </w:rPr>
        <w:t xml:space="preserve">, se </w:t>
      </w:r>
      <w:proofErr w:type="spellStart"/>
      <w:r w:rsidRPr="008D607E">
        <w:rPr>
          <w:rFonts w:ascii="Arial Narrow" w:hAnsi="Arial Narrow"/>
          <w:i/>
          <w:sz w:val="24"/>
          <w:szCs w:val="24"/>
          <w:lang w:val="fr-FR"/>
        </w:rPr>
        <w:t>pedepseşte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închisoare</w:t>
      </w:r>
      <w:proofErr w:type="spellEnd"/>
      <w:r w:rsidRPr="008D607E">
        <w:rPr>
          <w:rFonts w:ascii="Arial Narrow" w:hAnsi="Arial Narrow"/>
          <w:i/>
          <w:sz w:val="24"/>
          <w:szCs w:val="24"/>
          <w:lang w:val="fr-FR"/>
        </w:rPr>
        <w:t xml:space="preserve"> de la 3 </w:t>
      </w:r>
      <w:proofErr w:type="spellStart"/>
      <w:r w:rsidRPr="008D607E">
        <w:rPr>
          <w:rFonts w:ascii="Arial Narrow" w:hAnsi="Arial Narrow"/>
          <w:i/>
          <w:sz w:val="24"/>
          <w:szCs w:val="24"/>
          <w:lang w:val="fr-FR"/>
        </w:rPr>
        <w:t>luni</w:t>
      </w:r>
      <w:proofErr w:type="spellEnd"/>
      <w:r w:rsidRPr="008D607E">
        <w:rPr>
          <w:rFonts w:ascii="Arial Narrow" w:hAnsi="Arial Narrow"/>
          <w:i/>
          <w:sz w:val="24"/>
          <w:szCs w:val="24"/>
          <w:lang w:val="fr-FR"/>
        </w:rPr>
        <w:t xml:space="preserve"> la 2 </w:t>
      </w:r>
      <w:proofErr w:type="spellStart"/>
      <w:r w:rsidRPr="008D607E">
        <w:rPr>
          <w:rFonts w:ascii="Arial Narrow" w:hAnsi="Arial Narrow"/>
          <w:i/>
          <w:sz w:val="24"/>
          <w:szCs w:val="24"/>
          <w:lang w:val="fr-FR"/>
        </w:rPr>
        <w:t>ani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cu</w:t>
      </w:r>
      <w:proofErr w:type="spellEnd"/>
      <w:r w:rsidRPr="008D607E">
        <w:rPr>
          <w:rFonts w:ascii="Arial Narrow" w:hAnsi="Arial Narrow"/>
          <w:i/>
          <w:sz w:val="24"/>
          <w:szCs w:val="24"/>
          <w:lang w:val="fr-FR"/>
        </w:rPr>
        <w:t xml:space="preserve"> amenda »</w:t>
      </w:r>
    </w:p>
    <w:p w14:paraId="10263C4D" w14:textId="77777777" w:rsidR="00557393" w:rsidRPr="008D607E" w:rsidRDefault="00557393" w:rsidP="00557393">
      <w:pPr>
        <w:spacing w:after="120" w:line="276" w:lineRule="auto"/>
        <w:jc w:val="both"/>
        <w:rPr>
          <w:rFonts w:ascii="Arial Narrow" w:hAnsi="Arial Narrow"/>
          <w:i/>
          <w:sz w:val="24"/>
          <w:szCs w:val="24"/>
          <w:lang w:val="fr-FR"/>
        </w:rPr>
      </w:pPr>
    </w:p>
    <w:p w14:paraId="25E414FD" w14:textId="77777777" w:rsidR="00557393" w:rsidRPr="008D607E" w:rsidRDefault="00557393" w:rsidP="00557393">
      <w:pPr>
        <w:spacing w:after="120" w:line="276" w:lineRule="auto"/>
        <w:rPr>
          <w:rFonts w:ascii="Arial Narrow" w:hAnsi="Arial Narrow"/>
          <w:i/>
          <w:sz w:val="24"/>
          <w:szCs w:val="24"/>
          <w:lang w:val="fr-FR"/>
        </w:rPr>
      </w:pP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sau</w:t>
      </w:r>
      <w:proofErr w:type="spellEnd"/>
      <w:r w:rsidRPr="008D607E">
        <w:rPr>
          <w:rFonts w:ascii="Arial Narrow" w:hAnsi="Arial Narrow"/>
          <w:i/>
          <w:sz w:val="24"/>
          <w:szCs w:val="24"/>
          <w:lang w:val="fr-FR"/>
        </w:rPr>
        <w:t xml:space="preserve"> a </w:t>
      </w:r>
      <w:proofErr w:type="spellStart"/>
      <w:r w:rsidRPr="008D607E">
        <w:rPr>
          <w:rFonts w:ascii="Arial Narrow" w:hAnsi="Arial Narrow"/>
          <w:i/>
          <w:sz w:val="24"/>
          <w:szCs w:val="24"/>
          <w:lang w:val="fr-FR"/>
        </w:rPr>
        <w:t>reprezentantului</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p>
    <w:p w14:paraId="3A05FE89" w14:textId="77777777" w:rsidR="00557393" w:rsidRPr="008D607E" w:rsidRDefault="00557393" w:rsidP="00557393">
      <w:pPr>
        <w:spacing w:after="120" w:line="276" w:lineRule="auto"/>
        <w:jc w:val="both"/>
        <w:rPr>
          <w:rFonts w:ascii="Arial Narrow" w:hAnsi="Arial Narrow"/>
          <w:i/>
          <w:sz w:val="24"/>
          <w:szCs w:val="24"/>
          <w:lang w:val="fr-FR"/>
        </w:rPr>
      </w:pPr>
      <w:proofErr w:type="spellStart"/>
      <w:proofErr w:type="gram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şi</w:t>
      </w:r>
      <w:proofErr w:type="spellEnd"/>
      <w:proofErr w:type="gram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prenumele</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semnatarului</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3029255"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Capacitate</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semnătura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64B48212" w14:textId="77777777" w:rsidR="00557393" w:rsidRPr="008D607E" w:rsidRDefault="00557393" w:rsidP="00557393">
      <w:pPr>
        <w:spacing w:after="120" w:line="276" w:lineRule="auto"/>
        <w:jc w:val="both"/>
        <w:rPr>
          <w:rFonts w:ascii="Arial Narrow" w:hAnsi="Arial Narrow"/>
          <w:b/>
          <w:i/>
          <w:sz w:val="24"/>
          <w:szCs w:val="24"/>
          <w:lang w:val="fr-FR"/>
        </w:rPr>
      </w:pPr>
      <w:proofErr w:type="spellStart"/>
      <w:r w:rsidRPr="008D607E">
        <w:rPr>
          <w:rFonts w:ascii="Arial Narrow" w:hAnsi="Arial Narrow"/>
          <w:b/>
          <w:i/>
          <w:sz w:val="24"/>
          <w:szCs w:val="24"/>
          <w:lang w:val="fr-FR"/>
        </w:rPr>
        <w:t>Detalii</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despre</w:t>
      </w:r>
      <w:proofErr w:type="spellEnd"/>
      <w:r w:rsidRPr="008D607E">
        <w:rPr>
          <w:rFonts w:ascii="Arial Narrow" w:hAnsi="Arial Narrow"/>
          <w:b/>
          <w:i/>
          <w:sz w:val="24"/>
          <w:szCs w:val="24"/>
          <w:lang w:val="fr-FR"/>
        </w:rPr>
        <w:t xml:space="preserve"> </w:t>
      </w:r>
      <w:proofErr w:type="spellStart"/>
      <w:r w:rsidRPr="008D607E">
        <w:rPr>
          <w:rFonts w:ascii="Arial Narrow" w:hAnsi="Arial Narrow"/>
          <w:b/>
          <w:i/>
          <w:sz w:val="24"/>
          <w:szCs w:val="24"/>
          <w:lang w:val="fr-FR"/>
        </w:rPr>
        <w:t>ofertant</w:t>
      </w:r>
      <w:proofErr w:type="spellEnd"/>
      <w:r w:rsidRPr="008D607E">
        <w:rPr>
          <w:rFonts w:ascii="Arial Narrow" w:hAnsi="Arial Narrow"/>
          <w:b/>
          <w:i/>
          <w:sz w:val="24"/>
          <w:szCs w:val="24"/>
          <w:lang w:val="fr-FR"/>
        </w:rPr>
        <w:t xml:space="preserve"> </w:t>
      </w:r>
    </w:p>
    <w:p w14:paraId="7BEED968"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Numele</w:t>
      </w:r>
      <w:proofErr w:type="spellEnd"/>
      <w:r w:rsidRPr="008D607E">
        <w:rPr>
          <w:rFonts w:ascii="Arial Narrow" w:hAnsi="Arial Narrow"/>
          <w:i/>
          <w:sz w:val="24"/>
          <w:szCs w:val="24"/>
          <w:lang w:val="fr-FR"/>
        </w:rPr>
        <w:t xml:space="preserve"> </w:t>
      </w:r>
      <w:proofErr w:type="spellStart"/>
      <w:proofErr w:type="gramStart"/>
      <w:r w:rsidRPr="008D607E">
        <w:rPr>
          <w:rFonts w:ascii="Arial Narrow" w:hAnsi="Arial Narrow"/>
          <w:i/>
          <w:sz w:val="24"/>
          <w:szCs w:val="24"/>
          <w:lang w:val="fr-FR"/>
        </w:rPr>
        <w:t>ofertantului</w:t>
      </w:r>
      <w:proofErr w:type="spellEnd"/>
      <w:r w:rsidRPr="008D607E">
        <w:rPr>
          <w:rFonts w:ascii="Arial Narrow" w:hAnsi="Arial Narrow"/>
          <w:i/>
          <w:sz w:val="24"/>
          <w:szCs w:val="24"/>
          <w:lang w:val="fr-FR"/>
        </w:rPr>
        <w:t xml:space="preserve">  </w:t>
      </w:r>
      <w:r w:rsidRPr="008D607E">
        <w:rPr>
          <w:rFonts w:ascii="Arial Narrow" w:hAnsi="Arial Narrow"/>
          <w:i/>
          <w:sz w:val="24"/>
          <w:szCs w:val="24"/>
          <w:lang w:val="fr-FR"/>
        </w:rPr>
        <w:tab/>
      </w:r>
      <w:proofErr w:type="gram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1517681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Ţara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reşedinţă</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3DFFFC43"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207D7700"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de </w:t>
      </w:r>
      <w:proofErr w:type="spellStart"/>
      <w:r w:rsidRPr="008D607E">
        <w:rPr>
          <w:rFonts w:ascii="Arial Narrow" w:hAnsi="Arial Narrow"/>
          <w:i/>
          <w:sz w:val="24"/>
          <w:szCs w:val="24"/>
          <w:lang w:val="fr-FR"/>
        </w:rPr>
        <w:t>corespondenţă</w:t>
      </w:r>
      <w:proofErr w:type="spellEnd"/>
      <w:r w:rsidRPr="008D607E">
        <w:rPr>
          <w:rFonts w:ascii="Arial Narrow" w:hAnsi="Arial Narrow"/>
          <w:i/>
          <w:sz w:val="24"/>
          <w:szCs w:val="24"/>
          <w:lang w:val="fr-FR"/>
        </w:rPr>
        <w:t xml:space="preserve"> (</w:t>
      </w:r>
      <w:proofErr w:type="spellStart"/>
      <w:r w:rsidRPr="008D607E">
        <w:rPr>
          <w:rFonts w:ascii="Arial Narrow" w:hAnsi="Arial Narrow"/>
          <w:i/>
          <w:sz w:val="24"/>
          <w:szCs w:val="24"/>
          <w:lang w:val="fr-FR"/>
        </w:rPr>
        <w:t>dacă</w:t>
      </w:r>
      <w:proofErr w:type="spellEnd"/>
      <w:r w:rsidRPr="008D607E">
        <w:rPr>
          <w:rFonts w:ascii="Arial Narrow" w:hAnsi="Arial Narrow"/>
          <w:i/>
          <w:sz w:val="24"/>
          <w:szCs w:val="24"/>
          <w:lang w:val="fr-FR"/>
        </w:rPr>
        <w:t xml:space="preserve"> este </w:t>
      </w:r>
      <w:proofErr w:type="spellStart"/>
      <w:r w:rsidRPr="008D607E">
        <w:rPr>
          <w:rFonts w:ascii="Arial Narrow" w:hAnsi="Arial Narrow"/>
          <w:i/>
          <w:sz w:val="24"/>
          <w:szCs w:val="24"/>
          <w:lang w:val="fr-FR"/>
        </w:rPr>
        <w:t>diferită</w:t>
      </w:r>
      <w:proofErr w:type="spellEnd"/>
      <w:r w:rsidRPr="008D607E">
        <w:rPr>
          <w:rFonts w:ascii="Arial Narrow" w:hAnsi="Arial Narrow"/>
          <w:i/>
          <w:sz w:val="24"/>
          <w:szCs w:val="24"/>
          <w:lang w:val="fr-FR"/>
        </w:rPr>
        <w:t>)</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084AFA9E" w14:textId="77777777" w:rsidR="00557393" w:rsidRPr="008D607E" w:rsidRDefault="00557393" w:rsidP="00557393">
      <w:pPr>
        <w:spacing w:after="120" w:line="276" w:lineRule="auto"/>
        <w:jc w:val="both"/>
        <w:rPr>
          <w:rFonts w:ascii="Arial Narrow" w:hAnsi="Arial Narrow"/>
          <w:i/>
          <w:sz w:val="24"/>
          <w:szCs w:val="24"/>
          <w:lang w:val="fr-FR"/>
        </w:rPr>
      </w:pPr>
      <w:proofErr w:type="spellStart"/>
      <w:r w:rsidRPr="008D607E">
        <w:rPr>
          <w:rFonts w:ascii="Arial Narrow" w:hAnsi="Arial Narrow"/>
          <w:i/>
          <w:sz w:val="24"/>
          <w:szCs w:val="24"/>
          <w:lang w:val="fr-FR"/>
        </w:rPr>
        <w:t>Adresa</w:t>
      </w:r>
      <w:proofErr w:type="spellEnd"/>
      <w:r w:rsidRPr="008D607E">
        <w:rPr>
          <w:rFonts w:ascii="Arial Narrow" w:hAnsi="Arial Narrow"/>
          <w:i/>
          <w:sz w:val="24"/>
          <w:szCs w:val="24"/>
          <w:lang w:val="fr-FR"/>
        </w:rPr>
        <w:t xml:space="preserve"> </w:t>
      </w:r>
      <w:proofErr w:type="gramStart"/>
      <w:r w:rsidRPr="008D607E">
        <w:rPr>
          <w:rFonts w:ascii="Arial Narrow" w:hAnsi="Arial Narrow"/>
          <w:i/>
          <w:sz w:val="24"/>
          <w:szCs w:val="24"/>
          <w:lang w:val="fr-FR"/>
        </w:rPr>
        <w:t>de e-mail</w:t>
      </w:r>
      <w:proofErr w:type="gramEnd"/>
      <w:r w:rsidRPr="008D607E">
        <w:rPr>
          <w:rFonts w:ascii="Arial Narrow" w:hAnsi="Arial Narrow"/>
          <w:i/>
          <w:sz w:val="24"/>
          <w:szCs w:val="24"/>
          <w:lang w:val="fr-FR"/>
        </w:rPr>
        <w:t xml:space="preserve">                                                                                    .....................................................</w:t>
      </w:r>
    </w:p>
    <w:p w14:paraId="3F7D3B0B" w14:textId="77777777" w:rsidR="00557393" w:rsidRPr="008D607E" w:rsidRDefault="00557393" w:rsidP="00557393">
      <w:pPr>
        <w:spacing w:after="120" w:line="276" w:lineRule="auto"/>
        <w:jc w:val="both"/>
        <w:rPr>
          <w:rFonts w:ascii="Arial Narrow" w:hAnsi="Arial Narrow"/>
          <w:i/>
          <w:sz w:val="24"/>
          <w:szCs w:val="24"/>
          <w:lang w:val="fr-FR"/>
        </w:rPr>
      </w:pPr>
      <w:r w:rsidRPr="008D607E">
        <w:rPr>
          <w:rFonts w:ascii="Arial Narrow" w:hAnsi="Arial Narrow"/>
          <w:i/>
          <w:sz w:val="24"/>
          <w:szCs w:val="24"/>
          <w:lang w:val="fr-FR"/>
        </w:rPr>
        <w:t>Telefon / Fax</w:t>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r>
      <w:r w:rsidRPr="008D607E">
        <w:rPr>
          <w:rFonts w:ascii="Arial Narrow" w:hAnsi="Arial Narrow"/>
          <w:i/>
          <w:sz w:val="24"/>
          <w:szCs w:val="24"/>
          <w:lang w:val="fr-FR"/>
        </w:rPr>
        <w:tab/>
        <w:t xml:space="preserve">        .....................................................</w:t>
      </w:r>
    </w:p>
    <w:p w14:paraId="424EDEF3"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6CBF4D4" w14:textId="77777777" w:rsidR="00CD3BF8" w:rsidRDefault="00CD3BF8" w:rsidP="007D1BAE">
      <w:pPr>
        <w:rPr>
          <w:rStyle w:val="PageNumber"/>
          <w:rFonts w:ascii="Arial Narrow" w:hAnsi="Arial Narrow"/>
          <w:b/>
          <w:i/>
          <w:sz w:val="24"/>
          <w:szCs w:val="24"/>
        </w:rPr>
      </w:pPr>
    </w:p>
    <w:sectPr w:rsidR="00CD3BF8" w:rsidSect="002C309F">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ADD1A" w14:textId="77777777" w:rsidR="002C13F7" w:rsidRDefault="002C13F7">
      <w:r>
        <w:separator/>
      </w:r>
    </w:p>
  </w:endnote>
  <w:endnote w:type="continuationSeparator" w:id="0">
    <w:p w14:paraId="5DB59DB8" w14:textId="77777777" w:rsidR="002C13F7" w:rsidRDefault="002C13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6111B" w14:textId="77777777" w:rsidR="002C13F7" w:rsidRDefault="002C13F7">
      <w:r>
        <w:separator/>
      </w:r>
    </w:p>
  </w:footnote>
  <w:footnote w:type="continuationSeparator" w:id="0">
    <w:p w14:paraId="3E439943" w14:textId="77777777" w:rsidR="002C13F7" w:rsidRDefault="002C13F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3"/>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2"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4"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5"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6"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28C4168"/>
    <w:multiLevelType w:val="hybridMultilevel"/>
    <w:tmpl w:val="CCF0C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E726DF"/>
    <w:multiLevelType w:val="hybridMultilevel"/>
    <w:tmpl w:val="76644DD6"/>
    <w:lvl w:ilvl="0" w:tplc="9432A7E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DD65350"/>
    <w:multiLevelType w:val="singleLevel"/>
    <w:tmpl w:val="00000003"/>
    <w:lvl w:ilvl="0">
      <w:start w:val="1"/>
      <w:numFmt w:val="decimal"/>
      <w:lvlText w:val="%1."/>
      <w:lvlJc w:val="left"/>
      <w:pPr>
        <w:tabs>
          <w:tab w:val="num" w:pos="76"/>
        </w:tabs>
        <w:ind w:left="720" w:hanging="360"/>
      </w:pPr>
      <w:rPr>
        <w:rFonts w:ascii="Times New Roman" w:hAnsi="Times New Roman" w:cs="Times New Roman" w:hint="default"/>
        <w:b/>
        <w:bCs/>
        <w:kern w:val="1"/>
        <w:sz w:val="24"/>
        <w:szCs w:val="24"/>
        <w:lang w:val="es-ES"/>
      </w:rPr>
    </w:lvl>
  </w:abstractNum>
  <w:abstractNum w:abstractNumId="14"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8"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9"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2E500208"/>
    <w:multiLevelType w:val="hybridMultilevel"/>
    <w:tmpl w:val="D53624A6"/>
    <w:lvl w:ilvl="0" w:tplc="41E082C8">
      <w:numFmt w:val="bullet"/>
      <w:lvlText w:val="-"/>
      <w:lvlJc w:val="left"/>
      <w:pPr>
        <w:ind w:left="720" w:hanging="360"/>
      </w:pPr>
      <w:rPr>
        <w:rFonts w:ascii="Arial Narrow" w:eastAsia="Times New Roman" w:hAnsi="Arial Narrow"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3" w15:restartNumberingAfterBreak="0">
    <w:nsid w:val="33046105"/>
    <w:multiLevelType w:val="hybridMultilevel"/>
    <w:tmpl w:val="590ED67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4"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175428"/>
    <w:multiLevelType w:val="hybridMultilevel"/>
    <w:tmpl w:val="DACC8456"/>
    <w:lvl w:ilvl="0" w:tplc="B9E625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69C144B"/>
    <w:multiLevelType w:val="hybridMultilevel"/>
    <w:tmpl w:val="4EDE0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31" w15:restartNumberingAfterBreak="0">
    <w:nsid w:val="5D2235CF"/>
    <w:multiLevelType w:val="hybridMultilevel"/>
    <w:tmpl w:val="0840B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33"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805B85"/>
    <w:multiLevelType w:val="hybridMultilevel"/>
    <w:tmpl w:val="2E62ACE8"/>
    <w:lvl w:ilvl="0" w:tplc="0409000B">
      <w:start w:val="1"/>
      <w:numFmt w:val="bullet"/>
      <w:lvlText w:val=""/>
      <w:lvlJc w:val="left"/>
      <w:pPr>
        <w:ind w:left="885" w:hanging="360"/>
      </w:pPr>
      <w:rPr>
        <w:rFonts w:ascii="Wingdings" w:hAnsi="Wingdings" w:hint="default"/>
      </w:rPr>
    </w:lvl>
    <w:lvl w:ilvl="1" w:tplc="04090003" w:tentative="1">
      <w:start w:val="1"/>
      <w:numFmt w:val="bullet"/>
      <w:lvlText w:val="o"/>
      <w:lvlJc w:val="left"/>
      <w:pPr>
        <w:ind w:left="1605" w:hanging="360"/>
      </w:pPr>
      <w:rPr>
        <w:rFonts w:ascii="Courier New" w:hAnsi="Courier New" w:cs="Courier New" w:hint="default"/>
      </w:rPr>
    </w:lvl>
    <w:lvl w:ilvl="2" w:tplc="04090005" w:tentative="1">
      <w:start w:val="1"/>
      <w:numFmt w:val="bullet"/>
      <w:lvlText w:val=""/>
      <w:lvlJc w:val="left"/>
      <w:pPr>
        <w:ind w:left="2325" w:hanging="360"/>
      </w:pPr>
      <w:rPr>
        <w:rFonts w:ascii="Wingdings" w:hAnsi="Wingdings" w:hint="default"/>
      </w:rPr>
    </w:lvl>
    <w:lvl w:ilvl="3" w:tplc="04090001" w:tentative="1">
      <w:start w:val="1"/>
      <w:numFmt w:val="bullet"/>
      <w:lvlText w:val=""/>
      <w:lvlJc w:val="left"/>
      <w:pPr>
        <w:ind w:left="3045" w:hanging="360"/>
      </w:pPr>
      <w:rPr>
        <w:rFonts w:ascii="Symbol" w:hAnsi="Symbol" w:hint="default"/>
      </w:rPr>
    </w:lvl>
    <w:lvl w:ilvl="4" w:tplc="04090003" w:tentative="1">
      <w:start w:val="1"/>
      <w:numFmt w:val="bullet"/>
      <w:lvlText w:val="o"/>
      <w:lvlJc w:val="left"/>
      <w:pPr>
        <w:ind w:left="3765" w:hanging="360"/>
      </w:pPr>
      <w:rPr>
        <w:rFonts w:ascii="Courier New" w:hAnsi="Courier New" w:cs="Courier New" w:hint="default"/>
      </w:rPr>
    </w:lvl>
    <w:lvl w:ilvl="5" w:tplc="04090005" w:tentative="1">
      <w:start w:val="1"/>
      <w:numFmt w:val="bullet"/>
      <w:lvlText w:val=""/>
      <w:lvlJc w:val="left"/>
      <w:pPr>
        <w:ind w:left="4485" w:hanging="360"/>
      </w:pPr>
      <w:rPr>
        <w:rFonts w:ascii="Wingdings" w:hAnsi="Wingdings" w:hint="default"/>
      </w:rPr>
    </w:lvl>
    <w:lvl w:ilvl="6" w:tplc="04090001" w:tentative="1">
      <w:start w:val="1"/>
      <w:numFmt w:val="bullet"/>
      <w:lvlText w:val=""/>
      <w:lvlJc w:val="left"/>
      <w:pPr>
        <w:ind w:left="5205" w:hanging="360"/>
      </w:pPr>
      <w:rPr>
        <w:rFonts w:ascii="Symbol" w:hAnsi="Symbol" w:hint="default"/>
      </w:rPr>
    </w:lvl>
    <w:lvl w:ilvl="7" w:tplc="04090003" w:tentative="1">
      <w:start w:val="1"/>
      <w:numFmt w:val="bullet"/>
      <w:lvlText w:val="o"/>
      <w:lvlJc w:val="left"/>
      <w:pPr>
        <w:ind w:left="5925" w:hanging="360"/>
      </w:pPr>
      <w:rPr>
        <w:rFonts w:ascii="Courier New" w:hAnsi="Courier New" w:cs="Courier New" w:hint="default"/>
      </w:rPr>
    </w:lvl>
    <w:lvl w:ilvl="8" w:tplc="04090005" w:tentative="1">
      <w:start w:val="1"/>
      <w:numFmt w:val="bullet"/>
      <w:lvlText w:val=""/>
      <w:lvlJc w:val="left"/>
      <w:pPr>
        <w:ind w:left="6645" w:hanging="360"/>
      </w:pPr>
      <w:rPr>
        <w:rFonts w:ascii="Wingdings" w:hAnsi="Wingdings" w:hint="default"/>
      </w:rPr>
    </w:lvl>
  </w:abstractNum>
  <w:abstractNum w:abstractNumId="37"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4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9651647">
    <w:abstractNumId w:val="11"/>
  </w:num>
  <w:num w:numId="2" w16cid:durableId="1355885949">
    <w:abstractNumId w:val="5"/>
  </w:num>
  <w:num w:numId="3" w16cid:durableId="773592163">
    <w:abstractNumId w:val="17"/>
  </w:num>
  <w:num w:numId="4" w16cid:durableId="138879399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87145774">
    <w:abstractNumId w:val="46"/>
  </w:num>
  <w:num w:numId="6" w16cid:durableId="1960912669">
    <w:abstractNumId w:val="22"/>
  </w:num>
  <w:num w:numId="7" w16cid:durableId="792558119">
    <w:abstractNumId w:val="12"/>
  </w:num>
  <w:num w:numId="8" w16cid:durableId="115367526">
    <w:abstractNumId w:val="33"/>
  </w:num>
  <w:num w:numId="9" w16cid:durableId="608246130">
    <w:abstractNumId w:val="41"/>
  </w:num>
  <w:num w:numId="10" w16cid:durableId="1508903344">
    <w:abstractNumId w:val="0"/>
  </w:num>
  <w:num w:numId="11" w16cid:durableId="2108496939">
    <w:abstractNumId w:val="0"/>
  </w:num>
  <w:num w:numId="12" w16cid:durableId="1492677974">
    <w:abstractNumId w:val="40"/>
  </w:num>
  <w:num w:numId="13" w16cid:durableId="1476801043">
    <w:abstractNumId w:val="42"/>
  </w:num>
  <w:num w:numId="14" w16cid:durableId="969282250">
    <w:abstractNumId w:val="21"/>
  </w:num>
  <w:num w:numId="15" w16cid:durableId="340666679">
    <w:abstractNumId w:val="6"/>
  </w:num>
  <w:num w:numId="16" w16cid:durableId="231161296">
    <w:abstractNumId w:val="7"/>
  </w:num>
  <w:num w:numId="17" w16cid:durableId="498233464">
    <w:abstractNumId w:val="45"/>
  </w:num>
  <w:num w:numId="18" w16cid:durableId="1597131082">
    <w:abstractNumId w:val="10"/>
  </w:num>
  <w:num w:numId="19" w16cid:durableId="10575739">
    <w:abstractNumId w:val="16"/>
  </w:num>
  <w:num w:numId="20" w16cid:durableId="1429081021">
    <w:abstractNumId w:val="15"/>
  </w:num>
  <w:num w:numId="21" w16cid:durableId="1347518206">
    <w:abstractNumId w:val="19"/>
  </w:num>
  <w:num w:numId="22" w16cid:durableId="153760910">
    <w:abstractNumId w:val="29"/>
  </w:num>
  <w:num w:numId="23" w16cid:durableId="1065252182">
    <w:abstractNumId w:val="18"/>
  </w:num>
  <w:num w:numId="24" w16cid:durableId="21249979">
    <w:abstractNumId w:val="37"/>
  </w:num>
  <w:num w:numId="25" w16cid:durableId="1818255859">
    <w:abstractNumId w:val="14"/>
  </w:num>
  <w:num w:numId="26" w16cid:durableId="1735398368">
    <w:abstractNumId w:val="38"/>
  </w:num>
  <w:num w:numId="27" w16cid:durableId="1706326189">
    <w:abstractNumId w:val="43"/>
  </w:num>
  <w:num w:numId="28" w16cid:durableId="62222872">
    <w:abstractNumId w:val="32"/>
  </w:num>
  <w:num w:numId="29" w16cid:durableId="530188956">
    <w:abstractNumId w:val="38"/>
  </w:num>
  <w:num w:numId="30" w16cid:durableId="423650838">
    <w:abstractNumId w:val="38"/>
  </w:num>
  <w:num w:numId="31" w16cid:durableId="825897764">
    <w:abstractNumId w:val="28"/>
  </w:num>
  <w:num w:numId="32" w16cid:durableId="139539909">
    <w:abstractNumId w:val="34"/>
  </w:num>
  <w:num w:numId="33" w16cid:durableId="1213880695">
    <w:abstractNumId w:val="44"/>
  </w:num>
  <w:num w:numId="34" w16cid:durableId="1372921224">
    <w:abstractNumId w:val="35"/>
  </w:num>
  <w:num w:numId="35" w16cid:durableId="201022536">
    <w:abstractNumId w:val="30"/>
  </w:num>
  <w:num w:numId="36" w16cid:durableId="1315061809">
    <w:abstractNumId w:val="24"/>
  </w:num>
  <w:num w:numId="37" w16cid:durableId="521088086">
    <w:abstractNumId w:val="9"/>
  </w:num>
  <w:num w:numId="38" w16cid:durableId="1422944597">
    <w:abstractNumId w:val="25"/>
  </w:num>
  <w:num w:numId="39" w16cid:durableId="2078697800">
    <w:abstractNumId w:val="20"/>
  </w:num>
  <w:num w:numId="40" w16cid:durableId="2042045686">
    <w:abstractNumId w:val="26"/>
  </w:num>
  <w:num w:numId="41" w16cid:durableId="961809519">
    <w:abstractNumId w:val="2"/>
  </w:num>
  <w:num w:numId="42" w16cid:durableId="1477842218">
    <w:abstractNumId w:val="3"/>
  </w:num>
  <w:num w:numId="43" w16cid:durableId="449861118">
    <w:abstractNumId w:val="1"/>
  </w:num>
  <w:num w:numId="44" w16cid:durableId="1831166429">
    <w:abstractNumId w:val="4"/>
  </w:num>
  <w:num w:numId="45" w16cid:durableId="478620860">
    <w:abstractNumId w:val="36"/>
  </w:num>
  <w:num w:numId="46" w16cid:durableId="1553496827">
    <w:abstractNumId w:val="39"/>
  </w:num>
  <w:num w:numId="47" w16cid:durableId="1657420326">
    <w:abstractNumId w:val="13"/>
  </w:num>
  <w:num w:numId="48" w16cid:durableId="1393891923">
    <w:abstractNumId w:val="8"/>
  </w:num>
  <w:num w:numId="49" w16cid:durableId="1631129132">
    <w:abstractNumId w:val="31"/>
  </w:num>
  <w:num w:numId="50" w16cid:durableId="132913588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8B0"/>
    <w:rsid w:val="00003021"/>
    <w:rsid w:val="00005FBF"/>
    <w:rsid w:val="0001082E"/>
    <w:rsid w:val="00026053"/>
    <w:rsid w:val="0003071C"/>
    <w:rsid w:val="00031795"/>
    <w:rsid w:val="00031D64"/>
    <w:rsid w:val="000477C4"/>
    <w:rsid w:val="00052FA8"/>
    <w:rsid w:val="00053889"/>
    <w:rsid w:val="0005461D"/>
    <w:rsid w:val="00054DB3"/>
    <w:rsid w:val="0005533A"/>
    <w:rsid w:val="00061806"/>
    <w:rsid w:val="00062688"/>
    <w:rsid w:val="00066BB1"/>
    <w:rsid w:val="00076903"/>
    <w:rsid w:val="0008590A"/>
    <w:rsid w:val="000919F6"/>
    <w:rsid w:val="00097822"/>
    <w:rsid w:val="000A2271"/>
    <w:rsid w:val="000B335C"/>
    <w:rsid w:val="000B4778"/>
    <w:rsid w:val="000B484C"/>
    <w:rsid w:val="000B5A59"/>
    <w:rsid w:val="000B776E"/>
    <w:rsid w:val="000B7B13"/>
    <w:rsid w:val="000C100D"/>
    <w:rsid w:val="000C1C01"/>
    <w:rsid w:val="000C34C7"/>
    <w:rsid w:val="000C59A8"/>
    <w:rsid w:val="000D27BD"/>
    <w:rsid w:val="000D5F1C"/>
    <w:rsid w:val="000E2D5C"/>
    <w:rsid w:val="000E7F76"/>
    <w:rsid w:val="000F1DB7"/>
    <w:rsid w:val="000F37A6"/>
    <w:rsid w:val="0010469F"/>
    <w:rsid w:val="00110E7F"/>
    <w:rsid w:val="00111429"/>
    <w:rsid w:val="00115FD2"/>
    <w:rsid w:val="001205AD"/>
    <w:rsid w:val="00122DAF"/>
    <w:rsid w:val="00136A14"/>
    <w:rsid w:val="00137E32"/>
    <w:rsid w:val="00141EE2"/>
    <w:rsid w:val="00144A69"/>
    <w:rsid w:val="00147273"/>
    <w:rsid w:val="00150D15"/>
    <w:rsid w:val="00151350"/>
    <w:rsid w:val="0016073F"/>
    <w:rsid w:val="001633E6"/>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DF6"/>
    <w:rsid w:val="001B0E57"/>
    <w:rsid w:val="001C3E70"/>
    <w:rsid w:val="001C58E0"/>
    <w:rsid w:val="001C63B0"/>
    <w:rsid w:val="001C7BA4"/>
    <w:rsid w:val="001D4BFF"/>
    <w:rsid w:val="001D65EC"/>
    <w:rsid w:val="001F09DD"/>
    <w:rsid w:val="001F1993"/>
    <w:rsid w:val="001F1A20"/>
    <w:rsid w:val="001F42B5"/>
    <w:rsid w:val="002005C4"/>
    <w:rsid w:val="002027DA"/>
    <w:rsid w:val="00210525"/>
    <w:rsid w:val="0021095D"/>
    <w:rsid w:val="002141AB"/>
    <w:rsid w:val="00214918"/>
    <w:rsid w:val="002213A5"/>
    <w:rsid w:val="00225E7B"/>
    <w:rsid w:val="00226BE3"/>
    <w:rsid w:val="002345DD"/>
    <w:rsid w:val="00234EB5"/>
    <w:rsid w:val="00235D76"/>
    <w:rsid w:val="00237030"/>
    <w:rsid w:val="002424EE"/>
    <w:rsid w:val="0026197C"/>
    <w:rsid w:val="00263B5C"/>
    <w:rsid w:val="0026405C"/>
    <w:rsid w:val="00271100"/>
    <w:rsid w:val="0027241D"/>
    <w:rsid w:val="00274A49"/>
    <w:rsid w:val="00274EDA"/>
    <w:rsid w:val="00275E5D"/>
    <w:rsid w:val="00283067"/>
    <w:rsid w:val="00285ADF"/>
    <w:rsid w:val="00290102"/>
    <w:rsid w:val="00295786"/>
    <w:rsid w:val="002A6948"/>
    <w:rsid w:val="002A789A"/>
    <w:rsid w:val="002B1600"/>
    <w:rsid w:val="002B4170"/>
    <w:rsid w:val="002B44E7"/>
    <w:rsid w:val="002B6149"/>
    <w:rsid w:val="002C13F7"/>
    <w:rsid w:val="002C20D3"/>
    <w:rsid w:val="002C309F"/>
    <w:rsid w:val="002C7C23"/>
    <w:rsid w:val="002E1AA1"/>
    <w:rsid w:val="002F0CEF"/>
    <w:rsid w:val="0030628F"/>
    <w:rsid w:val="00307ABF"/>
    <w:rsid w:val="003133A2"/>
    <w:rsid w:val="00313EA0"/>
    <w:rsid w:val="00317D4D"/>
    <w:rsid w:val="00321894"/>
    <w:rsid w:val="003231D6"/>
    <w:rsid w:val="00323902"/>
    <w:rsid w:val="00327322"/>
    <w:rsid w:val="00336854"/>
    <w:rsid w:val="00341B9C"/>
    <w:rsid w:val="003427D0"/>
    <w:rsid w:val="00355B9C"/>
    <w:rsid w:val="003608A5"/>
    <w:rsid w:val="00366AD6"/>
    <w:rsid w:val="00366FC3"/>
    <w:rsid w:val="00372094"/>
    <w:rsid w:val="0037529A"/>
    <w:rsid w:val="0038078B"/>
    <w:rsid w:val="0038359B"/>
    <w:rsid w:val="00384D91"/>
    <w:rsid w:val="00385AD5"/>
    <w:rsid w:val="0039046D"/>
    <w:rsid w:val="003962C7"/>
    <w:rsid w:val="003A2E4B"/>
    <w:rsid w:val="003B3CBB"/>
    <w:rsid w:val="003E1120"/>
    <w:rsid w:val="003E5C7A"/>
    <w:rsid w:val="003E79F6"/>
    <w:rsid w:val="003E7B24"/>
    <w:rsid w:val="003F234D"/>
    <w:rsid w:val="00402708"/>
    <w:rsid w:val="00402935"/>
    <w:rsid w:val="0040396A"/>
    <w:rsid w:val="00406258"/>
    <w:rsid w:val="0041072F"/>
    <w:rsid w:val="00412E92"/>
    <w:rsid w:val="004150DE"/>
    <w:rsid w:val="00420DF4"/>
    <w:rsid w:val="00434462"/>
    <w:rsid w:val="00436705"/>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D25F3"/>
    <w:rsid w:val="004E14D7"/>
    <w:rsid w:val="004E17FF"/>
    <w:rsid w:val="004E26C1"/>
    <w:rsid w:val="004E2875"/>
    <w:rsid w:val="004E3AC8"/>
    <w:rsid w:val="004E3EE5"/>
    <w:rsid w:val="004E50C0"/>
    <w:rsid w:val="004F1E42"/>
    <w:rsid w:val="004F43A6"/>
    <w:rsid w:val="00505A1F"/>
    <w:rsid w:val="00505A21"/>
    <w:rsid w:val="00510158"/>
    <w:rsid w:val="005169FC"/>
    <w:rsid w:val="00523576"/>
    <w:rsid w:val="00526DC0"/>
    <w:rsid w:val="0053770A"/>
    <w:rsid w:val="005443E0"/>
    <w:rsid w:val="00550E6A"/>
    <w:rsid w:val="00556CF1"/>
    <w:rsid w:val="00557393"/>
    <w:rsid w:val="005624D8"/>
    <w:rsid w:val="00562C9D"/>
    <w:rsid w:val="00564503"/>
    <w:rsid w:val="005664B7"/>
    <w:rsid w:val="005704BD"/>
    <w:rsid w:val="00587530"/>
    <w:rsid w:val="00591FBB"/>
    <w:rsid w:val="00592057"/>
    <w:rsid w:val="00594FD2"/>
    <w:rsid w:val="00597B7E"/>
    <w:rsid w:val="005A2482"/>
    <w:rsid w:val="005A2F49"/>
    <w:rsid w:val="005B077C"/>
    <w:rsid w:val="005B3B5E"/>
    <w:rsid w:val="005B4B75"/>
    <w:rsid w:val="005C00B2"/>
    <w:rsid w:val="005C0257"/>
    <w:rsid w:val="005C6311"/>
    <w:rsid w:val="005D05F1"/>
    <w:rsid w:val="005D129E"/>
    <w:rsid w:val="005D36D1"/>
    <w:rsid w:val="005D5319"/>
    <w:rsid w:val="005E2B5A"/>
    <w:rsid w:val="005E3BB2"/>
    <w:rsid w:val="005E4712"/>
    <w:rsid w:val="005E59AF"/>
    <w:rsid w:val="005F7BBF"/>
    <w:rsid w:val="0061361C"/>
    <w:rsid w:val="00615359"/>
    <w:rsid w:val="00615E08"/>
    <w:rsid w:val="00617CDA"/>
    <w:rsid w:val="0062247A"/>
    <w:rsid w:val="00625783"/>
    <w:rsid w:val="006257C4"/>
    <w:rsid w:val="0062740D"/>
    <w:rsid w:val="00640393"/>
    <w:rsid w:val="00643285"/>
    <w:rsid w:val="00643ADA"/>
    <w:rsid w:val="00647414"/>
    <w:rsid w:val="0065266D"/>
    <w:rsid w:val="00655E62"/>
    <w:rsid w:val="00656291"/>
    <w:rsid w:val="00656CC7"/>
    <w:rsid w:val="00657E72"/>
    <w:rsid w:val="006632F7"/>
    <w:rsid w:val="00667476"/>
    <w:rsid w:val="006801BF"/>
    <w:rsid w:val="00681F2A"/>
    <w:rsid w:val="00682580"/>
    <w:rsid w:val="00683184"/>
    <w:rsid w:val="0068353E"/>
    <w:rsid w:val="00687BD5"/>
    <w:rsid w:val="006907FA"/>
    <w:rsid w:val="00694B7B"/>
    <w:rsid w:val="00694DE7"/>
    <w:rsid w:val="00697B8E"/>
    <w:rsid w:val="006A18B0"/>
    <w:rsid w:val="006A55CE"/>
    <w:rsid w:val="006D33B0"/>
    <w:rsid w:val="006D3DFB"/>
    <w:rsid w:val="006D69E9"/>
    <w:rsid w:val="006D7AE4"/>
    <w:rsid w:val="006E17A1"/>
    <w:rsid w:val="006E72D3"/>
    <w:rsid w:val="006F104B"/>
    <w:rsid w:val="006F1E75"/>
    <w:rsid w:val="00700253"/>
    <w:rsid w:val="0070084B"/>
    <w:rsid w:val="00700C6E"/>
    <w:rsid w:val="007044BA"/>
    <w:rsid w:val="00724E8B"/>
    <w:rsid w:val="00724F6A"/>
    <w:rsid w:val="00726325"/>
    <w:rsid w:val="00727C61"/>
    <w:rsid w:val="0073203B"/>
    <w:rsid w:val="00737759"/>
    <w:rsid w:val="00740692"/>
    <w:rsid w:val="00743EA7"/>
    <w:rsid w:val="00750C73"/>
    <w:rsid w:val="00751120"/>
    <w:rsid w:val="00755D8B"/>
    <w:rsid w:val="0075702A"/>
    <w:rsid w:val="007643BF"/>
    <w:rsid w:val="00765F8C"/>
    <w:rsid w:val="00767A8E"/>
    <w:rsid w:val="00773CB8"/>
    <w:rsid w:val="0077624B"/>
    <w:rsid w:val="00783975"/>
    <w:rsid w:val="00784B6C"/>
    <w:rsid w:val="00796166"/>
    <w:rsid w:val="007A1533"/>
    <w:rsid w:val="007B2074"/>
    <w:rsid w:val="007C6BA3"/>
    <w:rsid w:val="007D1BAE"/>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6E36"/>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67F12"/>
    <w:rsid w:val="00871C68"/>
    <w:rsid w:val="00872BAE"/>
    <w:rsid w:val="00880B8E"/>
    <w:rsid w:val="00887669"/>
    <w:rsid w:val="0089026B"/>
    <w:rsid w:val="00893148"/>
    <w:rsid w:val="00893729"/>
    <w:rsid w:val="00894CCE"/>
    <w:rsid w:val="00894D06"/>
    <w:rsid w:val="00895F4E"/>
    <w:rsid w:val="00896247"/>
    <w:rsid w:val="0089702A"/>
    <w:rsid w:val="008A54A5"/>
    <w:rsid w:val="008A7335"/>
    <w:rsid w:val="008B7E68"/>
    <w:rsid w:val="008C54E2"/>
    <w:rsid w:val="008C6C09"/>
    <w:rsid w:val="008D38E5"/>
    <w:rsid w:val="008D607E"/>
    <w:rsid w:val="008D767F"/>
    <w:rsid w:val="008E086C"/>
    <w:rsid w:val="008E1092"/>
    <w:rsid w:val="008E347A"/>
    <w:rsid w:val="008E3EB0"/>
    <w:rsid w:val="008E618A"/>
    <w:rsid w:val="008E63D6"/>
    <w:rsid w:val="008E74D8"/>
    <w:rsid w:val="008F0411"/>
    <w:rsid w:val="008F3755"/>
    <w:rsid w:val="008F4262"/>
    <w:rsid w:val="008F4C9C"/>
    <w:rsid w:val="00902168"/>
    <w:rsid w:val="009069D9"/>
    <w:rsid w:val="0090790A"/>
    <w:rsid w:val="00910A75"/>
    <w:rsid w:val="00913BE4"/>
    <w:rsid w:val="00913ECE"/>
    <w:rsid w:val="00914ACF"/>
    <w:rsid w:val="00922907"/>
    <w:rsid w:val="009237F7"/>
    <w:rsid w:val="00937CDF"/>
    <w:rsid w:val="00941174"/>
    <w:rsid w:val="00943CF2"/>
    <w:rsid w:val="00944B8E"/>
    <w:rsid w:val="00945015"/>
    <w:rsid w:val="00951149"/>
    <w:rsid w:val="009519A3"/>
    <w:rsid w:val="00965924"/>
    <w:rsid w:val="00971CA7"/>
    <w:rsid w:val="009734F5"/>
    <w:rsid w:val="009857E3"/>
    <w:rsid w:val="00986981"/>
    <w:rsid w:val="0099168C"/>
    <w:rsid w:val="009A0B9C"/>
    <w:rsid w:val="009A38CD"/>
    <w:rsid w:val="009A5B00"/>
    <w:rsid w:val="009A6AD5"/>
    <w:rsid w:val="009B67F9"/>
    <w:rsid w:val="009C08A5"/>
    <w:rsid w:val="009C0BEE"/>
    <w:rsid w:val="009C1A92"/>
    <w:rsid w:val="009C5FCC"/>
    <w:rsid w:val="009D0777"/>
    <w:rsid w:val="009D7FDD"/>
    <w:rsid w:val="009E13BB"/>
    <w:rsid w:val="009F608B"/>
    <w:rsid w:val="00A0388F"/>
    <w:rsid w:val="00A0795B"/>
    <w:rsid w:val="00A1052D"/>
    <w:rsid w:val="00A105B7"/>
    <w:rsid w:val="00A15A11"/>
    <w:rsid w:val="00A21097"/>
    <w:rsid w:val="00A317FA"/>
    <w:rsid w:val="00A318E2"/>
    <w:rsid w:val="00A350F6"/>
    <w:rsid w:val="00A37194"/>
    <w:rsid w:val="00A3762A"/>
    <w:rsid w:val="00A4300D"/>
    <w:rsid w:val="00A47BD2"/>
    <w:rsid w:val="00A63456"/>
    <w:rsid w:val="00A6647C"/>
    <w:rsid w:val="00A721F0"/>
    <w:rsid w:val="00A75145"/>
    <w:rsid w:val="00A76A5D"/>
    <w:rsid w:val="00A918FA"/>
    <w:rsid w:val="00A92050"/>
    <w:rsid w:val="00A94CC5"/>
    <w:rsid w:val="00AA7478"/>
    <w:rsid w:val="00AA7C07"/>
    <w:rsid w:val="00AA7F4F"/>
    <w:rsid w:val="00AB004F"/>
    <w:rsid w:val="00AB0AD3"/>
    <w:rsid w:val="00AB2638"/>
    <w:rsid w:val="00AC0746"/>
    <w:rsid w:val="00AC0B4E"/>
    <w:rsid w:val="00AC3BFB"/>
    <w:rsid w:val="00AC5653"/>
    <w:rsid w:val="00AC7CB5"/>
    <w:rsid w:val="00AD53F7"/>
    <w:rsid w:val="00AD72BA"/>
    <w:rsid w:val="00AE0248"/>
    <w:rsid w:val="00AE053E"/>
    <w:rsid w:val="00AE6FC1"/>
    <w:rsid w:val="00AF3B22"/>
    <w:rsid w:val="00B00BC1"/>
    <w:rsid w:val="00B00E0F"/>
    <w:rsid w:val="00B06225"/>
    <w:rsid w:val="00B07852"/>
    <w:rsid w:val="00B128C5"/>
    <w:rsid w:val="00B16070"/>
    <w:rsid w:val="00B20549"/>
    <w:rsid w:val="00B228AC"/>
    <w:rsid w:val="00B27ACD"/>
    <w:rsid w:val="00B3000A"/>
    <w:rsid w:val="00B312F6"/>
    <w:rsid w:val="00B40FD2"/>
    <w:rsid w:val="00B42D2B"/>
    <w:rsid w:val="00B456A0"/>
    <w:rsid w:val="00B460CF"/>
    <w:rsid w:val="00B46E93"/>
    <w:rsid w:val="00B5694A"/>
    <w:rsid w:val="00B5796A"/>
    <w:rsid w:val="00B61D81"/>
    <w:rsid w:val="00B64903"/>
    <w:rsid w:val="00B72C05"/>
    <w:rsid w:val="00B80548"/>
    <w:rsid w:val="00B84F66"/>
    <w:rsid w:val="00B92B09"/>
    <w:rsid w:val="00B93DAB"/>
    <w:rsid w:val="00B954DD"/>
    <w:rsid w:val="00BA198A"/>
    <w:rsid w:val="00BA713B"/>
    <w:rsid w:val="00BB09AA"/>
    <w:rsid w:val="00BB0FEE"/>
    <w:rsid w:val="00BC4660"/>
    <w:rsid w:val="00BC6C87"/>
    <w:rsid w:val="00BD5395"/>
    <w:rsid w:val="00BE7941"/>
    <w:rsid w:val="00BF3110"/>
    <w:rsid w:val="00BF4E80"/>
    <w:rsid w:val="00C00D6F"/>
    <w:rsid w:val="00C0270C"/>
    <w:rsid w:val="00C03E63"/>
    <w:rsid w:val="00C0486E"/>
    <w:rsid w:val="00C050D0"/>
    <w:rsid w:val="00C052AB"/>
    <w:rsid w:val="00C0653D"/>
    <w:rsid w:val="00C139C6"/>
    <w:rsid w:val="00C151E5"/>
    <w:rsid w:val="00C20522"/>
    <w:rsid w:val="00C22CEE"/>
    <w:rsid w:val="00C276F0"/>
    <w:rsid w:val="00C355AF"/>
    <w:rsid w:val="00C35A79"/>
    <w:rsid w:val="00C40B29"/>
    <w:rsid w:val="00C42E4B"/>
    <w:rsid w:val="00C564A1"/>
    <w:rsid w:val="00C572B0"/>
    <w:rsid w:val="00C60822"/>
    <w:rsid w:val="00C63DFA"/>
    <w:rsid w:val="00C674A4"/>
    <w:rsid w:val="00C73F52"/>
    <w:rsid w:val="00C767A2"/>
    <w:rsid w:val="00C80439"/>
    <w:rsid w:val="00C86932"/>
    <w:rsid w:val="00C86A08"/>
    <w:rsid w:val="00C91EC9"/>
    <w:rsid w:val="00C92195"/>
    <w:rsid w:val="00C934C2"/>
    <w:rsid w:val="00C952D9"/>
    <w:rsid w:val="00CA07FC"/>
    <w:rsid w:val="00CA4F69"/>
    <w:rsid w:val="00CA7557"/>
    <w:rsid w:val="00CB06E6"/>
    <w:rsid w:val="00CC27CC"/>
    <w:rsid w:val="00CC2BC6"/>
    <w:rsid w:val="00CD0F08"/>
    <w:rsid w:val="00CD19A7"/>
    <w:rsid w:val="00CD3BF8"/>
    <w:rsid w:val="00CE34FA"/>
    <w:rsid w:val="00CE46AB"/>
    <w:rsid w:val="00CE5234"/>
    <w:rsid w:val="00CF42E1"/>
    <w:rsid w:val="00CF5F61"/>
    <w:rsid w:val="00D015C8"/>
    <w:rsid w:val="00D040C1"/>
    <w:rsid w:val="00D11AE9"/>
    <w:rsid w:val="00D16829"/>
    <w:rsid w:val="00D23D2A"/>
    <w:rsid w:val="00D2435F"/>
    <w:rsid w:val="00D274AF"/>
    <w:rsid w:val="00D35F1C"/>
    <w:rsid w:val="00D36F14"/>
    <w:rsid w:val="00D40BA1"/>
    <w:rsid w:val="00D45AD7"/>
    <w:rsid w:val="00D53C47"/>
    <w:rsid w:val="00D562E7"/>
    <w:rsid w:val="00D56E75"/>
    <w:rsid w:val="00D6103F"/>
    <w:rsid w:val="00D647C5"/>
    <w:rsid w:val="00D71F9E"/>
    <w:rsid w:val="00D82A7A"/>
    <w:rsid w:val="00D84356"/>
    <w:rsid w:val="00D859E1"/>
    <w:rsid w:val="00D87F8F"/>
    <w:rsid w:val="00D91819"/>
    <w:rsid w:val="00D92E3F"/>
    <w:rsid w:val="00DA2D86"/>
    <w:rsid w:val="00DA4CC9"/>
    <w:rsid w:val="00DB35FC"/>
    <w:rsid w:val="00DB603E"/>
    <w:rsid w:val="00DC4272"/>
    <w:rsid w:val="00DD3A18"/>
    <w:rsid w:val="00DE0063"/>
    <w:rsid w:val="00DE27A8"/>
    <w:rsid w:val="00DE7FDA"/>
    <w:rsid w:val="00DF08C5"/>
    <w:rsid w:val="00DF5919"/>
    <w:rsid w:val="00E008D9"/>
    <w:rsid w:val="00E0131A"/>
    <w:rsid w:val="00E025B3"/>
    <w:rsid w:val="00E02C69"/>
    <w:rsid w:val="00E05D64"/>
    <w:rsid w:val="00E05E07"/>
    <w:rsid w:val="00E06029"/>
    <w:rsid w:val="00E1171C"/>
    <w:rsid w:val="00E12D43"/>
    <w:rsid w:val="00E130C1"/>
    <w:rsid w:val="00E15CF3"/>
    <w:rsid w:val="00E17AFA"/>
    <w:rsid w:val="00E225BE"/>
    <w:rsid w:val="00E2718D"/>
    <w:rsid w:val="00E3223A"/>
    <w:rsid w:val="00E43113"/>
    <w:rsid w:val="00E44896"/>
    <w:rsid w:val="00E5056B"/>
    <w:rsid w:val="00E52350"/>
    <w:rsid w:val="00E541AB"/>
    <w:rsid w:val="00E54D5A"/>
    <w:rsid w:val="00E6169C"/>
    <w:rsid w:val="00E62606"/>
    <w:rsid w:val="00E62EB8"/>
    <w:rsid w:val="00E6321F"/>
    <w:rsid w:val="00E6371A"/>
    <w:rsid w:val="00E70216"/>
    <w:rsid w:val="00E72889"/>
    <w:rsid w:val="00E75124"/>
    <w:rsid w:val="00E83C5A"/>
    <w:rsid w:val="00E850A3"/>
    <w:rsid w:val="00E90516"/>
    <w:rsid w:val="00E9094E"/>
    <w:rsid w:val="00E9408A"/>
    <w:rsid w:val="00E95ACB"/>
    <w:rsid w:val="00EA0942"/>
    <w:rsid w:val="00EA1B1C"/>
    <w:rsid w:val="00EB1036"/>
    <w:rsid w:val="00EB1C5C"/>
    <w:rsid w:val="00EB2B40"/>
    <w:rsid w:val="00EB3907"/>
    <w:rsid w:val="00EB67E8"/>
    <w:rsid w:val="00EC1CCF"/>
    <w:rsid w:val="00EC1F78"/>
    <w:rsid w:val="00EC2F83"/>
    <w:rsid w:val="00EC3674"/>
    <w:rsid w:val="00EC4C11"/>
    <w:rsid w:val="00EC5354"/>
    <w:rsid w:val="00EC7534"/>
    <w:rsid w:val="00ED6929"/>
    <w:rsid w:val="00EE0A23"/>
    <w:rsid w:val="00EE0A96"/>
    <w:rsid w:val="00EF18BB"/>
    <w:rsid w:val="00EF5868"/>
    <w:rsid w:val="00EF7498"/>
    <w:rsid w:val="00F13707"/>
    <w:rsid w:val="00F15C6B"/>
    <w:rsid w:val="00F16A4E"/>
    <w:rsid w:val="00F17DF6"/>
    <w:rsid w:val="00F20E9E"/>
    <w:rsid w:val="00F340FE"/>
    <w:rsid w:val="00F40357"/>
    <w:rsid w:val="00F41A0D"/>
    <w:rsid w:val="00F504C4"/>
    <w:rsid w:val="00F5384E"/>
    <w:rsid w:val="00F542AB"/>
    <w:rsid w:val="00F82CE9"/>
    <w:rsid w:val="00F831CE"/>
    <w:rsid w:val="00F83817"/>
    <w:rsid w:val="00F93151"/>
    <w:rsid w:val="00F95070"/>
    <w:rsid w:val="00F966E0"/>
    <w:rsid w:val="00FB0C50"/>
    <w:rsid w:val="00FB3D4B"/>
    <w:rsid w:val="00FB56F5"/>
    <w:rsid w:val="00FB5C4D"/>
    <w:rsid w:val="00FC4BBA"/>
    <w:rsid w:val="00FD0BCD"/>
    <w:rsid w:val="00FD42E6"/>
    <w:rsid w:val="00FD54F1"/>
    <w:rsid w:val="00FE2610"/>
    <w:rsid w:val="00FE29DC"/>
    <w:rsid w:val="00FE4565"/>
    <w:rsid w:val="00FE520D"/>
    <w:rsid w:val="00FF0BAE"/>
    <w:rsid w:val="00FF30E9"/>
    <w:rsid w:val="00FF3DB1"/>
    <w:rsid w:val="00FF4C3F"/>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04001"/>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link w:val="ListParagraph"/>
    <w:rsid w:val="009F608B"/>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75316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5FA8DB8-EA80-49D2-B8E5-09ABC42ECE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318</TotalTime>
  <Pages>8</Pages>
  <Words>2387</Words>
  <Characters>13607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Oana Cristinel</cp:lastModifiedBy>
  <cp:revision>270</cp:revision>
  <cp:lastPrinted>2023-03-16T09:57:00Z</cp:lastPrinted>
  <dcterms:created xsi:type="dcterms:W3CDTF">2018-03-12T13:25:00Z</dcterms:created>
  <dcterms:modified xsi:type="dcterms:W3CDTF">2026-01-23T08:39:00Z</dcterms:modified>
</cp:coreProperties>
</file>