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436CE9" w:rsidRDefault="00E5056B" w:rsidP="00474B7E">
      <w:pPr>
        <w:jc w:val="right"/>
        <w:rPr>
          <w:rFonts w:ascii="Arial Narrow" w:hAnsi="Arial Narrow"/>
          <w:i/>
          <w:noProof/>
        </w:rPr>
      </w:pPr>
      <w:r w:rsidRPr="00436CE9">
        <w:rPr>
          <w:rStyle w:val="PageNumber"/>
          <w:rFonts w:ascii="Arial Narrow" w:hAnsi="Arial Narrow"/>
          <w:b/>
          <w:i/>
        </w:rPr>
        <w:lastRenderedPageBreak/>
        <w:t>FORMULARUL nr.</w:t>
      </w:r>
      <w:r w:rsidR="003A3A32" w:rsidRPr="00436CE9">
        <w:rPr>
          <w:rStyle w:val="PageNumber"/>
          <w:rFonts w:ascii="Arial Narrow" w:hAnsi="Arial Narrow"/>
          <w:b/>
          <w:i/>
        </w:rPr>
        <w:t xml:space="preserve"> </w:t>
      </w:r>
      <w:r w:rsidR="00256212" w:rsidRPr="00436CE9">
        <w:rPr>
          <w:rStyle w:val="PageNumber"/>
          <w:rFonts w:ascii="Arial Narrow" w:hAnsi="Arial Narrow"/>
          <w:b/>
          <w:i/>
        </w:rPr>
        <w:t>2</w:t>
      </w:r>
    </w:p>
    <w:p w14:paraId="458B14B8" w14:textId="77777777" w:rsidR="00E5056B" w:rsidRPr="00436CE9" w:rsidRDefault="00E5056B" w:rsidP="00474B7E">
      <w:pPr>
        <w:jc w:val="both"/>
        <w:rPr>
          <w:rFonts w:ascii="Arial Narrow" w:hAnsi="Arial Narrow"/>
          <w:i/>
          <w:noProof/>
        </w:rPr>
      </w:pPr>
      <w:r w:rsidRPr="00436CE9">
        <w:rPr>
          <w:rFonts w:ascii="Arial Narrow" w:hAnsi="Arial Narrow"/>
          <w:i/>
          <w:noProof/>
        </w:rPr>
        <w:t>Operator Economic</w:t>
      </w:r>
    </w:p>
    <w:p w14:paraId="03A6B987" w14:textId="77777777" w:rsidR="00E5056B" w:rsidRPr="00436CE9" w:rsidRDefault="00E5056B" w:rsidP="00474B7E">
      <w:pPr>
        <w:jc w:val="both"/>
        <w:rPr>
          <w:rFonts w:ascii="Arial Narrow" w:hAnsi="Arial Narrow"/>
          <w:i/>
          <w:noProof/>
        </w:rPr>
      </w:pPr>
      <w:r w:rsidRPr="00436CE9">
        <w:rPr>
          <w:rFonts w:ascii="Arial Narrow" w:hAnsi="Arial Narrow"/>
          <w:i/>
          <w:noProof/>
        </w:rPr>
        <w:t>..........................</w:t>
      </w:r>
    </w:p>
    <w:p w14:paraId="2E282BFD" w14:textId="77777777" w:rsidR="00E5056B" w:rsidRPr="00436CE9" w:rsidRDefault="00E5056B" w:rsidP="00474B7E">
      <w:pPr>
        <w:jc w:val="both"/>
        <w:rPr>
          <w:rFonts w:ascii="Arial Narrow" w:hAnsi="Arial Narrow"/>
          <w:i/>
          <w:noProof/>
        </w:rPr>
      </w:pPr>
      <w:r w:rsidRPr="00436CE9">
        <w:rPr>
          <w:rFonts w:ascii="Arial Narrow" w:hAnsi="Arial Narrow"/>
          <w:i/>
          <w:noProof/>
        </w:rPr>
        <w:t>(denumirea)</w:t>
      </w:r>
    </w:p>
    <w:p w14:paraId="562C4860" w14:textId="77777777" w:rsidR="0045251D" w:rsidRPr="00436CE9" w:rsidRDefault="0045251D" w:rsidP="00474B7E">
      <w:pPr>
        <w:jc w:val="both"/>
        <w:rPr>
          <w:rFonts w:ascii="Arial Narrow" w:hAnsi="Arial Narrow"/>
          <w:i/>
          <w:noProof/>
        </w:rPr>
      </w:pPr>
    </w:p>
    <w:p w14:paraId="7BE15EF1" w14:textId="77777777" w:rsidR="00B27ACD" w:rsidRPr="00436CE9" w:rsidRDefault="00E5056B" w:rsidP="00474B7E">
      <w:pPr>
        <w:ind w:left="720" w:right="1440" w:firstLine="720"/>
        <w:jc w:val="center"/>
        <w:outlineLvl w:val="0"/>
        <w:rPr>
          <w:rFonts w:ascii="Arial Narrow" w:hAnsi="Arial Narrow"/>
          <w:b/>
          <w:bCs/>
          <w:i/>
        </w:rPr>
      </w:pPr>
      <w:r w:rsidRPr="00436CE9">
        <w:rPr>
          <w:rFonts w:ascii="Arial Narrow" w:hAnsi="Arial Narrow"/>
          <w:b/>
          <w:bCs/>
          <w:i/>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436CE9" w14:paraId="314A99FA" w14:textId="77777777" w:rsidTr="00BA468F">
        <w:tc>
          <w:tcPr>
            <w:tcW w:w="625" w:type="dxa"/>
            <w:vAlign w:val="center"/>
          </w:tcPr>
          <w:p w14:paraId="44CC15C6" w14:textId="20F2B274"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Nr. </w:t>
            </w:r>
            <w:r w:rsidR="00BA468F" w:rsidRPr="00436CE9">
              <w:rPr>
                <w:rFonts w:ascii="Times New Roman" w:eastAsia="Calibri" w:hAnsi="Times New Roman"/>
                <w:b/>
                <w:iCs/>
                <w:lang w:val="ro-RO"/>
              </w:rPr>
              <w:t>C</w:t>
            </w:r>
            <w:r w:rsidRPr="00436CE9">
              <w:rPr>
                <w:rFonts w:ascii="Times New Roman" w:eastAsia="Calibri" w:hAnsi="Times New Roman"/>
                <w:b/>
                <w:iCs/>
                <w:lang w:val="ro-RO"/>
              </w:rPr>
              <w:t>rt</w:t>
            </w:r>
          </w:p>
        </w:tc>
        <w:tc>
          <w:tcPr>
            <w:tcW w:w="1893" w:type="dxa"/>
            <w:vAlign w:val="center"/>
          </w:tcPr>
          <w:p w14:paraId="646C15AF" w14:textId="08226BF8"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Denumirea </w:t>
            </w:r>
            <w:r w:rsidR="00141542">
              <w:rPr>
                <w:rFonts w:ascii="Times New Roman" w:eastAsia="Calibri" w:hAnsi="Times New Roman"/>
                <w:b/>
                <w:iCs/>
                <w:lang w:val="ro-RO"/>
              </w:rPr>
              <w:t>serviciului</w:t>
            </w:r>
          </w:p>
        </w:tc>
        <w:tc>
          <w:tcPr>
            <w:tcW w:w="992" w:type="dxa"/>
            <w:vAlign w:val="center"/>
          </w:tcPr>
          <w:p w14:paraId="2188C2B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276" w:type="dxa"/>
            <w:vAlign w:val="center"/>
          </w:tcPr>
          <w:p w14:paraId="16A31F7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Cantitatea solicitată</w:t>
            </w:r>
          </w:p>
          <w:p w14:paraId="0AFB773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418" w:type="dxa"/>
            <w:vAlign w:val="center"/>
          </w:tcPr>
          <w:p w14:paraId="060A91B3" w14:textId="77777777" w:rsidR="000107FA"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 xml:space="preserve">Preț unitar estimativ ce nu trebuie depășit </w:t>
            </w:r>
          </w:p>
          <w:p w14:paraId="6C196865" w14:textId="5E8440FD" w:rsidR="002E3711" w:rsidRPr="00436CE9"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RON fără TVA</w:t>
            </w:r>
          </w:p>
        </w:tc>
        <w:tc>
          <w:tcPr>
            <w:tcW w:w="1315" w:type="dxa"/>
            <w:vAlign w:val="center"/>
          </w:tcPr>
          <w:p w14:paraId="25C6EEB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5BC0BE6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fără TVA</w:t>
            </w:r>
          </w:p>
        </w:tc>
        <w:tc>
          <w:tcPr>
            <w:tcW w:w="1440" w:type="dxa"/>
            <w:vAlign w:val="center"/>
          </w:tcPr>
          <w:p w14:paraId="0C55E3D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Valoare TVA</w:t>
            </w:r>
          </w:p>
        </w:tc>
        <w:tc>
          <w:tcPr>
            <w:tcW w:w="1530" w:type="dxa"/>
            <w:vAlign w:val="center"/>
          </w:tcPr>
          <w:p w14:paraId="5612883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1FFFBEE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cu TVA</w:t>
            </w:r>
          </w:p>
        </w:tc>
      </w:tr>
      <w:tr w:rsidR="002E3711" w:rsidRPr="00436CE9" w14:paraId="19A6310C" w14:textId="77777777" w:rsidTr="00BA468F">
        <w:tc>
          <w:tcPr>
            <w:tcW w:w="625" w:type="dxa"/>
            <w:vAlign w:val="center"/>
          </w:tcPr>
          <w:p w14:paraId="1601D64D"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0</w:t>
            </w:r>
          </w:p>
        </w:tc>
        <w:tc>
          <w:tcPr>
            <w:tcW w:w="1893" w:type="dxa"/>
            <w:vAlign w:val="center"/>
          </w:tcPr>
          <w:p w14:paraId="5F871094"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1</w:t>
            </w:r>
          </w:p>
        </w:tc>
        <w:tc>
          <w:tcPr>
            <w:tcW w:w="992" w:type="dxa"/>
            <w:vAlign w:val="center"/>
          </w:tcPr>
          <w:p w14:paraId="5B93D7F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3</w:t>
            </w:r>
          </w:p>
        </w:tc>
        <w:tc>
          <w:tcPr>
            <w:tcW w:w="1276" w:type="dxa"/>
            <w:vAlign w:val="center"/>
          </w:tcPr>
          <w:p w14:paraId="51D1865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4</w:t>
            </w:r>
          </w:p>
        </w:tc>
        <w:tc>
          <w:tcPr>
            <w:tcW w:w="1418" w:type="dxa"/>
            <w:vAlign w:val="center"/>
          </w:tcPr>
          <w:p w14:paraId="6E1B5606"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5</w:t>
            </w:r>
          </w:p>
        </w:tc>
        <w:tc>
          <w:tcPr>
            <w:tcW w:w="1315" w:type="dxa"/>
            <w:vAlign w:val="center"/>
          </w:tcPr>
          <w:p w14:paraId="29C01AA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6</w:t>
            </w:r>
          </w:p>
        </w:tc>
        <w:tc>
          <w:tcPr>
            <w:tcW w:w="1440" w:type="dxa"/>
            <w:vAlign w:val="center"/>
          </w:tcPr>
          <w:p w14:paraId="49CAE629" w14:textId="1FD85C80"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7=6*%</w:t>
            </w:r>
          </w:p>
        </w:tc>
        <w:tc>
          <w:tcPr>
            <w:tcW w:w="1530" w:type="dxa"/>
            <w:vAlign w:val="center"/>
          </w:tcPr>
          <w:p w14:paraId="07EC91E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8=6+7</w:t>
            </w:r>
          </w:p>
        </w:tc>
      </w:tr>
      <w:tr w:rsidR="00547CA2" w:rsidRPr="00436CE9" w14:paraId="0CB0308A" w14:textId="77777777" w:rsidTr="00AB721D">
        <w:trPr>
          <w:trHeight w:val="635"/>
        </w:trPr>
        <w:tc>
          <w:tcPr>
            <w:tcW w:w="625" w:type="dxa"/>
            <w:vAlign w:val="center"/>
          </w:tcPr>
          <w:p w14:paraId="34C1896A" w14:textId="77777777" w:rsidR="00547CA2" w:rsidRPr="00436CE9" w:rsidRDefault="00547CA2" w:rsidP="00547CA2">
            <w:pPr>
              <w:pStyle w:val="ListParagraph"/>
              <w:numPr>
                <w:ilvl w:val="0"/>
                <w:numId w:val="4"/>
              </w:numPr>
              <w:jc w:val="center"/>
              <w:rPr>
                <w:rFonts w:eastAsia="Calibri"/>
                <w:b/>
                <w:iCs/>
                <w:sz w:val="20"/>
                <w:szCs w:val="20"/>
                <w:lang w:val="ro-RO"/>
              </w:rPr>
            </w:pPr>
          </w:p>
        </w:tc>
        <w:tc>
          <w:tcPr>
            <w:tcW w:w="1893" w:type="dxa"/>
          </w:tcPr>
          <w:p w14:paraId="7FC1816B" w14:textId="54C32C96" w:rsidR="00547CA2" w:rsidRPr="00547CA2" w:rsidRDefault="00547CA2" w:rsidP="00547CA2">
            <w:pPr>
              <w:pStyle w:val="NoSpacing"/>
              <w:rPr>
                <w:rFonts w:ascii="Times New Roman" w:hAnsi="Times New Roman"/>
              </w:rPr>
            </w:pPr>
            <w:r w:rsidRPr="00547CA2">
              <w:rPr>
                <w:rFonts w:ascii="Times New Roman" w:eastAsia="Calibri" w:hAnsi="Times New Roman"/>
                <w:bCs/>
                <w:lang w:val="ro-RO"/>
              </w:rPr>
              <w:t>Servicii de cazare în regim single cu mic dejun și taxe de oraș incluse</w:t>
            </w:r>
          </w:p>
        </w:tc>
        <w:tc>
          <w:tcPr>
            <w:tcW w:w="992" w:type="dxa"/>
            <w:vAlign w:val="center"/>
          </w:tcPr>
          <w:p w14:paraId="3D8EE4E0" w14:textId="1351A393" w:rsidR="00547CA2" w:rsidRPr="00141542" w:rsidRDefault="00547CA2" w:rsidP="00547CA2">
            <w:pPr>
              <w:pStyle w:val="NoSpacing"/>
              <w:jc w:val="center"/>
              <w:rPr>
                <w:rFonts w:ascii="Times New Roman" w:hAnsi="Times New Roman"/>
              </w:rPr>
            </w:pPr>
            <w:r>
              <w:rPr>
                <w:rFonts w:ascii="Times New Roman" w:hAnsi="Times New Roman"/>
              </w:rPr>
              <w:t>serv</w:t>
            </w:r>
          </w:p>
        </w:tc>
        <w:tc>
          <w:tcPr>
            <w:tcW w:w="1276" w:type="dxa"/>
            <w:vAlign w:val="center"/>
          </w:tcPr>
          <w:p w14:paraId="2DEF3AB8" w14:textId="23F71C62" w:rsidR="00547CA2" w:rsidRPr="00141542" w:rsidRDefault="00547CA2" w:rsidP="00547CA2">
            <w:pPr>
              <w:pStyle w:val="NoSpacing"/>
              <w:jc w:val="center"/>
              <w:rPr>
                <w:rFonts w:ascii="Times New Roman" w:hAnsi="Times New Roman"/>
                <w:lang w:eastAsia="ar-SA"/>
              </w:rPr>
            </w:pPr>
            <w:r>
              <w:rPr>
                <w:rFonts w:ascii="Times New Roman" w:hAnsi="Times New Roman"/>
                <w:lang w:eastAsia="ar-SA"/>
              </w:rPr>
              <w:t>500</w:t>
            </w:r>
          </w:p>
        </w:tc>
        <w:tc>
          <w:tcPr>
            <w:tcW w:w="1418" w:type="dxa"/>
            <w:vAlign w:val="center"/>
          </w:tcPr>
          <w:p w14:paraId="4DAC7A69" w14:textId="1B17F3E0" w:rsidR="00547CA2" w:rsidRPr="000229BA" w:rsidRDefault="00547CA2" w:rsidP="00547CA2">
            <w:pPr>
              <w:pStyle w:val="NoSpacing"/>
              <w:jc w:val="center"/>
              <w:rPr>
                <w:rFonts w:ascii="Times New Roman" w:hAnsi="Times New Roman"/>
                <w:lang w:eastAsia="ar-SA"/>
              </w:rPr>
            </w:pPr>
            <w:r>
              <w:rPr>
                <w:rFonts w:ascii="Times New Roman" w:hAnsi="Times New Roman"/>
                <w:lang w:val="ro-RO"/>
              </w:rPr>
              <w:t>240.50</w:t>
            </w:r>
          </w:p>
        </w:tc>
        <w:tc>
          <w:tcPr>
            <w:tcW w:w="1315" w:type="dxa"/>
            <w:vAlign w:val="center"/>
          </w:tcPr>
          <w:p w14:paraId="6CE0F89D" w14:textId="77777777" w:rsidR="00547CA2" w:rsidRPr="00141542" w:rsidRDefault="00547CA2" w:rsidP="00547CA2">
            <w:pPr>
              <w:pStyle w:val="NoSpacing"/>
              <w:rPr>
                <w:rFonts w:ascii="Times New Roman" w:eastAsia="Calibri" w:hAnsi="Times New Roman"/>
                <w:lang w:val="ro-RO"/>
              </w:rPr>
            </w:pPr>
            <w:r w:rsidRPr="00141542">
              <w:rPr>
                <w:rFonts w:ascii="Times New Roman" w:eastAsia="Calibri" w:hAnsi="Times New Roman"/>
                <w:i/>
                <w:lang w:val="ro-RO"/>
              </w:rPr>
              <w:t>se completează de către ofertant</w:t>
            </w:r>
          </w:p>
        </w:tc>
        <w:tc>
          <w:tcPr>
            <w:tcW w:w="1440" w:type="dxa"/>
            <w:vAlign w:val="center"/>
          </w:tcPr>
          <w:p w14:paraId="0DAEA383" w14:textId="77777777" w:rsidR="00547CA2" w:rsidRPr="00141542" w:rsidRDefault="00547CA2" w:rsidP="00547CA2">
            <w:pPr>
              <w:pStyle w:val="NoSpacing"/>
              <w:rPr>
                <w:rFonts w:ascii="Times New Roman" w:eastAsia="Calibri" w:hAnsi="Times New Roman"/>
                <w:lang w:val="ro-RO"/>
              </w:rPr>
            </w:pPr>
            <w:r w:rsidRPr="00141542">
              <w:rPr>
                <w:rFonts w:ascii="Times New Roman" w:eastAsia="Calibri" w:hAnsi="Times New Roman"/>
                <w:i/>
                <w:lang w:val="ro-RO"/>
              </w:rPr>
              <w:t>se completează de către ofertant</w:t>
            </w:r>
          </w:p>
        </w:tc>
        <w:tc>
          <w:tcPr>
            <w:tcW w:w="1530" w:type="dxa"/>
            <w:vAlign w:val="center"/>
          </w:tcPr>
          <w:p w14:paraId="7FC39175" w14:textId="77777777" w:rsidR="00547CA2" w:rsidRPr="00141542" w:rsidRDefault="00547CA2" w:rsidP="00547CA2">
            <w:pPr>
              <w:pStyle w:val="NoSpacing"/>
              <w:rPr>
                <w:rFonts w:ascii="Times New Roman" w:eastAsia="Calibri" w:hAnsi="Times New Roman"/>
                <w:lang w:val="ro-RO"/>
              </w:rPr>
            </w:pPr>
            <w:r w:rsidRPr="00141542">
              <w:rPr>
                <w:rFonts w:ascii="Times New Roman" w:eastAsia="Calibri" w:hAnsi="Times New Roman"/>
                <w:i/>
                <w:lang w:val="ro-RO"/>
              </w:rPr>
              <w:t>se completează de către ofertant</w:t>
            </w:r>
          </w:p>
        </w:tc>
      </w:tr>
      <w:tr w:rsidR="00547CA2" w:rsidRPr="00436CE9" w14:paraId="79EA018F" w14:textId="77777777" w:rsidTr="00AB721D">
        <w:trPr>
          <w:trHeight w:val="635"/>
        </w:trPr>
        <w:tc>
          <w:tcPr>
            <w:tcW w:w="625" w:type="dxa"/>
            <w:vAlign w:val="center"/>
          </w:tcPr>
          <w:p w14:paraId="6B15F0C3" w14:textId="77777777" w:rsidR="00547CA2" w:rsidRPr="00436CE9" w:rsidRDefault="00547CA2" w:rsidP="00547CA2">
            <w:pPr>
              <w:pStyle w:val="ListParagraph"/>
              <w:numPr>
                <w:ilvl w:val="0"/>
                <w:numId w:val="4"/>
              </w:numPr>
              <w:jc w:val="center"/>
              <w:rPr>
                <w:rFonts w:eastAsia="Calibri"/>
                <w:b/>
                <w:iCs/>
                <w:sz w:val="20"/>
                <w:szCs w:val="20"/>
                <w:lang w:val="ro-RO"/>
              </w:rPr>
            </w:pPr>
          </w:p>
        </w:tc>
        <w:tc>
          <w:tcPr>
            <w:tcW w:w="1893" w:type="dxa"/>
          </w:tcPr>
          <w:p w14:paraId="43C267D8" w14:textId="2E06BFB7" w:rsidR="00547CA2" w:rsidRPr="00547CA2" w:rsidRDefault="00547CA2" w:rsidP="00547CA2">
            <w:pPr>
              <w:pStyle w:val="NoSpacing"/>
              <w:rPr>
                <w:rFonts w:ascii="Times New Roman" w:hAnsi="Times New Roman"/>
              </w:rPr>
            </w:pPr>
            <w:r w:rsidRPr="00547CA2">
              <w:rPr>
                <w:rFonts w:ascii="Times New Roman" w:eastAsia="Calibri" w:hAnsi="Times New Roman"/>
                <w:bCs/>
                <w:lang w:val="ro-RO"/>
              </w:rPr>
              <w:t>Servicii de cazare în regim double cu mic dejun și taxe de oraș incluse</w:t>
            </w:r>
          </w:p>
        </w:tc>
        <w:tc>
          <w:tcPr>
            <w:tcW w:w="992" w:type="dxa"/>
            <w:vAlign w:val="center"/>
          </w:tcPr>
          <w:p w14:paraId="14169ED1" w14:textId="1D44A065" w:rsidR="00547CA2" w:rsidRPr="00141542" w:rsidRDefault="00547CA2" w:rsidP="00547CA2">
            <w:pPr>
              <w:pStyle w:val="NoSpacing"/>
              <w:jc w:val="center"/>
              <w:rPr>
                <w:rFonts w:ascii="Times New Roman" w:hAnsi="Times New Roman"/>
              </w:rPr>
            </w:pPr>
            <w:r>
              <w:rPr>
                <w:rFonts w:ascii="Times New Roman" w:hAnsi="Times New Roman"/>
              </w:rPr>
              <w:t>serv</w:t>
            </w:r>
          </w:p>
        </w:tc>
        <w:tc>
          <w:tcPr>
            <w:tcW w:w="1276" w:type="dxa"/>
            <w:vAlign w:val="center"/>
          </w:tcPr>
          <w:p w14:paraId="42D76721" w14:textId="0B05031B" w:rsidR="00547CA2" w:rsidRPr="00141542" w:rsidRDefault="00547CA2" w:rsidP="00547CA2">
            <w:pPr>
              <w:pStyle w:val="NoSpacing"/>
              <w:jc w:val="center"/>
              <w:rPr>
                <w:rFonts w:ascii="Times New Roman" w:hAnsi="Times New Roman"/>
                <w:lang w:eastAsia="ar-SA"/>
              </w:rPr>
            </w:pPr>
            <w:r>
              <w:rPr>
                <w:rFonts w:ascii="Times New Roman" w:hAnsi="Times New Roman"/>
                <w:lang w:eastAsia="ar-SA"/>
              </w:rPr>
              <w:t>20</w:t>
            </w:r>
          </w:p>
        </w:tc>
        <w:tc>
          <w:tcPr>
            <w:tcW w:w="1418" w:type="dxa"/>
            <w:vAlign w:val="center"/>
          </w:tcPr>
          <w:p w14:paraId="5C9C4776" w14:textId="1C48A4DA" w:rsidR="00547CA2" w:rsidRPr="000229BA" w:rsidRDefault="00547CA2" w:rsidP="00547CA2">
            <w:pPr>
              <w:pStyle w:val="NoSpacing"/>
              <w:jc w:val="center"/>
              <w:rPr>
                <w:rFonts w:ascii="Times New Roman" w:hAnsi="Times New Roman"/>
                <w:lang w:eastAsia="ar-SA"/>
              </w:rPr>
            </w:pPr>
            <w:r>
              <w:rPr>
                <w:rFonts w:ascii="Times New Roman" w:hAnsi="Times New Roman"/>
                <w:lang w:val="ro-RO"/>
              </w:rPr>
              <w:t>317.10</w:t>
            </w:r>
          </w:p>
        </w:tc>
        <w:tc>
          <w:tcPr>
            <w:tcW w:w="1315" w:type="dxa"/>
            <w:vAlign w:val="center"/>
          </w:tcPr>
          <w:p w14:paraId="726E57F9" w14:textId="1469E19E" w:rsidR="00547CA2" w:rsidRPr="00141542" w:rsidRDefault="00547CA2" w:rsidP="00547CA2">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440" w:type="dxa"/>
            <w:vAlign w:val="center"/>
          </w:tcPr>
          <w:p w14:paraId="0E31F10F" w14:textId="3D0138B3" w:rsidR="00547CA2" w:rsidRPr="00141542" w:rsidRDefault="00547CA2" w:rsidP="00547CA2">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530" w:type="dxa"/>
            <w:vAlign w:val="center"/>
          </w:tcPr>
          <w:p w14:paraId="2CF97AD5" w14:textId="72E8FDBF" w:rsidR="00547CA2" w:rsidRPr="00141542" w:rsidRDefault="00547CA2" w:rsidP="00547CA2">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542D22" w:rsidRPr="00436CE9" w14:paraId="6A0EB4D8" w14:textId="77777777" w:rsidTr="00BA468F">
        <w:tc>
          <w:tcPr>
            <w:tcW w:w="625" w:type="dxa"/>
            <w:vAlign w:val="center"/>
          </w:tcPr>
          <w:p w14:paraId="5E42DB7F" w14:textId="77777777" w:rsidR="00542D22" w:rsidRPr="00436CE9" w:rsidRDefault="00542D22" w:rsidP="00542D22">
            <w:pPr>
              <w:overflowPunct/>
              <w:autoSpaceDE/>
              <w:autoSpaceDN/>
              <w:adjustRightInd/>
              <w:textAlignment w:val="auto"/>
              <w:rPr>
                <w:rFonts w:ascii="Times New Roman" w:eastAsia="Calibri" w:hAnsi="Times New Roman"/>
                <w:b/>
                <w:iCs/>
                <w:lang w:val="ro-RO"/>
              </w:rPr>
            </w:pPr>
          </w:p>
        </w:tc>
        <w:tc>
          <w:tcPr>
            <w:tcW w:w="1893" w:type="dxa"/>
            <w:vAlign w:val="center"/>
          </w:tcPr>
          <w:p w14:paraId="45EB8E46" w14:textId="77777777" w:rsidR="00542D22" w:rsidRPr="00436CE9" w:rsidRDefault="00542D22" w:rsidP="00542D22">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lang w:val="ro-RO"/>
              </w:rPr>
              <w:t xml:space="preserve">TOTAL </w:t>
            </w:r>
          </w:p>
        </w:tc>
        <w:tc>
          <w:tcPr>
            <w:tcW w:w="992" w:type="dxa"/>
            <w:vAlign w:val="center"/>
          </w:tcPr>
          <w:p w14:paraId="78BDE5EC" w14:textId="77777777" w:rsidR="00542D22" w:rsidRPr="00436CE9" w:rsidRDefault="00542D22" w:rsidP="000107FA">
            <w:pPr>
              <w:overflowPunct/>
              <w:autoSpaceDE/>
              <w:autoSpaceDN/>
              <w:adjustRightInd/>
              <w:jc w:val="center"/>
              <w:textAlignment w:val="auto"/>
              <w:rPr>
                <w:rFonts w:ascii="Times New Roman" w:eastAsia="Calibri" w:hAnsi="Times New Roman"/>
                <w:iCs/>
                <w:lang w:val="ro-RO"/>
              </w:rPr>
            </w:pPr>
          </w:p>
        </w:tc>
        <w:tc>
          <w:tcPr>
            <w:tcW w:w="1276" w:type="dxa"/>
            <w:vAlign w:val="center"/>
          </w:tcPr>
          <w:p w14:paraId="282A8E6A" w14:textId="77777777" w:rsidR="00542D22" w:rsidRPr="00436CE9" w:rsidRDefault="00542D22" w:rsidP="00542D22">
            <w:pPr>
              <w:overflowPunct/>
              <w:autoSpaceDE/>
              <w:autoSpaceDN/>
              <w:adjustRightInd/>
              <w:textAlignment w:val="auto"/>
              <w:rPr>
                <w:rFonts w:ascii="Times New Roman" w:eastAsia="Calibri" w:hAnsi="Times New Roman"/>
                <w:iCs/>
                <w:lang w:val="ro-RO"/>
              </w:rPr>
            </w:pPr>
          </w:p>
        </w:tc>
        <w:tc>
          <w:tcPr>
            <w:tcW w:w="1418" w:type="dxa"/>
            <w:vAlign w:val="center"/>
          </w:tcPr>
          <w:p w14:paraId="03A63FC5" w14:textId="77777777" w:rsidR="00542D22" w:rsidRPr="00436CE9" w:rsidRDefault="00542D22" w:rsidP="00542D22">
            <w:pPr>
              <w:overflowPunct/>
              <w:autoSpaceDE/>
              <w:autoSpaceDN/>
              <w:adjustRightInd/>
              <w:textAlignment w:val="auto"/>
              <w:rPr>
                <w:rFonts w:ascii="Times New Roman" w:eastAsia="Calibri" w:hAnsi="Times New Roman"/>
                <w:b/>
                <w:iCs/>
                <w:lang w:val="ro-RO"/>
              </w:rPr>
            </w:pPr>
          </w:p>
        </w:tc>
        <w:tc>
          <w:tcPr>
            <w:tcW w:w="1315" w:type="dxa"/>
            <w:vAlign w:val="center"/>
          </w:tcPr>
          <w:p w14:paraId="1BE91214"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440" w:type="dxa"/>
            <w:vAlign w:val="center"/>
          </w:tcPr>
          <w:p w14:paraId="576754DE"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530" w:type="dxa"/>
            <w:vAlign w:val="center"/>
          </w:tcPr>
          <w:p w14:paraId="322FAD0E"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r>
    </w:tbl>
    <w:p w14:paraId="181F2826" w14:textId="77777777" w:rsidR="00AB48FC" w:rsidRDefault="00AB48FC" w:rsidP="00436CE9">
      <w:pPr>
        <w:ind w:right="1440" w:firstLine="630"/>
        <w:jc w:val="both"/>
        <w:outlineLvl w:val="0"/>
        <w:rPr>
          <w:rFonts w:ascii="Times New Roman" w:hAnsi="Times New Roman"/>
          <w:b/>
          <w:bCs/>
          <w:i/>
          <w:color w:val="FF0000"/>
        </w:rPr>
      </w:pPr>
    </w:p>
    <w:p w14:paraId="3677C0BC" w14:textId="054B5E52" w:rsidR="00EC77F7" w:rsidRPr="004A028D" w:rsidRDefault="00EC77F7" w:rsidP="00436CE9">
      <w:pPr>
        <w:ind w:right="1440" w:firstLine="630"/>
        <w:jc w:val="both"/>
        <w:outlineLvl w:val="0"/>
        <w:rPr>
          <w:rFonts w:ascii="Times New Roman" w:hAnsi="Times New Roman"/>
          <w:b/>
          <w:bCs/>
          <w:i/>
        </w:rPr>
      </w:pPr>
      <w:r w:rsidRPr="004A028D">
        <w:rPr>
          <w:rFonts w:ascii="Times New Roman" w:hAnsi="Times New Roman"/>
          <w:b/>
          <w:bCs/>
          <w:i/>
        </w:rPr>
        <w:t>Se va oferta întreg pachetul</w:t>
      </w:r>
      <w:r w:rsidR="00B50811" w:rsidRPr="004A028D">
        <w:rPr>
          <w:rFonts w:ascii="Times New Roman" w:hAnsi="Times New Roman"/>
          <w:b/>
          <w:bCs/>
          <w:i/>
        </w:rPr>
        <w:t xml:space="preserve"> din cadrul unui lot</w:t>
      </w:r>
      <w:r w:rsidRPr="004A028D">
        <w:rPr>
          <w:rFonts w:ascii="Times New Roman" w:hAnsi="Times New Roman"/>
          <w:b/>
          <w:bCs/>
          <w:i/>
        </w:rPr>
        <w:t>.</w:t>
      </w:r>
    </w:p>
    <w:p w14:paraId="4D3B4950" w14:textId="31A1FD60" w:rsidR="002E3711" w:rsidRPr="004A028D" w:rsidRDefault="00EC77F7" w:rsidP="00436CE9">
      <w:pPr>
        <w:ind w:left="630" w:right="1440"/>
        <w:jc w:val="both"/>
        <w:outlineLvl w:val="0"/>
        <w:rPr>
          <w:rFonts w:ascii="Times New Roman" w:hAnsi="Times New Roman"/>
          <w:b/>
          <w:bCs/>
          <w:i/>
        </w:rPr>
      </w:pPr>
      <w:r w:rsidRPr="004A028D">
        <w:rPr>
          <w:rFonts w:ascii="Times New Roman" w:hAnsi="Times New Roman"/>
          <w:b/>
          <w:bCs/>
          <w:i/>
        </w:rPr>
        <w:t>Nu se accept</w:t>
      </w:r>
      <w:r w:rsidRPr="004A028D">
        <w:rPr>
          <w:rFonts w:ascii="Times New Roman" w:hAnsi="Times New Roman" w:cs="Calibri"/>
          <w:b/>
          <w:bCs/>
          <w:i/>
        </w:rPr>
        <w:t>ă</w:t>
      </w:r>
      <w:r w:rsidRPr="004A028D">
        <w:rPr>
          <w:rFonts w:ascii="Times New Roman" w:hAnsi="Times New Roman"/>
          <w:b/>
          <w:bCs/>
          <w:i/>
        </w:rPr>
        <w:t xml:space="preserve"> oferte par</w:t>
      </w:r>
      <w:r w:rsidRPr="004A028D">
        <w:rPr>
          <w:rFonts w:ascii="Times New Roman" w:hAnsi="Times New Roman" w:cs="Calibri"/>
          <w:b/>
          <w:bCs/>
          <w:i/>
        </w:rPr>
        <w:t>ț</w:t>
      </w:r>
      <w:r w:rsidRPr="004A028D">
        <w:rPr>
          <w:rFonts w:ascii="Times New Roman" w:hAnsi="Times New Roman"/>
          <w:b/>
          <w:bCs/>
          <w:i/>
        </w:rPr>
        <w:t xml:space="preserve">iale din cadrul pachetului </w:t>
      </w:r>
      <w:r w:rsidRPr="004A028D">
        <w:rPr>
          <w:rFonts w:ascii="Times New Roman" w:hAnsi="Times New Roman" w:cs="Calibri"/>
          <w:b/>
          <w:bCs/>
          <w:i/>
        </w:rPr>
        <w:t>ș</w:t>
      </w:r>
      <w:r w:rsidRPr="004A028D">
        <w:rPr>
          <w:rFonts w:ascii="Times New Roman" w:hAnsi="Times New Roman"/>
          <w:b/>
          <w:bCs/>
          <w:i/>
        </w:rPr>
        <w:t>i nici oferte alternative.</w:t>
      </w:r>
    </w:p>
    <w:p w14:paraId="64C8CD0C" w14:textId="77777777" w:rsidR="00B27ACD" w:rsidRPr="00436CE9" w:rsidRDefault="00B27ACD" w:rsidP="002E3711">
      <w:pPr>
        <w:spacing w:line="360" w:lineRule="auto"/>
        <w:ind w:left="630"/>
        <w:rPr>
          <w:rFonts w:ascii="Arial Narrow" w:hAnsi="Arial Narrow"/>
          <w:i/>
        </w:rPr>
      </w:pPr>
      <w:r w:rsidRPr="00436CE9">
        <w:rPr>
          <w:rFonts w:ascii="Arial Narrow" w:hAnsi="Arial Narrow"/>
          <w:i/>
        </w:rPr>
        <w:t>Semnătura ofertantului sau a reprezentantului ofertantului                    .....................................................</w:t>
      </w:r>
    </w:p>
    <w:p w14:paraId="066F3A40"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Numele  şi prenumele semnatarului</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41A6A82"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Capacitate de semnătura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r w:rsidR="00DC0CD9" w:rsidRPr="00436CE9">
        <w:rPr>
          <w:rFonts w:ascii="Arial Narrow" w:hAnsi="Arial Narrow"/>
          <w:i/>
        </w:rPr>
        <w:t xml:space="preserve">             </w:t>
      </w:r>
      <w:r w:rsidRPr="00436CE9">
        <w:rPr>
          <w:rFonts w:ascii="Arial Narrow" w:hAnsi="Arial Narrow"/>
          <w:i/>
        </w:rPr>
        <w:t xml:space="preserve"> .....................................................</w:t>
      </w:r>
    </w:p>
    <w:p w14:paraId="34750572" w14:textId="77777777" w:rsidR="00B27ACD" w:rsidRPr="00436CE9" w:rsidRDefault="00B27ACD" w:rsidP="002E3711">
      <w:pPr>
        <w:spacing w:line="360" w:lineRule="auto"/>
        <w:ind w:left="630"/>
        <w:jc w:val="both"/>
        <w:rPr>
          <w:rFonts w:ascii="Arial Narrow" w:hAnsi="Arial Narrow"/>
          <w:b/>
          <w:i/>
        </w:rPr>
      </w:pPr>
      <w:r w:rsidRPr="00436CE9">
        <w:rPr>
          <w:rFonts w:ascii="Arial Narrow" w:hAnsi="Arial Narrow"/>
          <w:b/>
          <w:i/>
        </w:rPr>
        <w:t xml:space="preserve">Detalii despre ofertant </w:t>
      </w:r>
    </w:p>
    <w:p w14:paraId="085EC8F3"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Numele ofertantului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374FC049"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Ţara de reşedinţă</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990783B"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6611C65"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 de corespondenţă (dacă este diferită)</w:t>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568B0191"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Adresa de e-mail                                                                                    .....................................................</w:t>
      </w:r>
    </w:p>
    <w:p w14:paraId="2DC7FE54"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Telefon / Fax</w:t>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t xml:space="preserve">        .....................................................</w:t>
      </w:r>
    </w:p>
    <w:p w14:paraId="7BAC63C9" w14:textId="479D0367" w:rsidR="00B50811" w:rsidRPr="00436CE9" w:rsidRDefault="00B27ACD" w:rsidP="00436CE9">
      <w:pPr>
        <w:spacing w:line="360" w:lineRule="auto"/>
        <w:ind w:left="630"/>
        <w:jc w:val="both"/>
        <w:rPr>
          <w:rFonts w:ascii="Arial Narrow" w:hAnsi="Arial Narrow"/>
          <w:i/>
        </w:rPr>
      </w:pPr>
      <w:r w:rsidRPr="00436CE9">
        <w:rPr>
          <w:rFonts w:ascii="Arial Narrow" w:hAnsi="Arial Narrow"/>
          <w:i/>
        </w:rPr>
        <w:t xml:space="preserve">Data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00681F2A" w:rsidRPr="00436CE9">
        <w:rPr>
          <w:rFonts w:ascii="Arial Narrow" w:hAnsi="Arial Narrow"/>
          <w:i/>
        </w:rPr>
        <w:t xml:space="preserve">                                 .....................................................</w:t>
      </w:r>
    </w:p>
    <w:p w14:paraId="3B159FC5" w14:textId="77777777" w:rsidR="00AB48FC" w:rsidRDefault="00AB48FC" w:rsidP="00256212">
      <w:pPr>
        <w:jc w:val="right"/>
        <w:rPr>
          <w:rFonts w:ascii="Times New Roman" w:hAnsi="Times New Roman"/>
          <w:b/>
          <w:i/>
          <w:noProof/>
          <w:sz w:val="24"/>
          <w:szCs w:val="24"/>
        </w:rPr>
      </w:pPr>
    </w:p>
    <w:p w14:paraId="40761041" w14:textId="77777777" w:rsidR="00AB48FC" w:rsidRDefault="00AB48FC" w:rsidP="00256212">
      <w:pPr>
        <w:jc w:val="right"/>
        <w:rPr>
          <w:rFonts w:ascii="Times New Roman" w:hAnsi="Times New Roman"/>
          <w:b/>
          <w:i/>
          <w:noProof/>
          <w:sz w:val="24"/>
          <w:szCs w:val="24"/>
        </w:rPr>
      </w:pPr>
    </w:p>
    <w:p w14:paraId="0187D29A" w14:textId="77777777" w:rsidR="00AB48FC" w:rsidRDefault="00AB48FC" w:rsidP="00256212">
      <w:pPr>
        <w:jc w:val="right"/>
        <w:rPr>
          <w:rFonts w:ascii="Times New Roman" w:hAnsi="Times New Roman"/>
          <w:b/>
          <w:i/>
          <w:noProof/>
          <w:sz w:val="24"/>
          <w:szCs w:val="24"/>
        </w:rPr>
      </w:pPr>
    </w:p>
    <w:p w14:paraId="70C3F1D7" w14:textId="77777777" w:rsidR="00AB48FC" w:rsidRDefault="00AB48FC" w:rsidP="00256212">
      <w:pPr>
        <w:jc w:val="right"/>
        <w:rPr>
          <w:rFonts w:ascii="Times New Roman" w:hAnsi="Times New Roman"/>
          <w:b/>
          <w:i/>
          <w:noProof/>
          <w:sz w:val="24"/>
          <w:szCs w:val="24"/>
        </w:rPr>
      </w:pPr>
    </w:p>
    <w:p w14:paraId="3278BB00" w14:textId="77777777" w:rsidR="00AB48FC" w:rsidRDefault="00AB48FC" w:rsidP="00256212">
      <w:pPr>
        <w:jc w:val="right"/>
        <w:rPr>
          <w:rFonts w:ascii="Times New Roman" w:hAnsi="Times New Roman"/>
          <w:b/>
          <w:i/>
          <w:noProof/>
          <w:sz w:val="24"/>
          <w:szCs w:val="24"/>
        </w:rPr>
      </w:pPr>
    </w:p>
    <w:p w14:paraId="1BCB759A" w14:textId="77777777" w:rsidR="00AB48FC" w:rsidRDefault="00AB48FC" w:rsidP="00256212">
      <w:pPr>
        <w:jc w:val="right"/>
        <w:rPr>
          <w:rFonts w:ascii="Times New Roman" w:hAnsi="Times New Roman"/>
          <w:b/>
          <w:i/>
          <w:noProof/>
          <w:sz w:val="24"/>
          <w:szCs w:val="24"/>
        </w:rPr>
      </w:pPr>
    </w:p>
    <w:p w14:paraId="1E0D57A3" w14:textId="77777777" w:rsidR="00AB48FC" w:rsidRDefault="00AB48FC" w:rsidP="00256212">
      <w:pPr>
        <w:jc w:val="right"/>
        <w:rPr>
          <w:rFonts w:ascii="Times New Roman" w:hAnsi="Times New Roman"/>
          <w:b/>
          <w:i/>
          <w:noProof/>
          <w:sz w:val="24"/>
          <w:szCs w:val="24"/>
        </w:rPr>
      </w:pPr>
    </w:p>
    <w:p w14:paraId="2AD1C29F" w14:textId="77777777" w:rsidR="00DE6704" w:rsidRDefault="00DE6704" w:rsidP="00256212">
      <w:pPr>
        <w:jc w:val="right"/>
        <w:rPr>
          <w:rFonts w:ascii="Times New Roman" w:hAnsi="Times New Roman"/>
          <w:b/>
          <w:i/>
          <w:noProof/>
          <w:sz w:val="24"/>
          <w:szCs w:val="24"/>
        </w:rPr>
      </w:pPr>
    </w:p>
    <w:p w14:paraId="1D4D4774" w14:textId="77777777" w:rsidR="00DE6704" w:rsidRDefault="00DE6704" w:rsidP="00256212">
      <w:pPr>
        <w:jc w:val="right"/>
        <w:rPr>
          <w:rFonts w:ascii="Times New Roman" w:hAnsi="Times New Roman"/>
          <w:b/>
          <w:i/>
          <w:noProof/>
          <w:sz w:val="24"/>
          <w:szCs w:val="24"/>
        </w:rPr>
      </w:pPr>
    </w:p>
    <w:p w14:paraId="775B7BA2" w14:textId="77777777" w:rsidR="00DE6704" w:rsidRDefault="00DE6704" w:rsidP="00256212">
      <w:pPr>
        <w:jc w:val="right"/>
        <w:rPr>
          <w:rFonts w:ascii="Times New Roman" w:hAnsi="Times New Roman"/>
          <w:b/>
          <w:i/>
          <w:noProof/>
          <w:sz w:val="24"/>
          <w:szCs w:val="24"/>
        </w:rPr>
      </w:pPr>
    </w:p>
    <w:p w14:paraId="0336E653" w14:textId="77777777" w:rsidR="00DE6704" w:rsidRDefault="00DE6704" w:rsidP="00256212">
      <w:pPr>
        <w:jc w:val="right"/>
        <w:rPr>
          <w:rFonts w:ascii="Times New Roman" w:hAnsi="Times New Roman"/>
          <w:b/>
          <w:i/>
          <w:noProof/>
          <w:sz w:val="24"/>
          <w:szCs w:val="24"/>
        </w:rPr>
      </w:pPr>
    </w:p>
    <w:p w14:paraId="546FF589" w14:textId="77777777" w:rsidR="00DE6704" w:rsidRDefault="00DE6704" w:rsidP="00256212">
      <w:pPr>
        <w:jc w:val="right"/>
        <w:rPr>
          <w:rFonts w:ascii="Times New Roman" w:hAnsi="Times New Roman"/>
          <w:b/>
          <w:i/>
          <w:noProof/>
          <w:sz w:val="24"/>
          <w:szCs w:val="24"/>
        </w:rPr>
      </w:pPr>
    </w:p>
    <w:p w14:paraId="3F65DE7F" w14:textId="77777777" w:rsidR="00141542" w:rsidRDefault="00141542" w:rsidP="00256212">
      <w:pPr>
        <w:jc w:val="right"/>
        <w:rPr>
          <w:rFonts w:ascii="Times New Roman" w:hAnsi="Times New Roman"/>
          <w:b/>
          <w:i/>
          <w:noProof/>
          <w:sz w:val="24"/>
          <w:szCs w:val="24"/>
        </w:rPr>
      </w:pPr>
    </w:p>
    <w:p w14:paraId="4DB842E2" w14:textId="77777777" w:rsidR="00141542" w:rsidRDefault="00141542" w:rsidP="00256212">
      <w:pPr>
        <w:jc w:val="right"/>
        <w:rPr>
          <w:rFonts w:ascii="Times New Roman" w:hAnsi="Times New Roman"/>
          <w:b/>
          <w:i/>
          <w:noProof/>
          <w:sz w:val="24"/>
          <w:szCs w:val="24"/>
        </w:rPr>
      </w:pPr>
    </w:p>
    <w:p w14:paraId="0D701D2D" w14:textId="77777777" w:rsidR="00141542" w:rsidRDefault="00141542" w:rsidP="000A367F">
      <w:pPr>
        <w:rPr>
          <w:rFonts w:ascii="Times New Roman" w:hAnsi="Times New Roman"/>
          <w:b/>
          <w:i/>
          <w:noProof/>
          <w:sz w:val="24"/>
          <w:szCs w:val="24"/>
        </w:rPr>
      </w:pPr>
    </w:p>
    <w:p w14:paraId="4A04DBBA" w14:textId="77777777" w:rsidR="00141542" w:rsidRDefault="00141542" w:rsidP="00256212">
      <w:pPr>
        <w:jc w:val="right"/>
        <w:rPr>
          <w:rFonts w:ascii="Times New Roman" w:hAnsi="Times New Roman"/>
          <w:b/>
          <w:i/>
          <w:noProof/>
          <w:sz w:val="24"/>
          <w:szCs w:val="24"/>
        </w:rPr>
      </w:pPr>
    </w:p>
    <w:p w14:paraId="1FCAF411" w14:textId="77777777" w:rsidR="00141542" w:rsidRDefault="00141542" w:rsidP="00256212">
      <w:pPr>
        <w:jc w:val="right"/>
        <w:rPr>
          <w:rFonts w:ascii="Times New Roman" w:hAnsi="Times New Roman"/>
          <w:b/>
          <w:i/>
          <w:noProof/>
          <w:sz w:val="24"/>
          <w:szCs w:val="24"/>
        </w:rPr>
      </w:pPr>
    </w:p>
    <w:p w14:paraId="157FC46F" w14:textId="6C2EA4AA"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7C3C7DDC" w14:textId="792914A6" w:rsidR="00141542" w:rsidRPr="00547CA2" w:rsidRDefault="00547CA2" w:rsidP="00155A62">
      <w:pPr>
        <w:ind w:left="708"/>
        <w:jc w:val="both"/>
        <w:outlineLvl w:val="0"/>
        <w:rPr>
          <w:rFonts w:ascii="Times New Roman" w:hAnsi="Times New Roman"/>
          <w:b/>
          <w:bCs/>
          <w:i/>
          <w:iCs/>
          <w:color w:val="000000"/>
          <w:sz w:val="24"/>
          <w:szCs w:val="24"/>
        </w:rPr>
      </w:pPr>
      <w:proofErr w:type="spellStart"/>
      <w:r w:rsidRPr="00547CA2">
        <w:rPr>
          <w:rFonts w:ascii="Times New Roman" w:eastAsia="Times New Roman" w:hAnsi="Times New Roman"/>
          <w:b/>
          <w:i/>
          <w:iCs/>
          <w:color w:val="000000"/>
          <w:sz w:val="24"/>
          <w:szCs w:val="24"/>
        </w:rPr>
        <w:t>Servicii</w:t>
      </w:r>
      <w:proofErr w:type="spellEnd"/>
      <w:r w:rsidRPr="00547CA2">
        <w:rPr>
          <w:rFonts w:ascii="Times New Roman" w:eastAsia="Times New Roman" w:hAnsi="Times New Roman"/>
          <w:b/>
          <w:i/>
          <w:iCs/>
          <w:color w:val="000000"/>
          <w:sz w:val="24"/>
          <w:szCs w:val="24"/>
        </w:rPr>
        <w:t xml:space="preserve"> de </w:t>
      </w:r>
      <w:proofErr w:type="spellStart"/>
      <w:r w:rsidRPr="00547CA2">
        <w:rPr>
          <w:rFonts w:ascii="Times New Roman" w:eastAsia="Times New Roman" w:hAnsi="Times New Roman"/>
          <w:b/>
          <w:i/>
          <w:iCs/>
          <w:color w:val="000000"/>
          <w:sz w:val="24"/>
          <w:szCs w:val="24"/>
        </w:rPr>
        <w:t>cazare</w:t>
      </w:r>
      <w:proofErr w:type="spellEnd"/>
      <w:r w:rsidRPr="00547CA2">
        <w:rPr>
          <w:rFonts w:ascii="Times New Roman" w:eastAsia="Times New Roman" w:hAnsi="Times New Roman"/>
          <w:b/>
          <w:i/>
          <w:iCs/>
          <w:color w:val="000000"/>
          <w:sz w:val="24"/>
          <w:szCs w:val="24"/>
        </w:rPr>
        <w:t xml:space="preserve"> cu mic </w:t>
      </w:r>
      <w:proofErr w:type="spellStart"/>
      <w:r w:rsidRPr="00547CA2">
        <w:rPr>
          <w:rFonts w:ascii="Times New Roman" w:eastAsia="Times New Roman" w:hAnsi="Times New Roman"/>
          <w:b/>
          <w:i/>
          <w:iCs/>
          <w:color w:val="000000"/>
          <w:sz w:val="24"/>
          <w:szCs w:val="24"/>
        </w:rPr>
        <w:t>dejun</w:t>
      </w:r>
      <w:proofErr w:type="spellEnd"/>
      <w:r w:rsidRPr="00547CA2">
        <w:rPr>
          <w:rFonts w:ascii="Times New Roman" w:eastAsia="Times New Roman" w:hAnsi="Times New Roman"/>
          <w:b/>
          <w:i/>
          <w:iCs/>
          <w:color w:val="000000"/>
          <w:sz w:val="24"/>
          <w:szCs w:val="24"/>
        </w:rPr>
        <w:t xml:space="preserve"> </w:t>
      </w:r>
      <w:proofErr w:type="spellStart"/>
      <w:r w:rsidRPr="00547CA2">
        <w:rPr>
          <w:rFonts w:ascii="Times New Roman" w:eastAsia="Times New Roman" w:hAnsi="Times New Roman"/>
          <w:b/>
          <w:i/>
          <w:iCs/>
          <w:color w:val="000000"/>
          <w:sz w:val="24"/>
          <w:szCs w:val="24"/>
        </w:rPr>
        <w:t>inclus</w:t>
      </w:r>
      <w:proofErr w:type="spellEnd"/>
      <w:r w:rsidRPr="00547CA2">
        <w:rPr>
          <w:rFonts w:ascii="Times New Roman" w:eastAsia="Times New Roman" w:hAnsi="Times New Roman"/>
          <w:b/>
          <w:i/>
          <w:iCs/>
          <w:color w:val="000000"/>
          <w:sz w:val="24"/>
          <w:szCs w:val="24"/>
        </w:rPr>
        <w:t xml:space="preserve"> </w:t>
      </w:r>
      <w:proofErr w:type="spellStart"/>
      <w:r w:rsidRPr="00547CA2">
        <w:rPr>
          <w:rFonts w:ascii="Times New Roman" w:eastAsia="Times New Roman" w:hAnsi="Times New Roman"/>
          <w:b/>
          <w:i/>
          <w:iCs/>
          <w:color w:val="000000"/>
          <w:sz w:val="24"/>
          <w:szCs w:val="24"/>
        </w:rPr>
        <w:t>ȋn</w:t>
      </w:r>
      <w:proofErr w:type="spellEnd"/>
      <w:r w:rsidRPr="00547CA2">
        <w:rPr>
          <w:rFonts w:ascii="Times New Roman" w:eastAsia="Times New Roman" w:hAnsi="Times New Roman"/>
          <w:b/>
          <w:i/>
          <w:iCs/>
          <w:color w:val="000000"/>
          <w:sz w:val="24"/>
          <w:szCs w:val="24"/>
        </w:rPr>
        <w:t xml:space="preserve"> Mun. </w:t>
      </w:r>
      <w:proofErr w:type="spellStart"/>
      <w:r w:rsidRPr="00547CA2">
        <w:rPr>
          <w:rFonts w:ascii="Times New Roman" w:eastAsia="Times New Roman" w:hAnsi="Times New Roman"/>
          <w:b/>
          <w:i/>
          <w:iCs/>
          <w:color w:val="000000"/>
          <w:sz w:val="24"/>
          <w:szCs w:val="24"/>
        </w:rPr>
        <w:t>Gala</w:t>
      </w:r>
      <w:r w:rsidRPr="00547CA2">
        <w:rPr>
          <w:rFonts w:ascii="Times New Roman" w:eastAsia="Times New Roman" w:hAnsi="Times New Roman" w:hint="cs"/>
          <w:b/>
          <w:i/>
          <w:iCs/>
          <w:color w:val="000000"/>
          <w:sz w:val="24"/>
          <w:szCs w:val="24"/>
        </w:rPr>
        <w:t>ţ</w:t>
      </w:r>
      <w:r w:rsidRPr="00547CA2">
        <w:rPr>
          <w:rFonts w:ascii="Times New Roman" w:eastAsia="Times New Roman" w:hAnsi="Times New Roman"/>
          <w:b/>
          <w:i/>
          <w:iCs/>
          <w:color w:val="000000"/>
          <w:sz w:val="24"/>
          <w:szCs w:val="24"/>
        </w:rPr>
        <w:t>i</w:t>
      </w:r>
      <w:proofErr w:type="spellEnd"/>
      <w:r w:rsidRPr="00547CA2">
        <w:rPr>
          <w:rFonts w:ascii="Times New Roman" w:eastAsia="Times New Roman" w:hAnsi="Times New Roman"/>
          <w:b/>
          <w:i/>
          <w:iCs/>
          <w:color w:val="000000"/>
          <w:sz w:val="24"/>
          <w:szCs w:val="24"/>
        </w:rPr>
        <w:t xml:space="preserve"> </w:t>
      </w:r>
      <w:proofErr w:type="spellStart"/>
      <w:r w:rsidRPr="00547CA2">
        <w:rPr>
          <w:rFonts w:ascii="Times New Roman" w:eastAsia="Times New Roman" w:hAnsi="Times New Roman"/>
          <w:b/>
          <w:i/>
          <w:iCs/>
          <w:color w:val="000000"/>
          <w:sz w:val="24"/>
          <w:szCs w:val="24"/>
        </w:rPr>
        <w:t>în</w:t>
      </w:r>
      <w:proofErr w:type="spellEnd"/>
      <w:r w:rsidRPr="00547CA2">
        <w:rPr>
          <w:rFonts w:ascii="Times New Roman" w:eastAsia="Times New Roman" w:hAnsi="Times New Roman"/>
          <w:b/>
          <w:i/>
          <w:iCs/>
          <w:color w:val="000000"/>
          <w:sz w:val="24"/>
          <w:szCs w:val="24"/>
        </w:rPr>
        <w:t xml:space="preserve"> </w:t>
      </w:r>
      <w:proofErr w:type="spellStart"/>
      <w:r w:rsidRPr="00547CA2">
        <w:rPr>
          <w:rFonts w:ascii="Times New Roman" w:eastAsia="Times New Roman" w:hAnsi="Times New Roman"/>
          <w:b/>
          <w:i/>
          <w:iCs/>
          <w:color w:val="000000"/>
          <w:sz w:val="24"/>
          <w:szCs w:val="24"/>
        </w:rPr>
        <w:t>perioada</w:t>
      </w:r>
      <w:proofErr w:type="spellEnd"/>
      <w:r w:rsidRPr="00547CA2">
        <w:rPr>
          <w:rFonts w:ascii="Times New Roman" w:eastAsia="Times New Roman" w:hAnsi="Times New Roman"/>
          <w:b/>
          <w:i/>
          <w:iCs/>
          <w:color w:val="000000"/>
          <w:sz w:val="24"/>
          <w:szCs w:val="24"/>
        </w:rPr>
        <w:t xml:space="preserve"> 01.03-31.12.2026 cu </w:t>
      </w:r>
      <w:proofErr w:type="spellStart"/>
      <w:r w:rsidRPr="00547CA2">
        <w:rPr>
          <w:rFonts w:ascii="Times New Roman" w:eastAsia="Times New Roman" w:hAnsi="Times New Roman"/>
          <w:b/>
          <w:i/>
          <w:iCs/>
          <w:color w:val="000000"/>
          <w:sz w:val="24"/>
          <w:szCs w:val="24"/>
        </w:rPr>
        <w:t>posibilitatea</w:t>
      </w:r>
      <w:proofErr w:type="spellEnd"/>
      <w:r w:rsidRPr="00547CA2">
        <w:rPr>
          <w:rFonts w:ascii="Times New Roman" w:eastAsia="Times New Roman" w:hAnsi="Times New Roman"/>
          <w:b/>
          <w:i/>
          <w:iCs/>
          <w:color w:val="000000"/>
          <w:sz w:val="24"/>
          <w:szCs w:val="24"/>
        </w:rPr>
        <w:t xml:space="preserve"> </w:t>
      </w:r>
      <w:proofErr w:type="spellStart"/>
      <w:r w:rsidRPr="00547CA2">
        <w:rPr>
          <w:rFonts w:ascii="Times New Roman" w:eastAsia="Times New Roman" w:hAnsi="Times New Roman"/>
          <w:b/>
          <w:i/>
          <w:iCs/>
          <w:color w:val="000000"/>
          <w:sz w:val="24"/>
          <w:szCs w:val="24"/>
        </w:rPr>
        <w:t>prelungirii</w:t>
      </w:r>
      <w:proofErr w:type="spellEnd"/>
      <w:r w:rsidRPr="00547CA2">
        <w:rPr>
          <w:rFonts w:ascii="Times New Roman" w:eastAsia="Times New Roman" w:hAnsi="Times New Roman"/>
          <w:b/>
          <w:i/>
          <w:iCs/>
          <w:color w:val="000000"/>
          <w:sz w:val="24"/>
          <w:szCs w:val="24"/>
        </w:rPr>
        <w:t xml:space="preserve"> pe 2 </w:t>
      </w:r>
      <w:proofErr w:type="spellStart"/>
      <w:r w:rsidRPr="00547CA2">
        <w:rPr>
          <w:rFonts w:ascii="Times New Roman" w:eastAsia="Times New Roman" w:hAnsi="Times New Roman"/>
          <w:b/>
          <w:i/>
          <w:iCs/>
          <w:color w:val="000000"/>
          <w:sz w:val="24"/>
          <w:szCs w:val="24"/>
        </w:rPr>
        <w:t>luni</w:t>
      </w:r>
      <w:proofErr w:type="spellEnd"/>
      <w:r w:rsidRPr="00547CA2">
        <w:rPr>
          <w:rFonts w:ascii="Times New Roman" w:eastAsia="Times New Roman" w:hAnsi="Times New Roman"/>
          <w:b/>
          <w:i/>
          <w:iCs/>
          <w:color w:val="000000"/>
          <w:sz w:val="24"/>
          <w:szCs w:val="24"/>
        </w:rPr>
        <w:t xml:space="preserve"> </w:t>
      </w:r>
      <w:proofErr w:type="spellStart"/>
      <w:r w:rsidRPr="00547CA2">
        <w:rPr>
          <w:rFonts w:ascii="Times New Roman" w:eastAsia="Times New Roman" w:hAnsi="Times New Roman"/>
          <w:b/>
          <w:i/>
          <w:iCs/>
          <w:color w:val="000000"/>
          <w:sz w:val="24"/>
          <w:szCs w:val="24"/>
        </w:rPr>
        <w:t>în</w:t>
      </w:r>
      <w:proofErr w:type="spellEnd"/>
      <w:r w:rsidRPr="00547CA2">
        <w:rPr>
          <w:rFonts w:ascii="Times New Roman" w:eastAsia="Times New Roman" w:hAnsi="Times New Roman"/>
          <w:b/>
          <w:i/>
          <w:iCs/>
          <w:color w:val="000000"/>
          <w:sz w:val="24"/>
          <w:szCs w:val="24"/>
        </w:rPr>
        <w:t xml:space="preserve"> </w:t>
      </w:r>
      <w:proofErr w:type="spellStart"/>
      <w:r w:rsidRPr="00547CA2">
        <w:rPr>
          <w:rFonts w:ascii="Times New Roman" w:eastAsia="Times New Roman" w:hAnsi="Times New Roman"/>
          <w:b/>
          <w:i/>
          <w:iCs/>
          <w:color w:val="000000"/>
          <w:sz w:val="24"/>
          <w:szCs w:val="24"/>
        </w:rPr>
        <w:t>anul</w:t>
      </w:r>
      <w:proofErr w:type="spellEnd"/>
      <w:r w:rsidRPr="00547CA2">
        <w:rPr>
          <w:rFonts w:ascii="Times New Roman" w:eastAsia="Times New Roman" w:hAnsi="Times New Roman"/>
          <w:b/>
          <w:i/>
          <w:iCs/>
          <w:color w:val="000000"/>
          <w:sz w:val="24"/>
          <w:szCs w:val="24"/>
        </w:rPr>
        <w:t xml:space="preserve"> 2027</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575"/>
        <w:gridCol w:w="4101"/>
      </w:tblGrid>
      <w:tr w:rsidR="00CD3BF8" w:rsidRPr="00155A62" w14:paraId="22BC489D" w14:textId="77777777" w:rsidTr="00141542">
        <w:trPr>
          <w:tblHeader/>
          <w:jc w:val="center"/>
        </w:trPr>
        <w:tc>
          <w:tcPr>
            <w:tcW w:w="720" w:type="dxa"/>
            <w:tcMar>
              <w:left w:w="57" w:type="dxa"/>
              <w:right w:w="57" w:type="dxa"/>
            </w:tcMar>
            <w:vAlign w:val="center"/>
          </w:tcPr>
          <w:p w14:paraId="4FF26324" w14:textId="77777777" w:rsidR="00CD3BF8" w:rsidRPr="00155A62" w:rsidRDefault="00CD3BF8" w:rsidP="00155A62">
            <w:pPr>
              <w:jc w:val="center"/>
              <w:rPr>
                <w:rFonts w:ascii="Times New Roman" w:hAnsi="Times New Roman"/>
                <w:b/>
                <w:sz w:val="24"/>
                <w:szCs w:val="24"/>
              </w:rPr>
            </w:pPr>
            <w:r w:rsidRPr="00155A62">
              <w:rPr>
                <w:rFonts w:ascii="Times New Roman" w:hAnsi="Times New Roman"/>
                <w:b/>
                <w:sz w:val="24"/>
                <w:szCs w:val="24"/>
              </w:rPr>
              <w:t>NR.</w:t>
            </w:r>
          </w:p>
          <w:p w14:paraId="20D245CE" w14:textId="77777777" w:rsidR="00CD3BF8" w:rsidRPr="00155A62" w:rsidRDefault="00CD3BF8" w:rsidP="00155A62">
            <w:pPr>
              <w:jc w:val="center"/>
              <w:rPr>
                <w:rFonts w:ascii="Times New Roman" w:hAnsi="Times New Roman"/>
                <w:sz w:val="24"/>
                <w:szCs w:val="24"/>
              </w:rPr>
            </w:pPr>
            <w:r w:rsidRPr="00155A62">
              <w:rPr>
                <w:rFonts w:ascii="Times New Roman" w:hAnsi="Times New Roman"/>
                <w:b/>
                <w:sz w:val="24"/>
                <w:szCs w:val="24"/>
              </w:rPr>
              <w:t>CRT.</w:t>
            </w:r>
          </w:p>
        </w:tc>
        <w:tc>
          <w:tcPr>
            <w:tcW w:w="5575" w:type="dxa"/>
            <w:tcMar>
              <w:left w:w="57" w:type="dxa"/>
              <w:right w:w="57" w:type="dxa"/>
            </w:tcMar>
            <w:vAlign w:val="center"/>
          </w:tcPr>
          <w:p w14:paraId="3DCCC5A1" w14:textId="77777777" w:rsidR="00CD3BF8" w:rsidRPr="00155A62" w:rsidRDefault="00CD3BF8"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Cerinţe autoritate contractantă</w:t>
            </w:r>
          </w:p>
        </w:tc>
        <w:tc>
          <w:tcPr>
            <w:tcW w:w="4101" w:type="dxa"/>
            <w:tcMar>
              <w:left w:w="57" w:type="dxa"/>
              <w:right w:w="57" w:type="dxa"/>
            </w:tcMar>
            <w:vAlign w:val="center"/>
          </w:tcPr>
          <w:p w14:paraId="73C68A80" w14:textId="77777777" w:rsidR="00C21552" w:rsidRPr="00155A62" w:rsidRDefault="00C21552"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PROPUNERE</w:t>
            </w:r>
            <w:r w:rsidR="009D192E" w:rsidRPr="00155A62">
              <w:rPr>
                <w:rFonts w:ascii="Times New Roman" w:hAnsi="Times New Roman"/>
                <w:iCs/>
                <w:caps/>
                <w:sz w:val="24"/>
                <w:szCs w:val="24"/>
              </w:rPr>
              <w:t xml:space="preserve"> TEHNICĂ</w:t>
            </w:r>
            <w:r w:rsidRPr="00155A62">
              <w:rPr>
                <w:rFonts w:ascii="Times New Roman" w:hAnsi="Times New Roman"/>
                <w:iCs/>
                <w:caps/>
                <w:sz w:val="24"/>
                <w:szCs w:val="24"/>
              </w:rPr>
              <w:t xml:space="preserve"> OFERTANT</w:t>
            </w:r>
          </w:p>
        </w:tc>
      </w:tr>
      <w:tr w:rsidR="00EC77F7" w:rsidRPr="00155A62" w14:paraId="6F9DC289" w14:textId="77777777" w:rsidTr="00436CE9">
        <w:trPr>
          <w:trHeight w:val="1245"/>
          <w:jc w:val="center"/>
        </w:trPr>
        <w:tc>
          <w:tcPr>
            <w:tcW w:w="720" w:type="dxa"/>
            <w:tcMar>
              <w:left w:w="57" w:type="dxa"/>
              <w:right w:w="57" w:type="dxa"/>
            </w:tcMar>
          </w:tcPr>
          <w:p w14:paraId="1D9643E2" w14:textId="6060876C" w:rsidR="00EC77F7" w:rsidRPr="006709E9" w:rsidRDefault="00C27DA5" w:rsidP="00155A62">
            <w:pPr>
              <w:rPr>
                <w:rFonts w:ascii="Times New Roman" w:hAnsi="Times New Roman"/>
                <w:b/>
                <w:bCs/>
                <w:sz w:val="24"/>
                <w:szCs w:val="24"/>
              </w:rPr>
            </w:pPr>
            <w:r w:rsidRPr="006709E9">
              <w:rPr>
                <w:rFonts w:ascii="Times New Roman" w:hAnsi="Times New Roman"/>
                <w:b/>
                <w:bCs/>
                <w:sz w:val="24"/>
                <w:szCs w:val="24"/>
              </w:rPr>
              <w:t>1</w:t>
            </w:r>
            <w:r w:rsidR="006709E9" w:rsidRPr="006709E9">
              <w:rPr>
                <w:rFonts w:ascii="Times New Roman" w:hAnsi="Times New Roman"/>
                <w:b/>
                <w:bCs/>
                <w:sz w:val="24"/>
                <w:szCs w:val="24"/>
              </w:rPr>
              <w:t>.</w:t>
            </w:r>
          </w:p>
        </w:tc>
        <w:tc>
          <w:tcPr>
            <w:tcW w:w="5575" w:type="dxa"/>
            <w:tcMar>
              <w:left w:w="57" w:type="dxa"/>
              <w:right w:w="57" w:type="dxa"/>
            </w:tcMar>
          </w:tcPr>
          <w:p w14:paraId="66B59520" w14:textId="77777777" w:rsidR="00547CA2" w:rsidRPr="00547CA2" w:rsidRDefault="00547CA2" w:rsidP="00547CA2">
            <w:pPr>
              <w:jc w:val="both"/>
              <w:rPr>
                <w:rFonts w:ascii="Times New Roman" w:hAnsi="Times New Roman"/>
                <w:b/>
                <w:sz w:val="22"/>
                <w:szCs w:val="22"/>
              </w:rPr>
            </w:pPr>
            <w:proofErr w:type="spellStart"/>
            <w:r w:rsidRPr="00547CA2">
              <w:rPr>
                <w:rFonts w:ascii="Times New Roman" w:hAnsi="Times New Roman"/>
                <w:b/>
                <w:sz w:val="22"/>
                <w:szCs w:val="22"/>
              </w:rPr>
              <w:t>Servicii</w:t>
            </w:r>
            <w:proofErr w:type="spellEnd"/>
            <w:r w:rsidRPr="00547CA2">
              <w:rPr>
                <w:rFonts w:ascii="Times New Roman" w:hAnsi="Times New Roman"/>
                <w:b/>
                <w:sz w:val="22"/>
                <w:szCs w:val="22"/>
              </w:rPr>
              <w:t xml:space="preserve"> de </w:t>
            </w:r>
            <w:proofErr w:type="spellStart"/>
            <w:r w:rsidRPr="00547CA2">
              <w:rPr>
                <w:rFonts w:ascii="Times New Roman" w:hAnsi="Times New Roman"/>
                <w:b/>
                <w:sz w:val="22"/>
                <w:szCs w:val="22"/>
              </w:rPr>
              <w:t>cazare</w:t>
            </w:r>
            <w:proofErr w:type="spellEnd"/>
            <w:r w:rsidRPr="00547CA2">
              <w:rPr>
                <w:rFonts w:ascii="Times New Roman" w:hAnsi="Times New Roman"/>
                <w:b/>
                <w:sz w:val="22"/>
                <w:szCs w:val="22"/>
              </w:rPr>
              <w:t xml:space="preserve"> cu mic </w:t>
            </w:r>
            <w:proofErr w:type="spellStart"/>
            <w:r w:rsidRPr="00547CA2">
              <w:rPr>
                <w:rFonts w:ascii="Times New Roman" w:hAnsi="Times New Roman"/>
                <w:b/>
                <w:sz w:val="22"/>
                <w:szCs w:val="22"/>
              </w:rPr>
              <w:t>dejun</w:t>
            </w:r>
            <w:proofErr w:type="spellEnd"/>
            <w:r w:rsidRPr="00547CA2">
              <w:rPr>
                <w:rFonts w:ascii="Times New Roman" w:hAnsi="Times New Roman"/>
                <w:b/>
                <w:sz w:val="22"/>
                <w:szCs w:val="22"/>
              </w:rPr>
              <w:t xml:space="preserve"> </w:t>
            </w:r>
            <w:proofErr w:type="spellStart"/>
            <w:r w:rsidRPr="00547CA2">
              <w:rPr>
                <w:rFonts w:ascii="Times New Roman" w:hAnsi="Times New Roman"/>
                <w:b/>
                <w:sz w:val="22"/>
                <w:szCs w:val="22"/>
              </w:rPr>
              <w:t>inclus</w:t>
            </w:r>
            <w:proofErr w:type="spellEnd"/>
            <w:r w:rsidRPr="00547CA2">
              <w:rPr>
                <w:rFonts w:ascii="Times New Roman" w:hAnsi="Times New Roman"/>
                <w:b/>
                <w:sz w:val="22"/>
                <w:szCs w:val="22"/>
              </w:rPr>
              <w:t xml:space="preserve"> </w:t>
            </w:r>
            <w:proofErr w:type="spellStart"/>
            <w:r w:rsidRPr="00547CA2">
              <w:rPr>
                <w:rFonts w:ascii="Times New Roman" w:hAnsi="Times New Roman"/>
                <w:b/>
                <w:sz w:val="22"/>
                <w:szCs w:val="22"/>
              </w:rPr>
              <w:t>în</w:t>
            </w:r>
            <w:proofErr w:type="spellEnd"/>
            <w:r w:rsidRPr="00547CA2">
              <w:rPr>
                <w:rFonts w:ascii="Times New Roman" w:hAnsi="Times New Roman"/>
                <w:b/>
                <w:sz w:val="22"/>
                <w:szCs w:val="22"/>
              </w:rPr>
              <w:t xml:space="preserve"> Mun. </w:t>
            </w:r>
            <w:proofErr w:type="spellStart"/>
            <w:r w:rsidRPr="00547CA2">
              <w:rPr>
                <w:rFonts w:ascii="Times New Roman" w:hAnsi="Times New Roman"/>
                <w:b/>
                <w:sz w:val="22"/>
                <w:szCs w:val="22"/>
              </w:rPr>
              <w:t>Galați</w:t>
            </w:r>
            <w:proofErr w:type="spellEnd"/>
            <w:r w:rsidRPr="00547CA2">
              <w:rPr>
                <w:rFonts w:ascii="Times New Roman" w:hAnsi="Times New Roman"/>
                <w:b/>
                <w:sz w:val="22"/>
                <w:szCs w:val="22"/>
              </w:rPr>
              <w:t>.</w:t>
            </w:r>
          </w:p>
          <w:p w14:paraId="5F26DEE4" w14:textId="77777777" w:rsidR="00547CA2" w:rsidRPr="00547CA2" w:rsidRDefault="00547CA2" w:rsidP="00547CA2">
            <w:pPr>
              <w:jc w:val="both"/>
              <w:rPr>
                <w:rFonts w:ascii="Times New Roman" w:hAnsi="Times New Roman"/>
                <w:i/>
                <w:sz w:val="22"/>
                <w:szCs w:val="22"/>
              </w:rPr>
            </w:pPr>
            <w:proofErr w:type="spellStart"/>
            <w:r w:rsidRPr="00547CA2">
              <w:rPr>
                <w:rFonts w:ascii="Times New Roman" w:hAnsi="Times New Roman"/>
                <w:b/>
                <w:sz w:val="22"/>
                <w:szCs w:val="22"/>
              </w:rPr>
              <w:t>Cazare</w:t>
            </w:r>
            <w:proofErr w:type="spellEnd"/>
            <w:r w:rsidRPr="00547CA2">
              <w:rPr>
                <w:rFonts w:ascii="Times New Roman" w:hAnsi="Times New Roman"/>
                <w:b/>
                <w:sz w:val="22"/>
                <w:szCs w:val="22"/>
              </w:rPr>
              <w:t xml:space="preserve"> cu mic </w:t>
            </w:r>
            <w:proofErr w:type="spellStart"/>
            <w:r w:rsidRPr="00547CA2">
              <w:rPr>
                <w:rFonts w:ascii="Times New Roman" w:hAnsi="Times New Roman"/>
                <w:b/>
                <w:sz w:val="22"/>
                <w:szCs w:val="22"/>
              </w:rPr>
              <w:t>dejun</w:t>
            </w:r>
            <w:proofErr w:type="spellEnd"/>
            <w:r w:rsidRPr="00547CA2">
              <w:rPr>
                <w:rFonts w:ascii="Times New Roman" w:hAnsi="Times New Roman"/>
                <w:b/>
                <w:sz w:val="22"/>
                <w:szCs w:val="22"/>
              </w:rPr>
              <w:t xml:space="preserve"> </w:t>
            </w:r>
            <w:proofErr w:type="spellStart"/>
            <w:r w:rsidRPr="00547CA2">
              <w:rPr>
                <w:rFonts w:ascii="Times New Roman" w:hAnsi="Times New Roman"/>
                <w:b/>
                <w:sz w:val="22"/>
                <w:szCs w:val="22"/>
              </w:rPr>
              <w:t>inclus</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în</w:t>
            </w:r>
            <w:proofErr w:type="spellEnd"/>
            <w:r w:rsidRPr="00547CA2">
              <w:rPr>
                <w:rFonts w:ascii="Times New Roman" w:hAnsi="Times New Roman"/>
                <w:sz w:val="22"/>
                <w:szCs w:val="22"/>
              </w:rPr>
              <w:t xml:space="preserve"> Mun. </w:t>
            </w:r>
            <w:proofErr w:type="spellStart"/>
            <w:r w:rsidRPr="00547CA2">
              <w:rPr>
                <w:rFonts w:ascii="Times New Roman" w:hAnsi="Times New Roman"/>
                <w:sz w:val="22"/>
                <w:szCs w:val="22"/>
              </w:rPr>
              <w:t>Galați</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pentru</w:t>
            </w:r>
            <w:proofErr w:type="spellEnd"/>
            <w:r w:rsidRPr="00547CA2">
              <w:rPr>
                <w:rFonts w:ascii="Times New Roman" w:hAnsi="Times New Roman"/>
                <w:sz w:val="22"/>
                <w:szCs w:val="22"/>
              </w:rPr>
              <w:t xml:space="preserve"> cadre </w:t>
            </w:r>
            <w:proofErr w:type="spellStart"/>
            <w:r w:rsidRPr="00547CA2">
              <w:rPr>
                <w:rFonts w:ascii="Times New Roman" w:hAnsi="Times New Roman"/>
                <w:sz w:val="22"/>
                <w:szCs w:val="22"/>
              </w:rPr>
              <w:t>didactice</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și</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invitați</w:t>
            </w:r>
            <w:proofErr w:type="spellEnd"/>
            <w:r w:rsidRPr="00547CA2">
              <w:rPr>
                <w:rFonts w:ascii="Times New Roman" w:hAnsi="Times New Roman"/>
                <w:sz w:val="22"/>
                <w:szCs w:val="22"/>
              </w:rPr>
              <w:t xml:space="preserve"> ai </w:t>
            </w:r>
            <w:proofErr w:type="spellStart"/>
            <w:r w:rsidRPr="00547CA2">
              <w:rPr>
                <w:rFonts w:ascii="Times New Roman" w:hAnsi="Times New Roman"/>
                <w:sz w:val="22"/>
                <w:szCs w:val="22"/>
              </w:rPr>
              <w:t>Universității</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Dunărea</w:t>
            </w:r>
            <w:proofErr w:type="spellEnd"/>
            <w:r w:rsidRPr="00547CA2">
              <w:rPr>
                <w:rFonts w:ascii="Times New Roman" w:hAnsi="Times New Roman"/>
                <w:sz w:val="22"/>
                <w:szCs w:val="22"/>
              </w:rPr>
              <w:t xml:space="preserve"> de Jos” din </w:t>
            </w:r>
            <w:proofErr w:type="spellStart"/>
            <w:r w:rsidRPr="00547CA2">
              <w:rPr>
                <w:rFonts w:ascii="Times New Roman" w:hAnsi="Times New Roman"/>
                <w:sz w:val="22"/>
                <w:szCs w:val="22"/>
              </w:rPr>
              <w:t>Galați</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în</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perioada</w:t>
            </w:r>
            <w:proofErr w:type="spellEnd"/>
            <w:r w:rsidRPr="00547CA2">
              <w:rPr>
                <w:rFonts w:ascii="Times New Roman" w:hAnsi="Times New Roman"/>
                <w:sz w:val="22"/>
                <w:szCs w:val="22"/>
              </w:rPr>
              <w:t xml:space="preserve"> </w:t>
            </w:r>
            <w:proofErr w:type="spellStart"/>
            <w:r w:rsidRPr="00547CA2">
              <w:rPr>
                <w:rFonts w:ascii="Times New Roman" w:hAnsi="Times New Roman"/>
                <w:b/>
                <w:bCs/>
                <w:sz w:val="22"/>
                <w:szCs w:val="22"/>
              </w:rPr>
              <w:t>martie</w:t>
            </w:r>
            <w:proofErr w:type="spellEnd"/>
            <w:r w:rsidRPr="00547CA2">
              <w:rPr>
                <w:rFonts w:ascii="Times New Roman" w:hAnsi="Times New Roman"/>
                <w:b/>
                <w:bCs/>
                <w:sz w:val="22"/>
                <w:szCs w:val="22"/>
              </w:rPr>
              <w:t xml:space="preserve"> 2026 – 31 </w:t>
            </w:r>
            <w:proofErr w:type="spellStart"/>
            <w:r w:rsidRPr="00547CA2">
              <w:rPr>
                <w:rFonts w:ascii="Times New Roman" w:hAnsi="Times New Roman"/>
                <w:b/>
                <w:bCs/>
                <w:sz w:val="22"/>
                <w:szCs w:val="22"/>
              </w:rPr>
              <w:t>decembrie</w:t>
            </w:r>
            <w:proofErr w:type="spellEnd"/>
            <w:r w:rsidRPr="00547CA2">
              <w:rPr>
                <w:rFonts w:ascii="Times New Roman" w:hAnsi="Times New Roman"/>
                <w:b/>
                <w:bCs/>
                <w:sz w:val="22"/>
                <w:szCs w:val="22"/>
              </w:rPr>
              <w:t xml:space="preserve"> 2026 cu </w:t>
            </w:r>
            <w:proofErr w:type="spellStart"/>
            <w:r w:rsidRPr="00547CA2">
              <w:rPr>
                <w:rFonts w:ascii="Times New Roman" w:hAnsi="Times New Roman"/>
                <w:b/>
                <w:bCs/>
                <w:sz w:val="22"/>
                <w:szCs w:val="22"/>
              </w:rPr>
              <w:t>posibilitate</w:t>
            </w:r>
            <w:proofErr w:type="spellEnd"/>
            <w:r w:rsidRPr="00547CA2">
              <w:rPr>
                <w:rFonts w:ascii="Times New Roman" w:hAnsi="Times New Roman"/>
                <w:b/>
                <w:bCs/>
                <w:sz w:val="22"/>
                <w:szCs w:val="22"/>
              </w:rPr>
              <w:t xml:space="preserve"> de </w:t>
            </w:r>
            <w:proofErr w:type="spellStart"/>
            <w:r w:rsidRPr="00547CA2">
              <w:rPr>
                <w:rFonts w:ascii="Times New Roman" w:hAnsi="Times New Roman"/>
                <w:b/>
                <w:bCs/>
                <w:sz w:val="22"/>
                <w:szCs w:val="22"/>
              </w:rPr>
              <w:t>prelungire</w:t>
            </w:r>
            <w:proofErr w:type="spellEnd"/>
            <w:r w:rsidRPr="00547CA2">
              <w:rPr>
                <w:rFonts w:ascii="Times New Roman" w:hAnsi="Times New Roman"/>
                <w:b/>
                <w:bCs/>
                <w:sz w:val="22"/>
                <w:szCs w:val="22"/>
              </w:rPr>
              <w:t xml:space="preserve"> pe 2 </w:t>
            </w:r>
            <w:proofErr w:type="spellStart"/>
            <w:r w:rsidRPr="00547CA2">
              <w:rPr>
                <w:rFonts w:ascii="Times New Roman" w:hAnsi="Times New Roman"/>
                <w:b/>
                <w:bCs/>
                <w:sz w:val="22"/>
                <w:szCs w:val="22"/>
              </w:rPr>
              <w:t>luni</w:t>
            </w:r>
            <w:proofErr w:type="spellEnd"/>
            <w:r w:rsidRPr="00547CA2">
              <w:rPr>
                <w:rFonts w:ascii="Times New Roman" w:hAnsi="Times New Roman"/>
                <w:b/>
                <w:bCs/>
                <w:sz w:val="22"/>
                <w:szCs w:val="22"/>
              </w:rPr>
              <w:t xml:space="preserve"> </w:t>
            </w:r>
            <w:proofErr w:type="spellStart"/>
            <w:r w:rsidRPr="00547CA2">
              <w:rPr>
                <w:rFonts w:ascii="Times New Roman" w:hAnsi="Times New Roman"/>
                <w:b/>
                <w:bCs/>
                <w:sz w:val="22"/>
                <w:szCs w:val="22"/>
              </w:rPr>
              <w:t>în</w:t>
            </w:r>
            <w:proofErr w:type="spellEnd"/>
            <w:r w:rsidRPr="00547CA2">
              <w:rPr>
                <w:rFonts w:ascii="Times New Roman" w:hAnsi="Times New Roman"/>
                <w:b/>
                <w:bCs/>
                <w:sz w:val="22"/>
                <w:szCs w:val="22"/>
              </w:rPr>
              <w:t xml:space="preserve"> </w:t>
            </w:r>
            <w:proofErr w:type="spellStart"/>
            <w:r w:rsidRPr="00547CA2">
              <w:rPr>
                <w:rFonts w:ascii="Times New Roman" w:hAnsi="Times New Roman"/>
                <w:b/>
                <w:bCs/>
                <w:sz w:val="22"/>
                <w:szCs w:val="22"/>
              </w:rPr>
              <w:t>anul</w:t>
            </w:r>
            <w:proofErr w:type="spellEnd"/>
            <w:r w:rsidRPr="00547CA2">
              <w:rPr>
                <w:rFonts w:ascii="Times New Roman" w:hAnsi="Times New Roman"/>
                <w:b/>
                <w:bCs/>
                <w:sz w:val="22"/>
                <w:szCs w:val="22"/>
              </w:rPr>
              <w:t xml:space="preserve"> 2027</w:t>
            </w:r>
            <w:r w:rsidRPr="00547CA2">
              <w:rPr>
                <w:rFonts w:ascii="Times New Roman" w:hAnsi="Times New Roman"/>
                <w:i/>
                <w:sz w:val="22"/>
                <w:szCs w:val="22"/>
              </w:rPr>
              <w:t>.</w:t>
            </w:r>
          </w:p>
          <w:p w14:paraId="7141AABD" w14:textId="77777777" w:rsidR="00547CA2" w:rsidRPr="00547CA2" w:rsidRDefault="00547CA2" w:rsidP="00547CA2">
            <w:pPr>
              <w:jc w:val="both"/>
              <w:rPr>
                <w:rFonts w:ascii="Times New Roman" w:hAnsi="Times New Roman"/>
                <w:i/>
                <w:sz w:val="22"/>
                <w:szCs w:val="22"/>
              </w:rPr>
            </w:pPr>
          </w:p>
          <w:p w14:paraId="6A6F9835" w14:textId="77777777" w:rsidR="00547CA2" w:rsidRPr="00547CA2" w:rsidRDefault="00547CA2" w:rsidP="00547CA2">
            <w:pPr>
              <w:ind w:right="282" w:firstLine="720"/>
              <w:jc w:val="both"/>
              <w:rPr>
                <w:rFonts w:ascii="Times New Roman" w:hAnsi="Times New Roman"/>
                <w:sz w:val="22"/>
                <w:szCs w:val="22"/>
              </w:rPr>
            </w:pPr>
            <w:r w:rsidRPr="00547CA2">
              <w:rPr>
                <w:rFonts w:ascii="Times New Roman" w:hAnsi="Times New Roman"/>
                <w:sz w:val="22"/>
                <w:szCs w:val="22"/>
              </w:rPr>
              <w:t xml:space="preserve">Prin </w:t>
            </w:r>
            <w:proofErr w:type="spellStart"/>
            <w:r w:rsidRPr="00547CA2">
              <w:rPr>
                <w:rFonts w:ascii="Times New Roman" w:hAnsi="Times New Roman"/>
                <w:sz w:val="22"/>
                <w:szCs w:val="22"/>
              </w:rPr>
              <w:t>cameră</w:t>
            </w:r>
            <w:proofErr w:type="spellEnd"/>
            <w:r w:rsidRPr="00547CA2">
              <w:rPr>
                <w:rFonts w:ascii="Times New Roman" w:hAnsi="Times New Roman"/>
                <w:sz w:val="22"/>
                <w:szCs w:val="22"/>
              </w:rPr>
              <w:t xml:space="preserve"> single se </w:t>
            </w:r>
            <w:proofErr w:type="spellStart"/>
            <w:r w:rsidRPr="00547CA2">
              <w:rPr>
                <w:rFonts w:ascii="Times New Roman" w:hAnsi="Times New Roman"/>
                <w:sz w:val="22"/>
                <w:szCs w:val="22"/>
              </w:rPr>
              <w:t>înţelege</w:t>
            </w:r>
            <w:proofErr w:type="spellEnd"/>
            <w:r w:rsidRPr="00547CA2">
              <w:rPr>
                <w:rFonts w:ascii="Times New Roman" w:hAnsi="Times New Roman"/>
                <w:sz w:val="22"/>
                <w:szCs w:val="22"/>
              </w:rPr>
              <w:t xml:space="preserve"> camera </w:t>
            </w:r>
            <w:proofErr w:type="spellStart"/>
            <w:r w:rsidRPr="00547CA2">
              <w:rPr>
                <w:rFonts w:ascii="Times New Roman" w:hAnsi="Times New Roman"/>
                <w:sz w:val="22"/>
                <w:szCs w:val="22"/>
              </w:rPr>
              <w:t>dublă</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în</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regim</w:t>
            </w:r>
            <w:proofErr w:type="spellEnd"/>
            <w:r w:rsidRPr="00547CA2">
              <w:rPr>
                <w:rFonts w:ascii="Times New Roman" w:hAnsi="Times New Roman"/>
                <w:sz w:val="22"/>
                <w:szCs w:val="22"/>
              </w:rPr>
              <w:t xml:space="preserve"> single, </w:t>
            </w:r>
            <w:proofErr w:type="spellStart"/>
            <w:r w:rsidRPr="00547CA2">
              <w:rPr>
                <w:rFonts w:ascii="Times New Roman" w:hAnsi="Times New Roman"/>
                <w:sz w:val="22"/>
                <w:szCs w:val="22"/>
              </w:rPr>
              <w:t>indiferent</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dacă</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aceasta</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este</w:t>
            </w:r>
            <w:proofErr w:type="spellEnd"/>
            <w:r w:rsidRPr="00547CA2">
              <w:rPr>
                <w:rFonts w:ascii="Times New Roman" w:hAnsi="Times New Roman"/>
                <w:sz w:val="22"/>
                <w:szCs w:val="22"/>
              </w:rPr>
              <w:t xml:space="preserve"> </w:t>
            </w:r>
            <w:proofErr w:type="spellStart"/>
            <w:r w:rsidRPr="00547CA2">
              <w:rPr>
                <w:rFonts w:ascii="Times New Roman" w:hAnsi="Times New Roman"/>
                <w:sz w:val="22"/>
                <w:szCs w:val="22"/>
              </w:rPr>
              <w:t>dotată</w:t>
            </w:r>
            <w:proofErr w:type="spellEnd"/>
            <w:r w:rsidRPr="00547CA2">
              <w:rPr>
                <w:rFonts w:ascii="Times New Roman" w:hAnsi="Times New Roman"/>
                <w:sz w:val="22"/>
                <w:szCs w:val="22"/>
              </w:rPr>
              <w:t xml:space="preserve"> cu pat matrimonial </w:t>
            </w:r>
            <w:proofErr w:type="spellStart"/>
            <w:r w:rsidRPr="00547CA2">
              <w:rPr>
                <w:rFonts w:ascii="Times New Roman" w:hAnsi="Times New Roman"/>
                <w:sz w:val="22"/>
                <w:szCs w:val="22"/>
              </w:rPr>
              <w:t>sau</w:t>
            </w:r>
            <w:proofErr w:type="spellEnd"/>
            <w:r w:rsidRPr="00547CA2">
              <w:rPr>
                <w:rFonts w:ascii="Times New Roman" w:hAnsi="Times New Roman"/>
                <w:sz w:val="22"/>
                <w:szCs w:val="22"/>
              </w:rPr>
              <w:t xml:space="preserve"> cu </w:t>
            </w:r>
            <w:proofErr w:type="spellStart"/>
            <w:r w:rsidRPr="00547CA2">
              <w:rPr>
                <w:rFonts w:ascii="Times New Roman" w:hAnsi="Times New Roman"/>
                <w:sz w:val="22"/>
                <w:szCs w:val="22"/>
              </w:rPr>
              <w:t>paturi</w:t>
            </w:r>
            <w:proofErr w:type="spellEnd"/>
            <w:r w:rsidRPr="00547CA2">
              <w:rPr>
                <w:rFonts w:ascii="Times New Roman" w:hAnsi="Times New Roman"/>
                <w:sz w:val="22"/>
                <w:szCs w:val="22"/>
              </w:rPr>
              <w:t xml:space="preserve"> separate.</w:t>
            </w:r>
          </w:p>
          <w:p w14:paraId="562F2017" w14:textId="77777777" w:rsidR="00547CA2" w:rsidRPr="00547CA2" w:rsidRDefault="00547CA2" w:rsidP="00547CA2">
            <w:pPr>
              <w:pStyle w:val="NoSpacing"/>
              <w:spacing w:line="276" w:lineRule="auto"/>
              <w:ind w:firstLine="720"/>
              <w:jc w:val="both"/>
              <w:rPr>
                <w:rFonts w:ascii="Times New Roman" w:hAnsi="Times New Roman"/>
                <w:color w:val="000000"/>
                <w:sz w:val="22"/>
                <w:szCs w:val="22"/>
                <w:lang w:eastAsia="ro-RO"/>
              </w:rPr>
            </w:pPr>
            <w:proofErr w:type="spellStart"/>
            <w:r w:rsidRPr="00547CA2">
              <w:rPr>
                <w:rFonts w:ascii="Times New Roman" w:hAnsi="Times New Roman"/>
                <w:bCs/>
                <w:color w:val="000000"/>
                <w:sz w:val="22"/>
                <w:szCs w:val="22"/>
                <w:lang w:eastAsia="ro-RO"/>
              </w:rPr>
              <w:t>Serviciile</w:t>
            </w:r>
            <w:proofErr w:type="spellEnd"/>
            <w:r w:rsidRPr="00547CA2">
              <w:rPr>
                <w:rFonts w:ascii="Times New Roman" w:hAnsi="Times New Roman"/>
                <w:bCs/>
                <w:color w:val="000000"/>
                <w:sz w:val="22"/>
                <w:szCs w:val="22"/>
                <w:lang w:eastAsia="ro-RO"/>
              </w:rPr>
              <w:t xml:space="preserve"> </w:t>
            </w:r>
            <w:proofErr w:type="spellStart"/>
            <w:r w:rsidRPr="00547CA2">
              <w:rPr>
                <w:rFonts w:ascii="Times New Roman" w:hAnsi="Times New Roman"/>
                <w:bCs/>
                <w:color w:val="000000"/>
                <w:sz w:val="22"/>
                <w:szCs w:val="22"/>
                <w:lang w:eastAsia="ro-RO"/>
              </w:rPr>
              <w:t>hoteliere</w:t>
            </w:r>
            <w:proofErr w:type="spellEnd"/>
            <w:r w:rsidRPr="00547CA2">
              <w:rPr>
                <w:rFonts w:ascii="Times New Roman" w:hAnsi="Times New Roman"/>
                <w:bCs/>
                <w:color w:val="000000"/>
                <w:sz w:val="22"/>
                <w:szCs w:val="22"/>
                <w:lang w:eastAsia="ro-RO"/>
              </w:rPr>
              <w:t xml:space="preserve"> se </w:t>
            </w:r>
            <w:proofErr w:type="spellStart"/>
            <w:r w:rsidRPr="00547CA2">
              <w:rPr>
                <w:rFonts w:ascii="Times New Roman" w:hAnsi="Times New Roman"/>
                <w:bCs/>
                <w:color w:val="000000"/>
                <w:sz w:val="22"/>
                <w:szCs w:val="22"/>
                <w:lang w:eastAsia="ro-RO"/>
              </w:rPr>
              <w:t>vor</w:t>
            </w:r>
            <w:proofErr w:type="spellEnd"/>
            <w:r w:rsidRPr="00547CA2">
              <w:rPr>
                <w:rFonts w:ascii="Times New Roman" w:hAnsi="Times New Roman"/>
                <w:bCs/>
                <w:color w:val="000000"/>
                <w:sz w:val="22"/>
                <w:szCs w:val="22"/>
                <w:lang w:eastAsia="ro-RO"/>
              </w:rPr>
              <w:t xml:space="preserve"> </w:t>
            </w:r>
            <w:proofErr w:type="spellStart"/>
            <w:r w:rsidRPr="00547CA2">
              <w:rPr>
                <w:rFonts w:ascii="Times New Roman" w:hAnsi="Times New Roman"/>
                <w:bCs/>
                <w:color w:val="000000"/>
                <w:sz w:val="22"/>
                <w:szCs w:val="22"/>
                <w:lang w:eastAsia="ro-RO"/>
              </w:rPr>
              <w:t>asigura</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într</w:t>
            </w:r>
            <w:proofErr w:type="spellEnd"/>
            <w:r w:rsidRPr="00547CA2">
              <w:rPr>
                <w:rFonts w:ascii="Times New Roman" w:hAnsi="Times New Roman"/>
                <w:color w:val="000000"/>
                <w:sz w:val="22"/>
                <w:szCs w:val="22"/>
                <w:lang w:eastAsia="ro-RO"/>
              </w:rPr>
              <w:t xml:space="preserve">-o </w:t>
            </w:r>
            <w:proofErr w:type="spellStart"/>
            <w:r w:rsidRPr="00547CA2">
              <w:rPr>
                <w:rFonts w:ascii="Times New Roman" w:hAnsi="Times New Roman"/>
                <w:color w:val="000000"/>
                <w:sz w:val="22"/>
                <w:szCs w:val="22"/>
                <w:lang w:eastAsia="ro-RO"/>
              </w:rPr>
              <w:t>locație</w:t>
            </w:r>
            <w:proofErr w:type="spellEnd"/>
            <w:r w:rsidRPr="00547CA2">
              <w:rPr>
                <w:rFonts w:ascii="Times New Roman" w:hAnsi="Times New Roman"/>
                <w:color w:val="000000"/>
                <w:sz w:val="22"/>
                <w:szCs w:val="22"/>
                <w:lang w:eastAsia="ro-RO"/>
              </w:rPr>
              <w:t xml:space="preserve">/hotel </w:t>
            </w:r>
            <w:proofErr w:type="spellStart"/>
            <w:r w:rsidRPr="00547CA2">
              <w:rPr>
                <w:rFonts w:ascii="Times New Roman" w:hAnsi="Times New Roman"/>
                <w:color w:val="000000"/>
                <w:sz w:val="22"/>
                <w:szCs w:val="22"/>
                <w:lang w:eastAsia="ro-RO"/>
              </w:rPr>
              <w:t>încadrată</w:t>
            </w:r>
            <w:proofErr w:type="spellEnd"/>
            <w:r w:rsidRPr="00547CA2">
              <w:rPr>
                <w:rFonts w:ascii="Times New Roman" w:hAnsi="Times New Roman"/>
                <w:color w:val="000000"/>
                <w:sz w:val="22"/>
                <w:szCs w:val="22"/>
                <w:lang w:eastAsia="ro-RO"/>
              </w:rPr>
              <w:t xml:space="preserve"> cu 3 stele </w:t>
            </w:r>
            <w:proofErr w:type="spellStart"/>
            <w:r w:rsidRPr="00547CA2">
              <w:rPr>
                <w:rFonts w:ascii="Times New Roman" w:hAnsi="Times New Roman"/>
                <w:color w:val="000000"/>
                <w:sz w:val="22"/>
                <w:szCs w:val="22"/>
                <w:lang w:eastAsia="ro-RO"/>
              </w:rPr>
              <w:t>sau</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echivalent</w:t>
            </w:r>
            <w:proofErr w:type="spellEnd"/>
            <w:r w:rsidRPr="00547CA2">
              <w:rPr>
                <w:rFonts w:ascii="Times New Roman" w:hAnsi="Times New Roman"/>
                <w:color w:val="000000"/>
                <w:sz w:val="22"/>
                <w:szCs w:val="22"/>
                <w:lang w:eastAsia="ro-RO"/>
              </w:rPr>
              <w:t xml:space="preserve">, cu </w:t>
            </w:r>
            <w:proofErr w:type="spellStart"/>
            <w:r w:rsidRPr="00547CA2">
              <w:rPr>
                <w:rFonts w:ascii="Times New Roman" w:hAnsi="Times New Roman"/>
                <w:color w:val="000000"/>
                <w:sz w:val="22"/>
                <w:szCs w:val="22"/>
                <w:lang w:eastAsia="ro-RO"/>
              </w:rPr>
              <w:t>următoarele</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dotări</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minime</w:t>
            </w:r>
            <w:proofErr w:type="spellEnd"/>
            <w:r w:rsidRPr="00547CA2">
              <w:rPr>
                <w:rFonts w:ascii="Times New Roman" w:hAnsi="Times New Roman"/>
                <w:color w:val="000000"/>
                <w:sz w:val="22"/>
                <w:szCs w:val="22"/>
                <w:lang w:eastAsia="ro-RO"/>
              </w:rPr>
              <w:t xml:space="preserve">: tv, </w:t>
            </w:r>
            <w:proofErr w:type="spellStart"/>
            <w:r w:rsidRPr="00547CA2">
              <w:rPr>
                <w:rFonts w:ascii="Times New Roman" w:hAnsi="Times New Roman"/>
                <w:color w:val="000000"/>
                <w:sz w:val="22"/>
                <w:szCs w:val="22"/>
                <w:lang w:eastAsia="ro-RO"/>
              </w:rPr>
              <w:t>acces</w:t>
            </w:r>
            <w:proofErr w:type="spellEnd"/>
            <w:r w:rsidRPr="00547CA2">
              <w:rPr>
                <w:rFonts w:ascii="Times New Roman" w:hAnsi="Times New Roman"/>
                <w:color w:val="000000"/>
                <w:sz w:val="22"/>
                <w:szCs w:val="22"/>
                <w:lang w:eastAsia="ro-RO"/>
              </w:rPr>
              <w:t xml:space="preserve"> internet (wireless network </w:t>
            </w:r>
            <w:proofErr w:type="spellStart"/>
            <w:r w:rsidRPr="00547CA2">
              <w:rPr>
                <w:rFonts w:ascii="Times New Roman" w:hAnsi="Times New Roman"/>
                <w:color w:val="000000"/>
                <w:sz w:val="22"/>
                <w:szCs w:val="22"/>
                <w:lang w:eastAsia="ro-RO"/>
              </w:rPr>
              <w:t>conection</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aparat</w:t>
            </w:r>
            <w:proofErr w:type="spellEnd"/>
            <w:r w:rsidRPr="00547CA2">
              <w:rPr>
                <w:rFonts w:ascii="Times New Roman" w:hAnsi="Times New Roman"/>
                <w:color w:val="000000"/>
                <w:sz w:val="22"/>
                <w:szCs w:val="22"/>
                <w:lang w:eastAsia="ro-RO"/>
              </w:rPr>
              <w:t xml:space="preserve"> de </w:t>
            </w:r>
            <w:proofErr w:type="spellStart"/>
            <w:r w:rsidRPr="00547CA2">
              <w:rPr>
                <w:rFonts w:ascii="Times New Roman" w:hAnsi="Times New Roman"/>
                <w:color w:val="000000"/>
                <w:sz w:val="22"/>
                <w:szCs w:val="22"/>
                <w:lang w:eastAsia="ro-RO"/>
              </w:rPr>
              <w:t>aer</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condiționat</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funcțional</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parcare</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color w:val="000000"/>
                <w:sz w:val="22"/>
                <w:szCs w:val="22"/>
                <w:lang w:eastAsia="ro-RO"/>
              </w:rPr>
              <w:t>gratuită</w:t>
            </w:r>
            <w:proofErr w:type="spellEnd"/>
            <w:r w:rsidRPr="00547CA2">
              <w:rPr>
                <w:rFonts w:ascii="Times New Roman" w:hAnsi="Times New Roman"/>
                <w:color w:val="000000"/>
                <w:sz w:val="22"/>
                <w:szCs w:val="22"/>
                <w:lang w:eastAsia="ro-RO"/>
              </w:rPr>
              <w:t xml:space="preserve">. </w:t>
            </w:r>
            <w:proofErr w:type="spellStart"/>
            <w:r w:rsidRPr="00547CA2">
              <w:rPr>
                <w:rFonts w:ascii="Times New Roman" w:hAnsi="Times New Roman"/>
                <w:b/>
                <w:bCs/>
                <w:i/>
                <w:iCs/>
                <w:color w:val="000000"/>
                <w:sz w:val="22"/>
                <w:szCs w:val="22"/>
                <w:lang w:eastAsia="ro-RO"/>
              </w:rPr>
              <w:t>Îndeplinirea</w:t>
            </w:r>
            <w:proofErr w:type="spellEnd"/>
            <w:r w:rsidRPr="00547CA2">
              <w:rPr>
                <w:rFonts w:ascii="Times New Roman" w:hAnsi="Times New Roman"/>
                <w:b/>
                <w:bCs/>
                <w:i/>
                <w:iCs/>
                <w:color w:val="000000"/>
                <w:sz w:val="22"/>
                <w:szCs w:val="22"/>
                <w:lang w:eastAsia="ro-RO"/>
              </w:rPr>
              <w:t xml:space="preserve"> </w:t>
            </w:r>
            <w:proofErr w:type="spellStart"/>
            <w:r w:rsidRPr="00547CA2">
              <w:rPr>
                <w:rFonts w:ascii="Times New Roman" w:hAnsi="Times New Roman"/>
                <w:b/>
                <w:bCs/>
                <w:i/>
                <w:iCs/>
                <w:color w:val="000000"/>
                <w:sz w:val="22"/>
                <w:szCs w:val="22"/>
                <w:lang w:eastAsia="ro-RO"/>
              </w:rPr>
              <w:t>cerinței</w:t>
            </w:r>
            <w:proofErr w:type="spellEnd"/>
            <w:r w:rsidRPr="00547CA2">
              <w:rPr>
                <w:rFonts w:ascii="Times New Roman" w:hAnsi="Times New Roman"/>
                <w:b/>
                <w:bCs/>
                <w:i/>
                <w:iCs/>
                <w:color w:val="000000"/>
                <w:sz w:val="22"/>
                <w:szCs w:val="22"/>
                <w:lang w:eastAsia="ro-RO"/>
              </w:rPr>
              <w:t xml:space="preserve"> </w:t>
            </w:r>
            <w:proofErr w:type="spellStart"/>
            <w:r w:rsidRPr="00547CA2">
              <w:rPr>
                <w:rFonts w:ascii="Times New Roman" w:hAnsi="Times New Roman"/>
                <w:b/>
                <w:bCs/>
                <w:i/>
                <w:iCs/>
                <w:color w:val="000000"/>
                <w:sz w:val="22"/>
                <w:szCs w:val="22"/>
                <w:lang w:eastAsia="ro-RO"/>
              </w:rPr>
              <w:t>esențiale</w:t>
            </w:r>
            <w:proofErr w:type="spellEnd"/>
            <w:r w:rsidRPr="00547CA2">
              <w:rPr>
                <w:rFonts w:ascii="Times New Roman" w:hAnsi="Times New Roman"/>
                <w:b/>
                <w:bCs/>
                <w:i/>
                <w:iCs/>
                <w:color w:val="000000"/>
                <w:sz w:val="22"/>
                <w:szCs w:val="22"/>
                <w:lang w:eastAsia="ro-RO"/>
              </w:rPr>
              <w:t xml:space="preserve"> de </w:t>
            </w:r>
            <w:proofErr w:type="spellStart"/>
            <w:r w:rsidRPr="00547CA2">
              <w:rPr>
                <w:rFonts w:ascii="Times New Roman" w:hAnsi="Times New Roman"/>
                <w:b/>
                <w:bCs/>
                <w:i/>
                <w:iCs/>
                <w:color w:val="000000"/>
                <w:sz w:val="22"/>
                <w:szCs w:val="22"/>
                <w:lang w:eastAsia="ro-RO"/>
              </w:rPr>
              <w:t>clasificare</w:t>
            </w:r>
            <w:proofErr w:type="spellEnd"/>
            <w:r w:rsidRPr="00547CA2">
              <w:rPr>
                <w:rFonts w:ascii="Times New Roman" w:hAnsi="Times New Roman"/>
                <w:b/>
                <w:bCs/>
                <w:i/>
                <w:iCs/>
                <w:color w:val="000000"/>
                <w:sz w:val="22"/>
                <w:szCs w:val="22"/>
                <w:lang w:eastAsia="ro-RO"/>
              </w:rPr>
              <w:t xml:space="preserve"> la minim 3 stele a </w:t>
            </w:r>
            <w:proofErr w:type="spellStart"/>
            <w:r w:rsidRPr="00547CA2">
              <w:rPr>
                <w:rFonts w:ascii="Times New Roman" w:hAnsi="Times New Roman"/>
                <w:b/>
                <w:bCs/>
                <w:i/>
                <w:iCs/>
                <w:color w:val="000000"/>
                <w:sz w:val="22"/>
                <w:szCs w:val="22"/>
                <w:lang w:eastAsia="ro-RO"/>
              </w:rPr>
              <w:t>complexului</w:t>
            </w:r>
            <w:proofErr w:type="spellEnd"/>
            <w:r w:rsidRPr="00547CA2">
              <w:rPr>
                <w:rFonts w:ascii="Times New Roman" w:hAnsi="Times New Roman"/>
                <w:b/>
                <w:bCs/>
                <w:i/>
                <w:iCs/>
                <w:color w:val="000000"/>
                <w:sz w:val="22"/>
                <w:szCs w:val="22"/>
                <w:lang w:eastAsia="ro-RO"/>
              </w:rPr>
              <w:t xml:space="preserve"> hotelier, se </w:t>
            </w:r>
            <w:proofErr w:type="spellStart"/>
            <w:r w:rsidRPr="00547CA2">
              <w:rPr>
                <w:rFonts w:ascii="Times New Roman" w:hAnsi="Times New Roman"/>
                <w:b/>
                <w:bCs/>
                <w:i/>
                <w:iCs/>
                <w:color w:val="000000"/>
                <w:sz w:val="22"/>
                <w:szCs w:val="22"/>
                <w:lang w:eastAsia="ro-RO"/>
              </w:rPr>
              <w:t>va</w:t>
            </w:r>
            <w:proofErr w:type="spellEnd"/>
            <w:r w:rsidRPr="00547CA2">
              <w:rPr>
                <w:rFonts w:ascii="Times New Roman" w:hAnsi="Times New Roman"/>
                <w:b/>
                <w:bCs/>
                <w:i/>
                <w:iCs/>
                <w:color w:val="000000"/>
                <w:sz w:val="22"/>
                <w:szCs w:val="22"/>
                <w:lang w:eastAsia="ro-RO"/>
              </w:rPr>
              <w:t xml:space="preserve"> face </w:t>
            </w:r>
            <w:proofErr w:type="spellStart"/>
            <w:r w:rsidRPr="00547CA2">
              <w:rPr>
                <w:rFonts w:ascii="Times New Roman" w:hAnsi="Times New Roman"/>
                <w:b/>
                <w:bCs/>
                <w:i/>
                <w:iCs/>
                <w:color w:val="000000"/>
                <w:sz w:val="22"/>
                <w:szCs w:val="22"/>
                <w:lang w:eastAsia="ro-RO"/>
              </w:rPr>
              <w:t>prin</w:t>
            </w:r>
            <w:proofErr w:type="spellEnd"/>
            <w:r w:rsidRPr="00547CA2">
              <w:rPr>
                <w:rFonts w:ascii="Times New Roman" w:hAnsi="Times New Roman"/>
                <w:b/>
                <w:bCs/>
                <w:i/>
                <w:iCs/>
                <w:color w:val="000000"/>
                <w:sz w:val="22"/>
                <w:szCs w:val="22"/>
                <w:lang w:eastAsia="ro-RO"/>
              </w:rPr>
              <w:t xml:space="preserve"> </w:t>
            </w:r>
            <w:proofErr w:type="spellStart"/>
            <w:r w:rsidRPr="00547CA2">
              <w:rPr>
                <w:rFonts w:ascii="Times New Roman" w:hAnsi="Times New Roman"/>
                <w:b/>
                <w:bCs/>
                <w:i/>
                <w:iCs/>
                <w:color w:val="000000"/>
                <w:sz w:val="22"/>
                <w:szCs w:val="22"/>
                <w:lang w:eastAsia="ro-RO"/>
              </w:rPr>
              <w:t>prezentarea</w:t>
            </w:r>
            <w:proofErr w:type="spellEnd"/>
            <w:r w:rsidRPr="00547CA2">
              <w:rPr>
                <w:rFonts w:ascii="Times New Roman" w:hAnsi="Times New Roman"/>
                <w:b/>
                <w:bCs/>
                <w:i/>
                <w:iCs/>
                <w:color w:val="000000"/>
                <w:sz w:val="22"/>
                <w:szCs w:val="22"/>
                <w:lang w:eastAsia="ro-RO"/>
              </w:rPr>
              <w:t xml:space="preserve"> </w:t>
            </w:r>
            <w:proofErr w:type="spellStart"/>
            <w:r w:rsidRPr="00547CA2">
              <w:rPr>
                <w:rFonts w:ascii="Times New Roman" w:hAnsi="Times New Roman"/>
                <w:b/>
                <w:bCs/>
                <w:i/>
                <w:iCs/>
                <w:color w:val="000000"/>
                <w:sz w:val="22"/>
                <w:szCs w:val="22"/>
                <w:lang w:eastAsia="ro-RO"/>
              </w:rPr>
              <w:t>copiei</w:t>
            </w:r>
            <w:proofErr w:type="spellEnd"/>
            <w:r w:rsidRPr="00547CA2">
              <w:rPr>
                <w:rFonts w:ascii="Times New Roman" w:hAnsi="Times New Roman"/>
                <w:b/>
                <w:bCs/>
                <w:i/>
                <w:iCs/>
                <w:color w:val="000000"/>
                <w:sz w:val="22"/>
                <w:szCs w:val="22"/>
                <w:lang w:eastAsia="ro-RO"/>
              </w:rPr>
              <w:t xml:space="preserve">, conform cu </w:t>
            </w:r>
            <w:proofErr w:type="spellStart"/>
            <w:r w:rsidRPr="00547CA2">
              <w:rPr>
                <w:rFonts w:ascii="Times New Roman" w:hAnsi="Times New Roman"/>
                <w:b/>
                <w:bCs/>
                <w:i/>
                <w:iCs/>
                <w:color w:val="000000"/>
                <w:sz w:val="22"/>
                <w:szCs w:val="22"/>
                <w:lang w:eastAsia="ro-RO"/>
              </w:rPr>
              <w:t>originalul</w:t>
            </w:r>
            <w:proofErr w:type="spellEnd"/>
            <w:r w:rsidRPr="00547CA2">
              <w:rPr>
                <w:rFonts w:ascii="Times New Roman" w:hAnsi="Times New Roman"/>
                <w:b/>
                <w:bCs/>
                <w:i/>
                <w:iCs/>
                <w:color w:val="000000"/>
                <w:sz w:val="22"/>
                <w:szCs w:val="22"/>
                <w:lang w:eastAsia="ro-RO"/>
              </w:rPr>
              <w:t xml:space="preserve">, a </w:t>
            </w:r>
            <w:proofErr w:type="spellStart"/>
            <w:r w:rsidRPr="00547CA2">
              <w:rPr>
                <w:rFonts w:ascii="Times New Roman" w:hAnsi="Times New Roman"/>
                <w:b/>
                <w:bCs/>
                <w:i/>
                <w:iCs/>
                <w:color w:val="000000"/>
                <w:sz w:val="22"/>
                <w:szCs w:val="22"/>
                <w:lang w:eastAsia="ro-RO"/>
              </w:rPr>
              <w:t>certificatului</w:t>
            </w:r>
            <w:proofErr w:type="spellEnd"/>
            <w:r w:rsidRPr="00547CA2">
              <w:rPr>
                <w:rFonts w:ascii="Times New Roman" w:hAnsi="Times New Roman"/>
                <w:b/>
                <w:bCs/>
                <w:i/>
                <w:iCs/>
                <w:color w:val="000000"/>
                <w:sz w:val="22"/>
                <w:szCs w:val="22"/>
                <w:lang w:eastAsia="ro-RO"/>
              </w:rPr>
              <w:t xml:space="preserve"> de </w:t>
            </w:r>
            <w:proofErr w:type="spellStart"/>
            <w:r w:rsidRPr="00547CA2">
              <w:rPr>
                <w:rFonts w:ascii="Times New Roman" w:hAnsi="Times New Roman"/>
                <w:b/>
                <w:bCs/>
                <w:i/>
                <w:iCs/>
                <w:color w:val="000000"/>
                <w:sz w:val="22"/>
                <w:szCs w:val="22"/>
                <w:lang w:eastAsia="ro-RO"/>
              </w:rPr>
              <w:t>clasificare</w:t>
            </w:r>
            <w:proofErr w:type="spellEnd"/>
            <w:r w:rsidRPr="00547CA2">
              <w:rPr>
                <w:rFonts w:ascii="Times New Roman" w:hAnsi="Times New Roman"/>
                <w:b/>
                <w:bCs/>
                <w:i/>
                <w:iCs/>
                <w:color w:val="000000"/>
                <w:sz w:val="22"/>
                <w:szCs w:val="22"/>
                <w:lang w:eastAsia="ro-RO"/>
              </w:rPr>
              <w:t xml:space="preserve"> a </w:t>
            </w:r>
            <w:proofErr w:type="spellStart"/>
            <w:r w:rsidRPr="00547CA2">
              <w:rPr>
                <w:rFonts w:ascii="Times New Roman" w:hAnsi="Times New Roman"/>
                <w:b/>
                <w:bCs/>
                <w:i/>
                <w:iCs/>
                <w:color w:val="000000"/>
                <w:sz w:val="22"/>
                <w:szCs w:val="22"/>
                <w:lang w:eastAsia="ro-RO"/>
              </w:rPr>
              <w:t>complexului</w:t>
            </w:r>
            <w:proofErr w:type="spellEnd"/>
            <w:r w:rsidRPr="00547CA2">
              <w:rPr>
                <w:rFonts w:ascii="Times New Roman" w:hAnsi="Times New Roman"/>
                <w:b/>
                <w:bCs/>
                <w:i/>
                <w:iCs/>
                <w:color w:val="000000"/>
                <w:sz w:val="22"/>
                <w:szCs w:val="22"/>
                <w:lang w:eastAsia="ro-RO"/>
              </w:rPr>
              <w:t xml:space="preserve"> hotelier </w:t>
            </w:r>
            <w:proofErr w:type="spellStart"/>
            <w:r w:rsidRPr="00547CA2">
              <w:rPr>
                <w:rFonts w:ascii="Times New Roman" w:hAnsi="Times New Roman"/>
                <w:b/>
                <w:bCs/>
                <w:i/>
                <w:iCs/>
                <w:color w:val="000000"/>
                <w:sz w:val="22"/>
                <w:szCs w:val="22"/>
                <w:lang w:eastAsia="ro-RO"/>
              </w:rPr>
              <w:t>propus</w:t>
            </w:r>
            <w:proofErr w:type="spellEnd"/>
            <w:r w:rsidRPr="00547CA2">
              <w:rPr>
                <w:rFonts w:ascii="Times New Roman" w:hAnsi="Times New Roman"/>
                <w:b/>
                <w:bCs/>
                <w:i/>
                <w:iCs/>
                <w:color w:val="000000"/>
                <w:sz w:val="22"/>
                <w:szCs w:val="22"/>
                <w:lang w:eastAsia="ro-RO"/>
              </w:rPr>
              <w:t xml:space="preserve"> </w:t>
            </w:r>
            <w:proofErr w:type="spellStart"/>
            <w:r w:rsidRPr="00547CA2">
              <w:rPr>
                <w:rFonts w:ascii="Times New Roman" w:hAnsi="Times New Roman"/>
                <w:b/>
                <w:bCs/>
                <w:i/>
                <w:iCs/>
                <w:color w:val="000000"/>
                <w:sz w:val="22"/>
                <w:szCs w:val="22"/>
                <w:lang w:eastAsia="ro-RO"/>
              </w:rPr>
              <w:t>în</w:t>
            </w:r>
            <w:proofErr w:type="spellEnd"/>
            <w:r w:rsidRPr="00547CA2">
              <w:rPr>
                <w:rFonts w:ascii="Times New Roman" w:hAnsi="Times New Roman"/>
                <w:b/>
                <w:bCs/>
                <w:i/>
                <w:iCs/>
                <w:color w:val="000000"/>
                <w:sz w:val="22"/>
                <w:szCs w:val="22"/>
                <w:lang w:eastAsia="ro-RO"/>
              </w:rPr>
              <w:t xml:space="preserve"> </w:t>
            </w:r>
            <w:proofErr w:type="spellStart"/>
            <w:r w:rsidRPr="00547CA2">
              <w:rPr>
                <w:rFonts w:ascii="Times New Roman" w:hAnsi="Times New Roman"/>
                <w:b/>
                <w:bCs/>
                <w:i/>
                <w:iCs/>
                <w:color w:val="000000"/>
                <w:sz w:val="22"/>
                <w:szCs w:val="22"/>
                <w:lang w:eastAsia="ro-RO"/>
              </w:rPr>
              <w:t>ofertă</w:t>
            </w:r>
            <w:proofErr w:type="spellEnd"/>
            <w:r w:rsidRPr="00547CA2">
              <w:rPr>
                <w:rFonts w:ascii="Times New Roman" w:hAnsi="Times New Roman"/>
                <w:b/>
                <w:bCs/>
                <w:i/>
                <w:iCs/>
                <w:color w:val="000000"/>
                <w:sz w:val="22"/>
                <w:szCs w:val="22"/>
                <w:lang w:eastAsia="ro-RO"/>
              </w:rPr>
              <w:t xml:space="preserve">. </w:t>
            </w:r>
          </w:p>
          <w:p w14:paraId="68EEEF57" w14:textId="77777777" w:rsidR="00547CA2" w:rsidRPr="00547CA2" w:rsidRDefault="00547CA2" w:rsidP="00547CA2">
            <w:pPr>
              <w:ind w:right="282" w:firstLine="720"/>
              <w:jc w:val="both"/>
              <w:rPr>
                <w:rFonts w:ascii="Times New Roman" w:hAnsi="Times New Roman"/>
                <w:snapToGrid w:val="0"/>
                <w:sz w:val="22"/>
                <w:szCs w:val="22"/>
              </w:rPr>
            </w:pPr>
            <w:proofErr w:type="spellStart"/>
            <w:r w:rsidRPr="00547CA2">
              <w:rPr>
                <w:rFonts w:ascii="Times New Roman" w:hAnsi="Times New Roman"/>
                <w:snapToGrid w:val="0"/>
                <w:sz w:val="22"/>
                <w:szCs w:val="22"/>
              </w:rPr>
              <w:t>Localizare</w:t>
            </w:r>
            <w:proofErr w:type="spellEnd"/>
            <w:r w:rsidRPr="00547CA2">
              <w:rPr>
                <w:rFonts w:ascii="Times New Roman" w:hAnsi="Times New Roman"/>
                <w:snapToGrid w:val="0"/>
                <w:sz w:val="22"/>
                <w:szCs w:val="22"/>
              </w:rPr>
              <w:t xml:space="preserve"> hotel: </w:t>
            </w:r>
            <w:proofErr w:type="spellStart"/>
            <w:r w:rsidRPr="00547CA2">
              <w:rPr>
                <w:rFonts w:ascii="Times New Roman" w:hAnsi="Times New Roman"/>
                <w:snapToGrid w:val="0"/>
                <w:sz w:val="22"/>
                <w:szCs w:val="22"/>
              </w:rPr>
              <w:t>Municipiul</w:t>
            </w:r>
            <w:proofErr w:type="spellEnd"/>
            <w:r w:rsidRPr="00547CA2">
              <w:rPr>
                <w:rFonts w:ascii="Times New Roman" w:hAnsi="Times New Roman"/>
                <w:snapToGrid w:val="0"/>
                <w:sz w:val="22"/>
                <w:szCs w:val="22"/>
              </w:rPr>
              <w:t xml:space="preserve"> Galati, </w:t>
            </w:r>
            <w:proofErr w:type="spellStart"/>
            <w:r w:rsidRPr="00547CA2">
              <w:rPr>
                <w:rFonts w:ascii="Times New Roman" w:hAnsi="Times New Roman"/>
                <w:snapToGrid w:val="0"/>
                <w:sz w:val="22"/>
                <w:szCs w:val="22"/>
              </w:rPr>
              <w:t>distanta</w:t>
            </w:r>
            <w:proofErr w:type="spellEnd"/>
            <w:r w:rsidRPr="00547CA2">
              <w:rPr>
                <w:rFonts w:ascii="Times New Roman" w:hAnsi="Times New Roman"/>
                <w:snapToGrid w:val="0"/>
                <w:sz w:val="22"/>
                <w:szCs w:val="22"/>
              </w:rPr>
              <w:t xml:space="preserve"> de maxim 2 km fata de </w:t>
            </w:r>
            <w:proofErr w:type="spellStart"/>
            <w:r w:rsidRPr="00547CA2">
              <w:rPr>
                <w:rFonts w:ascii="Times New Roman" w:hAnsi="Times New Roman"/>
                <w:snapToGrid w:val="0"/>
                <w:sz w:val="22"/>
                <w:szCs w:val="22"/>
              </w:rPr>
              <w:t>sediul</w:t>
            </w:r>
            <w:proofErr w:type="spellEnd"/>
            <w:r w:rsidRPr="00547CA2">
              <w:rPr>
                <w:rFonts w:ascii="Times New Roman" w:hAnsi="Times New Roman"/>
                <w:snapToGrid w:val="0"/>
                <w:sz w:val="22"/>
                <w:szCs w:val="22"/>
              </w:rPr>
              <w:t xml:space="preserve"> </w:t>
            </w:r>
            <w:proofErr w:type="spellStart"/>
            <w:r w:rsidRPr="00547CA2">
              <w:rPr>
                <w:rFonts w:ascii="Times New Roman" w:hAnsi="Times New Roman"/>
                <w:snapToGrid w:val="0"/>
                <w:sz w:val="22"/>
                <w:szCs w:val="22"/>
              </w:rPr>
              <w:t>Universitatii</w:t>
            </w:r>
            <w:proofErr w:type="spellEnd"/>
            <w:r w:rsidRPr="00547CA2">
              <w:rPr>
                <w:rFonts w:ascii="Times New Roman" w:hAnsi="Times New Roman"/>
                <w:snapToGrid w:val="0"/>
                <w:sz w:val="22"/>
                <w:szCs w:val="22"/>
              </w:rPr>
              <w:t xml:space="preserve"> „</w:t>
            </w:r>
            <w:proofErr w:type="spellStart"/>
            <w:r w:rsidRPr="00547CA2">
              <w:rPr>
                <w:rFonts w:ascii="Times New Roman" w:hAnsi="Times New Roman"/>
                <w:snapToGrid w:val="0"/>
                <w:sz w:val="22"/>
                <w:szCs w:val="22"/>
              </w:rPr>
              <w:t>Dunarea</w:t>
            </w:r>
            <w:proofErr w:type="spellEnd"/>
            <w:r w:rsidRPr="00547CA2">
              <w:rPr>
                <w:rFonts w:ascii="Times New Roman" w:hAnsi="Times New Roman"/>
                <w:snapToGrid w:val="0"/>
                <w:sz w:val="22"/>
                <w:szCs w:val="22"/>
              </w:rPr>
              <w:t xml:space="preserve"> de Jos” din Galati, str. </w:t>
            </w:r>
            <w:proofErr w:type="spellStart"/>
            <w:r w:rsidRPr="00547CA2">
              <w:rPr>
                <w:rFonts w:ascii="Times New Roman" w:hAnsi="Times New Roman"/>
                <w:snapToGrid w:val="0"/>
                <w:sz w:val="22"/>
                <w:szCs w:val="22"/>
              </w:rPr>
              <w:t>Domnească</w:t>
            </w:r>
            <w:proofErr w:type="spellEnd"/>
            <w:r w:rsidRPr="00547CA2">
              <w:rPr>
                <w:rFonts w:ascii="Times New Roman" w:hAnsi="Times New Roman"/>
                <w:snapToGrid w:val="0"/>
                <w:sz w:val="22"/>
                <w:szCs w:val="22"/>
              </w:rPr>
              <w:t xml:space="preserve"> nr. 47, care </w:t>
            </w:r>
            <w:proofErr w:type="spellStart"/>
            <w:r w:rsidRPr="00547CA2">
              <w:rPr>
                <w:rFonts w:ascii="Times New Roman" w:hAnsi="Times New Roman"/>
                <w:snapToGrid w:val="0"/>
                <w:sz w:val="22"/>
                <w:szCs w:val="22"/>
              </w:rPr>
              <w:t>sa</w:t>
            </w:r>
            <w:proofErr w:type="spellEnd"/>
            <w:r w:rsidRPr="00547CA2">
              <w:rPr>
                <w:rFonts w:ascii="Times New Roman" w:hAnsi="Times New Roman"/>
                <w:snapToGrid w:val="0"/>
                <w:sz w:val="22"/>
                <w:szCs w:val="22"/>
              </w:rPr>
              <w:t xml:space="preserve"> </w:t>
            </w:r>
            <w:proofErr w:type="spellStart"/>
            <w:r w:rsidRPr="00547CA2">
              <w:rPr>
                <w:rFonts w:ascii="Times New Roman" w:hAnsi="Times New Roman"/>
                <w:snapToGrid w:val="0"/>
                <w:sz w:val="22"/>
                <w:szCs w:val="22"/>
              </w:rPr>
              <w:t>permita</w:t>
            </w:r>
            <w:proofErr w:type="spellEnd"/>
            <w:r w:rsidRPr="00547CA2">
              <w:rPr>
                <w:rFonts w:ascii="Times New Roman" w:hAnsi="Times New Roman"/>
                <w:snapToGrid w:val="0"/>
                <w:sz w:val="22"/>
                <w:szCs w:val="22"/>
              </w:rPr>
              <w:t xml:space="preserve"> </w:t>
            </w:r>
            <w:proofErr w:type="spellStart"/>
            <w:r w:rsidRPr="00547CA2">
              <w:rPr>
                <w:rFonts w:ascii="Times New Roman" w:hAnsi="Times New Roman"/>
                <w:snapToGrid w:val="0"/>
                <w:sz w:val="22"/>
                <w:szCs w:val="22"/>
              </w:rPr>
              <w:t>accesul</w:t>
            </w:r>
            <w:proofErr w:type="spellEnd"/>
            <w:r w:rsidRPr="00547CA2">
              <w:rPr>
                <w:rFonts w:ascii="Times New Roman" w:hAnsi="Times New Roman"/>
                <w:snapToGrid w:val="0"/>
                <w:sz w:val="22"/>
                <w:szCs w:val="22"/>
              </w:rPr>
              <w:t xml:space="preserve"> cu </w:t>
            </w:r>
            <w:proofErr w:type="spellStart"/>
            <w:r w:rsidRPr="00547CA2">
              <w:rPr>
                <w:rFonts w:ascii="Times New Roman" w:hAnsi="Times New Roman"/>
                <w:snapToGrid w:val="0"/>
                <w:sz w:val="22"/>
                <w:szCs w:val="22"/>
              </w:rPr>
              <w:t>ușurinta</w:t>
            </w:r>
            <w:proofErr w:type="spellEnd"/>
            <w:r w:rsidRPr="00547CA2">
              <w:rPr>
                <w:rFonts w:ascii="Times New Roman" w:hAnsi="Times New Roman"/>
                <w:snapToGrid w:val="0"/>
                <w:sz w:val="22"/>
                <w:szCs w:val="22"/>
              </w:rPr>
              <w:t xml:space="preserve"> - </w:t>
            </w:r>
            <w:proofErr w:type="spellStart"/>
            <w:r w:rsidRPr="00547CA2">
              <w:rPr>
                <w:rFonts w:ascii="Times New Roman" w:hAnsi="Times New Roman"/>
                <w:snapToGrid w:val="0"/>
                <w:sz w:val="22"/>
                <w:szCs w:val="22"/>
              </w:rPr>
              <w:t>deplasarea</w:t>
            </w:r>
            <w:proofErr w:type="spellEnd"/>
            <w:r w:rsidRPr="00547CA2">
              <w:rPr>
                <w:rFonts w:ascii="Times New Roman" w:hAnsi="Times New Roman"/>
                <w:snapToGrid w:val="0"/>
                <w:sz w:val="22"/>
                <w:szCs w:val="22"/>
              </w:rPr>
              <w:t xml:space="preserve"> de la </w:t>
            </w:r>
            <w:proofErr w:type="spellStart"/>
            <w:r w:rsidRPr="00547CA2">
              <w:rPr>
                <w:rFonts w:ascii="Times New Roman" w:hAnsi="Times New Roman"/>
                <w:snapToGrid w:val="0"/>
                <w:sz w:val="22"/>
                <w:szCs w:val="22"/>
              </w:rPr>
              <w:t>unitatea</w:t>
            </w:r>
            <w:proofErr w:type="spellEnd"/>
            <w:r w:rsidRPr="00547CA2">
              <w:rPr>
                <w:rFonts w:ascii="Times New Roman" w:hAnsi="Times New Roman"/>
                <w:snapToGrid w:val="0"/>
                <w:sz w:val="22"/>
                <w:szCs w:val="22"/>
              </w:rPr>
              <w:t xml:space="preserve"> de </w:t>
            </w:r>
            <w:proofErr w:type="spellStart"/>
            <w:r w:rsidRPr="00547CA2">
              <w:rPr>
                <w:rFonts w:ascii="Times New Roman" w:hAnsi="Times New Roman"/>
                <w:snapToGrid w:val="0"/>
                <w:sz w:val="22"/>
                <w:szCs w:val="22"/>
              </w:rPr>
              <w:t>cazare</w:t>
            </w:r>
            <w:proofErr w:type="spellEnd"/>
            <w:r w:rsidRPr="00547CA2">
              <w:rPr>
                <w:rFonts w:ascii="Times New Roman" w:hAnsi="Times New Roman"/>
                <w:snapToGrid w:val="0"/>
                <w:sz w:val="22"/>
                <w:szCs w:val="22"/>
              </w:rPr>
              <w:t xml:space="preserve"> la </w:t>
            </w:r>
            <w:proofErr w:type="spellStart"/>
            <w:r w:rsidRPr="00547CA2">
              <w:rPr>
                <w:rFonts w:ascii="Times New Roman" w:hAnsi="Times New Roman"/>
                <w:snapToGrid w:val="0"/>
                <w:sz w:val="22"/>
                <w:szCs w:val="22"/>
              </w:rPr>
              <w:t>sediul</w:t>
            </w:r>
            <w:proofErr w:type="spellEnd"/>
            <w:r w:rsidRPr="00547CA2">
              <w:rPr>
                <w:rFonts w:ascii="Times New Roman" w:hAnsi="Times New Roman"/>
                <w:snapToGrid w:val="0"/>
                <w:sz w:val="22"/>
                <w:szCs w:val="22"/>
              </w:rPr>
              <w:t xml:space="preserve"> </w:t>
            </w:r>
            <w:proofErr w:type="spellStart"/>
            <w:r w:rsidRPr="00547CA2">
              <w:rPr>
                <w:rFonts w:ascii="Times New Roman" w:hAnsi="Times New Roman"/>
                <w:snapToGrid w:val="0"/>
                <w:sz w:val="22"/>
                <w:szCs w:val="22"/>
              </w:rPr>
              <w:t>autoritatii</w:t>
            </w:r>
            <w:proofErr w:type="spellEnd"/>
            <w:r w:rsidRPr="00547CA2">
              <w:rPr>
                <w:rFonts w:ascii="Times New Roman" w:hAnsi="Times New Roman"/>
                <w:snapToGrid w:val="0"/>
                <w:sz w:val="22"/>
                <w:szCs w:val="22"/>
              </w:rPr>
              <w:t xml:space="preserve"> </w:t>
            </w:r>
            <w:proofErr w:type="spellStart"/>
            <w:r w:rsidRPr="00547CA2">
              <w:rPr>
                <w:rFonts w:ascii="Times New Roman" w:hAnsi="Times New Roman"/>
                <w:snapToGrid w:val="0"/>
                <w:sz w:val="22"/>
                <w:szCs w:val="22"/>
              </w:rPr>
              <w:t>contractante</w:t>
            </w:r>
            <w:proofErr w:type="spellEnd"/>
            <w:r w:rsidRPr="00547CA2">
              <w:rPr>
                <w:rFonts w:ascii="Times New Roman" w:hAnsi="Times New Roman"/>
                <w:snapToGrid w:val="0"/>
                <w:sz w:val="22"/>
                <w:szCs w:val="22"/>
              </w:rPr>
              <w:t>.</w:t>
            </w:r>
          </w:p>
          <w:p w14:paraId="3160C668" w14:textId="77777777" w:rsidR="00547CA2" w:rsidRPr="00547CA2" w:rsidRDefault="00547CA2" w:rsidP="00547CA2">
            <w:pPr>
              <w:suppressAutoHyphens/>
              <w:ind w:right="198" w:firstLine="720"/>
              <w:jc w:val="both"/>
              <w:rPr>
                <w:rFonts w:ascii="Times New Roman" w:hAnsi="Times New Roman"/>
                <w:color w:val="000000"/>
                <w:kern w:val="3"/>
                <w:sz w:val="22"/>
                <w:szCs w:val="22"/>
                <w:lang w:eastAsia="ro-RO"/>
              </w:rPr>
            </w:pPr>
          </w:p>
          <w:p w14:paraId="68A8498A" w14:textId="77777777" w:rsidR="00547CA2" w:rsidRPr="00547CA2" w:rsidRDefault="00547CA2" w:rsidP="00547CA2">
            <w:pPr>
              <w:suppressAutoHyphens/>
              <w:ind w:right="198" w:firstLine="720"/>
              <w:jc w:val="both"/>
              <w:rPr>
                <w:rFonts w:ascii="Times New Roman" w:hAnsi="Times New Roman"/>
                <w:color w:val="000000"/>
                <w:kern w:val="3"/>
                <w:sz w:val="22"/>
                <w:szCs w:val="22"/>
                <w:lang w:eastAsia="ro-RO"/>
              </w:rPr>
            </w:pPr>
            <w:proofErr w:type="spellStart"/>
            <w:r w:rsidRPr="00547CA2">
              <w:rPr>
                <w:rFonts w:ascii="Times New Roman" w:hAnsi="Times New Roman"/>
                <w:color w:val="000000"/>
                <w:kern w:val="3"/>
                <w:sz w:val="22"/>
                <w:szCs w:val="22"/>
                <w:lang w:eastAsia="ro-RO"/>
              </w:rPr>
              <w:t>Hotelul</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trebuie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să</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aibă</w:t>
            </w:r>
            <w:proofErr w:type="spellEnd"/>
            <w:r w:rsidRPr="00547CA2">
              <w:rPr>
                <w:rFonts w:ascii="Times New Roman" w:hAnsi="Times New Roman"/>
                <w:color w:val="000000"/>
                <w:kern w:val="3"/>
                <w:sz w:val="22"/>
                <w:szCs w:val="22"/>
                <w:lang w:eastAsia="ro-RO"/>
              </w:rPr>
              <w:t xml:space="preserve"> o capacitate </w:t>
            </w:r>
            <w:proofErr w:type="spellStart"/>
            <w:r w:rsidRPr="00547CA2">
              <w:rPr>
                <w:rFonts w:ascii="Times New Roman" w:hAnsi="Times New Roman"/>
                <w:color w:val="000000"/>
                <w:kern w:val="3"/>
                <w:sz w:val="22"/>
                <w:szCs w:val="22"/>
                <w:lang w:eastAsia="ro-RO"/>
              </w:rPr>
              <w:t>optimă</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ce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îi</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va</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permite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să</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asigure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cereri</w:t>
            </w:r>
            <w:proofErr w:type="spellEnd"/>
            <w:r w:rsidRPr="00547CA2">
              <w:rPr>
                <w:rFonts w:ascii="Times New Roman" w:hAnsi="Times New Roman"/>
                <w:color w:val="000000"/>
                <w:kern w:val="3"/>
                <w:sz w:val="22"/>
                <w:szCs w:val="22"/>
                <w:lang w:eastAsia="ro-RO"/>
              </w:rPr>
              <w:t xml:space="preserve"> de </w:t>
            </w:r>
            <w:proofErr w:type="spellStart"/>
            <w:r w:rsidRPr="00547CA2">
              <w:rPr>
                <w:rFonts w:ascii="Times New Roman" w:hAnsi="Times New Roman"/>
                <w:color w:val="000000"/>
                <w:kern w:val="3"/>
                <w:sz w:val="22"/>
                <w:szCs w:val="22"/>
                <w:lang w:eastAsia="ro-RO"/>
              </w:rPr>
              <w:t>cazare</w:t>
            </w:r>
            <w:proofErr w:type="spellEnd"/>
            <w:r w:rsidRPr="00547CA2">
              <w:rPr>
                <w:rFonts w:ascii="Times New Roman" w:hAnsi="Times New Roman"/>
                <w:color w:val="000000"/>
                <w:kern w:val="3"/>
                <w:sz w:val="22"/>
                <w:szCs w:val="22"/>
                <w:lang w:eastAsia="ro-RO"/>
              </w:rPr>
              <w:t xml:space="preserve"> de la minim 1 </w:t>
            </w:r>
            <w:proofErr w:type="spellStart"/>
            <w:r w:rsidRPr="00547CA2">
              <w:rPr>
                <w:rFonts w:ascii="Times New Roman" w:hAnsi="Times New Roman"/>
                <w:color w:val="000000"/>
                <w:kern w:val="3"/>
                <w:sz w:val="22"/>
                <w:szCs w:val="22"/>
                <w:lang w:eastAsia="ro-RO"/>
              </w:rPr>
              <w:t>cameră</w:t>
            </w:r>
            <w:proofErr w:type="spellEnd"/>
            <w:r w:rsidRPr="00547CA2">
              <w:rPr>
                <w:rFonts w:ascii="Times New Roman" w:hAnsi="Times New Roman"/>
                <w:color w:val="000000"/>
                <w:kern w:val="3"/>
                <w:sz w:val="22"/>
                <w:szCs w:val="22"/>
                <w:lang w:eastAsia="ro-RO"/>
              </w:rPr>
              <w:t xml:space="preserve"> single/double pe </w:t>
            </w:r>
            <w:proofErr w:type="spellStart"/>
            <w:r w:rsidRPr="00547CA2">
              <w:rPr>
                <w:rFonts w:ascii="Times New Roman" w:hAnsi="Times New Roman"/>
                <w:color w:val="000000"/>
                <w:kern w:val="3"/>
                <w:sz w:val="22"/>
                <w:szCs w:val="22"/>
                <w:lang w:eastAsia="ro-RO"/>
              </w:rPr>
              <w:t>noapte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până</w:t>
            </w:r>
            <w:proofErr w:type="spellEnd"/>
            <w:r w:rsidRPr="00547CA2">
              <w:rPr>
                <w:rFonts w:ascii="Times New Roman" w:hAnsi="Times New Roman"/>
                <w:color w:val="000000"/>
                <w:kern w:val="3"/>
                <w:sz w:val="22"/>
                <w:szCs w:val="22"/>
                <w:lang w:eastAsia="ro-RO"/>
              </w:rPr>
              <w:t xml:space="preserve"> la de 80 de </w:t>
            </w:r>
            <w:proofErr w:type="spellStart"/>
            <w:r w:rsidRPr="00547CA2">
              <w:rPr>
                <w:rFonts w:ascii="Times New Roman" w:hAnsi="Times New Roman"/>
                <w:color w:val="000000"/>
                <w:kern w:val="3"/>
                <w:sz w:val="22"/>
                <w:szCs w:val="22"/>
                <w:lang w:eastAsia="ro-RO"/>
              </w:rPr>
              <w:t>camere</w:t>
            </w:r>
            <w:proofErr w:type="spellEnd"/>
            <w:r w:rsidRPr="00547CA2">
              <w:rPr>
                <w:rFonts w:ascii="Times New Roman" w:hAnsi="Times New Roman"/>
                <w:color w:val="000000"/>
                <w:kern w:val="3"/>
                <w:sz w:val="22"/>
                <w:szCs w:val="22"/>
                <w:lang w:eastAsia="ro-RO"/>
              </w:rPr>
              <w:t xml:space="preserve"> single pe </w:t>
            </w:r>
            <w:proofErr w:type="spellStart"/>
            <w:r w:rsidRPr="00547CA2">
              <w:rPr>
                <w:rFonts w:ascii="Times New Roman" w:hAnsi="Times New Roman"/>
                <w:color w:val="000000"/>
                <w:kern w:val="3"/>
                <w:sz w:val="22"/>
                <w:szCs w:val="22"/>
                <w:lang w:eastAsia="ro-RO"/>
              </w:rPr>
              <w:t>noapte</w:t>
            </w:r>
            <w:proofErr w:type="spellEnd"/>
            <w:r w:rsidRPr="00547CA2">
              <w:rPr>
                <w:rFonts w:ascii="Times New Roman" w:hAnsi="Times New Roman"/>
                <w:color w:val="000000"/>
                <w:kern w:val="3"/>
                <w:sz w:val="22"/>
                <w:szCs w:val="22"/>
                <w:lang w:eastAsia="ro-RO"/>
              </w:rPr>
              <w:t>.</w:t>
            </w:r>
          </w:p>
          <w:p w14:paraId="1B1A1118" w14:textId="77777777" w:rsidR="00547CA2" w:rsidRPr="00547CA2" w:rsidRDefault="00547CA2" w:rsidP="00547CA2">
            <w:pPr>
              <w:suppressAutoHyphens/>
              <w:ind w:right="198" w:firstLine="720"/>
              <w:jc w:val="both"/>
              <w:rPr>
                <w:rFonts w:ascii="Times New Roman" w:hAnsi="Times New Roman"/>
                <w:color w:val="000000"/>
                <w:kern w:val="3"/>
                <w:sz w:val="22"/>
                <w:szCs w:val="22"/>
                <w:lang w:eastAsia="ro-RO"/>
              </w:rPr>
            </w:pPr>
            <w:proofErr w:type="spellStart"/>
            <w:r w:rsidRPr="00547CA2">
              <w:rPr>
                <w:rFonts w:ascii="Times New Roman" w:hAnsi="Times New Roman"/>
                <w:color w:val="000000"/>
                <w:kern w:val="3"/>
                <w:sz w:val="22"/>
                <w:szCs w:val="22"/>
                <w:lang w:eastAsia="zh-CN"/>
              </w:rPr>
              <w:t>Dotările</w:t>
            </w:r>
            <w:proofErr w:type="spellEnd"/>
            <w:r w:rsidRPr="00547CA2">
              <w:rPr>
                <w:rFonts w:ascii="Times New Roman" w:hAnsi="Times New Roman"/>
                <w:color w:val="000000"/>
                <w:kern w:val="3"/>
                <w:sz w:val="22"/>
                <w:szCs w:val="22"/>
                <w:lang w:eastAsia="zh-CN"/>
              </w:rPr>
              <w:t xml:space="preserve"> </w:t>
            </w:r>
            <w:proofErr w:type="spellStart"/>
            <w:r w:rsidRPr="00547CA2">
              <w:rPr>
                <w:rFonts w:ascii="Times New Roman" w:hAnsi="Times New Roman"/>
                <w:color w:val="000000"/>
                <w:kern w:val="3"/>
                <w:sz w:val="22"/>
                <w:szCs w:val="22"/>
                <w:lang w:eastAsia="zh-CN"/>
              </w:rPr>
              <w:t>minime</w:t>
            </w:r>
            <w:proofErr w:type="spellEnd"/>
            <w:r w:rsidRPr="00547CA2">
              <w:rPr>
                <w:rFonts w:ascii="Times New Roman" w:hAnsi="Times New Roman"/>
                <w:color w:val="000000"/>
                <w:kern w:val="3"/>
                <w:sz w:val="22"/>
                <w:szCs w:val="22"/>
                <w:lang w:eastAsia="zh-CN"/>
              </w:rPr>
              <w:t xml:space="preserve"> </w:t>
            </w:r>
            <w:proofErr w:type="spellStart"/>
            <w:r w:rsidRPr="00547CA2">
              <w:rPr>
                <w:rFonts w:ascii="Times New Roman" w:hAnsi="Times New Roman"/>
                <w:color w:val="000000"/>
                <w:kern w:val="3"/>
                <w:sz w:val="22"/>
                <w:szCs w:val="22"/>
                <w:lang w:eastAsia="zh-CN"/>
              </w:rPr>
              <w:t>în</w:t>
            </w:r>
            <w:proofErr w:type="spellEnd"/>
            <w:r w:rsidRPr="00547CA2">
              <w:rPr>
                <w:rFonts w:ascii="Times New Roman" w:hAnsi="Times New Roman"/>
                <w:color w:val="000000"/>
                <w:kern w:val="3"/>
                <w:sz w:val="22"/>
                <w:szCs w:val="22"/>
                <w:lang w:eastAsia="zh-CN"/>
              </w:rPr>
              <w:t xml:space="preserve"> </w:t>
            </w:r>
            <w:proofErr w:type="spellStart"/>
            <w:r w:rsidRPr="00547CA2">
              <w:rPr>
                <w:rFonts w:ascii="Times New Roman" w:hAnsi="Times New Roman"/>
                <w:color w:val="000000"/>
                <w:kern w:val="3"/>
                <w:sz w:val="22"/>
                <w:szCs w:val="22"/>
                <w:lang w:eastAsia="zh-CN"/>
              </w:rPr>
              <w:t>camere</w:t>
            </w:r>
            <w:proofErr w:type="spellEnd"/>
            <w:r w:rsidRPr="00547CA2">
              <w:rPr>
                <w:rFonts w:ascii="Times New Roman" w:hAnsi="Times New Roman"/>
                <w:color w:val="000000"/>
                <w:kern w:val="3"/>
                <w:sz w:val="22"/>
                <w:szCs w:val="22"/>
                <w:lang w:eastAsia="zh-CN"/>
              </w:rPr>
              <w:t xml:space="preserve">: </w:t>
            </w:r>
            <w:r w:rsidRPr="00547CA2">
              <w:rPr>
                <w:rFonts w:ascii="Times New Roman" w:hAnsi="Times New Roman"/>
                <w:color w:val="000000"/>
                <w:kern w:val="3"/>
                <w:sz w:val="22"/>
                <w:szCs w:val="22"/>
                <w:lang w:eastAsia="ro-RO"/>
              </w:rPr>
              <w:t xml:space="preserve">tv, </w:t>
            </w:r>
            <w:proofErr w:type="spellStart"/>
            <w:r w:rsidRPr="00547CA2">
              <w:rPr>
                <w:rFonts w:ascii="Times New Roman" w:hAnsi="Times New Roman"/>
                <w:color w:val="000000"/>
                <w:kern w:val="3"/>
                <w:sz w:val="22"/>
                <w:szCs w:val="22"/>
                <w:lang w:eastAsia="ro-RO"/>
              </w:rPr>
              <w:t>acces</w:t>
            </w:r>
            <w:proofErr w:type="spellEnd"/>
            <w:r w:rsidRPr="00547CA2">
              <w:rPr>
                <w:rFonts w:ascii="Times New Roman" w:hAnsi="Times New Roman"/>
                <w:color w:val="000000"/>
                <w:kern w:val="3"/>
                <w:sz w:val="22"/>
                <w:szCs w:val="22"/>
                <w:lang w:eastAsia="ro-RO"/>
              </w:rPr>
              <w:t xml:space="preserve"> internet (wireless network </w:t>
            </w:r>
            <w:proofErr w:type="spellStart"/>
            <w:r w:rsidRPr="00547CA2">
              <w:rPr>
                <w:rFonts w:ascii="Times New Roman" w:hAnsi="Times New Roman"/>
                <w:color w:val="000000"/>
                <w:kern w:val="3"/>
                <w:sz w:val="22"/>
                <w:szCs w:val="22"/>
                <w:lang w:eastAsia="ro-RO"/>
              </w:rPr>
              <w:t>conection</w:t>
            </w:r>
            <w:proofErr w:type="spellEnd"/>
            <w:r w:rsidRPr="00547CA2">
              <w:rPr>
                <w:rFonts w:ascii="Times New Roman" w:hAnsi="Times New Roman"/>
                <w:color w:val="000000"/>
                <w:kern w:val="3"/>
                <w:sz w:val="22"/>
                <w:szCs w:val="22"/>
                <w:lang w:eastAsia="ro-RO"/>
              </w:rPr>
              <w:t>).</w:t>
            </w:r>
          </w:p>
          <w:p w14:paraId="520E9704" w14:textId="77777777" w:rsidR="00547CA2" w:rsidRPr="00547CA2" w:rsidRDefault="00547CA2" w:rsidP="00547CA2">
            <w:pPr>
              <w:suppressAutoHyphens/>
              <w:ind w:right="198" w:firstLine="720"/>
              <w:jc w:val="both"/>
              <w:rPr>
                <w:rFonts w:ascii="Times New Roman" w:hAnsi="Times New Roman"/>
                <w:color w:val="000000"/>
                <w:kern w:val="3"/>
                <w:sz w:val="22"/>
                <w:szCs w:val="22"/>
                <w:lang w:eastAsia="ro-RO"/>
              </w:rPr>
            </w:pPr>
            <w:proofErr w:type="spellStart"/>
            <w:r w:rsidRPr="00547CA2">
              <w:rPr>
                <w:rFonts w:ascii="Times New Roman" w:hAnsi="Times New Roman"/>
                <w:color w:val="000000"/>
                <w:kern w:val="3"/>
                <w:sz w:val="22"/>
                <w:szCs w:val="22"/>
                <w:lang w:eastAsia="ro-RO"/>
              </w:rPr>
              <w:t>Hotelul</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trebuie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să</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asigure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parcare</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gratuită</w:t>
            </w:r>
            <w:proofErr w:type="spellEnd"/>
            <w:r w:rsidRPr="00547CA2">
              <w:rPr>
                <w:rFonts w:ascii="Times New Roman" w:hAnsi="Times New Roman"/>
                <w:color w:val="000000"/>
                <w:kern w:val="3"/>
                <w:sz w:val="22"/>
                <w:szCs w:val="22"/>
                <w:lang w:eastAsia="ro-RO"/>
              </w:rPr>
              <w:t xml:space="preserve">, </w:t>
            </w:r>
            <w:proofErr w:type="spellStart"/>
            <w:r w:rsidRPr="00547CA2">
              <w:rPr>
                <w:rFonts w:ascii="Times New Roman" w:hAnsi="Times New Roman"/>
                <w:color w:val="000000"/>
                <w:kern w:val="3"/>
                <w:sz w:val="22"/>
                <w:szCs w:val="22"/>
                <w:lang w:eastAsia="ro-RO"/>
              </w:rPr>
              <w:t>pazită</w:t>
            </w:r>
            <w:proofErr w:type="spellEnd"/>
            <w:r w:rsidRPr="00547CA2">
              <w:rPr>
                <w:rFonts w:ascii="Times New Roman" w:hAnsi="Times New Roman"/>
                <w:color w:val="000000"/>
                <w:kern w:val="3"/>
                <w:sz w:val="22"/>
                <w:szCs w:val="22"/>
                <w:lang w:eastAsia="ro-RO"/>
              </w:rPr>
              <w:t>/</w:t>
            </w:r>
            <w:proofErr w:type="spellStart"/>
            <w:r w:rsidRPr="00547CA2">
              <w:rPr>
                <w:rFonts w:ascii="Times New Roman" w:hAnsi="Times New Roman"/>
                <w:color w:val="000000"/>
                <w:kern w:val="3"/>
                <w:sz w:val="22"/>
                <w:szCs w:val="22"/>
                <w:lang w:eastAsia="ro-RO"/>
              </w:rPr>
              <w:t>supravegheată</w:t>
            </w:r>
            <w:proofErr w:type="spellEnd"/>
            <w:r w:rsidRPr="00547CA2">
              <w:rPr>
                <w:rFonts w:ascii="Times New Roman" w:hAnsi="Times New Roman"/>
                <w:color w:val="000000"/>
                <w:kern w:val="3"/>
                <w:sz w:val="22"/>
                <w:szCs w:val="22"/>
                <w:lang w:eastAsia="ro-RO"/>
              </w:rPr>
              <w:t xml:space="preserve"> video.</w:t>
            </w:r>
          </w:p>
          <w:p w14:paraId="14C4515E" w14:textId="77777777" w:rsidR="00547CA2" w:rsidRPr="00547CA2" w:rsidRDefault="00547CA2" w:rsidP="00547CA2">
            <w:pPr>
              <w:suppressAutoHyphens/>
              <w:ind w:right="198" w:firstLine="720"/>
              <w:jc w:val="both"/>
              <w:rPr>
                <w:rFonts w:ascii="Times New Roman" w:hAnsi="Times New Roman"/>
                <w:color w:val="000000"/>
                <w:kern w:val="3"/>
                <w:sz w:val="22"/>
                <w:szCs w:val="22"/>
                <w:lang w:val="nl-NL" w:eastAsia="ro-RO"/>
              </w:rPr>
            </w:pPr>
            <w:r w:rsidRPr="00547CA2">
              <w:rPr>
                <w:rFonts w:ascii="Times New Roman" w:hAnsi="Times New Roman"/>
                <w:color w:val="000000"/>
                <w:kern w:val="3"/>
                <w:sz w:val="22"/>
                <w:szCs w:val="22"/>
                <w:lang w:val="nl-NL" w:eastAsia="ro-RO"/>
              </w:rPr>
              <w:t>Hotelul să dispună de un spațiu de depozitare al bagajelor.</w:t>
            </w:r>
          </w:p>
          <w:p w14:paraId="4A723F9E" w14:textId="77777777" w:rsidR="00547CA2" w:rsidRPr="00547CA2" w:rsidRDefault="00547CA2" w:rsidP="00547CA2">
            <w:pPr>
              <w:pStyle w:val="NoSpacing"/>
              <w:spacing w:line="276" w:lineRule="auto"/>
              <w:ind w:firstLine="720"/>
              <w:jc w:val="both"/>
              <w:rPr>
                <w:rFonts w:ascii="Times New Roman" w:hAnsi="Times New Roman"/>
                <w:color w:val="000000"/>
                <w:sz w:val="22"/>
                <w:szCs w:val="22"/>
                <w:lang w:val="nl-NL" w:eastAsia="ro-RO"/>
              </w:rPr>
            </w:pPr>
          </w:p>
          <w:p w14:paraId="1BFF5A48" w14:textId="77777777" w:rsidR="00547CA2" w:rsidRPr="00547CA2" w:rsidRDefault="00547CA2" w:rsidP="00547CA2">
            <w:pPr>
              <w:pStyle w:val="NoSpacing"/>
              <w:spacing w:line="276" w:lineRule="auto"/>
              <w:ind w:firstLine="720"/>
              <w:jc w:val="both"/>
              <w:rPr>
                <w:rFonts w:ascii="Times New Roman" w:hAnsi="Times New Roman"/>
                <w:color w:val="000000"/>
                <w:sz w:val="22"/>
                <w:szCs w:val="22"/>
                <w:lang w:val="nl-NL" w:eastAsia="ro-RO"/>
              </w:rPr>
            </w:pPr>
            <w:r w:rsidRPr="00547CA2">
              <w:rPr>
                <w:rFonts w:ascii="Times New Roman" w:hAnsi="Times New Roman"/>
                <w:color w:val="000000"/>
                <w:sz w:val="22"/>
                <w:szCs w:val="22"/>
                <w:lang w:val="nl-NL" w:eastAsia="ro-RO"/>
              </w:rPr>
              <w:t>Hotelul trebuie să dispună de restaurant clasificat 3 stele și să asigure mic dejun inclus, pentru fiecare persoană cazată -</w:t>
            </w:r>
            <w:r w:rsidRPr="00547CA2">
              <w:rPr>
                <w:rFonts w:ascii="Times New Roman" w:hAnsi="Times New Roman"/>
                <w:color w:val="000000"/>
                <w:sz w:val="22"/>
                <w:szCs w:val="22"/>
                <w:lang w:val="nl-NL"/>
              </w:rPr>
              <w:t xml:space="preserve"> în concordanţă cu perioada aferentă cazării</w:t>
            </w:r>
            <w:r w:rsidRPr="00547CA2">
              <w:rPr>
                <w:rFonts w:ascii="Times New Roman" w:hAnsi="Times New Roman"/>
                <w:color w:val="000000"/>
                <w:sz w:val="22"/>
                <w:szCs w:val="22"/>
                <w:lang w:val="nl-NL" w:eastAsia="ro-RO"/>
              </w:rPr>
              <w:t xml:space="preserve">. </w:t>
            </w:r>
          </w:p>
          <w:p w14:paraId="2E373361" w14:textId="77777777" w:rsidR="00547CA2" w:rsidRPr="00547CA2" w:rsidRDefault="00547CA2" w:rsidP="00547CA2">
            <w:pPr>
              <w:pStyle w:val="NoSpacing"/>
              <w:spacing w:line="276" w:lineRule="auto"/>
              <w:ind w:firstLine="720"/>
              <w:jc w:val="both"/>
              <w:rPr>
                <w:rFonts w:ascii="Times New Roman" w:hAnsi="Times New Roman"/>
                <w:b/>
                <w:bCs/>
                <w:sz w:val="22"/>
                <w:szCs w:val="22"/>
              </w:rPr>
            </w:pPr>
            <w:proofErr w:type="spellStart"/>
            <w:r w:rsidRPr="00547CA2">
              <w:rPr>
                <w:rFonts w:ascii="Times New Roman" w:hAnsi="Times New Roman"/>
                <w:b/>
                <w:bCs/>
                <w:sz w:val="22"/>
                <w:szCs w:val="22"/>
              </w:rPr>
              <w:t>Cerințe</w:t>
            </w:r>
            <w:proofErr w:type="spellEnd"/>
            <w:r w:rsidRPr="00547CA2">
              <w:rPr>
                <w:rFonts w:ascii="Times New Roman" w:hAnsi="Times New Roman"/>
                <w:b/>
                <w:bCs/>
                <w:sz w:val="22"/>
                <w:szCs w:val="22"/>
              </w:rPr>
              <w:t xml:space="preserve"> </w:t>
            </w:r>
            <w:proofErr w:type="spellStart"/>
            <w:r w:rsidRPr="00547CA2">
              <w:rPr>
                <w:rFonts w:ascii="Times New Roman" w:hAnsi="Times New Roman"/>
                <w:b/>
                <w:bCs/>
                <w:sz w:val="22"/>
                <w:szCs w:val="22"/>
              </w:rPr>
              <w:t>esențiale</w:t>
            </w:r>
            <w:proofErr w:type="spellEnd"/>
            <w:r w:rsidRPr="00547CA2">
              <w:rPr>
                <w:rFonts w:ascii="Times New Roman" w:hAnsi="Times New Roman"/>
                <w:b/>
                <w:bCs/>
                <w:sz w:val="22"/>
                <w:szCs w:val="22"/>
              </w:rPr>
              <w:t xml:space="preserve"> de </w:t>
            </w:r>
            <w:proofErr w:type="spellStart"/>
            <w:r w:rsidRPr="00547CA2">
              <w:rPr>
                <w:rFonts w:ascii="Times New Roman" w:hAnsi="Times New Roman"/>
                <w:b/>
                <w:bCs/>
                <w:sz w:val="22"/>
                <w:szCs w:val="22"/>
              </w:rPr>
              <w:t>sănătate</w:t>
            </w:r>
            <w:proofErr w:type="spellEnd"/>
            <w:r w:rsidRPr="00547CA2">
              <w:rPr>
                <w:rFonts w:ascii="Times New Roman" w:hAnsi="Times New Roman"/>
                <w:b/>
                <w:bCs/>
                <w:sz w:val="22"/>
                <w:szCs w:val="22"/>
              </w:rPr>
              <w:t xml:space="preserve">, de </w:t>
            </w:r>
            <w:proofErr w:type="spellStart"/>
            <w:r w:rsidRPr="00547CA2">
              <w:rPr>
                <w:rFonts w:ascii="Times New Roman" w:hAnsi="Times New Roman"/>
                <w:b/>
                <w:bCs/>
                <w:sz w:val="22"/>
                <w:szCs w:val="22"/>
              </w:rPr>
              <w:t>asigurare</w:t>
            </w:r>
            <w:proofErr w:type="spellEnd"/>
            <w:r w:rsidRPr="00547CA2">
              <w:rPr>
                <w:rFonts w:ascii="Times New Roman" w:hAnsi="Times New Roman"/>
                <w:b/>
                <w:bCs/>
                <w:sz w:val="22"/>
                <w:szCs w:val="22"/>
              </w:rPr>
              <w:t xml:space="preserve"> a </w:t>
            </w:r>
            <w:proofErr w:type="spellStart"/>
            <w:r w:rsidRPr="00547CA2">
              <w:rPr>
                <w:rFonts w:ascii="Times New Roman" w:hAnsi="Times New Roman"/>
                <w:b/>
                <w:bCs/>
                <w:sz w:val="22"/>
                <w:szCs w:val="22"/>
              </w:rPr>
              <w:t>calității</w:t>
            </w:r>
            <w:proofErr w:type="spellEnd"/>
            <w:r w:rsidRPr="00547CA2">
              <w:rPr>
                <w:rFonts w:ascii="Times New Roman" w:hAnsi="Times New Roman"/>
                <w:b/>
                <w:bCs/>
                <w:sz w:val="22"/>
                <w:szCs w:val="22"/>
              </w:rPr>
              <w:t xml:space="preserve"> </w:t>
            </w:r>
            <w:proofErr w:type="spellStart"/>
            <w:r w:rsidRPr="00547CA2">
              <w:rPr>
                <w:rFonts w:ascii="Times New Roman" w:hAnsi="Times New Roman"/>
                <w:b/>
                <w:bCs/>
                <w:sz w:val="22"/>
                <w:szCs w:val="22"/>
              </w:rPr>
              <w:t>și</w:t>
            </w:r>
            <w:proofErr w:type="spellEnd"/>
            <w:r w:rsidRPr="00547CA2">
              <w:rPr>
                <w:rFonts w:ascii="Times New Roman" w:hAnsi="Times New Roman"/>
                <w:b/>
                <w:bCs/>
                <w:sz w:val="22"/>
                <w:szCs w:val="22"/>
              </w:rPr>
              <w:t xml:space="preserve"> </w:t>
            </w:r>
            <w:proofErr w:type="spellStart"/>
            <w:r w:rsidRPr="00547CA2">
              <w:rPr>
                <w:rFonts w:ascii="Times New Roman" w:hAnsi="Times New Roman"/>
                <w:b/>
                <w:bCs/>
                <w:sz w:val="22"/>
                <w:szCs w:val="22"/>
              </w:rPr>
              <w:t>siguranței</w:t>
            </w:r>
            <w:proofErr w:type="spellEnd"/>
            <w:r w:rsidRPr="00547CA2">
              <w:rPr>
                <w:rFonts w:ascii="Times New Roman" w:hAnsi="Times New Roman"/>
                <w:b/>
                <w:bCs/>
                <w:sz w:val="22"/>
                <w:szCs w:val="22"/>
              </w:rPr>
              <w:t xml:space="preserve"> </w:t>
            </w:r>
            <w:proofErr w:type="spellStart"/>
            <w:r w:rsidRPr="00547CA2">
              <w:rPr>
                <w:rFonts w:ascii="Times New Roman" w:hAnsi="Times New Roman"/>
                <w:b/>
                <w:bCs/>
                <w:sz w:val="22"/>
                <w:szCs w:val="22"/>
              </w:rPr>
              <w:t>serviciilor</w:t>
            </w:r>
            <w:proofErr w:type="spellEnd"/>
            <w:r w:rsidRPr="00547CA2">
              <w:rPr>
                <w:rFonts w:ascii="Times New Roman" w:hAnsi="Times New Roman"/>
                <w:b/>
                <w:bCs/>
                <w:sz w:val="22"/>
                <w:szCs w:val="22"/>
              </w:rPr>
              <w:t>:</w:t>
            </w:r>
          </w:p>
          <w:p w14:paraId="16BAE50F" w14:textId="77777777" w:rsidR="00547CA2" w:rsidRPr="00547CA2" w:rsidRDefault="00547CA2" w:rsidP="00547CA2">
            <w:pPr>
              <w:pStyle w:val="NoSpacing"/>
              <w:spacing w:line="276" w:lineRule="auto"/>
              <w:ind w:firstLine="720"/>
              <w:jc w:val="both"/>
              <w:rPr>
                <w:rFonts w:ascii="Times New Roman" w:hAnsi="Times New Roman"/>
                <w:color w:val="000000"/>
                <w:kern w:val="3"/>
                <w:sz w:val="22"/>
                <w:szCs w:val="22"/>
                <w:lang w:eastAsia="zh-CN"/>
              </w:rPr>
            </w:pPr>
          </w:p>
          <w:p w14:paraId="1AF23B9B" w14:textId="77777777" w:rsidR="00547CA2" w:rsidRPr="00547CA2" w:rsidRDefault="00547CA2" w:rsidP="00547CA2">
            <w:pPr>
              <w:pStyle w:val="NoSpacing"/>
              <w:numPr>
                <w:ilvl w:val="1"/>
                <w:numId w:val="10"/>
              </w:numPr>
              <w:overflowPunct/>
              <w:autoSpaceDE/>
              <w:autoSpaceDN/>
              <w:adjustRightInd/>
              <w:ind w:left="284" w:hanging="284"/>
              <w:jc w:val="both"/>
              <w:textAlignment w:val="auto"/>
              <w:rPr>
                <w:rFonts w:ascii="Times New Roman" w:eastAsia="Calibri" w:hAnsi="Times New Roman"/>
                <w:kern w:val="3"/>
                <w:sz w:val="22"/>
                <w:szCs w:val="22"/>
                <w:lang w:val="it-IT" w:eastAsia="zh-CN"/>
              </w:rPr>
            </w:pPr>
            <w:r w:rsidRPr="00547CA2">
              <w:rPr>
                <w:rFonts w:ascii="Times New Roman" w:eastAsia="Calibri" w:hAnsi="Times New Roman"/>
                <w:kern w:val="3"/>
                <w:sz w:val="22"/>
                <w:szCs w:val="22"/>
                <w:lang w:val="it-IT" w:eastAsia="zh-CN"/>
              </w:rPr>
              <w:t>Ofertantul trebuie să deţină Certificat pentru atestarea conformității cu normele de Igienă și Sănătate Publică, valabil la data limită de depunere a ofertei (se va prezenta copia conform cu originalul), pentru locațiile propuse în ofertă.</w:t>
            </w:r>
          </w:p>
          <w:p w14:paraId="59E563E7" w14:textId="77777777" w:rsidR="00547CA2" w:rsidRPr="00547CA2" w:rsidRDefault="00547CA2" w:rsidP="00547CA2">
            <w:pPr>
              <w:pStyle w:val="NoSpacing"/>
              <w:ind w:left="284" w:hanging="284"/>
              <w:jc w:val="both"/>
              <w:rPr>
                <w:rFonts w:ascii="Times New Roman" w:eastAsia="Calibri" w:hAnsi="Times New Roman"/>
                <w:kern w:val="3"/>
                <w:sz w:val="22"/>
                <w:szCs w:val="22"/>
                <w:lang w:val="it-IT" w:eastAsia="zh-CN"/>
              </w:rPr>
            </w:pPr>
          </w:p>
          <w:p w14:paraId="50367068" w14:textId="77777777" w:rsidR="00547CA2" w:rsidRPr="00547CA2" w:rsidRDefault="00547CA2" w:rsidP="00547CA2">
            <w:pPr>
              <w:pStyle w:val="NoSpacing"/>
              <w:numPr>
                <w:ilvl w:val="1"/>
                <w:numId w:val="10"/>
              </w:numPr>
              <w:overflowPunct/>
              <w:autoSpaceDE/>
              <w:autoSpaceDN/>
              <w:adjustRightInd/>
              <w:ind w:left="284" w:hanging="284"/>
              <w:jc w:val="both"/>
              <w:textAlignment w:val="auto"/>
              <w:rPr>
                <w:rFonts w:ascii="Times New Roman" w:eastAsia="Calibri" w:hAnsi="Times New Roman"/>
                <w:kern w:val="3"/>
                <w:sz w:val="22"/>
                <w:szCs w:val="22"/>
                <w:lang w:val="it-IT" w:eastAsia="zh-CN"/>
              </w:rPr>
            </w:pPr>
            <w:r w:rsidRPr="00547CA2">
              <w:rPr>
                <w:rFonts w:ascii="Times New Roman" w:eastAsia="Calibri" w:hAnsi="Times New Roman"/>
                <w:kern w:val="3"/>
                <w:sz w:val="22"/>
                <w:szCs w:val="22"/>
                <w:lang w:val="it-IT" w:eastAsia="zh-CN"/>
              </w:rPr>
              <w:lastRenderedPageBreak/>
              <w:t xml:space="preserve">Ofertantul trebuie să dețină Document de înregistrare Sanitară Veterinară și pentru Siguranța Alimentelor, valabilă la data limită de depunere a ofertei (se va prezenta copia conform cu originalul), pentru locațiile propuse în ofertă. </w:t>
            </w:r>
          </w:p>
          <w:p w14:paraId="5383174D" w14:textId="77777777" w:rsidR="00547CA2" w:rsidRPr="00547CA2" w:rsidRDefault="00547CA2" w:rsidP="00547CA2">
            <w:pPr>
              <w:pStyle w:val="NoSpacing"/>
              <w:spacing w:line="276" w:lineRule="auto"/>
              <w:ind w:firstLine="720"/>
              <w:jc w:val="both"/>
              <w:rPr>
                <w:rFonts w:ascii="Times New Roman" w:hAnsi="Times New Roman"/>
                <w:color w:val="000000"/>
                <w:kern w:val="3"/>
                <w:sz w:val="22"/>
                <w:szCs w:val="22"/>
                <w:lang w:val="it-IT" w:eastAsia="zh-CN"/>
              </w:rPr>
            </w:pPr>
          </w:p>
          <w:p w14:paraId="6721D6C9" w14:textId="77777777" w:rsidR="00547CA2" w:rsidRPr="00547CA2" w:rsidRDefault="00547CA2" w:rsidP="00547CA2">
            <w:pPr>
              <w:pStyle w:val="NoSpacing"/>
              <w:spacing w:line="276" w:lineRule="auto"/>
              <w:ind w:firstLine="720"/>
              <w:jc w:val="both"/>
              <w:rPr>
                <w:rFonts w:ascii="Times New Roman" w:hAnsi="Times New Roman"/>
                <w:color w:val="000000"/>
                <w:kern w:val="3"/>
                <w:sz w:val="22"/>
                <w:szCs w:val="22"/>
                <w:lang w:val="it-IT" w:eastAsia="ro-RO"/>
              </w:rPr>
            </w:pPr>
            <w:r w:rsidRPr="00547CA2">
              <w:rPr>
                <w:rFonts w:ascii="Times New Roman" w:hAnsi="Times New Roman"/>
                <w:color w:val="000000"/>
                <w:kern w:val="3"/>
                <w:sz w:val="22"/>
                <w:szCs w:val="22"/>
                <w:lang w:val="it-IT" w:eastAsia="zh-CN"/>
              </w:rPr>
              <w:t>Accesul în structura de primire turistică cu funcțiuni de cazare trebuie să fie permis 24 h pe zi, cu serviciul permanent asigurat la recepţie.</w:t>
            </w:r>
          </w:p>
          <w:p w14:paraId="1839D9DA" w14:textId="77777777" w:rsidR="00547CA2" w:rsidRPr="00547CA2" w:rsidRDefault="00547CA2" w:rsidP="00547CA2">
            <w:pPr>
              <w:pStyle w:val="NoSpacing"/>
              <w:spacing w:line="276" w:lineRule="auto"/>
              <w:ind w:firstLine="720"/>
              <w:jc w:val="both"/>
              <w:rPr>
                <w:rFonts w:ascii="Times New Roman" w:hAnsi="Times New Roman"/>
                <w:sz w:val="22"/>
                <w:szCs w:val="22"/>
                <w:lang w:eastAsia="ro-RO"/>
              </w:rPr>
            </w:pPr>
            <w:r w:rsidRPr="00547CA2">
              <w:rPr>
                <w:rFonts w:ascii="Times New Roman" w:hAnsi="Times New Roman"/>
                <w:sz w:val="22"/>
                <w:szCs w:val="22"/>
                <w:lang w:eastAsia="ro-RO"/>
              </w:rPr>
              <w:t xml:space="preserve">Chek-in - </w:t>
            </w:r>
            <w:proofErr w:type="spellStart"/>
            <w:r w:rsidRPr="00547CA2">
              <w:rPr>
                <w:rFonts w:ascii="Times New Roman" w:hAnsi="Times New Roman"/>
                <w:sz w:val="22"/>
                <w:szCs w:val="22"/>
                <w:lang w:eastAsia="ro-RO"/>
              </w:rPr>
              <w:t>începând</w:t>
            </w:r>
            <w:proofErr w:type="spellEnd"/>
            <w:r w:rsidRPr="00547CA2">
              <w:rPr>
                <w:rFonts w:ascii="Times New Roman" w:hAnsi="Times New Roman"/>
                <w:sz w:val="22"/>
                <w:szCs w:val="22"/>
                <w:lang w:eastAsia="ro-RO"/>
              </w:rPr>
              <w:t xml:space="preserve"> cu ora 12.00, </w:t>
            </w:r>
            <w:proofErr w:type="spellStart"/>
            <w:r w:rsidRPr="00547CA2">
              <w:rPr>
                <w:rFonts w:ascii="Times New Roman" w:hAnsi="Times New Roman"/>
                <w:sz w:val="22"/>
                <w:szCs w:val="22"/>
                <w:lang w:eastAsia="ro-RO"/>
              </w:rPr>
              <w:t>chek</w:t>
            </w:r>
            <w:proofErr w:type="spellEnd"/>
            <w:r w:rsidRPr="00547CA2">
              <w:rPr>
                <w:rFonts w:ascii="Times New Roman" w:hAnsi="Times New Roman"/>
                <w:sz w:val="22"/>
                <w:szCs w:val="22"/>
                <w:lang w:eastAsia="ro-RO"/>
              </w:rPr>
              <w:t>-out ora 14.00.</w:t>
            </w:r>
          </w:p>
          <w:p w14:paraId="7E674B32" w14:textId="77777777" w:rsidR="00547CA2" w:rsidRPr="00547CA2" w:rsidRDefault="00547CA2" w:rsidP="00547CA2">
            <w:pPr>
              <w:pStyle w:val="Bodytext21"/>
              <w:shd w:val="clear" w:color="auto" w:fill="auto"/>
              <w:spacing w:before="0" w:after="0" w:line="240" w:lineRule="auto"/>
              <w:ind w:right="198" w:firstLine="0"/>
              <w:rPr>
                <w:b/>
              </w:rPr>
            </w:pPr>
          </w:p>
          <w:p w14:paraId="5BBCB68C" w14:textId="77777777" w:rsidR="00547CA2" w:rsidRPr="00547CA2" w:rsidRDefault="00547CA2" w:rsidP="00547CA2">
            <w:pPr>
              <w:pStyle w:val="Bodytext21"/>
              <w:shd w:val="clear" w:color="auto" w:fill="auto"/>
              <w:spacing w:before="0" w:after="0" w:line="240" w:lineRule="auto"/>
              <w:ind w:right="198" w:firstLine="0"/>
              <w:rPr>
                <w:b/>
              </w:rPr>
            </w:pPr>
            <w:r w:rsidRPr="00547CA2">
              <w:rPr>
                <w:b/>
              </w:rPr>
              <w:t>Gestionarea serviciilor de cazare oferite de către prestator, constau în următoarele activităţi:</w:t>
            </w:r>
          </w:p>
          <w:p w14:paraId="71B3FC96" w14:textId="77777777" w:rsidR="00547CA2" w:rsidRPr="00547CA2" w:rsidRDefault="00547CA2" w:rsidP="00547CA2">
            <w:pPr>
              <w:pStyle w:val="Bodytext21"/>
              <w:shd w:val="clear" w:color="auto" w:fill="auto"/>
              <w:spacing w:before="0" w:after="0" w:line="240" w:lineRule="auto"/>
              <w:ind w:left="720" w:firstLine="0"/>
            </w:pPr>
            <w:r w:rsidRPr="00547CA2">
              <w:t>a) Rezervarea camerelor pentru persoanele cazate.</w:t>
            </w:r>
          </w:p>
          <w:p w14:paraId="20EDFDA1" w14:textId="77777777" w:rsidR="00547CA2" w:rsidRPr="00547CA2" w:rsidRDefault="00547CA2" w:rsidP="00547CA2">
            <w:pPr>
              <w:pStyle w:val="Bodytext21"/>
              <w:shd w:val="clear" w:color="auto" w:fill="auto"/>
              <w:spacing w:before="0" w:after="0" w:line="240" w:lineRule="auto"/>
              <w:ind w:left="720" w:firstLine="0"/>
            </w:pPr>
            <w:r w:rsidRPr="00547CA2">
              <w:t>b) Elaborarea diagramelor de cazare, semnarea şi ştampilarea lor de către unitatea de cazare.</w:t>
            </w:r>
          </w:p>
          <w:p w14:paraId="6527DC22" w14:textId="77777777" w:rsidR="00547CA2" w:rsidRPr="00547CA2" w:rsidRDefault="00547CA2" w:rsidP="00547CA2">
            <w:pPr>
              <w:pStyle w:val="Bodytext21"/>
              <w:shd w:val="clear" w:color="auto" w:fill="auto"/>
              <w:spacing w:before="0" w:after="0" w:line="240" w:lineRule="auto"/>
              <w:ind w:left="720" w:firstLine="0"/>
            </w:pPr>
            <w:r w:rsidRPr="00547CA2">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sau pentru daunele produse de către aceştia, acestea urmând a fi discutate (inclusiv recuperarea costurilor) de către prestator direct cu persoanele cazate.</w:t>
            </w:r>
          </w:p>
          <w:p w14:paraId="4534EB9A" w14:textId="77777777" w:rsidR="00547CA2" w:rsidRPr="00547CA2" w:rsidRDefault="00547CA2" w:rsidP="00547CA2">
            <w:pPr>
              <w:pStyle w:val="Bodytext21"/>
              <w:shd w:val="clear" w:color="auto" w:fill="auto"/>
              <w:spacing w:before="0" w:after="0" w:line="240" w:lineRule="auto"/>
              <w:ind w:right="198" w:firstLine="720"/>
            </w:pPr>
            <w:r w:rsidRPr="00547CA2">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14:paraId="1A3F5853" w14:textId="77777777" w:rsidR="00547CA2" w:rsidRPr="00547CA2" w:rsidRDefault="00547CA2" w:rsidP="00547CA2">
            <w:pPr>
              <w:pStyle w:val="Bodytext21"/>
              <w:shd w:val="clear" w:color="auto" w:fill="auto"/>
              <w:spacing w:before="0" w:after="0" w:line="240" w:lineRule="auto"/>
              <w:ind w:right="198" w:firstLine="720"/>
            </w:pPr>
            <w:r w:rsidRPr="00547CA2">
              <w:t xml:space="preserve">Serviciile de masă (mic-dejun) vor fi asigurate în concordanţă cu perioada aferentă cazării, în cadrul structurii de primire turistică cu funcțiuni de cazare. </w:t>
            </w:r>
          </w:p>
          <w:p w14:paraId="0B2C38C7" w14:textId="77777777" w:rsidR="00547CA2" w:rsidRPr="00547CA2" w:rsidRDefault="00547CA2" w:rsidP="00547CA2">
            <w:pPr>
              <w:pStyle w:val="Bodytext21"/>
              <w:shd w:val="clear" w:color="auto" w:fill="auto"/>
              <w:spacing w:before="0" w:after="0" w:line="240" w:lineRule="auto"/>
              <w:ind w:right="198" w:firstLine="740"/>
              <w:rPr>
                <w:color w:val="000000"/>
              </w:rPr>
            </w:pPr>
            <w:r w:rsidRPr="00547CA2">
              <w:t xml:space="preserve">Achizitorul îşi rezervă dreptul de a nu accepta o propunere care oferă cazare la o structura de primire turistică cu funcțiuni de cazare care nu are capacitatea de cazare minima solicitata respectiv minim 80 de camere single, care nu se află în zona solicitată, care nu respectă specificaţiile prezentului caiet de sarcini şi unde consideră că accesul persoanelor cazate nu se poate face cu uşurinţă sau în condiţii de </w:t>
            </w:r>
            <w:r w:rsidRPr="00547CA2">
              <w:rPr>
                <w:color w:val="000000"/>
              </w:rPr>
              <w:t xml:space="preserve">siguranţă. </w:t>
            </w:r>
          </w:p>
          <w:p w14:paraId="3A8AEEDA" w14:textId="77777777" w:rsidR="00547CA2" w:rsidRPr="00547CA2" w:rsidRDefault="00547CA2" w:rsidP="00547CA2">
            <w:pPr>
              <w:pStyle w:val="Bodytext21"/>
              <w:shd w:val="clear" w:color="auto" w:fill="auto"/>
              <w:spacing w:before="0" w:after="0" w:line="240" w:lineRule="auto"/>
              <w:ind w:right="198" w:firstLine="740"/>
              <w:rPr>
                <w:color w:val="000000"/>
              </w:rPr>
            </w:pPr>
            <w:r w:rsidRPr="00547CA2">
              <w:rPr>
                <w:color w:val="000000"/>
              </w:rPr>
              <w:t xml:space="preserve">Prin acces cu ușurință se înțelege deplasarea la unitatea de cazare de la sediul autorității contractante Municipiul Galați, Universitatea „Dunărea de Jos” din Galați, str. Domnească nr. 47, pe un traseu care să nu depășească 2 km, echivalent a max 15 min de mers pe jos. </w:t>
            </w:r>
          </w:p>
          <w:p w14:paraId="7EFA02C0" w14:textId="77777777" w:rsidR="00547CA2" w:rsidRPr="00547CA2" w:rsidRDefault="00547CA2" w:rsidP="00547CA2">
            <w:pPr>
              <w:pStyle w:val="NoSpacing"/>
              <w:ind w:right="198" w:firstLine="720"/>
              <w:jc w:val="both"/>
              <w:rPr>
                <w:rFonts w:ascii="Times New Roman" w:hAnsi="Times New Roman"/>
                <w:sz w:val="22"/>
                <w:szCs w:val="22"/>
                <w:lang w:val="ro-RO" w:eastAsia="ro-RO"/>
              </w:rPr>
            </w:pPr>
            <w:r w:rsidRPr="00547CA2">
              <w:rPr>
                <w:rFonts w:ascii="Times New Roman" w:hAnsi="Times New Roman"/>
                <w:color w:val="000000"/>
                <w:sz w:val="22"/>
                <w:szCs w:val="22"/>
                <w:lang w:val="ro-RO" w:eastAsia="ro-RO"/>
              </w:rPr>
              <w:t>Oferta se va concepe astfel încât toate serviciile</w:t>
            </w:r>
            <w:r w:rsidRPr="00547CA2">
              <w:rPr>
                <w:rFonts w:ascii="Times New Roman" w:hAnsi="Times New Roman"/>
                <w:sz w:val="22"/>
                <w:szCs w:val="22"/>
                <w:lang w:val="ro-RO" w:eastAsia="ro-RO"/>
              </w:rPr>
              <w:t xml:space="preserve"> să fie prestate în aceeași locație (serviciile hoteliere și serviciile de masă).</w:t>
            </w:r>
          </w:p>
          <w:p w14:paraId="58486C9F" w14:textId="77777777" w:rsidR="00547CA2" w:rsidRPr="00547CA2" w:rsidRDefault="00547CA2" w:rsidP="00547CA2">
            <w:pPr>
              <w:ind w:firstLine="708"/>
              <w:jc w:val="both"/>
              <w:rPr>
                <w:rFonts w:ascii="Times New Roman" w:hAnsi="Times New Roman"/>
                <w:kern w:val="3"/>
                <w:sz w:val="22"/>
                <w:szCs w:val="22"/>
                <w:lang w:val="ro-RO" w:eastAsia="ro-RO"/>
              </w:rPr>
            </w:pPr>
            <w:r w:rsidRPr="00547CA2">
              <w:rPr>
                <w:rFonts w:ascii="Times New Roman" w:hAnsi="Times New Roman"/>
                <w:kern w:val="3"/>
                <w:sz w:val="22"/>
                <w:szCs w:val="22"/>
                <w:lang w:val="ro-RO" w:eastAsia="ro-RO"/>
              </w:rPr>
              <w:tab/>
              <w:t>Perioadele de cazare și numărul exact de persoane ce se vor caza vor fi anunțate în scris, de către Universitatea „Dunărea de Jos” din Galați, în timp util.</w:t>
            </w:r>
          </w:p>
          <w:p w14:paraId="7A1E8113" w14:textId="369821D1" w:rsidR="00436CE9" w:rsidRPr="006709E9" w:rsidRDefault="00547CA2" w:rsidP="00547CA2">
            <w:pPr>
              <w:pStyle w:val="NoSpacing"/>
              <w:ind w:right="198" w:firstLine="720"/>
              <w:jc w:val="both"/>
              <w:rPr>
                <w:rFonts w:ascii="Times New Roman" w:hAnsi="Times New Roman"/>
                <w:sz w:val="24"/>
                <w:szCs w:val="24"/>
                <w:lang w:eastAsia="ro-RO"/>
              </w:rPr>
            </w:pPr>
            <w:proofErr w:type="spellStart"/>
            <w:r w:rsidRPr="00547CA2">
              <w:rPr>
                <w:rFonts w:ascii="Times New Roman" w:hAnsi="Times New Roman"/>
                <w:sz w:val="22"/>
                <w:szCs w:val="22"/>
                <w:lang w:eastAsia="ro-RO"/>
              </w:rPr>
              <w:t>În</w:t>
            </w:r>
            <w:proofErr w:type="spellEnd"/>
            <w:r w:rsidRPr="00547CA2">
              <w:rPr>
                <w:rFonts w:ascii="Times New Roman" w:hAnsi="Times New Roman"/>
                <w:sz w:val="22"/>
                <w:szCs w:val="22"/>
                <w:lang w:eastAsia="ro-RO"/>
              </w:rPr>
              <w:t xml:space="preserve"> </w:t>
            </w:r>
            <w:proofErr w:type="spellStart"/>
            <w:r w:rsidRPr="00547CA2">
              <w:rPr>
                <w:rFonts w:ascii="Times New Roman" w:hAnsi="Times New Roman"/>
                <w:sz w:val="22"/>
                <w:szCs w:val="22"/>
                <w:lang w:eastAsia="ro-RO"/>
              </w:rPr>
              <w:t>situația</w:t>
            </w:r>
            <w:proofErr w:type="spellEnd"/>
            <w:r w:rsidRPr="00547CA2">
              <w:rPr>
                <w:rFonts w:ascii="Times New Roman" w:hAnsi="Times New Roman"/>
                <w:sz w:val="22"/>
                <w:szCs w:val="22"/>
                <w:lang w:eastAsia="ro-RO"/>
              </w:rPr>
              <w:t xml:space="preserve"> </w:t>
            </w:r>
            <w:proofErr w:type="spellStart"/>
            <w:r w:rsidRPr="00547CA2">
              <w:rPr>
                <w:rFonts w:ascii="Times New Roman" w:hAnsi="Times New Roman"/>
                <w:sz w:val="22"/>
                <w:szCs w:val="22"/>
                <w:lang w:eastAsia="ro-RO"/>
              </w:rPr>
              <w:t>oricărei</w:t>
            </w:r>
            <w:proofErr w:type="spellEnd"/>
            <w:r w:rsidRPr="00547CA2">
              <w:rPr>
                <w:rFonts w:ascii="Times New Roman" w:hAnsi="Times New Roman"/>
                <w:sz w:val="22"/>
                <w:szCs w:val="22"/>
                <w:lang w:eastAsia="ro-RO"/>
              </w:rPr>
              <w:t xml:space="preserve"> </w:t>
            </w:r>
            <w:proofErr w:type="spellStart"/>
            <w:r w:rsidRPr="00547CA2">
              <w:rPr>
                <w:rFonts w:ascii="Times New Roman" w:hAnsi="Times New Roman"/>
                <w:sz w:val="22"/>
                <w:szCs w:val="22"/>
                <w:lang w:eastAsia="ro-RO"/>
              </w:rPr>
              <w:t>modificări</w:t>
            </w:r>
            <w:proofErr w:type="spellEnd"/>
            <w:r w:rsidRPr="00547CA2">
              <w:rPr>
                <w:rFonts w:ascii="Times New Roman" w:hAnsi="Times New Roman"/>
                <w:sz w:val="22"/>
                <w:szCs w:val="22"/>
                <w:lang w:eastAsia="ro-RO"/>
              </w:rPr>
              <w:t xml:space="preserve">, </w:t>
            </w:r>
            <w:proofErr w:type="spellStart"/>
            <w:r w:rsidRPr="00547CA2">
              <w:rPr>
                <w:rFonts w:ascii="Times New Roman" w:hAnsi="Times New Roman"/>
                <w:sz w:val="22"/>
                <w:szCs w:val="22"/>
                <w:lang w:eastAsia="ro-RO"/>
              </w:rPr>
              <w:t>achizitorul</w:t>
            </w:r>
            <w:proofErr w:type="spellEnd"/>
            <w:r w:rsidRPr="00547CA2">
              <w:rPr>
                <w:rFonts w:ascii="Times New Roman" w:hAnsi="Times New Roman"/>
                <w:sz w:val="22"/>
                <w:szCs w:val="22"/>
                <w:lang w:eastAsia="ro-RO"/>
              </w:rPr>
              <w:t xml:space="preserve"> se </w:t>
            </w:r>
            <w:proofErr w:type="spellStart"/>
            <w:r w:rsidRPr="00547CA2">
              <w:rPr>
                <w:rFonts w:ascii="Times New Roman" w:hAnsi="Times New Roman"/>
                <w:sz w:val="22"/>
                <w:szCs w:val="22"/>
                <w:lang w:eastAsia="ro-RO"/>
              </w:rPr>
              <w:t>obligă</w:t>
            </w:r>
            <w:proofErr w:type="spellEnd"/>
            <w:r w:rsidRPr="00547CA2">
              <w:rPr>
                <w:rFonts w:ascii="Times New Roman" w:hAnsi="Times New Roman"/>
                <w:sz w:val="22"/>
                <w:szCs w:val="22"/>
                <w:lang w:eastAsia="ro-RO"/>
              </w:rPr>
              <w:t xml:space="preserve"> </w:t>
            </w:r>
            <w:proofErr w:type="spellStart"/>
            <w:r w:rsidRPr="00547CA2">
              <w:rPr>
                <w:rFonts w:ascii="Times New Roman" w:hAnsi="Times New Roman"/>
                <w:sz w:val="22"/>
                <w:szCs w:val="22"/>
                <w:lang w:eastAsia="ro-RO"/>
              </w:rPr>
              <w:t>să</w:t>
            </w:r>
            <w:proofErr w:type="spellEnd"/>
            <w:r w:rsidRPr="00547CA2">
              <w:rPr>
                <w:rFonts w:ascii="Times New Roman" w:hAnsi="Times New Roman"/>
                <w:sz w:val="22"/>
                <w:szCs w:val="22"/>
                <w:lang w:eastAsia="ro-RO"/>
              </w:rPr>
              <w:t xml:space="preserve"> </w:t>
            </w:r>
            <w:proofErr w:type="spellStart"/>
            <w:r w:rsidRPr="00547CA2">
              <w:rPr>
                <w:rFonts w:ascii="Times New Roman" w:hAnsi="Times New Roman"/>
                <w:sz w:val="22"/>
                <w:szCs w:val="22"/>
                <w:lang w:eastAsia="ro-RO"/>
              </w:rPr>
              <w:t>anunțe</w:t>
            </w:r>
            <w:proofErr w:type="spellEnd"/>
            <w:r w:rsidRPr="00547CA2">
              <w:rPr>
                <w:rFonts w:ascii="Times New Roman" w:hAnsi="Times New Roman"/>
                <w:sz w:val="22"/>
                <w:szCs w:val="22"/>
                <w:lang w:eastAsia="ro-RO"/>
              </w:rPr>
              <w:t xml:space="preserve"> cu cel </w:t>
            </w:r>
            <w:proofErr w:type="spellStart"/>
            <w:r w:rsidRPr="00547CA2">
              <w:rPr>
                <w:rFonts w:ascii="Times New Roman" w:hAnsi="Times New Roman"/>
                <w:sz w:val="22"/>
                <w:szCs w:val="22"/>
                <w:lang w:eastAsia="ro-RO"/>
              </w:rPr>
              <w:t>puțin</w:t>
            </w:r>
            <w:proofErr w:type="spellEnd"/>
            <w:r w:rsidRPr="00547CA2">
              <w:rPr>
                <w:rFonts w:ascii="Times New Roman" w:hAnsi="Times New Roman"/>
                <w:sz w:val="22"/>
                <w:szCs w:val="22"/>
                <w:lang w:eastAsia="ro-RO"/>
              </w:rPr>
              <w:t xml:space="preserve"> 48 de ore </w:t>
            </w:r>
            <w:proofErr w:type="spellStart"/>
            <w:r w:rsidRPr="00547CA2">
              <w:rPr>
                <w:rFonts w:ascii="Times New Roman" w:hAnsi="Times New Roman"/>
                <w:sz w:val="22"/>
                <w:szCs w:val="22"/>
                <w:lang w:eastAsia="ro-RO"/>
              </w:rPr>
              <w:t>înainte</w:t>
            </w:r>
            <w:proofErr w:type="spellEnd"/>
            <w:r w:rsidRPr="00547CA2">
              <w:rPr>
                <w:rFonts w:ascii="Times New Roman" w:hAnsi="Times New Roman"/>
                <w:sz w:val="22"/>
                <w:szCs w:val="22"/>
                <w:lang w:eastAsia="ro-RO"/>
              </w:rPr>
              <w:t xml:space="preserve"> </w:t>
            </w:r>
            <w:proofErr w:type="spellStart"/>
            <w:r w:rsidRPr="00547CA2">
              <w:rPr>
                <w:rFonts w:ascii="Times New Roman" w:hAnsi="Times New Roman"/>
                <w:sz w:val="22"/>
                <w:szCs w:val="22"/>
                <w:lang w:eastAsia="ro-RO"/>
              </w:rPr>
              <w:t>numărul</w:t>
            </w:r>
            <w:proofErr w:type="spellEnd"/>
            <w:r w:rsidRPr="00547CA2">
              <w:rPr>
                <w:rFonts w:ascii="Times New Roman" w:hAnsi="Times New Roman"/>
                <w:sz w:val="22"/>
                <w:szCs w:val="22"/>
                <w:lang w:eastAsia="ro-RO"/>
              </w:rPr>
              <w:t xml:space="preserve"> exact de </w:t>
            </w:r>
            <w:proofErr w:type="spellStart"/>
            <w:r w:rsidRPr="00547CA2">
              <w:rPr>
                <w:rFonts w:ascii="Times New Roman" w:hAnsi="Times New Roman"/>
                <w:sz w:val="22"/>
                <w:szCs w:val="22"/>
                <w:lang w:eastAsia="ro-RO"/>
              </w:rPr>
              <w:t>persoane</w:t>
            </w:r>
            <w:proofErr w:type="spellEnd"/>
            <w:r w:rsidRPr="00547CA2">
              <w:rPr>
                <w:rFonts w:ascii="Times New Roman" w:hAnsi="Times New Roman"/>
                <w:sz w:val="22"/>
                <w:szCs w:val="22"/>
                <w:lang w:eastAsia="ro-RO"/>
              </w:rPr>
              <w:t xml:space="preserve"> care </w:t>
            </w:r>
            <w:proofErr w:type="spellStart"/>
            <w:r w:rsidRPr="00547CA2">
              <w:rPr>
                <w:rFonts w:ascii="Times New Roman" w:hAnsi="Times New Roman"/>
                <w:sz w:val="22"/>
                <w:szCs w:val="22"/>
                <w:lang w:eastAsia="ro-RO"/>
              </w:rPr>
              <w:t>vor</w:t>
            </w:r>
            <w:proofErr w:type="spellEnd"/>
            <w:r w:rsidRPr="00547CA2">
              <w:rPr>
                <w:rFonts w:ascii="Times New Roman" w:hAnsi="Times New Roman"/>
                <w:sz w:val="22"/>
                <w:szCs w:val="22"/>
                <w:lang w:eastAsia="ro-RO"/>
              </w:rPr>
              <w:t xml:space="preserve"> beneficia de </w:t>
            </w:r>
            <w:proofErr w:type="spellStart"/>
            <w:r w:rsidRPr="00547CA2">
              <w:rPr>
                <w:rFonts w:ascii="Times New Roman" w:hAnsi="Times New Roman"/>
                <w:sz w:val="22"/>
                <w:szCs w:val="22"/>
                <w:lang w:eastAsia="ro-RO"/>
              </w:rPr>
              <w:t>servicii</w:t>
            </w:r>
            <w:proofErr w:type="spellEnd"/>
            <w:r w:rsidRPr="00547CA2">
              <w:rPr>
                <w:rFonts w:ascii="Times New Roman" w:hAnsi="Times New Roman"/>
                <w:sz w:val="22"/>
                <w:szCs w:val="22"/>
                <w:lang w:eastAsia="ro-RO"/>
              </w:rPr>
              <w:t>.</w:t>
            </w:r>
          </w:p>
        </w:tc>
        <w:tc>
          <w:tcPr>
            <w:tcW w:w="4101" w:type="dxa"/>
            <w:tcMar>
              <w:left w:w="57" w:type="dxa"/>
              <w:right w:w="57" w:type="dxa"/>
            </w:tcMar>
          </w:tcPr>
          <w:p w14:paraId="7F4AB20E" w14:textId="77777777" w:rsidR="00EC77F7" w:rsidRPr="00155A62" w:rsidRDefault="00EC77F7" w:rsidP="00155A62">
            <w:pPr>
              <w:rPr>
                <w:rFonts w:ascii="Times New Roman" w:eastAsia="Calibri" w:hAnsi="Times New Roman"/>
                <w:b/>
                <w:i/>
                <w:sz w:val="24"/>
                <w:szCs w:val="24"/>
                <w:lang w:val="ro-RO"/>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D11BAD" w:rsidRPr="00155A62" w14:paraId="505BECC8" w14:textId="77777777" w:rsidTr="00155A62">
        <w:trPr>
          <w:trHeight w:val="957"/>
          <w:jc w:val="center"/>
        </w:trPr>
        <w:tc>
          <w:tcPr>
            <w:tcW w:w="720" w:type="dxa"/>
            <w:tcMar>
              <w:left w:w="57" w:type="dxa"/>
              <w:right w:w="57" w:type="dxa"/>
            </w:tcMar>
          </w:tcPr>
          <w:p w14:paraId="1D9097E3" w14:textId="5087C6F3" w:rsidR="00D11BAD" w:rsidRPr="00155A62" w:rsidRDefault="002033AC" w:rsidP="00155A62">
            <w:pPr>
              <w:rPr>
                <w:rFonts w:ascii="Times New Roman" w:hAnsi="Times New Roman"/>
                <w:sz w:val="24"/>
                <w:szCs w:val="24"/>
              </w:rPr>
            </w:pPr>
            <w:r>
              <w:rPr>
                <w:rFonts w:ascii="Times New Roman" w:hAnsi="Times New Roman"/>
                <w:sz w:val="24"/>
                <w:szCs w:val="24"/>
              </w:rPr>
              <w:lastRenderedPageBreak/>
              <w:t>2</w:t>
            </w:r>
          </w:p>
        </w:tc>
        <w:tc>
          <w:tcPr>
            <w:tcW w:w="5575" w:type="dxa"/>
            <w:tcMar>
              <w:left w:w="57" w:type="dxa"/>
              <w:right w:w="57" w:type="dxa"/>
            </w:tcMar>
          </w:tcPr>
          <w:p w14:paraId="6A2BF315" w14:textId="44010ACC" w:rsidR="002033AC" w:rsidRDefault="002033AC" w:rsidP="00155A62">
            <w:pPr>
              <w:jc w:val="both"/>
              <w:rPr>
                <w:rFonts w:ascii="Times New Roman" w:eastAsia="Times New Roman" w:hAnsi="Times New Roman"/>
                <w:b/>
                <w:sz w:val="24"/>
                <w:szCs w:val="24"/>
                <w:lang w:val="nl-NL"/>
              </w:rPr>
            </w:pPr>
            <w:r w:rsidRPr="002033AC">
              <w:rPr>
                <w:rFonts w:ascii="Times New Roman" w:eastAsia="Times New Roman" w:hAnsi="Times New Roman"/>
                <w:b/>
                <w:sz w:val="24"/>
                <w:szCs w:val="24"/>
                <w:lang w:val="nl-NL"/>
              </w:rPr>
              <w:t>V. TERMEN DE PRESTARE</w:t>
            </w:r>
          </w:p>
          <w:p w14:paraId="4F1FAFF0" w14:textId="6CC24EFA" w:rsidR="00D11BAD" w:rsidRPr="002033AC" w:rsidRDefault="002033AC" w:rsidP="00155A62">
            <w:pPr>
              <w:jc w:val="both"/>
              <w:rPr>
                <w:rFonts w:ascii="Times New Roman" w:eastAsia="Times New Roman" w:hAnsi="Times New Roman"/>
                <w:bCs/>
                <w:sz w:val="24"/>
                <w:szCs w:val="24"/>
                <w:lang w:val="nl-NL"/>
              </w:rPr>
            </w:pPr>
            <w:r w:rsidRPr="002033AC">
              <w:rPr>
                <w:rFonts w:ascii="Times New Roman" w:eastAsia="Times New Roman" w:hAnsi="Times New Roman"/>
                <w:bCs/>
                <w:sz w:val="24"/>
                <w:szCs w:val="24"/>
                <w:lang w:val="nl-NL"/>
              </w:rPr>
              <w:t>Î</w:t>
            </w:r>
            <w:r w:rsidRPr="002033AC">
              <w:rPr>
                <w:rFonts w:ascii="Times New Roman" w:eastAsia="Times New Roman" w:hAnsi="Times New Roman"/>
                <w:bCs/>
                <w:sz w:val="24"/>
                <w:szCs w:val="24"/>
                <w:lang w:val="nl-NL"/>
              </w:rPr>
              <w:t>n perioada martie 2026 – 31 decembrie 2026 cu posibilitate de prelungire pe 2 luni în anul 2027.</w:t>
            </w:r>
          </w:p>
        </w:tc>
        <w:tc>
          <w:tcPr>
            <w:tcW w:w="4101" w:type="dxa"/>
            <w:tcMar>
              <w:left w:w="57" w:type="dxa"/>
              <w:right w:w="57" w:type="dxa"/>
            </w:tcMar>
          </w:tcPr>
          <w:p w14:paraId="0DAD672D" w14:textId="4C67E0F0" w:rsidR="00D11BAD"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436CE9" w:rsidRPr="00155A62" w14:paraId="2A17407D" w14:textId="77777777" w:rsidTr="00436CE9">
        <w:trPr>
          <w:trHeight w:val="566"/>
          <w:jc w:val="center"/>
        </w:trPr>
        <w:tc>
          <w:tcPr>
            <w:tcW w:w="720" w:type="dxa"/>
            <w:tcMar>
              <w:left w:w="57" w:type="dxa"/>
              <w:right w:w="57" w:type="dxa"/>
            </w:tcMar>
          </w:tcPr>
          <w:p w14:paraId="649B4346" w14:textId="09DE3989" w:rsidR="00436CE9" w:rsidRPr="00155A62" w:rsidRDefault="002033AC" w:rsidP="00155A62">
            <w:pPr>
              <w:rPr>
                <w:rFonts w:ascii="Times New Roman" w:hAnsi="Times New Roman"/>
                <w:sz w:val="24"/>
                <w:szCs w:val="24"/>
              </w:rPr>
            </w:pPr>
            <w:r>
              <w:rPr>
                <w:rFonts w:ascii="Times New Roman" w:hAnsi="Times New Roman"/>
                <w:sz w:val="24"/>
                <w:szCs w:val="24"/>
              </w:rPr>
              <w:t>3</w:t>
            </w:r>
          </w:p>
        </w:tc>
        <w:tc>
          <w:tcPr>
            <w:tcW w:w="5575" w:type="dxa"/>
            <w:tcMar>
              <w:left w:w="57" w:type="dxa"/>
              <w:right w:w="57" w:type="dxa"/>
            </w:tcMar>
          </w:tcPr>
          <w:p w14:paraId="3F4E9A3A" w14:textId="77777777" w:rsidR="00141542" w:rsidRPr="00155A62" w:rsidRDefault="00141542" w:rsidP="00155A62">
            <w:pPr>
              <w:jc w:val="both"/>
              <w:rPr>
                <w:rFonts w:ascii="Times New Roman" w:eastAsia="Times New Roman" w:hAnsi="Times New Roman"/>
                <w:b/>
                <w:bCs/>
                <w:sz w:val="24"/>
                <w:szCs w:val="24"/>
                <w:lang w:eastAsia="ro-RO" w:bidi="ro-RO"/>
              </w:rPr>
            </w:pPr>
            <w:r w:rsidRPr="00155A62">
              <w:rPr>
                <w:rFonts w:ascii="Times New Roman" w:eastAsia="Times New Roman" w:hAnsi="Times New Roman"/>
                <w:b/>
                <w:bCs/>
                <w:sz w:val="24"/>
                <w:szCs w:val="24"/>
                <w:lang w:eastAsia="ro-RO" w:bidi="ro-RO"/>
              </w:rPr>
              <w:t>MODALITATEA DE DERULARE A CONTRACTULUI</w:t>
            </w:r>
          </w:p>
          <w:p w14:paraId="20529762" w14:textId="47F04F97" w:rsidR="004C30B9" w:rsidRPr="004C30B9" w:rsidRDefault="004C30B9" w:rsidP="004C30B9">
            <w:pPr>
              <w:widowControl w:val="0"/>
              <w:numPr>
                <w:ilvl w:val="0"/>
                <w:numId w:val="2"/>
              </w:numPr>
              <w:tabs>
                <w:tab w:val="left" w:pos="323"/>
              </w:tabs>
              <w:overflowPunct/>
              <w:autoSpaceDE/>
              <w:autoSpaceDN/>
              <w:adjustRightInd/>
              <w:jc w:val="both"/>
              <w:textAlignment w:val="auto"/>
              <w:rPr>
                <w:rFonts w:ascii="Times New Roman" w:eastAsia="Times New Roman" w:hAnsi="Times New Roman"/>
                <w:sz w:val="24"/>
                <w:szCs w:val="24"/>
              </w:rPr>
            </w:pPr>
            <w:proofErr w:type="spellStart"/>
            <w:r w:rsidRPr="004C30B9">
              <w:rPr>
                <w:rFonts w:ascii="Times New Roman" w:eastAsia="Times New Roman" w:hAnsi="Times New Roman"/>
                <w:sz w:val="24"/>
                <w:szCs w:val="24"/>
              </w:rPr>
              <w:t>Prestarea</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serviciilor</w:t>
            </w:r>
            <w:proofErr w:type="spellEnd"/>
            <w:r w:rsidRPr="004C30B9">
              <w:rPr>
                <w:rFonts w:ascii="Times New Roman" w:eastAsia="Times New Roman" w:hAnsi="Times New Roman"/>
                <w:sz w:val="24"/>
                <w:szCs w:val="24"/>
              </w:rPr>
              <w:t xml:space="preserve"> se </w:t>
            </w:r>
            <w:proofErr w:type="spellStart"/>
            <w:r w:rsidRPr="004C30B9">
              <w:rPr>
                <w:rFonts w:ascii="Times New Roman" w:eastAsia="Times New Roman" w:hAnsi="Times New Roman"/>
                <w:sz w:val="24"/>
                <w:szCs w:val="24"/>
              </w:rPr>
              <w:t>va</w:t>
            </w:r>
            <w:proofErr w:type="spellEnd"/>
            <w:r w:rsidRPr="004C30B9">
              <w:rPr>
                <w:rFonts w:ascii="Times New Roman" w:eastAsia="Times New Roman" w:hAnsi="Times New Roman"/>
                <w:sz w:val="24"/>
                <w:szCs w:val="24"/>
              </w:rPr>
              <w:t xml:space="preserve"> face </w:t>
            </w:r>
            <w:proofErr w:type="spellStart"/>
            <w:r w:rsidRPr="004C30B9">
              <w:rPr>
                <w:rFonts w:ascii="Times New Roman" w:eastAsia="Times New Roman" w:hAnsi="Times New Roman"/>
                <w:sz w:val="24"/>
                <w:szCs w:val="24"/>
              </w:rPr>
              <w:t>în</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strâns</w:t>
            </w:r>
            <w:r w:rsidRPr="004C30B9">
              <w:rPr>
                <w:rFonts w:ascii="Times New Roman" w:eastAsia="Times New Roman" w:hAnsi="Times New Roman" w:hint="cs"/>
                <w:sz w:val="24"/>
                <w:szCs w:val="24"/>
              </w:rPr>
              <w:t>ă</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colaborare</w:t>
            </w:r>
            <w:proofErr w:type="spellEnd"/>
            <w:r w:rsidRPr="004C30B9">
              <w:rPr>
                <w:rFonts w:ascii="Times New Roman" w:eastAsia="Times New Roman" w:hAnsi="Times New Roman"/>
                <w:sz w:val="24"/>
                <w:szCs w:val="24"/>
              </w:rPr>
              <w:t xml:space="preserve"> cu </w:t>
            </w:r>
            <w:proofErr w:type="spellStart"/>
            <w:r w:rsidRPr="004C30B9">
              <w:rPr>
                <w:rFonts w:ascii="Times New Roman" w:eastAsia="Times New Roman" w:hAnsi="Times New Roman"/>
                <w:sz w:val="24"/>
                <w:szCs w:val="24"/>
              </w:rPr>
              <w:t>compartimentul</w:t>
            </w:r>
            <w:proofErr w:type="spellEnd"/>
            <w:r w:rsidRPr="004C30B9">
              <w:rPr>
                <w:rFonts w:ascii="Times New Roman" w:eastAsia="Times New Roman" w:hAnsi="Times New Roman"/>
                <w:sz w:val="24"/>
                <w:szCs w:val="24"/>
              </w:rPr>
              <w:t xml:space="preserve"> de </w:t>
            </w:r>
            <w:proofErr w:type="spellStart"/>
            <w:r w:rsidRPr="004C30B9">
              <w:rPr>
                <w:rFonts w:ascii="Times New Roman" w:eastAsia="Times New Roman" w:hAnsi="Times New Roman"/>
                <w:sz w:val="24"/>
                <w:szCs w:val="24"/>
              </w:rPr>
              <w:t>specialitate</w:t>
            </w:r>
            <w:proofErr w:type="spellEnd"/>
            <w:r w:rsidRPr="004C30B9">
              <w:rPr>
                <w:rFonts w:ascii="Times New Roman" w:eastAsia="Times New Roman" w:hAnsi="Times New Roman"/>
                <w:sz w:val="24"/>
                <w:szCs w:val="24"/>
              </w:rPr>
              <w:t xml:space="preserve"> al </w:t>
            </w:r>
            <w:proofErr w:type="spellStart"/>
            <w:r w:rsidRPr="004C30B9">
              <w:rPr>
                <w:rFonts w:ascii="Times New Roman" w:eastAsia="Times New Roman" w:hAnsi="Times New Roman"/>
                <w:sz w:val="24"/>
                <w:szCs w:val="24"/>
              </w:rPr>
              <w:t>achizitorului</w:t>
            </w:r>
            <w:proofErr w:type="spellEnd"/>
            <w:r w:rsidRPr="004C30B9">
              <w:rPr>
                <w:rFonts w:ascii="Times New Roman" w:eastAsia="Times New Roman" w:hAnsi="Times New Roman"/>
                <w:sz w:val="24"/>
                <w:szCs w:val="24"/>
              </w:rPr>
              <w:t xml:space="preserve">. </w:t>
            </w:r>
          </w:p>
          <w:p w14:paraId="3370CEDD" w14:textId="1B863B9B" w:rsidR="00436CE9" w:rsidRPr="00155A62" w:rsidRDefault="004C30B9" w:rsidP="004C30B9">
            <w:pPr>
              <w:widowControl w:val="0"/>
              <w:numPr>
                <w:ilvl w:val="0"/>
                <w:numId w:val="2"/>
              </w:numPr>
              <w:tabs>
                <w:tab w:val="left" w:pos="330"/>
              </w:tabs>
              <w:overflowPunct/>
              <w:autoSpaceDE/>
              <w:autoSpaceDN/>
              <w:adjustRightInd/>
              <w:jc w:val="both"/>
              <w:textAlignment w:val="auto"/>
              <w:rPr>
                <w:rFonts w:ascii="Times New Roman" w:eastAsia="Times New Roman" w:hAnsi="Times New Roman"/>
                <w:sz w:val="24"/>
                <w:szCs w:val="24"/>
              </w:rPr>
            </w:pPr>
            <w:r w:rsidRPr="004C30B9">
              <w:rPr>
                <w:rFonts w:ascii="Times New Roman" w:eastAsia="Times New Roman" w:hAnsi="Times New Roman"/>
                <w:sz w:val="24"/>
                <w:szCs w:val="24"/>
              </w:rPr>
              <w:t xml:space="preserve">Plata </w:t>
            </w:r>
            <w:proofErr w:type="spellStart"/>
            <w:r w:rsidRPr="004C30B9">
              <w:rPr>
                <w:rFonts w:ascii="Times New Roman" w:eastAsia="Times New Roman" w:hAnsi="Times New Roman"/>
                <w:sz w:val="24"/>
                <w:szCs w:val="24"/>
              </w:rPr>
              <w:t>pentru</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serviciile</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prestate</w:t>
            </w:r>
            <w:proofErr w:type="spellEnd"/>
            <w:r w:rsidRPr="004C30B9">
              <w:rPr>
                <w:rFonts w:ascii="Times New Roman" w:eastAsia="Times New Roman" w:hAnsi="Times New Roman"/>
                <w:sz w:val="24"/>
                <w:szCs w:val="24"/>
              </w:rPr>
              <w:t xml:space="preserve"> se </w:t>
            </w:r>
            <w:proofErr w:type="spellStart"/>
            <w:r w:rsidRPr="004C30B9">
              <w:rPr>
                <w:rFonts w:ascii="Times New Roman" w:eastAsia="Times New Roman" w:hAnsi="Times New Roman"/>
                <w:sz w:val="24"/>
                <w:szCs w:val="24"/>
              </w:rPr>
              <w:t>va</w:t>
            </w:r>
            <w:proofErr w:type="spellEnd"/>
            <w:r w:rsidRPr="004C30B9">
              <w:rPr>
                <w:rFonts w:ascii="Times New Roman" w:eastAsia="Times New Roman" w:hAnsi="Times New Roman"/>
                <w:sz w:val="24"/>
                <w:szCs w:val="24"/>
              </w:rPr>
              <w:t xml:space="preserve"> face </w:t>
            </w:r>
            <w:proofErr w:type="spellStart"/>
            <w:r w:rsidRPr="004C30B9">
              <w:rPr>
                <w:rFonts w:ascii="Times New Roman" w:eastAsia="Times New Roman" w:hAnsi="Times New Roman"/>
                <w:sz w:val="24"/>
                <w:szCs w:val="24"/>
              </w:rPr>
              <w:t>în</w:t>
            </w:r>
            <w:proofErr w:type="spellEnd"/>
            <w:r w:rsidRPr="004C30B9">
              <w:rPr>
                <w:rFonts w:ascii="Times New Roman" w:eastAsia="Times New Roman" w:hAnsi="Times New Roman"/>
                <w:sz w:val="24"/>
                <w:szCs w:val="24"/>
              </w:rPr>
              <w:t xml:space="preserve"> termen de maxim 30 de </w:t>
            </w:r>
            <w:proofErr w:type="spellStart"/>
            <w:r w:rsidRPr="004C30B9">
              <w:rPr>
                <w:rFonts w:ascii="Times New Roman" w:eastAsia="Times New Roman" w:hAnsi="Times New Roman"/>
                <w:sz w:val="24"/>
                <w:szCs w:val="24"/>
              </w:rPr>
              <w:t>zile</w:t>
            </w:r>
            <w:proofErr w:type="spellEnd"/>
            <w:r w:rsidRPr="004C30B9">
              <w:rPr>
                <w:rFonts w:ascii="Times New Roman" w:eastAsia="Times New Roman" w:hAnsi="Times New Roman"/>
                <w:sz w:val="24"/>
                <w:szCs w:val="24"/>
              </w:rPr>
              <w:t xml:space="preserve"> de la </w:t>
            </w:r>
            <w:proofErr w:type="spellStart"/>
            <w:r w:rsidRPr="004C30B9">
              <w:rPr>
                <w:rFonts w:ascii="Times New Roman" w:eastAsia="Times New Roman" w:hAnsi="Times New Roman"/>
                <w:sz w:val="24"/>
                <w:szCs w:val="24"/>
              </w:rPr>
              <w:t>recep</w:t>
            </w:r>
            <w:r w:rsidRPr="004C30B9">
              <w:rPr>
                <w:rFonts w:ascii="Times New Roman" w:eastAsia="Times New Roman" w:hAnsi="Times New Roman" w:hint="cs"/>
                <w:sz w:val="24"/>
                <w:szCs w:val="24"/>
              </w:rPr>
              <w:t>ţ</w:t>
            </w:r>
            <w:r w:rsidRPr="004C30B9">
              <w:rPr>
                <w:rFonts w:ascii="Times New Roman" w:eastAsia="Times New Roman" w:hAnsi="Times New Roman"/>
                <w:sz w:val="24"/>
                <w:szCs w:val="24"/>
              </w:rPr>
              <w:t>ia</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hint="cs"/>
                <w:sz w:val="24"/>
                <w:szCs w:val="24"/>
              </w:rPr>
              <w:t>ş</w:t>
            </w:r>
            <w:r w:rsidRPr="004C30B9">
              <w:rPr>
                <w:rFonts w:ascii="Times New Roman" w:eastAsia="Times New Roman" w:hAnsi="Times New Roman"/>
                <w:sz w:val="24"/>
                <w:szCs w:val="24"/>
              </w:rPr>
              <w:t>i</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înregistrarea</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facturii</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în</w:t>
            </w:r>
            <w:proofErr w:type="spellEnd"/>
            <w:r w:rsidRPr="004C30B9">
              <w:rPr>
                <w:rFonts w:ascii="Times New Roman" w:eastAsia="Times New Roman" w:hAnsi="Times New Roman"/>
                <w:sz w:val="24"/>
                <w:szCs w:val="24"/>
              </w:rPr>
              <w:t xml:space="preserve"> original de </w:t>
            </w:r>
            <w:proofErr w:type="spellStart"/>
            <w:r w:rsidRPr="004C30B9">
              <w:rPr>
                <w:rFonts w:ascii="Times New Roman" w:eastAsia="Times New Roman" w:hAnsi="Times New Roman"/>
                <w:sz w:val="24"/>
                <w:szCs w:val="24"/>
              </w:rPr>
              <w:t>c</w:t>
            </w:r>
            <w:r w:rsidRPr="004C30B9">
              <w:rPr>
                <w:rFonts w:ascii="Times New Roman" w:eastAsia="Times New Roman" w:hAnsi="Times New Roman" w:hint="cs"/>
                <w:sz w:val="24"/>
                <w:szCs w:val="24"/>
              </w:rPr>
              <w:t>ă</w:t>
            </w:r>
            <w:r w:rsidRPr="004C30B9">
              <w:rPr>
                <w:rFonts w:ascii="Times New Roman" w:eastAsia="Times New Roman" w:hAnsi="Times New Roman"/>
                <w:sz w:val="24"/>
                <w:szCs w:val="24"/>
              </w:rPr>
              <w:t>tre</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contractant</w:t>
            </w:r>
            <w:proofErr w:type="spellEnd"/>
            <w:r w:rsidRPr="004C30B9">
              <w:rPr>
                <w:rFonts w:ascii="Times New Roman" w:eastAsia="Times New Roman" w:hAnsi="Times New Roman"/>
                <w:sz w:val="24"/>
                <w:szCs w:val="24"/>
              </w:rPr>
              <w:t xml:space="preserve">, la </w:t>
            </w:r>
            <w:proofErr w:type="spellStart"/>
            <w:r w:rsidRPr="004C30B9">
              <w:rPr>
                <w:rFonts w:ascii="Times New Roman" w:eastAsia="Times New Roman" w:hAnsi="Times New Roman"/>
                <w:sz w:val="24"/>
                <w:szCs w:val="24"/>
              </w:rPr>
              <w:t>sediul</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achizitorului</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înso</w:t>
            </w:r>
            <w:r w:rsidRPr="004C30B9">
              <w:rPr>
                <w:rFonts w:ascii="Times New Roman" w:eastAsia="Times New Roman" w:hAnsi="Times New Roman" w:hint="cs"/>
                <w:sz w:val="24"/>
                <w:szCs w:val="24"/>
              </w:rPr>
              <w:t>ţ</w:t>
            </w:r>
            <w:r w:rsidRPr="004C30B9">
              <w:rPr>
                <w:rFonts w:ascii="Times New Roman" w:eastAsia="Times New Roman" w:hAnsi="Times New Roman"/>
                <w:sz w:val="24"/>
                <w:szCs w:val="24"/>
              </w:rPr>
              <w:t>it</w:t>
            </w:r>
            <w:r w:rsidRPr="004C30B9">
              <w:rPr>
                <w:rFonts w:ascii="Times New Roman" w:eastAsia="Times New Roman" w:hAnsi="Times New Roman" w:hint="cs"/>
                <w:sz w:val="24"/>
                <w:szCs w:val="24"/>
              </w:rPr>
              <w:t>ă</w:t>
            </w:r>
            <w:proofErr w:type="spellEnd"/>
            <w:r w:rsidRPr="004C30B9">
              <w:rPr>
                <w:rFonts w:ascii="Times New Roman" w:eastAsia="Times New Roman" w:hAnsi="Times New Roman"/>
                <w:sz w:val="24"/>
                <w:szCs w:val="24"/>
              </w:rPr>
              <w:t xml:space="preserve"> de </w:t>
            </w:r>
            <w:proofErr w:type="spellStart"/>
            <w:r w:rsidRPr="004C30B9">
              <w:rPr>
                <w:rFonts w:ascii="Times New Roman" w:eastAsia="Times New Roman" w:hAnsi="Times New Roman"/>
                <w:sz w:val="24"/>
                <w:szCs w:val="24"/>
              </w:rPr>
              <w:t>dovada</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prest</w:t>
            </w:r>
            <w:r w:rsidRPr="004C30B9">
              <w:rPr>
                <w:rFonts w:ascii="Times New Roman" w:eastAsia="Times New Roman" w:hAnsi="Times New Roman" w:hint="cs"/>
                <w:sz w:val="24"/>
                <w:szCs w:val="24"/>
              </w:rPr>
              <w:t>ă</w:t>
            </w:r>
            <w:r w:rsidRPr="004C30B9">
              <w:rPr>
                <w:rFonts w:ascii="Times New Roman" w:eastAsia="Times New Roman" w:hAnsi="Times New Roman"/>
                <w:sz w:val="24"/>
                <w:szCs w:val="24"/>
              </w:rPr>
              <w:t>rii</w:t>
            </w:r>
            <w:proofErr w:type="spellEnd"/>
            <w:r w:rsidRPr="004C30B9">
              <w:rPr>
                <w:rFonts w:ascii="Times New Roman" w:eastAsia="Times New Roman" w:hAnsi="Times New Roman"/>
                <w:sz w:val="24"/>
                <w:szCs w:val="24"/>
              </w:rPr>
              <w:t xml:space="preserve"> </w:t>
            </w:r>
            <w:proofErr w:type="spellStart"/>
            <w:r w:rsidRPr="004C30B9">
              <w:rPr>
                <w:rFonts w:ascii="Times New Roman" w:eastAsia="Times New Roman" w:hAnsi="Times New Roman"/>
                <w:sz w:val="24"/>
                <w:szCs w:val="24"/>
              </w:rPr>
              <w:t>serviciilor</w:t>
            </w:r>
            <w:proofErr w:type="spellEnd"/>
            <w:r w:rsidRPr="004C30B9">
              <w:rPr>
                <w:rFonts w:ascii="Times New Roman" w:eastAsia="Times New Roman" w:hAnsi="Times New Roman"/>
                <w:sz w:val="24"/>
                <w:szCs w:val="24"/>
              </w:rPr>
              <w:t>.</w:t>
            </w:r>
          </w:p>
        </w:tc>
        <w:tc>
          <w:tcPr>
            <w:tcW w:w="4101" w:type="dxa"/>
            <w:tcMar>
              <w:left w:w="57" w:type="dxa"/>
              <w:right w:w="57" w:type="dxa"/>
            </w:tcMar>
          </w:tcPr>
          <w:p w14:paraId="09BCC67C" w14:textId="3C5B3B9C" w:rsidR="00436CE9" w:rsidRPr="00155A62" w:rsidRDefault="00436CE9" w:rsidP="00155A62">
            <w:pPr>
              <w:rPr>
                <w:rFonts w:ascii="Times New Roman" w:eastAsia="Calibri" w:hAnsi="Times New Roman"/>
                <w:b/>
                <w:i/>
                <w:sz w:val="24"/>
                <w:szCs w:val="24"/>
              </w:rPr>
            </w:pPr>
            <w:r w:rsidRPr="00155A62">
              <w:rPr>
                <w:rFonts w:ascii="Times New Roman" w:eastAsia="Calibri" w:hAnsi="Times New Roman"/>
                <w:b/>
                <w:i/>
                <w:sz w:val="24"/>
                <w:szCs w:val="24"/>
              </w:rPr>
              <w:t>se completează de către ofertant</w:t>
            </w:r>
          </w:p>
        </w:tc>
      </w:tr>
      <w:tr w:rsidR="00AB48FC" w:rsidRPr="00155A62" w14:paraId="20105F97" w14:textId="77777777" w:rsidTr="00436CE9">
        <w:trPr>
          <w:trHeight w:val="566"/>
          <w:jc w:val="center"/>
        </w:trPr>
        <w:tc>
          <w:tcPr>
            <w:tcW w:w="720" w:type="dxa"/>
            <w:tcMar>
              <w:left w:w="57" w:type="dxa"/>
              <w:right w:w="57" w:type="dxa"/>
            </w:tcMar>
          </w:tcPr>
          <w:p w14:paraId="307FA893" w14:textId="6BF4EB75" w:rsidR="00AB48FC" w:rsidRPr="00155A62" w:rsidRDefault="002033AC" w:rsidP="00155A62">
            <w:pPr>
              <w:rPr>
                <w:rFonts w:ascii="Times New Roman" w:hAnsi="Times New Roman"/>
                <w:sz w:val="24"/>
                <w:szCs w:val="24"/>
              </w:rPr>
            </w:pPr>
            <w:r>
              <w:rPr>
                <w:rFonts w:ascii="Times New Roman" w:hAnsi="Times New Roman"/>
                <w:sz w:val="24"/>
                <w:szCs w:val="24"/>
              </w:rPr>
              <w:t>4</w:t>
            </w:r>
          </w:p>
        </w:tc>
        <w:tc>
          <w:tcPr>
            <w:tcW w:w="5575" w:type="dxa"/>
            <w:tcMar>
              <w:left w:w="57" w:type="dxa"/>
              <w:right w:w="57" w:type="dxa"/>
            </w:tcMar>
          </w:tcPr>
          <w:p w14:paraId="0BBB7572" w14:textId="77777777" w:rsidR="00141542" w:rsidRPr="00155A62" w:rsidRDefault="00141542" w:rsidP="00155A62">
            <w:pPr>
              <w:jc w:val="both"/>
              <w:rPr>
                <w:rFonts w:ascii="Times New Roman" w:hAnsi="Times New Roman"/>
                <w:b/>
                <w:bCs/>
                <w:sz w:val="24"/>
                <w:szCs w:val="24"/>
              </w:rPr>
            </w:pPr>
            <w:r w:rsidRPr="00155A62">
              <w:rPr>
                <w:rFonts w:ascii="Times New Roman" w:hAnsi="Times New Roman"/>
                <w:b/>
                <w:bCs/>
                <w:sz w:val="24"/>
                <w:szCs w:val="24"/>
              </w:rPr>
              <w:t>RECEPȚIA SERVICIILOR ȘI</w:t>
            </w:r>
            <w:r w:rsidRPr="00155A62">
              <w:rPr>
                <w:rFonts w:ascii="Times New Roman" w:hAnsi="Times New Roman"/>
                <w:b/>
                <w:bCs/>
                <w:smallCaps/>
                <w:sz w:val="24"/>
                <w:szCs w:val="24"/>
              </w:rPr>
              <w:t xml:space="preserve"> MODALITATEA DE PLATĂ</w:t>
            </w:r>
          </w:p>
          <w:p w14:paraId="63DC834C" w14:textId="77777777" w:rsidR="002033AC" w:rsidRPr="002033AC" w:rsidRDefault="002033AC" w:rsidP="002033AC">
            <w:pPr>
              <w:suppressAutoHyphens/>
              <w:spacing w:line="276" w:lineRule="auto"/>
              <w:jc w:val="both"/>
              <w:outlineLvl w:val="0"/>
              <w:rPr>
                <w:rFonts w:ascii="Times New Roman" w:hAnsi="Times New Roman"/>
                <w:snapToGrid w:val="0"/>
                <w:sz w:val="24"/>
                <w:szCs w:val="24"/>
              </w:rPr>
            </w:pPr>
            <w:proofErr w:type="spellStart"/>
            <w:r w:rsidRPr="002033AC">
              <w:rPr>
                <w:rFonts w:ascii="Times New Roman" w:hAnsi="Times New Roman"/>
                <w:snapToGrid w:val="0"/>
                <w:sz w:val="24"/>
                <w:szCs w:val="24"/>
              </w:rPr>
              <w:t>Prestarea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serviciilor</w:t>
            </w:r>
            <w:proofErr w:type="spellEnd"/>
            <w:r w:rsidRPr="002033AC">
              <w:rPr>
                <w:rFonts w:ascii="Times New Roman" w:hAnsi="Times New Roman"/>
                <w:snapToGrid w:val="0"/>
                <w:sz w:val="24"/>
                <w:szCs w:val="24"/>
              </w:rPr>
              <w:t xml:space="preserve"> se </w:t>
            </w:r>
            <w:proofErr w:type="spellStart"/>
            <w:r w:rsidRPr="002033AC">
              <w:rPr>
                <w:rFonts w:ascii="Times New Roman" w:hAnsi="Times New Roman"/>
                <w:snapToGrid w:val="0"/>
                <w:sz w:val="24"/>
                <w:szCs w:val="24"/>
              </w:rPr>
              <w:t>consideră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finalizată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după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semnarea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procesului</w:t>
            </w:r>
            <w:proofErr w:type="spellEnd"/>
            <w:r w:rsidRPr="002033AC">
              <w:rPr>
                <w:rFonts w:ascii="Times New Roman" w:hAnsi="Times New Roman"/>
                <w:snapToGrid w:val="0"/>
                <w:sz w:val="24"/>
                <w:szCs w:val="24"/>
              </w:rPr>
              <w:t xml:space="preserve"> verbal de </w:t>
            </w:r>
            <w:proofErr w:type="spellStart"/>
            <w:r w:rsidRPr="002033AC">
              <w:rPr>
                <w:rFonts w:ascii="Times New Roman" w:hAnsi="Times New Roman"/>
                <w:snapToGrid w:val="0"/>
                <w:sz w:val="24"/>
                <w:szCs w:val="24"/>
              </w:rPr>
              <w:t>ambele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părți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fără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obiecțiuni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și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prezentarea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documentelor</w:t>
            </w:r>
            <w:proofErr w:type="spellEnd"/>
            <w:r w:rsidRPr="002033AC">
              <w:rPr>
                <w:rFonts w:ascii="Times New Roman" w:hAnsi="Times New Roman"/>
                <w:snapToGrid w:val="0"/>
                <w:sz w:val="24"/>
                <w:szCs w:val="24"/>
              </w:rPr>
              <w:t xml:space="preserve"> justificative de </w:t>
            </w:r>
            <w:proofErr w:type="spellStart"/>
            <w:r w:rsidRPr="002033AC">
              <w:rPr>
                <w:rFonts w:ascii="Times New Roman" w:hAnsi="Times New Roman"/>
                <w:snapToGrid w:val="0"/>
                <w:sz w:val="24"/>
                <w:szCs w:val="24"/>
              </w:rPr>
              <w:t>către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contractant</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achizitorului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pentru</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fiecare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etapă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în</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parte</w:t>
            </w:r>
            <w:proofErr w:type="spellEnd"/>
            <w:r w:rsidRPr="002033AC">
              <w:rPr>
                <w:rFonts w:ascii="Times New Roman" w:hAnsi="Times New Roman"/>
                <w:snapToGrid w:val="0"/>
                <w:sz w:val="24"/>
                <w:szCs w:val="24"/>
              </w:rPr>
              <w:t>.</w:t>
            </w:r>
          </w:p>
          <w:p w14:paraId="1DA5E3A9" w14:textId="77777777" w:rsidR="002033AC" w:rsidRPr="002033AC" w:rsidRDefault="002033AC" w:rsidP="002033AC">
            <w:pPr>
              <w:suppressAutoHyphens/>
              <w:spacing w:line="276" w:lineRule="auto"/>
              <w:jc w:val="both"/>
              <w:outlineLvl w:val="0"/>
              <w:rPr>
                <w:rFonts w:ascii="Times New Roman" w:hAnsi="Times New Roman"/>
                <w:sz w:val="24"/>
                <w:szCs w:val="24"/>
              </w:rPr>
            </w:pPr>
            <w:proofErr w:type="spellStart"/>
            <w:r w:rsidRPr="002033AC">
              <w:rPr>
                <w:rFonts w:ascii="Times New Roman" w:hAnsi="Times New Roman"/>
                <w:sz w:val="24"/>
                <w:szCs w:val="24"/>
              </w:rPr>
              <w:t>Achizitorul</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va</w:t>
            </w:r>
            <w:proofErr w:type="spellEnd"/>
            <w:r w:rsidRPr="002033AC">
              <w:rPr>
                <w:rFonts w:ascii="Times New Roman" w:hAnsi="Times New Roman"/>
                <w:sz w:val="24"/>
                <w:szCs w:val="24"/>
              </w:rPr>
              <w:t xml:space="preserve"> face </w:t>
            </w:r>
            <w:proofErr w:type="spellStart"/>
            <w:r w:rsidRPr="002033AC">
              <w:rPr>
                <w:rFonts w:ascii="Times New Roman" w:hAnsi="Times New Roman"/>
                <w:sz w:val="24"/>
                <w:szCs w:val="24"/>
              </w:rPr>
              <w:t>plata</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serviciilor</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realizate</w:t>
            </w:r>
            <w:proofErr w:type="spellEnd"/>
            <w:r w:rsidRPr="002033AC">
              <w:rPr>
                <w:rFonts w:ascii="Times New Roman" w:hAnsi="Times New Roman"/>
                <w:sz w:val="24"/>
                <w:szCs w:val="24"/>
              </w:rPr>
              <w:t xml:space="preserve"> de </w:t>
            </w:r>
            <w:proofErr w:type="spellStart"/>
            <w:r w:rsidRPr="002033AC">
              <w:rPr>
                <w:rFonts w:ascii="Times New Roman" w:hAnsi="Times New Roman"/>
                <w:sz w:val="24"/>
                <w:szCs w:val="24"/>
              </w:rPr>
              <w:t>către</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contractant</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după</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recepţionarea</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facturii</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şi</w:t>
            </w:r>
            <w:proofErr w:type="spellEnd"/>
            <w:r w:rsidRPr="002033AC">
              <w:rPr>
                <w:rFonts w:ascii="Times New Roman" w:hAnsi="Times New Roman"/>
                <w:sz w:val="24"/>
                <w:szCs w:val="24"/>
              </w:rPr>
              <w:t xml:space="preserve"> a </w:t>
            </w:r>
            <w:proofErr w:type="spellStart"/>
            <w:r w:rsidRPr="002033AC">
              <w:rPr>
                <w:rFonts w:ascii="Times New Roman" w:hAnsi="Times New Roman"/>
                <w:sz w:val="24"/>
                <w:szCs w:val="24"/>
              </w:rPr>
              <w:t>documentele</w:t>
            </w:r>
            <w:proofErr w:type="spellEnd"/>
            <w:r w:rsidRPr="002033AC">
              <w:rPr>
                <w:rFonts w:ascii="Times New Roman" w:hAnsi="Times New Roman"/>
                <w:sz w:val="24"/>
                <w:szCs w:val="24"/>
              </w:rPr>
              <w:t xml:space="preserve"> justificative </w:t>
            </w:r>
            <w:proofErr w:type="spellStart"/>
            <w:r w:rsidRPr="002033AC">
              <w:rPr>
                <w:rFonts w:ascii="Times New Roman" w:hAnsi="Times New Roman"/>
                <w:sz w:val="24"/>
                <w:szCs w:val="24"/>
              </w:rPr>
              <w:t>pentru</w:t>
            </w:r>
            <w:proofErr w:type="spellEnd"/>
            <w:r w:rsidRPr="002033AC">
              <w:rPr>
                <w:rFonts w:ascii="Times New Roman" w:hAnsi="Times New Roman"/>
                <w:sz w:val="24"/>
                <w:szCs w:val="24"/>
              </w:rPr>
              <w:t xml:space="preserve"> </w:t>
            </w:r>
            <w:proofErr w:type="spellStart"/>
            <w:r w:rsidRPr="002033AC">
              <w:rPr>
                <w:rFonts w:ascii="Times New Roman" w:hAnsi="Times New Roman"/>
                <w:b/>
                <w:bCs/>
                <w:sz w:val="24"/>
                <w:szCs w:val="24"/>
              </w:rPr>
              <w:t>serviciile</w:t>
            </w:r>
            <w:proofErr w:type="spellEnd"/>
            <w:r w:rsidRPr="002033AC">
              <w:rPr>
                <w:rFonts w:ascii="Times New Roman" w:hAnsi="Times New Roman"/>
                <w:b/>
                <w:bCs/>
                <w:sz w:val="24"/>
                <w:szCs w:val="24"/>
              </w:rPr>
              <w:t xml:space="preserve"> </w:t>
            </w:r>
            <w:proofErr w:type="spellStart"/>
            <w:r w:rsidRPr="002033AC">
              <w:rPr>
                <w:rFonts w:ascii="Times New Roman" w:hAnsi="Times New Roman"/>
                <w:b/>
                <w:bCs/>
                <w:sz w:val="24"/>
                <w:szCs w:val="24"/>
              </w:rPr>
              <w:t>efectiv</w:t>
            </w:r>
            <w:proofErr w:type="spellEnd"/>
            <w:r w:rsidRPr="002033AC">
              <w:rPr>
                <w:rFonts w:ascii="Times New Roman" w:hAnsi="Times New Roman"/>
                <w:b/>
                <w:bCs/>
                <w:sz w:val="24"/>
                <w:szCs w:val="24"/>
              </w:rPr>
              <w:t xml:space="preserve"> </w:t>
            </w:r>
            <w:proofErr w:type="spellStart"/>
            <w:r w:rsidRPr="002033AC">
              <w:rPr>
                <w:rFonts w:ascii="Times New Roman" w:hAnsi="Times New Roman"/>
                <w:b/>
                <w:bCs/>
                <w:sz w:val="24"/>
                <w:szCs w:val="24"/>
              </w:rPr>
              <w:t>prestate</w:t>
            </w:r>
            <w:proofErr w:type="spellEnd"/>
            <w:r w:rsidRPr="002033AC">
              <w:rPr>
                <w:rFonts w:ascii="Times New Roman" w:hAnsi="Times New Roman"/>
                <w:b/>
                <w:bCs/>
                <w:sz w:val="24"/>
                <w:szCs w:val="24"/>
              </w:rPr>
              <w:t xml:space="preserve"> </w:t>
            </w:r>
            <w:proofErr w:type="spellStart"/>
            <w:r w:rsidRPr="002033AC">
              <w:rPr>
                <w:rFonts w:ascii="Times New Roman" w:hAnsi="Times New Roman"/>
                <w:b/>
                <w:bCs/>
                <w:sz w:val="24"/>
                <w:szCs w:val="24"/>
              </w:rPr>
              <w:t>și</w:t>
            </w:r>
            <w:proofErr w:type="spellEnd"/>
            <w:r w:rsidRPr="002033AC">
              <w:rPr>
                <w:rFonts w:ascii="Times New Roman" w:hAnsi="Times New Roman"/>
                <w:b/>
                <w:bCs/>
                <w:sz w:val="24"/>
                <w:szCs w:val="24"/>
              </w:rPr>
              <w:t xml:space="preserve"> </w:t>
            </w:r>
            <w:proofErr w:type="spellStart"/>
            <w:r w:rsidRPr="002033AC">
              <w:rPr>
                <w:rFonts w:ascii="Times New Roman" w:hAnsi="Times New Roman"/>
                <w:b/>
                <w:bCs/>
                <w:sz w:val="24"/>
                <w:szCs w:val="24"/>
              </w:rPr>
              <w:t>confirmate</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Menţionăm</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că</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documentele</w:t>
            </w:r>
            <w:proofErr w:type="spellEnd"/>
            <w:r w:rsidRPr="002033AC">
              <w:rPr>
                <w:rFonts w:ascii="Times New Roman" w:hAnsi="Times New Roman"/>
                <w:sz w:val="24"/>
                <w:szCs w:val="24"/>
              </w:rPr>
              <w:t xml:space="preserve"> justificative </w:t>
            </w:r>
            <w:proofErr w:type="spellStart"/>
            <w:r w:rsidRPr="002033AC">
              <w:rPr>
                <w:rFonts w:ascii="Times New Roman" w:hAnsi="Times New Roman"/>
                <w:sz w:val="24"/>
                <w:szCs w:val="24"/>
              </w:rPr>
              <w:t>aferente</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unei</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facturi</w:t>
            </w:r>
            <w:proofErr w:type="spellEnd"/>
            <w:r w:rsidRPr="002033AC">
              <w:rPr>
                <w:rFonts w:ascii="Times New Roman" w:hAnsi="Times New Roman"/>
                <w:sz w:val="24"/>
                <w:szCs w:val="24"/>
              </w:rPr>
              <w:t xml:space="preserve"> se </w:t>
            </w:r>
            <w:proofErr w:type="spellStart"/>
            <w:r w:rsidRPr="002033AC">
              <w:rPr>
                <w:rFonts w:ascii="Times New Roman" w:hAnsi="Times New Roman"/>
                <w:sz w:val="24"/>
                <w:szCs w:val="24"/>
              </w:rPr>
              <w:t>vor</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depune</w:t>
            </w:r>
            <w:proofErr w:type="spellEnd"/>
            <w:r w:rsidRPr="002033AC">
              <w:rPr>
                <w:rFonts w:ascii="Times New Roman" w:hAnsi="Times New Roman"/>
                <w:sz w:val="24"/>
                <w:szCs w:val="24"/>
              </w:rPr>
              <w:t xml:space="preserve"> la </w:t>
            </w:r>
            <w:proofErr w:type="spellStart"/>
            <w:r w:rsidRPr="002033AC">
              <w:rPr>
                <w:rFonts w:ascii="Times New Roman" w:hAnsi="Times New Roman"/>
                <w:sz w:val="24"/>
                <w:szCs w:val="24"/>
              </w:rPr>
              <w:t>sediul</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Achizitorului</w:t>
            </w:r>
            <w:proofErr w:type="spellEnd"/>
            <w:r w:rsidRPr="002033AC">
              <w:rPr>
                <w:rFonts w:ascii="Times New Roman" w:hAnsi="Times New Roman"/>
                <w:sz w:val="24"/>
                <w:szCs w:val="24"/>
              </w:rPr>
              <w:t xml:space="preserve"> </w:t>
            </w:r>
            <w:proofErr w:type="spellStart"/>
            <w:r w:rsidRPr="002033AC">
              <w:rPr>
                <w:rFonts w:ascii="Times New Roman" w:hAnsi="Times New Roman"/>
                <w:sz w:val="24"/>
                <w:szCs w:val="24"/>
              </w:rPr>
              <w:t>în</w:t>
            </w:r>
            <w:proofErr w:type="spellEnd"/>
            <w:r w:rsidRPr="002033AC">
              <w:rPr>
                <w:rFonts w:ascii="Times New Roman" w:hAnsi="Times New Roman"/>
                <w:sz w:val="24"/>
                <w:szCs w:val="24"/>
              </w:rPr>
              <w:t xml:space="preserve"> format </w:t>
            </w:r>
            <w:proofErr w:type="spellStart"/>
            <w:r w:rsidRPr="002033AC">
              <w:rPr>
                <w:rFonts w:ascii="Times New Roman" w:hAnsi="Times New Roman"/>
                <w:sz w:val="24"/>
                <w:szCs w:val="24"/>
              </w:rPr>
              <w:t>hârtie</w:t>
            </w:r>
            <w:proofErr w:type="spellEnd"/>
            <w:r w:rsidRPr="002033AC">
              <w:rPr>
                <w:rFonts w:ascii="Times New Roman" w:hAnsi="Times New Roman"/>
                <w:sz w:val="24"/>
                <w:szCs w:val="24"/>
              </w:rPr>
              <w:t>.</w:t>
            </w:r>
          </w:p>
          <w:p w14:paraId="001B9733" w14:textId="77777777" w:rsidR="002033AC" w:rsidRPr="002033AC" w:rsidRDefault="002033AC" w:rsidP="002033AC">
            <w:pPr>
              <w:suppressAutoHyphens/>
              <w:spacing w:line="276" w:lineRule="auto"/>
              <w:jc w:val="both"/>
              <w:outlineLvl w:val="0"/>
              <w:rPr>
                <w:rFonts w:ascii="Times New Roman" w:hAnsi="Times New Roman"/>
                <w:i/>
                <w:iCs/>
                <w:snapToGrid w:val="0"/>
                <w:sz w:val="24"/>
                <w:szCs w:val="24"/>
              </w:rPr>
            </w:pPr>
            <w:proofErr w:type="spellStart"/>
            <w:r w:rsidRPr="002033AC">
              <w:rPr>
                <w:rFonts w:ascii="Times New Roman" w:hAnsi="Times New Roman"/>
                <w:i/>
                <w:iCs/>
                <w:snapToGrid w:val="0"/>
                <w:sz w:val="24"/>
                <w:szCs w:val="24"/>
              </w:rPr>
              <w:t>În</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facturile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emise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pentru</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operaţiunile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realizate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în</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baza</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unor</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contracte</w:t>
            </w:r>
            <w:proofErr w:type="spellEnd"/>
            <w:r w:rsidRPr="002033AC">
              <w:rPr>
                <w:rFonts w:ascii="Times New Roman" w:hAnsi="Times New Roman"/>
                <w:i/>
                <w:iCs/>
                <w:snapToGrid w:val="0"/>
                <w:sz w:val="24"/>
                <w:szCs w:val="24"/>
              </w:rPr>
              <w:t xml:space="preserve"> de </w:t>
            </w:r>
            <w:proofErr w:type="spellStart"/>
            <w:r w:rsidRPr="002033AC">
              <w:rPr>
                <w:rFonts w:ascii="Times New Roman" w:hAnsi="Times New Roman"/>
                <w:i/>
                <w:iCs/>
                <w:snapToGrid w:val="0"/>
                <w:sz w:val="24"/>
                <w:szCs w:val="24"/>
              </w:rPr>
              <w:t>achiziţii</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publice</w:t>
            </w:r>
            <w:proofErr w:type="spellEnd"/>
            <w:r w:rsidRPr="002033AC">
              <w:rPr>
                <w:rFonts w:ascii="Times New Roman" w:hAnsi="Times New Roman"/>
                <w:i/>
                <w:iCs/>
                <w:snapToGrid w:val="0"/>
                <w:sz w:val="24"/>
                <w:szCs w:val="24"/>
              </w:rPr>
              <w:t xml:space="preserve">, se </w:t>
            </w:r>
            <w:proofErr w:type="spellStart"/>
            <w:r w:rsidRPr="002033AC">
              <w:rPr>
                <w:rFonts w:ascii="Times New Roman" w:hAnsi="Times New Roman"/>
                <w:i/>
                <w:iCs/>
                <w:snapToGrid w:val="0"/>
                <w:sz w:val="24"/>
                <w:szCs w:val="24"/>
              </w:rPr>
              <w:t>înscriu</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în</w:t>
            </w:r>
            <w:proofErr w:type="spellEnd"/>
            <w:r w:rsidRPr="002033AC">
              <w:rPr>
                <w:rFonts w:ascii="Times New Roman" w:hAnsi="Times New Roman"/>
                <w:i/>
                <w:iCs/>
                <w:snapToGrid w:val="0"/>
                <w:sz w:val="24"/>
                <w:szCs w:val="24"/>
              </w:rPr>
              <w:t xml:space="preserve"> mod </w:t>
            </w:r>
            <w:proofErr w:type="spellStart"/>
            <w:r w:rsidRPr="002033AC">
              <w:rPr>
                <w:rFonts w:ascii="Times New Roman" w:hAnsi="Times New Roman"/>
                <w:i/>
                <w:iCs/>
                <w:snapToGrid w:val="0"/>
                <w:sz w:val="24"/>
                <w:szCs w:val="24"/>
              </w:rPr>
              <w:t>obligatoriu</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codurile</w:t>
            </w:r>
            <w:proofErr w:type="spellEnd"/>
            <w:r w:rsidRPr="002033AC">
              <w:rPr>
                <w:rFonts w:ascii="Times New Roman" w:hAnsi="Times New Roman"/>
                <w:i/>
                <w:iCs/>
                <w:snapToGrid w:val="0"/>
                <w:sz w:val="24"/>
                <w:szCs w:val="24"/>
              </w:rPr>
              <w:t xml:space="preserve"> CPV </w:t>
            </w:r>
            <w:proofErr w:type="spellStart"/>
            <w:r w:rsidRPr="002033AC">
              <w:rPr>
                <w:rFonts w:ascii="Times New Roman" w:hAnsi="Times New Roman"/>
                <w:i/>
                <w:iCs/>
                <w:snapToGrid w:val="0"/>
                <w:sz w:val="24"/>
                <w:szCs w:val="24"/>
              </w:rPr>
              <w:t>corespunzătoare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prevăzute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în</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nomenclatorul</w:t>
            </w:r>
            <w:proofErr w:type="spellEnd"/>
            <w:r w:rsidRPr="002033AC">
              <w:rPr>
                <w:rFonts w:ascii="Times New Roman" w:hAnsi="Times New Roman"/>
                <w:i/>
                <w:iCs/>
                <w:snapToGrid w:val="0"/>
                <w:sz w:val="24"/>
                <w:szCs w:val="24"/>
              </w:rPr>
              <w:t xml:space="preserve"> de </w:t>
            </w:r>
            <w:proofErr w:type="spellStart"/>
            <w:r w:rsidRPr="002033AC">
              <w:rPr>
                <w:rFonts w:ascii="Times New Roman" w:hAnsi="Times New Roman"/>
                <w:i/>
                <w:iCs/>
                <w:snapToGrid w:val="0"/>
                <w:sz w:val="24"/>
                <w:szCs w:val="24"/>
              </w:rPr>
              <w:t>referinţă</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în</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domeniul</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achiziţiilor</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publice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adoptat</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prin</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Regulamentul</w:t>
            </w:r>
            <w:proofErr w:type="spellEnd"/>
            <w:r w:rsidRPr="002033AC">
              <w:rPr>
                <w:rFonts w:ascii="Times New Roman" w:hAnsi="Times New Roman"/>
                <w:i/>
                <w:iCs/>
                <w:snapToGrid w:val="0"/>
                <w:sz w:val="24"/>
                <w:szCs w:val="24"/>
              </w:rPr>
              <w:t xml:space="preserve"> (CE) nr. 2.195/2002 al </w:t>
            </w:r>
            <w:proofErr w:type="spellStart"/>
            <w:r w:rsidRPr="002033AC">
              <w:rPr>
                <w:rFonts w:ascii="Times New Roman" w:hAnsi="Times New Roman"/>
                <w:i/>
                <w:iCs/>
                <w:snapToGrid w:val="0"/>
                <w:sz w:val="24"/>
                <w:szCs w:val="24"/>
              </w:rPr>
              <w:t>Parlamentului</w:t>
            </w:r>
            <w:proofErr w:type="spellEnd"/>
            <w:r w:rsidRPr="002033AC">
              <w:rPr>
                <w:rFonts w:ascii="Times New Roman" w:hAnsi="Times New Roman"/>
                <w:i/>
                <w:iCs/>
                <w:snapToGrid w:val="0"/>
                <w:sz w:val="24"/>
                <w:szCs w:val="24"/>
              </w:rPr>
              <w:t xml:space="preserve"> European </w:t>
            </w:r>
            <w:proofErr w:type="spellStart"/>
            <w:r w:rsidRPr="002033AC">
              <w:rPr>
                <w:rFonts w:ascii="Times New Roman" w:hAnsi="Times New Roman"/>
                <w:i/>
                <w:iCs/>
                <w:snapToGrid w:val="0"/>
                <w:sz w:val="24"/>
                <w:szCs w:val="24"/>
              </w:rPr>
              <w:t>şi</w:t>
            </w:r>
            <w:proofErr w:type="spellEnd"/>
            <w:r w:rsidRPr="002033AC">
              <w:rPr>
                <w:rFonts w:ascii="Times New Roman" w:hAnsi="Times New Roman"/>
                <w:i/>
                <w:iCs/>
                <w:snapToGrid w:val="0"/>
                <w:sz w:val="24"/>
                <w:szCs w:val="24"/>
              </w:rPr>
              <w:t xml:space="preserve"> al </w:t>
            </w:r>
            <w:proofErr w:type="spellStart"/>
            <w:r w:rsidRPr="002033AC">
              <w:rPr>
                <w:rFonts w:ascii="Times New Roman" w:hAnsi="Times New Roman"/>
                <w:i/>
                <w:iCs/>
                <w:snapToGrid w:val="0"/>
                <w:sz w:val="24"/>
                <w:szCs w:val="24"/>
              </w:rPr>
              <w:t>Consiliului</w:t>
            </w:r>
            <w:proofErr w:type="spellEnd"/>
            <w:r w:rsidRPr="002033AC">
              <w:rPr>
                <w:rFonts w:ascii="Times New Roman" w:hAnsi="Times New Roman"/>
                <w:i/>
                <w:iCs/>
                <w:snapToGrid w:val="0"/>
                <w:sz w:val="24"/>
                <w:szCs w:val="24"/>
              </w:rPr>
              <w:t xml:space="preserve"> din 5 </w:t>
            </w:r>
            <w:proofErr w:type="spellStart"/>
            <w:r w:rsidRPr="002033AC">
              <w:rPr>
                <w:rFonts w:ascii="Times New Roman" w:hAnsi="Times New Roman"/>
                <w:i/>
                <w:iCs/>
                <w:snapToGrid w:val="0"/>
                <w:sz w:val="24"/>
                <w:szCs w:val="24"/>
              </w:rPr>
              <w:t>noiembrie</w:t>
            </w:r>
            <w:proofErr w:type="spellEnd"/>
            <w:r w:rsidRPr="002033AC">
              <w:rPr>
                <w:rFonts w:ascii="Times New Roman" w:hAnsi="Times New Roman"/>
                <w:i/>
                <w:iCs/>
                <w:snapToGrid w:val="0"/>
                <w:sz w:val="24"/>
                <w:szCs w:val="24"/>
              </w:rPr>
              <w:t xml:space="preserve"> 2002 </w:t>
            </w:r>
            <w:proofErr w:type="spellStart"/>
            <w:r w:rsidRPr="002033AC">
              <w:rPr>
                <w:rFonts w:ascii="Times New Roman" w:hAnsi="Times New Roman"/>
                <w:i/>
                <w:iCs/>
                <w:snapToGrid w:val="0"/>
                <w:sz w:val="24"/>
                <w:szCs w:val="24"/>
              </w:rPr>
              <w:t>privind</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Vocabularul</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comun</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privind</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achiziţiile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publice</w:t>
            </w:r>
            <w:proofErr w:type="spellEnd"/>
            <w:r w:rsidRPr="002033AC">
              <w:rPr>
                <w:rFonts w:ascii="Times New Roman" w:hAnsi="Times New Roman"/>
                <w:i/>
                <w:iCs/>
                <w:snapToGrid w:val="0"/>
                <w:sz w:val="24"/>
                <w:szCs w:val="24"/>
              </w:rPr>
              <w:t xml:space="preserve"> (CPV), </w:t>
            </w:r>
            <w:proofErr w:type="spellStart"/>
            <w:r w:rsidRPr="002033AC">
              <w:rPr>
                <w:rFonts w:ascii="Times New Roman" w:hAnsi="Times New Roman"/>
                <w:i/>
                <w:iCs/>
                <w:snapToGrid w:val="0"/>
                <w:sz w:val="24"/>
                <w:szCs w:val="24"/>
              </w:rPr>
              <w:t>nominalizate</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în</w:t>
            </w:r>
            <w:proofErr w:type="spellEnd"/>
            <w:r w:rsidRPr="002033AC">
              <w:rPr>
                <w:rFonts w:ascii="Times New Roman" w:hAnsi="Times New Roman"/>
                <w:i/>
                <w:iCs/>
                <w:snapToGrid w:val="0"/>
                <w:sz w:val="24"/>
                <w:szCs w:val="24"/>
              </w:rPr>
              <w:t xml:space="preserve"> </w:t>
            </w:r>
            <w:proofErr w:type="spellStart"/>
            <w:r w:rsidRPr="002033AC">
              <w:rPr>
                <w:rFonts w:ascii="Times New Roman" w:hAnsi="Times New Roman"/>
                <w:i/>
                <w:iCs/>
                <w:snapToGrid w:val="0"/>
                <w:sz w:val="24"/>
                <w:szCs w:val="24"/>
              </w:rPr>
              <w:t>anexa</w:t>
            </w:r>
            <w:proofErr w:type="spellEnd"/>
            <w:r w:rsidRPr="002033AC">
              <w:rPr>
                <w:rFonts w:ascii="Times New Roman" w:hAnsi="Times New Roman"/>
                <w:i/>
                <w:iCs/>
                <w:snapToGrid w:val="0"/>
                <w:sz w:val="24"/>
                <w:szCs w:val="24"/>
              </w:rPr>
              <w:t xml:space="preserve"> la contract.</w:t>
            </w:r>
          </w:p>
          <w:p w14:paraId="3D8439F9" w14:textId="77777777" w:rsidR="002033AC" w:rsidRPr="002033AC" w:rsidRDefault="002033AC" w:rsidP="002033AC">
            <w:pPr>
              <w:suppressAutoHyphens/>
              <w:spacing w:line="276" w:lineRule="auto"/>
              <w:jc w:val="both"/>
              <w:outlineLvl w:val="0"/>
              <w:rPr>
                <w:rFonts w:ascii="Times New Roman" w:hAnsi="Times New Roman"/>
                <w:snapToGrid w:val="0"/>
                <w:sz w:val="24"/>
                <w:szCs w:val="24"/>
              </w:rPr>
            </w:pPr>
            <w:r w:rsidRPr="002033AC">
              <w:rPr>
                <w:rFonts w:ascii="Times New Roman" w:hAnsi="Times New Roman"/>
                <w:snapToGrid w:val="0"/>
                <w:sz w:val="24"/>
                <w:szCs w:val="24"/>
              </w:rPr>
              <w:t xml:space="preserve">Plata se </w:t>
            </w:r>
            <w:proofErr w:type="spellStart"/>
            <w:r w:rsidRPr="002033AC">
              <w:rPr>
                <w:rFonts w:ascii="Times New Roman" w:hAnsi="Times New Roman"/>
                <w:snapToGrid w:val="0"/>
                <w:sz w:val="24"/>
                <w:szCs w:val="24"/>
              </w:rPr>
              <w:t>va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efectua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în</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conturile</w:t>
            </w:r>
            <w:proofErr w:type="spellEnd"/>
            <w:r w:rsidRPr="002033AC">
              <w:rPr>
                <w:rFonts w:ascii="Times New Roman" w:hAnsi="Times New Roman"/>
                <w:snapToGrid w:val="0"/>
                <w:sz w:val="24"/>
                <w:szCs w:val="24"/>
              </w:rPr>
              <w:t> </w:t>
            </w:r>
            <w:proofErr w:type="spellStart"/>
            <w:r w:rsidRPr="002033AC">
              <w:rPr>
                <w:rFonts w:ascii="Times New Roman" w:hAnsi="Times New Roman"/>
                <w:snapToGrid w:val="0"/>
                <w:sz w:val="24"/>
                <w:szCs w:val="24"/>
              </w:rPr>
              <w:t>deschise</w:t>
            </w:r>
            <w:proofErr w:type="spellEnd"/>
            <w:r w:rsidRPr="002033AC">
              <w:rPr>
                <w:rFonts w:ascii="Times New Roman" w:hAnsi="Times New Roman"/>
                <w:snapToGrid w:val="0"/>
                <w:sz w:val="24"/>
                <w:szCs w:val="24"/>
              </w:rPr>
              <w:t xml:space="preserve"> la </w:t>
            </w:r>
            <w:proofErr w:type="spellStart"/>
            <w:r w:rsidRPr="002033AC">
              <w:rPr>
                <w:rFonts w:ascii="Times New Roman" w:hAnsi="Times New Roman"/>
                <w:snapToGrid w:val="0"/>
                <w:sz w:val="24"/>
                <w:szCs w:val="24"/>
              </w:rPr>
              <w:t>Direcţiile</w:t>
            </w:r>
            <w:proofErr w:type="spellEnd"/>
            <w:r w:rsidRPr="002033AC">
              <w:rPr>
                <w:rFonts w:ascii="Times New Roman" w:hAnsi="Times New Roman"/>
                <w:snapToGrid w:val="0"/>
                <w:sz w:val="24"/>
                <w:szCs w:val="24"/>
              </w:rPr>
              <w:t xml:space="preserve"> de </w:t>
            </w:r>
            <w:proofErr w:type="spellStart"/>
            <w:r w:rsidRPr="002033AC">
              <w:rPr>
                <w:rFonts w:ascii="Times New Roman" w:hAnsi="Times New Roman"/>
                <w:snapToGrid w:val="0"/>
                <w:sz w:val="24"/>
                <w:szCs w:val="24"/>
              </w:rPr>
              <w:t>Trezorerie</w:t>
            </w:r>
            <w:proofErr w:type="spellEnd"/>
            <w:r w:rsidRPr="002033AC">
              <w:rPr>
                <w:rFonts w:ascii="Times New Roman" w:hAnsi="Times New Roman"/>
                <w:snapToGrid w:val="0"/>
                <w:sz w:val="24"/>
                <w:szCs w:val="24"/>
              </w:rPr>
              <w:t xml:space="preserve"> ale </w:t>
            </w:r>
            <w:proofErr w:type="spellStart"/>
            <w:r w:rsidRPr="002033AC">
              <w:rPr>
                <w:rFonts w:ascii="Times New Roman" w:hAnsi="Times New Roman"/>
                <w:snapToGrid w:val="0"/>
                <w:sz w:val="24"/>
                <w:szCs w:val="24"/>
              </w:rPr>
              <w:t>statului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Universitatea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Dunărea</w:t>
            </w:r>
            <w:proofErr w:type="spellEnd"/>
            <w:r w:rsidRPr="002033AC">
              <w:rPr>
                <w:rFonts w:ascii="Times New Roman" w:hAnsi="Times New Roman"/>
                <w:snapToGrid w:val="0"/>
                <w:sz w:val="24"/>
                <w:szCs w:val="24"/>
              </w:rPr>
              <w:t xml:space="preserve"> de Jos” din Galaţi, </w:t>
            </w:r>
            <w:proofErr w:type="spellStart"/>
            <w:r w:rsidRPr="002033AC">
              <w:rPr>
                <w:rFonts w:ascii="Times New Roman" w:hAnsi="Times New Roman"/>
                <w:snapToGrid w:val="0"/>
                <w:sz w:val="24"/>
                <w:szCs w:val="24"/>
              </w:rPr>
              <w:t>va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efectua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plata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către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contractant</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prin</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ordin</w:t>
            </w:r>
            <w:proofErr w:type="spellEnd"/>
            <w:r w:rsidRPr="002033AC">
              <w:rPr>
                <w:rFonts w:ascii="Times New Roman" w:hAnsi="Times New Roman"/>
                <w:snapToGrid w:val="0"/>
                <w:sz w:val="24"/>
                <w:szCs w:val="24"/>
              </w:rPr>
              <w:t xml:space="preserve"> de </w:t>
            </w:r>
            <w:proofErr w:type="spellStart"/>
            <w:r w:rsidRPr="002033AC">
              <w:rPr>
                <w:rFonts w:ascii="Times New Roman" w:hAnsi="Times New Roman"/>
                <w:snapToGrid w:val="0"/>
                <w:sz w:val="24"/>
                <w:szCs w:val="24"/>
              </w:rPr>
              <w:t>plată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în</w:t>
            </w:r>
            <w:proofErr w:type="spellEnd"/>
            <w:r w:rsidRPr="002033AC">
              <w:rPr>
                <w:rFonts w:ascii="Times New Roman" w:hAnsi="Times New Roman"/>
                <w:snapToGrid w:val="0"/>
                <w:sz w:val="24"/>
                <w:szCs w:val="24"/>
              </w:rPr>
              <w:t xml:space="preserve"> termen de maxim 30 (</w:t>
            </w:r>
            <w:proofErr w:type="spellStart"/>
            <w:r w:rsidRPr="002033AC">
              <w:rPr>
                <w:rFonts w:ascii="Times New Roman" w:hAnsi="Times New Roman"/>
                <w:snapToGrid w:val="0"/>
                <w:sz w:val="24"/>
                <w:szCs w:val="24"/>
              </w:rPr>
              <w:t>treizeci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zile</w:t>
            </w:r>
            <w:proofErr w:type="spellEnd"/>
            <w:r w:rsidRPr="002033AC">
              <w:rPr>
                <w:rFonts w:ascii="Times New Roman" w:hAnsi="Times New Roman"/>
                <w:snapToGrid w:val="0"/>
                <w:sz w:val="24"/>
                <w:szCs w:val="24"/>
              </w:rPr>
              <w:t xml:space="preserve"> de la </w:t>
            </w:r>
            <w:proofErr w:type="spellStart"/>
            <w:r w:rsidRPr="002033AC">
              <w:rPr>
                <w:rFonts w:ascii="Times New Roman" w:hAnsi="Times New Roman"/>
                <w:snapToGrid w:val="0"/>
                <w:sz w:val="24"/>
                <w:szCs w:val="24"/>
              </w:rPr>
              <w:t>facturare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și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semnare</w:t>
            </w:r>
            <w:proofErr w:type="spellEnd"/>
            <w:r w:rsidRPr="002033AC">
              <w:rPr>
                <w:rFonts w:ascii="Times New Roman" w:hAnsi="Times New Roman"/>
                <w:snapToGrid w:val="0"/>
                <w:sz w:val="24"/>
                <w:szCs w:val="24"/>
              </w:rPr>
              <w:t xml:space="preserve"> a </w:t>
            </w:r>
            <w:proofErr w:type="spellStart"/>
            <w:r w:rsidRPr="002033AC">
              <w:rPr>
                <w:rFonts w:ascii="Times New Roman" w:hAnsi="Times New Roman"/>
                <w:snapToGrid w:val="0"/>
                <w:sz w:val="24"/>
                <w:szCs w:val="24"/>
              </w:rPr>
              <w:t>procesului</w:t>
            </w:r>
            <w:proofErr w:type="spellEnd"/>
            <w:r w:rsidRPr="002033AC">
              <w:rPr>
                <w:rFonts w:ascii="Times New Roman" w:hAnsi="Times New Roman"/>
                <w:snapToGrid w:val="0"/>
                <w:sz w:val="24"/>
                <w:szCs w:val="24"/>
              </w:rPr>
              <w:t xml:space="preserve"> verbal de </w:t>
            </w:r>
            <w:proofErr w:type="spellStart"/>
            <w:r w:rsidRPr="002033AC">
              <w:rPr>
                <w:rFonts w:ascii="Times New Roman" w:hAnsi="Times New Roman"/>
                <w:snapToGrid w:val="0"/>
                <w:sz w:val="24"/>
                <w:szCs w:val="24"/>
              </w:rPr>
              <w:t>recepție</w:t>
            </w:r>
            <w:proofErr w:type="spellEnd"/>
            <w:r w:rsidRPr="002033AC">
              <w:rPr>
                <w:rFonts w:ascii="Times New Roman" w:hAnsi="Times New Roman"/>
                <w:snapToGrid w:val="0"/>
                <w:sz w:val="24"/>
                <w:szCs w:val="24"/>
              </w:rPr>
              <w:t xml:space="preserve"> a </w:t>
            </w:r>
            <w:proofErr w:type="spellStart"/>
            <w:r w:rsidRPr="002033AC">
              <w:rPr>
                <w:rFonts w:ascii="Times New Roman" w:hAnsi="Times New Roman"/>
                <w:snapToGrid w:val="0"/>
                <w:sz w:val="24"/>
                <w:szCs w:val="24"/>
              </w:rPr>
              <w:t>serviciilor</w:t>
            </w:r>
            <w:proofErr w:type="spellEnd"/>
            <w:r w:rsidRPr="002033AC">
              <w:rPr>
                <w:rFonts w:ascii="Times New Roman" w:hAnsi="Times New Roman"/>
                <w:snapToGrid w:val="0"/>
                <w:sz w:val="24"/>
                <w:szCs w:val="24"/>
              </w:rPr>
              <w:t>.</w:t>
            </w:r>
          </w:p>
          <w:p w14:paraId="14B0D303" w14:textId="77777777" w:rsidR="002033AC" w:rsidRPr="002033AC" w:rsidRDefault="002033AC" w:rsidP="002033AC">
            <w:pPr>
              <w:suppressAutoHyphens/>
              <w:jc w:val="both"/>
              <w:outlineLvl w:val="0"/>
              <w:rPr>
                <w:rFonts w:ascii="Times New Roman" w:hAnsi="Times New Roman"/>
                <w:snapToGrid w:val="0"/>
                <w:sz w:val="24"/>
                <w:szCs w:val="24"/>
              </w:rPr>
            </w:pPr>
            <w:proofErr w:type="spellStart"/>
            <w:r w:rsidRPr="002033AC">
              <w:rPr>
                <w:rFonts w:ascii="Times New Roman" w:hAnsi="Times New Roman"/>
                <w:snapToGrid w:val="0"/>
                <w:sz w:val="24"/>
                <w:szCs w:val="24"/>
              </w:rPr>
              <w:t>Documentele</w:t>
            </w:r>
            <w:proofErr w:type="spellEnd"/>
            <w:r w:rsidRPr="002033AC">
              <w:rPr>
                <w:rFonts w:ascii="Times New Roman" w:hAnsi="Times New Roman"/>
                <w:snapToGrid w:val="0"/>
                <w:sz w:val="24"/>
                <w:szCs w:val="24"/>
              </w:rPr>
              <w:t xml:space="preserve"> justificative care </w:t>
            </w:r>
            <w:proofErr w:type="spellStart"/>
            <w:r w:rsidRPr="002033AC">
              <w:rPr>
                <w:rFonts w:ascii="Times New Roman" w:hAnsi="Times New Roman"/>
                <w:snapToGrid w:val="0"/>
                <w:sz w:val="24"/>
                <w:szCs w:val="24"/>
              </w:rPr>
              <w:t>trebuie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să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însoţească</w:t>
            </w:r>
            <w:proofErr w:type="spellEnd"/>
            <w:r w:rsidRPr="002033AC">
              <w:rPr>
                <w:rFonts w:ascii="Times New Roman" w:hAnsi="Times New Roman"/>
                <w:snapToGrid w:val="0"/>
                <w:sz w:val="24"/>
                <w:szCs w:val="24"/>
              </w:rPr>
              <w:t xml:space="preserve"> factura:</w:t>
            </w:r>
          </w:p>
          <w:p w14:paraId="5E9BDBE0" w14:textId="77777777" w:rsidR="002033AC" w:rsidRPr="002033AC" w:rsidRDefault="002033AC" w:rsidP="002033AC">
            <w:pPr>
              <w:numPr>
                <w:ilvl w:val="0"/>
                <w:numId w:val="11"/>
              </w:numPr>
              <w:overflowPunct/>
              <w:adjustRightInd/>
              <w:jc w:val="both"/>
              <w:textAlignment w:val="auto"/>
              <w:rPr>
                <w:rFonts w:ascii="Times New Roman" w:hAnsi="Times New Roman"/>
                <w:kern w:val="3"/>
                <w:sz w:val="24"/>
                <w:szCs w:val="24"/>
                <w:lang w:eastAsia="ro-RO"/>
              </w:rPr>
            </w:pPr>
            <w:proofErr w:type="spellStart"/>
            <w:r w:rsidRPr="002033AC">
              <w:rPr>
                <w:rFonts w:ascii="Times New Roman" w:hAnsi="Times New Roman"/>
                <w:kern w:val="3"/>
                <w:sz w:val="24"/>
                <w:szCs w:val="24"/>
                <w:lang w:eastAsia="ro-RO"/>
              </w:rPr>
              <w:t>diagrama</w:t>
            </w:r>
            <w:proofErr w:type="spellEnd"/>
            <w:r w:rsidRPr="002033AC">
              <w:rPr>
                <w:rFonts w:ascii="Times New Roman" w:hAnsi="Times New Roman"/>
                <w:kern w:val="3"/>
                <w:sz w:val="24"/>
                <w:szCs w:val="24"/>
                <w:lang w:eastAsia="ro-RO"/>
              </w:rPr>
              <w:t xml:space="preserve"> de </w:t>
            </w:r>
            <w:proofErr w:type="spellStart"/>
            <w:proofErr w:type="gramStart"/>
            <w:r w:rsidRPr="002033AC">
              <w:rPr>
                <w:rFonts w:ascii="Times New Roman" w:hAnsi="Times New Roman"/>
                <w:kern w:val="3"/>
                <w:sz w:val="24"/>
                <w:szCs w:val="24"/>
                <w:lang w:eastAsia="ro-RO"/>
              </w:rPr>
              <w:t>cazare</w:t>
            </w:r>
            <w:proofErr w:type="spellEnd"/>
            <w:r w:rsidRPr="002033AC">
              <w:rPr>
                <w:rFonts w:ascii="Times New Roman" w:hAnsi="Times New Roman"/>
                <w:kern w:val="3"/>
                <w:sz w:val="24"/>
                <w:szCs w:val="24"/>
                <w:lang w:eastAsia="ro-RO"/>
              </w:rPr>
              <w:t>;</w:t>
            </w:r>
            <w:proofErr w:type="gramEnd"/>
          </w:p>
          <w:p w14:paraId="1C4F0CA6" w14:textId="77777777" w:rsidR="002033AC" w:rsidRPr="002033AC" w:rsidRDefault="002033AC" w:rsidP="002033AC">
            <w:pPr>
              <w:numPr>
                <w:ilvl w:val="0"/>
                <w:numId w:val="11"/>
              </w:numPr>
              <w:overflowPunct/>
              <w:adjustRightInd/>
              <w:jc w:val="both"/>
              <w:textAlignment w:val="auto"/>
              <w:rPr>
                <w:rFonts w:ascii="Times New Roman" w:hAnsi="Times New Roman"/>
                <w:kern w:val="3"/>
                <w:sz w:val="24"/>
                <w:szCs w:val="24"/>
                <w:lang w:eastAsia="ro-RO"/>
              </w:rPr>
            </w:pPr>
            <w:proofErr w:type="spellStart"/>
            <w:r w:rsidRPr="002033AC">
              <w:rPr>
                <w:rFonts w:ascii="Times New Roman" w:hAnsi="Times New Roman"/>
                <w:kern w:val="3"/>
                <w:sz w:val="24"/>
                <w:szCs w:val="24"/>
                <w:lang w:eastAsia="ro-RO"/>
              </w:rPr>
              <w:t>alte</w:t>
            </w:r>
            <w:proofErr w:type="spellEnd"/>
            <w:r w:rsidRPr="002033AC">
              <w:rPr>
                <w:rFonts w:ascii="Times New Roman" w:hAnsi="Times New Roman"/>
                <w:kern w:val="3"/>
                <w:sz w:val="24"/>
                <w:szCs w:val="24"/>
                <w:lang w:eastAsia="ro-RO"/>
              </w:rPr>
              <w:t xml:space="preserve"> </w:t>
            </w:r>
            <w:proofErr w:type="spellStart"/>
            <w:r w:rsidRPr="002033AC">
              <w:rPr>
                <w:rFonts w:ascii="Times New Roman" w:hAnsi="Times New Roman"/>
                <w:kern w:val="3"/>
                <w:sz w:val="24"/>
                <w:szCs w:val="24"/>
                <w:lang w:eastAsia="ro-RO"/>
              </w:rPr>
              <w:t>documente</w:t>
            </w:r>
            <w:proofErr w:type="spellEnd"/>
            <w:r w:rsidRPr="002033AC">
              <w:rPr>
                <w:rFonts w:ascii="Times New Roman" w:hAnsi="Times New Roman"/>
                <w:kern w:val="3"/>
                <w:sz w:val="24"/>
                <w:szCs w:val="24"/>
                <w:lang w:eastAsia="ro-RO"/>
              </w:rPr>
              <w:t xml:space="preserve"> </w:t>
            </w:r>
            <w:proofErr w:type="spellStart"/>
            <w:r w:rsidRPr="002033AC">
              <w:rPr>
                <w:rFonts w:ascii="Times New Roman" w:hAnsi="Times New Roman"/>
                <w:kern w:val="3"/>
                <w:sz w:val="24"/>
                <w:szCs w:val="24"/>
                <w:lang w:eastAsia="ro-RO"/>
              </w:rPr>
              <w:t>relevante</w:t>
            </w:r>
            <w:proofErr w:type="spellEnd"/>
            <w:r w:rsidRPr="002033AC">
              <w:rPr>
                <w:rFonts w:ascii="Times New Roman" w:hAnsi="Times New Roman"/>
                <w:kern w:val="3"/>
                <w:sz w:val="24"/>
                <w:szCs w:val="24"/>
                <w:lang w:eastAsia="ro-RO"/>
              </w:rPr>
              <w:t>.</w:t>
            </w:r>
          </w:p>
          <w:p w14:paraId="1FA501D7" w14:textId="77777777" w:rsidR="002033AC" w:rsidRPr="002033AC" w:rsidRDefault="002033AC" w:rsidP="002033AC">
            <w:pPr>
              <w:tabs>
                <w:tab w:val="left" w:pos="993"/>
              </w:tabs>
              <w:suppressAutoHyphens/>
              <w:ind w:left="720"/>
              <w:jc w:val="both"/>
              <w:outlineLvl w:val="0"/>
              <w:rPr>
                <w:rFonts w:ascii="Times New Roman" w:hAnsi="Times New Roman"/>
                <w:snapToGrid w:val="0"/>
                <w:sz w:val="24"/>
                <w:szCs w:val="24"/>
              </w:rPr>
            </w:pPr>
            <w:proofErr w:type="spellStart"/>
            <w:r w:rsidRPr="002033AC">
              <w:rPr>
                <w:rFonts w:ascii="Times New Roman" w:hAnsi="Times New Roman"/>
                <w:snapToGrid w:val="0"/>
                <w:sz w:val="24"/>
                <w:szCs w:val="24"/>
              </w:rPr>
              <w:t>Pentru</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derularea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contractului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este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necesar</w:t>
            </w:r>
            <w:proofErr w:type="spellEnd"/>
            <w:r w:rsidRPr="002033AC">
              <w:rPr>
                <w:rFonts w:ascii="Times New Roman" w:hAnsi="Times New Roman"/>
                <w:snapToGrid w:val="0"/>
                <w:sz w:val="24"/>
                <w:szCs w:val="24"/>
              </w:rPr>
              <w:t xml:space="preserve"> ca </w:t>
            </w:r>
            <w:proofErr w:type="spellStart"/>
            <w:r w:rsidRPr="002033AC">
              <w:rPr>
                <w:rFonts w:ascii="Times New Roman" w:hAnsi="Times New Roman"/>
                <w:snapToGrid w:val="0"/>
                <w:sz w:val="24"/>
                <w:szCs w:val="24"/>
              </w:rPr>
              <w:t>prestatorul</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să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dețină</w:t>
            </w:r>
            <w:proofErr w:type="spellEnd"/>
            <w:r w:rsidRPr="002033AC">
              <w:rPr>
                <w:rFonts w:ascii="Times New Roman" w:hAnsi="Times New Roman"/>
                <w:snapToGrid w:val="0"/>
                <w:sz w:val="24"/>
                <w:szCs w:val="24"/>
              </w:rPr>
              <w:t xml:space="preserve"> un </w:t>
            </w:r>
            <w:proofErr w:type="spellStart"/>
            <w:r w:rsidRPr="002033AC">
              <w:rPr>
                <w:rFonts w:ascii="Times New Roman" w:hAnsi="Times New Roman"/>
                <w:snapToGrid w:val="0"/>
                <w:sz w:val="24"/>
                <w:szCs w:val="24"/>
              </w:rPr>
              <w:t>cont</w:t>
            </w:r>
            <w:proofErr w:type="spellEnd"/>
            <w:r w:rsidRPr="002033AC">
              <w:rPr>
                <w:rFonts w:ascii="Times New Roman" w:hAnsi="Times New Roman"/>
                <w:snapToGrid w:val="0"/>
                <w:sz w:val="24"/>
                <w:szCs w:val="24"/>
              </w:rPr>
              <w:t xml:space="preserve"> la </w:t>
            </w:r>
            <w:proofErr w:type="spellStart"/>
            <w:r w:rsidRPr="002033AC">
              <w:rPr>
                <w:rFonts w:ascii="Times New Roman" w:hAnsi="Times New Roman"/>
                <w:snapToGrid w:val="0"/>
                <w:sz w:val="24"/>
                <w:szCs w:val="24"/>
              </w:rPr>
              <w:t>trezoreria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statului</w:t>
            </w:r>
            <w:proofErr w:type="spellEnd"/>
            <w:r w:rsidRPr="002033AC">
              <w:rPr>
                <w:rFonts w:ascii="Times New Roman" w:hAnsi="Times New Roman"/>
                <w:snapToGrid w:val="0"/>
                <w:sz w:val="24"/>
                <w:szCs w:val="24"/>
              </w:rPr>
              <w:t xml:space="preserve">.     </w:t>
            </w:r>
          </w:p>
          <w:p w14:paraId="2C72EF63" w14:textId="44D886E2" w:rsidR="00AB48FC" w:rsidRPr="00155A62" w:rsidRDefault="002033AC" w:rsidP="004C30B9">
            <w:pPr>
              <w:suppressAutoHyphens/>
              <w:spacing w:line="276" w:lineRule="auto"/>
              <w:jc w:val="both"/>
              <w:outlineLvl w:val="0"/>
              <w:rPr>
                <w:rFonts w:ascii="Times New Roman" w:hAnsi="Times New Roman"/>
                <w:snapToGrid w:val="0"/>
                <w:sz w:val="24"/>
                <w:szCs w:val="24"/>
              </w:rPr>
            </w:pPr>
            <w:r w:rsidRPr="002033AC">
              <w:rPr>
                <w:rFonts w:ascii="Times New Roman" w:hAnsi="Times New Roman"/>
                <w:snapToGrid w:val="0"/>
                <w:sz w:val="24"/>
                <w:szCs w:val="24"/>
              </w:rPr>
              <w:t xml:space="preserve">Nu se </w:t>
            </w:r>
            <w:proofErr w:type="spellStart"/>
            <w:r w:rsidRPr="002033AC">
              <w:rPr>
                <w:rFonts w:ascii="Times New Roman" w:hAnsi="Times New Roman"/>
                <w:snapToGrid w:val="0"/>
                <w:sz w:val="24"/>
                <w:szCs w:val="24"/>
              </w:rPr>
              <w:t>acceptă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actualizarea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preţului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contractului</w:t>
            </w:r>
            <w:proofErr w:type="spellEnd"/>
            <w:r w:rsidRPr="002033AC">
              <w:rPr>
                <w:rFonts w:ascii="Times New Roman" w:hAnsi="Times New Roman"/>
                <w:snapToGrid w:val="0"/>
                <w:sz w:val="24"/>
                <w:szCs w:val="24"/>
              </w:rPr>
              <w:t xml:space="preserve">. Se </w:t>
            </w:r>
            <w:proofErr w:type="spellStart"/>
            <w:r w:rsidRPr="002033AC">
              <w:rPr>
                <w:rFonts w:ascii="Times New Roman" w:hAnsi="Times New Roman"/>
                <w:snapToGrid w:val="0"/>
                <w:sz w:val="24"/>
                <w:szCs w:val="24"/>
              </w:rPr>
              <w:t>vor</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oferta</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toate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serviciile</w:t>
            </w:r>
            <w:proofErr w:type="spellEnd"/>
            <w:r w:rsidRPr="002033AC">
              <w:rPr>
                <w:rFonts w:ascii="Times New Roman" w:hAnsi="Times New Roman"/>
                <w:snapToGrid w:val="0"/>
                <w:sz w:val="24"/>
                <w:szCs w:val="24"/>
              </w:rPr>
              <w:t xml:space="preserve">. Nu se </w:t>
            </w:r>
            <w:proofErr w:type="spellStart"/>
            <w:r w:rsidRPr="002033AC">
              <w:rPr>
                <w:rFonts w:ascii="Times New Roman" w:hAnsi="Times New Roman"/>
                <w:snapToGrid w:val="0"/>
                <w:sz w:val="24"/>
                <w:szCs w:val="24"/>
              </w:rPr>
              <w:t>acceptă</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oferte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parțiale</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în</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cadrul</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pachetului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și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nici</w:t>
            </w:r>
            <w:proofErr w:type="spellEnd"/>
            <w:r w:rsidRPr="002033AC">
              <w:rPr>
                <w:rFonts w:ascii="Times New Roman" w:hAnsi="Times New Roman"/>
                <w:snapToGrid w:val="0"/>
                <w:sz w:val="24"/>
                <w:szCs w:val="24"/>
              </w:rPr>
              <w:t xml:space="preserve"> </w:t>
            </w:r>
            <w:proofErr w:type="spellStart"/>
            <w:r w:rsidRPr="002033AC">
              <w:rPr>
                <w:rFonts w:ascii="Times New Roman" w:hAnsi="Times New Roman"/>
                <w:snapToGrid w:val="0"/>
                <w:sz w:val="24"/>
                <w:szCs w:val="24"/>
              </w:rPr>
              <w:t>oferte</w:t>
            </w:r>
            <w:proofErr w:type="spellEnd"/>
            <w:r w:rsidRPr="002033AC">
              <w:rPr>
                <w:rFonts w:ascii="Times New Roman" w:hAnsi="Times New Roman"/>
                <w:snapToGrid w:val="0"/>
                <w:sz w:val="24"/>
                <w:szCs w:val="24"/>
              </w:rPr>
              <w:t xml:space="preserve"> alternative.</w:t>
            </w:r>
          </w:p>
        </w:tc>
        <w:tc>
          <w:tcPr>
            <w:tcW w:w="4101" w:type="dxa"/>
            <w:tcMar>
              <w:left w:w="57" w:type="dxa"/>
              <w:right w:w="57" w:type="dxa"/>
            </w:tcMar>
          </w:tcPr>
          <w:p w14:paraId="50567697" w14:textId="3E059F14" w:rsidR="00AB48FC"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t>se completează de către ofertant</w:t>
            </w:r>
          </w:p>
        </w:tc>
      </w:tr>
      <w:tr w:rsidR="00141542" w:rsidRPr="00155A62" w14:paraId="2F57F10F" w14:textId="77777777" w:rsidTr="00436CE9">
        <w:trPr>
          <w:trHeight w:val="566"/>
          <w:jc w:val="center"/>
        </w:trPr>
        <w:tc>
          <w:tcPr>
            <w:tcW w:w="720" w:type="dxa"/>
            <w:tcMar>
              <w:left w:w="57" w:type="dxa"/>
              <w:right w:w="57" w:type="dxa"/>
            </w:tcMar>
          </w:tcPr>
          <w:p w14:paraId="2BC295A9" w14:textId="21C31A35" w:rsidR="00141542" w:rsidRPr="00155A62" w:rsidRDefault="002033AC" w:rsidP="00155A62">
            <w:pPr>
              <w:rPr>
                <w:rFonts w:ascii="Times New Roman" w:hAnsi="Times New Roman"/>
                <w:sz w:val="24"/>
                <w:szCs w:val="24"/>
              </w:rPr>
            </w:pPr>
            <w:r>
              <w:rPr>
                <w:rFonts w:ascii="Times New Roman" w:hAnsi="Times New Roman"/>
                <w:sz w:val="24"/>
                <w:szCs w:val="24"/>
              </w:rPr>
              <w:t>5</w:t>
            </w:r>
          </w:p>
        </w:tc>
        <w:tc>
          <w:tcPr>
            <w:tcW w:w="5575" w:type="dxa"/>
            <w:tcMar>
              <w:left w:w="57" w:type="dxa"/>
              <w:right w:w="57" w:type="dxa"/>
            </w:tcMar>
          </w:tcPr>
          <w:p w14:paraId="3AC25AB9" w14:textId="77777777" w:rsidR="002033AC" w:rsidRDefault="002033AC" w:rsidP="002033AC">
            <w:pPr>
              <w:widowControl w:val="0"/>
              <w:spacing w:line="276" w:lineRule="auto"/>
              <w:jc w:val="both"/>
              <w:rPr>
                <w:rFonts w:ascii="Times New Roman" w:eastAsia="Times New Roman" w:hAnsi="Times New Roman"/>
                <w:color w:val="000000"/>
                <w:sz w:val="24"/>
                <w:szCs w:val="24"/>
              </w:rPr>
            </w:pPr>
            <w:r w:rsidRPr="002033AC">
              <w:rPr>
                <w:rFonts w:ascii="Times New Roman" w:eastAsia="Times New Roman" w:hAnsi="Times New Roman"/>
                <w:b/>
                <w:bCs/>
                <w:color w:val="000000"/>
                <w:sz w:val="24"/>
                <w:szCs w:val="24"/>
              </w:rPr>
              <w:t>CONDIȚII IMPUSE PENTRU SECURITATEA ȘI S</w:t>
            </w:r>
            <w:r w:rsidRPr="002033AC">
              <w:rPr>
                <w:rFonts w:ascii="Times New Roman" w:eastAsia="Times New Roman" w:hAnsi="Times New Roman" w:hint="cs"/>
                <w:b/>
                <w:bCs/>
                <w:color w:val="000000"/>
                <w:sz w:val="24"/>
                <w:szCs w:val="24"/>
              </w:rPr>
              <w:t>Ă</w:t>
            </w:r>
            <w:r w:rsidRPr="002033AC">
              <w:rPr>
                <w:rFonts w:ascii="Times New Roman" w:eastAsia="Times New Roman" w:hAnsi="Times New Roman"/>
                <w:b/>
                <w:bCs/>
                <w:color w:val="000000"/>
                <w:sz w:val="24"/>
                <w:szCs w:val="24"/>
              </w:rPr>
              <w:t>N</w:t>
            </w:r>
            <w:r w:rsidRPr="002033AC">
              <w:rPr>
                <w:rFonts w:ascii="Times New Roman" w:eastAsia="Times New Roman" w:hAnsi="Times New Roman" w:hint="cs"/>
                <w:b/>
                <w:bCs/>
                <w:color w:val="000000"/>
                <w:sz w:val="24"/>
                <w:szCs w:val="24"/>
              </w:rPr>
              <w:t>Ă</w:t>
            </w:r>
            <w:r w:rsidRPr="002033AC">
              <w:rPr>
                <w:rFonts w:ascii="Times New Roman" w:eastAsia="Times New Roman" w:hAnsi="Times New Roman"/>
                <w:b/>
                <w:bCs/>
                <w:color w:val="000000"/>
                <w:sz w:val="24"/>
                <w:szCs w:val="24"/>
              </w:rPr>
              <w:t>TATEA ÎN MUNC</w:t>
            </w:r>
            <w:r w:rsidRPr="002033AC">
              <w:rPr>
                <w:rFonts w:ascii="Times New Roman" w:eastAsia="Times New Roman" w:hAnsi="Times New Roman" w:hint="cs"/>
                <w:b/>
                <w:bCs/>
                <w:color w:val="000000"/>
                <w:sz w:val="24"/>
                <w:szCs w:val="24"/>
              </w:rPr>
              <w:t>Ă</w:t>
            </w:r>
            <w:r w:rsidRPr="002033AC">
              <w:rPr>
                <w:rFonts w:ascii="Times New Roman" w:eastAsia="Times New Roman" w:hAnsi="Times New Roman"/>
                <w:b/>
                <w:bCs/>
                <w:color w:val="000000"/>
                <w:sz w:val="24"/>
                <w:szCs w:val="24"/>
              </w:rPr>
              <w:t xml:space="preserve"> ȘI PROTECȚIA </w:t>
            </w:r>
            <w:r w:rsidRPr="002033AC">
              <w:rPr>
                <w:rFonts w:ascii="Times New Roman" w:eastAsia="Times New Roman" w:hAnsi="Times New Roman"/>
                <w:b/>
                <w:bCs/>
                <w:color w:val="000000"/>
                <w:sz w:val="24"/>
                <w:szCs w:val="24"/>
              </w:rPr>
              <w:lastRenderedPageBreak/>
              <w:t>MUNCII</w:t>
            </w:r>
            <w:r w:rsidRPr="002033AC">
              <w:rPr>
                <w:rFonts w:ascii="Times New Roman" w:eastAsia="Times New Roman" w:hAnsi="Times New Roman"/>
                <w:color w:val="000000"/>
                <w:sz w:val="24"/>
                <w:szCs w:val="24"/>
              </w:rPr>
              <w:t xml:space="preserve"> </w:t>
            </w:r>
          </w:p>
          <w:p w14:paraId="62F44803" w14:textId="3BA8188B" w:rsidR="00141542" w:rsidRPr="00155A62" w:rsidRDefault="002033AC" w:rsidP="002033AC">
            <w:pPr>
              <w:widowControl w:val="0"/>
              <w:spacing w:line="276" w:lineRule="auto"/>
              <w:jc w:val="both"/>
              <w:rPr>
                <w:rFonts w:ascii="Times New Roman" w:eastAsia="Times New Roman" w:hAnsi="Times New Roman"/>
                <w:color w:val="000000"/>
                <w:sz w:val="24"/>
                <w:szCs w:val="24"/>
              </w:rPr>
            </w:pPr>
            <w:proofErr w:type="spellStart"/>
            <w:r w:rsidRPr="002033AC">
              <w:rPr>
                <w:rFonts w:ascii="Times New Roman" w:eastAsia="Times New Roman" w:hAnsi="Times New Roman"/>
                <w:color w:val="000000"/>
                <w:sz w:val="24"/>
                <w:szCs w:val="24"/>
              </w:rPr>
              <w:t>Prestatorul</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trebuie</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să</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respecte</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cerinţele</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legale</w:t>
            </w:r>
            <w:proofErr w:type="spellEnd"/>
            <w:r w:rsidRPr="002033AC">
              <w:rPr>
                <w:rFonts w:ascii="Times New Roman" w:eastAsia="Times New Roman" w:hAnsi="Times New Roman"/>
                <w:color w:val="000000"/>
                <w:sz w:val="24"/>
                <w:szCs w:val="24"/>
              </w:rPr>
              <w:t xml:space="preserve"> de </w:t>
            </w:r>
            <w:proofErr w:type="spellStart"/>
            <w:r w:rsidRPr="002033AC">
              <w:rPr>
                <w:rFonts w:ascii="Times New Roman" w:eastAsia="Times New Roman" w:hAnsi="Times New Roman"/>
                <w:color w:val="000000"/>
                <w:sz w:val="24"/>
                <w:szCs w:val="24"/>
              </w:rPr>
              <w:t>securitate</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şi</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sănătate</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în</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muncă</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respectiv</w:t>
            </w:r>
            <w:proofErr w:type="spellEnd"/>
            <w:r w:rsidRPr="002033AC">
              <w:rPr>
                <w:rFonts w:ascii="Times New Roman" w:eastAsia="Times New Roman" w:hAnsi="Times New Roman"/>
                <w:color w:val="000000"/>
                <w:sz w:val="24"/>
                <w:szCs w:val="24"/>
              </w:rPr>
              <w:t xml:space="preserve"> de </w:t>
            </w:r>
            <w:proofErr w:type="spellStart"/>
            <w:r w:rsidRPr="002033AC">
              <w:rPr>
                <w:rFonts w:ascii="Times New Roman" w:eastAsia="Times New Roman" w:hAnsi="Times New Roman"/>
                <w:color w:val="000000"/>
                <w:sz w:val="24"/>
                <w:szCs w:val="24"/>
              </w:rPr>
              <w:t>protecţie</w:t>
            </w:r>
            <w:proofErr w:type="spellEnd"/>
            <w:r w:rsidRPr="002033AC">
              <w:rPr>
                <w:rFonts w:ascii="Times New Roman" w:eastAsia="Times New Roman" w:hAnsi="Times New Roman"/>
                <w:color w:val="000000"/>
                <w:sz w:val="24"/>
                <w:szCs w:val="24"/>
              </w:rPr>
              <w:t xml:space="preserve"> a </w:t>
            </w:r>
            <w:proofErr w:type="spellStart"/>
            <w:r w:rsidRPr="002033AC">
              <w:rPr>
                <w:rFonts w:ascii="Times New Roman" w:eastAsia="Times New Roman" w:hAnsi="Times New Roman"/>
                <w:color w:val="000000"/>
                <w:sz w:val="24"/>
                <w:szCs w:val="24"/>
              </w:rPr>
              <w:t>mediului</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prevăzute</w:t>
            </w:r>
            <w:proofErr w:type="spellEnd"/>
            <w:r w:rsidRPr="002033AC">
              <w:rPr>
                <w:rFonts w:ascii="Times New Roman" w:eastAsia="Times New Roman" w:hAnsi="Times New Roman"/>
                <w:color w:val="000000"/>
                <w:sz w:val="24"/>
                <w:szCs w:val="24"/>
              </w:rPr>
              <w:t xml:space="preserve"> de </w:t>
            </w:r>
            <w:proofErr w:type="spellStart"/>
            <w:r w:rsidRPr="002033AC">
              <w:rPr>
                <w:rFonts w:ascii="Times New Roman" w:eastAsia="Times New Roman" w:hAnsi="Times New Roman"/>
                <w:color w:val="000000"/>
                <w:sz w:val="24"/>
                <w:szCs w:val="24"/>
              </w:rPr>
              <w:t>legislaţia</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în</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vigoare</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aplicabilă</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fiind</w:t>
            </w:r>
            <w:proofErr w:type="spellEnd"/>
            <w:r w:rsidRPr="002033AC">
              <w:rPr>
                <w:rFonts w:ascii="Times New Roman" w:eastAsia="Times New Roman" w:hAnsi="Times New Roman"/>
                <w:color w:val="000000"/>
                <w:sz w:val="24"/>
                <w:szCs w:val="24"/>
              </w:rPr>
              <w:t xml:space="preserve"> direct </w:t>
            </w:r>
            <w:proofErr w:type="spellStart"/>
            <w:r w:rsidRPr="002033AC">
              <w:rPr>
                <w:rFonts w:ascii="Times New Roman" w:eastAsia="Times New Roman" w:hAnsi="Times New Roman"/>
                <w:color w:val="000000"/>
                <w:sz w:val="24"/>
                <w:szCs w:val="24"/>
              </w:rPr>
              <w:t>responsabil</w:t>
            </w:r>
            <w:proofErr w:type="spellEnd"/>
            <w:r w:rsidRPr="002033AC">
              <w:rPr>
                <w:rFonts w:ascii="Times New Roman" w:eastAsia="Times New Roman" w:hAnsi="Times New Roman"/>
                <w:color w:val="000000"/>
                <w:sz w:val="24"/>
                <w:szCs w:val="24"/>
              </w:rPr>
              <w:t xml:space="preserve"> de </w:t>
            </w:r>
            <w:proofErr w:type="spellStart"/>
            <w:r w:rsidRPr="002033AC">
              <w:rPr>
                <w:rFonts w:ascii="Times New Roman" w:eastAsia="Times New Roman" w:hAnsi="Times New Roman"/>
                <w:color w:val="000000"/>
                <w:sz w:val="24"/>
                <w:szCs w:val="24"/>
              </w:rPr>
              <w:t>consecinţele</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nerespectării</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acestei</w:t>
            </w:r>
            <w:proofErr w:type="spellEnd"/>
            <w:r w:rsidRPr="002033AC">
              <w:rPr>
                <w:rFonts w:ascii="Times New Roman" w:eastAsia="Times New Roman" w:hAnsi="Times New Roman"/>
                <w:color w:val="000000"/>
                <w:sz w:val="24"/>
                <w:szCs w:val="24"/>
              </w:rPr>
              <w:t xml:space="preserve"> </w:t>
            </w:r>
            <w:proofErr w:type="spellStart"/>
            <w:r w:rsidRPr="002033AC">
              <w:rPr>
                <w:rFonts w:ascii="Times New Roman" w:eastAsia="Times New Roman" w:hAnsi="Times New Roman"/>
                <w:color w:val="000000"/>
                <w:sz w:val="24"/>
                <w:szCs w:val="24"/>
              </w:rPr>
              <w:t>legislaţii</w:t>
            </w:r>
            <w:proofErr w:type="spellEnd"/>
            <w:r w:rsidRPr="002033AC">
              <w:rPr>
                <w:rFonts w:ascii="Times New Roman" w:eastAsia="Times New Roman" w:hAnsi="Times New Roman"/>
                <w:color w:val="000000"/>
                <w:sz w:val="24"/>
                <w:szCs w:val="24"/>
              </w:rPr>
              <w:t xml:space="preserve"> (se </w:t>
            </w:r>
            <w:proofErr w:type="spellStart"/>
            <w:r w:rsidRPr="002033AC">
              <w:rPr>
                <w:rFonts w:ascii="Times New Roman" w:eastAsia="Times New Roman" w:hAnsi="Times New Roman"/>
                <w:color w:val="000000"/>
                <w:sz w:val="24"/>
                <w:szCs w:val="24"/>
              </w:rPr>
              <w:t>va</w:t>
            </w:r>
            <w:proofErr w:type="spellEnd"/>
            <w:r w:rsidRPr="002033AC">
              <w:rPr>
                <w:rFonts w:ascii="Times New Roman" w:eastAsia="Times New Roman" w:hAnsi="Times New Roman"/>
                <w:color w:val="000000"/>
                <w:sz w:val="24"/>
                <w:szCs w:val="24"/>
              </w:rPr>
              <w:t xml:space="preserve"> completa </w:t>
            </w:r>
            <w:proofErr w:type="spellStart"/>
            <w:r w:rsidRPr="002033AC">
              <w:rPr>
                <w:rFonts w:ascii="Times New Roman" w:eastAsia="Times New Roman" w:hAnsi="Times New Roman"/>
                <w:color w:val="000000"/>
                <w:sz w:val="24"/>
                <w:szCs w:val="24"/>
              </w:rPr>
              <w:t>Formularul</w:t>
            </w:r>
            <w:proofErr w:type="spellEnd"/>
            <w:r w:rsidRPr="002033AC">
              <w:rPr>
                <w:rFonts w:ascii="Times New Roman" w:eastAsia="Times New Roman" w:hAnsi="Times New Roman"/>
                <w:color w:val="000000"/>
                <w:sz w:val="24"/>
                <w:szCs w:val="24"/>
              </w:rPr>
              <w:t xml:space="preserve"> </w:t>
            </w:r>
            <w:r w:rsidRPr="002033AC">
              <w:rPr>
                <w:rFonts w:ascii="Times New Roman" w:eastAsia="Times New Roman" w:hAnsi="Times New Roman"/>
                <w:b/>
                <w:color w:val="000000"/>
                <w:sz w:val="24"/>
                <w:szCs w:val="24"/>
              </w:rPr>
              <w:t>DECLARAȚIE PRIVIND SĂNATATEA ȘI SECURITATEA ÎN MUNCĂ</w:t>
            </w:r>
            <w:r w:rsidRPr="002033AC">
              <w:rPr>
                <w:rFonts w:ascii="Times New Roman" w:eastAsia="Times New Roman" w:hAnsi="Times New Roman"/>
                <w:color w:val="000000"/>
                <w:sz w:val="24"/>
                <w:szCs w:val="24"/>
              </w:rPr>
              <w:t>).</w:t>
            </w:r>
          </w:p>
        </w:tc>
        <w:tc>
          <w:tcPr>
            <w:tcW w:w="4101" w:type="dxa"/>
            <w:tcMar>
              <w:left w:w="57" w:type="dxa"/>
              <w:right w:w="57" w:type="dxa"/>
            </w:tcMar>
          </w:tcPr>
          <w:p w14:paraId="507B9034" w14:textId="44038769" w:rsidR="00141542"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lastRenderedPageBreak/>
              <w:t>se completează de către ofertant</w:t>
            </w:r>
          </w:p>
        </w:tc>
      </w:tr>
      <w:tr w:rsidR="00141542" w:rsidRPr="00155A62" w14:paraId="532CDC83" w14:textId="77777777" w:rsidTr="00436CE9">
        <w:trPr>
          <w:trHeight w:val="566"/>
          <w:jc w:val="center"/>
        </w:trPr>
        <w:tc>
          <w:tcPr>
            <w:tcW w:w="720" w:type="dxa"/>
            <w:tcMar>
              <w:left w:w="57" w:type="dxa"/>
              <w:right w:w="57" w:type="dxa"/>
            </w:tcMar>
          </w:tcPr>
          <w:p w14:paraId="62B11F49" w14:textId="7855A814" w:rsidR="00141542" w:rsidRPr="00155A62" w:rsidRDefault="002033AC" w:rsidP="00155A62">
            <w:pPr>
              <w:rPr>
                <w:rFonts w:ascii="Times New Roman" w:hAnsi="Times New Roman"/>
                <w:sz w:val="24"/>
                <w:szCs w:val="24"/>
              </w:rPr>
            </w:pPr>
            <w:r>
              <w:rPr>
                <w:rFonts w:ascii="Times New Roman" w:hAnsi="Times New Roman"/>
                <w:sz w:val="24"/>
                <w:szCs w:val="24"/>
              </w:rPr>
              <w:t>6</w:t>
            </w:r>
          </w:p>
        </w:tc>
        <w:tc>
          <w:tcPr>
            <w:tcW w:w="5575" w:type="dxa"/>
            <w:tcMar>
              <w:left w:w="57" w:type="dxa"/>
              <w:right w:w="57" w:type="dxa"/>
            </w:tcMar>
          </w:tcPr>
          <w:p w14:paraId="4C0DEB04" w14:textId="77777777" w:rsidR="00141542" w:rsidRPr="00155A62" w:rsidRDefault="00141542" w:rsidP="00155A62">
            <w:pPr>
              <w:suppressAutoHyphens/>
              <w:jc w:val="both"/>
              <w:rPr>
                <w:rFonts w:ascii="Times New Roman" w:eastAsia="Times New Roman" w:hAnsi="Times New Roman"/>
                <w:b/>
                <w:sz w:val="24"/>
                <w:szCs w:val="24"/>
              </w:rPr>
            </w:pPr>
            <w:r w:rsidRPr="00155A62">
              <w:rPr>
                <w:rFonts w:ascii="Times New Roman" w:eastAsia="Times New Roman" w:hAnsi="Times New Roman"/>
                <w:b/>
                <w:sz w:val="24"/>
                <w:szCs w:val="24"/>
              </w:rPr>
              <w:t>VALABILITATEA OFERTEI</w:t>
            </w:r>
          </w:p>
          <w:p w14:paraId="400A0BB6" w14:textId="3D99DBDA" w:rsidR="00141542" w:rsidRPr="00155A62" w:rsidRDefault="00BF4CCA" w:rsidP="00155A62">
            <w:pPr>
              <w:suppressAutoHyphens/>
              <w:jc w:val="both"/>
              <w:rPr>
                <w:rFonts w:ascii="Times New Roman" w:eastAsia="Times New Roman" w:hAnsi="Times New Roman"/>
                <w:sz w:val="24"/>
                <w:szCs w:val="24"/>
              </w:rPr>
            </w:pPr>
            <w:proofErr w:type="spellStart"/>
            <w:r w:rsidRPr="001F0426">
              <w:rPr>
                <w:rFonts w:ascii="Times New Roman" w:eastAsia="Times New Roman" w:hAnsi="Times New Roman"/>
                <w:sz w:val="24"/>
                <w:szCs w:val="24"/>
              </w:rPr>
              <w:t>Oferta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va</w:t>
            </w:r>
            <w:proofErr w:type="spellEnd"/>
            <w:r w:rsidRPr="001F0426">
              <w:rPr>
                <w:rFonts w:ascii="Times New Roman" w:eastAsia="Times New Roman" w:hAnsi="Times New Roman"/>
                <w:sz w:val="24"/>
                <w:szCs w:val="24"/>
              </w:rPr>
              <w:t xml:space="preserve"> fi </w:t>
            </w:r>
            <w:proofErr w:type="spellStart"/>
            <w:r w:rsidRPr="001F0426">
              <w:rPr>
                <w:rFonts w:ascii="Times New Roman" w:eastAsia="Times New Roman" w:hAnsi="Times New Roman"/>
                <w:sz w:val="24"/>
                <w:szCs w:val="24"/>
              </w:rPr>
              <w:t>valabilă</w:t>
            </w:r>
            <w:proofErr w:type="spellEnd"/>
            <w:r w:rsidRPr="001F0426">
              <w:rPr>
                <w:rFonts w:ascii="Times New Roman" w:eastAsia="Times New Roman" w:hAnsi="Times New Roman"/>
                <w:sz w:val="24"/>
                <w:szCs w:val="24"/>
              </w:rPr>
              <w:t xml:space="preserve"> pe o </w:t>
            </w:r>
            <w:proofErr w:type="spellStart"/>
            <w:r w:rsidRPr="001F0426">
              <w:rPr>
                <w:rFonts w:ascii="Times New Roman" w:eastAsia="Times New Roman" w:hAnsi="Times New Roman"/>
                <w:sz w:val="24"/>
                <w:szCs w:val="24"/>
              </w:rPr>
              <w:t>perioadă</w:t>
            </w:r>
            <w:proofErr w:type="spellEnd"/>
            <w:r w:rsidRPr="001F0426">
              <w:rPr>
                <w:rFonts w:ascii="Times New Roman" w:eastAsia="Times New Roman" w:hAnsi="Times New Roman"/>
                <w:sz w:val="24"/>
                <w:szCs w:val="24"/>
              </w:rPr>
              <w:t xml:space="preserve"> de minim </w:t>
            </w:r>
            <w:r w:rsidR="002033AC">
              <w:rPr>
                <w:rFonts w:ascii="Times New Roman" w:eastAsia="Times New Roman" w:hAnsi="Times New Roman"/>
                <w:sz w:val="24"/>
                <w:szCs w:val="24"/>
              </w:rPr>
              <w:t>60</w:t>
            </w:r>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zile</w:t>
            </w:r>
            <w:proofErr w:type="spellEnd"/>
            <w:r w:rsidRPr="001F0426">
              <w:rPr>
                <w:rFonts w:ascii="Times New Roman" w:eastAsia="Times New Roman" w:hAnsi="Times New Roman"/>
                <w:sz w:val="24"/>
                <w:szCs w:val="24"/>
              </w:rPr>
              <w:t xml:space="preserve"> de la data </w:t>
            </w:r>
            <w:proofErr w:type="spellStart"/>
            <w:r w:rsidRPr="001F0426">
              <w:rPr>
                <w:rFonts w:ascii="Times New Roman" w:eastAsia="Times New Roman" w:hAnsi="Times New Roman"/>
                <w:sz w:val="24"/>
                <w:szCs w:val="24"/>
              </w:rPr>
              <w:t>limită</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depunerea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ofertelor</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comunicată</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Autoritatea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contractantă</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în</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Invitația</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participare</w:t>
            </w:r>
            <w:proofErr w:type="spellEnd"/>
            <w:r w:rsidRPr="001F0426">
              <w:rPr>
                <w:rFonts w:ascii="Times New Roman" w:eastAsia="Times New Roman" w:hAnsi="Times New Roman"/>
                <w:sz w:val="24"/>
                <w:szCs w:val="24"/>
              </w:rPr>
              <w:t>.</w:t>
            </w:r>
          </w:p>
        </w:tc>
        <w:tc>
          <w:tcPr>
            <w:tcW w:w="4101" w:type="dxa"/>
            <w:tcMar>
              <w:left w:w="57" w:type="dxa"/>
              <w:right w:w="57" w:type="dxa"/>
            </w:tcMar>
          </w:tcPr>
          <w:p w14:paraId="5C7016F0" w14:textId="3610E76D" w:rsidR="00141542"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t>se completează de către ofertant</w:t>
            </w:r>
          </w:p>
        </w:tc>
      </w:tr>
    </w:tbl>
    <w:p w14:paraId="4CC21922" w14:textId="77777777" w:rsidR="007C253D" w:rsidRPr="00155A62" w:rsidRDefault="007C253D" w:rsidP="00155A62">
      <w:pPr>
        <w:ind w:firstLine="708"/>
        <w:rPr>
          <w:rFonts w:ascii="Times New Roman" w:hAnsi="Times New Roman"/>
          <w:i/>
          <w:sz w:val="24"/>
          <w:szCs w:val="24"/>
        </w:rPr>
      </w:pPr>
    </w:p>
    <w:p w14:paraId="4D4B1CD8" w14:textId="77777777" w:rsidR="00CD3BF8" w:rsidRPr="00155A62" w:rsidRDefault="00CD3BF8" w:rsidP="00155A62">
      <w:pPr>
        <w:ind w:firstLine="708"/>
        <w:rPr>
          <w:rFonts w:ascii="Times New Roman" w:hAnsi="Times New Roman"/>
          <w:i/>
          <w:sz w:val="18"/>
          <w:szCs w:val="18"/>
        </w:rPr>
      </w:pPr>
      <w:r w:rsidRPr="00155A62">
        <w:rPr>
          <w:rFonts w:ascii="Times New Roman" w:hAnsi="Times New Roman"/>
          <w:i/>
          <w:sz w:val="18"/>
          <w:szCs w:val="18"/>
        </w:rPr>
        <w:t>Semnătura ofertantului sau a reprezentantului ofertantului                    .....................................................</w:t>
      </w:r>
    </w:p>
    <w:p w14:paraId="559E6F19"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Numele  şi prenumele semnatarului</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A18E9C0"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Capacitate de semnătura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CC3228" w14:textId="77777777" w:rsidR="00CD3BF8" w:rsidRPr="00155A62" w:rsidRDefault="00CD3BF8" w:rsidP="00155A62">
      <w:pPr>
        <w:ind w:firstLine="708"/>
        <w:jc w:val="both"/>
        <w:rPr>
          <w:rFonts w:ascii="Times New Roman" w:hAnsi="Times New Roman"/>
          <w:b/>
          <w:i/>
          <w:sz w:val="18"/>
          <w:szCs w:val="18"/>
        </w:rPr>
      </w:pPr>
      <w:r w:rsidRPr="00155A62">
        <w:rPr>
          <w:rFonts w:ascii="Times New Roman" w:hAnsi="Times New Roman"/>
          <w:b/>
          <w:i/>
          <w:sz w:val="18"/>
          <w:szCs w:val="18"/>
        </w:rPr>
        <w:t xml:space="preserve">Detalii despre ofertant </w:t>
      </w:r>
    </w:p>
    <w:p w14:paraId="7CAD0657"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 xml:space="preserve">Numele ofertantului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14D92155"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Ţara de reşedinţă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E078BE"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0684FA14"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 de corespondenţă (dacă este diferită)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67A77B4"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Adresa de e-mail                                                                                    .....................................................</w:t>
      </w:r>
    </w:p>
    <w:p w14:paraId="134F1533"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Telefon / Fax</w:t>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t xml:space="preserve">        .....................................................</w:t>
      </w:r>
    </w:p>
    <w:p w14:paraId="5BED1314" w14:textId="77777777" w:rsidR="008D4A5E" w:rsidRPr="00155A62" w:rsidRDefault="00CD3BF8" w:rsidP="00155A62">
      <w:pPr>
        <w:ind w:firstLine="708"/>
        <w:jc w:val="both"/>
        <w:rPr>
          <w:rStyle w:val="PageNumber"/>
          <w:rFonts w:ascii="Times New Roman" w:hAnsi="Times New Roman"/>
          <w:i/>
          <w:sz w:val="18"/>
          <w:szCs w:val="18"/>
        </w:rPr>
      </w:pPr>
      <w:r w:rsidRPr="00155A62">
        <w:rPr>
          <w:rFonts w:ascii="Times New Roman" w:hAnsi="Times New Roman"/>
          <w:i/>
          <w:sz w:val="18"/>
          <w:szCs w:val="18"/>
        </w:rPr>
        <w:t xml:space="preserve">Data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101C008" w14:textId="77777777" w:rsidR="004F787B" w:rsidRPr="00155A62" w:rsidRDefault="004F787B" w:rsidP="00155A62">
      <w:pPr>
        <w:rPr>
          <w:rStyle w:val="PageNumber"/>
          <w:rFonts w:ascii="Times New Roman" w:hAnsi="Times New Roman"/>
          <w:b/>
          <w:i/>
          <w:sz w:val="18"/>
          <w:szCs w:val="18"/>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14:paraId="5B295138"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14:paraId="1D3CF4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Adresa de e-mail                                                                                    .....................................................</w:t>
      </w:r>
    </w:p>
    <w:p w14:paraId="7535E944"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Telefon / Fax</w:t>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4013"/>
        <w:gridCol w:w="4564"/>
      </w:tblGrid>
      <w:tr w:rsidR="00A57434" w:rsidRPr="005670AC" w14:paraId="31700B1D" w14:textId="77777777" w:rsidTr="005F736B">
        <w:trPr>
          <w:trHeight w:hRule="exact" w:val="312"/>
        </w:trPr>
        <w:tc>
          <w:tcPr>
            <w:tcW w:w="944"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4013"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64"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5F736B">
        <w:trPr>
          <w:trHeight w:val="365"/>
        </w:trPr>
        <w:tc>
          <w:tcPr>
            <w:tcW w:w="944" w:type="dxa"/>
            <w:vAlign w:val="center"/>
          </w:tcPr>
          <w:p w14:paraId="326713C7"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ing. habil. Marian BARBU</w:t>
            </w:r>
          </w:p>
        </w:tc>
        <w:tc>
          <w:tcPr>
            <w:tcW w:w="4564" w:type="dxa"/>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5F736B">
        <w:trPr>
          <w:trHeight w:val="551"/>
        </w:trPr>
        <w:tc>
          <w:tcPr>
            <w:tcW w:w="944" w:type="dxa"/>
            <w:vAlign w:val="center"/>
          </w:tcPr>
          <w:p w14:paraId="6D44EF51"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ing. Elena MEREUȚĂ</w:t>
            </w:r>
          </w:p>
        </w:tc>
        <w:tc>
          <w:tcPr>
            <w:tcW w:w="4564" w:type="dxa"/>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Prorector responsabil cu activitatea didactică și asigurarea calității</w:t>
            </w:r>
          </w:p>
        </w:tc>
      </w:tr>
      <w:tr w:rsidR="008F3B78" w:rsidRPr="005670AC" w14:paraId="114020D0" w14:textId="77777777" w:rsidTr="005F736B">
        <w:trPr>
          <w:trHeight w:val="809"/>
        </w:trPr>
        <w:tc>
          <w:tcPr>
            <w:tcW w:w="944" w:type="dxa"/>
            <w:vAlign w:val="center"/>
          </w:tcPr>
          <w:p w14:paraId="53E9A98C"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64" w:type="dxa"/>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Prorector responsabil cu cercetarea, dezvoltarea, inovarea, relațiile interuniversitare și mediul de afaceri</w:t>
            </w:r>
          </w:p>
        </w:tc>
      </w:tr>
      <w:tr w:rsidR="008F3B78" w:rsidRPr="005670AC" w14:paraId="1AB88A1E" w14:textId="77777777" w:rsidTr="005F736B">
        <w:trPr>
          <w:trHeight w:val="551"/>
        </w:trPr>
        <w:tc>
          <w:tcPr>
            <w:tcW w:w="944" w:type="dxa"/>
            <w:vAlign w:val="center"/>
          </w:tcPr>
          <w:p w14:paraId="643797EA"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43CBC95E" w14:textId="04CD0569" w:rsidR="008F3B78" w:rsidRPr="000229BA" w:rsidRDefault="008F3B78" w:rsidP="00651FC2">
            <w:pPr>
              <w:rPr>
                <w:rFonts w:ascii="Times New Roman" w:hAnsi="Times New Roman"/>
                <w:sz w:val="22"/>
                <w:szCs w:val="22"/>
                <w:lang w:val="nl-NL"/>
              </w:rPr>
            </w:pPr>
            <w:r w:rsidRPr="000229BA">
              <w:rPr>
                <w:rFonts w:ascii="Times New Roman" w:hAnsi="Times New Roman"/>
                <w:sz w:val="22"/>
                <w:szCs w:val="22"/>
                <w:lang w:val="nl-NL" w:eastAsia="ro-RO"/>
              </w:rPr>
              <w:t>Conf. univ. dr. ing. Ștefan BALTĂ</w:t>
            </w:r>
          </w:p>
        </w:tc>
        <w:tc>
          <w:tcPr>
            <w:tcW w:w="4564" w:type="dxa"/>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studenții și accesare fonduri europene</w:t>
            </w:r>
          </w:p>
        </w:tc>
      </w:tr>
      <w:tr w:rsidR="008F3B78" w:rsidRPr="005670AC" w14:paraId="6249C321" w14:textId="77777777" w:rsidTr="005F736B">
        <w:trPr>
          <w:trHeight w:val="809"/>
        </w:trPr>
        <w:tc>
          <w:tcPr>
            <w:tcW w:w="944" w:type="dxa"/>
            <w:vAlign w:val="center"/>
          </w:tcPr>
          <w:p w14:paraId="41161E98"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64" w:type="dxa"/>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r w:rsidRPr="008F3B78">
              <w:rPr>
                <w:rFonts w:ascii="Times New Roman" w:hAnsi="Times New Roman"/>
                <w:bCs/>
                <w:sz w:val="22"/>
                <w:szCs w:val="22"/>
                <w:lang w:eastAsia="zh-CN"/>
              </w:rPr>
              <w:t>responsabil cu</w:t>
            </w:r>
            <w:r w:rsidRPr="008F3B78">
              <w:rPr>
                <w:rFonts w:ascii="Times New Roman" w:hAnsi="Times New Roman"/>
                <w:sz w:val="22"/>
                <w:szCs w:val="22"/>
              </w:rPr>
              <w:t xml:space="preserve"> internaționalizarea, relațiile publice și parteneriatul cu mediul socio-cultural</w:t>
            </w:r>
          </w:p>
        </w:tc>
      </w:tr>
      <w:tr w:rsidR="008F3B78" w:rsidRPr="005670AC" w14:paraId="0E25F438" w14:textId="77777777" w:rsidTr="005F736B">
        <w:trPr>
          <w:trHeight w:val="551"/>
        </w:trPr>
        <w:tc>
          <w:tcPr>
            <w:tcW w:w="944" w:type="dxa"/>
            <w:vAlign w:val="center"/>
          </w:tcPr>
          <w:p w14:paraId="5A75D963"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ing. Daniela Laura BURUIANĂ</w:t>
            </w:r>
          </w:p>
        </w:tc>
        <w:tc>
          <w:tcPr>
            <w:tcW w:w="4564" w:type="dxa"/>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A351AB" w:rsidRPr="005670AC" w14:paraId="154D24FE" w14:textId="77777777" w:rsidTr="005F736B">
        <w:trPr>
          <w:trHeight w:hRule="exact" w:val="312"/>
        </w:trPr>
        <w:tc>
          <w:tcPr>
            <w:tcW w:w="944" w:type="dxa"/>
            <w:vAlign w:val="center"/>
          </w:tcPr>
          <w:p w14:paraId="10FC4AA1"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39C7CBC5" w14:textId="068428FF" w:rsidR="00A351AB" w:rsidRPr="004D5363" w:rsidRDefault="00A351AB" w:rsidP="00A351AB">
            <w:pPr>
              <w:rPr>
                <w:rFonts w:ascii="Times New Roman" w:hAnsi="Times New Roman"/>
                <w:sz w:val="22"/>
                <w:szCs w:val="22"/>
                <w:highlight w:val="yellow"/>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4564" w:type="dxa"/>
            <w:vAlign w:val="center"/>
          </w:tcPr>
          <w:p w14:paraId="40E110C5" w14:textId="147A7E7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A351AB" w:rsidRPr="005670AC" w14:paraId="67C0B92C" w14:textId="77777777" w:rsidTr="005F736B">
        <w:trPr>
          <w:trHeight w:hRule="exact" w:val="312"/>
        </w:trPr>
        <w:tc>
          <w:tcPr>
            <w:tcW w:w="944" w:type="dxa"/>
            <w:vAlign w:val="center"/>
          </w:tcPr>
          <w:p w14:paraId="410239E7"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0D74274A" w14:textId="1F0AC03C" w:rsidR="00A351AB" w:rsidRPr="004D5363" w:rsidRDefault="00A351AB" w:rsidP="00A351AB">
            <w:pPr>
              <w:rPr>
                <w:rFonts w:ascii="Times New Roman" w:hAnsi="Times New Roman"/>
                <w:sz w:val="22"/>
                <w:szCs w:val="22"/>
                <w:highlight w:val="yellow"/>
                <w:lang w:eastAsia="zh-CN"/>
              </w:rPr>
            </w:pPr>
            <w:r w:rsidRPr="00667B1B">
              <w:rPr>
                <w:rFonts w:ascii="Times New Roman" w:hAnsi="Times New Roman"/>
                <w:sz w:val="22"/>
                <w:szCs w:val="22"/>
                <w:lang w:eastAsia="zh-CN"/>
              </w:rPr>
              <w:t>Costică COȘTOI</w:t>
            </w:r>
          </w:p>
        </w:tc>
        <w:tc>
          <w:tcPr>
            <w:tcW w:w="4564" w:type="dxa"/>
            <w:vAlign w:val="center"/>
          </w:tcPr>
          <w:p w14:paraId="3C140997" w14:textId="3AA5CE23" w:rsidR="00A351AB" w:rsidRPr="008F3B78" w:rsidRDefault="00A351AB" w:rsidP="00A351AB">
            <w:pPr>
              <w:rPr>
                <w:rFonts w:ascii="Times New Roman" w:hAnsi="Times New Roman"/>
                <w:sz w:val="22"/>
                <w:szCs w:val="22"/>
                <w:lang w:eastAsia="ro-RO"/>
              </w:rPr>
            </w:pPr>
            <w:r w:rsidRPr="00667B1B">
              <w:rPr>
                <w:rFonts w:ascii="Times New Roman" w:hAnsi="Times New Roman"/>
                <w:sz w:val="22"/>
                <w:szCs w:val="22"/>
                <w:lang w:val="it-IT" w:eastAsia="zh-CN"/>
              </w:rPr>
              <w:t>Director, Direcția legislație, resurse umane și salarizare</w:t>
            </w:r>
          </w:p>
        </w:tc>
      </w:tr>
      <w:tr w:rsidR="00A351AB" w:rsidRPr="005670AC" w14:paraId="265046E8" w14:textId="77777777" w:rsidTr="005F736B">
        <w:trPr>
          <w:trHeight w:hRule="exact" w:val="312"/>
        </w:trPr>
        <w:tc>
          <w:tcPr>
            <w:tcW w:w="944" w:type="dxa"/>
            <w:vAlign w:val="center"/>
          </w:tcPr>
          <w:p w14:paraId="35D8DAB0"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5B4A549F" w14:textId="4408B79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Aurelia-Daniela MODIGA</w:t>
            </w:r>
          </w:p>
        </w:tc>
        <w:tc>
          <w:tcPr>
            <w:tcW w:w="4564" w:type="dxa"/>
            <w:vAlign w:val="center"/>
          </w:tcPr>
          <w:p w14:paraId="4D9D4AED" w14:textId="37FE151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A351AB" w:rsidRPr="005670AC" w14:paraId="5A15EA50" w14:textId="77777777" w:rsidTr="005F736B">
        <w:trPr>
          <w:trHeight w:hRule="exact" w:val="333"/>
        </w:trPr>
        <w:tc>
          <w:tcPr>
            <w:tcW w:w="944" w:type="dxa"/>
            <w:vAlign w:val="center"/>
          </w:tcPr>
          <w:p w14:paraId="4B90EC6E"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11CB0EBB" w14:textId="30988BA8" w:rsidR="00A351AB" w:rsidRPr="008F3B78" w:rsidRDefault="00A351AB" w:rsidP="00A351AB">
            <w:pPr>
              <w:rPr>
                <w:rFonts w:ascii="Times New Roman" w:hAnsi="Times New Roman"/>
                <w:sz w:val="22"/>
                <w:szCs w:val="22"/>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4564" w:type="dxa"/>
            <w:vAlign w:val="center"/>
          </w:tcPr>
          <w:p w14:paraId="3600DC73" w14:textId="17FBD10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A351AB" w:rsidRPr="005670AC" w14:paraId="4C4C8EEF" w14:textId="77777777" w:rsidTr="005F736B">
        <w:trPr>
          <w:trHeight w:hRule="exact" w:val="546"/>
        </w:trPr>
        <w:tc>
          <w:tcPr>
            <w:tcW w:w="944" w:type="dxa"/>
            <w:vAlign w:val="center"/>
          </w:tcPr>
          <w:p w14:paraId="15CAE44B"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23A4D3EF" w14:textId="47CCEBAF" w:rsidR="00A351AB" w:rsidRPr="008F3B78" w:rsidRDefault="00A351AB" w:rsidP="00A351A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4564" w:type="dxa"/>
            <w:vAlign w:val="center"/>
          </w:tcPr>
          <w:p w14:paraId="056344A1" w14:textId="43A0DCE3" w:rsidR="00A351AB" w:rsidRPr="008F3B78" w:rsidRDefault="00A351AB" w:rsidP="00A351A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A351AB" w:rsidRPr="005670AC" w14:paraId="4051EDAB" w14:textId="77777777" w:rsidTr="005F736B">
        <w:trPr>
          <w:trHeight w:hRule="exact" w:val="308"/>
        </w:trPr>
        <w:tc>
          <w:tcPr>
            <w:tcW w:w="944" w:type="dxa"/>
            <w:vAlign w:val="center"/>
          </w:tcPr>
          <w:p w14:paraId="30143460"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122A20A4" w14:textId="6F4D69B2" w:rsidR="00A351AB" w:rsidRPr="008F3B78" w:rsidRDefault="00A351AB" w:rsidP="00A351AB">
            <w:pPr>
              <w:rPr>
                <w:rFonts w:ascii="Times New Roman" w:hAnsi="Times New Roman"/>
                <w:sz w:val="22"/>
                <w:szCs w:val="22"/>
                <w:lang w:eastAsia="zh-CN"/>
              </w:rPr>
            </w:pPr>
            <w:r w:rsidRPr="00667B1B">
              <w:rPr>
                <w:rFonts w:ascii="Times New Roman" w:hAnsi="Times New Roman"/>
                <w:sz w:val="22"/>
                <w:szCs w:val="22"/>
              </w:rPr>
              <w:t>Alina-Genoveva MAZURU</w:t>
            </w:r>
          </w:p>
        </w:tc>
        <w:tc>
          <w:tcPr>
            <w:tcW w:w="4564" w:type="dxa"/>
            <w:vAlign w:val="center"/>
          </w:tcPr>
          <w:p w14:paraId="7532FE47" w14:textId="3BC85647" w:rsidR="00A351AB" w:rsidRPr="008F3B78" w:rsidRDefault="00A351AB" w:rsidP="00A351AB">
            <w:pPr>
              <w:rPr>
                <w:rFonts w:ascii="Times New Roman" w:hAnsi="Times New Roman"/>
                <w:sz w:val="22"/>
                <w:szCs w:val="22"/>
                <w:lang w:eastAsia="zh-CN"/>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A351AB" w:rsidRPr="005670AC" w14:paraId="04832A0B" w14:textId="77777777" w:rsidTr="005F736B">
        <w:trPr>
          <w:trHeight w:hRule="exact" w:val="308"/>
        </w:trPr>
        <w:tc>
          <w:tcPr>
            <w:tcW w:w="944" w:type="dxa"/>
            <w:vAlign w:val="center"/>
          </w:tcPr>
          <w:p w14:paraId="221786F9"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7BA1CDBA" w14:textId="702D7138"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ro-RO"/>
              </w:rPr>
              <w:t>Adrian DUMITRAȘCU</w:t>
            </w:r>
          </w:p>
        </w:tc>
        <w:tc>
          <w:tcPr>
            <w:tcW w:w="4564" w:type="dxa"/>
            <w:vAlign w:val="center"/>
          </w:tcPr>
          <w:p w14:paraId="095E5F85" w14:textId="0E1BF6B6" w:rsidR="00A351AB" w:rsidRPr="008F3B78"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2FFB52CB"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194EDD3E"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018A5AEF" w14:textId="2981DBC8"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Elena-Marinela OPREA</w:t>
            </w:r>
          </w:p>
        </w:tc>
        <w:tc>
          <w:tcPr>
            <w:tcW w:w="4564" w:type="dxa"/>
            <w:tcBorders>
              <w:top w:val="single" w:sz="4" w:space="0" w:color="auto"/>
              <w:left w:val="single" w:sz="4" w:space="0" w:color="auto"/>
              <w:bottom w:val="single" w:sz="4" w:space="0" w:color="auto"/>
              <w:right w:val="single" w:sz="4" w:space="0" w:color="auto"/>
            </w:tcBorders>
            <w:vAlign w:val="center"/>
          </w:tcPr>
          <w:p w14:paraId="33CF3A46" w14:textId="2CDA9534" w:rsidR="00A351AB" w:rsidRPr="008F3B78"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2CD72765"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57A40009"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49A24A00" w14:textId="40399B4D" w:rsidR="00A351AB" w:rsidRPr="002269A3" w:rsidRDefault="00A351AB" w:rsidP="00A351AB">
            <w:pPr>
              <w:rPr>
                <w:rFonts w:ascii="Times New Roman" w:hAnsi="Times New Roman"/>
                <w:sz w:val="22"/>
                <w:szCs w:val="22"/>
              </w:rPr>
            </w:pPr>
            <w:r w:rsidRPr="00667B1B">
              <w:rPr>
                <w:rFonts w:ascii="Times New Roman" w:hAnsi="Times New Roman"/>
                <w:sz w:val="22"/>
                <w:szCs w:val="22"/>
                <w:lang w:eastAsia="ro-RO"/>
              </w:rPr>
              <w:t>Andreea ALEXA</w:t>
            </w:r>
          </w:p>
        </w:tc>
        <w:tc>
          <w:tcPr>
            <w:tcW w:w="4564" w:type="dxa"/>
            <w:tcBorders>
              <w:top w:val="single" w:sz="4" w:space="0" w:color="auto"/>
              <w:left w:val="single" w:sz="4" w:space="0" w:color="auto"/>
              <w:bottom w:val="single" w:sz="4" w:space="0" w:color="auto"/>
              <w:right w:val="single" w:sz="4" w:space="0" w:color="auto"/>
            </w:tcBorders>
            <w:vAlign w:val="center"/>
          </w:tcPr>
          <w:p w14:paraId="71FDB35F" w14:textId="2BF360C5" w:rsidR="00A351AB" w:rsidRPr="002269A3"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34142527"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164FE298"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11B49C91" w14:textId="115DE3CE" w:rsidR="00A351AB" w:rsidRPr="002269A3" w:rsidRDefault="00A351AB" w:rsidP="00A351AB">
            <w:pPr>
              <w:rPr>
                <w:rFonts w:ascii="Times New Roman" w:hAnsi="Times New Roman"/>
                <w:sz w:val="22"/>
                <w:szCs w:val="22"/>
              </w:rPr>
            </w:pPr>
            <w:r w:rsidRPr="00667B1B">
              <w:rPr>
                <w:rFonts w:ascii="Times New Roman" w:hAnsi="Times New Roman"/>
                <w:sz w:val="22"/>
                <w:szCs w:val="22"/>
                <w:lang w:eastAsia="ro-RO"/>
              </w:rPr>
              <w:t>Cristina Maria COROIU</w:t>
            </w:r>
          </w:p>
        </w:tc>
        <w:tc>
          <w:tcPr>
            <w:tcW w:w="4564" w:type="dxa"/>
            <w:tcBorders>
              <w:top w:val="single" w:sz="4" w:space="0" w:color="auto"/>
              <w:left w:val="single" w:sz="4" w:space="0" w:color="auto"/>
              <w:bottom w:val="single" w:sz="4" w:space="0" w:color="auto"/>
              <w:right w:val="single" w:sz="4" w:space="0" w:color="auto"/>
            </w:tcBorders>
            <w:vAlign w:val="center"/>
          </w:tcPr>
          <w:p w14:paraId="58E714C1" w14:textId="422650E4" w:rsidR="00A351AB" w:rsidRPr="002269A3"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45F7B8C3"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122073C8"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02067B3A" w14:textId="5CCFCE9F" w:rsidR="00A351AB" w:rsidRPr="002269A3" w:rsidRDefault="00A351AB" w:rsidP="00A351A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4564" w:type="dxa"/>
            <w:tcBorders>
              <w:top w:val="single" w:sz="4" w:space="0" w:color="auto"/>
              <w:left w:val="single" w:sz="4" w:space="0" w:color="auto"/>
              <w:bottom w:val="single" w:sz="4" w:space="0" w:color="auto"/>
              <w:right w:val="single" w:sz="4" w:space="0" w:color="auto"/>
            </w:tcBorders>
            <w:vAlign w:val="center"/>
          </w:tcPr>
          <w:p w14:paraId="4DB2230E" w14:textId="68EA1402" w:rsidR="00A351AB" w:rsidRPr="002269A3" w:rsidRDefault="00A351AB" w:rsidP="00A351A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71DD71C2"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45BA8CB9"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20B56682" w14:textId="00967D48" w:rsidR="00A351AB" w:rsidRPr="004D5363" w:rsidRDefault="00A351AB" w:rsidP="00A351AB">
            <w:pPr>
              <w:rPr>
                <w:rFonts w:ascii="Times New Roman" w:hAnsi="Times New Roman"/>
                <w:sz w:val="22"/>
                <w:szCs w:val="22"/>
                <w:highlight w:val="yellow"/>
              </w:rPr>
            </w:pPr>
            <w:r w:rsidRPr="00667B1B">
              <w:rPr>
                <w:rFonts w:ascii="Times New Roman" w:hAnsi="Times New Roman"/>
                <w:sz w:val="22"/>
                <w:szCs w:val="22"/>
                <w:lang w:eastAsia="zh-CN"/>
              </w:rPr>
              <w:t>Margareta DĂNĂILĂ</w:t>
            </w:r>
          </w:p>
        </w:tc>
        <w:tc>
          <w:tcPr>
            <w:tcW w:w="4564" w:type="dxa"/>
            <w:tcBorders>
              <w:top w:val="single" w:sz="4" w:space="0" w:color="auto"/>
              <w:left w:val="single" w:sz="4" w:space="0" w:color="auto"/>
              <w:bottom w:val="single" w:sz="4" w:space="0" w:color="auto"/>
              <w:right w:val="single" w:sz="4" w:space="0" w:color="auto"/>
            </w:tcBorders>
            <w:vAlign w:val="center"/>
          </w:tcPr>
          <w:p w14:paraId="6A2A3FC6" w14:textId="4198B2F1" w:rsidR="00A351AB" w:rsidRPr="002269A3" w:rsidRDefault="00A351AB" w:rsidP="00A351A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A351AB" w:rsidRPr="005670AC" w14:paraId="6D67393F"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2A05939A"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2FC4B7F" w14:textId="4891757C" w:rsidR="00A351AB" w:rsidRPr="004D5363" w:rsidRDefault="00A351AB" w:rsidP="00A351AB">
            <w:pPr>
              <w:rPr>
                <w:rFonts w:ascii="Times New Roman" w:hAnsi="Times New Roman"/>
                <w:sz w:val="22"/>
                <w:szCs w:val="22"/>
                <w:highlight w:val="yellow"/>
              </w:rPr>
            </w:pPr>
            <w:r w:rsidRPr="00667B1B">
              <w:rPr>
                <w:rFonts w:ascii="Times New Roman" w:hAnsi="Times New Roman"/>
                <w:sz w:val="22"/>
                <w:szCs w:val="22"/>
                <w:lang w:eastAsia="zh-CN"/>
              </w:rPr>
              <w:t>Neculai SAVA</w:t>
            </w:r>
          </w:p>
        </w:tc>
        <w:tc>
          <w:tcPr>
            <w:tcW w:w="4564" w:type="dxa"/>
            <w:tcBorders>
              <w:top w:val="single" w:sz="4" w:space="0" w:color="auto"/>
              <w:left w:val="single" w:sz="4" w:space="0" w:color="auto"/>
              <w:bottom w:val="single" w:sz="4" w:space="0" w:color="auto"/>
              <w:right w:val="single" w:sz="4" w:space="0" w:color="auto"/>
            </w:tcBorders>
            <w:vAlign w:val="center"/>
          </w:tcPr>
          <w:p w14:paraId="13E904BB" w14:textId="48C8A608" w:rsidR="00A351AB" w:rsidRPr="002269A3" w:rsidRDefault="00A351AB" w:rsidP="00A351A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A351AB" w:rsidRPr="005670AC" w14:paraId="69AB9EEC"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5D2EE951"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6BB9AB67" w14:textId="44B39EDF" w:rsidR="00A351AB" w:rsidRPr="004D5363" w:rsidRDefault="00A351AB" w:rsidP="00A351AB">
            <w:pPr>
              <w:rPr>
                <w:rFonts w:ascii="Times New Roman" w:hAnsi="Times New Roman"/>
                <w:sz w:val="22"/>
                <w:szCs w:val="22"/>
                <w:highlight w:val="yellow"/>
              </w:rPr>
            </w:pPr>
            <w:r>
              <w:rPr>
                <w:rFonts w:ascii="Times New Roman" w:hAnsi="Times New Roman"/>
                <w:sz w:val="22"/>
                <w:szCs w:val="22"/>
              </w:rPr>
              <w:t>Daniela Mădălina MIHAI</w:t>
            </w:r>
          </w:p>
        </w:tc>
        <w:tc>
          <w:tcPr>
            <w:tcW w:w="4564" w:type="dxa"/>
            <w:tcBorders>
              <w:top w:val="single" w:sz="4" w:space="0" w:color="auto"/>
              <w:left w:val="single" w:sz="4" w:space="0" w:color="auto"/>
              <w:bottom w:val="single" w:sz="4" w:space="0" w:color="auto"/>
              <w:right w:val="single" w:sz="4" w:space="0" w:color="auto"/>
            </w:tcBorders>
          </w:tcPr>
          <w:p w14:paraId="4CF18C99" w14:textId="680903E9" w:rsidR="00A351AB" w:rsidRPr="00185784" w:rsidRDefault="00A351AB" w:rsidP="00A351AB">
            <w:pPr>
              <w:rPr>
                <w:rFonts w:ascii="Times New Roman" w:hAnsi="Times New Roman"/>
                <w:sz w:val="22"/>
                <w:szCs w:val="22"/>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C66FDC" w:rsidRPr="005670AC" w14:paraId="703891C3"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30010E9E" w14:textId="77777777" w:rsidR="00C66FDC" w:rsidRPr="005670AC" w:rsidRDefault="00C66FDC" w:rsidP="00C66FDC">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339A9871" w14:textId="478628F5" w:rsidR="00C66FDC" w:rsidRPr="00C66FDC" w:rsidRDefault="00C66FDC" w:rsidP="00C66FDC">
            <w:pPr>
              <w:rPr>
                <w:rFonts w:ascii="Times New Roman" w:hAnsi="Times New Roman"/>
                <w:sz w:val="22"/>
                <w:szCs w:val="22"/>
              </w:rPr>
            </w:pPr>
            <w:r w:rsidRPr="00C66FDC">
              <w:rPr>
                <w:rFonts w:ascii="Times New Roman" w:eastAsia="Calibri" w:hAnsi="Times New Roman"/>
                <w:sz w:val="22"/>
                <w:szCs w:val="22"/>
              </w:rPr>
              <w:t>C</w:t>
            </w:r>
            <w:r w:rsidRPr="00C66FDC">
              <w:rPr>
                <w:rFonts w:ascii="Times New Roman" w:eastAsia="Calibri" w:hAnsi="Times New Roman" w:hint="cs"/>
                <w:sz w:val="22"/>
                <w:szCs w:val="22"/>
              </w:rPr>
              <w:t>ă</w:t>
            </w:r>
            <w:r w:rsidRPr="00C66FDC">
              <w:rPr>
                <w:rFonts w:ascii="Times New Roman" w:eastAsia="Calibri" w:hAnsi="Times New Roman"/>
                <w:sz w:val="22"/>
                <w:szCs w:val="22"/>
              </w:rPr>
              <w:t>t</w:t>
            </w:r>
            <w:r w:rsidRPr="00C66FDC">
              <w:rPr>
                <w:rFonts w:ascii="Times New Roman" w:eastAsia="Calibri" w:hAnsi="Times New Roman" w:hint="cs"/>
                <w:sz w:val="22"/>
                <w:szCs w:val="22"/>
              </w:rPr>
              <w:t>ă</w:t>
            </w:r>
            <w:r w:rsidRPr="00C66FDC">
              <w:rPr>
                <w:rFonts w:ascii="Times New Roman" w:eastAsia="Calibri" w:hAnsi="Times New Roman"/>
                <w:sz w:val="22"/>
                <w:szCs w:val="22"/>
              </w:rPr>
              <w:t>lin Iulian PARAIPAN</w:t>
            </w:r>
          </w:p>
        </w:tc>
        <w:tc>
          <w:tcPr>
            <w:tcW w:w="4564" w:type="dxa"/>
            <w:tcBorders>
              <w:top w:val="single" w:sz="4" w:space="0" w:color="auto"/>
              <w:left w:val="single" w:sz="4" w:space="0" w:color="auto"/>
              <w:bottom w:val="single" w:sz="4" w:space="0" w:color="auto"/>
              <w:right w:val="single" w:sz="4" w:space="0" w:color="auto"/>
            </w:tcBorders>
          </w:tcPr>
          <w:p w14:paraId="4CD7071C" w14:textId="64717C5F" w:rsidR="00C66FDC" w:rsidRPr="00C66FDC" w:rsidRDefault="00C66FDC" w:rsidP="00C66FDC">
            <w:pPr>
              <w:rPr>
                <w:rFonts w:ascii="Times New Roman" w:hAnsi="Times New Roman"/>
                <w:sz w:val="22"/>
                <w:szCs w:val="22"/>
              </w:rPr>
            </w:pPr>
            <w:r w:rsidRPr="00C66FDC">
              <w:rPr>
                <w:rFonts w:ascii="Times New Roman" w:hAnsi="Times New Roman"/>
                <w:sz w:val="22"/>
                <w:szCs w:val="22"/>
                <w:lang w:val="nl-NL"/>
              </w:rPr>
              <w:t>Șef Serviciul Patrimoniu</w:t>
            </w:r>
          </w:p>
        </w:tc>
      </w:tr>
      <w:tr w:rsidR="00A351AB" w:rsidRPr="00547CA2" w14:paraId="598A02C5" w14:textId="77777777" w:rsidTr="00C66FDC">
        <w:trPr>
          <w:trHeight w:hRule="exact" w:val="352"/>
        </w:trPr>
        <w:tc>
          <w:tcPr>
            <w:tcW w:w="944" w:type="dxa"/>
            <w:tcBorders>
              <w:top w:val="single" w:sz="4" w:space="0" w:color="auto"/>
              <w:left w:val="single" w:sz="4" w:space="0" w:color="auto"/>
              <w:bottom w:val="single" w:sz="4" w:space="0" w:color="auto"/>
              <w:right w:val="single" w:sz="4" w:space="0" w:color="auto"/>
            </w:tcBorders>
            <w:vAlign w:val="center"/>
          </w:tcPr>
          <w:p w14:paraId="3FCD1189" w14:textId="77777777" w:rsidR="00A351AB" w:rsidRPr="00CE202D"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39269B59" w14:textId="4439D638" w:rsidR="00A351AB" w:rsidRPr="002033AC" w:rsidRDefault="00C66FDC" w:rsidP="00A351AB">
            <w:pPr>
              <w:rPr>
                <w:rFonts w:ascii="Times New Roman" w:hAnsi="Times New Roman"/>
                <w:sz w:val="22"/>
                <w:szCs w:val="22"/>
                <w:highlight w:val="yellow"/>
              </w:rPr>
            </w:pPr>
            <w:r w:rsidRPr="00C66FDC">
              <w:rPr>
                <w:rFonts w:ascii="Times New Roman" w:eastAsia="Calibri" w:hAnsi="Times New Roman"/>
                <w:sz w:val="22"/>
                <w:szCs w:val="22"/>
              </w:rPr>
              <w:t>Mihaela DOROB</w:t>
            </w:r>
            <w:r w:rsidRPr="00C66FDC">
              <w:rPr>
                <w:rFonts w:ascii="Times New Roman" w:eastAsia="Calibri" w:hAnsi="Times New Roman" w:hint="cs"/>
                <w:sz w:val="22"/>
                <w:szCs w:val="22"/>
              </w:rPr>
              <w:t>Ă</w:t>
            </w:r>
            <w:r w:rsidRPr="00C66FDC">
              <w:rPr>
                <w:rFonts w:ascii="Times New Roman" w:eastAsia="Calibri" w:hAnsi="Times New Roman"/>
                <w:sz w:val="22"/>
                <w:szCs w:val="22"/>
              </w:rPr>
              <w:t>Ț</w:t>
            </w:r>
          </w:p>
        </w:tc>
        <w:tc>
          <w:tcPr>
            <w:tcW w:w="4564" w:type="dxa"/>
            <w:tcBorders>
              <w:top w:val="single" w:sz="4" w:space="0" w:color="auto"/>
              <w:left w:val="single" w:sz="4" w:space="0" w:color="auto"/>
              <w:bottom w:val="single" w:sz="4" w:space="0" w:color="auto"/>
              <w:right w:val="single" w:sz="4" w:space="0" w:color="auto"/>
            </w:tcBorders>
          </w:tcPr>
          <w:p w14:paraId="1922725C" w14:textId="0A274A58" w:rsidR="00A351AB" w:rsidRPr="00A351AB" w:rsidRDefault="00C448F3" w:rsidP="005F736B">
            <w:pPr>
              <w:rPr>
                <w:rFonts w:ascii="Times New Roman" w:hAnsi="Times New Roman"/>
                <w:sz w:val="22"/>
                <w:szCs w:val="22"/>
                <w:highlight w:val="yellow"/>
                <w:lang w:val="nl-NL"/>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A351AB" w:rsidRPr="00A351AB" w14:paraId="63F84C18"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354CA0BC" w14:textId="77777777" w:rsidR="00A351AB" w:rsidRPr="00CE202D"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57BF168D" w14:textId="78FA63C4" w:rsidR="00A351AB" w:rsidRPr="002033AC" w:rsidRDefault="00C66FDC" w:rsidP="00A351AB">
            <w:pPr>
              <w:rPr>
                <w:rFonts w:ascii="Times New Roman" w:hAnsi="Times New Roman"/>
                <w:sz w:val="22"/>
                <w:szCs w:val="22"/>
                <w:highlight w:val="yellow"/>
                <w:lang w:val="ro-RO"/>
              </w:rPr>
            </w:pPr>
            <w:r w:rsidRPr="00C66FDC">
              <w:rPr>
                <w:rFonts w:ascii="Times New Roman" w:hAnsi="Times New Roman"/>
                <w:bCs/>
                <w:color w:val="000000"/>
                <w:spacing w:val="-2"/>
                <w:sz w:val="22"/>
                <w:szCs w:val="22"/>
                <w:lang w:val="it-IT"/>
              </w:rPr>
              <w:t>Simona POTRIVITU</w:t>
            </w:r>
          </w:p>
        </w:tc>
        <w:tc>
          <w:tcPr>
            <w:tcW w:w="4564" w:type="dxa"/>
            <w:tcBorders>
              <w:top w:val="single" w:sz="4" w:space="0" w:color="auto"/>
              <w:left w:val="single" w:sz="4" w:space="0" w:color="auto"/>
              <w:bottom w:val="single" w:sz="4" w:space="0" w:color="auto"/>
              <w:right w:val="single" w:sz="4" w:space="0" w:color="auto"/>
            </w:tcBorders>
            <w:vAlign w:val="center"/>
          </w:tcPr>
          <w:p w14:paraId="58D0F949" w14:textId="79A848B0" w:rsidR="00A351AB" w:rsidRPr="00A351AB" w:rsidRDefault="005F736B" w:rsidP="00A351AB">
            <w:pPr>
              <w:rPr>
                <w:rFonts w:ascii="Times New Roman" w:hAnsi="Times New Roman"/>
                <w:sz w:val="22"/>
                <w:szCs w:val="22"/>
                <w:highlight w:val="yellow"/>
                <w:lang w:val="nl-NL"/>
              </w:rPr>
            </w:pPr>
            <w:r w:rsidRPr="005F736B">
              <w:rPr>
                <w:rFonts w:ascii="Times New Roman" w:hAnsi="Times New Roman"/>
                <w:sz w:val="22"/>
                <w:szCs w:val="22"/>
                <w:lang w:val="nl-NL"/>
              </w:rPr>
              <w:t>Administrator de patrimoniu</w:t>
            </w:r>
            <w:r w:rsidRPr="00A351AB">
              <w:rPr>
                <w:rFonts w:ascii="Times New Roman" w:hAnsi="Times New Roman"/>
                <w:sz w:val="22"/>
                <w:szCs w:val="22"/>
                <w:highlight w:val="yellow"/>
                <w:lang w:val="nl-NL"/>
              </w:rPr>
              <w:t xml:space="preserve"> </w:t>
            </w:r>
          </w:p>
        </w:tc>
      </w:tr>
      <w:tr w:rsidR="00A351AB" w:rsidRPr="00A351AB" w14:paraId="0C7F86D3" w14:textId="77777777" w:rsidTr="005F736B">
        <w:trPr>
          <w:trHeight w:hRule="exact" w:val="333"/>
        </w:trPr>
        <w:tc>
          <w:tcPr>
            <w:tcW w:w="944" w:type="dxa"/>
            <w:tcBorders>
              <w:top w:val="single" w:sz="4" w:space="0" w:color="auto"/>
              <w:left w:val="single" w:sz="4" w:space="0" w:color="auto"/>
              <w:bottom w:val="single" w:sz="4" w:space="0" w:color="auto"/>
              <w:right w:val="single" w:sz="4" w:space="0" w:color="auto"/>
            </w:tcBorders>
            <w:vAlign w:val="center"/>
          </w:tcPr>
          <w:p w14:paraId="550F061D" w14:textId="77777777" w:rsidR="00A351AB" w:rsidRPr="00CE202D" w:rsidRDefault="00A351AB" w:rsidP="00A351AB">
            <w:pPr>
              <w:pStyle w:val="ListParagraph"/>
              <w:numPr>
                <w:ilvl w:val="0"/>
                <w:numId w:val="3"/>
              </w:numPr>
              <w:jc w:val="both"/>
              <w:rPr>
                <w:rFonts w:eastAsia="Calibri"/>
                <w:color w:val="000000" w:themeColor="text1"/>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C6A57C2" w14:textId="06BB7110" w:rsidR="00A351AB" w:rsidRPr="002033AC" w:rsidRDefault="00C66FDC" w:rsidP="00A351AB">
            <w:pPr>
              <w:rPr>
                <w:rFonts w:ascii="Times New Roman" w:hAnsi="Times New Roman"/>
                <w:bCs/>
                <w:color w:val="000000"/>
                <w:spacing w:val="-2"/>
                <w:sz w:val="22"/>
                <w:szCs w:val="22"/>
                <w:highlight w:val="yellow"/>
                <w:lang w:val="it-IT"/>
              </w:rPr>
            </w:pPr>
            <w:r w:rsidRPr="00C66FDC">
              <w:rPr>
                <w:rFonts w:ascii="Times New Roman" w:hAnsi="Times New Roman"/>
                <w:bCs/>
                <w:color w:val="000000"/>
                <w:spacing w:val="-2"/>
                <w:sz w:val="22"/>
                <w:szCs w:val="22"/>
                <w:lang w:val="it-IT"/>
              </w:rPr>
              <w:t>Lavinia Daniela BALASAN</w:t>
            </w:r>
          </w:p>
        </w:tc>
        <w:tc>
          <w:tcPr>
            <w:tcW w:w="4564" w:type="dxa"/>
            <w:tcBorders>
              <w:top w:val="single" w:sz="4" w:space="0" w:color="auto"/>
              <w:left w:val="single" w:sz="4" w:space="0" w:color="auto"/>
              <w:bottom w:val="single" w:sz="4" w:space="0" w:color="auto"/>
              <w:right w:val="single" w:sz="4" w:space="0" w:color="auto"/>
            </w:tcBorders>
            <w:vAlign w:val="center"/>
          </w:tcPr>
          <w:p w14:paraId="56B5836B" w14:textId="33E41428" w:rsidR="00A351AB" w:rsidRPr="00A351AB" w:rsidRDefault="00C448F3" w:rsidP="00A351AB">
            <w:pPr>
              <w:jc w:val="both"/>
              <w:rPr>
                <w:rFonts w:ascii="Times New Roman" w:hAnsi="Times New Roman"/>
                <w:sz w:val="22"/>
                <w:szCs w:val="22"/>
                <w:highlight w:val="yellow"/>
                <w:lang w:val="nl-NL"/>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A351AB" w:rsidRPr="00A351AB" w14:paraId="65332602" w14:textId="77777777" w:rsidTr="005F736B">
        <w:trPr>
          <w:trHeight w:hRule="exact" w:val="402"/>
        </w:trPr>
        <w:tc>
          <w:tcPr>
            <w:tcW w:w="944" w:type="dxa"/>
            <w:tcBorders>
              <w:top w:val="single" w:sz="4" w:space="0" w:color="auto"/>
              <w:left w:val="single" w:sz="4" w:space="0" w:color="auto"/>
              <w:bottom w:val="single" w:sz="4" w:space="0" w:color="auto"/>
              <w:right w:val="single" w:sz="4" w:space="0" w:color="auto"/>
            </w:tcBorders>
            <w:vAlign w:val="center"/>
          </w:tcPr>
          <w:p w14:paraId="5D5F1862" w14:textId="77777777" w:rsidR="00A351AB" w:rsidRPr="00CE202D" w:rsidRDefault="00A351AB" w:rsidP="00A351AB">
            <w:pPr>
              <w:pStyle w:val="Default"/>
              <w:numPr>
                <w:ilvl w:val="0"/>
                <w:numId w:val="3"/>
              </w:numPr>
              <w:jc w:val="both"/>
              <w:rPr>
                <w:rFonts w:ascii="Times New Roman" w:hAnsi="Times New Roman" w:cs="Times New Roman"/>
                <w:color w:val="000000" w:themeColor="text1"/>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243752FA" w14:textId="75AC0273" w:rsidR="00A351AB" w:rsidRPr="002033AC" w:rsidRDefault="00C66FDC" w:rsidP="00A351AB">
            <w:pPr>
              <w:rPr>
                <w:rFonts w:ascii="Times New Roman" w:hAnsi="Times New Roman"/>
                <w:sz w:val="22"/>
                <w:szCs w:val="22"/>
                <w:highlight w:val="yellow"/>
                <w:lang w:val="pt-BR"/>
              </w:rPr>
            </w:pPr>
            <w:r w:rsidRPr="00C66FDC">
              <w:rPr>
                <w:rFonts w:ascii="Times New Roman" w:hAnsi="Times New Roman"/>
                <w:sz w:val="22"/>
                <w:szCs w:val="22"/>
              </w:rPr>
              <w:t>Aurora RADU</w:t>
            </w:r>
          </w:p>
        </w:tc>
        <w:tc>
          <w:tcPr>
            <w:tcW w:w="4564" w:type="dxa"/>
            <w:tcBorders>
              <w:top w:val="single" w:sz="4" w:space="0" w:color="auto"/>
              <w:left w:val="single" w:sz="4" w:space="0" w:color="auto"/>
              <w:bottom w:val="single" w:sz="4" w:space="0" w:color="auto"/>
              <w:right w:val="single" w:sz="4" w:space="0" w:color="auto"/>
            </w:tcBorders>
            <w:vAlign w:val="center"/>
          </w:tcPr>
          <w:p w14:paraId="7976FF75" w14:textId="1F9AE526" w:rsidR="00A351AB" w:rsidRPr="00A351AB" w:rsidRDefault="005F736B" w:rsidP="00A351AB">
            <w:pPr>
              <w:jc w:val="both"/>
              <w:rPr>
                <w:rFonts w:ascii="Times New Roman" w:hAnsi="Times New Roman"/>
                <w:sz w:val="22"/>
                <w:szCs w:val="22"/>
                <w:highlight w:val="yellow"/>
                <w:lang w:val="nl-NL"/>
              </w:rPr>
            </w:pPr>
            <w:r w:rsidRPr="005F736B">
              <w:rPr>
                <w:rFonts w:ascii="Times New Roman" w:hAnsi="Times New Roman"/>
                <w:sz w:val="22"/>
                <w:szCs w:val="22"/>
                <w:lang w:val="nl-NL"/>
              </w:rPr>
              <w:t>Administrator de patrimoniu</w:t>
            </w:r>
          </w:p>
        </w:tc>
      </w:tr>
    </w:tbl>
    <w:p w14:paraId="35010D11" w14:textId="77777777" w:rsidR="00E10C7B" w:rsidRDefault="00E10C7B" w:rsidP="00651FC2">
      <w:pPr>
        <w:overflowPunct/>
        <w:autoSpaceDE/>
        <w:autoSpaceDN/>
        <w:adjustRightInd/>
        <w:textAlignment w:val="auto"/>
        <w:rPr>
          <w:rFonts w:ascii="Times New Roman" w:eastAsia="Calibri" w:hAnsi="Times New Roman"/>
          <w:i/>
          <w:sz w:val="22"/>
          <w:szCs w:val="22"/>
          <w:lang w:val="pt-BR"/>
        </w:rPr>
      </w:pPr>
    </w:p>
    <w:p w14:paraId="5A81086A" w14:textId="15D8B0BD"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5BC80" w14:textId="77777777" w:rsidR="0016343B" w:rsidRDefault="0016343B">
      <w:r>
        <w:separator/>
      </w:r>
    </w:p>
  </w:endnote>
  <w:endnote w:type="continuationSeparator" w:id="0">
    <w:p w14:paraId="42779D86" w14:textId="77777777" w:rsidR="0016343B" w:rsidRDefault="00163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CC4F7" w14:textId="77777777" w:rsidR="0016343B" w:rsidRDefault="0016343B">
      <w:r>
        <w:separator/>
      </w:r>
    </w:p>
  </w:footnote>
  <w:footnote w:type="continuationSeparator" w:id="0">
    <w:p w14:paraId="447CE2C2" w14:textId="77777777" w:rsidR="0016343B" w:rsidRDefault="00163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12C1ABD"/>
    <w:multiLevelType w:val="hybridMultilevel"/>
    <w:tmpl w:val="14BA73E2"/>
    <w:lvl w:ilvl="0" w:tplc="2230D3E2">
      <w:numFmt w:val="bullet"/>
      <w:lvlText w:val="-"/>
      <w:lvlJc w:val="left"/>
      <w:pPr>
        <w:ind w:left="1577"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1" w:tplc="376EEAEA">
      <w:numFmt w:val="bullet"/>
      <w:lvlText w:val="•"/>
      <w:lvlJc w:val="left"/>
      <w:pPr>
        <w:ind w:left="2362" w:hanging="130"/>
      </w:pPr>
      <w:rPr>
        <w:rFonts w:hint="default"/>
        <w:lang w:val="ro-RO" w:eastAsia="en-US" w:bidi="ar-SA"/>
      </w:rPr>
    </w:lvl>
    <w:lvl w:ilvl="2" w:tplc="8FAE71A8">
      <w:numFmt w:val="bullet"/>
      <w:lvlText w:val="•"/>
      <w:lvlJc w:val="left"/>
      <w:pPr>
        <w:ind w:left="3144" w:hanging="130"/>
      </w:pPr>
      <w:rPr>
        <w:rFonts w:hint="default"/>
        <w:lang w:val="ro-RO" w:eastAsia="en-US" w:bidi="ar-SA"/>
      </w:rPr>
    </w:lvl>
    <w:lvl w:ilvl="3" w:tplc="BCA69F6E">
      <w:numFmt w:val="bullet"/>
      <w:lvlText w:val="•"/>
      <w:lvlJc w:val="left"/>
      <w:pPr>
        <w:ind w:left="3926" w:hanging="130"/>
      </w:pPr>
      <w:rPr>
        <w:rFonts w:hint="default"/>
        <w:lang w:val="ro-RO" w:eastAsia="en-US" w:bidi="ar-SA"/>
      </w:rPr>
    </w:lvl>
    <w:lvl w:ilvl="4" w:tplc="E5988152">
      <w:numFmt w:val="bullet"/>
      <w:lvlText w:val="•"/>
      <w:lvlJc w:val="left"/>
      <w:pPr>
        <w:ind w:left="4708" w:hanging="130"/>
      </w:pPr>
      <w:rPr>
        <w:rFonts w:hint="default"/>
        <w:lang w:val="ro-RO" w:eastAsia="en-US" w:bidi="ar-SA"/>
      </w:rPr>
    </w:lvl>
    <w:lvl w:ilvl="5" w:tplc="A0B617FA">
      <w:numFmt w:val="bullet"/>
      <w:lvlText w:val="•"/>
      <w:lvlJc w:val="left"/>
      <w:pPr>
        <w:ind w:left="5490" w:hanging="130"/>
      </w:pPr>
      <w:rPr>
        <w:rFonts w:hint="default"/>
        <w:lang w:val="ro-RO" w:eastAsia="en-US" w:bidi="ar-SA"/>
      </w:rPr>
    </w:lvl>
    <w:lvl w:ilvl="6" w:tplc="2B7A6602">
      <w:numFmt w:val="bullet"/>
      <w:lvlText w:val="•"/>
      <w:lvlJc w:val="left"/>
      <w:pPr>
        <w:ind w:left="6272" w:hanging="130"/>
      </w:pPr>
      <w:rPr>
        <w:rFonts w:hint="default"/>
        <w:lang w:val="ro-RO" w:eastAsia="en-US" w:bidi="ar-SA"/>
      </w:rPr>
    </w:lvl>
    <w:lvl w:ilvl="7" w:tplc="C876011A">
      <w:numFmt w:val="bullet"/>
      <w:lvlText w:val="•"/>
      <w:lvlJc w:val="left"/>
      <w:pPr>
        <w:ind w:left="7054" w:hanging="130"/>
      </w:pPr>
      <w:rPr>
        <w:rFonts w:hint="default"/>
        <w:lang w:val="ro-RO" w:eastAsia="en-US" w:bidi="ar-SA"/>
      </w:rPr>
    </w:lvl>
    <w:lvl w:ilvl="8" w:tplc="AD4CEFD0">
      <w:numFmt w:val="bullet"/>
      <w:lvlText w:val="•"/>
      <w:lvlJc w:val="left"/>
      <w:pPr>
        <w:ind w:left="7836" w:hanging="130"/>
      </w:pPr>
      <w:rPr>
        <w:rFonts w:hint="default"/>
        <w:lang w:val="ro-RO" w:eastAsia="en-US" w:bidi="ar-SA"/>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139A3503"/>
    <w:multiLevelType w:val="hybridMultilevel"/>
    <w:tmpl w:val="CD327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8D1D6A"/>
    <w:multiLevelType w:val="hybridMultilevel"/>
    <w:tmpl w:val="F7BC7C68"/>
    <w:lvl w:ilvl="0" w:tplc="A2E2205E">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4"/>
  </w:num>
  <w:num w:numId="2" w16cid:durableId="314144791">
    <w:abstractNumId w:val="9"/>
  </w:num>
  <w:num w:numId="3" w16cid:durableId="1648436590">
    <w:abstractNumId w:val="13"/>
  </w:num>
  <w:num w:numId="4" w16cid:durableId="1516844349">
    <w:abstractNumId w:val="7"/>
  </w:num>
  <w:num w:numId="5" w16cid:durableId="344409711">
    <w:abstractNumId w:val="4"/>
  </w:num>
  <w:num w:numId="6" w16cid:durableId="1544516130">
    <w:abstractNumId w:val="10"/>
  </w:num>
  <w:num w:numId="7" w16cid:durableId="357894670">
    <w:abstractNumId w:val="6"/>
  </w:num>
  <w:num w:numId="8" w16cid:durableId="214583447">
    <w:abstractNumId w:val="5"/>
  </w:num>
  <w:num w:numId="9" w16cid:durableId="364602668">
    <w:abstractNumId w:val="11"/>
  </w:num>
  <w:num w:numId="10" w16cid:durableId="816265764">
    <w:abstractNumId w:val="8"/>
  </w:num>
  <w:num w:numId="11" w16cid:durableId="59864511">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7FA"/>
    <w:rsid w:val="0001082E"/>
    <w:rsid w:val="00011EB4"/>
    <w:rsid w:val="0001325A"/>
    <w:rsid w:val="00015DAE"/>
    <w:rsid w:val="00021A7D"/>
    <w:rsid w:val="000229BA"/>
    <w:rsid w:val="000258FA"/>
    <w:rsid w:val="00026053"/>
    <w:rsid w:val="00031795"/>
    <w:rsid w:val="00031D64"/>
    <w:rsid w:val="00032991"/>
    <w:rsid w:val="00033305"/>
    <w:rsid w:val="00033AA1"/>
    <w:rsid w:val="00045E6B"/>
    <w:rsid w:val="000477C4"/>
    <w:rsid w:val="00050CB8"/>
    <w:rsid w:val="00052CF2"/>
    <w:rsid w:val="00052FA8"/>
    <w:rsid w:val="00053607"/>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A367F"/>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0A5"/>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2764C"/>
    <w:rsid w:val="00136A14"/>
    <w:rsid w:val="00137E32"/>
    <w:rsid w:val="00141256"/>
    <w:rsid w:val="00141542"/>
    <w:rsid w:val="00141C0B"/>
    <w:rsid w:val="00141EE2"/>
    <w:rsid w:val="00144A69"/>
    <w:rsid w:val="00150141"/>
    <w:rsid w:val="00150D15"/>
    <w:rsid w:val="00151350"/>
    <w:rsid w:val="00155A62"/>
    <w:rsid w:val="001633E6"/>
    <w:rsid w:val="0016343B"/>
    <w:rsid w:val="00163B7D"/>
    <w:rsid w:val="001652E3"/>
    <w:rsid w:val="00165582"/>
    <w:rsid w:val="00167358"/>
    <w:rsid w:val="00171AB0"/>
    <w:rsid w:val="001723A2"/>
    <w:rsid w:val="00174FCE"/>
    <w:rsid w:val="00175AA5"/>
    <w:rsid w:val="00180AC0"/>
    <w:rsid w:val="00185784"/>
    <w:rsid w:val="0018656E"/>
    <w:rsid w:val="00186BAA"/>
    <w:rsid w:val="00187428"/>
    <w:rsid w:val="0019128E"/>
    <w:rsid w:val="00192F09"/>
    <w:rsid w:val="001A421F"/>
    <w:rsid w:val="001A43BA"/>
    <w:rsid w:val="001A5351"/>
    <w:rsid w:val="001A5364"/>
    <w:rsid w:val="001A7C1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33AC"/>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3B7D"/>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35F0"/>
    <w:rsid w:val="002A5F0D"/>
    <w:rsid w:val="002A789A"/>
    <w:rsid w:val="002B1600"/>
    <w:rsid w:val="002B44E7"/>
    <w:rsid w:val="002B614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349F"/>
    <w:rsid w:val="00336854"/>
    <w:rsid w:val="0034170D"/>
    <w:rsid w:val="00341B9C"/>
    <w:rsid w:val="003427D0"/>
    <w:rsid w:val="00344BB4"/>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36CE9"/>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28D"/>
    <w:rsid w:val="004A0491"/>
    <w:rsid w:val="004A0AD5"/>
    <w:rsid w:val="004A31B0"/>
    <w:rsid w:val="004A64D9"/>
    <w:rsid w:val="004A734A"/>
    <w:rsid w:val="004B005F"/>
    <w:rsid w:val="004B390C"/>
    <w:rsid w:val="004C1E48"/>
    <w:rsid w:val="004C30B9"/>
    <w:rsid w:val="004D509D"/>
    <w:rsid w:val="004D5363"/>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59EA"/>
    <w:rsid w:val="00526DC0"/>
    <w:rsid w:val="00536646"/>
    <w:rsid w:val="0053770A"/>
    <w:rsid w:val="005412EB"/>
    <w:rsid w:val="00541904"/>
    <w:rsid w:val="00542D22"/>
    <w:rsid w:val="005443E0"/>
    <w:rsid w:val="00547CA2"/>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A4E3B"/>
    <w:rsid w:val="005B077C"/>
    <w:rsid w:val="005B3B5E"/>
    <w:rsid w:val="005B4B75"/>
    <w:rsid w:val="005C00B2"/>
    <w:rsid w:val="005C0257"/>
    <w:rsid w:val="005C2C8C"/>
    <w:rsid w:val="005C6311"/>
    <w:rsid w:val="005D129E"/>
    <w:rsid w:val="005D36D1"/>
    <w:rsid w:val="005D3C33"/>
    <w:rsid w:val="005D5319"/>
    <w:rsid w:val="005E2B5A"/>
    <w:rsid w:val="005E3BB2"/>
    <w:rsid w:val="005E4712"/>
    <w:rsid w:val="005E59AF"/>
    <w:rsid w:val="005F42B0"/>
    <w:rsid w:val="005F4BD0"/>
    <w:rsid w:val="005F736B"/>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0F09"/>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09E9"/>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1013"/>
    <w:rsid w:val="006B4DD4"/>
    <w:rsid w:val="006C457D"/>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692"/>
    <w:rsid w:val="00741CC5"/>
    <w:rsid w:val="00743EA7"/>
    <w:rsid w:val="00744CB1"/>
    <w:rsid w:val="0075085A"/>
    <w:rsid w:val="00750C73"/>
    <w:rsid w:val="00750D30"/>
    <w:rsid w:val="007518C2"/>
    <w:rsid w:val="00755D8B"/>
    <w:rsid w:val="00756538"/>
    <w:rsid w:val="007632C3"/>
    <w:rsid w:val="0076392C"/>
    <w:rsid w:val="007643BF"/>
    <w:rsid w:val="00765319"/>
    <w:rsid w:val="00765DD3"/>
    <w:rsid w:val="00765F8C"/>
    <w:rsid w:val="00767A8E"/>
    <w:rsid w:val="00773203"/>
    <w:rsid w:val="00773CB8"/>
    <w:rsid w:val="0077624B"/>
    <w:rsid w:val="007809F1"/>
    <w:rsid w:val="00780B80"/>
    <w:rsid w:val="00783975"/>
    <w:rsid w:val="00784B6C"/>
    <w:rsid w:val="007924E6"/>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47FD"/>
    <w:rsid w:val="008350B4"/>
    <w:rsid w:val="00841E85"/>
    <w:rsid w:val="008430E3"/>
    <w:rsid w:val="00843AE2"/>
    <w:rsid w:val="0084492B"/>
    <w:rsid w:val="00845235"/>
    <w:rsid w:val="00846260"/>
    <w:rsid w:val="008522D3"/>
    <w:rsid w:val="00854690"/>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4D6"/>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16399"/>
    <w:rsid w:val="00922907"/>
    <w:rsid w:val="009237F7"/>
    <w:rsid w:val="009254D8"/>
    <w:rsid w:val="00927419"/>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0BA"/>
    <w:rsid w:val="009A7F11"/>
    <w:rsid w:val="009B1A45"/>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08CD"/>
    <w:rsid w:val="00A1422C"/>
    <w:rsid w:val="00A15A11"/>
    <w:rsid w:val="00A17A81"/>
    <w:rsid w:val="00A17B7B"/>
    <w:rsid w:val="00A21097"/>
    <w:rsid w:val="00A265E3"/>
    <w:rsid w:val="00A317FA"/>
    <w:rsid w:val="00A318E2"/>
    <w:rsid w:val="00A33118"/>
    <w:rsid w:val="00A350F6"/>
    <w:rsid w:val="00A351AB"/>
    <w:rsid w:val="00A370C8"/>
    <w:rsid w:val="00A37194"/>
    <w:rsid w:val="00A3762A"/>
    <w:rsid w:val="00A429CE"/>
    <w:rsid w:val="00A4332B"/>
    <w:rsid w:val="00A47BD2"/>
    <w:rsid w:val="00A5589C"/>
    <w:rsid w:val="00A57434"/>
    <w:rsid w:val="00A61E5B"/>
    <w:rsid w:val="00A63456"/>
    <w:rsid w:val="00A64AAA"/>
    <w:rsid w:val="00A6590C"/>
    <w:rsid w:val="00A6647C"/>
    <w:rsid w:val="00A7201E"/>
    <w:rsid w:val="00A73065"/>
    <w:rsid w:val="00A76A5D"/>
    <w:rsid w:val="00A918FA"/>
    <w:rsid w:val="00A92050"/>
    <w:rsid w:val="00A95E2E"/>
    <w:rsid w:val="00AA17C5"/>
    <w:rsid w:val="00AA31C3"/>
    <w:rsid w:val="00AA7C07"/>
    <w:rsid w:val="00AB004F"/>
    <w:rsid w:val="00AB0AD3"/>
    <w:rsid w:val="00AB156D"/>
    <w:rsid w:val="00AB2638"/>
    <w:rsid w:val="00AB48FC"/>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3583B"/>
    <w:rsid w:val="00B40FD2"/>
    <w:rsid w:val="00B4502D"/>
    <w:rsid w:val="00B456A0"/>
    <w:rsid w:val="00B46E93"/>
    <w:rsid w:val="00B47A6D"/>
    <w:rsid w:val="00B50811"/>
    <w:rsid w:val="00B53825"/>
    <w:rsid w:val="00B5796A"/>
    <w:rsid w:val="00B61429"/>
    <w:rsid w:val="00B64903"/>
    <w:rsid w:val="00B66D72"/>
    <w:rsid w:val="00B71251"/>
    <w:rsid w:val="00B72C05"/>
    <w:rsid w:val="00B74EDB"/>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BF4CCA"/>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0088"/>
    <w:rsid w:val="00C355AF"/>
    <w:rsid w:val="00C37204"/>
    <w:rsid w:val="00C40B29"/>
    <w:rsid w:val="00C448F3"/>
    <w:rsid w:val="00C4579D"/>
    <w:rsid w:val="00C5107F"/>
    <w:rsid w:val="00C51964"/>
    <w:rsid w:val="00C533AC"/>
    <w:rsid w:val="00C564A1"/>
    <w:rsid w:val="00C572B0"/>
    <w:rsid w:val="00C57464"/>
    <w:rsid w:val="00C62415"/>
    <w:rsid w:val="00C627C4"/>
    <w:rsid w:val="00C63DFA"/>
    <w:rsid w:val="00C64C59"/>
    <w:rsid w:val="00C66FDC"/>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C5CEB"/>
    <w:rsid w:val="00CD1368"/>
    <w:rsid w:val="00CD19A7"/>
    <w:rsid w:val="00CD3BF8"/>
    <w:rsid w:val="00CD4E56"/>
    <w:rsid w:val="00CE202D"/>
    <w:rsid w:val="00CE34FA"/>
    <w:rsid w:val="00CE46AB"/>
    <w:rsid w:val="00CE5ADA"/>
    <w:rsid w:val="00CE6F07"/>
    <w:rsid w:val="00CF6290"/>
    <w:rsid w:val="00D015C8"/>
    <w:rsid w:val="00D01EF2"/>
    <w:rsid w:val="00D023E5"/>
    <w:rsid w:val="00D03E60"/>
    <w:rsid w:val="00D040C1"/>
    <w:rsid w:val="00D11AE9"/>
    <w:rsid w:val="00D11BAD"/>
    <w:rsid w:val="00D15FE3"/>
    <w:rsid w:val="00D16829"/>
    <w:rsid w:val="00D16EF2"/>
    <w:rsid w:val="00D224A9"/>
    <w:rsid w:val="00D23D2A"/>
    <w:rsid w:val="00D274AF"/>
    <w:rsid w:val="00D35F1C"/>
    <w:rsid w:val="00D36F14"/>
    <w:rsid w:val="00D40BA1"/>
    <w:rsid w:val="00D42272"/>
    <w:rsid w:val="00D45AD7"/>
    <w:rsid w:val="00D45C40"/>
    <w:rsid w:val="00D478E8"/>
    <w:rsid w:val="00D53C47"/>
    <w:rsid w:val="00D579BA"/>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6704"/>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0C7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32D7"/>
    <w:rsid w:val="00E541AB"/>
    <w:rsid w:val="00E552FA"/>
    <w:rsid w:val="00E55427"/>
    <w:rsid w:val="00E55E5A"/>
    <w:rsid w:val="00E6169C"/>
    <w:rsid w:val="00E62606"/>
    <w:rsid w:val="00E6289C"/>
    <w:rsid w:val="00E62EB8"/>
    <w:rsid w:val="00E6371A"/>
    <w:rsid w:val="00E70216"/>
    <w:rsid w:val="00E71345"/>
    <w:rsid w:val="00E7256B"/>
    <w:rsid w:val="00E72889"/>
    <w:rsid w:val="00E75124"/>
    <w:rsid w:val="00E801ED"/>
    <w:rsid w:val="00E809B3"/>
    <w:rsid w:val="00E816CC"/>
    <w:rsid w:val="00E83C5A"/>
    <w:rsid w:val="00E850A3"/>
    <w:rsid w:val="00E8628C"/>
    <w:rsid w:val="00E90106"/>
    <w:rsid w:val="00E90516"/>
    <w:rsid w:val="00E906B1"/>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1BD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3351</Words>
  <Characters>19106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5</cp:revision>
  <cp:lastPrinted>2025-07-02T07:08:00Z</cp:lastPrinted>
  <dcterms:created xsi:type="dcterms:W3CDTF">2026-02-04T08:47:00Z</dcterms:created>
  <dcterms:modified xsi:type="dcterms:W3CDTF">2026-02-04T09:37:00Z</dcterms:modified>
</cp:coreProperties>
</file>