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F507D9" w14:textId="77777777" w:rsidR="006A18B0" w:rsidRPr="0018656E" w:rsidRDefault="006A18B0" w:rsidP="006A18B0">
      <w:pPr>
        <w:spacing w:before="120"/>
        <w:jc w:val="center"/>
        <w:outlineLvl w:val="0"/>
        <w:rPr>
          <w:rFonts w:ascii="Arial Narrow" w:hAnsi="Arial Narrow" w:cs="Arial"/>
          <w:b/>
          <w:lang w:val="ro-RO"/>
        </w:rPr>
      </w:pPr>
    </w:p>
    <w:p w14:paraId="793AF069" w14:textId="77777777" w:rsidR="005A2F49" w:rsidRPr="00295786" w:rsidRDefault="005A2F49" w:rsidP="005A2F49">
      <w:pPr>
        <w:jc w:val="center"/>
        <w:rPr>
          <w:rFonts w:ascii="Arial Narrow" w:hAnsi="Arial Narrow"/>
          <w:b/>
          <w:bCs/>
          <w:i/>
          <w:noProof/>
          <w:sz w:val="24"/>
          <w:szCs w:val="24"/>
        </w:rPr>
      </w:pPr>
      <w:r w:rsidRPr="00295786">
        <w:rPr>
          <w:rFonts w:ascii="Arial Narrow" w:hAnsi="Arial Narrow"/>
          <w:b/>
          <w:bCs/>
          <w:i/>
          <w:noProof/>
          <w:sz w:val="24"/>
          <w:szCs w:val="24"/>
        </w:rPr>
        <w:t>FORMULARE</w:t>
      </w:r>
    </w:p>
    <w:p w14:paraId="6525F184" w14:textId="77777777" w:rsidR="005A2F49" w:rsidRPr="00295786" w:rsidRDefault="005A2F49" w:rsidP="005A2F49">
      <w:pPr>
        <w:jc w:val="center"/>
        <w:rPr>
          <w:rFonts w:ascii="Arial Narrow" w:hAnsi="Arial Narrow"/>
          <w:b/>
          <w:bCs/>
          <w:i/>
          <w:noProof/>
          <w:sz w:val="24"/>
          <w:szCs w:val="24"/>
        </w:rPr>
      </w:pPr>
    </w:p>
    <w:p w14:paraId="7BAF3B14" w14:textId="77777777" w:rsidR="005A2F49" w:rsidRPr="00295786" w:rsidRDefault="005A2F49" w:rsidP="005A2F49">
      <w:pPr>
        <w:jc w:val="center"/>
        <w:rPr>
          <w:rFonts w:ascii="Arial Narrow" w:hAnsi="Arial Narrow"/>
          <w:b/>
          <w:bCs/>
          <w:i/>
          <w:noProof/>
          <w:sz w:val="24"/>
          <w:szCs w:val="24"/>
        </w:rPr>
      </w:pPr>
    </w:p>
    <w:p w14:paraId="0C7A5E36" w14:textId="77777777" w:rsidR="005A2F49" w:rsidRPr="00295786" w:rsidRDefault="005A2F49" w:rsidP="005A2F49">
      <w:pPr>
        <w:jc w:val="center"/>
        <w:rPr>
          <w:rFonts w:ascii="Arial Narrow" w:hAnsi="Arial Narrow"/>
          <w:b/>
          <w:bCs/>
          <w:i/>
          <w:noProof/>
          <w:sz w:val="24"/>
          <w:szCs w:val="24"/>
        </w:rPr>
      </w:pPr>
    </w:p>
    <w:p w14:paraId="4D7CFF7B" w14:textId="77777777" w:rsidR="005A2F49" w:rsidRPr="00AF3B22" w:rsidRDefault="005A2F49" w:rsidP="005A2F49">
      <w:pPr>
        <w:ind w:left="1416" w:hanging="1416"/>
        <w:rPr>
          <w:rFonts w:ascii="Arial Narrow" w:hAnsi="Arial Narrow"/>
          <w:b/>
          <w:i/>
          <w:noProof/>
          <w:sz w:val="24"/>
          <w:szCs w:val="24"/>
        </w:rPr>
      </w:pPr>
    </w:p>
    <w:p w14:paraId="4F61DE8F" w14:textId="77777777" w:rsidR="005C6311" w:rsidRPr="00AF3B22" w:rsidRDefault="002345DD" w:rsidP="005C6311">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1</w:t>
      </w:r>
      <w:r w:rsidR="00871C68" w:rsidRPr="00AF3B22">
        <w:rPr>
          <w:rFonts w:ascii="Arial Narrow" w:hAnsi="Arial Narrow"/>
          <w:b/>
          <w:i/>
          <w:noProof/>
          <w:sz w:val="24"/>
          <w:szCs w:val="24"/>
        </w:rPr>
        <w:t xml:space="preserve"> </w:t>
      </w:r>
      <w:r w:rsidRPr="00AF3B22">
        <w:rPr>
          <w:rFonts w:ascii="Arial Narrow" w:hAnsi="Arial Narrow"/>
          <w:b/>
          <w:i/>
          <w:noProof/>
          <w:sz w:val="24"/>
          <w:szCs w:val="24"/>
        </w:rPr>
        <w:t>Formular de ofert</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(propunere</w:t>
      </w:r>
      <w:r w:rsidR="009B67F9" w:rsidRPr="00AF3B22">
        <w:rPr>
          <w:rFonts w:ascii="Arial Narrow" w:hAnsi="Arial Narrow"/>
          <w:b/>
          <w:i/>
          <w:noProof/>
          <w:sz w:val="24"/>
          <w:szCs w:val="24"/>
        </w:rPr>
        <w:t>a</w:t>
      </w:r>
      <w:r w:rsidRPr="00AF3B22">
        <w:rPr>
          <w:rFonts w:ascii="Arial Narrow" w:hAnsi="Arial Narrow"/>
          <w:b/>
          <w:i/>
          <w:noProof/>
          <w:sz w:val="24"/>
          <w:szCs w:val="24"/>
        </w:rPr>
        <w:t xml:space="preserve"> financiar</w:t>
      </w:r>
      <w:r w:rsidR="009B67F9" w:rsidRPr="00AF3B22">
        <w:rPr>
          <w:rFonts w:ascii="Arial Narrow" w:hAnsi="Arial Narrow"/>
          <w:b/>
          <w:i/>
          <w:noProof/>
          <w:sz w:val="24"/>
          <w:szCs w:val="24"/>
        </w:rPr>
        <w:t>ă</w:t>
      </w:r>
      <w:r w:rsidRPr="00AF3B22">
        <w:rPr>
          <w:rFonts w:ascii="Arial Narrow" w:hAnsi="Arial Narrow"/>
          <w:b/>
          <w:i/>
          <w:noProof/>
          <w:sz w:val="24"/>
          <w:szCs w:val="24"/>
        </w:rPr>
        <w:t xml:space="preserve">) pentru atribuirea </w:t>
      </w:r>
      <w:r w:rsidR="005C6311" w:rsidRPr="00AF3B22">
        <w:rPr>
          <w:rFonts w:ascii="Arial Narrow" w:hAnsi="Arial Narrow"/>
          <w:b/>
          <w:i/>
          <w:noProof/>
          <w:sz w:val="24"/>
          <w:szCs w:val="24"/>
        </w:rPr>
        <w:t xml:space="preserve"> contractului</w:t>
      </w:r>
    </w:p>
    <w:p w14:paraId="78A3FBB9" w14:textId="77777777" w:rsidR="002345DD" w:rsidRPr="00AF3B22" w:rsidRDefault="005C6311" w:rsidP="002345DD">
      <w:pPr>
        <w:rPr>
          <w:rFonts w:ascii="Arial Narrow" w:hAnsi="Arial Narrow"/>
          <w:b/>
          <w:i/>
          <w:noProof/>
          <w:sz w:val="24"/>
          <w:szCs w:val="24"/>
        </w:rPr>
      </w:pPr>
      <w:r w:rsidRPr="00AF3B22">
        <w:rPr>
          <w:rFonts w:ascii="Arial Narrow" w:hAnsi="Arial Narrow"/>
          <w:b/>
          <w:i/>
          <w:noProof/>
          <w:sz w:val="24"/>
          <w:szCs w:val="24"/>
        </w:rPr>
        <w:t xml:space="preserve"> </w:t>
      </w:r>
    </w:p>
    <w:p w14:paraId="45FCD800" w14:textId="77777777" w:rsidR="002345DD" w:rsidRPr="00AF3B22" w:rsidRDefault="002345DD" w:rsidP="002345DD">
      <w:pPr>
        <w:rPr>
          <w:rFonts w:ascii="Arial Narrow" w:hAnsi="Arial Narrow"/>
          <w:b/>
          <w:i/>
          <w:noProof/>
          <w:sz w:val="24"/>
          <w:szCs w:val="24"/>
        </w:rPr>
      </w:pPr>
      <w:r w:rsidRPr="00AF3B22">
        <w:rPr>
          <w:rFonts w:ascii="Arial Narrow" w:hAnsi="Arial Narrow"/>
          <w:b/>
          <w:i/>
          <w:noProof/>
          <w:sz w:val="24"/>
          <w:szCs w:val="24"/>
        </w:rPr>
        <w:t xml:space="preserve">Formularul  – </w:t>
      </w:r>
      <w:r w:rsidR="00256212">
        <w:rPr>
          <w:rFonts w:ascii="Arial Narrow" w:hAnsi="Arial Narrow"/>
          <w:b/>
          <w:i/>
          <w:noProof/>
          <w:sz w:val="24"/>
          <w:szCs w:val="24"/>
        </w:rPr>
        <w:t>2</w:t>
      </w:r>
      <w:r w:rsidR="00871C68" w:rsidRPr="00AF3B22">
        <w:rPr>
          <w:rFonts w:ascii="Arial Narrow" w:hAnsi="Arial Narrow"/>
          <w:b/>
          <w:i/>
          <w:noProof/>
          <w:sz w:val="24"/>
          <w:szCs w:val="24"/>
        </w:rPr>
        <w:t xml:space="preserve"> </w:t>
      </w:r>
      <w:r w:rsidRPr="00AF3B22">
        <w:rPr>
          <w:rFonts w:ascii="Arial Narrow" w:hAnsi="Arial Narrow"/>
          <w:b/>
          <w:i/>
          <w:noProof/>
          <w:sz w:val="24"/>
          <w:szCs w:val="24"/>
        </w:rPr>
        <w:t>Centralizator de preţuri</w:t>
      </w:r>
    </w:p>
    <w:p w14:paraId="0FF75224" w14:textId="77777777" w:rsidR="00D015C8" w:rsidRPr="00AF3B22" w:rsidRDefault="00D015C8" w:rsidP="002345DD">
      <w:pPr>
        <w:rPr>
          <w:rFonts w:ascii="Arial Narrow" w:hAnsi="Arial Narrow"/>
          <w:b/>
          <w:i/>
          <w:noProof/>
          <w:sz w:val="24"/>
          <w:szCs w:val="24"/>
        </w:rPr>
      </w:pPr>
    </w:p>
    <w:p w14:paraId="1E16F643" w14:textId="77777777" w:rsidR="00D015C8" w:rsidRDefault="00256212" w:rsidP="00D015C8">
      <w:pPr>
        <w:ind w:left="1416" w:hanging="1416"/>
        <w:rPr>
          <w:rFonts w:ascii="Arial Narrow" w:hAnsi="Arial Narrow"/>
          <w:b/>
          <w:i/>
          <w:noProof/>
          <w:sz w:val="24"/>
          <w:szCs w:val="24"/>
        </w:rPr>
      </w:pPr>
      <w:r>
        <w:rPr>
          <w:rFonts w:ascii="Arial Narrow" w:hAnsi="Arial Narrow"/>
          <w:b/>
          <w:i/>
          <w:noProof/>
          <w:sz w:val="24"/>
          <w:szCs w:val="24"/>
        </w:rPr>
        <w:t>Formularul – 3</w:t>
      </w:r>
      <w:r w:rsidR="00D015C8" w:rsidRPr="00AF3B22">
        <w:rPr>
          <w:rFonts w:ascii="Arial Narrow" w:hAnsi="Arial Narrow"/>
          <w:b/>
          <w:i/>
          <w:noProof/>
          <w:sz w:val="24"/>
          <w:szCs w:val="24"/>
        </w:rPr>
        <w:tab/>
        <w:t>Propunere tehnică pentru atribuirea contractului</w:t>
      </w:r>
    </w:p>
    <w:p w14:paraId="71F2313E" w14:textId="77777777" w:rsidR="00557393" w:rsidRPr="00AF3B22" w:rsidRDefault="00557393" w:rsidP="00D015C8">
      <w:pPr>
        <w:ind w:left="1416" w:hanging="1416"/>
        <w:rPr>
          <w:rFonts w:ascii="Arial Narrow" w:hAnsi="Arial Narrow"/>
          <w:b/>
          <w:i/>
          <w:noProof/>
          <w:sz w:val="24"/>
          <w:szCs w:val="24"/>
        </w:rPr>
      </w:pPr>
    </w:p>
    <w:p w14:paraId="73580D9C" w14:textId="77777777" w:rsidR="00784B6C" w:rsidRPr="00295786" w:rsidRDefault="00784B6C" w:rsidP="00784B6C">
      <w:pPr>
        <w:rPr>
          <w:rFonts w:ascii="Arial Narrow" w:hAnsi="Arial Narrow"/>
          <w:b/>
          <w:i/>
          <w:noProof/>
          <w:sz w:val="24"/>
          <w:szCs w:val="24"/>
        </w:rPr>
      </w:pPr>
      <w:r w:rsidRPr="00295786">
        <w:rPr>
          <w:rFonts w:ascii="Arial Narrow" w:hAnsi="Arial Narrow"/>
          <w:b/>
          <w:i/>
          <w:noProof/>
          <w:sz w:val="24"/>
          <w:szCs w:val="24"/>
        </w:rPr>
        <w:t xml:space="preserve">Formularul – </w:t>
      </w:r>
      <w:r w:rsidR="00256212">
        <w:rPr>
          <w:rFonts w:ascii="Arial Narrow" w:hAnsi="Arial Narrow"/>
          <w:b/>
          <w:i/>
          <w:noProof/>
          <w:sz w:val="24"/>
          <w:szCs w:val="24"/>
        </w:rPr>
        <w:t>4</w:t>
      </w:r>
      <w:r w:rsidRPr="00295786">
        <w:rPr>
          <w:rFonts w:ascii="Arial Narrow" w:hAnsi="Arial Narrow"/>
          <w:b/>
          <w:i/>
          <w:noProof/>
          <w:sz w:val="24"/>
          <w:szCs w:val="24"/>
        </w:rPr>
        <w:t xml:space="preserve"> Declarație privind sănătatea si securitatea în muncă</w:t>
      </w:r>
    </w:p>
    <w:p w14:paraId="140EFDB4" w14:textId="77777777" w:rsidR="00256212" w:rsidRPr="00295786" w:rsidRDefault="00256212" w:rsidP="00256212">
      <w:pPr>
        <w:rPr>
          <w:rFonts w:ascii="Arial Narrow" w:hAnsi="Arial Narrow"/>
          <w:b/>
          <w:bCs/>
          <w:i/>
          <w:noProof/>
          <w:sz w:val="24"/>
          <w:szCs w:val="24"/>
        </w:rPr>
      </w:pPr>
    </w:p>
    <w:p w14:paraId="1E27A8C0" w14:textId="77777777" w:rsidR="00256212" w:rsidRPr="001C3151" w:rsidRDefault="00256212" w:rsidP="00256212">
      <w:pPr>
        <w:rPr>
          <w:rFonts w:ascii="Arial Narrow" w:hAnsi="Arial Narrow"/>
          <w:b/>
          <w:i/>
          <w:noProof/>
          <w:sz w:val="24"/>
          <w:szCs w:val="24"/>
        </w:rPr>
      </w:pPr>
      <w:r>
        <w:rPr>
          <w:rFonts w:ascii="Arial Narrow" w:hAnsi="Arial Narrow"/>
          <w:b/>
          <w:i/>
          <w:noProof/>
          <w:sz w:val="24"/>
          <w:szCs w:val="24"/>
        </w:rPr>
        <w:t>Formularul – 5</w:t>
      </w:r>
      <w:r w:rsidRPr="00AF3B22">
        <w:rPr>
          <w:rFonts w:ascii="Arial Narrow" w:hAnsi="Arial Narrow"/>
          <w:b/>
          <w:i/>
          <w:noProof/>
          <w:sz w:val="24"/>
          <w:szCs w:val="24"/>
        </w:rPr>
        <w:t xml:space="preserve"> </w:t>
      </w:r>
      <w:r w:rsidRPr="001C3151">
        <w:rPr>
          <w:rFonts w:ascii="Arial Narrow" w:hAnsi="Arial Narrow"/>
          <w:b/>
          <w:i/>
          <w:noProof/>
          <w:sz w:val="24"/>
          <w:szCs w:val="24"/>
        </w:rPr>
        <w:t>Declara</w:t>
      </w:r>
      <w:r w:rsidRPr="00620DD5">
        <w:rPr>
          <w:rFonts w:ascii="Arial Narrow" w:hAnsi="Arial Narrow"/>
          <w:b/>
          <w:i/>
          <w:noProof/>
          <w:sz w:val="24"/>
          <w:szCs w:val="24"/>
        </w:rPr>
        <w:t>ț</w:t>
      </w:r>
      <w:r w:rsidRPr="001C3151">
        <w:rPr>
          <w:rFonts w:ascii="Arial Narrow" w:hAnsi="Arial Narrow"/>
          <w:b/>
          <w:i/>
          <w:noProof/>
          <w:sz w:val="24"/>
          <w:szCs w:val="24"/>
        </w:rPr>
        <w:t>ie</w:t>
      </w:r>
      <w:r>
        <w:rPr>
          <w:rFonts w:ascii="Arial Narrow" w:hAnsi="Arial Narrow"/>
          <w:b/>
          <w:i/>
          <w:noProof/>
          <w:sz w:val="24"/>
          <w:szCs w:val="24"/>
        </w:rPr>
        <w:t xml:space="preserve"> </w:t>
      </w:r>
      <w:r w:rsidRPr="001C3151">
        <w:rPr>
          <w:rFonts w:ascii="Arial Narrow" w:hAnsi="Arial Narrow"/>
          <w:b/>
          <w:i/>
          <w:noProof/>
          <w:sz w:val="24"/>
          <w:szCs w:val="24"/>
        </w:rPr>
        <w:t>privind conflictul de interese</w:t>
      </w:r>
      <w:r>
        <w:rPr>
          <w:rFonts w:ascii="Arial Narrow" w:hAnsi="Arial Narrow"/>
          <w:b/>
          <w:i/>
          <w:noProof/>
          <w:sz w:val="24"/>
          <w:szCs w:val="24"/>
        </w:rPr>
        <w:t xml:space="preserve"> </w:t>
      </w:r>
      <w:r w:rsidRPr="001C3151">
        <w:rPr>
          <w:rFonts w:ascii="Arial Narrow" w:hAnsi="Arial Narrow"/>
          <w:b/>
          <w:i/>
          <w:noProof/>
          <w:sz w:val="24"/>
          <w:szCs w:val="24"/>
        </w:rPr>
        <w:t>pentru ofertan</w:t>
      </w:r>
      <w:r w:rsidRPr="00620DD5">
        <w:rPr>
          <w:rFonts w:ascii="Arial Narrow" w:hAnsi="Arial Narrow"/>
          <w:b/>
          <w:i/>
          <w:noProof/>
          <w:sz w:val="24"/>
          <w:szCs w:val="24"/>
        </w:rPr>
        <w:t>ţ</w:t>
      </w:r>
      <w:r w:rsidRPr="001C3151">
        <w:rPr>
          <w:rFonts w:ascii="Arial Narrow" w:hAnsi="Arial Narrow"/>
          <w:b/>
          <w:i/>
          <w:noProof/>
          <w:sz w:val="24"/>
          <w:szCs w:val="24"/>
        </w:rPr>
        <w:t>i/ ofertan</w:t>
      </w:r>
      <w:r w:rsidRPr="00620DD5">
        <w:rPr>
          <w:rFonts w:ascii="Arial Narrow" w:hAnsi="Arial Narrow"/>
          <w:b/>
          <w:i/>
          <w:noProof/>
          <w:sz w:val="24"/>
          <w:szCs w:val="24"/>
        </w:rPr>
        <w:t>ţ</w:t>
      </w:r>
      <w:r w:rsidRPr="001C3151">
        <w:rPr>
          <w:rFonts w:ascii="Arial Narrow" w:hAnsi="Arial Narrow"/>
          <w:b/>
          <w:i/>
          <w:noProof/>
          <w:sz w:val="24"/>
          <w:szCs w:val="24"/>
        </w:rPr>
        <w:t>i asocia</w:t>
      </w:r>
      <w:r w:rsidRPr="00620DD5">
        <w:rPr>
          <w:rFonts w:ascii="Arial Narrow" w:hAnsi="Arial Narrow"/>
          <w:b/>
          <w:i/>
          <w:noProof/>
          <w:sz w:val="24"/>
          <w:szCs w:val="24"/>
        </w:rPr>
        <w:t>ţ</w:t>
      </w:r>
      <w:r w:rsidRPr="001C3151">
        <w:rPr>
          <w:rFonts w:ascii="Arial Narrow" w:hAnsi="Arial Narrow"/>
          <w:b/>
          <w:i/>
          <w:noProof/>
          <w:sz w:val="24"/>
          <w:szCs w:val="24"/>
        </w:rPr>
        <w:t>i/ subcontractan</w:t>
      </w:r>
      <w:r w:rsidRPr="00620DD5">
        <w:rPr>
          <w:rFonts w:ascii="Arial Narrow" w:hAnsi="Arial Narrow"/>
          <w:b/>
          <w:i/>
          <w:noProof/>
          <w:sz w:val="24"/>
          <w:szCs w:val="24"/>
        </w:rPr>
        <w:t>ţ</w:t>
      </w:r>
      <w:r w:rsidRPr="001C3151">
        <w:rPr>
          <w:rFonts w:ascii="Arial Narrow" w:hAnsi="Arial Narrow"/>
          <w:b/>
          <w:i/>
          <w:noProof/>
          <w:sz w:val="24"/>
          <w:szCs w:val="24"/>
        </w:rPr>
        <w:t>i/ter</w:t>
      </w:r>
      <w:r w:rsidRPr="00620DD5">
        <w:rPr>
          <w:rFonts w:ascii="Arial Narrow" w:hAnsi="Arial Narrow"/>
          <w:b/>
          <w:i/>
          <w:noProof/>
          <w:sz w:val="24"/>
          <w:szCs w:val="24"/>
        </w:rPr>
        <w:t>ţ</w:t>
      </w:r>
      <w:r w:rsidRPr="001C3151">
        <w:rPr>
          <w:rFonts w:ascii="Arial Narrow" w:hAnsi="Arial Narrow"/>
          <w:b/>
          <w:i/>
          <w:noProof/>
          <w:sz w:val="24"/>
          <w:szCs w:val="24"/>
        </w:rPr>
        <w:t>i sus</w:t>
      </w:r>
      <w:r w:rsidRPr="00620DD5">
        <w:rPr>
          <w:rFonts w:ascii="Arial Narrow" w:hAnsi="Arial Narrow"/>
          <w:b/>
          <w:i/>
          <w:noProof/>
          <w:sz w:val="24"/>
          <w:szCs w:val="24"/>
        </w:rPr>
        <w:t>ţ</w:t>
      </w:r>
      <w:r w:rsidRPr="001C3151">
        <w:rPr>
          <w:rFonts w:ascii="Arial Narrow" w:hAnsi="Arial Narrow"/>
          <w:b/>
          <w:i/>
          <w:noProof/>
          <w:sz w:val="24"/>
          <w:szCs w:val="24"/>
        </w:rPr>
        <w:t>in</w:t>
      </w:r>
      <w:r w:rsidRPr="00620DD5">
        <w:rPr>
          <w:rFonts w:ascii="Arial Narrow" w:hAnsi="Arial Narrow"/>
          <w:b/>
          <w:i/>
          <w:noProof/>
          <w:sz w:val="24"/>
          <w:szCs w:val="24"/>
        </w:rPr>
        <w:t>ă</w:t>
      </w:r>
      <w:r w:rsidRPr="001C3151">
        <w:rPr>
          <w:rFonts w:ascii="Arial Narrow" w:hAnsi="Arial Narrow"/>
          <w:b/>
          <w:i/>
          <w:noProof/>
          <w:sz w:val="24"/>
          <w:szCs w:val="24"/>
        </w:rPr>
        <w:t>tori</w:t>
      </w:r>
    </w:p>
    <w:p w14:paraId="728196BA" w14:textId="77777777" w:rsidR="00D015C8" w:rsidRPr="00295786" w:rsidRDefault="00D015C8" w:rsidP="002345DD">
      <w:pPr>
        <w:rPr>
          <w:rFonts w:ascii="Arial Narrow" w:hAnsi="Arial Narrow"/>
          <w:b/>
          <w:i/>
          <w:noProof/>
          <w:sz w:val="24"/>
          <w:szCs w:val="24"/>
        </w:rPr>
      </w:pPr>
    </w:p>
    <w:p w14:paraId="70805A9F" w14:textId="77777777" w:rsidR="0065266D" w:rsidRPr="00295786" w:rsidRDefault="0065266D" w:rsidP="002345DD">
      <w:pPr>
        <w:rPr>
          <w:rFonts w:ascii="Arial Narrow" w:hAnsi="Arial Narrow"/>
          <w:b/>
          <w:i/>
          <w:noProof/>
          <w:sz w:val="24"/>
          <w:szCs w:val="24"/>
        </w:rPr>
      </w:pPr>
    </w:p>
    <w:p w14:paraId="07218C1D" w14:textId="77777777" w:rsidR="005A2F49" w:rsidRPr="00295786" w:rsidRDefault="005A2F49" w:rsidP="005A2F49">
      <w:pPr>
        <w:rPr>
          <w:rFonts w:ascii="Arial Narrow" w:hAnsi="Arial Narrow"/>
          <w:i/>
          <w:noProof/>
          <w:sz w:val="24"/>
          <w:szCs w:val="24"/>
        </w:rPr>
      </w:pPr>
    </w:p>
    <w:p w14:paraId="2D08DBE0" w14:textId="77777777" w:rsidR="002345DD" w:rsidRPr="00295786" w:rsidRDefault="002345DD" w:rsidP="00E5056B">
      <w:pPr>
        <w:jc w:val="right"/>
        <w:rPr>
          <w:rFonts w:ascii="Arial Narrow" w:hAnsi="Arial Narrow"/>
          <w:i/>
          <w:noProof/>
          <w:sz w:val="24"/>
          <w:szCs w:val="24"/>
        </w:rPr>
      </w:pPr>
    </w:p>
    <w:p w14:paraId="47E7E1B6" w14:textId="77777777" w:rsidR="002345DD" w:rsidRPr="00295786" w:rsidRDefault="002345DD" w:rsidP="00E5056B">
      <w:pPr>
        <w:jc w:val="right"/>
        <w:rPr>
          <w:rFonts w:ascii="Arial Narrow" w:hAnsi="Arial Narrow"/>
          <w:i/>
          <w:noProof/>
          <w:sz w:val="24"/>
          <w:szCs w:val="24"/>
        </w:rPr>
      </w:pPr>
    </w:p>
    <w:p w14:paraId="25CAEBF2" w14:textId="77777777" w:rsidR="002345DD" w:rsidRPr="00295786" w:rsidRDefault="002345DD" w:rsidP="00E5056B">
      <w:pPr>
        <w:jc w:val="right"/>
        <w:rPr>
          <w:rFonts w:ascii="Arial Narrow" w:hAnsi="Arial Narrow"/>
          <w:i/>
          <w:noProof/>
          <w:sz w:val="24"/>
          <w:szCs w:val="24"/>
        </w:rPr>
      </w:pPr>
    </w:p>
    <w:p w14:paraId="74CA5ACF" w14:textId="77777777" w:rsidR="002345DD" w:rsidRPr="00295786" w:rsidRDefault="002345DD" w:rsidP="00E5056B">
      <w:pPr>
        <w:jc w:val="right"/>
        <w:rPr>
          <w:rFonts w:ascii="Arial Narrow" w:hAnsi="Arial Narrow"/>
          <w:i/>
          <w:noProof/>
          <w:sz w:val="24"/>
          <w:szCs w:val="24"/>
        </w:rPr>
      </w:pPr>
    </w:p>
    <w:p w14:paraId="120AA45F" w14:textId="77777777" w:rsidR="002345DD" w:rsidRPr="00295786" w:rsidRDefault="002345DD" w:rsidP="00E5056B">
      <w:pPr>
        <w:jc w:val="right"/>
        <w:rPr>
          <w:rFonts w:ascii="Arial Narrow" w:hAnsi="Arial Narrow"/>
          <w:i/>
          <w:noProof/>
          <w:sz w:val="24"/>
          <w:szCs w:val="24"/>
        </w:rPr>
      </w:pPr>
    </w:p>
    <w:p w14:paraId="3D509D04" w14:textId="77777777" w:rsidR="002345DD" w:rsidRPr="00295786" w:rsidRDefault="002345DD" w:rsidP="00E5056B">
      <w:pPr>
        <w:jc w:val="right"/>
        <w:rPr>
          <w:rFonts w:ascii="Arial Narrow" w:hAnsi="Arial Narrow"/>
          <w:i/>
          <w:noProof/>
          <w:sz w:val="24"/>
          <w:szCs w:val="24"/>
        </w:rPr>
      </w:pPr>
    </w:p>
    <w:p w14:paraId="58A46763" w14:textId="77777777" w:rsidR="002345DD" w:rsidRPr="00295786" w:rsidRDefault="002345DD" w:rsidP="00E5056B">
      <w:pPr>
        <w:jc w:val="right"/>
        <w:rPr>
          <w:rFonts w:ascii="Arial Narrow" w:hAnsi="Arial Narrow"/>
          <w:i/>
          <w:noProof/>
          <w:sz w:val="24"/>
          <w:szCs w:val="24"/>
        </w:rPr>
      </w:pPr>
    </w:p>
    <w:p w14:paraId="361F1F00" w14:textId="77777777" w:rsidR="002345DD" w:rsidRPr="00295786" w:rsidRDefault="002345DD" w:rsidP="00E5056B">
      <w:pPr>
        <w:jc w:val="right"/>
        <w:rPr>
          <w:rFonts w:ascii="Arial Narrow" w:hAnsi="Arial Narrow"/>
          <w:i/>
          <w:noProof/>
          <w:sz w:val="24"/>
          <w:szCs w:val="24"/>
        </w:rPr>
      </w:pPr>
    </w:p>
    <w:p w14:paraId="62F51B44" w14:textId="77777777" w:rsidR="002345DD" w:rsidRPr="00295786" w:rsidRDefault="002345DD" w:rsidP="00E5056B">
      <w:pPr>
        <w:jc w:val="right"/>
        <w:rPr>
          <w:rFonts w:ascii="Arial Narrow" w:hAnsi="Arial Narrow"/>
          <w:i/>
          <w:noProof/>
          <w:sz w:val="24"/>
          <w:szCs w:val="24"/>
        </w:rPr>
      </w:pPr>
    </w:p>
    <w:p w14:paraId="7023D87E" w14:textId="77777777" w:rsidR="002345DD" w:rsidRPr="00295786" w:rsidRDefault="002345DD" w:rsidP="00E5056B">
      <w:pPr>
        <w:jc w:val="right"/>
        <w:rPr>
          <w:rFonts w:ascii="Arial Narrow" w:hAnsi="Arial Narrow"/>
          <w:i/>
          <w:noProof/>
          <w:sz w:val="24"/>
          <w:szCs w:val="24"/>
        </w:rPr>
      </w:pPr>
    </w:p>
    <w:p w14:paraId="2A353CFB" w14:textId="77777777" w:rsidR="002345DD" w:rsidRPr="00295786" w:rsidRDefault="002345DD" w:rsidP="00E5056B">
      <w:pPr>
        <w:jc w:val="right"/>
        <w:rPr>
          <w:rFonts w:ascii="Arial Narrow" w:hAnsi="Arial Narrow"/>
          <w:i/>
          <w:noProof/>
          <w:sz w:val="24"/>
          <w:szCs w:val="24"/>
        </w:rPr>
      </w:pPr>
    </w:p>
    <w:p w14:paraId="57712F8A" w14:textId="77777777" w:rsidR="002345DD" w:rsidRPr="00295786" w:rsidRDefault="002345DD" w:rsidP="00E5056B">
      <w:pPr>
        <w:jc w:val="right"/>
        <w:rPr>
          <w:rFonts w:ascii="Arial Narrow" w:hAnsi="Arial Narrow"/>
          <w:i/>
          <w:noProof/>
          <w:sz w:val="24"/>
          <w:szCs w:val="24"/>
        </w:rPr>
      </w:pPr>
    </w:p>
    <w:p w14:paraId="2C39B07A" w14:textId="77777777" w:rsidR="002345DD" w:rsidRPr="00295786" w:rsidRDefault="002345DD" w:rsidP="00E5056B">
      <w:pPr>
        <w:jc w:val="right"/>
        <w:rPr>
          <w:rFonts w:ascii="Arial Narrow" w:hAnsi="Arial Narrow"/>
          <w:i/>
          <w:noProof/>
          <w:sz w:val="24"/>
          <w:szCs w:val="24"/>
        </w:rPr>
      </w:pPr>
    </w:p>
    <w:p w14:paraId="3C340F03" w14:textId="77777777" w:rsidR="002345DD" w:rsidRPr="00295786" w:rsidRDefault="002345DD" w:rsidP="00E5056B">
      <w:pPr>
        <w:jc w:val="right"/>
        <w:rPr>
          <w:rFonts w:ascii="Arial Narrow" w:hAnsi="Arial Narrow"/>
          <w:i/>
          <w:noProof/>
          <w:sz w:val="24"/>
          <w:szCs w:val="24"/>
        </w:rPr>
      </w:pPr>
    </w:p>
    <w:p w14:paraId="3430C600" w14:textId="77777777" w:rsidR="002345DD" w:rsidRPr="00295786" w:rsidRDefault="002345DD" w:rsidP="00E5056B">
      <w:pPr>
        <w:jc w:val="right"/>
        <w:rPr>
          <w:rFonts w:ascii="Arial Narrow" w:hAnsi="Arial Narrow"/>
          <w:i/>
          <w:noProof/>
          <w:sz w:val="24"/>
          <w:szCs w:val="24"/>
        </w:rPr>
      </w:pPr>
    </w:p>
    <w:p w14:paraId="4E28B4A8" w14:textId="77777777" w:rsidR="002345DD" w:rsidRPr="00295786" w:rsidRDefault="002345DD" w:rsidP="00E5056B">
      <w:pPr>
        <w:jc w:val="right"/>
        <w:rPr>
          <w:rFonts w:ascii="Arial Narrow" w:hAnsi="Arial Narrow"/>
          <w:i/>
          <w:noProof/>
          <w:sz w:val="24"/>
          <w:szCs w:val="24"/>
        </w:rPr>
      </w:pPr>
    </w:p>
    <w:p w14:paraId="0AA775E3" w14:textId="77777777" w:rsidR="002345DD" w:rsidRPr="00295786" w:rsidRDefault="002345DD" w:rsidP="00E5056B">
      <w:pPr>
        <w:jc w:val="right"/>
        <w:rPr>
          <w:rFonts w:ascii="Arial Narrow" w:hAnsi="Arial Narrow"/>
          <w:i/>
          <w:noProof/>
          <w:sz w:val="24"/>
          <w:szCs w:val="24"/>
        </w:rPr>
      </w:pPr>
    </w:p>
    <w:p w14:paraId="55624BAC" w14:textId="77777777" w:rsidR="002345DD" w:rsidRPr="00295786" w:rsidRDefault="002345DD" w:rsidP="00E5056B">
      <w:pPr>
        <w:jc w:val="right"/>
        <w:rPr>
          <w:rFonts w:ascii="Arial Narrow" w:hAnsi="Arial Narrow"/>
          <w:i/>
          <w:noProof/>
          <w:sz w:val="24"/>
          <w:szCs w:val="24"/>
        </w:rPr>
      </w:pPr>
    </w:p>
    <w:p w14:paraId="36FDE6E4" w14:textId="77777777" w:rsidR="002345DD" w:rsidRPr="00295786" w:rsidRDefault="002345DD" w:rsidP="00E5056B">
      <w:pPr>
        <w:jc w:val="right"/>
        <w:rPr>
          <w:rFonts w:ascii="Arial Narrow" w:hAnsi="Arial Narrow"/>
          <w:i/>
          <w:noProof/>
          <w:sz w:val="24"/>
          <w:szCs w:val="24"/>
        </w:rPr>
      </w:pPr>
    </w:p>
    <w:p w14:paraId="458F97C3" w14:textId="77777777" w:rsidR="002345DD" w:rsidRPr="00295786" w:rsidRDefault="002345DD" w:rsidP="00E5056B">
      <w:pPr>
        <w:jc w:val="right"/>
        <w:rPr>
          <w:rFonts w:ascii="Arial Narrow" w:hAnsi="Arial Narrow"/>
          <w:i/>
          <w:noProof/>
          <w:sz w:val="24"/>
          <w:szCs w:val="24"/>
        </w:rPr>
      </w:pPr>
    </w:p>
    <w:p w14:paraId="30BDF300" w14:textId="77777777" w:rsidR="002345DD" w:rsidRPr="00295786" w:rsidRDefault="002345DD" w:rsidP="00E5056B">
      <w:pPr>
        <w:jc w:val="right"/>
        <w:rPr>
          <w:rFonts w:ascii="Arial Narrow" w:hAnsi="Arial Narrow"/>
          <w:i/>
          <w:noProof/>
          <w:sz w:val="24"/>
          <w:szCs w:val="24"/>
        </w:rPr>
      </w:pPr>
    </w:p>
    <w:p w14:paraId="022014B4" w14:textId="77777777" w:rsidR="002345DD" w:rsidRPr="00295786" w:rsidRDefault="002345DD" w:rsidP="00E5056B">
      <w:pPr>
        <w:jc w:val="right"/>
        <w:rPr>
          <w:rFonts w:ascii="Arial Narrow" w:hAnsi="Arial Narrow"/>
          <w:i/>
          <w:noProof/>
          <w:sz w:val="24"/>
          <w:szCs w:val="24"/>
        </w:rPr>
      </w:pPr>
    </w:p>
    <w:p w14:paraId="23C6FEBB" w14:textId="77777777" w:rsidR="002345DD" w:rsidRPr="00295786" w:rsidRDefault="002345DD" w:rsidP="00E5056B">
      <w:pPr>
        <w:jc w:val="right"/>
        <w:rPr>
          <w:rFonts w:ascii="Arial Narrow" w:hAnsi="Arial Narrow"/>
          <w:i/>
          <w:noProof/>
          <w:sz w:val="24"/>
          <w:szCs w:val="24"/>
        </w:rPr>
      </w:pPr>
    </w:p>
    <w:p w14:paraId="24270E66" w14:textId="77777777" w:rsidR="002345DD" w:rsidRPr="00295786" w:rsidRDefault="002345DD" w:rsidP="00E5056B">
      <w:pPr>
        <w:jc w:val="right"/>
        <w:rPr>
          <w:rFonts w:ascii="Arial Narrow" w:hAnsi="Arial Narrow"/>
          <w:i/>
          <w:noProof/>
          <w:sz w:val="24"/>
          <w:szCs w:val="24"/>
        </w:rPr>
      </w:pPr>
    </w:p>
    <w:p w14:paraId="09602DF5" w14:textId="77777777" w:rsidR="002345DD" w:rsidRPr="00295786" w:rsidRDefault="002345DD" w:rsidP="00E5056B">
      <w:pPr>
        <w:jc w:val="right"/>
        <w:rPr>
          <w:rFonts w:ascii="Arial Narrow" w:hAnsi="Arial Narrow"/>
          <w:i/>
          <w:noProof/>
          <w:sz w:val="24"/>
          <w:szCs w:val="24"/>
        </w:rPr>
      </w:pPr>
    </w:p>
    <w:p w14:paraId="49CFCDBF" w14:textId="77777777" w:rsidR="002345DD" w:rsidRPr="00295786" w:rsidRDefault="002345DD" w:rsidP="00E5056B">
      <w:pPr>
        <w:jc w:val="right"/>
        <w:rPr>
          <w:rFonts w:ascii="Arial Narrow" w:hAnsi="Arial Narrow"/>
          <w:i/>
          <w:noProof/>
          <w:sz w:val="24"/>
          <w:szCs w:val="24"/>
        </w:rPr>
      </w:pPr>
    </w:p>
    <w:p w14:paraId="4414E5A3" w14:textId="77777777" w:rsidR="002345DD" w:rsidRPr="00295786" w:rsidRDefault="002345DD" w:rsidP="00E5056B">
      <w:pPr>
        <w:jc w:val="right"/>
        <w:rPr>
          <w:rFonts w:ascii="Arial Narrow" w:hAnsi="Arial Narrow"/>
          <w:i/>
          <w:noProof/>
          <w:sz w:val="24"/>
          <w:szCs w:val="24"/>
        </w:rPr>
      </w:pPr>
    </w:p>
    <w:p w14:paraId="70BA8277" w14:textId="77777777" w:rsidR="002345DD" w:rsidRPr="00295786" w:rsidRDefault="002345DD" w:rsidP="00E5056B">
      <w:pPr>
        <w:jc w:val="right"/>
        <w:rPr>
          <w:rFonts w:ascii="Arial Narrow" w:hAnsi="Arial Narrow"/>
          <w:i/>
          <w:noProof/>
          <w:sz w:val="24"/>
          <w:szCs w:val="24"/>
        </w:rPr>
      </w:pPr>
    </w:p>
    <w:p w14:paraId="3E2C10C8" w14:textId="77777777" w:rsidR="002345DD" w:rsidRPr="00295786" w:rsidRDefault="002345DD" w:rsidP="00E5056B">
      <w:pPr>
        <w:jc w:val="right"/>
        <w:rPr>
          <w:rFonts w:ascii="Arial Narrow" w:hAnsi="Arial Narrow"/>
          <w:i/>
          <w:noProof/>
          <w:sz w:val="24"/>
          <w:szCs w:val="24"/>
        </w:rPr>
      </w:pPr>
    </w:p>
    <w:p w14:paraId="3B8CA4BE" w14:textId="77777777" w:rsidR="002345DD" w:rsidRPr="00295786" w:rsidRDefault="002345DD" w:rsidP="00E5056B">
      <w:pPr>
        <w:jc w:val="right"/>
        <w:rPr>
          <w:rFonts w:ascii="Arial Narrow" w:hAnsi="Arial Narrow"/>
          <w:i/>
          <w:noProof/>
          <w:sz w:val="24"/>
          <w:szCs w:val="24"/>
        </w:rPr>
      </w:pPr>
    </w:p>
    <w:p w14:paraId="1D98EFEE" w14:textId="77777777" w:rsidR="002345DD" w:rsidRPr="00295786" w:rsidRDefault="002345DD" w:rsidP="00E5056B">
      <w:pPr>
        <w:jc w:val="right"/>
        <w:rPr>
          <w:rFonts w:ascii="Arial Narrow" w:hAnsi="Arial Narrow"/>
          <w:i/>
          <w:noProof/>
          <w:sz w:val="24"/>
          <w:szCs w:val="24"/>
        </w:rPr>
      </w:pPr>
    </w:p>
    <w:p w14:paraId="0F394E50" w14:textId="77777777" w:rsidR="002345DD" w:rsidRPr="00295786" w:rsidRDefault="002345DD" w:rsidP="00E5056B">
      <w:pPr>
        <w:jc w:val="right"/>
        <w:rPr>
          <w:rFonts w:ascii="Arial Narrow" w:hAnsi="Arial Narrow"/>
          <w:i/>
          <w:noProof/>
          <w:sz w:val="24"/>
          <w:szCs w:val="24"/>
        </w:rPr>
      </w:pPr>
    </w:p>
    <w:p w14:paraId="247E062A" w14:textId="77777777" w:rsidR="002345DD" w:rsidRPr="00295786" w:rsidRDefault="002345DD" w:rsidP="00E5056B">
      <w:pPr>
        <w:jc w:val="right"/>
        <w:rPr>
          <w:rFonts w:ascii="Arial Narrow" w:hAnsi="Arial Narrow"/>
          <w:i/>
          <w:noProof/>
          <w:sz w:val="24"/>
          <w:szCs w:val="24"/>
        </w:rPr>
      </w:pPr>
    </w:p>
    <w:p w14:paraId="11BF4E74" w14:textId="77777777" w:rsidR="002345DD" w:rsidRPr="00295786" w:rsidRDefault="002345DD" w:rsidP="00E5056B">
      <w:pPr>
        <w:jc w:val="right"/>
        <w:rPr>
          <w:rFonts w:ascii="Arial Narrow" w:hAnsi="Arial Narrow"/>
          <w:i/>
          <w:noProof/>
          <w:sz w:val="24"/>
          <w:szCs w:val="24"/>
        </w:rPr>
      </w:pPr>
    </w:p>
    <w:p w14:paraId="73317FC5" w14:textId="77777777" w:rsidR="002345DD" w:rsidRPr="00295786" w:rsidRDefault="002345DD" w:rsidP="00E5056B">
      <w:pPr>
        <w:jc w:val="right"/>
        <w:rPr>
          <w:rFonts w:ascii="Arial Narrow" w:hAnsi="Arial Narrow"/>
          <w:i/>
          <w:noProof/>
          <w:sz w:val="24"/>
          <w:szCs w:val="24"/>
        </w:rPr>
      </w:pPr>
    </w:p>
    <w:p w14:paraId="4CFF9B48" w14:textId="77777777" w:rsidR="00BF31FF" w:rsidRDefault="00BF31FF" w:rsidP="00BF31FF">
      <w:pPr>
        <w:rPr>
          <w:rFonts w:ascii="Arial Narrow" w:hAnsi="Arial Narrow"/>
          <w:i/>
          <w:noProof/>
          <w:sz w:val="24"/>
          <w:szCs w:val="24"/>
        </w:rPr>
      </w:pPr>
    </w:p>
    <w:p w14:paraId="04F4F699" w14:textId="77777777" w:rsidR="00256212" w:rsidRDefault="00256212" w:rsidP="00BF31FF">
      <w:pPr>
        <w:rPr>
          <w:rStyle w:val="PageNumber"/>
          <w:rFonts w:ascii="Arial Narrow" w:hAnsi="Arial Narrow"/>
          <w:b/>
          <w:i/>
          <w:sz w:val="24"/>
          <w:szCs w:val="24"/>
        </w:rPr>
      </w:pPr>
    </w:p>
    <w:p w14:paraId="44A4EC1A" w14:textId="77777777"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256212">
        <w:rPr>
          <w:rStyle w:val="PageNumber"/>
          <w:rFonts w:ascii="Arial Narrow" w:hAnsi="Arial Narrow"/>
          <w:b/>
          <w:i/>
          <w:sz w:val="24"/>
          <w:szCs w:val="24"/>
        </w:rPr>
        <w:t>1</w:t>
      </w:r>
    </w:p>
    <w:p w14:paraId="060274D8" w14:textId="77777777" w:rsidR="00E5056B" w:rsidRPr="00295786" w:rsidRDefault="00E5056B" w:rsidP="00E5056B">
      <w:pPr>
        <w:jc w:val="both"/>
        <w:outlineLvl w:val="0"/>
        <w:rPr>
          <w:rFonts w:ascii="Arial Narrow" w:hAnsi="Arial Narrow"/>
          <w:i/>
          <w:noProof/>
          <w:sz w:val="24"/>
          <w:szCs w:val="24"/>
        </w:rPr>
      </w:pPr>
    </w:p>
    <w:p w14:paraId="27493C51"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14:paraId="3F9BAB98"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14:paraId="5212BA96" w14:textId="77777777"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14:paraId="338CFA90" w14:textId="77777777" w:rsidR="00054DB3" w:rsidRPr="00295786" w:rsidRDefault="00054DB3" w:rsidP="00054DB3">
      <w:pPr>
        <w:jc w:val="center"/>
        <w:rPr>
          <w:rFonts w:ascii="Arial Narrow" w:hAnsi="Arial Narrow" w:cs="Arial"/>
          <w:b/>
          <w:sz w:val="24"/>
          <w:szCs w:val="24"/>
          <w:lang w:val="ro-RO"/>
        </w:rPr>
      </w:pPr>
    </w:p>
    <w:p w14:paraId="427539A2" w14:textId="77777777" w:rsidR="00054DB3" w:rsidRPr="00295786" w:rsidRDefault="00054DB3" w:rsidP="00054DB3">
      <w:pPr>
        <w:jc w:val="center"/>
        <w:rPr>
          <w:rFonts w:ascii="Arial Narrow" w:hAnsi="Arial Narrow" w:cs="Arial"/>
          <w:b/>
          <w:sz w:val="24"/>
          <w:szCs w:val="24"/>
          <w:lang w:val="ro-RO"/>
        </w:rPr>
      </w:pPr>
    </w:p>
    <w:p w14:paraId="2630D518" w14:textId="77777777" w:rsidR="00054DB3" w:rsidRPr="00295786" w:rsidRDefault="00385480" w:rsidP="00054DB3">
      <w:pPr>
        <w:jc w:val="center"/>
        <w:rPr>
          <w:rFonts w:ascii="Arial Narrow" w:hAnsi="Arial Narrow" w:cs="Arial"/>
          <w:b/>
          <w:sz w:val="24"/>
          <w:szCs w:val="24"/>
          <w:lang w:val="ro-RO"/>
        </w:rPr>
      </w:pPr>
      <w:r>
        <w:rPr>
          <w:rFonts w:ascii="Arial Narrow" w:hAnsi="Arial Narrow" w:cs="Arial"/>
          <w:b/>
          <w:sz w:val="24"/>
          <w:szCs w:val="24"/>
          <w:lang w:val="ro-RO"/>
        </w:rPr>
        <w:t>FORMULAR DE OFERTĂ</w:t>
      </w:r>
    </w:p>
    <w:p w14:paraId="3A6BBA02" w14:textId="77777777" w:rsidR="00054DB3" w:rsidRPr="00295786" w:rsidRDefault="00385480" w:rsidP="00054DB3">
      <w:pPr>
        <w:ind w:firstLine="720"/>
        <w:jc w:val="both"/>
        <w:rPr>
          <w:rFonts w:ascii="Arial Narrow" w:hAnsi="Arial Narrow" w:cs="Arial"/>
          <w:sz w:val="24"/>
          <w:szCs w:val="24"/>
          <w:lang w:val="ro-RO"/>
        </w:rPr>
      </w:pPr>
      <w:r>
        <w:rPr>
          <w:rFonts w:ascii="Arial Narrow" w:hAnsi="Arial Narrow" w:cs="Arial"/>
          <w:sz w:val="24"/>
          <w:szCs w:val="24"/>
          <w:lang w:val="ro-RO"/>
        </w:rPr>
        <w:t>Că</w:t>
      </w:r>
      <w:r w:rsidR="00054DB3" w:rsidRPr="00295786">
        <w:rPr>
          <w:rFonts w:ascii="Arial Narrow" w:hAnsi="Arial Narrow" w:cs="Arial"/>
          <w:sz w:val="24"/>
          <w:szCs w:val="24"/>
          <w:lang w:val="ro-RO"/>
        </w:rPr>
        <w:t>tre ....................................................................................................</w:t>
      </w:r>
    </w:p>
    <w:p w14:paraId="51CBB2B8" w14:textId="77777777"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w:t>
      </w:r>
      <w:r w:rsidR="00385480">
        <w:rPr>
          <w:rFonts w:ascii="Arial Narrow" w:hAnsi="Arial Narrow" w:cs="Arial"/>
          <w:i/>
          <w:sz w:val="24"/>
          <w:szCs w:val="24"/>
          <w:lang w:val="ro-RO"/>
        </w:rPr>
        <w:t xml:space="preserve">            (denumirea autorității contractante și adresa completă</w:t>
      </w:r>
      <w:r w:rsidRPr="00295786">
        <w:rPr>
          <w:rFonts w:ascii="Arial Narrow" w:hAnsi="Arial Narrow" w:cs="Arial"/>
          <w:i/>
          <w:sz w:val="24"/>
          <w:szCs w:val="24"/>
          <w:lang w:val="ro-RO"/>
        </w:rPr>
        <w:t>)</w:t>
      </w:r>
    </w:p>
    <w:p w14:paraId="0E942E70" w14:textId="77777777" w:rsidR="00054DB3" w:rsidRPr="00295786" w:rsidRDefault="00054DB3" w:rsidP="00054DB3">
      <w:pPr>
        <w:jc w:val="both"/>
        <w:rPr>
          <w:rFonts w:ascii="Arial Narrow" w:hAnsi="Arial Narrow" w:cs="Arial"/>
          <w:sz w:val="24"/>
          <w:szCs w:val="24"/>
          <w:lang w:val="ro-RO"/>
        </w:rPr>
      </w:pPr>
    </w:p>
    <w:p w14:paraId="65C6403F" w14:textId="77777777"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14:paraId="019BAE9F" w14:textId="77777777" w:rsidR="00054DB3" w:rsidRPr="00295786" w:rsidRDefault="00385480" w:rsidP="00496EBE">
      <w:pPr>
        <w:pStyle w:val="Subtitle"/>
        <w:jc w:val="both"/>
        <w:rPr>
          <w:rFonts w:ascii="Arial Narrow" w:hAnsi="Arial Narrow" w:cs="Arial"/>
          <w:sz w:val="24"/>
          <w:szCs w:val="24"/>
          <w:lang w:val="it-IT"/>
        </w:rPr>
      </w:pPr>
      <w:r>
        <w:rPr>
          <w:rFonts w:ascii="Arial Narrow" w:hAnsi="Arial Narrow" w:cs="Arial"/>
          <w:sz w:val="24"/>
          <w:szCs w:val="24"/>
          <w:lang w:val="it-IT"/>
        </w:rPr>
        <w:t xml:space="preserve">    1. Examinând documentația de atribuire, subsemnații, reprezentanț</w:t>
      </w:r>
      <w:r w:rsidR="00054DB3" w:rsidRPr="00295786">
        <w:rPr>
          <w:rFonts w:ascii="Arial Narrow" w:hAnsi="Arial Narrow" w:cs="Arial"/>
          <w:sz w:val="24"/>
          <w:szCs w:val="24"/>
          <w:lang w:val="it-IT"/>
        </w:rPr>
        <w:t>i ai ofertantului ______________________________</w:t>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r>
      <w:r w:rsidR="00D94FBD">
        <w:rPr>
          <w:rFonts w:ascii="Arial Narrow" w:hAnsi="Arial Narrow" w:cs="Arial"/>
          <w:sz w:val="24"/>
          <w:szCs w:val="24"/>
          <w:lang w:val="it-IT"/>
        </w:rPr>
        <w:softHyphen/>
        <w:t xml:space="preserve">_               </w:t>
      </w:r>
      <w:r w:rsidR="00054DB3" w:rsidRPr="00295786">
        <w:rPr>
          <w:rFonts w:ascii="Arial Narrow" w:hAnsi="Arial Narrow" w:cs="Arial"/>
          <w:sz w:val="24"/>
          <w:szCs w:val="24"/>
          <w:lang w:val="it-IT"/>
        </w:rPr>
        <w:t xml:space="preserve">, </w:t>
      </w:r>
      <w:r w:rsidR="00285ADF" w:rsidRPr="00295786">
        <w:rPr>
          <w:rFonts w:ascii="Arial Narrow" w:hAnsi="Arial Narrow" w:cs="Arial"/>
          <w:i/>
          <w:sz w:val="24"/>
          <w:szCs w:val="24"/>
          <w:lang w:val="it-IT"/>
        </w:rPr>
        <w:t xml:space="preserve">(denumirea/numele ofertantului)     </w:t>
      </w:r>
      <w:r w:rsidR="00054DB3" w:rsidRPr="00295786">
        <w:rPr>
          <w:rFonts w:ascii="Arial Narrow" w:hAnsi="Arial Narrow" w:cs="Arial"/>
          <w:sz w:val="24"/>
          <w:szCs w:val="24"/>
          <w:lang w:val="it-IT"/>
        </w:rPr>
        <w:t xml:space="preserve">ne oferim ca, </w:t>
      </w:r>
      <w:r>
        <w:rPr>
          <w:rFonts w:ascii="Arial Narrow" w:hAnsi="Arial Narrow" w:cs="Arial"/>
          <w:sz w:val="24"/>
          <w:szCs w:val="24"/>
          <w:lang w:val="it-IT"/>
        </w:rPr>
        <w:t>în conformitate cu prevederile și cerinț</w:t>
      </w:r>
      <w:r w:rsidR="00054DB3" w:rsidRPr="00295786">
        <w:rPr>
          <w:rFonts w:ascii="Arial Narrow" w:hAnsi="Arial Narrow" w:cs="Arial"/>
          <w:sz w:val="24"/>
          <w:szCs w:val="24"/>
          <w:lang w:val="it-IT"/>
        </w:rPr>
        <w:t xml:space="preserve">ele cuprinse </w:t>
      </w:r>
      <w:r>
        <w:rPr>
          <w:rFonts w:ascii="Arial Narrow" w:hAnsi="Arial Narrow" w:cs="Arial"/>
          <w:sz w:val="24"/>
          <w:szCs w:val="24"/>
          <w:lang w:val="it-IT"/>
        </w:rPr>
        <w:t>în documentația mai sus menționată</w:t>
      </w:r>
      <w:r w:rsidR="00054DB3" w:rsidRPr="00295786">
        <w:rPr>
          <w:rFonts w:ascii="Arial Narrow" w:hAnsi="Arial Narrow" w:cs="Arial"/>
          <w:sz w:val="24"/>
          <w:szCs w:val="24"/>
          <w:lang w:val="it-IT"/>
        </w:rPr>
        <w:t>, s</w:t>
      </w:r>
      <w:r w:rsidR="008A7335">
        <w:rPr>
          <w:rFonts w:ascii="Arial Narrow" w:hAnsi="Arial Narrow" w:cs="Arial"/>
          <w:sz w:val="24"/>
          <w:szCs w:val="24"/>
          <w:lang w:val="it-IT"/>
        </w:rPr>
        <w:t>ă</w:t>
      </w:r>
      <w:r w:rsidR="00054DB3" w:rsidRPr="00295786">
        <w:rPr>
          <w:rFonts w:ascii="Arial Narrow" w:hAnsi="Arial Narrow" w:cs="Arial"/>
          <w:sz w:val="24"/>
          <w:szCs w:val="24"/>
          <w:lang w:val="it-IT"/>
        </w:rPr>
        <w:t xml:space="preserve"> </w:t>
      </w:r>
      <w:r w:rsidR="003427D0" w:rsidRPr="003427D0">
        <w:rPr>
          <w:rFonts w:ascii="Arial Narrow" w:hAnsi="Arial Narrow" w:cs="Arial"/>
          <w:sz w:val="24"/>
          <w:szCs w:val="24"/>
          <w:lang w:val="it-IT"/>
        </w:rPr>
        <w:t>prest</w:t>
      </w:r>
      <w:r w:rsidR="008A7335" w:rsidRPr="003427D0">
        <w:rPr>
          <w:rFonts w:ascii="Arial Narrow" w:hAnsi="Arial Narrow" w:cs="Arial"/>
          <w:sz w:val="24"/>
          <w:szCs w:val="24"/>
          <w:lang w:val="it-IT"/>
        </w:rPr>
        <w:t xml:space="preserve">ăm </w:t>
      </w:r>
      <w:r w:rsidR="00893148" w:rsidRPr="003427D0">
        <w:rPr>
          <w:rFonts w:ascii="Arial Narrow" w:hAnsi="Arial Narrow"/>
          <w:i/>
          <w:sz w:val="24"/>
          <w:szCs w:val="24"/>
        </w:rPr>
        <w:t>,,</w:t>
      </w:r>
      <w:r w:rsidR="00FD0BCD">
        <w:rPr>
          <w:rFonts w:ascii="Arial Narrow" w:hAnsi="Arial Narrow"/>
          <w:sz w:val="24"/>
          <w:szCs w:val="24"/>
        </w:rPr>
        <w:t>…</w:t>
      </w:r>
      <w:r w:rsidR="00D94FBD">
        <w:rPr>
          <w:rFonts w:ascii="Arial Narrow" w:hAnsi="Arial Narrow"/>
          <w:sz w:val="24"/>
          <w:szCs w:val="24"/>
        </w:rPr>
        <w:t>…………………………………………………………………………………….</w:t>
      </w:r>
      <w:r w:rsidR="00FD0BCD">
        <w:rPr>
          <w:rFonts w:ascii="Arial Narrow" w:hAnsi="Arial Narrow"/>
          <w:sz w:val="24"/>
          <w:szCs w:val="24"/>
        </w:rPr>
        <w:t>…</w:t>
      </w:r>
      <w:r w:rsidR="00054DB3" w:rsidRPr="00295786">
        <w:rPr>
          <w:rFonts w:ascii="Arial Narrow" w:hAnsi="Arial Narrow" w:cs="Arial"/>
          <w:sz w:val="24"/>
          <w:szCs w:val="24"/>
          <w:lang w:val="it-IT"/>
        </w:rPr>
        <w:t xml:space="preserve">pentru suma de ________________________ lei, </w:t>
      </w:r>
      <w:r>
        <w:rPr>
          <w:rFonts w:ascii="Arial Narrow" w:hAnsi="Arial Narrow" w:cs="Arial"/>
          <w:i/>
          <w:sz w:val="24"/>
          <w:szCs w:val="24"/>
          <w:lang w:val="it-IT"/>
        </w:rPr>
        <w:t>(suma în litere ș</w:t>
      </w:r>
      <w:r w:rsidR="00054DB3" w:rsidRPr="00295786">
        <w:rPr>
          <w:rFonts w:ascii="Arial Narrow" w:hAnsi="Arial Narrow" w:cs="Arial"/>
          <w:i/>
          <w:sz w:val="24"/>
          <w:szCs w:val="24"/>
          <w:lang w:val="it-IT"/>
        </w:rPr>
        <w:t xml:space="preserve">i în cifre)                                                    </w:t>
      </w:r>
      <w:r>
        <w:rPr>
          <w:rFonts w:ascii="Arial Narrow" w:hAnsi="Arial Narrow" w:cs="Arial"/>
          <w:sz w:val="24"/>
          <w:szCs w:val="24"/>
          <w:lang w:val="it-IT"/>
        </w:rPr>
        <w:t>la care se adaugă taxa pe valoarea adaugată</w:t>
      </w:r>
      <w:r w:rsidR="00054DB3" w:rsidRPr="00295786">
        <w:rPr>
          <w:rFonts w:ascii="Arial Narrow" w:hAnsi="Arial Narrow" w:cs="Arial"/>
          <w:sz w:val="24"/>
          <w:szCs w:val="24"/>
          <w:lang w:val="it-IT"/>
        </w:rPr>
        <w:t xml:space="preserve"> în valoare de ______________________  lei</w:t>
      </w:r>
      <w:r>
        <w:rPr>
          <w:rFonts w:ascii="Arial Narrow" w:hAnsi="Arial Narrow" w:cs="Arial"/>
          <w:i/>
          <w:sz w:val="24"/>
          <w:szCs w:val="24"/>
          <w:lang w:val="it-IT"/>
        </w:rPr>
        <w:t xml:space="preserve"> (suma în litere ș</w:t>
      </w:r>
      <w:r w:rsidR="00054DB3" w:rsidRPr="00295786">
        <w:rPr>
          <w:rFonts w:ascii="Arial Narrow" w:hAnsi="Arial Narrow" w:cs="Arial"/>
          <w:i/>
          <w:sz w:val="24"/>
          <w:szCs w:val="24"/>
          <w:lang w:val="it-IT"/>
        </w:rPr>
        <w:t>i în cifre)</w:t>
      </w:r>
    </w:p>
    <w:p w14:paraId="4C86B54B"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2. Ne angajă</w:t>
      </w:r>
      <w:r w:rsidR="00054DB3" w:rsidRPr="00295786">
        <w:rPr>
          <w:rFonts w:ascii="Arial Narrow" w:hAnsi="Arial Narrow" w:cs="Arial"/>
          <w:sz w:val="24"/>
          <w:szCs w:val="24"/>
          <w:lang w:val="it-IT"/>
        </w:rPr>
        <w:t>m ca,</w:t>
      </w:r>
      <w:r>
        <w:rPr>
          <w:rFonts w:ascii="Arial Narrow" w:hAnsi="Arial Narrow" w:cs="Arial"/>
          <w:sz w:val="24"/>
          <w:szCs w:val="24"/>
          <w:lang w:val="it-IT"/>
        </w:rPr>
        <w:t xml:space="preserve"> în cazul în care oferta noastră este stabilită câștigătoare, să începem serviciile și să termină</w:t>
      </w:r>
      <w:r w:rsidR="00054DB3" w:rsidRPr="00295786">
        <w:rPr>
          <w:rFonts w:ascii="Arial Narrow" w:hAnsi="Arial Narrow" w:cs="Arial"/>
          <w:sz w:val="24"/>
          <w:szCs w:val="24"/>
          <w:lang w:val="it-IT"/>
        </w:rPr>
        <w:t xml:space="preserve">m prestarea acestora în conformitate cu specificaţiile din caietul de sarcini în _______ </w:t>
      </w:r>
      <w:r w:rsidR="00054DB3" w:rsidRPr="00295786">
        <w:rPr>
          <w:rFonts w:ascii="Arial Narrow" w:hAnsi="Arial Narrow" w:cs="Arial"/>
          <w:i/>
          <w:sz w:val="24"/>
          <w:szCs w:val="24"/>
          <w:lang w:val="it-IT"/>
        </w:rPr>
        <w:t>(perioada în litere si în cifre)</w:t>
      </w:r>
      <w:r w:rsidR="00054DB3" w:rsidRPr="00295786">
        <w:rPr>
          <w:rFonts w:ascii="Arial Narrow" w:hAnsi="Arial Narrow" w:cs="Arial"/>
          <w:sz w:val="24"/>
          <w:szCs w:val="24"/>
          <w:lang w:val="it-IT"/>
        </w:rPr>
        <w:t xml:space="preserve">.                  </w:t>
      </w:r>
    </w:p>
    <w:p w14:paraId="66E5EC8A"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3. Ne angajăm să menținem această ofertă valabilă pentru o durată</w:t>
      </w:r>
      <w:r w:rsidR="00054DB3" w:rsidRPr="00295786">
        <w:rPr>
          <w:rFonts w:ascii="Arial Narrow" w:hAnsi="Arial Narrow" w:cs="Arial"/>
          <w:sz w:val="24"/>
          <w:szCs w:val="24"/>
          <w:lang w:val="it-IT"/>
        </w:rPr>
        <w:t xml:space="preserve"> de_</w:t>
      </w:r>
      <w:r>
        <w:rPr>
          <w:rFonts w:ascii="Arial Narrow" w:hAnsi="Arial Narrow" w:cs="Arial"/>
          <w:sz w:val="24"/>
          <w:szCs w:val="24"/>
          <w:lang w:val="it-IT"/>
        </w:rPr>
        <w:t>_____________ zile, respectiv până</w:t>
      </w:r>
      <w:r w:rsidR="00054DB3" w:rsidRPr="00295786">
        <w:rPr>
          <w:rFonts w:ascii="Arial Narrow" w:hAnsi="Arial Narrow" w:cs="Arial"/>
          <w:sz w:val="24"/>
          <w:szCs w:val="24"/>
          <w:lang w:val="it-IT"/>
        </w:rPr>
        <w:t xml:space="preserve"> la data de __________________</w:t>
      </w:r>
      <w:r w:rsidR="00054DB3" w:rsidRPr="00295786">
        <w:rPr>
          <w:rFonts w:ascii="Arial Narrow" w:hAnsi="Arial Narrow" w:cs="Arial"/>
          <w:i/>
          <w:sz w:val="24"/>
          <w:szCs w:val="24"/>
          <w:lang w:val="it-IT"/>
        </w:rPr>
        <w:t xml:space="preserve">(durata în litere si în cifre)                                                                                                (ziua/luna/anul) </w:t>
      </w:r>
      <w:r>
        <w:rPr>
          <w:rFonts w:ascii="Arial Narrow" w:hAnsi="Arial Narrow" w:cs="Arial"/>
          <w:sz w:val="24"/>
          <w:szCs w:val="24"/>
          <w:lang w:val="it-IT"/>
        </w:rPr>
        <w:t>și ea va rămâne obligatorie pentru noi și poate fi acceptată oricâ</w:t>
      </w:r>
      <w:r w:rsidR="00054DB3" w:rsidRPr="00295786">
        <w:rPr>
          <w:rFonts w:ascii="Arial Narrow" w:hAnsi="Arial Narrow" w:cs="Arial"/>
          <w:sz w:val="24"/>
          <w:szCs w:val="24"/>
          <w:lang w:val="it-IT"/>
        </w:rPr>
        <w:t>nd înainte de expirarea perioadei de valabilitate.</w:t>
      </w:r>
    </w:p>
    <w:p w14:paraId="1DB05DD3" w14:textId="77777777" w:rsidR="00054DB3" w:rsidRPr="00295786" w:rsidRDefault="00385480" w:rsidP="00285ADF">
      <w:pPr>
        <w:spacing w:line="276" w:lineRule="auto"/>
        <w:ind w:firstLine="720"/>
        <w:jc w:val="both"/>
        <w:rPr>
          <w:rFonts w:ascii="Arial Narrow" w:hAnsi="Arial Narrow" w:cs="Arial"/>
          <w:sz w:val="24"/>
          <w:szCs w:val="24"/>
          <w:lang w:val="it-IT"/>
        </w:rPr>
      </w:pPr>
      <w:r>
        <w:rPr>
          <w:rFonts w:ascii="Arial Narrow" w:hAnsi="Arial Narrow" w:cs="Arial"/>
          <w:sz w:val="24"/>
          <w:szCs w:val="24"/>
          <w:lang w:val="it-IT"/>
        </w:rPr>
        <w:t xml:space="preserve">    4. Până la încheierea ș</w:t>
      </w:r>
      <w:r w:rsidR="00054DB3" w:rsidRPr="00295786">
        <w:rPr>
          <w:rFonts w:ascii="Arial Narrow" w:hAnsi="Arial Narrow" w:cs="Arial"/>
          <w:sz w:val="24"/>
          <w:szCs w:val="24"/>
          <w:lang w:val="it-IT"/>
        </w:rPr>
        <w:t xml:space="preserve">i </w:t>
      </w:r>
      <w:r>
        <w:rPr>
          <w:rFonts w:ascii="Arial Narrow" w:hAnsi="Arial Narrow" w:cs="Arial"/>
          <w:sz w:val="24"/>
          <w:szCs w:val="24"/>
          <w:lang w:val="it-IT"/>
        </w:rPr>
        <w:t>semnarea contractului de achiziție publică această ofertă, împreună cu comunicarea transmisă de dumneavoastră, prin care oferta noastră este stabilită câștigă</w:t>
      </w:r>
      <w:r w:rsidR="00054DB3" w:rsidRPr="00295786">
        <w:rPr>
          <w:rFonts w:ascii="Arial Narrow" w:hAnsi="Arial Narrow" w:cs="Arial"/>
          <w:sz w:val="24"/>
          <w:szCs w:val="24"/>
          <w:lang w:val="it-IT"/>
        </w:rPr>
        <w:t>toare, vor constitui un contract angajant între noi.</w:t>
      </w:r>
    </w:p>
    <w:p w14:paraId="120C2C84" w14:textId="77777777" w:rsidR="00054DB3" w:rsidRPr="00295786" w:rsidRDefault="00054DB3" w:rsidP="00D94FBD">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w:t>
      </w:r>
      <w:r w:rsidR="00385480">
        <w:rPr>
          <w:rFonts w:ascii="Arial Narrow" w:hAnsi="Arial Narrow" w:cs="Arial"/>
          <w:sz w:val="24"/>
          <w:szCs w:val="24"/>
          <w:lang w:val="it-IT"/>
        </w:rPr>
        <w:t>egem că nu sunteți obligați să acceptaț</w:t>
      </w:r>
      <w:r w:rsidR="003A3A32">
        <w:rPr>
          <w:rFonts w:ascii="Arial Narrow" w:hAnsi="Arial Narrow" w:cs="Arial"/>
          <w:sz w:val="24"/>
          <w:szCs w:val="24"/>
          <w:lang w:val="it-IT"/>
        </w:rPr>
        <w:t>i oferta cu cel mai scăzut preț sau orice altă ofertă pe care o puteț</w:t>
      </w:r>
      <w:r w:rsidRPr="00295786">
        <w:rPr>
          <w:rFonts w:ascii="Arial Narrow" w:hAnsi="Arial Narrow" w:cs="Arial"/>
          <w:sz w:val="24"/>
          <w:szCs w:val="24"/>
          <w:lang w:val="it-IT"/>
        </w:rPr>
        <w:t>i primi.</w:t>
      </w:r>
    </w:p>
    <w:p w14:paraId="781474A7" w14:textId="77777777" w:rsidR="00E90516" w:rsidRPr="00295786" w:rsidRDefault="00E90516" w:rsidP="00054DB3">
      <w:pPr>
        <w:ind w:firstLine="720"/>
        <w:jc w:val="both"/>
        <w:rPr>
          <w:rFonts w:ascii="Arial Narrow" w:hAnsi="Arial Narrow" w:cs="Arial"/>
          <w:sz w:val="24"/>
          <w:szCs w:val="24"/>
          <w:lang w:val="it-IT"/>
        </w:rPr>
      </w:pPr>
    </w:p>
    <w:p w14:paraId="43CC2D6B"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14:paraId="0AF73A5D" w14:textId="77777777" w:rsidR="00E90516" w:rsidRPr="00295786" w:rsidRDefault="00E90516" w:rsidP="00054DB3">
      <w:pPr>
        <w:ind w:firstLine="720"/>
        <w:jc w:val="both"/>
        <w:rPr>
          <w:rFonts w:ascii="Arial Narrow" w:hAnsi="Arial Narrow" w:cs="Arial"/>
          <w:sz w:val="24"/>
          <w:szCs w:val="24"/>
          <w:lang w:val="ro-RO"/>
        </w:rPr>
      </w:pPr>
    </w:p>
    <w:p w14:paraId="4986C91E" w14:textId="77777777"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14:paraId="52DE5ABD"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14:paraId="374BF282" w14:textId="77777777" w:rsidR="00054DB3" w:rsidRPr="00295786" w:rsidRDefault="003A3A32" w:rsidP="00054DB3">
      <w:pPr>
        <w:jc w:val="both"/>
        <w:rPr>
          <w:rFonts w:ascii="Arial Narrow" w:hAnsi="Arial Narrow" w:cs="Arial"/>
          <w:sz w:val="24"/>
          <w:szCs w:val="24"/>
          <w:lang w:val="ro-RO"/>
        </w:rPr>
      </w:pPr>
      <w:r>
        <w:rPr>
          <w:rFonts w:ascii="Arial Narrow" w:hAnsi="Arial Narrow" w:cs="Arial"/>
          <w:sz w:val="24"/>
          <w:szCs w:val="24"/>
          <w:lang w:val="ro-RO"/>
        </w:rPr>
        <w:t>oferta pentru ș</w:t>
      </w:r>
      <w:r w:rsidR="00054DB3" w:rsidRPr="00295786">
        <w:rPr>
          <w:rFonts w:ascii="Arial Narrow" w:hAnsi="Arial Narrow" w:cs="Arial"/>
          <w:sz w:val="24"/>
          <w:szCs w:val="24"/>
          <w:lang w:val="ro-RO"/>
        </w:rPr>
        <w:t xml:space="preserve">i </w:t>
      </w:r>
      <w:r w:rsidR="00B27ACD" w:rsidRPr="00295786">
        <w:rPr>
          <w:rFonts w:ascii="Arial Narrow" w:hAnsi="Arial Narrow" w:cs="Arial"/>
          <w:sz w:val="24"/>
          <w:szCs w:val="24"/>
          <w:lang w:val="ro-RO"/>
        </w:rPr>
        <w:t>î</w:t>
      </w:r>
      <w:r w:rsidR="00054DB3" w:rsidRPr="00295786">
        <w:rPr>
          <w:rFonts w:ascii="Arial Narrow" w:hAnsi="Arial Narrow" w:cs="Arial"/>
          <w:sz w:val="24"/>
          <w:szCs w:val="24"/>
          <w:lang w:val="ro-RO"/>
        </w:rPr>
        <w:t>n numele ____________________________________.</w:t>
      </w:r>
    </w:p>
    <w:p w14:paraId="77A323A4" w14:textId="77777777"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14:paraId="489B302E" w14:textId="1EE6C456" w:rsidR="00AC7CAA" w:rsidRDefault="00355179" w:rsidP="00054DB3">
      <w:pPr>
        <w:jc w:val="right"/>
        <w:rPr>
          <w:rFonts w:ascii="Arial Narrow" w:hAnsi="Arial Narrow" w:cs="Arial"/>
          <w:b/>
          <w:sz w:val="24"/>
          <w:szCs w:val="24"/>
          <w:lang w:val="ro-RO"/>
        </w:rPr>
        <w:sectPr w:rsidR="00AC7CAA" w:rsidSect="00E15741">
          <w:pgSz w:w="11906" w:h="16838"/>
          <w:pgMar w:top="810" w:right="991" w:bottom="426" w:left="1417" w:header="426" w:footer="709" w:gutter="0"/>
          <w:cols w:space="708"/>
          <w:docGrid w:linePitch="360"/>
        </w:sect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29DB7344" wp14:editId="18981EEA">
                <wp:simplePos x="0" y="0"/>
                <wp:positionH relativeFrom="column">
                  <wp:posOffset>-114300</wp:posOffset>
                </wp:positionH>
                <wp:positionV relativeFrom="paragraph">
                  <wp:posOffset>-80645</wp:posOffset>
                </wp:positionV>
                <wp:extent cx="6035040" cy="1009015"/>
                <wp:effectExtent l="4445" t="3175" r="0" b="0"/>
                <wp:wrapNone/>
                <wp:docPr id="1623304343"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BA5DB3F"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White marble" recolor="t" type="tile"/>
              </v:rect>
            </w:pict>
          </mc:Fallback>
        </mc:AlternateContent>
      </w:r>
      <w:r w:rsidR="00054DB3" w:rsidRPr="00295786">
        <w:rPr>
          <w:rFonts w:ascii="Arial Narrow" w:hAnsi="Arial Narrow" w:cs="Arial"/>
          <w:b/>
          <w:sz w:val="24"/>
          <w:szCs w:val="24"/>
          <w:lang w:val="ro-RO"/>
        </w:rPr>
        <w:br w:type="page"/>
      </w:r>
    </w:p>
    <w:p w14:paraId="04943A3E" w14:textId="77777777" w:rsidR="00E5056B" w:rsidRPr="00295786" w:rsidRDefault="00E5056B" w:rsidP="00474B7E">
      <w:pPr>
        <w:jc w:val="right"/>
        <w:rPr>
          <w:rFonts w:ascii="Arial Narrow" w:hAnsi="Arial Narrow"/>
          <w:i/>
          <w:noProof/>
          <w:sz w:val="24"/>
          <w:szCs w:val="24"/>
        </w:rPr>
      </w:pPr>
      <w:r w:rsidRPr="00295786">
        <w:rPr>
          <w:rStyle w:val="PageNumber"/>
          <w:rFonts w:ascii="Arial Narrow" w:hAnsi="Arial Narrow"/>
          <w:b/>
          <w:i/>
          <w:sz w:val="24"/>
          <w:szCs w:val="24"/>
        </w:rPr>
        <w:lastRenderedPageBreak/>
        <w:t>FORMULARUL nr.</w:t>
      </w:r>
      <w:r w:rsidR="003A3A32">
        <w:rPr>
          <w:rStyle w:val="PageNumber"/>
          <w:rFonts w:ascii="Arial Narrow" w:hAnsi="Arial Narrow"/>
          <w:b/>
          <w:i/>
          <w:sz w:val="24"/>
          <w:szCs w:val="24"/>
        </w:rPr>
        <w:t xml:space="preserve"> </w:t>
      </w:r>
      <w:r w:rsidR="00256212">
        <w:rPr>
          <w:rStyle w:val="PageNumber"/>
          <w:rFonts w:ascii="Arial Narrow" w:hAnsi="Arial Narrow"/>
          <w:b/>
          <w:i/>
          <w:sz w:val="24"/>
          <w:szCs w:val="24"/>
        </w:rPr>
        <w:t>2</w:t>
      </w:r>
    </w:p>
    <w:p w14:paraId="458B14B8"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Operator Economic</w:t>
      </w:r>
    </w:p>
    <w:p w14:paraId="03A6B987" w14:textId="77777777" w:rsidR="00E5056B" w:rsidRPr="00295786" w:rsidRDefault="00E5056B" w:rsidP="00474B7E">
      <w:pPr>
        <w:jc w:val="both"/>
        <w:rPr>
          <w:rFonts w:ascii="Arial Narrow" w:hAnsi="Arial Narrow"/>
          <w:i/>
          <w:noProof/>
          <w:sz w:val="24"/>
          <w:szCs w:val="24"/>
        </w:rPr>
      </w:pPr>
      <w:r w:rsidRPr="00295786">
        <w:rPr>
          <w:rFonts w:ascii="Arial Narrow" w:hAnsi="Arial Narrow"/>
          <w:i/>
          <w:noProof/>
          <w:sz w:val="24"/>
          <w:szCs w:val="24"/>
        </w:rPr>
        <w:t>..........................</w:t>
      </w:r>
    </w:p>
    <w:p w14:paraId="2E282BFD" w14:textId="77777777" w:rsidR="00E5056B" w:rsidRDefault="00E5056B" w:rsidP="00474B7E">
      <w:pPr>
        <w:jc w:val="both"/>
        <w:rPr>
          <w:rFonts w:ascii="Arial Narrow" w:hAnsi="Arial Narrow"/>
          <w:i/>
          <w:noProof/>
          <w:sz w:val="24"/>
          <w:szCs w:val="24"/>
        </w:rPr>
      </w:pPr>
      <w:r w:rsidRPr="00295786">
        <w:rPr>
          <w:rFonts w:ascii="Arial Narrow" w:hAnsi="Arial Narrow"/>
          <w:i/>
          <w:noProof/>
          <w:sz w:val="24"/>
          <w:szCs w:val="24"/>
        </w:rPr>
        <w:t>(denumirea)</w:t>
      </w:r>
    </w:p>
    <w:p w14:paraId="562C4860" w14:textId="77777777" w:rsidR="0045251D" w:rsidRPr="0045251D" w:rsidRDefault="0045251D" w:rsidP="00474B7E">
      <w:pPr>
        <w:jc w:val="both"/>
        <w:rPr>
          <w:rFonts w:ascii="Arial Narrow" w:hAnsi="Arial Narrow"/>
          <w:i/>
          <w:noProof/>
          <w:sz w:val="24"/>
          <w:szCs w:val="24"/>
        </w:rPr>
      </w:pPr>
    </w:p>
    <w:p w14:paraId="7BE15EF1" w14:textId="77777777" w:rsidR="00B27ACD" w:rsidRDefault="00E5056B" w:rsidP="00474B7E">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p w14:paraId="10043C1D" w14:textId="77777777" w:rsidR="00AC7CAA" w:rsidRPr="00295786" w:rsidRDefault="00AC7CAA" w:rsidP="00474B7E">
      <w:pPr>
        <w:ind w:left="720" w:right="1440" w:firstLine="720"/>
        <w:jc w:val="center"/>
        <w:outlineLvl w:val="0"/>
        <w:rPr>
          <w:rFonts w:ascii="Arial Narrow" w:hAnsi="Arial Narrow"/>
          <w:b/>
          <w:bCs/>
          <w:i/>
          <w:sz w:val="24"/>
          <w:szCs w:val="24"/>
        </w:rPr>
      </w:pPr>
    </w:p>
    <w:tbl>
      <w:tblPr>
        <w:tblpPr w:leftFromText="180" w:rightFromText="180" w:vertAnchor="text" w:horzAnchor="page" w:tblpX="831" w:tblpY="-6"/>
        <w:tblW w:w="104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25"/>
        <w:gridCol w:w="1893"/>
        <w:gridCol w:w="992"/>
        <w:gridCol w:w="1276"/>
        <w:gridCol w:w="1418"/>
        <w:gridCol w:w="1315"/>
        <w:gridCol w:w="1440"/>
        <w:gridCol w:w="1530"/>
      </w:tblGrid>
      <w:tr w:rsidR="002E3711" w:rsidRPr="00002EA7" w14:paraId="314A99FA" w14:textId="77777777" w:rsidTr="00BA468F">
        <w:tc>
          <w:tcPr>
            <w:tcW w:w="625" w:type="dxa"/>
            <w:vAlign w:val="center"/>
          </w:tcPr>
          <w:p w14:paraId="44CC15C6" w14:textId="20F2B274"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Nr. </w:t>
            </w:r>
            <w:r w:rsidR="00BA468F" w:rsidRPr="00002EA7">
              <w:rPr>
                <w:rFonts w:ascii="Times New Roman" w:eastAsia="Calibri" w:hAnsi="Times New Roman"/>
                <w:b/>
                <w:iCs/>
                <w:sz w:val="22"/>
                <w:szCs w:val="22"/>
                <w:lang w:val="ro-RO"/>
              </w:rPr>
              <w:t>C</w:t>
            </w:r>
            <w:r w:rsidRPr="00002EA7">
              <w:rPr>
                <w:rFonts w:ascii="Times New Roman" w:eastAsia="Calibri" w:hAnsi="Times New Roman"/>
                <w:b/>
                <w:iCs/>
                <w:sz w:val="22"/>
                <w:szCs w:val="22"/>
                <w:lang w:val="ro-RO"/>
              </w:rPr>
              <w:t>rt</w:t>
            </w:r>
          </w:p>
        </w:tc>
        <w:tc>
          <w:tcPr>
            <w:tcW w:w="1893" w:type="dxa"/>
            <w:vAlign w:val="center"/>
          </w:tcPr>
          <w:p w14:paraId="646C15AF" w14:textId="160D918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 xml:space="preserve">Denumirea </w:t>
            </w:r>
            <w:r w:rsidR="00B50811">
              <w:rPr>
                <w:rFonts w:ascii="Times New Roman" w:eastAsia="Calibri" w:hAnsi="Times New Roman"/>
                <w:b/>
                <w:iCs/>
                <w:sz w:val="22"/>
                <w:szCs w:val="22"/>
                <w:lang w:val="ro-RO"/>
              </w:rPr>
              <w:t>produsului</w:t>
            </w:r>
          </w:p>
        </w:tc>
        <w:tc>
          <w:tcPr>
            <w:tcW w:w="992" w:type="dxa"/>
            <w:vAlign w:val="center"/>
          </w:tcPr>
          <w:p w14:paraId="2188C2B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276" w:type="dxa"/>
            <w:vAlign w:val="center"/>
          </w:tcPr>
          <w:p w14:paraId="16A31F7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Cantitatea solicitată</w:t>
            </w:r>
          </w:p>
          <w:p w14:paraId="0AFB773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U.M</w:t>
            </w:r>
          </w:p>
        </w:tc>
        <w:tc>
          <w:tcPr>
            <w:tcW w:w="1418" w:type="dxa"/>
            <w:vAlign w:val="center"/>
          </w:tcPr>
          <w:p w14:paraId="6C19686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unitar RON fără TVA</w:t>
            </w:r>
          </w:p>
        </w:tc>
        <w:tc>
          <w:tcPr>
            <w:tcW w:w="1315" w:type="dxa"/>
            <w:vAlign w:val="center"/>
          </w:tcPr>
          <w:p w14:paraId="25C6EEB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5BC0BE6B"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fără TVA</w:t>
            </w:r>
          </w:p>
        </w:tc>
        <w:tc>
          <w:tcPr>
            <w:tcW w:w="1440" w:type="dxa"/>
            <w:vAlign w:val="center"/>
          </w:tcPr>
          <w:p w14:paraId="0C55E3D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Valoare TVA</w:t>
            </w:r>
          </w:p>
        </w:tc>
        <w:tc>
          <w:tcPr>
            <w:tcW w:w="1530" w:type="dxa"/>
            <w:vAlign w:val="center"/>
          </w:tcPr>
          <w:p w14:paraId="5612883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Preț total RON</w:t>
            </w:r>
          </w:p>
          <w:p w14:paraId="1FFFBEE2"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cu TVA</w:t>
            </w:r>
          </w:p>
        </w:tc>
      </w:tr>
      <w:tr w:rsidR="002E3711" w:rsidRPr="00002EA7" w14:paraId="19A6310C" w14:textId="77777777" w:rsidTr="00BA468F">
        <w:tc>
          <w:tcPr>
            <w:tcW w:w="625" w:type="dxa"/>
            <w:vAlign w:val="center"/>
          </w:tcPr>
          <w:p w14:paraId="1601D64D"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0</w:t>
            </w:r>
          </w:p>
        </w:tc>
        <w:tc>
          <w:tcPr>
            <w:tcW w:w="1893" w:type="dxa"/>
            <w:vAlign w:val="center"/>
          </w:tcPr>
          <w:p w14:paraId="5F871094"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1</w:t>
            </w:r>
          </w:p>
        </w:tc>
        <w:tc>
          <w:tcPr>
            <w:tcW w:w="992" w:type="dxa"/>
            <w:vAlign w:val="center"/>
          </w:tcPr>
          <w:p w14:paraId="5B93D7FA"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3</w:t>
            </w:r>
          </w:p>
        </w:tc>
        <w:tc>
          <w:tcPr>
            <w:tcW w:w="1276" w:type="dxa"/>
            <w:vAlign w:val="center"/>
          </w:tcPr>
          <w:p w14:paraId="51D1865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4</w:t>
            </w:r>
          </w:p>
        </w:tc>
        <w:tc>
          <w:tcPr>
            <w:tcW w:w="1418" w:type="dxa"/>
            <w:vAlign w:val="center"/>
          </w:tcPr>
          <w:p w14:paraId="6E1B5606"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5</w:t>
            </w:r>
          </w:p>
        </w:tc>
        <w:tc>
          <w:tcPr>
            <w:tcW w:w="1315" w:type="dxa"/>
            <w:vAlign w:val="center"/>
          </w:tcPr>
          <w:p w14:paraId="29C01AA5"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6</w:t>
            </w:r>
          </w:p>
        </w:tc>
        <w:tc>
          <w:tcPr>
            <w:tcW w:w="1440" w:type="dxa"/>
            <w:vAlign w:val="center"/>
          </w:tcPr>
          <w:p w14:paraId="49CAE629" w14:textId="1FD85C80"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7=6*%</w:t>
            </w:r>
          </w:p>
        </w:tc>
        <w:tc>
          <w:tcPr>
            <w:tcW w:w="1530" w:type="dxa"/>
            <w:vAlign w:val="center"/>
          </w:tcPr>
          <w:p w14:paraId="07EC91E8" w14:textId="77777777" w:rsidR="002E3711" w:rsidRPr="00002EA7" w:rsidRDefault="002E3711" w:rsidP="002E3711">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iCs/>
                <w:sz w:val="22"/>
                <w:szCs w:val="22"/>
                <w:lang w:val="ro-RO"/>
              </w:rPr>
              <w:t>8=6+7</w:t>
            </w:r>
          </w:p>
        </w:tc>
      </w:tr>
      <w:tr w:rsidR="00640650" w:rsidRPr="00002EA7" w14:paraId="0CB0308A" w14:textId="77777777" w:rsidTr="00BA468F">
        <w:trPr>
          <w:trHeight w:val="635"/>
        </w:trPr>
        <w:tc>
          <w:tcPr>
            <w:tcW w:w="625" w:type="dxa"/>
            <w:vAlign w:val="center"/>
          </w:tcPr>
          <w:p w14:paraId="34C1896A" w14:textId="77777777" w:rsidR="00640650" w:rsidRPr="00002EA7" w:rsidRDefault="00640650">
            <w:pPr>
              <w:pStyle w:val="ListParagraph"/>
              <w:numPr>
                <w:ilvl w:val="0"/>
                <w:numId w:val="3"/>
              </w:numPr>
              <w:jc w:val="center"/>
              <w:rPr>
                <w:rFonts w:eastAsia="Calibri"/>
                <w:b/>
                <w:iCs/>
                <w:sz w:val="22"/>
                <w:szCs w:val="22"/>
                <w:lang w:val="ro-RO"/>
              </w:rPr>
            </w:pPr>
          </w:p>
        </w:tc>
        <w:tc>
          <w:tcPr>
            <w:tcW w:w="1893" w:type="dxa"/>
          </w:tcPr>
          <w:p w14:paraId="7FC1816B" w14:textId="2438F1C4" w:rsidR="00640650" w:rsidRPr="00640650" w:rsidRDefault="00F03881" w:rsidP="00640650">
            <w:pPr>
              <w:rPr>
                <w:rFonts w:ascii="Times New Roman" w:hAnsi="Times New Roman"/>
                <w:sz w:val="24"/>
                <w:szCs w:val="24"/>
              </w:rPr>
            </w:pPr>
            <w:proofErr w:type="spellStart"/>
            <w:r w:rsidRPr="00F03881">
              <w:rPr>
                <w:rFonts w:ascii="Times New Roman" w:hAnsi="Times New Roman"/>
                <w:sz w:val="24"/>
                <w:szCs w:val="24"/>
              </w:rPr>
              <w:t>Servicii</w:t>
            </w:r>
            <w:proofErr w:type="spellEnd"/>
            <w:r w:rsidRPr="00F03881">
              <w:rPr>
                <w:rFonts w:ascii="Times New Roman" w:hAnsi="Times New Roman"/>
                <w:sz w:val="24"/>
                <w:szCs w:val="24"/>
              </w:rPr>
              <w:t xml:space="preserve"> </w:t>
            </w:r>
            <w:proofErr w:type="spellStart"/>
            <w:r w:rsidRPr="00F03881">
              <w:rPr>
                <w:rFonts w:ascii="Times New Roman" w:hAnsi="Times New Roman"/>
                <w:sz w:val="24"/>
                <w:szCs w:val="24"/>
              </w:rPr>
              <w:t>reparații</w:t>
            </w:r>
            <w:proofErr w:type="spellEnd"/>
            <w:r w:rsidRPr="00F03881">
              <w:rPr>
                <w:rFonts w:ascii="Times New Roman" w:hAnsi="Times New Roman"/>
                <w:sz w:val="24"/>
                <w:szCs w:val="24"/>
              </w:rPr>
              <w:t xml:space="preserve"> </w:t>
            </w:r>
            <w:proofErr w:type="spellStart"/>
            <w:r w:rsidRPr="00F03881">
              <w:rPr>
                <w:rFonts w:ascii="Times New Roman" w:hAnsi="Times New Roman"/>
                <w:sz w:val="24"/>
                <w:szCs w:val="24"/>
              </w:rPr>
              <w:t>bidistilator</w:t>
            </w:r>
            <w:proofErr w:type="spellEnd"/>
            <w:r w:rsidRPr="00F03881">
              <w:rPr>
                <w:rFonts w:ascii="Times New Roman" w:hAnsi="Times New Roman"/>
                <w:sz w:val="24"/>
                <w:szCs w:val="24"/>
              </w:rPr>
              <w:t xml:space="preserve"> GFL 2102</w:t>
            </w:r>
          </w:p>
        </w:tc>
        <w:tc>
          <w:tcPr>
            <w:tcW w:w="992" w:type="dxa"/>
            <w:vAlign w:val="center"/>
          </w:tcPr>
          <w:p w14:paraId="3D8EE4E0" w14:textId="5BD8BAE6" w:rsidR="00640650" w:rsidRPr="00002EA7" w:rsidRDefault="0051748A" w:rsidP="00640650">
            <w:pPr>
              <w:spacing w:line="276" w:lineRule="auto"/>
              <w:jc w:val="center"/>
              <w:rPr>
                <w:rFonts w:ascii="Times New Roman" w:hAnsi="Times New Roman"/>
                <w:color w:val="000000"/>
                <w:sz w:val="22"/>
                <w:szCs w:val="22"/>
              </w:rPr>
            </w:pPr>
            <w:r>
              <w:rPr>
                <w:rFonts w:ascii="Times New Roman" w:hAnsi="Times New Roman"/>
                <w:color w:val="000000"/>
                <w:sz w:val="22"/>
                <w:szCs w:val="22"/>
              </w:rPr>
              <w:t>serv</w:t>
            </w:r>
          </w:p>
        </w:tc>
        <w:tc>
          <w:tcPr>
            <w:tcW w:w="1276" w:type="dxa"/>
            <w:vAlign w:val="center"/>
          </w:tcPr>
          <w:p w14:paraId="2DEF3AB8" w14:textId="3C231EBF" w:rsidR="00640650" w:rsidRPr="00002EA7" w:rsidRDefault="00236A72" w:rsidP="00640650">
            <w:pPr>
              <w:spacing w:line="276" w:lineRule="auto"/>
              <w:jc w:val="center"/>
              <w:rPr>
                <w:rFonts w:ascii="Times New Roman" w:hAnsi="Times New Roman"/>
                <w:color w:val="000000"/>
                <w:sz w:val="22"/>
                <w:szCs w:val="22"/>
                <w:lang w:eastAsia="ar-SA"/>
              </w:rPr>
            </w:pPr>
            <w:r>
              <w:rPr>
                <w:rFonts w:ascii="Times New Roman" w:hAnsi="Times New Roman"/>
                <w:color w:val="000000"/>
                <w:sz w:val="22"/>
                <w:szCs w:val="22"/>
                <w:lang w:eastAsia="ar-SA"/>
              </w:rPr>
              <w:t>1</w:t>
            </w:r>
          </w:p>
        </w:tc>
        <w:tc>
          <w:tcPr>
            <w:tcW w:w="1418" w:type="dxa"/>
            <w:vAlign w:val="center"/>
          </w:tcPr>
          <w:p w14:paraId="4DAC7A69"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315" w:type="dxa"/>
            <w:vAlign w:val="center"/>
          </w:tcPr>
          <w:p w14:paraId="6CE0F89D"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440" w:type="dxa"/>
            <w:vAlign w:val="center"/>
          </w:tcPr>
          <w:p w14:paraId="0DAEA383"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c>
          <w:tcPr>
            <w:tcW w:w="1530" w:type="dxa"/>
            <w:vAlign w:val="center"/>
          </w:tcPr>
          <w:p w14:paraId="7FC39175" w14:textId="77777777" w:rsidR="00640650" w:rsidRPr="00002EA7" w:rsidRDefault="00640650" w:rsidP="00640650">
            <w:pPr>
              <w:overflowPunct/>
              <w:autoSpaceDE/>
              <w:autoSpaceDN/>
              <w:adjustRightInd/>
              <w:textAlignment w:val="auto"/>
              <w:rPr>
                <w:rFonts w:ascii="Times New Roman" w:eastAsia="Calibri" w:hAnsi="Times New Roman"/>
                <w:sz w:val="22"/>
                <w:szCs w:val="22"/>
                <w:lang w:val="ro-RO"/>
              </w:rPr>
            </w:pPr>
            <w:r w:rsidRPr="00002EA7">
              <w:rPr>
                <w:rFonts w:ascii="Times New Roman" w:eastAsia="Calibri" w:hAnsi="Times New Roman"/>
                <w:i/>
                <w:sz w:val="22"/>
                <w:szCs w:val="22"/>
                <w:lang w:val="ro-RO"/>
              </w:rPr>
              <w:t>se completează de către ofertant</w:t>
            </w:r>
          </w:p>
        </w:tc>
      </w:tr>
      <w:tr w:rsidR="00542D22" w:rsidRPr="00002EA7" w14:paraId="6A0EB4D8" w14:textId="77777777" w:rsidTr="00BA468F">
        <w:tc>
          <w:tcPr>
            <w:tcW w:w="625" w:type="dxa"/>
            <w:vAlign w:val="center"/>
          </w:tcPr>
          <w:p w14:paraId="5E42DB7F"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893" w:type="dxa"/>
            <w:vAlign w:val="center"/>
          </w:tcPr>
          <w:p w14:paraId="45EB8E46" w14:textId="77777777" w:rsidR="00542D22" w:rsidRPr="00002EA7" w:rsidRDefault="00542D22" w:rsidP="00542D22">
            <w:pPr>
              <w:overflowPunct/>
              <w:autoSpaceDE/>
              <w:autoSpaceDN/>
              <w:adjustRightInd/>
              <w:jc w:val="center"/>
              <w:textAlignment w:val="auto"/>
              <w:rPr>
                <w:rFonts w:ascii="Times New Roman" w:eastAsia="Calibri" w:hAnsi="Times New Roman"/>
                <w:b/>
                <w:iCs/>
                <w:sz w:val="22"/>
                <w:szCs w:val="22"/>
                <w:lang w:val="ro-RO"/>
              </w:rPr>
            </w:pPr>
            <w:r w:rsidRPr="00002EA7">
              <w:rPr>
                <w:rFonts w:ascii="Times New Roman" w:eastAsia="Calibri" w:hAnsi="Times New Roman"/>
                <w:b/>
                <w:sz w:val="22"/>
                <w:szCs w:val="22"/>
                <w:lang w:val="ro-RO"/>
              </w:rPr>
              <w:t xml:space="preserve">TOTAL </w:t>
            </w:r>
          </w:p>
        </w:tc>
        <w:tc>
          <w:tcPr>
            <w:tcW w:w="992" w:type="dxa"/>
            <w:vAlign w:val="center"/>
          </w:tcPr>
          <w:p w14:paraId="78BDE5EC" w14:textId="77777777" w:rsidR="00542D22" w:rsidRPr="00002EA7" w:rsidRDefault="00542D22" w:rsidP="00542D22">
            <w:pPr>
              <w:overflowPunct/>
              <w:autoSpaceDE/>
              <w:autoSpaceDN/>
              <w:adjustRightInd/>
              <w:jc w:val="center"/>
              <w:textAlignment w:val="auto"/>
              <w:rPr>
                <w:rFonts w:ascii="Times New Roman" w:eastAsia="Calibri" w:hAnsi="Times New Roman"/>
                <w:iCs/>
                <w:sz w:val="22"/>
                <w:szCs w:val="22"/>
                <w:lang w:val="ro-RO"/>
              </w:rPr>
            </w:pPr>
          </w:p>
        </w:tc>
        <w:tc>
          <w:tcPr>
            <w:tcW w:w="1276" w:type="dxa"/>
            <w:vAlign w:val="center"/>
          </w:tcPr>
          <w:p w14:paraId="282A8E6A" w14:textId="77777777" w:rsidR="00542D22" w:rsidRPr="00002EA7" w:rsidRDefault="00542D22" w:rsidP="00542D22">
            <w:pPr>
              <w:overflowPunct/>
              <w:autoSpaceDE/>
              <w:autoSpaceDN/>
              <w:adjustRightInd/>
              <w:textAlignment w:val="auto"/>
              <w:rPr>
                <w:rFonts w:ascii="Times New Roman" w:eastAsia="Calibri" w:hAnsi="Times New Roman"/>
                <w:iCs/>
                <w:sz w:val="22"/>
                <w:szCs w:val="22"/>
                <w:lang w:val="ro-RO"/>
              </w:rPr>
            </w:pPr>
          </w:p>
        </w:tc>
        <w:tc>
          <w:tcPr>
            <w:tcW w:w="1418" w:type="dxa"/>
            <w:vAlign w:val="center"/>
          </w:tcPr>
          <w:p w14:paraId="03A63FC5" w14:textId="77777777" w:rsidR="00542D22" w:rsidRPr="00002EA7" w:rsidRDefault="00542D22" w:rsidP="00542D22">
            <w:pPr>
              <w:overflowPunct/>
              <w:autoSpaceDE/>
              <w:autoSpaceDN/>
              <w:adjustRightInd/>
              <w:textAlignment w:val="auto"/>
              <w:rPr>
                <w:rFonts w:ascii="Times New Roman" w:eastAsia="Calibri" w:hAnsi="Times New Roman"/>
                <w:b/>
                <w:iCs/>
                <w:sz w:val="22"/>
                <w:szCs w:val="22"/>
                <w:lang w:val="ro-RO"/>
              </w:rPr>
            </w:pPr>
          </w:p>
        </w:tc>
        <w:tc>
          <w:tcPr>
            <w:tcW w:w="1315" w:type="dxa"/>
            <w:vAlign w:val="center"/>
          </w:tcPr>
          <w:p w14:paraId="1BE91214"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440" w:type="dxa"/>
            <w:vAlign w:val="center"/>
          </w:tcPr>
          <w:p w14:paraId="576754D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c>
          <w:tcPr>
            <w:tcW w:w="1530" w:type="dxa"/>
            <w:vAlign w:val="center"/>
          </w:tcPr>
          <w:p w14:paraId="322FAD0E" w14:textId="77777777" w:rsidR="00542D22" w:rsidRPr="00002EA7" w:rsidRDefault="00542D22" w:rsidP="00542D22">
            <w:pPr>
              <w:overflowPunct/>
              <w:adjustRightInd/>
              <w:textAlignment w:val="auto"/>
              <w:rPr>
                <w:rFonts w:ascii="Times New Roman" w:eastAsia="Calibri" w:hAnsi="Times New Roman"/>
                <w:b/>
                <w:i/>
                <w:sz w:val="22"/>
                <w:szCs w:val="22"/>
                <w:lang w:val="ro-RO"/>
              </w:rPr>
            </w:pPr>
            <w:r w:rsidRPr="00002EA7">
              <w:rPr>
                <w:rFonts w:ascii="Times New Roman" w:eastAsia="Calibri" w:hAnsi="Times New Roman"/>
                <w:b/>
                <w:i/>
                <w:sz w:val="22"/>
                <w:szCs w:val="22"/>
                <w:lang w:val="ro-RO"/>
              </w:rPr>
              <w:t>se completează de către ofertant</w:t>
            </w:r>
          </w:p>
        </w:tc>
      </w:tr>
    </w:tbl>
    <w:p w14:paraId="54758C1B" w14:textId="77777777" w:rsidR="002E3711" w:rsidRDefault="002E3711" w:rsidP="00741CC5">
      <w:pPr>
        <w:ind w:right="1440"/>
        <w:jc w:val="both"/>
        <w:outlineLvl w:val="0"/>
        <w:rPr>
          <w:rFonts w:ascii="Times New Roman" w:hAnsi="Times New Roman"/>
          <w:b/>
          <w:bCs/>
          <w:i/>
          <w:color w:val="FF0000"/>
          <w:sz w:val="24"/>
          <w:szCs w:val="24"/>
        </w:rPr>
      </w:pPr>
    </w:p>
    <w:p w14:paraId="3677C0BC" w14:textId="7AB35913"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Se </w:t>
      </w:r>
      <w:proofErr w:type="spellStart"/>
      <w:r w:rsidRPr="00EC77F7">
        <w:rPr>
          <w:rFonts w:ascii="Times New Roman" w:hAnsi="Times New Roman"/>
          <w:b/>
          <w:bCs/>
          <w:i/>
          <w:color w:val="FF0000"/>
          <w:sz w:val="24"/>
          <w:szCs w:val="24"/>
        </w:rPr>
        <w:t>va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oferta</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întreg</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w:t>
      </w:r>
      <w:proofErr w:type="spellEnd"/>
      <w:r w:rsidR="00B50811">
        <w:rPr>
          <w:rFonts w:ascii="Times New Roman" w:hAnsi="Times New Roman"/>
          <w:b/>
          <w:bCs/>
          <w:i/>
          <w:color w:val="FF0000"/>
          <w:sz w:val="24"/>
          <w:szCs w:val="24"/>
        </w:rPr>
        <w:t xml:space="preserve"> din </w:t>
      </w:r>
      <w:proofErr w:type="spellStart"/>
      <w:r w:rsidR="00B50811">
        <w:rPr>
          <w:rFonts w:ascii="Times New Roman" w:hAnsi="Times New Roman"/>
          <w:b/>
          <w:bCs/>
          <w:i/>
          <w:color w:val="FF0000"/>
          <w:sz w:val="24"/>
          <w:szCs w:val="24"/>
        </w:rPr>
        <w:t>cadrul</w:t>
      </w:r>
      <w:proofErr w:type="spellEnd"/>
      <w:r w:rsidR="00B50811">
        <w:rPr>
          <w:rFonts w:ascii="Times New Roman" w:hAnsi="Times New Roman"/>
          <w:b/>
          <w:bCs/>
          <w:i/>
          <w:color w:val="FF0000"/>
          <w:sz w:val="24"/>
          <w:szCs w:val="24"/>
        </w:rPr>
        <w:t xml:space="preserve"> </w:t>
      </w:r>
      <w:proofErr w:type="spellStart"/>
      <w:r w:rsidR="00B50811">
        <w:rPr>
          <w:rFonts w:ascii="Times New Roman" w:hAnsi="Times New Roman"/>
          <w:b/>
          <w:bCs/>
          <w:i/>
          <w:color w:val="FF0000"/>
          <w:sz w:val="24"/>
          <w:szCs w:val="24"/>
        </w:rPr>
        <w:t>unui</w:t>
      </w:r>
      <w:proofErr w:type="spellEnd"/>
      <w:r w:rsidR="00B50811">
        <w:rPr>
          <w:rFonts w:ascii="Times New Roman" w:hAnsi="Times New Roman"/>
          <w:b/>
          <w:bCs/>
          <w:i/>
          <w:color w:val="FF0000"/>
          <w:sz w:val="24"/>
          <w:szCs w:val="24"/>
        </w:rPr>
        <w:t xml:space="preserve"> lot</w:t>
      </w:r>
      <w:r w:rsidRPr="00EC77F7">
        <w:rPr>
          <w:rFonts w:ascii="Times New Roman" w:hAnsi="Times New Roman"/>
          <w:b/>
          <w:bCs/>
          <w:i/>
          <w:color w:val="FF0000"/>
          <w:sz w:val="24"/>
          <w:szCs w:val="24"/>
        </w:rPr>
        <w:t>.</w:t>
      </w:r>
    </w:p>
    <w:p w14:paraId="2B29B85A" w14:textId="77777777" w:rsidR="00EC77F7" w:rsidRPr="00EC77F7" w:rsidRDefault="00EC77F7" w:rsidP="00474B7E">
      <w:pPr>
        <w:ind w:left="630" w:right="1440"/>
        <w:jc w:val="both"/>
        <w:outlineLvl w:val="0"/>
        <w:rPr>
          <w:rFonts w:ascii="Times New Roman" w:hAnsi="Times New Roman"/>
          <w:b/>
          <w:bCs/>
          <w:i/>
          <w:color w:val="FF0000"/>
          <w:sz w:val="24"/>
          <w:szCs w:val="24"/>
        </w:rPr>
      </w:pPr>
      <w:r w:rsidRPr="00EC77F7">
        <w:rPr>
          <w:rFonts w:ascii="Times New Roman" w:hAnsi="Times New Roman"/>
          <w:b/>
          <w:bCs/>
          <w:i/>
          <w:color w:val="FF0000"/>
          <w:sz w:val="24"/>
          <w:szCs w:val="24"/>
        </w:rPr>
        <w:t xml:space="preserve">Nu se </w:t>
      </w:r>
      <w:proofErr w:type="spellStart"/>
      <w:r w:rsidRPr="00EC77F7">
        <w:rPr>
          <w:rFonts w:ascii="Times New Roman" w:hAnsi="Times New Roman"/>
          <w:b/>
          <w:bCs/>
          <w:i/>
          <w:color w:val="FF0000"/>
          <w:sz w:val="24"/>
          <w:szCs w:val="24"/>
        </w:rPr>
        <w:t>accept</w:t>
      </w:r>
      <w:r w:rsidRPr="00EC77F7">
        <w:rPr>
          <w:rFonts w:ascii="Times New Roman" w:hAnsi="Times New Roman" w:cs="Calibri"/>
          <w:b/>
          <w:bCs/>
          <w:i/>
          <w:color w:val="FF0000"/>
          <w:sz w:val="24"/>
          <w:szCs w:val="24"/>
        </w:rPr>
        <w:t>ă</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par</w:t>
      </w:r>
      <w:r w:rsidRPr="00EC77F7">
        <w:rPr>
          <w:rFonts w:ascii="Times New Roman" w:hAnsi="Times New Roman" w:cs="Calibri"/>
          <w:b/>
          <w:bCs/>
          <w:i/>
          <w:color w:val="FF0000"/>
          <w:sz w:val="24"/>
          <w:szCs w:val="24"/>
        </w:rPr>
        <w:t>ț</w:t>
      </w:r>
      <w:r w:rsidRPr="00EC77F7">
        <w:rPr>
          <w:rFonts w:ascii="Times New Roman" w:hAnsi="Times New Roman"/>
          <w:b/>
          <w:bCs/>
          <w:i/>
          <w:color w:val="FF0000"/>
          <w:sz w:val="24"/>
          <w:szCs w:val="24"/>
        </w:rPr>
        <w:t>iale</w:t>
      </w:r>
      <w:proofErr w:type="spellEnd"/>
      <w:r w:rsidRPr="00EC77F7">
        <w:rPr>
          <w:rFonts w:ascii="Times New Roman" w:hAnsi="Times New Roman"/>
          <w:b/>
          <w:bCs/>
          <w:i/>
          <w:color w:val="FF0000"/>
          <w:sz w:val="24"/>
          <w:szCs w:val="24"/>
        </w:rPr>
        <w:t xml:space="preserve"> din </w:t>
      </w:r>
      <w:proofErr w:type="spellStart"/>
      <w:r w:rsidRPr="00EC77F7">
        <w:rPr>
          <w:rFonts w:ascii="Times New Roman" w:hAnsi="Times New Roman"/>
          <w:b/>
          <w:bCs/>
          <w:i/>
          <w:color w:val="FF0000"/>
          <w:sz w:val="24"/>
          <w:szCs w:val="24"/>
        </w:rPr>
        <w:t>cadrul</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pachetului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cs="Calibri"/>
          <w:b/>
          <w:bCs/>
          <w:i/>
          <w:color w:val="FF0000"/>
          <w:sz w:val="24"/>
          <w:szCs w:val="24"/>
        </w:rPr>
        <w:t>ș</w:t>
      </w:r>
      <w:r w:rsidRPr="00EC77F7">
        <w:rPr>
          <w:rFonts w:ascii="Times New Roman" w:hAnsi="Times New Roman"/>
          <w:b/>
          <w:bCs/>
          <w:i/>
          <w:color w:val="FF0000"/>
          <w:sz w:val="24"/>
          <w:szCs w:val="24"/>
        </w:rPr>
        <w:t>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nici</w:t>
      </w:r>
      <w:proofErr w:type="spellEnd"/>
      <w:r w:rsidRPr="00EC77F7">
        <w:rPr>
          <w:rFonts w:ascii="Times New Roman" w:hAnsi="Times New Roman"/>
          <w:b/>
          <w:bCs/>
          <w:i/>
          <w:color w:val="FF0000"/>
          <w:sz w:val="24"/>
          <w:szCs w:val="24"/>
        </w:rPr>
        <w:t xml:space="preserve"> </w:t>
      </w:r>
      <w:proofErr w:type="spellStart"/>
      <w:r w:rsidRPr="00EC77F7">
        <w:rPr>
          <w:rFonts w:ascii="Times New Roman" w:hAnsi="Times New Roman"/>
          <w:b/>
          <w:bCs/>
          <w:i/>
          <w:color w:val="FF0000"/>
          <w:sz w:val="24"/>
          <w:szCs w:val="24"/>
        </w:rPr>
        <w:t>oferte</w:t>
      </w:r>
      <w:proofErr w:type="spellEnd"/>
      <w:r w:rsidRPr="00EC77F7">
        <w:rPr>
          <w:rFonts w:ascii="Times New Roman" w:hAnsi="Times New Roman"/>
          <w:b/>
          <w:bCs/>
          <w:i/>
          <w:color w:val="FF0000"/>
          <w:sz w:val="24"/>
          <w:szCs w:val="24"/>
        </w:rPr>
        <w:t xml:space="preserve"> alternative.</w:t>
      </w:r>
    </w:p>
    <w:p w14:paraId="11504E3E" w14:textId="50D66DB3" w:rsidR="002E3711" w:rsidRDefault="002E3711" w:rsidP="00474B7E">
      <w:pPr>
        <w:ind w:left="630" w:right="1440"/>
        <w:jc w:val="both"/>
        <w:outlineLvl w:val="0"/>
        <w:rPr>
          <w:rFonts w:ascii="Times New Roman" w:hAnsi="Times New Roman"/>
          <w:b/>
          <w:bCs/>
          <w:i/>
          <w:color w:val="FF0000"/>
          <w:sz w:val="24"/>
          <w:szCs w:val="24"/>
        </w:rPr>
      </w:pPr>
    </w:p>
    <w:p w14:paraId="4D3B4950" w14:textId="7678615E" w:rsidR="002E3711" w:rsidRDefault="002E3711" w:rsidP="00474B7E">
      <w:pPr>
        <w:ind w:left="630" w:right="1440"/>
        <w:jc w:val="both"/>
        <w:outlineLvl w:val="0"/>
        <w:rPr>
          <w:rFonts w:ascii="Times New Roman" w:hAnsi="Times New Roman"/>
          <w:b/>
          <w:bCs/>
          <w:i/>
          <w:color w:val="FF0000"/>
          <w:sz w:val="24"/>
          <w:szCs w:val="24"/>
        </w:rPr>
      </w:pPr>
    </w:p>
    <w:p w14:paraId="64C8CD0C" w14:textId="77777777" w:rsidR="00B27ACD" w:rsidRPr="00295786" w:rsidRDefault="00B27ACD" w:rsidP="002E3711">
      <w:pPr>
        <w:spacing w:line="360" w:lineRule="auto"/>
        <w:ind w:left="630"/>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066F3A40" w14:textId="77777777" w:rsidR="00B27ACD" w:rsidRPr="00295786" w:rsidRDefault="00B27ACD" w:rsidP="002E3711">
      <w:pPr>
        <w:spacing w:line="360" w:lineRule="auto"/>
        <w:ind w:left="630"/>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741A6A82"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r w:rsidR="00DC0CD9">
        <w:rPr>
          <w:rFonts w:ascii="Arial Narrow" w:hAnsi="Arial Narrow"/>
          <w:i/>
          <w:sz w:val="24"/>
          <w:szCs w:val="24"/>
        </w:rPr>
        <w:t xml:space="preserve">             </w:t>
      </w:r>
      <w:r w:rsidRPr="00295786">
        <w:rPr>
          <w:rFonts w:ascii="Arial Narrow" w:hAnsi="Arial Narrow"/>
          <w:i/>
          <w:sz w:val="24"/>
          <w:szCs w:val="24"/>
        </w:rPr>
        <w:t xml:space="preserve"> .....................................................</w:t>
      </w:r>
    </w:p>
    <w:p w14:paraId="34750572" w14:textId="77777777" w:rsidR="00B27ACD" w:rsidRPr="00295786" w:rsidRDefault="00B27ACD" w:rsidP="002E3711">
      <w:pPr>
        <w:spacing w:line="360" w:lineRule="auto"/>
        <w:ind w:left="630"/>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085EC8F3"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74FC049" w14:textId="77777777" w:rsidR="00B27ACD"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Ţara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990783B"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611C65"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68B0191"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2DC7FE54" w14:textId="77777777" w:rsidR="00B27ACD" w:rsidRPr="00295786" w:rsidRDefault="00B27ACD" w:rsidP="002E3711">
      <w:pPr>
        <w:spacing w:line="360" w:lineRule="auto"/>
        <w:ind w:left="630"/>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C74B082" w14:textId="77777777" w:rsidR="00681F2A" w:rsidRPr="00295786" w:rsidRDefault="00B27ACD" w:rsidP="002E3711">
      <w:pPr>
        <w:spacing w:line="360" w:lineRule="auto"/>
        <w:ind w:left="63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00681F2A">
        <w:rPr>
          <w:rFonts w:ascii="Arial Narrow" w:hAnsi="Arial Narrow"/>
          <w:i/>
          <w:sz w:val="24"/>
          <w:szCs w:val="24"/>
        </w:rPr>
        <w:t xml:space="preserve">                                 </w:t>
      </w:r>
      <w:r w:rsidR="00681F2A" w:rsidRPr="00295786">
        <w:rPr>
          <w:rFonts w:ascii="Arial Narrow" w:hAnsi="Arial Narrow"/>
          <w:i/>
          <w:sz w:val="24"/>
          <w:szCs w:val="24"/>
        </w:rPr>
        <w:t>.....................................................</w:t>
      </w:r>
    </w:p>
    <w:p w14:paraId="2B14EEDB" w14:textId="77777777" w:rsidR="00CE5ADA" w:rsidRDefault="00CE5ADA" w:rsidP="005216ED">
      <w:pPr>
        <w:rPr>
          <w:rFonts w:ascii="Times New Roman" w:hAnsi="Times New Roman"/>
          <w:b/>
          <w:i/>
          <w:noProof/>
          <w:sz w:val="24"/>
          <w:szCs w:val="24"/>
        </w:rPr>
      </w:pPr>
    </w:p>
    <w:p w14:paraId="5964E20F" w14:textId="77777777" w:rsidR="00236A72" w:rsidRDefault="00236A72" w:rsidP="005216ED">
      <w:pPr>
        <w:rPr>
          <w:rFonts w:ascii="Times New Roman" w:hAnsi="Times New Roman"/>
          <w:b/>
          <w:i/>
          <w:noProof/>
          <w:sz w:val="24"/>
          <w:szCs w:val="24"/>
        </w:rPr>
      </w:pPr>
    </w:p>
    <w:p w14:paraId="6EE6560B" w14:textId="77777777" w:rsidR="00474B7E" w:rsidRDefault="00474B7E" w:rsidP="008E5D86">
      <w:pPr>
        <w:rPr>
          <w:rFonts w:ascii="Times New Roman" w:hAnsi="Times New Roman"/>
          <w:b/>
          <w:i/>
          <w:noProof/>
          <w:sz w:val="24"/>
          <w:szCs w:val="24"/>
        </w:rPr>
      </w:pPr>
    </w:p>
    <w:p w14:paraId="7BAC63C9" w14:textId="77777777" w:rsidR="00B50811" w:rsidRDefault="00B50811" w:rsidP="00256212">
      <w:pPr>
        <w:jc w:val="right"/>
        <w:rPr>
          <w:rFonts w:ascii="Times New Roman" w:hAnsi="Times New Roman"/>
          <w:b/>
          <w:i/>
          <w:noProof/>
          <w:sz w:val="24"/>
          <w:szCs w:val="24"/>
        </w:rPr>
      </w:pPr>
    </w:p>
    <w:p w14:paraId="01DE58ED" w14:textId="77777777" w:rsidR="002541CD" w:rsidRDefault="002541CD" w:rsidP="00256212">
      <w:pPr>
        <w:jc w:val="right"/>
        <w:rPr>
          <w:rFonts w:ascii="Times New Roman" w:hAnsi="Times New Roman"/>
          <w:b/>
          <w:i/>
          <w:noProof/>
          <w:sz w:val="24"/>
          <w:szCs w:val="24"/>
        </w:rPr>
      </w:pPr>
    </w:p>
    <w:p w14:paraId="6C1C57E6" w14:textId="77777777" w:rsidR="002541CD" w:rsidRDefault="002541CD" w:rsidP="00256212">
      <w:pPr>
        <w:jc w:val="right"/>
        <w:rPr>
          <w:rFonts w:ascii="Times New Roman" w:hAnsi="Times New Roman"/>
          <w:b/>
          <w:i/>
          <w:noProof/>
          <w:sz w:val="24"/>
          <w:szCs w:val="24"/>
        </w:rPr>
      </w:pPr>
    </w:p>
    <w:p w14:paraId="3D935966" w14:textId="77777777" w:rsidR="002541CD" w:rsidRDefault="002541CD" w:rsidP="00256212">
      <w:pPr>
        <w:jc w:val="right"/>
        <w:rPr>
          <w:rFonts w:ascii="Times New Roman" w:hAnsi="Times New Roman"/>
          <w:b/>
          <w:i/>
          <w:noProof/>
          <w:sz w:val="24"/>
          <w:szCs w:val="24"/>
        </w:rPr>
      </w:pPr>
    </w:p>
    <w:p w14:paraId="2BC4E7C0" w14:textId="77777777" w:rsidR="002541CD" w:rsidRDefault="002541CD" w:rsidP="00256212">
      <w:pPr>
        <w:jc w:val="right"/>
        <w:rPr>
          <w:rFonts w:ascii="Times New Roman" w:hAnsi="Times New Roman"/>
          <w:b/>
          <w:i/>
          <w:noProof/>
          <w:sz w:val="24"/>
          <w:szCs w:val="24"/>
        </w:rPr>
      </w:pPr>
    </w:p>
    <w:p w14:paraId="39D00DBF" w14:textId="77777777" w:rsidR="002541CD" w:rsidRDefault="002541CD" w:rsidP="00256212">
      <w:pPr>
        <w:jc w:val="right"/>
        <w:rPr>
          <w:rFonts w:ascii="Times New Roman" w:hAnsi="Times New Roman"/>
          <w:b/>
          <w:i/>
          <w:noProof/>
          <w:sz w:val="24"/>
          <w:szCs w:val="24"/>
        </w:rPr>
      </w:pPr>
    </w:p>
    <w:p w14:paraId="51B0D102" w14:textId="77777777" w:rsidR="002541CD" w:rsidRDefault="002541CD" w:rsidP="00256212">
      <w:pPr>
        <w:jc w:val="right"/>
        <w:rPr>
          <w:rFonts w:ascii="Times New Roman" w:hAnsi="Times New Roman"/>
          <w:b/>
          <w:i/>
          <w:noProof/>
          <w:sz w:val="24"/>
          <w:szCs w:val="24"/>
        </w:rPr>
      </w:pPr>
    </w:p>
    <w:p w14:paraId="02C20FEB" w14:textId="77777777" w:rsidR="002541CD" w:rsidRDefault="002541CD" w:rsidP="00256212">
      <w:pPr>
        <w:jc w:val="right"/>
        <w:rPr>
          <w:rFonts w:ascii="Times New Roman" w:hAnsi="Times New Roman"/>
          <w:b/>
          <w:i/>
          <w:noProof/>
          <w:sz w:val="24"/>
          <w:szCs w:val="24"/>
        </w:rPr>
      </w:pPr>
    </w:p>
    <w:p w14:paraId="3632BCFE" w14:textId="77777777" w:rsidR="002541CD" w:rsidRDefault="002541CD" w:rsidP="00256212">
      <w:pPr>
        <w:jc w:val="right"/>
        <w:rPr>
          <w:rFonts w:ascii="Times New Roman" w:hAnsi="Times New Roman"/>
          <w:b/>
          <w:i/>
          <w:noProof/>
          <w:sz w:val="24"/>
          <w:szCs w:val="24"/>
        </w:rPr>
      </w:pPr>
    </w:p>
    <w:p w14:paraId="5263A2E7" w14:textId="77777777" w:rsidR="002541CD" w:rsidRDefault="002541CD" w:rsidP="00256212">
      <w:pPr>
        <w:jc w:val="right"/>
        <w:rPr>
          <w:rFonts w:ascii="Times New Roman" w:hAnsi="Times New Roman"/>
          <w:b/>
          <w:i/>
          <w:noProof/>
          <w:sz w:val="24"/>
          <w:szCs w:val="24"/>
        </w:rPr>
      </w:pPr>
    </w:p>
    <w:p w14:paraId="2741CA7B" w14:textId="77777777" w:rsidR="002541CD" w:rsidRDefault="002541CD" w:rsidP="00256212">
      <w:pPr>
        <w:jc w:val="right"/>
        <w:rPr>
          <w:rFonts w:ascii="Times New Roman" w:hAnsi="Times New Roman"/>
          <w:b/>
          <w:i/>
          <w:noProof/>
          <w:sz w:val="24"/>
          <w:szCs w:val="24"/>
        </w:rPr>
      </w:pPr>
    </w:p>
    <w:p w14:paraId="66558548" w14:textId="77777777" w:rsidR="0051748A" w:rsidRDefault="0051748A" w:rsidP="00256212">
      <w:pPr>
        <w:jc w:val="right"/>
        <w:rPr>
          <w:rFonts w:ascii="Times New Roman" w:hAnsi="Times New Roman"/>
          <w:b/>
          <w:i/>
          <w:noProof/>
          <w:sz w:val="24"/>
          <w:szCs w:val="24"/>
        </w:rPr>
      </w:pPr>
    </w:p>
    <w:p w14:paraId="157FC46F" w14:textId="554964C9" w:rsidR="00CD3BF8" w:rsidRPr="00256212" w:rsidRDefault="00256212" w:rsidP="00256212">
      <w:pPr>
        <w:jc w:val="right"/>
        <w:rPr>
          <w:rFonts w:ascii="Times New Roman" w:hAnsi="Times New Roman"/>
          <w:b/>
          <w:i/>
          <w:noProof/>
          <w:sz w:val="24"/>
          <w:szCs w:val="24"/>
        </w:rPr>
      </w:pPr>
      <w:r>
        <w:rPr>
          <w:rFonts w:ascii="Times New Roman" w:hAnsi="Times New Roman"/>
          <w:b/>
          <w:i/>
          <w:noProof/>
          <w:sz w:val="24"/>
          <w:szCs w:val="24"/>
        </w:rPr>
        <w:lastRenderedPageBreak/>
        <w:t>FORMULARUL nr.3</w:t>
      </w:r>
    </w:p>
    <w:p w14:paraId="619F811B" w14:textId="77777777" w:rsidR="00474B7E" w:rsidRPr="003D468E" w:rsidRDefault="00474B7E" w:rsidP="00CD3BF8">
      <w:pPr>
        <w:ind w:right="1440"/>
        <w:rPr>
          <w:rFonts w:ascii="Times New Roman" w:hAnsi="Times New Roman"/>
          <w:color w:val="000000"/>
          <w:sz w:val="24"/>
          <w:szCs w:val="24"/>
        </w:rPr>
      </w:pPr>
    </w:p>
    <w:p w14:paraId="3F28DE26" w14:textId="77777777" w:rsidR="00CD3BF8" w:rsidRPr="003D468E" w:rsidRDefault="00CD3BF8" w:rsidP="00CD3BF8">
      <w:pPr>
        <w:ind w:firstLine="720"/>
        <w:jc w:val="both"/>
        <w:outlineLvl w:val="0"/>
        <w:rPr>
          <w:rFonts w:ascii="Times New Roman" w:hAnsi="Times New Roman"/>
          <w:color w:val="000000"/>
          <w:sz w:val="24"/>
          <w:szCs w:val="24"/>
        </w:rPr>
      </w:pPr>
      <w:r w:rsidRPr="003D468E">
        <w:rPr>
          <w:rFonts w:ascii="Times New Roman" w:hAnsi="Times New Roman"/>
          <w:color w:val="000000"/>
          <w:sz w:val="24"/>
          <w:szCs w:val="24"/>
        </w:rPr>
        <w:t>OFERTANTUL</w:t>
      </w:r>
    </w:p>
    <w:p w14:paraId="1DDF1C84" w14:textId="77777777" w:rsidR="00CD3BF8" w:rsidRPr="003D468E" w:rsidRDefault="00CD3BF8" w:rsidP="00CD3BF8">
      <w:pPr>
        <w:ind w:firstLine="720"/>
        <w:jc w:val="both"/>
        <w:rPr>
          <w:rFonts w:ascii="Times New Roman" w:hAnsi="Times New Roman"/>
          <w:color w:val="000000"/>
          <w:sz w:val="24"/>
          <w:szCs w:val="24"/>
        </w:rPr>
      </w:pPr>
      <w:r w:rsidRPr="003D468E">
        <w:rPr>
          <w:rFonts w:ascii="Times New Roman" w:hAnsi="Times New Roman"/>
          <w:color w:val="000000"/>
          <w:sz w:val="24"/>
          <w:szCs w:val="24"/>
        </w:rPr>
        <w:t>__________________</w:t>
      </w:r>
    </w:p>
    <w:p w14:paraId="1355BD16" w14:textId="77777777" w:rsidR="00CD3BF8" w:rsidRPr="003D468E" w:rsidRDefault="00CD3BF8" w:rsidP="00CD3BF8">
      <w:pPr>
        <w:ind w:firstLine="720"/>
        <w:jc w:val="both"/>
        <w:rPr>
          <w:rFonts w:ascii="Times New Roman" w:hAnsi="Times New Roman"/>
          <w:i/>
          <w:color w:val="000000"/>
          <w:sz w:val="24"/>
          <w:szCs w:val="24"/>
        </w:rPr>
      </w:pPr>
      <w:r w:rsidRPr="003D468E">
        <w:rPr>
          <w:rFonts w:ascii="Times New Roman" w:hAnsi="Times New Roman"/>
          <w:color w:val="000000"/>
          <w:sz w:val="24"/>
          <w:szCs w:val="24"/>
        </w:rPr>
        <w:t xml:space="preserve">   </w:t>
      </w:r>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denumirea</w:t>
      </w:r>
      <w:proofErr w:type="spellEnd"/>
      <w:r w:rsidRPr="003D468E">
        <w:rPr>
          <w:rFonts w:ascii="Times New Roman" w:hAnsi="Times New Roman"/>
          <w:i/>
          <w:color w:val="000000"/>
          <w:sz w:val="24"/>
          <w:szCs w:val="24"/>
        </w:rPr>
        <w:t>/</w:t>
      </w:r>
      <w:proofErr w:type="spellStart"/>
      <w:r w:rsidRPr="003D468E">
        <w:rPr>
          <w:rFonts w:ascii="Times New Roman" w:hAnsi="Times New Roman"/>
          <w:i/>
          <w:color w:val="000000"/>
          <w:sz w:val="24"/>
          <w:szCs w:val="24"/>
        </w:rPr>
        <w:t>numele</w:t>
      </w:r>
      <w:proofErr w:type="spellEnd"/>
      <w:r w:rsidRPr="003D468E">
        <w:rPr>
          <w:rFonts w:ascii="Times New Roman" w:hAnsi="Times New Roman"/>
          <w:i/>
          <w:color w:val="000000"/>
          <w:sz w:val="24"/>
          <w:szCs w:val="24"/>
        </w:rPr>
        <w:t>)</w:t>
      </w:r>
    </w:p>
    <w:p w14:paraId="5B43B342" w14:textId="77777777" w:rsidR="00CD3BF8" w:rsidRPr="003D468E" w:rsidRDefault="00CD3BF8" w:rsidP="00CD3BF8">
      <w:pPr>
        <w:tabs>
          <w:tab w:val="right" w:pos="0"/>
        </w:tabs>
        <w:rPr>
          <w:rFonts w:ascii="Times New Roman" w:hAnsi="Times New Roman"/>
          <w:color w:val="000000"/>
          <w:sz w:val="24"/>
          <w:szCs w:val="24"/>
        </w:rPr>
      </w:pPr>
    </w:p>
    <w:p w14:paraId="4F40C2A4" w14:textId="77777777" w:rsidR="00BB16BA" w:rsidRPr="00A429CE" w:rsidRDefault="006662FF" w:rsidP="00C62415">
      <w:pPr>
        <w:spacing w:after="120"/>
        <w:jc w:val="center"/>
        <w:outlineLvl w:val="0"/>
        <w:rPr>
          <w:rFonts w:ascii="Times New Roman" w:hAnsi="Times New Roman"/>
          <w:b/>
          <w:sz w:val="24"/>
          <w:szCs w:val="24"/>
        </w:rPr>
      </w:pPr>
      <w:r w:rsidRPr="00A429CE">
        <w:rPr>
          <w:rFonts w:ascii="Times New Roman" w:hAnsi="Times New Roman"/>
          <w:b/>
          <w:sz w:val="24"/>
          <w:szCs w:val="24"/>
        </w:rPr>
        <w:t>PROPUNERE TEHNICĂ</w:t>
      </w:r>
    </w:p>
    <w:p w14:paraId="0277FB5A" w14:textId="1AD822FA" w:rsidR="00C62415" w:rsidRDefault="00F03881" w:rsidP="00EB58EA">
      <w:pPr>
        <w:ind w:left="708"/>
        <w:jc w:val="both"/>
        <w:outlineLvl w:val="0"/>
        <w:rPr>
          <w:rFonts w:ascii="Times New Roman" w:hAnsi="Times New Roman"/>
          <w:b/>
          <w:i/>
          <w:sz w:val="24"/>
          <w:szCs w:val="24"/>
          <w:lang w:val="fr-FR" w:eastAsia="ar-SA"/>
        </w:rPr>
      </w:pPr>
      <w:proofErr w:type="spellStart"/>
      <w:r w:rsidRPr="00F03881">
        <w:rPr>
          <w:rFonts w:ascii="Times New Roman" w:hAnsi="Times New Roman"/>
          <w:b/>
          <w:i/>
          <w:sz w:val="24"/>
          <w:szCs w:val="24"/>
          <w:lang w:val="fr-FR" w:eastAsia="ar-SA"/>
        </w:rPr>
        <w:t>Servicii</w:t>
      </w:r>
      <w:proofErr w:type="spellEnd"/>
      <w:r w:rsidRPr="00F03881">
        <w:rPr>
          <w:rFonts w:ascii="Times New Roman" w:hAnsi="Times New Roman"/>
          <w:b/>
          <w:i/>
          <w:sz w:val="24"/>
          <w:szCs w:val="24"/>
          <w:lang w:val="fr-FR" w:eastAsia="ar-SA"/>
        </w:rPr>
        <w:t xml:space="preserve"> </w:t>
      </w:r>
      <w:proofErr w:type="spellStart"/>
      <w:r w:rsidRPr="00F03881">
        <w:rPr>
          <w:rFonts w:ascii="Times New Roman" w:hAnsi="Times New Roman"/>
          <w:b/>
          <w:i/>
          <w:sz w:val="24"/>
          <w:szCs w:val="24"/>
          <w:lang w:val="fr-FR" w:eastAsia="ar-SA"/>
        </w:rPr>
        <w:t>reparații</w:t>
      </w:r>
      <w:proofErr w:type="spellEnd"/>
      <w:r w:rsidRPr="00F03881">
        <w:rPr>
          <w:rFonts w:ascii="Times New Roman" w:hAnsi="Times New Roman"/>
          <w:b/>
          <w:i/>
          <w:sz w:val="24"/>
          <w:szCs w:val="24"/>
          <w:lang w:val="fr-FR" w:eastAsia="ar-SA"/>
        </w:rPr>
        <w:t xml:space="preserve"> </w:t>
      </w:r>
      <w:proofErr w:type="spellStart"/>
      <w:r w:rsidRPr="00F03881">
        <w:rPr>
          <w:rFonts w:ascii="Times New Roman" w:hAnsi="Times New Roman"/>
          <w:b/>
          <w:i/>
          <w:sz w:val="24"/>
          <w:szCs w:val="24"/>
          <w:lang w:val="fr-FR" w:eastAsia="ar-SA"/>
        </w:rPr>
        <w:t>bidistilator</w:t>
      </w:r>
      <w:proofErr w:type="spellEnd"/>
      <w:r w:rsidRPr="00F03881">
        <w:rPr>
          <w:rFonts w:ascii="Times New Roman" w:hAnsi="Times New Roman"/>
          <w:b/>
          <w:i/>
          <w:sz w:val="24"/>
          <w:szCs w:val="24"/>
          <w:lang w:val="fr-FR" w:eastAsia="ar-SA"/>
        </w:rPr>
        <w:t xml:space="preserve"> GFL 2102</w:t>
      </w:r>
    </w:p>
    <w:p w14:paraId="737690F7" w14:textId="77777777" w:rsidR="00F03881" w:rsidRPr="002541CD" w:rsidRDefault="00F03881" w:rsidP="00EB58EA">
      <w:pPr>
        <w:ind w:left="708"/>
        <w:jc w:val="both"/>
        <w:outlineLvl w:val="0"/>
        <w:rPr>
          <w:rFonts w:ascii="Times New Roman" w:hAnsi="Times New Roman"/>
          <w:b/>
          <w:i/>
          <w:sz w:val="24"/>
          <w:szCs w:val="24"/>
          <w:lang w:val="fr-FR" w:eastAsia="ar-SA"/>
        </w:rPr>
      </w:pPr>
    </w:p>
    <w:tbl>
      <w:tblPr>
        <w:tblW w:w="1039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20"/>
        <w:gridCol w:w="6025"/>
        <w:gridCol w:w="3651"/>
      </w:tblGrid>
      <w:tr w:rsidR="00CD3BF8" w:rsidRPr="002541CD" w14:paraId="22BC489D" w14:textId="77777777" w:rsidTr="00236A72">
        <w:trPr>
          <w:jc w:val="center"/>
        </w:trPr>
        <w:tc>
          <w:tcPr>
            <w:tcW w:w="720" w:type="dxa"/>
            <w:tcMar>
              <w:left w:w="57" w:type="dxa"/>
              <w:right w:w="57" w:type="dxa"/>
            </w:tcMar>
            <w:vAlign w:val="center"/>
          </w:tcPr>
          <w:p w14:paraId="4FF26324" w14:textId="77777777" w:rsidR="00CD3BF8" w:rsidRPr="002541CD" w:rsidRDefault="00CD3BF8" w:rsidP="00991F13">
            <w:pPr>
              <w:jc w:val="center"/>
              <w:rPr>
                <w:rFonts w:ascii="Times New Roman" w:hAnsi="Times New Roman"/>
                <w:b/>
                <w:sz w:val="24"/>
                <w:szCs w:val="24"/>
              </w:rPr>
            </w:pPr>
            <w:r w:rsidRPr="002541CD">
              <w:rPr>
                <w:rFonts w:ascii="Times New Roman" w:hAnsi="Times New Roman"/>
                <w:b/>
                <w:sz w:val="24"/>
                <w:szCs w:val="24"/>
              </w:rPr>
              <w:t>NR.</w:t>
            </w:r>
          </w:p>
          <w:p w14:paraId="20D245CE" w14:textId="77777777" w:rsidR="00CD3BF8" w:rsidRPr="002541CD" w:rsidRDefault="00CD3BF8" w:rsidP="00991F13">
            <w:pPr>
              <w:jc w:val="center"/>
              <w:rPr>
                <w:rFonts w:ascii="Times New Roman" w:hAnsi="Times New Roman"/>
                <w:sz w:val="24"/>
                <w:szCs w:val="24"/>
              </w:rPr>
            </w:pPr>
            <w:r w:rsidRPr="002541CD">
              <w:rPr>
                <w:rFonts w:ascii="Times New Roman" w:hAnsi="Times New Roman"/>
                <w:b/>
                <w:sz w:val="24"/>
                <w:szCs w:val="24"/>
              </w:rPr>
              <w:t>CRT.</w:t>
            </w:r>
          </w:p>
        </w:tc>
        <w:tc>
          <w:tcPr>
            <w:tcW w:w="6025" w:type="dxa"/>
            <w:tcMar>
              <w:left w:w="57" w:type="dxa"/>
              <w:right w:w="57" w:type="dxa"/>
            </w:tcMar>
            <w:vAlign w:val="center"/>
          </w:tcPr>
          <w:p w14:paraId="3DCCC5A1" w14:textId="77777777" w:rsidR="00CD3BF8" w:rsidRPr="002541CD" w:rsidRDefault="00CD3BF8"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Cerinţe autoritate contractantă</w:t>
            </w:r>
          </w:p>
        </w:tc>
        <w:tc>
          <w:tcPr>
            <w:tcW w:w="3651" w:type="dxa"/>
            <w:tcMar>
              <w:left w:w="57" w:type="dxa"/>
              <w:right w:w="57" w:type="dxa"/>
            </w:tcMar>
            <w:vAlign w:val="center"/>
          </w:tcPr>
          <w:p w14:paraId="73C68A80" w14:textId="77777777" w:rsidR="00C21552" w:rsidRPr="002541CD" w:rsidRDefault="00C21552" w:rsidP="00991F13">
            <w:pPr>
              <w:pStyle w:val="Heading2"/>
              <w:numPr>
                <w:ilvl w:val="0"/>
                <w:numId w:val="0"/>
              </w:numPr>
              <w:jc w:val="center"/>
              <w:rPr>
                <w:rFonts w:ascii="Times New Roman" w:hAnsi="Times New Roman"/>
                <w:iCs/>
                <w:caps/>
                <w:sz w:val="24"/>
                <w:szCs w:val="24"/>
              </w:rPr>
            </w:pPr>
            <w:r w:rsidRPr="002541CD">
              <w:rPr>
                <w:rFonts w:ascii="Times New Roman" w:hAnsi="Times New Roman"/>
                <w:iCs/>
                <w:caps/>
                <w:sz w:val="24"/>
                <w:szCs w:val="24"/>
              </w:rPr>
              <w:t>PROPUNERE</w:t>
            </w:r>
            <w:r w:rsidR="009D192E" w:rsidRPr="002541CD">
              <w:rPr>
                <w:rFonts w:ascii="Times New Roman" w:hAnsi="Times New Roman"/>
                <w:iCs/>
                <w:caps/>
                <w:sz w:val="24"/>
                <w:szCs w:val="24"/>
              </w:rPr>
              <w:t xml:space="preserve"> TEHNICĂ</w:t>
            </w:r>
            <w:r w:rsidRPr="002541CD">
              <w:rPr>
                <w:rFonts w:ascii="Times New Roman" w:hAnsi="Times New Roman"/>
                <w:iCs/>
                <w:caps/>
                <w:sz w:val="24"/>
                <w:szCs w:val="24"/>
              </w:rPr>
              <w:t xml:space="preserve"> OFERTANT</w:t>
            </w:r>
          </w:p>
        </w:tc>
      </w:tr>
      <w:tr w:rsidR="00EC77F7" w:rsidRPr="002541CD" w14:paraId="6F9DC289" w14:textId="77777777" w:rsidTr="00236A72">
        <w:trPr>
          <w:trHeight w:val="1245"/>
          <w:jc w:val="center"/>
        </w:trPr>
        <w:tc>
          <w:tcPr>
            <w:tcW w:w="720" w:type="dxa"/>
            <w:tcMar>
              <w:left w:w="57" w:type="dxa"/>
              <w:right w:w="57" w:type="dxa"/>
            </w:tcMar>
          </w:tcPr>
          <w:p w14:paraId="1D9643E2" w14:textId="2A562FA3" w:rsidR="00EC77F7" w:rsidRPr="002541CD" w:rsidRDefault="00C27DA5" w:rsidP="00B61429">
            <w:pPr>
              <w:rPr>
                <w:rFonts w:ascii="Times New Roman" w:hAnsi="Times New Roman"/>
                <w:sz w:val="24"/>
                <w:szCs w:val="24"/>
              </w:rPr>
            </w:pPr>
            <w:r w:rsidRPr="002541CD">
              <w:rPr>
                <w:rFonts w:ascii="Times New Roman" w:hAnsi="Times New Roman"/>
                <w:sz w:val="24"/>
                <w:szCs w:val="24"/>
              </w:rPr>
              <w:t>1</w:t>
            </w:r>
          </w:p>
        </w:tc>
        <w:tc>
          <w:tcPr>
            <w:tcW w:w="6025" w:type="dxa"/>
            <w:tcMar>
              <w:left w:w="57" w:type="dxa"/>
              <w:right w:w="57" w:type="dxa"/>
            </w:tcMar>
          </w:tcPr>
          <w:p w14:paraId="14314A1E" w14:textId="57B3922E" w:rsidR="0051748A" w:rsidRDefault="00F03881" w:rsidP="0051748A">
            <w:pPr>
              <w:overflowPunct/>
              <w:jc w:val="both"/>
              <w:textAlignment w:val="auto"/>
              <w:rPr>
                <w:rFonts w:ascii="Times New Roman" w:hAnsi="Times New Roman"/>
                <w:b/>
                <w:bCs/>
                <w:iCs/>
                <w:sz w:val="24"/>
                <w:szCs w:val="24"/>
                <w:u w:val="single"/>
              </w:rPr>
            </w:pPr>
            <w:proofErr w:type="spellStart"/>
            <w:r w:rsidRPr="00F03881">
              <w:rPr>
                <w:rFonts w:ascii="Times New Roman" w:hAnsi="Times New Roman"/>
                <w:b/>
                <w:bCs/>
                <w:iCs/>
                <w:sz w:val="24"/>
                <w:szCs w:val="24"/>
                <w:u w:val="single"/>
              </w:rPr>
              <w:t>Repararea</w:t>
            </w:r>
            <w:proofErr w:type="spellEnd"/>
            <w:r w:rsidRPr="00F03881">
              <w:rPr>
                <w:rFonts w:ascii="Times New Roman" w:hAnsi="Times New Roman"/>
                <w:b/>
                <w:bCs/>
                <w:iCs/>
                <w:sz w:val="24"/>
                <w:szCs w:val="24"/>
                <w:u w:val="single"/>
              </w:rPr>
              <w:t xml:space="preserve"> </w:t>
            </w:r>
            <w:proofErr w:type="spellStart"/>
            <w:r w:rsidRPr="00F03881">
              <w:rPr>
                <w:rFonts w:ascii="Times New Roman" w:hAnsi="Times New Roman"/>
                <w:b/>
                <w:bCs/>
                <w:iCs/>
                <w:sz w:val="24"/>
                <w:szCs w:val="24"/>
                <w:u w:val="single"/>
              </w:rPr>
              <w:t>bidistilatorului</w:t>
            </w:r>
            <w:proofErr w:type="spellEnd"/>
            <w:r w:rsidRPr="00F03881">
              <w:rPr>
                <w:rFonts w:ascii="Times New Roman" w:hAnsi="Times New Roman"/>
                <w:b/>
                <w:bCs/>
                <w:iCs/>
                <w:sz w:val="24"/>
                <w:szCs w:val="24"/>
                <w:u w:val="single"/>
              </w:rPr>
              <w:t xml:space="preserve"> GFL 2102 - 1 </w:t>
            </w:r>
            <w:proofErr w:type="spellStart"/>
            <w:proofErr w:type="gramStart"/>
            <w:r w:rsidRPr="00F03881">
              <w:rPr>
                <w:rFonts w:ascii="Times New Roman" w:hAnsi="Times New Roman"/>
                <w:b/>
                <w:bCs/>
                <w:iCs/>
                <w:sz w:val="24"/>
                <w:szCs w:val="24"/>
                <w:u w:val="single"/>
              </w:rPr>
              <w:t>buc</w:t>
            </w:r>
            <w:proofErr w:type="spellEnd"/>
            <w:r w:rsidRPr="00F03881">
              <w:rPr>
                <w:rFonts w:ascii="Times New Roman" w:hAnsi="Times New Roman"/>
                <w:b/>
                <w:bCs/>
                <w:iCs/>
                <w:sz w:val="24"/>
                <w:szCs w:val="24"/>
                <w:u w:val="single"/>
              </w:rPr>
              <w:t>;</w:t>
            </w:r>
            <w:proofErr w:type="gramEnd"/>
            <w:r w:rsidRPr="00F03881">
              <w:rPr>
                <w:rFonts w:ascii="Times New Roman" w:hAnsi="Times New Roman"/>
                <w:b/>
                <w:bCs/>
                <w:iCs/>
                <w:sz w:val="24"/>
                <w:szCs w:val="24"/>
                <w:u w:val="single"/>
              </w:rPr>
              <w:t xml:space="preserve"> </w:t>
            </w:r>
          </w:p>
          <w:p w14:paraId="1D72351E" w14:textId="77777777" w:rsidR="00F03881" w:rsidRDefault="00F03881" w:rsidP="0051748A">
            <w:pPr>
              <w:overflowPunct/>
              <w:jc w:val="both"/>
              <w:textAlignment w:val="auto"/>
              <w:rPr>
                <w:rFonts w:ascii="Times New Roman" w:hAnsi="Times New Roman"/>
                <w:b/>
                <w:bCs/>
                <w:iCs/>
                <w:sz w:val="24"/>
                <w:szCs w:val="24"/>
              </w:rPr>
            </w:pPr>
          </w:p>
          <w:p w14:paraId="1CAFACB8" w14:textId="241B27C2" w:rsidR="0051748A" w:rsidRDefault="00F03881" w:rsidP="0051748A">
            <w:pPr>
              <w:overflowPunct/>
              <w:jc w:val="both"/>
              <w:textAlignment w:val="auto"/>
              <w:rPr>
                <w:rFonts w:ascii="Times New Roman" w:hAnsi="Times New Roman"/>
                <w:iCs/>
                <w:sz w:val="24"/>
                <w:szCs w:val="24"/>
              </w:rPr>
            </w:pPr>
            <w:proofErr w:type="spellStart"/>
            <w:r w:rsidRPr="00F03881">
              <w:rPr>
                <w:rFonts w:ascii="Times New Roman" w:hAnsi="Times New Roman"/>
                <w:iCs/>
                <w:sz w:val="24"/>
                <w:szCs w:val="24"/>
              </w:rPr>
              <w:t>Repararea</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bidistilatorului</w:t>
            </w:r>
            <w:proofErr w:type="spellEnd"/>
            <w:r w:rsidRPr="00F03881">
              <w:rPr>
                <w:rFonts w:ascii="Times New Roman" w:hAnsi="Times New Roman"/>
                <w:iCs/>
                <w:sz w:val="24"/>
                <w:szCs w:val="24"/>
              </w:rPr>
              <w:t xml:space="preserve"> GFL2102 </w:t>
            </w:r>
            <w:proofErr w:type="spellStart"/>
            <w:r w:rsidRPr="00F03881">
              <w:rPr>
                <w:rFonts w:ascii="Times New Roman" w:hAnsi="Times New Roman"/>
                <w:iCs/>
                <w:sz w:val="24"/>
                <w:szCs w:val="24"/>
              </w:rPr>
              <w:t>const</w:t>
            </w:r>
            <w:r w:rsidRPr="00F03881">
              <w:rPr>
                <w:rFonts w:ascii="Times New Roman" w:hAnsi="Times New Roman" w:hint="cs"/>
                <w:iCs/>
                <w:sz w:val="24"/>
                <w:szCs w:val="24"/>
              </w:rPr>
              <w:t>ă</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în</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cur</w:t>
            </w:r>
            <w:r w:rsidRPr="00F03881">
              <w:rPr>
                <w:rFonts w:ascii="Times New Roman" w:hAnsi="Times New Roman" w:hint="cs"/>
                <w:iCs/>
                <w:sz w:val="24"/>
                <w:szCs w:val="24"/>
              </w:rPr>
              <w:t>ă</w:t>
            </w:r>
            <w:r w:rsidRPr="00F03881">
              <w:rPr>
                <w:rFonts w:ascii="Times New Roman" w:hAnsi="Times New Roman"/>
                <w:iCs/>
                <w:sz w:val="24"/>
                <w:szCs w:val="24"/>
              </w:rPr>
              <w:t>țarea</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intern</w:t>
            </w:r>
            <w:r w:rsidRPr="00F03881">
              <w:rPr>
                <w:rFonts w:ascii="Times New Roman" w:hAnsi="Times New Roman" w:hint="cs"/>
                <w:iCs/>
                <w:sz w:val="24"/>
                <w:szCs w:val="24"/>
              </w:rPr>
              <w:t>ă</w:t>
            </w:r>
            <w:proofErr w:type="spellEnd"/>
            <w:r w:rsidRPr="00F03881">
              <w:rPr>
                <w:rFonts w:ascii="Times New Roman" w:hAnsi="Times New Roman"/>
                <w:iCs/>
                <w:sz w:val="24"/>
                <w:szCs w:val="24"/>
              </w:rPr>
              <w:t xml:space="preserve"> a </w:t>
            </w:r>
            <w:proofErr w:type="spellStart"/>
            <w:r w:rsidRPr="00F03881">
              <w:rPr>
                <w:rFonts w:ascii="Times New Roman" w:hAnsi="Times New Roman"/>
                <w:iCs/>
                <w:sz w:val="24"/>
                <w:szCs w:val="24"/>
              </w:rPr>
              <w:t>bazinului</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și</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înlocuirea</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supapei</w:t>
            </w:r>
            <w:proofErr w:type="spellEnd"/>
            <w:r w:rsidRPr="00F03881">
              <w:rPr>
                <w:rFonts w:ascii="Times New Roman" w:hAnsi="Times New Roman"/>
                <w:iCs/>
                <w:sz w:val="24"/>
                <w:szCs w:val="24"/>
              </w:rPr>
              <w:t xml:space="preserve"> de </w:t>
            </w:r>
            <w:proofErr w:type="spellStart"/>
            <w:r w:rsidRPr="00F03881">
              <w:rPr>
                <w:rFonts w:ascii="Times New Roman" w:hAnsi="Times New Roman"/>
                <w:iCs/>
                <w:sz w:val="24"/>
                <w:szCs w:val="24"/>
              </w:rPr>
              <w:t>sens</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fisurate</w:t>
            </w:r>
            <w:proofErr w:type="spellEnd"/>
            <w:r w:rsidRPr="00F03881">
              <w:rPr>
                <w:rFonts w:ascii="Times New Roman" w:hAnsi="Times New Roman"/>
                <w:iCs/>
                <w:sz w:val="24"/>
                <w:szCs w:val="24"/>
              </w:rPr>
              <w:t xml:space="preserve">, precum </w:t>
            </w:r>
            <w:proofErr w:type="spellStart"/>
            <w:r w:rsidRPr="00F03881">
              <w:rPr>
                <w:rFonts w:ascii="Times New Roman" w:hAnsi="Times New Roman"/>
                <w:iCs/>
                <w:sz w:val="24"/>
                <w:szCs w:val="24"/>
              </w:rPr>
              <w:t>și</w:t>
            </w:r>
            <w:proofErr w:type="spellEnd"/>
            <w:r w:rsidRPr="00F03881">
              <w:rPr>
                <w:rFonts w:ascii="Times New Roman" w:hAnsi="Times New Roman"/>
                <w:iCs/>
                <w:sz w:val="24"/>
                <w:szCs w:val="24"/>
              </w:rPr>
              <w:t xml:space="preserve"> a </w:t>
            </w:r>
            <w:proofErr w:type="spellStart"/>
            <w:r w:rsidRPr="00F03881">
              <w:rPr>
                <w:rFonts w:ascii="Times New Roman" w:hAnsi="Times New Roman"/>
                <w:iCs/>
                <w:sz w:val="24"/>
                <w:szCs w:val="24"/>
              </w:rPr>
              <w:t>unor</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garnituri</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și</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furtune</w:t>
            </w:r>
            <w:proofErr w:type="spellEnd"/>
            <w:r w:rsidRPr="00F03881">
              <w:rPr>
                <w:rFonts w:ascii="Times New Roman" w:hAnsi="Times New Roman"/>
                <w:iCs/>
                <w:sz w:val="24"/>
                <w:szCs w:val="24"/>
              </w:rPr>
              <w:t xml:space="preserve"> de </w:t>
            </w:r>
            <w:proofErr w:type="spellStart"/>
            <w:r w:rsidRPr="00F03881">
              <w:rPr>
                <w:rFonts w:ascii="Times New Roman" w:hAnsi="Times New Roman"/>
                <w:iCs/>
                <w:sz w:val="24"/>
                <w:szCs w:val="24"/>
              </w:rPr>
              <w:t>leg</w:t>
            </w:r>
            <w:r w:rsidRPr="00F03881">
              <w:rPr>
                <w:rFonts w:ascii="Times New Roman" w:hAnsi="Times New Roman" w:hint="cs"/>
                <w:iCs/>
                <w:sz w:val="24"/>
                <w:szCs w:val="24"/>
              </w:rPr>
              <w:t>ă</w:t>
            </w:r>
            <w:r w:rsidRPr="00F03881">
              <w:rPr>
                <w:rFonts w:ascii="Times New Roman" w:hAnsi="Times New Roman"/>
                <w:iCs/>
                <w:sz w:val="24"/>
                <w:szCs w:val="24"/>
              </w:rPr>
              <w:t>tur</w:t>
            </w:r>
            <w:r w:rsidRPr="00F03881">
              <w:rPr>
                <w:rFonts w:ascii="Times New Roman" w:hAnsi="Times New Roman" w:hint="cs"/>
                <w:iCs/>
                <w:sz w:val="24"/>
                <w:szCs w:val="24"/>
              </w:rPr>
              <w:t>ă</w:t>
            </w:r>
            <w:proofErr w:type="spellEnd"/>
            <w:r w:rsidRPr="00F03881">
              <w:rPr>
                <w:rFonts w:ascii="Times New Roman" w:hAnsi="Times New Roman"/>
                <w:iCs/>
                <w:sz w:val="24"/>
                <w:szCs w:val="24"/>
              </w:rPr>
              <w:t xml:space="preserve"> </w:t>
            </w:r>
            <w:proofErr w:type="spellStart"/>
            <w:r w:rsidRPr="00F03881">
              <w:rPr>
                <w:rFonts w:ascii="Times New Roman" w:hAnsi="Times New Roman"/>
                <w:iCs/>
                <w:sz w:val="24"/>
                <w:szCs w:val="24"/>
              </w:rPr>
              <w:t>uzate</w:t>
            </w:r>
            <w:proofErr w:type="spellEnd"/>
            <w:r w:rsidRPr="00F03881">
              <w:rPr>
                <w:rFonts w:ascii="Times New Roman" w:hAnsi="Times New Roman"/>
                <w:iCs/>
                <w:sz w:val="24"/>
                <w:szCs w:val="24"/>
              </w:rPr>
              <w:t>.</w:t>
            </w:r>
          </w:p>
          <w:p w14:paraId="014D3B57" w14:textId="77777777" w:rsidR="0051748A" w:rsidRDefault="0051748A" w:rsidP="0051748A">
            <w:pPr>
              <w:overflowPunct/>
              <w:jc w:val="both"/>
              <w:textAlignment w:val="auto"/>
              <w:rPr>
                <w:rFonts w:ascii="Times New Roman" w:hAnsi="Times New Roman"/>
                <w:iCs/>
                <w:sz w:val="24"/>
                <w:szCs w:val="24"/>
              </w:rPr>
            </w:pPr>
          </w:p>
          <w:p w14:paraId="7A1E8113" w14:textId="7DB321A2" w:rsidR="0051748A" w:rsidRPr="0051748A" w:rsidRDefault="00F03881" w:rsidP="0051748A">
            <w:pPr>
              <w:overflowPunct/>
              <w:jc w:val="both"/>
              <w:textAlignment w:val="auto"/>
              <w:rPr>
                <w:rFonts w:ascii="Times New Roman" w:hAnsi="Times New Roman"/>
                <w:i/>
                <w:iCs/>
                <w:sz w:val="24"/>
                <w:szCs w:val="24"/>
              </w:rPr>
            </w:pPr>
            <w:proofErr w:type="spellStart"/>
            <w:r w:rsidRPr="00F03881">
              <w:rPr>
                <w:rFonts w:ascii="Times New Roman" w:hAnsi="Times New Roman"/>
                <w:b/>
                <w:bCs/>
                <w:i/>
                <w:iCs/>
                <w:sz w:val="24"/>
                <w:szCs w:val="24"/>
              </w:rPr>
              <w:t>Not</w:t>
            </w:r>
            <w:r w:rsidRPr="00F03881">
              <w:rPr>
                <w:rFonts w:ascii="Times New Roman" w:hAnsi="Times New Roman" w:hint="cs"/>
                <w:b/>
                <w:bCs/>
                <w:i/>
                <w:iCs/>
                <w:sz w:val="24"/>
                <w:szCs w:val="24"/>
              </w:rPr>
              <w:t>ă</w:t>
            </w:r>
            <w:proofErr w:type="spellEnd"/>
            <w:r w:rsidRPr="00F03881">
              <w:rPr>
                <w:rFonts w:ascii="Times New Roman" w:hAnsi="Times New Roman"/>
                <w:b/>
                <w:bCs/>
                <w:i/>
                <w:iCs/>
                <w:sz w:val="24"/>
                <w:szCs w:val="24"/>
              </w:rPr>
              <w:t xml:space="preserve">: </w:t>
            </w:r>
            <w:proofErr w:type="spellStart"/>
            <w:r w:rsidRPr="00F03881">
              <w:rPr>
                <w:rFonts w:ascii="Times New Roman" w:hAnsi="Times New Roman"/>
                <w:i/>
                <w:iCs/>
                <w:sz w:val="24"/>
                <w:szCs w:val="24"/>
              </w:rPr>
              <w:t>Repararea</w:t>
            </w:r>
            <w:proofErr w:type="spellEnd"/>
            <w:r w:rsidRPr="00F03881">
              <w:rPr>
                <w:rFonts w:ascii="Times New Roman" w:hAnsi="Times New Roman"/>
                <w:i/>
                <w:iCs/>
                <w:sz w:val="24"/>
                <w:szCs w:val="24"/>
              </w:rPr>
              <w:t xml:space="preserve"> </w:t>
            </w:r>
            <w:proofErr w:type="spellStart"/>
            <w:r w:rsidRPr="00F03881">
              <w:rPr>
                <w:rFonts w:ascii="Times New Roman" w:hAnsi="Times New Roman"/>
                <w:i/>
                <w:iCs/>
                <w:sz w:val="24"/>
                <w:szCs w:val="24"/>
              </w:rPr>
              <w:t>echipamentului</w:t>
            </w:r>
            <w:proofErr w:type="spellEnd"/>
            <w:r w:rsidRPr="00F03881">
              <w:rPr>
                <w:rFonts w:ascii="Times New Roman" w:hAnsi="Times New Roman"/>
                <w:i/>
                <w:iCs/>
                <w:sz w:val="24"/>
                <w:szCs w:val="24"/>
              </w:rPr>
              <w:t xml:space="preserve"> </w:t>
            </w:r>
            <w:proofErr w:type="spellStart"/>
            <w:r w:rsidRPr="00F03881">
              <w:rPr>
                <w:rFonts w:ascii="Times New Roman" w:hAnsi="Times New Roman"/>
                <w:i/>
                <w:iCs/>
                <w:sz w:val="24"/>
                <w:szCs w:val="24"/>
              </w:rPr>
              <w:t>va</w:t>
            </w:r>
            <w:proofErr w:type="spellEnd"/>
            <w:r w:rsidRPr="00F03881">
              <w:rPr>
                <w:rFonts w:ascii="Times New Roman" w:hAnsi="Times New Roman"/>
                <w:i/>
                <w:iCs/>
                <w:sz w:val="24"/>
                <w:szCs w:val="24"/>
              </w:rPr>
              <w:t xml:space="preserve"> include </w:t>
            </w:r>
            <w:proofErr w:type="spellStart"/>
            <w:r w:rsidRPr="00F03881">
              <w:rPr>
                <w:rFonts w:ascii="Times New Roman" w:hAnsi="Times New Roman"/>
                <w:i/>
                <w:iCs/>
                <w:sz w:val="24"/>
                <w:szCs w:val="24"/>
              </w:rPr>
              <w:t>și</w:t>
            </w:r>
            <w:proofErr w:type="spellEnd"/>
            <w:r w:rsidRPr="00F03881">
              <w:rPr>
                <w:rFonts w:ascii="Times New Roman" w:hAnsi="Times New Roman"/>
                <w:i/>
                <w:iCs/>
                <w:sz w:val="24"/>
                <w:szCs w:val="24"/>
              </w:rPr>
              <w:t xml:space="preserve"> </w:t>
            </w:r>
            <w:proofErr w:type="spellStart"/>
            <w:r w:rsidRPr="00F03881">
              <w:rPr>
                <w:rFonts w:ascii="Times New Roman" w:hAnsi="Times New Roman"/>
                <w:i/>
                <w:iCs/>
                <w:sz w:val="24"/>
                <w:szCs w:val="24"/>
              </w:rPr>
              <w:t>instalarea</w:t>
            </w:r>
            <w:proofErr w:type="spellEnd"/>
            <w:r w:rsidRPr="00F03881">
              <w:rPr>
                <w:rFonts w:ascii="Times New Roman" w:hAnsi="Times New Roman"/>
                <w:i/>
                <w:iCs/>
                <w:sz w:val="24"/>
                <w:szCs w:val="24"/>
              </w:rPr>
              <w:t xml:space="preserve">, </w:t>
            </w:r>
            <w:proofErr w:type="spellStart"/>
            <w:r w:rsidRPr="00F03881">
              <w:rPr>
                <w:rFonts w:ascii="Times New Roman" w:hAnsi="Times New Roman"/>
                <w:i/>
                <w:iCs/>
                <w:sz w:val="24"/>
                <w:szCs w:val="24"/>
              </w:rPr>
              <w:t>testarea</w:t>
            </w:r>
            <w:proofErr w:type="spellEnd"/>
            <w:r w:rsidRPr="00F03881">
              <w:rPr>
                <w:rFonts w:ascii="Times New Roman" w:hAnsi="Times New Roman"/>
                <w:i/>
                <w:iCs/>
                <w:sz w:val="24"/>
                <w:szCs w:val="24"/>
              </w:rPr>
              <w:t xml:space="preserve"> </w:t>
            </w:r>
            <w:proofErr w:type="spellStart"/>
            <w:r w:rsidRPr="00F03881">
              <w:rPr>
                <w:rFonts w:ascii="Times New Roman" w:hAnsi="Times New Roman"/>
                <w:i/>
                <w:iCs/>
                <w:sz w:val="24"/>
                <w:szCs w:val="24"/>
              </w:rPr>
              <w:t>și</w:t>
            </w:r>
            <w:proofErr w:type="spellEnd"/>
            <w:r w:rsidRPr="00F03881">
              <w:rPr>
                <w:rFonts w:ascii="Times New Roman" w:hAnsi="Times New Roman"/>
                <w:i/>
                <w:iCs/>
                <w:sz w:val="24"/>
                <w:szCs w:val="24"/>
              </w:rPr>
              <w:t xml:space="preserve"> </w:t>
            </w:r>
            <w:proofErr w:type="spellStart"/>
            <w:r w:rsidRPr="00F03881">
              <w:rPr>
                <w:rFonts w:ascii="Times New Roman" w:hAnsi="Times New Roman"/>
                <w:i/>
                <w:iCs/>
                <w:sz w:val="24"/>
                <w:szCs w:val="24"/>
              </w:rPr>
              <w:t>verificarea</w:t>
            </w:r>
            <w:proofErr w:type="spellEnd"/>
            <w:r w:rsidRPr="00F03881">
              <w:rPr>
                <w:rFonts w:ascii="Times New Roman" w:hAnsi="Times New Roman"/>
                <w:i/>
                <w:iCs/>
                <w:sz w:val="24"/>
                <w:szCs w:val="24"/>
              </w:rPr>
              <w:t xml:space="preserve"> </w:t>
            </w:r>
            <w:proofErr w:type="spellStart"/>
            <w:r w:rsidRPr="00F03881">
              <w:rPr>
                <w:rFonts w:ascii="Times New Roman" w:hAnsi="Times New Roman"/>
                <w:i/>
                <w:iCs/>
                <w:sz w:val="24"/>
                <w:szCs w:val="24"/>
              </w:rPr>
              <w:t>acestora</w:t>
            </w:r>
            <w:proofErr w:type="spellEnd"/>
            <w:r w:rsidRPr="00F03881">
              <w:rPr>
                <w:rFonts w:ascii="Times New Roman" w:hAnsi="Times New Roman"/>
                <w:i/>
                <w:iCs/>
                <w:sz w:val="24"/>
                <w:szCs w:val="24"/>
              </w:rPr>
              <w:t>.</w:t>
            </w:r>
          </w:p>
        </w:tc>
        <w:tc>
          <w:tcPr>
            <w:tcW w:w="3651" w:type="dxa"/>
            <w:tcMar>
              <w:left w:w="57" w:type="dxa"/>
              <w:right w:w="57" w:type="dxa"/>
            </w:tcMar>
          </w:tcPr>
          <w:p w14:paraId="7F4AB20E" w14:textId="77777777" w:rsidR="00EC77F7" w:rsidRPr="002541CD" w:rsidRDefault="00EC77F7" w:rsidP="00B61429">
            <w:pPr>
              <w:rPr>
                <w:rFonts w:ascii="Times New Roman" w:eastAsia="Calibri" w:hAnsi="Times New Roman"/>
                <w:b/>
                <w:i/>
                <w:sz w:val="24"/>
                <w:szCs w:val="24"/>
                <w:lang w:val="ro-RO"/>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373D96" w:rsidRPr="002541CD" w14:paraId="09A423E8" w14:textId="77777777" w:rsidTr="008A3D69">
        <w:trPr>
          <w:trHeight w:val="597"/>
          <w:jc w:val="center"/>
        </w:trPr>
        <w:tc>
          <w:tcPr>
            <w:tcW w:w="720" w:type="dxa"/>
            <w:tcMar>
              <w:left w:w="57" w:type="dxa"/>
              <w:right w:w="57" w:type="dxa"/>
            </w:tcMar>
          </w:tcPr>
          <w:p w14:paraId="77DAE96A" w14:textId="2BC8F230" w:rsidR="00373D96" w:rsidRPr="002541CD" w:rsidRDefault="00C27DA5" w:rsidP="00B61429">
            <w:pPr>
              <w:rPr>
                <w:rFonts w:ascii="Times New Roman" w:hAnsi="Times New Roman"/>
                <w:sz w:val="24"/>
                <w:szCs w:val="24"/>
              </w:rPr>
            </w:pPr>
            <w:r w:rsidRPr="002541CD">
              <w:rPr>
                <w:rFonts w:ascii="Times New Roman" w:hAnsi="Times New Roman"/>
                <w:sz w:val="24"/>
                <w:szCs w:val="24"/>
              </w:rPr>
              <w:t>2</w:t>
            </w:r>
          </w:p>
        </w:tc>
        <w:tc>
          <w:tcPr>
            <w:tcW w:w="6025" w:type="dxa"/>
            <w:tcMar>
              <w:left w:w="57" w:type="dxa"/>
              <w:right w:w="57" w:type="dxa"/>
            </w:tcMar>
          </w:tcPr>
          <w:p w14:paraId="24397102" w14:textId="19BFAECD" w:rsidR="00236A72" w:rsidRPr="002541CD" w:rsidRDefault="0051748A" w:rsidP="0008326B">
            <w:pPr>
              <w:overflowPunct/>
              <w:spacing w:after="200"/>
              <w:ind w:right="282"/>
              <w:jc w:val="both"/>
              <w:textAlignment w:val="auto"/>
              <w:rPr>
                <w:rFonts w:ascii="Times New Roman" w:hAnsi="Times New Roman"/>
                <w:bCs/>
                <w:kern w:val="28"/>
                <w:sz w:val="24"/>
                <w:szCs w:val="24"/>
              </w:rPr>
            </w:pPr>
            <w:r w:rsidRPr="0051748A">
              <w:rPr>
                <w:rFonts w:ascii="Times New Roman" w:hAnsi="Times New Roman"/>
                <w:b/>
                <w:bCs/>
                <w:kern w:val="28"/>
                <w:sz w:val="24"/>
                <w:szCs w:val="24"/>
                <w:u w:val="single"/>
              </w:rPr>
              <w:t>TERMEN DE PRESTARE</w:t>
            </w:r>
            <w:r w:rsidRPr="0051748A">
              <w:rPr>
                <w:rFonts w:ascii="Times New Roman" w:hAnsi="Times New Roman"/>
                <w:b/>
                <w:bCs/>
                <w:kern w:val="28"/>
                <w:sz w:val="24"/>
                <w:szCs w:val="24"/>
              </w:rPr>
              <w:t xml:space="preserve"> – </w:t>
            </w:r>
            <w:r w:rsidRPr="0051748A">
              <w:rPr>
                <w:rFonts w:ascii="Times New Roman" w:hAnsi="Times New Roman"/>
                <w:kern w:val="28"/>
                <w:sz w:val="24"/>
                <w:szCs w:val="24"/>
              </w:rPr>
              <w:t xml:space="preserve">Maxim </w:t>
            </w:r>
            <w:r w:rsidRPr="0051748A">
              <w:rPr>
                <w:rFonts w:ascii="Times New Roman" w:hAnsi="Times New Roman"/>
                <w:b/>
                <w:bCs/>
                <w:kern w:val="28"/>
                <w:sz w:val="24"/>
                <w:szCs w:val="24"/>
              </w:rPr>
              <w:t xml:space="preserve">15 </w:t>
            </w:r>
            <w:proofErr w:type="spellStart"/>
            <w:r w:rsidRPr="0051748A">
              <w:rPr>
                <w:rFonts w:ascii="Times New Roman" w:hAnsi="Times New Roman"/>
                <w:b/>
                <w:bCs/>
                <w:kern w:val="28"/>
                <w:sz w:val="24"/>
                <w:szCs w:val="24"/>
              </w:rPr>
              <w:t>decembrie</w:t>
            </w:r>
            <w:proofErr w:type="spellEnd"/>
            <w:r w:rsidRPr="0051748A">
              <w:rPr>
                <w:rFonts w:ascii="Times New Roman" w:hAnsi="Times New Roman"/>
                <w:b/>
                <w:bCs/>
                <w:kern w:val="28"/>
                <w:sz w:val="24"/>
                <w:szCs w:val="24"/>
              </w:rPr>
              <w:t xml:space="preserve"> 2025</w:t>
            </w:r>
          </w:p>
        </w:tc>
        <w:tc>
          <w:tcPr>
            <w:tcW w:w="3651" w:type="dxa"/>
            <w:tcMar>
              <w:left w:w="57" w:type="dxa"/>
              <w:right w:w="57" w:type="dxa"/>
            </w:tcMar>
          </w:tcPr>
          <w:p w14:paraId="4AB129F9" w14:textId="5F538FCC" w:rsidR="00C27DA5" w:rsidRPr="002541CD" w:rsidRDefault="006717D8"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20066716" w14:textId="77777777" w:rsidTr="002541CD">
        <w:trPr>
          <w:trHeight w:val="597"/>
          <w:jc w:val="center"/>
        </w:trPr>
        <w:tc>
          <w:tcPr>
            <w:tcW w:w="720" w:type="dxa"/>
            <w:tcMar>
              <w:left w:w="57" w:type="dxa"/>
              <w:right w:w="57" w:type="dxa"/>
            </w:tcMar>
          </w:tcPr>
          <w:p w14:paraId="59C17290" w14:textId="30AD6B5E" w:rsidR="00DB6F1E" w:rsidRPr="002541CD" w:rsidRDefault="00DB6F1E" w:rsidP="00B61429">
            <w:pPr>
              <w:rPr>
                <w:rFonts w:ascii="Times New Roman" w:hAnsi="Times New Roman"/>
                <w:sz w:val="24"/>
                <w:szCs w:val="24"/>
              </w:rPr>
            </w:pPr>
            <w:r w:rsidRPr="002541CD">
              <w:rPr>
                <w:rFonts w:ascii="Times New Roman" w:hAnsi="Times New Roman"/>
                <w:sz w:val="24"/>
                <w:szCs w:val="24"/>
              </w:rPr>
              <w:t>3</w:t>
            </w:r>
          </w:p>
        </w:tc>
        <w:tc>
          <w:tcPr>
            <w:tcW w:w="6025" w:type="dxa"/>
            <w:tcMar>
              <w:left w:w="57" w:type="dxa"/>
              <w:right w:w="57" w:type="dxa"/>
            </w:tcMar>
          </w:tcPr>
          <w:p w14:paraId="2AE84820" w14:textId="77777777" w:rsidR="002541CD" w:rsidRPr="0051748A" w:rsidRDefault="002541CD" w:rsidP="0008326B">
            <w:pPr>
              <w:shd w:val="clear" w:color="auto" w:fill="FFFFFF"/>
              <w:overflowPunct/>
              <w:autoSpaceDE/>
              <w:autoSpaceDN/>
              <w:adjustRightInd/>
              <w:ind w:right="282"/>
              <w:jc w:val="both"/>
              <w:textAlignment w:val="auto"/>
              <w:rPr>
                <w:rFonts w:ascii="Times New Roman" w:hAnsi="Times New Roman"/>
                <w:b/>
                <w:sz w:val="24"/>
                <w:szCs w:val="24"/>
                <w:u w:val="single"/>
              </w:rPr>
            </w:pPr>
            <w:r w:rsidRPr="0051748A">
              <w:rPr>
                <w:rFonts w:ascii="Times New Roman" w:hAnsi="Times New Roman"/>
                <w:b/>
                <w:sz w:val="24"/>
                <w:szCs w:val="24"/>
                <w:u w:val="single"/>
              </w:rPr>
              <w:t>GARANŢIE</w:t>
            </w:r>
          </w:p>
          <w:p w14:paraId="6D54D7D9" w14:textId="101BB999" w:rsidR="00DB6F1E" w:rsidRPr="0008326B" w:rsidRDefault="00F03881" w:rsidP="0008326B">
            <w:pPr>
              <w:shd w:val="clear" w:color="auto" w:fill="FFFFFF"/>
              <w:ind w:right="282"/>
              <w:jc w:val="both"/>
              <w:rPr>
                <w:rFonts w:ascii="Times New Roman" w:hAnsi="Times New Roman"/>
                <w:bCs/>
                <w:sz w:val="24"/>
                <w:szCs w:val="24"/>
              </w:rPr>
            </w:pPr>
            <w:proofErr w:type="spellStart"/>
            <w:r w:rsidRPr="00F03881">
              <w:rPr>
                <w:rFonts w:ascii="Times New Roman" w:hAnsi="Times New Roman"/>
                <w:sz w:val="24"/>
                <w:szCs w:val="24"/>
              </w:rPr>
              <w:t>Garanția</w:t>
            </w:r>
            <w:proofErr w:type="spellEnd"/>
            <w:r w:rsidRPr="00F03881">
              <w:rPr>
                <w:rFonts w:ascii="Times New Roman" w:hAnsi="Times New Roman"/>
                <w:sz w:val="24"/>
                <w:szCs w:val="24"/>
              </w:rPr>
              <w:t xml:space="preserve"> </w:t>
            </w:r>
            <w:proofErr w:type="spellStart"/>
            <w:r w:rsidRPr="00F03881">
              <w:rPr>
                <w:rFonts w:ascii="Times New Roman" w:hAnsi="Times New Roman"/>
                <w:sz w:val="24"/>
                <w:szCs w:val="24"/>
              </w:rPr>
              <w:t>pentru</w:t>
            </w:r>
            <w:proofErr w:type="spellEnd"/>
            <w:r w:rsidRPr="00F03881">
              <w:rPr>
                <w:rFonts w:ascii="Times New Roman" w:hAnsi="Times New Roman"/>
                <w:sz w:val="24"/>
                <w:szCs w:val="24"/>
              </w:rPr>
              <w:t xml:space="preserve"> </w:t>
            </w:r>
            <w:proofErr w:type="spellStart"/>
            <w:r w:rsidRPr="00F03881">
              <w:rPr>
                <w:rFonts w:ascii="Times New Roman" w:hAnsi="Times New Roman"/>
                <w:sz w:val="24"/>
                <w:szCs w:val="24"/>
              </w:rPr>
              <w:t>Repararea</w:t>
            </w:r>
            <w:proofErr w:type="spellEnd"/>
            <w:r w:rsidRPr="00F03881">
              <w:rPr>
                <w:rFonts w:ascii="Times New Roman" w:hAnsi="Times New Roman"/>
                <w:sz w:val="24"/>
                <w:szCs w:val="24"/>
              </w:rPr>
              <w:t xml:space="preserve"> </w:t>
            </w:r>
            <w:proofErr w:type="spellStart"/>
            <w:r w:rsidRPr="00F03881">
              <w:rPr>
                <w:rFonts w:ascii="Times New Roman" w:hAnsi="Times New Roman"/>
                <w:sz w:val="24"/>
                <w:szCs w:val="24"/>
              </w:rPr>
              <w:t>bidistilatorului</w:t>
            </w:r>
            <w:proofErr w:type="spellEnd"/>
            <w:r w:rsidRPr="00F03881">
              <w:rPr>
                <w:rFonts w:ascii="Times New Roman" w:hAnsi="Times New Roman"/>
                <w:sz w:val="24"/>
                <w:szCs w:val="24"/>
              </w:rPr>
              <w:t xml:space="preserve"> GFL 2102 se </w:t>
            </w:r>
            <w:proofErr w:type="spellStart"/>
            <w:r w:rsidRPr="00F03881">
              <w:rPr>
                <w:rFonts w:ascii="Times New Roman" w:hAnsi="Times New Roman"/>
                <w:sz w:val="24"/>
                <w:szCs w:val="24"/>
              </w:rPr>
              <w:t>solicit</w:t>
            </w:r>
            <w:r w:rsidRPr="00F03881">
              <w:rPr>
                <w:rFonts w:ascii="Times New Roman" w:hAnsi="Times New Roman" w:hint="cs"/>
                <w:sz w:val="24"/>
                <w:szCs w:val="24"/>
              </w:rPr>
              <w:t>ă</w:t>
            </w:r>
            <w:proofErr w:type="spellEnd"/>
            <w:r w:rsidRPr="00F03881">
              <w:rPr>
                <w:rFonts w:ascii="Times New Roman" w:hAnsi="Times New Roman"/>
                <w:sz w:val="24"/>
                <w:szCs w:val="24"/>
              </w:rPr>
              <w:t xml:space="preserve"> a fi de 12 </w:t>
            </w:r>
            <w:proofErr w:type="spellStart"/>
            <w:r w:rsidRPr="00F03881">
              <w:rPr>
                <w:rFonts w:ascii="Times New Roman" w:hAnsi="Times New Roman"/>
                <w:sz w:val="24"/>
                <w:szCs w:val="24"/>
              </w:rPr>
              <w:t>luni</w:t>
            </w:r>
            <w:proofErr w:type="spellEnd"/>
            <w:r w:rsidRPr="00F03881">
              <w:rPr>
                <w:rFonts w:ascii="Times New Roman" w:hAnsi="Times New Roman"/>
                <w:sz w:val="24"/>
                <w:szCs w:val="24"/>
              </w:rPr>
              <w:t>.</w:t>
            </w:r>
          </w:p>
        </w:tc>
        <w:tc>
          <w:tcPr>
            <w:tcW w:w="3651" w:type="dxa"/>
            <w:tcMar>
              <w:left w:w="57" w:type="dxa"/>
              <w:right w:w="57" w:type="dxa"/>
            </w:tcMar>
          </w:tcPr>
          <w:p w14:paraId="6AE9A25B" w14:textId="17EF3203"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DB6F1E" w:rsidRPr="002541CD" w14:paraId="05AF7682" w14:textId="77777777" w:rsidTr="00236A72">
        <w:trPr>
          <w:trHeight w:val="566"/>
          <w:jc w:val="center"/>
        </w:trPr>
        <w:tc>
          <w:tcPr>
            <w:tcW w:w="720" w:type="dxa"/>
            <w:tcMar>
              <w:left w:w="57" w:type="dxa"/>
              <w:right w:w="57" w:type="dxa"/>
            </w:tcMar>
          </w:tcPr>
          <w:p w14:paraId="56033A99" w14:textId="4D39D260" w:rsidR="00DB6F1E" w:rsidRPr="002541CD" w:rsidRDefault="00DB6F1E" w:rsidP="00B61429">
            <w:pPr>
              <w:rPr>
                <w:rFonts w:ascii="Times New Roman" w:hAnsi="Times New Roman"/>
                <w:sz w:val="24"/>
                <w:szCs w:val="24"/>
              </w:rPr>
            </w:pPr>
            <w:r w:rsidRPr="002541CD">
              <w:rPr>
                <w:rFonts w:ascii="Times New Roman" w:hAnsi="Times New Roman"/>
                <w:sz w:val="24"/>
                <w:szCs w:val="24"/>
              </w:rPr>
              <w:t>4</w:t>
            </w:r>
          </w:p>
        </w:tc>
        <w:tc>
          <w:tcPr>
            <w:tcW w:w="6025" w:type="dxa"/>
            <w:tcMar>
              <w:left w:w="57" w:type="dxa"/>
              <w:right w:w="57" w:type="dxa"/>
            </w:tcMar>
          </w:tcPr>
          <w:p w14:paraId="54EBE063" w14:textId="7E590292" w:rsidR="00DB6F1E" w:rsidRPr="00A534B5" w:rsidRDefault="0051748A" w:rsidP="0051748A">
            <w:pPr>
              <w:pStyle w:val="BodyText"/>
              <w:spacing w:before="60"/>
              <w:ind w:right="430"/>
              <w:jc w:val="both"/>
              <w:rPr>
                <w:rFonts w:ascii="Times New Roman" w:hAnsi="Times New Roman"/>
                <w:sz w:val="24"/>
                <w:szCs w:val="24"/>
              </w:rPr>
            </w:pPr>
            <w:r w:rsidRPr="0051748A">
              <w:rPr>
                <w:rFonts w:ascii="Times New Roman" w:hAnsi="Times New Roman"/>
                <w:b/>
                <w:bCs/>
                <w:sz w:val="24"/>
                <w:szCs w:val="24"/>
                <w:u w:val="single"/>
              </w:rPr>
              <w:t>LOCUL DE PRESTARE:</w:t>
            </w:r>
            <w:r w:rsidRPr="0051748A">
              <w:rPr>
                <w:rFonts w:ascii="Times New Roman" w:hAnsi="Times New Roman"/>
                <w:sz w:val="24"/>
                <w:szCs w:val="24"/>
              </w:rPr>
              <w:t xml:space="preserve"> </w:t>
            </w:r>
            <w:proofErr w:type="spellStart"/>
            <w:r w:rsidR="00F03881" w:rsidRPr="00F03881">
              <w:rPr>
                <w:rFonts w:ascii="Times New Roman" w:hAnsi="Times New Roman"/>
                <w:sz w:val="24"/>
                <w:szCs w:val="24"/>
              </w:rPr>
              <w:t>Reparatie</w:t>
            </w:r>
            <w:proofErr w:type="spellEnd"/>
            <w:r w:rsidR="00F03881" w:rsidRPr="00F03881">
              <w:rPr>
                <w:rFonts w:ascii="Times New Roman" w:hAnsi="Times New Roman"/>
                <w:sz w:val="24"/>
                <w:szCs w:val="24"/>
              </w:rPr>
              <w:t xml:space="preserve"> la </w:t>
            </w:r>
            <w:proofErr w:type="spellStart"/>
            <w:r w:rsidR="00F03881" w:rsidRPr="00F03881">
              <w:rPr>
                <w:rFonts w:ascii="Times New Roman" w:hAnsi="Times New Roman"/>
                <w:sz w:val="24"/>
                <w:szCs w:val="24"/>
              </w:rPr>
              <w:t>sediul</w:t>
            </w:r>
            <w:proofErr w:type="spellEnd"/>
            <w:r w:rsidR="00F03881" w:rsidRPr="00F03881">
              <w:rPr>
                <w:rFonts w:ascii="Times New Roman" w:hAnsi="Times New Roman"/>
                <w:sz w:val="24"/>
                <w:szCs w:val="24"/>
              </w:rPr>
              <w:t xml:space="preserve"> </w:t>
            </w:r>
            <w:proofErr w:type="spellStart"/>
            <w:r w:rsidR="00F03881" w:rsidRPr="00F03881">
              <w:rPr>
                <w:rFonts w:ascii="Times New Roman" w:hAnsi="Times New Roman"/>
                <w:sz w:val="24"/>
                <w:szCs w:val="24"/>
              </w:rPr>
              <w:t>prestatorului</w:t>
            </w:r>
            <w:proofErr w:type="spellEnd"/>
            <w:r w:rsidR="00F03881" w:rsidRPr="00F03881">
              <w:rPr>
                <w:rFonts w:ascii="Times New Roman" w:hAnsi="Times New Roman"/>
                <w:sz w:val="24"/>
                <w:szCs w:val="24"/>
              </w:rPr>
              <w:t xml:space="preserve"> </w:t>
            </w:r>
            <w:proofErr w:type="spellStart"/>
            <w:r w:rsidR="00F03881" w:rsidRPr="00F03881">
              <w:rPr>
                <w:rFonts w:ascii="Times New Roman" w:hAnsi="Times New Roman"/>
                <w:sz w:val="24"/>
                <w:szCs w:val="24"/>
              </w:rPr>
              <w:t>si</w:t>
            </w:r>
            <w:proofErr w:type="spellEnd"/>
            <w:r w:rsidR="00F03881" w:rsidRPr="00F03881">
              <w:rPr>
                <w:rFonts w:ascii="Times New Roman" w:hAnsi="Times New Roman"/>
                <w:sz w:val="24"/>
                <w:szCs w:val="24"/>
              </w:rPr>
              <w:t xml:space="preserve"> </w:t>
            </w:r>
            <w:proofErr w:type="spellStart"/>
            <w:r w:rsidR="00F03881" w:rsidRPr="00F03881">
              <w:rPr>
                <w:rFonts w:ascii="Times New Roman" w:hAnsi="Times New Roman"/>
                <w:sz w:val="24"/>
                <w:szCs w:val="24"/>
              </w:rPr>
              <w:t>punerea</w:t>
            </w:r>
            <w:proofErr w:type="spellEnd"/>
            <w:r w:rsidR="00F03881" w:rsidRPr="00F03881">
              <w:rPr>
                <w:rFonts w:ascii="Times New Roman" w:hAnsi="Times New Roman"/>
                <w:sz w:val="24"/>
                <w:szCs w:val="24"/>
              </w:rPr>
              <w:t xml:space="preserve"> in </w:t>
            </w:r>
            <w:proofErr w:type="spellStart"/>
            <w:r w:rsidR="00F03881" w:rsidRPr="00F03881">
              <w:rPr>
                <w:rFonts w:ascii="Times New Roman" w:hAnsi="Times New Roman"/>
                <w:sz w:val="24"/>
                <w:szCs w:val="24"/>
              </w:rPr>
              <w:t>functiune</w:t>
            </w:r>
            <w:proofErr w:type="spellEnd"/>
            <w:r w:rsidR="00F03881" w:rsidRPr="00F03881">
              <w:rPr>
                <w:rFonts w:ascii="Times New Roman" w:hAnsi="Times New Roman"/>
                <w:sz w:val="24"/>
                <w:szCs w:val="24"/>
              </w:rPr>
              <w:t xml:space="preserve"> la </w:t>
            </w:r>
            <w:proofErr w:type="spellStart"/>
            <w:r w:rsidR="00F03881" w:rsidRPr="00F03881">
              <w:rPr>
                <w:rFonts w:ascii="Times New Roman" w:hAnsi="Times New Roman"/>
                <w:sz w:val="24"/>
                <w:szCs w:val="24"/>
              </w:rPr>
              <w:t>sediul</w:t>
            </w:r>
            <w:proofErr w:type="spellEnd"/>
            <w:r w:rsidR="00F03881" w:rsidRPr="00F03881">
              <w:rPr>
                <w:rFonts w:ascii="Times New Roman" w:hAnsi="Times New Roman"/>
                <w:sz w:val="24"/>
                <w:szCs w:val="24"/>
              </w:rPr>
              <w:t xml:space="preserve"> </w:t>
            </w:r>
            <w:proofErr w:type="spellStart"/>
            <w:r w:rsidR="00F03881" w:rsidRPr="00F03881">
              <w:rPr>
                <w:rFonts w:ascii="Times New Roman" w:hAnsi="Times New Roman"/>
                <w:sz w:val="24"/>
                <w:szCs w:val="24"/>
              </w:rPr>
              <w:t>beneficiarului</w:t>
            </w:r>
            <w:proofErr w:type="spellEnd"/>
            <w:r w:rsidR="00F03881" w:rsidRPr="00F03881">
              <w:rPr>
                <w:rFonts w:ascii="Times New Roman" w:hAnsi="Times New Roman"/>
                <w:sz w:val="24"/>
                <w:szCs w:val="24"/>
              </w:rPr>
              <w:t xml:space="preserve"> la </w:t>
            </w:r>
            <w:proofErr w:type="spellStart"/>
            <w:r w:rsidR="00F03881" w:rsidRPr="00F03881">
              <w:rPr>
                <w:rFonts w:ascii="Times New Roman" w:hAnsi="Times New Roman"/>
                <w:sz w:val="24"/>
                <w:szCs w:val="24"/>
              </w:rPr>
              <w:t>Facultatea</w:t>
            </w:r>
            <w:proofErr w:type="spellEnd"/>
            <w:r w:rsidR="00F03881" w:rsidRPr="00F03881">
              <w:rPr>
                <w:rFonts w:ascii="Times New Roman" w:hAnsi="Times New Roman"/>
                <w:sz w:val="24"/>
                <w:szCs w:val="24"/>
              </w:rPr>
              <w:t xml:space="preserve"> de </w:t>
            </w:r>
            <w:proofErr w:type="spellStart"/>
            <w:r w:rsidR="00F03881" w:rsidRPr="00F03881">
              <w:rPr>
                <w:rFonts w:ascii="Times New Roman" w:hAnsi="Times New Roman"/>
                <w:sz w:val="24"/>
                <w:szCs w:val="24"/>
              </w:rPr>
              <w:t>Știința</w:t>
            </w:r>
            <w:proofErr w:type="spellEnd"/>
            <w:r w:rsidR="00F03881" w:rsidRPr="00F03881">
              <w:rPr>
                <w:rFonts w:ascii="Times New Roman" w:hAnsi="Times New Roman"/>
                <w:sz w:val="24"/>
                <w:szCs w:val="24"/>
              </w:rPr>
              <w:t xml:space="preserve"> </w:t>
            </w:r>
            <w:proofErr w:type="spellStart"/>
            <w:r w:rsidR="00F03881" w:rsidRPr="00F03881">
              <w:rPr>
                <w:rFonts w:ascii="Times New Roman" w:hAnsi="Times New Roman"/>
                <w:sz w:val="24"/>
                <w:szCs w:val="24"/>
              </w:rPr>
              <w:t>și</w:t>
            </w:r>
            <w:proofErr w:type="spellEnd"/>
            <w:r w:rsidR="00F03881" w:rsidRPr="00F03881">
              <w:rPr>
                <w:rFonts w:ascii="Times New Roman" w:hAnsi="Times New Roman"/>
                <w:sz w:val="24"/>
                <w:szCs w:val="24"/>
              </w:rPr>
              <w:t xml:space="preserve"> </w:t>
            </w:r>
            <w:proofErr w:type="spellStart"/>
            <w:r w:rsidR="00F03881" w:rsidRPr="00F03881">
              <w:rPr>
                <w:rFonts w:ascii="Times New Roman" w:hAnsi="Times New Roman"/>
                <w:sz w:val="24"/>
                <w:szCs w:val="24"/>
              </w:rPr>
              <w:t>Ingineria</w:t>
            </w:r>
            <w:proofErr w:type="spellEnd"/>
            <w:r w:rsidR="00F03881" w:rsidRPr="00F03881">
              <w:rPr>
                <w:rFonts w:ascii="Times New Roman" w:hAnsi="Times New Roman"/>
                <w:sz w:val="24"/>
                <w:szCs w:val="24"/>
              </w:rPr>
              <w:t xml:space="preserve"> </w:t>
            </w:r>
            <w:proofErr w:type="spellStart"/>
            <w:r w:rsidR="00F03881" w:rsidRPr="00F03881">
              <w:rPr>
                <w:rFonts w:ascii="Times New Roman" w:hAnsi="Times New Roman"/>
                <w:sz w:val="24"/>
                <w:szCs w:val="24"/>
              </w:rPr>
              <w:t>Alimentelor</w:t>
            </w:r>
            <w:proofErr w:type="spellEnd"/>
            <w:r w:rsidR="00F03881" w:rsidRPr="00F03881">
              <w:rPr>
                <w:rFonts w:ascii="Times New Roman" w:hAnsi="Times New Roman"/>
                <w:sz w:val="24"/>
                <w:szCs w:val="24"/>
              </w:rPr>
              <w:t>, Corp E (</w:t>
            </w:r>
            <w:proofErr w:type="spellStart"/>
            <w:r w:rsidR="00F03881" w:rsidRPr="00F03881">
              <w:rPr>
                <w:rFonts w:ascii="Times New Roman" w:hAnsi="Times New Roman"/>
                <w:sz w:val="24"/>
                <w:szCs w:val="24"/>
              </w:rPr>
              <w:t>parter</w:t>
            </w:r>
            <w:proofErr w:type="spellEnd"/>
            <w:r w:rsidR="00F03881" w:rsidRPr="00F03881">
              <w:rPr>
                <w:rFonts w:ascii="Times New Roman" w:hAnsi="Times New Roman"/>
                <w:sz w:val="24"/>
                <w:szCs w:val="24"/>
              </w:rPr>
              <w:t xml:space="preserve">), Str. </w:t>
            </w:r>
            <w:proofErr w:type="spellStart"/>
            <w:r w:rsidR="00F03881" w:rsidRPr="00F03881">
              <w:rPr>
                <w:rFonts w:ascii="Times New Roman" w:hAnsi="Times New Roman"/>
                <w:sz w:val="24"/>
                <w:szCs w:val="24"/>
              </w:rPr>
              <w:t>Domneasca</w:t>
            </w:r>
            <w:proofErr w:type="spellEnd"/>
            <w:r w:rsidR="00F03881" w:rsidRPr="00F03881">
              <w:rPr>
                <w:rFonts w:ascii="Times New Roman" w:hAnsi="Times New Roman"/>
                <w:sz w:val="24"/>
                <w:szCs w:val="24"/>
              </w:rPr>
              <w:t xml:space="preserve"> nr. 111, </w:t>
            </w:r>
            <w:proofErr w:type="spellStart"/>
            <w:r w:rsidR="00F03881" w:rsidRPr="00F03881">
              <w:rPr>
                <w:rFonts w:ascii="Times New Roman" w:hAnsi="Times New Roman"/>
                <w:sz w:val="24"/>
                <w:szCs w:val="24"/>
              </w:rPr>
              <w:t>Galați</w:t>
            </w:r>
            <w:proofErr w:type="spellEnd"/>
            <w:r w:rsidR="00F03881" w:rsidRPr="00F03881">
              <w:rPr>
                <w:rFonts w:ascii="Times New Roman" w:hAnsi="Times New Roman"/>
                <w:sz w:val="24"/>
                <w:szCs w:val="24"/>
              </w:rPr>
              <w:t>.</w:t>
            </w:r>
          </w:p>
        </w:tc>
        <w:tc>
          <w:tcPr>
            <w:tcW w:w="3651" w:type="dxa"/>
            <w:tcMar>
              <w:left w:w="57" w:type="dxa"/>
              <w:right w:w="57" w:type="dxa"/>
            </w:tcMar>
          </w:tcPr>
          <w:p w14:paraId="780C29E0" w14:textId="299D7070" w:rsidR="00DB6F1E" w:rsidRPr="002541CD" w:rsidRDefault="00DB6F1E" w:rsidP="00640650">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20821" w:rsidRPr="002541CD" w14:paraId="1451B89F" w14:textId="77777777" w:rsidTr="00236A72">
        <w:trPr>
          <w:trHeight w:val="566"/>
          <w:jc w:val="center"/>
        </w:trPr>
        <w:tc>
          <w:tcPr>
            <w:tcW w:w="720" w:type="dxa"/>
            <w:tcMar>
              <w:left w:w="57" w:type="dxa"/>
              <w:right w:w="57" w:type="dxa"/>
            </w:tcMar>
          </w:tcPr>
          <w:p w14:paraId="123D00ED" w14:textId="48D69945" w:rsidR="00220821" w:rsidRPr="002541CD" w:rsidRDefault="0051748A" w:rsidP="00220821">
            <w:pPr>
              <w:rPr>
                <w:rFonts w:ascii="Times New Roman" w:hAnsi="Times New Roman"/>
                <w:sz w:val="24"/>
                <w:szCs w:val="24"/>
              </w:rPr>
            </w:pPr>
            <w:r>
              <w:rPr>
                <w:rFonts w:ascii="Times New Roman" w:hAnsi="Times New Roman"/>
                <w:sz w:val="24"/>
                <w:szCs w:val="24"/>
              </w:rPr>
              <w:t>5</w:t>
            </w:r>
          </w:p>
        </w:tc>
        <w:tc>
          <w:tcPr>
            <w:tcW w:w="6025" w:type="dxa"/>
            <w:tcMar>
              <w:left w:w="57" w:type="dxa"/>
              <w:right w:w="57" w:type="dxa"/>
            </w:tcMar>
          </w:tcPr>
          <w:p w14:paraId="01049EA5" w14:textId="77777777" w:rsidR="0051748A" w:rsidRPr="0051748A" w:rsidRDefault="0051748A" w:rsidP="0051748A">
            <w:pPr>
              <w:jc w:val="both"/>
              <w:rPr>
                <w:rFonts w:ascii="Times New Roman" w:hAnsi="Times New Roman"/>
                <w:b/>
                <w:bCs/>
                <w:sz w:val="24"/>
                <w:szCs w:val="24"/>
                <w:u w:val="single"/>
                <w:lang w:eastAsia="ro-RO" w:bidi="ro-RO"/>
              </w:rPr>
            </w:pPr>
            <w:r w:rsidRPr="0051748A">
              <w:rPr>
                <w:rFonts w:ascii="Times New Roman" w:hAnsi="Times New Roman"/>
                <w:b/>
                <w:bCs/>
                <w:sz w:val="24"/>
                <w:szCs w:val="24"/>
                <w:u w:val="single"/>
                <w:lang w:eastAsia="ro-RO" w:bidi="ro-RO"/>
              </w:rPr>
              <w:t>RECEPȚIA SERVICIILOR ȘI MODALITATEA DE PLATĂ</w:t>
            </w:r>
          </w:p>
          <w:p w14:paraId="2946CA0E" w14:textId="77777777" w:rsidR="0051748A" w:rsidRPr="0051748A" w:rsidRDefault="0051748A" w:rsidP="0051748A">
            <w:pPr>
              <w:jc w:val="both"/>
              <w:rPr>
                <w:rFonts w:ascii="Times New Roman" w:hAnsi="Times New Roman"/>
                <w:color w:val="000000"/>
                <w:kern w:val="3"/>
                <w:sz w:val="24"/>
                <w:szCs w:val="24"/>
                <w:lang w:eastAsia="ro-RO"/>
              </w:rPr>
            </w:pPr>
            <w:proofErr w:type="spellStart"/>
            <w:r w:rsidRPr="0051748A">
              <w:rPr>
                <w:rFonts w:ascii="Times New Roman" w:hAnsi="Times New Roman"/>
                <w:color w:val="000000"/>
                <w:kern w:val="3"/>
                <w:sz w:val="24"/>
                <w:szCs w:val="24"/>
                <w:lang w:eastAsia="ro-RO"/>
              </w:rPr>
              <w:t>Prestarea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serviciilor</w:t>
            </w:r>
            <w:proofErr w:type="spellEnd"/>
            <w:r w:rsidRPr="0051748A">
              <w:rPr>
                <w:rFonts w:ascii="Times New Roman" w:hAnsi="Times New Roman"/>
                <w:color w:val="000000"/>
                <w:kern w:val="3"/>
                <w:sz w:val="24"/>
                <w:szCs w:val="24"/>
                <w:lang w:eastAsia="ro-RO"/>
              </w:rPr>
              <w:t xml:space="preserve"> se </w:t>
            </w:r>
            <w:proofErr w:type="spellStart"/>
            <w:r w:rsidRPr="0051748A">
              <w:rPr>
                <w:rFonts w:ascii="Times New Roman" w:hAnsi="Times New Roman"/>
                <w:color w:val="000000"/>
                <w:kern w:val="3"/>
                <w:sz w:val="24"/>
                <w:szCs w:val="24"/>
                <w:lang w:eastAsia="ro-RO"/>
              </w:rPr>
              <w:t>consideră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finalizată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după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semnarea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procesului</w:t>
            </w:r>
            <w:proofErr w:type="spellEnd"/>
            <w:r w:rsidRPr="0051748A">
              <w:rPr>
                <w:rFonts w:ascii="Times New Roman" w:hAnsi="Times New Roman"/>
                <w:color w:val="000000"/>
                <w:kern w:val="3"/>
                <w:sz w:val="24"/>
                <w:szCs w:val="24"/>
                <w:lang w:eastAsia="ro-RO"/>
              </w:rPr>
              <w:t xml:space="preserve"> verbal de </w:t>
            </w:r>
            <w:proofErr w:type="spellStart"/>
            <w:r w:rsidRPr="0051748A">
              <w:rPr>
                <w:rFonts w:ascii="Times New Roman" w:hAnsi="Times New Roman"/>
                <w:color w:val="000000"/>
                <w:kern w:val="3"/>
                <w:sz w:val="24"/>
                <w:szCs w:val="24"/>
                <w:lang w:eastAsia="ro-RO"/>
              </w:rPr>
              <w:t>ambele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părți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fără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obiecțiuni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și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prezentarea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documentelor</w:t>
            </w:r>
            <w:proofErr w:type="spellEnd"/>
            <w:r w:rsidRPr="0051748A">
              <w:rPr>
                <w:rFonts w:ascii="Times New Roman" w:hAnsi="Times New Roman"/>
                <w:color w:val="000000"/>
                <w:kern w:val="3"/>
                <w:sz w:val="24"/>
                <w:szCs w:val="24"/>
                <w:lang w:eastAsia="ro-RO"/>
              </w:rPr>
              <w:t xml:space="preserve"> justificative de </w:t>
            </w:r>
            <w:proofErr w:type="spellStart"/>
            <w:r w:rsidRPr="0051748A">
              <w:rPr>
                <w:rFonts w:ascii="Times New Roman" w:hAnsi="Times New Roman"/>
                <w:color w:val="000000"/>
                <w:kern w:val="3"/>
                <w:sz w:val="24"/>
                <w:szCs w:val="24"/>
                <w:lang w:eastAsia="ro-RO"/>
              </w:rPr>
              <w:t>către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contractant</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achizitorului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pentru</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fiecare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etapă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în</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parte</w:t>
            </w:r>
            <w:proofErr w:type="spellEnd"/>
            <w:r w:rsidRPr="0051748A">
              <w:rPr>
                <w:rFonts w:ascii="Times New Roman" w:hAnsi="Times New Roman"/>
                <w:color w:val="000000"/>
                <w:kern w:val="3"/>
                <w:sz w:val="24"/>
                <w:szCs w:val="24"/>
                <w:lang w:eastAsia="ro-RO"/>
              </w:rPr>
              <w:t>.</w:t>
            </w:r>
          </w:p>
          <w:p w14:paraId="1BC231B6" w14:textId="77777777" w:rsidR="0051748A" w:rsidRPr="0051748A" w:rsidRDefault="0051748A" w:rsidP="0051748A">
            <w:pPr>
              <w:jc w:val="both"/>
              <w:rPr>
                <w:rFonts w:ascii="Times New Roman" w:hAnsi="Times New Roman"/>
                <w:color w:val="000000"/>
                <w:kern w:val="3"/>
                <w:sz w:val="24"/>
                <w:szCs w:val="24"/>
                <w:lang w:eastAsia="ro-RO"/>
              </w:rPr>
            </w:pPr>
            <w:proofErr w:type="spellStart"/>
            <w:r w:rsidRPr="0051748A">
              <w:rPr>
                <w:rFonts w:ascii="Times New Roman" w:hAnsi="Times New Roman"/>
                <w:color w:val="000000"/>
                <w:kern w:val="3"/>
                <w:sz w:val="24"/>
                <w:szCs w:val="24"/>
                <w:lang w:eastAsia="ro-RO"/>
              </w:rPr>
              <w:t>Achizitorul</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va</w:t>
            </w:r>
            <w:proofErr w:type="spellEnd"/>
            <w:r w:rsidRPr="0051748A">
              <w:rPr>
                <w:rFonts w:ascii="Times New Roman" w:hAnsi="Times New Roman"/>
                <w:color w:val="000000"/>
                <w:kern w:val="3"/>
                <w:sz w:val="24"/>
                <w:szCs w:val="24"/>
                <w:lang w:eastAsia="ro-RO"/>
              </w:rPr>
              <w:t xml:space="preserve"> face </w:t>
            </w:r>
            <w:proofErr w:type="spellStart"/>
            <w:r w:rsidRPr="0051748A">
              <w:rPr>
                <w:rFonts w:ascii="Times New Roman" w:hAnsi="Times New Roman"/>
                <w:color w:val="000000"/>
                <w:kern w:val="3"/>
                <w:sz w:val="24"/>
                <w:szCs w:val="24"/>
                <w:lang w:eastAsia="ro-RO"/>
              </w:rPr>
              <w:t>plata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serviciilor</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realizate</w:t>
            </w:r>
            <w:proofErr w:type="spellEnd"/>
            <w:r w:rsidRPr="0051748A">
              <w:rPr>
                <w:rFonts w:ascii="Times New Roman" w:hAnsi="Times New Roman"/>
                <w:color w:val="000000"/>
                <w:kern w:val="3"/>
                <w:sz w:val="24"/>
                <w:szCs w:val="24"/>
                <w:lang w:eastAsia="ro-RO"/>
              </w:rPr>
              <w:t xml:space="preserve"> de </w:t>
            </w:r>
            <w:proofErr w:type="spellStart"/>
            <w:r w:rsidRPr="0051748A">
              <w:rPr>
                <w:rFonts w:ascii="Times New Roman" w:hAnsi="Times New Roman"/>
                <w:color w:val="000000"/>
                <w:kern w:val="3"/>
                <w:sz w:val="24"/>
                <w:szCs w:val="24"/>
                <w:lang w:eastAsia="ro-RO"/>
              </w:rPr>
              <w:t>către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contractant</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după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recepţionarea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facturii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şi</w:t>
            </w:r>
            <w:proofErr w:type="spellEnd"/>
            <w:r w:rsidRPr="0051748A">
              <w:rPr>
                <w:rFonts w:ascii="Times New Roman" w:hAnsi="Times New Roman"/>
                <w:color w:val="000000"/>
                <w:kern w:val="3"/>
                <w:sz w:val="24"/>
                <w:szCs w:val="24"/>
                <w:lang w:eastAsia="ro-RO"/>
              </w:rPr>
              <w:t xml:space="preserve"> a </w:t>
            </w:r>
            <w:proofErr w:type="spellStart"/>
            <w:r w:rsidRPr="0051748A">
              <w:rPr>
                <w:rFonts w:ascii="Times New Roman" w:hAnsi="Times New Roman"/>
                <w:color w:val="000000"/>
                <w:kern w:val="3"/>
                <w:sz w:val="24"/>
                <w:szCs w:val="24"/>
                <w:lang w:eastAsia="ro-RO"/>
              </w:rPr>
              <w:t>documentelor</w:t>
            </w:r>
            <w:proofErr w:type="spellEnd"/>
            <w:r w:rsidRPr="0051748A">
              <w:rPr>
                <w:rFonts w:ascii="Times New Roman" w:hAnsi="Times New Roman"/>
                <w:color w:val="000000"/>
                <w:kern w:val="3"/>
                <w:sz w:val="24"/>
                <w:szCs w:val="24"/>
                <w:lang w:eastAsia="ro-RO"/>
              </w:rPr>
              <w:t xml:space="preserve"> justificative </w:t>
            </w:r>
            <w:proofErr w:type="spellStart"/>
            <w:r w:rsidRPr="0051748A">
              <w:rPr>
                <w:rFonts w:ascii="Times New Roman" w:hAnsi="Times New Roman"/>
                <w:color w:val="000000"/>
                <w:kern w:val="3"/>
                <w:sz w:val="24"/>
                <w:szCs w:val="24"/>
                <w:lang w:eastAsia="ro-RO"/>
              </w:rPr>
              <w:t>pentru</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serviciile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efectiv</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prestate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și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confirmate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Menţionăm</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documentele</w:t>
            </w:r>
            <w:proofErr w:type="spellEnd"/>
            <w:r w:rsidRPr="0051748A">
              <w:rPr>
                <w:rFonts w:ascii="Times New Roman" w:hAnsi="Times New Roman"/>
                <w:color w:val="000000"/>
                <w:kern w:val="3"/>
                <w:sz w:val="24"/>
                <w:szCs w:val="24"/>
                <w:lang w:eastAsia="ro-RO"/>
              </w:rPr>
              <w:t xml:space="preserve"> justificative </w:t>
            </w:r>
            <w:proofErr w:type="spellStart"/>
            <w:r w:rsidRPr="0051748A">
              <w:rPr>
                <w:rFonts w:ascii="Times New Roman" w:hAnsi="Times New Roman"/>
                <w:color w:val="000000"/>
                <w:kern w:val="3"/>
                <w:sz w:val="24"/>
                <w:szCs w:val="24"/>
                <w:lang w:eastAsia="ro-RO"/>
              </w:rPr>
              <w:t>aferente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unei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facturi</w:t>
            </w:r>
            <w:proofErr w:type="spellEnd"/>
            <w:r w:rsidRPr="0051748A">
              <w:rPr>
                <w:rFonts w:ascii="Times New Roman" w:hAnsi="Times New Roman"/>
                <w:color w:val="000000"/>
                <w:kern w:val="3"/>
                <w:sz w:val="24"/>
                <w:szCs w:val="24"/>
                <w:lang w:eastAsia="ro-RO"/>
              </w:rPr>
              <w:t xml:space="preserve"> se </w:t>
            </w:r>
            <w:proofErr w:type="spellStart"/>
            <w:r w:rsidRPr="0051748A">
              <w:rPr>
                <w:rFonts w:ascii="Times New Roman" w:hAnsi="Times New Roman"/>
                <w:color w:val="000000"/>
                <w:kern w:val="3"/>
                <w:sz w:val="24"/>
                <w:szCs w:val="24"/>
                <w:lang w:eastAsia="ro-RO"/>
              </w:rPr>
              <w:t>vor</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depune</w:t>
            </w:r>
            <w:proofErr w:type="spellEnd"/>
            <w:r w:rsidRPr="0051748A">
              <w:rPr>
                <w:rFonts w:ascii="Times New Roman" w:hAnsi="Times New Roman"/>
                <w:color w:val="000000"/>
                <w:kern w:val="3"/>
                <w:sz w:val="24"/>
                <w:szCs w:val="24"/>
                <w:lang w:eastAsia="ro-RO"/>
              </w:rPr>
              <w:t xml:space="preserve"> la </w:t>
            </w:r>
            <w:proofErr w:type="spellStart"/>
            <w:r w:rsidRPr="0051748A">
              <w:rPr>
                <w:rFonts w:ascii="Times New Roman" w:hAnsi="Times New Roman"/>
                <w:color w:val="000000"/>
                <w:kern w:val="3"/>
                <w:sz w:val="24"/>
                <w:szCs w:val="24"/>
                <w:lang w:eastAsia="ro-RO"/>
              </w:rPr>
              <w:t>sediul</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Achizitorului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în</w:t>
            </w:r>
            <w:proofErr w:type="spellEnd"/>
            <w:r w:rsidRPr="0051748A">
              <w:rPr>
                <w:rFonts w:ascii="Times New Roman" w:hAnsi="Times New Roman"/>
                <w:color w:val="000000"/>
                <w:kern w:val="3"/>
                <w:sz w:val="24"/>
                <w:szCs w:val="24"/>
                <w:lang w:eastAsia="ro-RO"/>
              </w:rPr>
              <w:t xml:space="preserve"> format </w:t>
            </w:r>
            <w:proofErr w:type="spellStart"/>
            <w:r w:rsidRPr="0051748A">
              <w:rPr>
                <w:rFonts w:ascii="Times New Roman" w:hAnsi="Times New Roman"/>
                <w:color w:val="000000"/>
                <w:kern w:val="3"/>
                <w:sz w:val="24"/>
                <w:szCs w:val="24"/>
                <w:lang w:eastAsia="ro-RO"/>
              </w:rPr>
              <w:t>hârtie</w:t>
            </w:r>
            <w:proofErr w:type="spellEnd"/>
            <w:r w:rsidRPr="0051748A">
              <w:rPr>
                <w:rFonts w:ascii="Times New Roman" w:hAnsi="Times New Roman"/>
                <w:color w:val="000000"/>
                <w:kern w:val="3"/>
                <w:sz w:val="24"/>
                <w:szCs w:val="24"/>
                <w:lang w:eastAsia="ro-RO"/>
              </w:rPr>
              <w:t>.</w:t>
            </w:r>
          </w:p>
          <w:p w14:paraId="03F9E20F" w14:textId="77777777" w:rsidR="0051748A" w:rsidRPr="0051748A" w:rsidRDefault="0051748A" w:rsidP="0051748A">
            <w:pPr>
              <w:jc w:val="both"/>
              <w:rPr>
                <w:rFonts w:ascii="Times New Roman" w:hAnsi="Times New Roman"/>
                <w:b/>
                <w:bCs/>
                <w:i/>
                <w:iCs/>
                <w:color w:val="000000"/>
                <w:kern w:val="3"/>
                <w:sz w:val="24"/>
                <w:szCs w:val="24"/>
                <w:lang w:eastAsia="ro-RO"/>
              </w:rPr>
            </w:pP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facturile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emise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pentru</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operaţiunile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realizate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baza</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unor</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contracte</w:t>
            </w:r>
            <w:proofErr w:type="spellEnd"/>
            <w:r w:rsidRPr="0051748A">
              <w:rPr>
                <w:rFonts w:ascii="Times New Roman" w:hAnsi="Times New Roman"/>
                <w:b/>
                <w:bCs/>
                <w:i/>
                <w:iCs/>
                <w:color w:val="000000"/>
                <w:kern w:val="3"/>
                <w:sz w:val="24"/>
                <w:szCs w:val="24"/>
                <w:lang w:eastAsia="ro-RO"/>
              </w:rPr>
              <w:t xml:space="preserve"> de </w:t>
            </w:r>
            <w:proofErr w:type="spellStart"/>
            <w:r w:rsidRPr="0051748A">
              <w:rPr>
                <w:rFonts w:ascii="Times New Roman" w:hAnsi="Times New Roman"/>
                <w:b/>
                <w:bCs/>
                <w:i/>
                <w:iCs/>
                <w:color w:val="000000"/>
                <w:kern w:val="3"/>
                <w:sz w:val="24"/>
                <w:szCs w:val="24"/>
                <w:lang w:eastAsia="ro-RO"/>
              </w:rPr>
              <w:t>achiziţii</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publice</w:t>
            </w:r>
            <w:proofErr w:type="spellEnd"/>
            <w:r w:rsidRPr="0051748A">
              <w:rPr>
                <w:rFonts w:ascii="Times New Roman" w:hAnsi="Times New Roman"/>
                <w:b/>
                <w:bCs/>
                <w:i/>
                <w:iCs/>
                <w:color w:val="000000"/>
                <w:kern w:val="3"/>
                <w:sz w:val="24"/>
                <w:szCs w:val="24"/>
                <w:lang w:eastAsia="ro-RO"/>
              </w:rPr>
              <w:t xml:space="preserve">, se </w:t>
            </w:r>
            <w:proofErr w:type="spellStart"/>
            <w:r w:rsidRPr="0051748A">
              <w:rPr>
                <w:rFonts w:ascii="Times New Roman" w:hAnsi="Times New Roman"/>
                <w:b/>
                <w:bCs/>
                <w:i/>
                <w:iCs/>
                <w:color w:val="000000"/>
                <w:kern w:val="3"/>
                <w:sz w:val="24"/>
                <w:szCs w:val="24"/>
                <w:lang w:eastAsia="ro-RO"/>
              </w:rPr>
              <w:t>înscriu</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mod </w:t>
            </w:r>
            <w:proofErr w:type="spellStart"/>
            <w:r w:rsidRPr="0051748A">
              <w:rPr>
                <w:rFonts w:ascii="Times New Roman" w:hAnsi="Times New Roman"/>
                <w:b/>
                <w:bCs/>
                <w:i/>
                <w:iCs/>
                <w:color w:val="000000"/>
                <w:kern w:val="3"/>
                <w:sz w:val="24"/>
                <w:szCs w:val="24"/>
                <w:lang w:eastAsia="ro-RO"/>
              </w:rPr>
              <w:t>obligatoriu</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codurile</w:t>
            </w:r>
            <w:proofErr w:type="spellEnd"/>
            <w:r w:rsidRPr="0051748A">
              <w:rPr>
                <w:rFonts w:ascii="Times New Roman" w:hAnsi="Times New Roman"/>
                <w:b/>
                <w:bCs/>
                <w:i/>
                <w:iCs/>
                <w:color w:val="000000"/>
                <w:kern w:val="3"/>
                <w:sz w:val="24"/>
                <w:szCs w:val="24"/>
                <w:lang w:eastAsia="ro-RO"/>
              </w:rPr>
              <w:t xml:space="preserve"> CPV </w:t>
            </w:r>
            <w:proofErr w:type="spellStart"/>
            <w:r w:rsidRPr="0051748A">
              <w:rPr>
                <w:rFonts w:ascii="Times New Roman" w:hAnsi="Times New Roman"/>
                <w:b/>
                <w:bCs/>
                <w:i/>
                <w:iCs/>
                <w:color w:val="000000"/>
                <w:kern w:val="3"/>
                <w:sz w:val="24"/>
                <w:szCs w:val="24"/>
                <w:lang w:eastAsia="ro-RO"/>
              </w:rPr>
              <w:t>corespunzătoare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prevăzute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nomenclatorul</w:t>
            </w:r>
            <w:proofErr w:type="spellEnd"/>
            <w:r w:rsidRPr="0051748A">
              <w:rPr>
                <w:rFonts w:ascii="Times New Roman" w:hAnsi="Times New Roman"/>
                <w:b/>
                <w:bCs/>
                <w:i/>
                <w:iCs/>
                <w:color w:val="000000"/>
                <w:kern w:val="3"/>
                <w:sz w:val="24"/>
                <w:szCs w:val="24"/>
                <w:lang w:eastAsia="ro-RO"/>
              </w:rPr>
              <w:t xml:space="preserve"> de </w:t>
            </w:r>
            <w:proofErr w:type="spellStart"/>
            <w:r w:rsidRPr="0051748A">
              <w:rPr>
                <w:rFonts w:ascii="Times New Roman" w:hAnsi="Times New Roman"/>
                <w:b/>
                <w:bCs/>
                <w:i/>
                <w:iCs/>
                <w:color w:val="000000"/>
                <w:kern w:val="3"/>
                <w:sz w:val="24"/>
                <w:szCs w:val="24"/>
                <w:lang w:eastAsia="ro-RO"/>
              </w:rPr>
              <w:t>referinţă</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domeniul</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achiziţiilor</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publice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adoptat</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prin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Regulamentul</w:t>
            </w:r>
            <w:proofErr w:type="spellEnd"/>
            <w:r w:rsidRPr="0051748A">
              <w:rPr>
                <w:rFonts w:ascii="Times New Roman" w:hAnsi="Times New Roman"/>
                <w:b/>
                <w:bCs/>
                <w:i/>
                <w:iCs/>
                <w:color w:val="000000"/>
                <w:kern w:val="3"/>
                <w:sz w:val="24"/>
                <w:szCs w:val="24"/>
                <w:lang w:eastAsia="ro-RO"/>
              </w:rPr>
              <w:t xml:space="preserve"> (CE) nr. 2.195/2002 al </w:t>
            </w:r>
            <w:proofErr w:type="spellStart"/>
            <w:r w:rsidRPr="0051748A">
              <w:rPr>
                <w:rFonts w:ascii="Times New Roman" w:hAnsi="Times New Roman"/>
                <w:b/>
                <w:bCs/>
                <w:i/>
                <w:iCs/>
                <w:color w:val="000000"/>
                <w:kern w:val="3"/>
                <w:sz w:val="24"/>
                <w:szCs w:val="24"/>
                <w:lang w:eastAsia="ro-RO"/>
              </w:rPr>
              <w:t>Parlamentului</w:t>
            </w:r>
            <w:proofErr w:type="spellEnd"/>
            <w:r w:rsidRPr="0051748A">
              <w:rPr>
                <w:rFonts w:ascii="Times New Roman" w:hAnsi="Times New Roman"/>
                <w:b/>
                <w:bCs/>
                <w:i/>
                <w:iCs/>
                <w:color w:val="000000"/>
                <w:kern w:val="3"/>
                <w:sz w:val="24"/>
                <w:szCs w:val="24"/>
                <w:lang w:eastAsia="ro-RO"/>
              </w:rPr>
              <w:t xml:space="preserve"> European </w:t>
            </w:r>
            <w:proofErr w:type="spellStart"/>
            <w:r w:rsidRPr="0051748A">
              <w:rPr>
                <w:rFonts w:ascii="Times New Roman" w:hAnsi="Times New Roman"/>
                <w:b/>
                <w:bCs/>
                <w:i/>
                <w:iCs/>
                <w:color w:val="000000"/>
                <w:kern w:val="3"/>
                <w:sz w:val="24"/>
                <w:szCs w:val="24"/>
                <w:lang w:eastAsia="ro-RO"/>
              </w:rPr>
              <w:t>şi</w:t>
            </w:r>
            <w:proofErr w:type="spellEnd"/>
            <w:r w:rsidRPr="0051748A">
              <w:rPr>
                <w:rFonts w:ascii="Times New Roman" w:hAnsi="Times New Roman"/>
                <w:b/>
                <w:bCs/>
                <w:i/>
                <w:iCs/>
                <w:color w:val="000000"/>
                <w:kern w:val="3"/>
                <w:sz w:val="24"/>
                <w:szCs w:val="24"/>
                <w:lang w:eastAsia="ro-RO"/>
              </w:rPr>
              <w:t xml:space="preserve"> al </w:t>
            </w:r>
            <w:proofErr w:type="spellStart"/>
            <w:r w:rsidRPr="0051748A">
              <w:rPr>
                <w:rFonts w:ascii="Times New Roman" w:hAnsi="Times New Roman"/>
                <w:b/>
                <w:bCs/>
                <w:i/>
                <w:iCs/>
                <w:color w:val="000000"/>
                <w:kern w:val="3"/>
                <w:sz w:val="24"/>
                <w:szCs w:val="24"/>
                <w:lang w:eastAsia="ro-RO"/>
              </w:rPr>
              <w:t>Consiliului</w:t>
            </w:r>
            <w:proofErr w:type="spellEnd"/>
            <w:r w:rsidRPr="0051748A">
              <w:rPr>
                <w:rFonts w:ascii="Times New Roman" w:hAnsi="Times New Roman"/>
                <w:b/>
                <w:bCs/>
                <w:i/>
                <w:iCs/>
                <w:color w:val="000000"/>
                <w:kern w:val="3"/>
                <w:sz w:val="24"/>
                <w:szCs w:val="24"/>
                <w:lang w:eastAsia="ro-RO"/>
              </w:rPr>
              <w:t xml:space="preserve"> din 5 </w:t>
            </w:r>
            <w:proofErr w:type="spellStart"/>
            <w:r w:rsidRPr="0051748A">
              <w:rPr>
                <w:rFonts w:ascii="Times New Roman" w:hAnsi="Times New Roman"/>
                <w:b/>
                <w:bCs/>
                <w:i/>
                <w:iCs/>
                <w:color w:val="000000"/>
                <w:kern w:val="3"/>
                <w:sz w:val="24"/>
                <w:szCs w:val="24"/>
                <w:lang w:eastAsia="ro-RO"/>
              </w:rPr>
              <w:t>noiembrie</w:t>
            </w:r>
            <w:proofErr w:type="spellEnd"/>
            <w:r w:rsidRPr="0051748A">
              <w:rPr>
                <w:rFonts w:ascii="Times New Roman" w:hAnsi="Times New Roman"/>
                <w:b/>
                <w:bCs/>
                <w:i/>
                <w:iCs/>
                <w:color w:val="000000"/>
                <w:kern w:val="3"/>
                <w:sz w:val="24"/>
                <w:szCs w:val="24"/>
                <w:lang w:eastAsia="ro-RO"/>
              </w:rPr>
              <w:t xml:space="preserve"> 2002 </w:t>
            </w:r>
            <w:proofErr w:type="spellStart"/>
            <w:r w:rsidRPr="0051748A">
              <w:rPr>
                <w:rFonts w:ascii="Times New Roman" w:hAnsi="Times New Roman"/>
                <w:b/>
                <w:bCs/>
                <w:i/>
                <w:iCs/>
                <w:color w:val="000000"/>
                <w:kern w:val="3"/>
                <w:sz w:val="24"/>
                <w:szCs w:val="24"/>
                <w:lang w:eastAsia="ro-RO"/>
              </w:rPr>
              <w:t>privind</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Vocabularul</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comun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privind</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achiziţiile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publice</w:t>
            </w:r>
            <w:proofErr w:type="spellEnd"/>
            <w:r w:rsidRPr="0051748A">
              <w:rPr>
                <w:rFonts w:ascii="Times New Roman" w:hAnsi="Times New Roman"/>
                <w:b/>
                <w:bCs/>
                <w:i/>
                <w:iCs/>
                <w:color w:val="000000"/>
                <w:kern w:val="3"/>
                <w:sz w:val="24"/>
                <w:szCs w:val="24"/>
                <w:lang w:eastAsia="ro-RO"/>
              </w:rPr>
              <w:t xml:space="preserve"> (CPV), </w:t>
            </w:r>
            <w:proofErr w:type="spellStart"/>
            <w:r w:rsidRPr="0051748A">
              <w:rPr>
                <w:rFonts w:ascii="Times New Roman" w:hAnsi="Times New Roman"/>
                <w:b/>
                <w:bCs/>
                <w:i/>
                <w:iCs/>
                <w:color w:val="000000"/>
                <w:kern w:val="3"/>
                <w:sz w:val="24"/>
                <w:szCs w:val="24"/>
                <w:lang w:eastAsia="ro-RO"/>
              </w:rPr>
              <w:t>nominalizate</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în</w:t>
            </w:r>
            <w:proofErr w:type="spellEnd"/>
            <w:r w:rsidRPr="0051748A">
              <w:rPr>
                <w:rFonts w:ascii="Times New Roman" w:hAnsi="Times New Roman"/>
                <w:b/>
                <w:bCs/>
                <w:i/>
                <w:iCs/>
                <w:color w:val="000000"/>
                <w:kern w:val="3"/>
                <w:sz w:val="24"/>
                <w:szCs w:val="24"/>
                <w:lang w:eastAsia="ro-RO"/>
              </w:rPr>
              <w:t xml:space="preserve"> </w:t>
            </w:r>
            <w:proofErr w:type="spellStart"/>
            <w:r w:rsidRPr="0051748A">
              <w:rPr>
                <w:rFonts w:ascii="Times New Roman" w:hAnsi="Times New Roman"/>
                <w:b/>
                <w:bCs/>
                <w:i/>
                <w:iCs/>
                <w:color w:val="000000"/>
                <w:kern w:val="3"/>
                <w:sz w:val="24"/>
                <w:szCs w:val="24"/>
                <w:lang w:eastAsia="ro-RO"/>
              </w:rPr>
              <w:t>anexa</w:t>
            </w:r>
            <w:proofErr w:type="spellEnd"/>
            <w:r w:rsidRPr="0051748A">
              <w:rPr>
                <w:rFonts w:ascii="Times New Roman" w:hAnsi="Times New Roman"/>
                <w:b/>
                <w:bCs/>
                <w:i/>
                <w:iCs/>
                <w:color w:val="000000"/>
                <w:kern w:val="3"/>
                <w:sz w:val="24"/>
                <w:szCs w:val="24"/>
                <w:lang w:eastAsia="ro-RO"/>
              </w:rPr>
              <w:t xml:space="preserve"> la contract. </w:t>
            </w:r>
          </w:p>
          <w:p w14:paraId="2462077F" w14:textId="77777777" w:rsidR="0051748A" w:rsidRPr="0051748A" w:rsidRDefault="0051748A" w:rsidP="0051748A">
            <w:pPr>
              <w:jc w:val="both"/>
              <w:rPr>
                <w:rFonts w:ascii="Times New Roman" w:hAnsi="Times New Roman"/>
                <w:color w:val="000000"/>
                <w:kern w:val="3"/>
                <w:sz w:val="24"/>
                <w:szCs w:val="24"/>
                <w:lang w:eastAsia="ro-RO"/>
              </w:rPr>
            </w:pPr>
            <w:r w:rsidRPr="0051748A">
              <w:rPr>
                <w:rFonts w:ascii="Times New Roman" w:hAnsi="Times New Roman"/>
                <w:color w:val="000000"/>
                <w:kern w:val="3"/>
                <w:sz w:val="24"/>
                <w:szCs w:val="24"/>
                <w:lang w:eastAsia="ro-RO"/>
              </w:rPr>
              <w:t xml:space="preserve">Plata se </w:t>
            </w:r>
            <w:proofErr w:type="spellStart"/>
            <w:r w:rsidRPr="0051748A">
              <w:rPr>
                <w:rFonts w:ascii="Times New Roman" w:hAnsi="Times New Roman"/>
                <w:color w:val="000000"/>
                <w:kern w:val="3"/>
                <w:sz w:val="24"/>
                <w:szCs w:val="24"/>
                <w:lang w:eastAsia="ro-RO"/>
              </w:rPr>
              <w:t>va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efectua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în</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conturile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deschise</w:t>
            </w:r>
            <w:proofErr w:type="spellEnd"/>
            <w:r w:rsidRPr="0051748A">
              <w:rPr>
                <w:rFonts w:ascii="Times New Roman" w:hAnsi="Times New Roman"/>
                <w:color w:val="000000"/>
                <w:kern w:val="3"/>
                <w:sz w:val="24"/>
                <w:szCs w:val="24"/>
                <w:lang w:eastAsia="ro-RO"/>
              </w:rPr>
              <w:t xml:space="preserve"> la </w:t>
            </w:r>
            <w:proofErr w:type="spellStart"/>
            <w:r w:rsidRPr="0051748A">
              <w:rPr>
                <w:rFonts w:ascii="Times New Roman" w:hAnsi="Times New Roman"/>
                <w:color w:val="000000"/>
                <w:kern w:val="3"/>
                <w:sz w:val="24"/>
                <w:szCs w:val="24"/>
                <w:lang w:eastAsia="ro-RO"/>
              </w:rPr>
              <w:t>Direcţiile</w:t>
            </w:r>
            <w:proofErr w:type="spellEnd"/>
            <w:r w:rsidRPr="0051748A">
              <w:rPr>
                <w:rFonts w:ascii="Times New Roman" w:hAnsi="Times New Roman"/>
                <w:color w:val="000000"/>
                <w:kern w:val="3"/>
                <w:sz w:val="24"/>
                <w:szCs w:val="24"/>
                <w:lang w:eastAsia="ro-RO"/>
              </w:rPr>
              <w:t xml:space="preserve"> de </w:t>
            </w:r>
            <w:proofErr w:type="spellStart"/>
            <w:r w:rsidRPr="0051748A">
              <w:rPr>
                <w:rFonts w:ascii="Times New Roman" w:hAnsi="Times New Roman"/>
                <w:color w:val="000000"/>
                <w:kern w:val="3"/>
                <w:sz w:val="24"/>
                <w:szCs w:val="24"/>
                <w:lang w:eastAsia="ro-RO"/>
              </w:rPr>
              <w:t>Trezorerie</w:t>
            </w:r>
            <w:proofErr w:type="spellEnd"/>
            <w:r w:rsidRPr="0051748A">
              <w:rPr>
                <w:rFonts w:ascii="Times New Roman" w:hAnsi="Times New Roman"/>
                <w:color w:val="000000"/>
                <w:kern w:val="3"/>
                <w:sz w:val="24"/>
                <w:szCs w:val="24"/>
                <w:lang w:eastAsia="ro-RO"/>
              </w:rPr>
              <w:t xml:space="preserve"> ale </w:t>
            </w:r>
            <w:proofErr w:type="spellStart"/>
            <w:r w:rsidRPr="0051748A">
              <w:rPr>
                <w:rFonts w:ascii="Times New Roman" w:hAnsi="Times New Roman"/>
                <w:color w:val="000000"/>
                <w:kern w:val="3"/>
                <w:sz w:val="24"/>
                <w:szCs w:val="24"/>
                <w:lang w:eastAsia="ro-RO"/>
              </w:rPr>
              <w:t>statului</w:t>
            </w:r>
            <w:proofErr w:type="spellEnd"/>
            <w:r w:rsidRPr="0051748A">
              <w:rPr>
                <w:rFonts w:ascii="Times New Roman" w:hAnsi="Times New Roman"/>
                <w:color w:val="000000"/>
                <w:kern w:val="3"/>
                <w:sz w:val="24"/>
                <w:szCs w:val="24"/>
                <w:lang w:eastAsia="ro-RO"/>
              </w:rPr>
              <w:t xml:space="preserve">. </w:t>
            </w:r>
            <w:proofErr w:type="spellStart"/>
            <w:proofErr w:type="gramStart"/>
            <w:r w:rsidRPr="0051748A">
              <w:rPr>
                <w:rFonts w:ascii="Times New Roman" w:hAnsi="Times New Roman"/>
                <w:color w:val="000000"/>
                <w:kern w:val="3"/>
                <w:sz w:val="24"/>
                <w:szCs w:val="24"/>
                <w:lang w:eastAsia="ro-RO"/>
              </w:rPr>
              <w:t>Universitatea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Dunărea</w:t>
            </w:r>
            <w:proofErr w:type="spellEnd"/>
            <w:proofErr w:type="gramEnd"/>
            <w:r w:rsidRPr="0051748A">
              <w:rPr>
                <w:rFonts w:ascii="Times New Roman" w:hAnsi="Times New Roman"/>
                <w:color w:val="000000"/>
                <w:kern w:val="3"/>
                <w:sz w:val="24"/>
                <w:szCs w:val="24"/>
                <w:lang w:eastAsia="ro-RO"/>
              </w:rPr>
              <w:t xml:space="preserve"> de Jos” din Galaţi, </w:t>
            </w:r>
            <w:proofErr w:type="spellStart"/>
            <w:r w:rsidRPr="0051748A">
              <w:rPr>
                <w:rFonts w:ascii="Times New Roman" w:hAnsi="Times New Roman"/>
                <w:color w:val="000000"/>
                <w:kern w:val="3"/>
                <w:sz w:val="24"/>
                <w:szCs w:val="24"/>
                <w:lang w:eastAsia="ro-RO"/>
              </w:rPr>
              <w:t>va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efectua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plata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către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contractant</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prin</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ordin</w:t>
            </w:r>
            <w:proofErr w:type="spellEnd"/>
            <w:r w:rsidRPr="0051748A">
              <w:rPr>
                <w:rFonts w:ascii="Times New Roman" w:hAnsi="Times New Roman"/>
                <w:color w:val="000000"/>
                <w:kern w:val="3"/>
                <w:sz w:val="24"/>
                <w:szCs w:val="24"/>
                <w:lang w:eastAsia="ro-RO"/>
              </w:rPr>
              <w:t xml:space="preserve"> de </w:t>
            </w:r>
            <w:proofErr w:type="spellStart"/>
            <w:r w:rsidRPr="0051748A">
              <w:rPr>
                <w:rFonts w:ascii="Times New Roman" w:hAnsi="Times New Roman"/>
                <w:color w:val="000000"/>
                <w:kern w:val="3"/>
                <w:sz w:val="24"/>
                <w:szCs w:val="24"/>
                <w:lang w:eastAsia="ro-RO"/>
              </w:rPr>
              <w:t>plată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în</w:t>
            </w:r>
            <w:proofErr w:type="spellEnd"/>
            <w:r w:rsidRPr="0051748A">
              <w:rPr>
                <w:rFonts w:ascii="Times New Roman" w:hAnsi="Times New Roman"/>
                <w:color w:val="000000"/>
                <w:kern w:val="3"/>
                <w:sz w:val="24"/>
                <w:szCs w:val="24"/>
                <w:lang w:eastAsia="ro-RO"/>
              </w:rPr>
              <w:t xml:space="preserve"> termen de maxim 30 (</w:t>
            </w:r>
            <w:proofErr w:type="spellStart"/>
            <w:r w:rsidRPr="0051748A">
              <w:rPr>
                <w:rFonts w:ascii="Times New Roman" w:hAnsi="Times New Roman"/>
                <w:color w:val="000000"/>
                <w:kern w:val="3"/>
                <w:sz w:val="24"/>
                <w:szCs w:val="24"/>
                <w:lang w:eastAsia="ro-RO"/>
              </w:rPr>
              <w:t>treizeci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zile</w:t>
            </w:r>
            <w:proofErr w:type="spellEnd"/>
            <w:r w:rsidRPr="0051748A">
              <w:rPr>
                <w:rFonts w:ascii="Times New Roman" w:hAnsi="Times New Roman"/>
                <w:color w:val="000000"/>
                <w:kern w:val="3"/>
                <w:sz w:val="24"/>
                <w:szCs w:val="24"/>
                <w:lang w:eastAsia="ro-RO"/>
              </w:rPr>
              <w:t xml:space="preserve"> de la </w:t>
            </w:r>
            <w:proofErr w:type="spellStart"/>
            <w:r w:rsidRPr="0051748A">
              <w:rPr>
                <w:rFonts w:ascii="Times New Roman" w:hAnsi="Times New Roman"/>
                <w:color w:val="000000"/>
                <w:kern w:val="3"/>
                <w:sz w:val="24"/>
                <w:szCs w:val="24"/>
                <w:lang w:eastAsia="ro-RO"/>
              </w:rPr>
              <w:t>facturare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și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semnare</w:t>
            </w:r>
            <w:proofErr w:type="spellEnd"/>
            <w:r w:rsidRPr="0051748A">
              <w:rPr>
                <w:rFonts w:ascii="Times New Roman" w:hAnsi="Times New Roman"/>
                <w:color w:val="000000"/>
                <w:kern w:val="3"/>
                <w:sz w:val="24"/>
                <w:szCs w:val="24"/>
                <w:lang w:eastAsia="ro-RO"/>
              </w:rPr>
              <w:t xml:space="preserve"> a </w:t>
            </w:r>
            <w:proofErr w:type="spellStart"/>
            <w:r w:rsidRPr="0051748A">
              <w:rPr>
                <w:rFonts w:ascii="Times New Roman" w:hAnsi="Times New Roman"/>
                <w:color w:val="000000"/>
                <w:kern w:val="3"/>
                <w:sz w:val="24"/>
                <w:szCs w:val="24"/>
                <w:lang w:eastAsia="ro-RO"/>
              </w:rPr>
              <w:t>procesului</w:t>
            </w:r>
            <w:proofErr w:type="spellEnd"/>
            <w:r w:rsidRPr="0051748A">
              <w:rPr>
                <w:rFonts w:ascii="Times New Roman" w:hAnsi="Times New Roman"/>
                <w:color w:val="000000"/>
                <w:kern w:val="3"/>
                <w:sz w:val="24"/>
                <w:szCs w:val="24"/>
                <w:lang w:eastAsia="ro-RO"/>
              </w:rPr>
              <w:t xml:space="preserve"> verbal de </w:t>
            </w:r>
            <w:proofErr w:type="spellStart"/>
            <w:r w:rsidRPr="0051748A">
              <w:rPr>
                <w:rFonts w:ascii="Times New Roman" w:hAnsi="Times New Roman"/>
                <w:color w:val="000000"/>
                <w:kern w:val="3"/>
                <w:sz w:val="24"/>
                <w:szCs w:val="24"/>
                <w:lang w:eastAsia="ro-RO"/>
              </w:rPr>
              <w:t>recepție</w:t>
            </w:r>
            <w:proofErr w:type="spellEnd"/>
            <w:r w:rsidRPr="0051748A">
              <w:rPr>
                <w:rFonts w:ascii="Times New Roman" w:hAnsi="Times New Roman"/>
                <w:color w:val="000000"/>
                <w:kern w:val="3"/>
                <w:sz w:val="24"/>
                <w:szCs w:val="24"/>
                <w:lang w:eastAsia="ro-RO"/>
              </w:rPr>
              <w:t xml:space="preserve"> a </w:t>
            </w:r>
            <w:proofErr w:type="spellStart"/>
            <w:r w:rsidRPr="0051748A">
              <w:rPr>
                <w:rFonts w:ascii="Times New Roman" w:hAnsi="Times New Roman"/>
                <w:color w:val="000000"/>
                <w:kern w:val="3"/>
                <w:sz w:val="24"/>
                <w:szCs w:val="24"/>
                <w:lang w:eastAsia="ro-RO"/>
              </w:rPr>
              <w:t>serviciilor</w:t>
            </w:r>
            <w:proofErr w:type="spellEnd"/>
            <w:r w:rsidRPr="0051748A">
              <w:rPr>
                <w:rFonts w:ascii="Times New Roman" w:hAnsi="Times New Roman"/>
                <w:color w:val="000000"/>
                <w:kern w:val="3"/>
                <w:sz w:val="24"/>
                <w:szCs w:val="24"/>
                <w:lang w:eastAsia="ro-RO"/>
              </w:rPr>
              <w:t>.</w:t>
            </w:r>
          </w:p>
          <w:p w14:paraId="5FC64B25" w14:textId="77777777" w:rsidR="0051748A" w:rsidRPr="0051748A" w:rsidRDefault="0051748A" w:rsidP="0051748A">
            <w:pPr>
              <w:suppressAutoHyphens/>
              <w:jc w:val="both"/>
              <w:outlineLvl w:val="0"/>
              <w:rPr>
                <w:rFonts w:ascii="Times New Roman" w:hAnsi="Times New Roman"/>
                <w:snapToGrid w:val="0"/>
                <w:sz w:val="24"/>
                <w:szCs w:val="24"/>
              </w:rPr>
            </w:pPr>
            <w:proofErr w:type="spellStart"/>
            <w:r w:rsidRPr="0051748A">
              <w:rPr>
                <w:rFonts w:ascii="Times New Roman" w:hAnsi="Times New Roman"/>
                <w:snapToGrid w:val="0"/>
                <w:sz w:val="24"/>
                <w:szCs w:val="24"/>
              </w:rPr>
              <w:t>Documentele</w:t>
            </w:r>
            <w:proofErr w:type="spellEnd"/>
            <w:r w:rsidRPr="0051748A">
              <w:rPr>
                <w:rFonts w:ascii="Times New Roman" w:hAnsi="Times New Roman"/>
                <w:snapToGrid w:val="0"/>
                <w:sz w:val="24"/>
                <w:szCs w:val="24"/>
              </w:rPr>
              <w:t xml:space="preserve"> justificative care </w:t>
            </w:r>
            <w:proofErr w:type="spellStart"/>
            <w:r w:rsidRPr="0051748A">
              <w:rPr>
                <w:rFonts w:ascii="Times New Roman" w:hAnsi="Times New Roman"/>
                <w:snapToGrid w:val="0"/>
                <w:sz w:val="24"/>
                <w:szCs w:val="24"/>
              </w:rPr>
              <w:t>trebuie</w:t>
            </w:r>
            <w:proofErr w:type="spellEnd"/>
            <w:r w:rsidRPr="0051748A">
              <w:rPr>
                <w:rFonts w:ascii="Times New Roman" w:hAnsi="Times New Roman"/>
                <w:snapToGrid w:val="0"/>
                <w:sz w:val="24"/>
                <w:szCs w:val="24"/>
              </w:rPr>
              <w:t xml:space="preserve"> </w:t>
            </w:r>
            <w:proofErr w:type="spellStart"/>
            <w:r w:rsidRPr="0051748A">
              <w:rPr>
                <w:rFonts w:ascii="Times New Roman" w:hAnsi="Times New Roman"/>
                <w:snapToGrid w:val="0"/>
                <w:sz w:val="24"/>
                <w:szCs w:val="24"/>
              </w:rPr>
              <w:t>să</w:t>
            </w:r>
            <w:proofErr w:type="spellEnd"/>
            <w:r w:rsidRPr="0051748A">
              <w:rPr>
                <w:rFonts w:ascii="Times New Roman" w:hAnsi="Times New Roman"/>
                <w:snapToGrid w:val="0"/>
                <w:sz w:val="24"/>
                <w:szCs w:val="24"/>
              </w:rPr>
              <w:t xml:space="preserve"> </w:t>
            </w:r>
            <w:proofErr w:type="spellStart"/>
            <w:r w:rsidRPr="0051748A">
              <w:rPr>
                <w:rFonts w:ascii="Times New Roman" w:hAnsi="Times New Roman"/>
                <w:snapToGrid w:val="0"/>
                <w:sz w:val="24"/>
                <w:szCs w:val="24"/>
              </w:rPr>
              <w:t>însoţească</w:t>
            </w:r>
            <w:proofErr w:type="spellEnd"/>
            <w:r w:rsidRPr="0051748A">
              <w:rPr>
                <w:rFonts w:ascii="Times New Roman" w:hAnsi="Times New Roman"/>
                <w:snapToGrid w:val="0"/>
                <w:sz w:val="24"/>
                <w:szCs w:val="24"/>
              </w:rPr>
              <w:t xml:space="preserve"> factura:</w:t>
            </w:r>
          </w:p>
          <w:p w14:paraId="553DAEE2" w14:textId="77777777" w:rsidR="0051748A" w:rsidRPr="0051748A" w:rsidRDefault="0051748A" w:rsidP="0051748A">
            <w:pPr>
              <w:tabs>
                <w:tab w:val="left" w:pos="993"/>
              </w:tabs>
              <w:suppressAutoHyphens/>
              <w:ind w:left="720"/>
              <w:jc w:val="both"/>
              <w:outlineLvl w:val="0"/>
              <w:rPr>
                <w:rFonts w:ascii="Times New Roman" w:hAnsi="Times New Roman"/>
                <w:snapToGrid w:val="0"/>
                <w:sz w:val="24"/>
                <w:szCs w:val="24"/>
              </w:rPr>
            </w:pPr>
            <w:r w:rsidRPr="0051748A">
              <w:rPr>
                <w:rFonts w:ascii="Times New Roman" w:hAnsi="Times New Roman"/>
                <w:snapToGrid w:val="0"/>
                <w:sz w:val="24"/>
                <w:szCs w:val="24"/>
              </w:rPr>
              <w:t>-</w:t>
            </w:r>
            <w:r w:rsidRPr="0051748A">
              <w:rPr>
                <w:rFonts w:ascii="Times New Roman" w:hAnsi="Times New Roman"/>
                <w:snapToGrid w:val="0"/>
                <w:sz w:val="24"/>
                <w:szCs w:val="24"/>
              </w:rPr>
              <w:tab/>
            </w:r>
            <w:proofErr w:type="spellStart"/>
            <w:r w:rsidRPr="0051748A">
              <w:rPr>
                <w:rFonts w:ascii="Times New Roman" w:hAnsi="Times New Roman"/>
                <w:snapToGrid w:val="0"/>
                <w:sz w:val="24"/>
                <w:szCs w:val="24"/>
              </w:rPr>
              <w:t>Factură</w:t>
            </w:r>
            <w:proofErr w:type="spellEnd"/>
            <w:r w:rsidRPr="0051748A">
              <w:rPr>
                <w:rFonts w:ascii="Times New Roman" w:hAnsi="Times New Roman"/>
                <w:snapToGrid w:val="0"/>
                <w:sz w:val="24"/>
                <w:szCs w:val="24"/>
              </w:rPr>
              <w:t xml:space="preserve"> </w:t>
            </w:r>
            <w:proofErr w:type="spellStart"/>
            <w:proofErr w:type="gramStart"/>
            <w:r w:rsidRPr="0051748A">
              <w:rPr>
                <w:rFonts w:ascii="Times New Roman" w:hAnsi="Times New Roman"/>
                <w:snapToGrid w:val="0"/>
                <w:sz w:val="24"/>
                <w:szCs w:val="24"/>
              </w:rPr>
              <w:t>fiscală</w:t>
            </w:r>
            <w:proofErr w:type="spellEnd"/>
            <w:r w:rsidRPr="0051748A">
              <w:rPr>
                <w:rFonts w:ascii="Times New Roman" w:hAnsi="Times New Roman"/>
                <w:snapToGrid w:val="0"/>
                <w:sz w:val="24"/>
                <w:szCs w:val="24"/>
              </w:rPr>
              <w:t>;</w:t>
            </w:r>
            <w:proofErr w:type="gramEnd"/>
          </w:p>
          <w:p w14:paraId="3A6AED91" w14:textId="77777777" w:rsidR="0051748A" w:rsidRPr="0051748A" w:rsidRDefault="0051748A" w:rsidP="0051748A">
            <w:pPr>
              <w:tabs>
                <w:tab w:val="left" w:pos="993"/>
              </w:tabs>
              <w:suppressAutoHyphens/>
              <w:ind w:left="720"/>
              <w:jc w:val="both"/>
              <w:outlineLvl w:val="0"/>
              <w:rPr>
                <w:rFonts w:ascii="Times New Roman" w:hAnsi="Times New Roman"/>
                <w:snapToGrid w:val="0"/>
                <w:sz w:val="24"/>
                <w:szCs w:val="24"/>
              </w:rPr>
            </w:pPr>
            <w:r w:rsidRPr="0051748A">
              <w:rPr>
                <w:rFonts w:ascii="Times New Roman" w:hAnsi="Times New Roman"/>
                <w:snapToGrid w:val="0"/>
                <w:sz w:val="24"/>
                <w:szCs w:val="24"/>
              </w:rPr>
              <w:lastRenderedPageBreak/>
              <w:t>-</w:t>
            </w:r>
            <w:r w:rsidRPr="0051748A">
              <w:rPr>
                <w:rFonts w:ascii="Times New Roman" w:hAnsi="Times New Roman"/>
                <w:snapToGrid w:val="0"/>
                <w:sz w:val="24"/>
                <w:szCs w:val="24"/>
              </w:rPr>
              <w:tab/>
            </w:r>
            <w:proofErr w:type="spellStart"/>
            <w:r w:rsidRPr="0051748A">
              <w:rPr>
                <w:rFonts w:ascii="Times New Roman" w:hAnsi="Times New Roman"/>
                <w:snapToGrid w:val="0"/>
                <w:sz w:val="24"/>
                <w:szCs w:val="24"/>
              </w:rPr>
              <w:t>Proces</w:t>
            </w:r>
            <w:proofErr w:type="spellEnd"/>
            <w:r w:rsidRPr="0051748A">
              <w:rPr>
                <w:rFonts w:ascii="Times New Roman" w:hAnsi="Times New Roman"/>
                <w:snapToGrid w:val="0"/>
                <w:sz w:val="24"/>
                <w:szCs w:val="24"/>
              </w:rPr>
              <w:t xml:space="preserve">-verbal de </w:t>
            </w:r>
            <w:proofErr w:type="spellStart"/>
            <w:r w:rsidRPr="0051748A">
              <w:rPr>
                <w:rFonts w:ascii="Times New Roman" w:hAnsi="Times New Roman"/>
                <w:snapToGrid w:val="0"/>
                <w:sz w:val="24"/>
                <w:szCs w:val="24"/>
              </w:rPr>
              <w:t>prestare</w:t>
            </w:r>
            <w:proofErr w:type="spellEnd"/>
            <w:r w:rsidRPr="0051748A">
              <w:rPr>
                <w:rFonts w:ascii="Times New Roman" w:hAnsi="Times New Roman"/>
                <w:snapToGrid w:val="0"/>
                <w:sz w:val="24"/>
                <w:szCs w:val="24"/>
              </w:rPr>
              <w:t xml:space="preserve"> a </w:t>
            </w:r>
            <w:proofErr w:type="spellStart"/>
            <w:proofErr w:type="gramStart"/>
            <w:r w:rsidRPr="0051748A">
              <w:rPr>
                <w:rFonts w:ascii="Times New Roman" w:hAnsi="Times New Roman"/>
                <w:snapToGrid w:val="0"/>
                <w:sz w:val="24"/>
                <w:szCs w:val="24"/>
              </w:rPr>
              <w:t>serviciilor</w:t>
            </w:r>
            <w:proofErr w:type="spellEnd"/>
            <w:r w:rsidRPr="0051748A">
              <w:rPr>
                <w:rFonts w:ascii="Times New Roman" w:hAnsi="Times New Roman"/>
                <w:snapToGrid w:val="0"/>
                <w:sz w:val="24"/>
                <w:szCs w:val="24"/>
              </w:rPr>
              <w:t>;</w:t>
            </w:r>
            <w:proofErr w:type="gramEnd"/>
          </w:p>
          <w:p w14:paraId="3328A8DF" w14:textId="77777777" w:rsidR="0051748A" w:rsidRPr="0051748A" w:rsidRDefault="0051748A" w:rsidP="0051748A">
            <w:pPr>
              <w:tabs>
                <w:tab w:val="left" w:pos="993"/>
              </w:tabs>
              <w:suppressAutoHyphens/>
              <w:ind w:left="720"/>
              <w:jc w:val="both"/>
              <w:outlineLvl w:val="0"/>
              <w:rPr>
                <w:rFonts w:ascii="Times New Roman" w:hAnsi="Times New Roman"/>
                <w:color w:val="000000"/>
                <w:kern w:val="3"/>
                <w:sz w:val="24"/>
                <w:szCs w:val="24"/>
                <w:lang w:eastAsia="ro-RO"/>
              </w:rPr>
            </w:pPr>
            <w:r w:rsidRPr="0051748A">
              <w:rPr>
                <w:rFonts w:ascii="Times New Roman" w:hAnsi="Times New Roman"/>
                <w:snapToGrid w:val="0"/>
                <w:sz w:val="24"/>
                <w:szCs w:val="24"/>
              </w:rPr>
              <w:t xml:space="preserve">- </w:t>
            </w:r>
            <w:r w:rsidRPr="0051748A">
              <w:rPr>
                <w:rFonts w:ascii="Times New Roman" w:hAnsi="Times New Roman"/>
                <w:snapToGrid w:val="0"/>
                <w:sz w:val="24"/>
                <w:szCs w:val="24"/>
              </w:rPr>
              <w:tab/>
              <w:t xml:space="preserve">Alte </w:t>
            </w:r>
            <w:proofErr w:type="spellStart"/>
            <w:r w:rsidRPr="0051748A">
              <w:rPr>
                <w:rFonts w:ascii="Times New Roman" w:hAnsi="Times New Roman"/>
                <w:snapToGrid w:val="0"/>
                <w:sz w:val="24"/>
                <w:szCs w:val="24"/>
              </w:rPr>
              <w:t>documente</w:t>
            </w:r>
            <w:proofErr w:type="spellEnd"/>
            <w:r w:rsidRPr="0051748A">
              <w:rPr>
                <w:rFonts w:ascii="Times New Roman" w:hAnsi="Times New Roman"/>
                <w:snapToGrid w:val="0"/>
                <w:sz w:val="24"/>
                <w:szCs w:val="24"/>
              </w:rPr>
              <w:t xml:space="preserve"> justificative</w:t>
            </w:r>
          </w:p>
          <w:p w14:paraId="032CEB23" w14:textId="7A17F404" w:rsidR="00220821" w:rsidRPr="0051748A" w:rsidRDefault="0051748A" w:rsidP="0051748A">
            <w:pPr>
              <w:jc w:val="both"/>
              <w:rPr>
                <w:rFonts w:ascii="Times New Roman" w:hAnsi="Times New Roman"/>
                <w:color w:val="000000"/>
                <w:kern w:val="3"/>
                <w:sz w:val="24"/>
                <w:szCs w:val="24"/>
                <w:lang w:eastAsia="ro-RO"/>
              </w:rPr>
            </w:pPr>
            <w:r w:rsidRPr="0051748A">
              <w:rPr>
                <w:rFonts w:ascii="Times New Roman" w:hAnsi="Times New Roman"/>
                <w:color w:val="000000"/>
                <w:kern w:val="3"/>
                <w:sz w:val="24"/>
                <w:szCs w:val="24"/>
                <w:lang w:eastAsia="ro-RO"/>
              </w:rPr>
              <w:t xml:space="preserve">Nu se </w:t>
            </w:r>
            <w:proofErr w:type="spellStart"/>
            <w:r w:rsidRPr="0051748A">
              <w:rPr>
                <w:rFonts w:ascii="Times New Roman" w:hAnsi="Times New Roman"/>
                <w:color w:val="000000"/>
                <w:kern w:val="3"/>
                <w:sz w:val="24"/>
                <w:szCs w:val="24"/>
                <w:lang w:eastAsia="ro-RO"/>
              </w:rPr>
              <w:t>acceptă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actualizarea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preţului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contractului</w:t>
            </w:r>
            <w:proofErr w:type="spellEnd"/>
            <w:r w:rsidRPr="0051748A">
              <w:rPr>
                <w:rFonts w:ascii="Times New Roman" w:hAnsi="Times New Roman"/>
                <w:color w:val="000000"/>
                <w:kern w:val="3"/>
                <w:sz w:val="24"/>
                <w:szCs w:val="24"/>
                <w:lang w:eastAsia="ro-RO"/>
              </w:rPr>
              <w:t xml:space="preserve">. Se </w:t>
            </w:r>
            <w:proofErr w:type="spellStart"/>
            <w:r w:rsidRPr="0051748A">
              <w:rPr>
                <w:rFonts w:ascii="Times New Roman" w:hAnsi="Times New Roman"/>
                <w:color w:val="000000"/>
                <w:kern w:val="3"/>
                <w:sz w:val="24"/>
                <w:szCs w:val="24"/>
                <w:lang w:eastAsia="ro-RO"/>
              </w:rPr>
              <w:t>vor</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oferta</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toate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serviciile</w:t>
            </w:r>
            <w:proofErr w:type="spellEnd"/>
            <w:r w:rsidRPr="0051748A">
              <w:rPr>
                <w:rFonts w:ascii="Times New Roman" w:hAnsi="Times New Roman"/>
                <w:color w:val="000000"/>
                <w:kern w:val="3"/>
                <w:sz w:val="24"/>
                <w:szCs w:val="24"/>
                <w:lang w:eastAsia="ro-RO"/>
              </w:rPr>
              <w:t xml:space="preserve">. Nu se </w:t>
            </w:r>
            <w:proofErr w:type="spellStart"/>
            <w:r w:rsidRPr="0051748A">
              <w:rPr>
                <w:rFonts w:ascii="Times New Roman" w:hAnsi="Times New Roman"/>
                <w:color w:val="000000"/>
                <w:kern w:val="3"/>
                <w:sz w:val="24"/>
                <w:szCs w:val="24"/>
                <w:lang w:eastAsia="ro-RO"/>
              </w:rPr>
              <w:t>acceptă</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oferte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parțiale</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în</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cadrul</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pachetului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și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nici</w:t>
            </w:r>
            <w:proofErr w:type="spellEnd"/>
            <w:r w:rsidRPr="0051748A">
              <w:rPr>
                <w:rFonts w:ascii="Times New Roman" w:hAnsi="Times New Roman"/>
                <w:color w:val="000000"/>
                <w:kern w:val="3"/>
                <w:sz w:val="24"/>
                <w:szCs w:val="24"/>
                <w:lang w:eastAsia="ro-RO"/>
              </w:rPr>
              <w:t xml:space="preserve"> </w:t>
            </w:r>
            <w:proofErr w:type="spellStart"/>
            <w:r w:rsidRPr="0051748A">
              <w:rPr>
                <w:rFonts w:ascii="Times New Roman" w:hAnsi="Times New Roman"/>
                <w:color w:val="000000"/>
                <w:kern w:val="3"/>
                <w:sz w:val="24"/>
                <w:szCs w:val="24"/>
                <w:lang w:eastAsia="ro-RO"/>
              </w:rPr>
              <w:t>oferte</w:t>
            </w:r>
            <w:proofErr w:type="spellEnd"/>
            <w:r w:rsidRPr="0051748A">
              <w:rPr>
                <w:rFonts w:ascii="Times New Roman" w:hAnsi="Times New Roman"/>
                <w:color w:val="000000"/>
                <w:kern w:val="3"/>
                <w:sz w:val="24"/>
                <w:szCs w:val="24"/>
                <w:lang w:eastAsia="ro-RO"/>
              </w:rPr>
              <w:t xml:space="preserve"> alternative.</w:t>
            </w:r>
          </w:p>
        </w:tc>
        <w:tc>
          <w:tcPr>
            <w:tcW w:w="3651" w:type="dxa"/>
            <w:tcMar>
              <w:left w:w="57" w:type="dxa"/>
              <w:right w:w="57" w:type="dxa"/>
            </w:tcMar>
          </w:tcPr>
          <w:p w14:paraId="6D453D68" w14:textId="77777777" w:rsidR="00220821" w:rsidRPr="002541CD" w:rsidRDefault="00220821" w:rsidP="00220821">
            <w:pPr>
              <w:rPr>
                <w:rFonts w:ascii="Times New Roman" w:eastAsia="Calibri" w:hAnsi="Times New Roman"/>
                <w:b/>
                <w:i/>
                <w:sz w:val="24"/>
                <w:szCs w:val="24"/>
                <w:lang w:val="ro-RO"/>
              </w:rPr>
            </w:pPr>
            <w:r w:rsidRPr="002541CD">
              <w:rPr>
                <w:rFonts w:ascii="Times New Roman" w:eastAsia="Calibri" w:hAnsi="Times New Roman"/>
                <w:b/>
                <w:i/>
                <w:sz w:val="24"/>
                <w:szCs w:val="24"/>
              </w:rPr>
              <w:lastRenderedPageBreak/>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220821" w:rsidRPr="002541CD" w14:paraId="74E3A1F6" w14:textId="77777777" w:rsidTr="00236A72">
        <w:trPr>
          <w:trHeight w:val="566"/>
          <w:jc w:val="center"/>
        </w:trPr>
        <w:tc>
          <w:tcPr>
            <w:tcW w:w="720" w:type="dxa"/>
            <w:tcMar>
              <w:left w:w="57" w:type="dxa"/>
              <w:right w:w="57" w:type="dxa"/>
            </w:tcMar>
          </w:tcPr>
          <w:p w14:paraId="79DAED96" w14:textId="3D539D1F" w:rsidR="00220821" w:rsidRPr="002541CD" w:rsidRDefault="0051748A" w:rsidP="00220821">
            <w:pPr>
              <w:rPr>
                <w:rFonts w:ascii="Times New Roman" w:hAnsi="Times New Roman"/>
                <w:sz w:val="24"/>
                <w:szCs w:val="24"/>
              </w:rPr>
            </w:pPr>
            <w:r>
              <w:rPr>
                <w:rFonts w:ascii="Times New Roman" w:hAnsi="Times New Roman"/>
                <w:sz w:val="24"/>
                <w:szCs w:val="24"/>
              </w:rPr>
              <w:t>6</w:t>
            </w:r>
          </w:p>
        </w:tc>
        <w:tc>
          <w:tcPr>
            <w:tcW w:w="6025" w:type="dxa"/>
            <w:tcMar>
              <w:left w:w="57" w:type="dxa"/>
              <w:right w:w="57" w:type="dxa"/>
            </w:tcMar>
          </w:tcPr>
          <w:p w14:paraId="0276D952" w14:textId="77777777" w:rsidR="0051748A" w:rsidRPr="0051748A" w:rsidRDefault="0051748A" w:rsidP="0051748A">
            <w:pPr>
              <w:widowControl w:val="0"/>
              <w:jc w:val="both"/>
              <w:rPr>
                <w:rFonts w:ascii="Times New Roman" w:hAnsi="Times New Roman"/>
                <w:b/>
                <w:bCs/>
                <w:sz w:val="24"/>
                <w:szCs w:val="24"/>
                <w:u w:val="single"/>
              </w:rPr>
            </w:pPr>
            <w:r w:rsidRPr="0051748A">
              <w:rPr>
                <w:rFonts w:ascii="Times New Roman" w:hAnsi="Times New Roman"/>
                <w:b/>
                <w:bCs/>
                <w:sz w:val="24"/>
                <w:szCs w:val="24"/>
                <w:u w:val="single"/>
              </w:rPr>
              <w:t>CONDIȚII IMPUSE PENTRU SECURITATEA ȘI S</w:t>
            </w:r>
            <w:r w:rsidRPr="0051748A">
              <w:rPr>
                <w:rFonts w:ascii="Times New Roman" w:hAnsi="Times New Roman" w:hint="cs"/>
                <w:b/>
                <w:bCs/>
                <w:sz w:val="24"/>
                <w:szCs w:val="24"/>
                <w:u w:val="single"/>
              </w:rPr>
              <w:t>Ă</w:t>
            </w:r>
            <w:r w:rsidRPr="0051748A">
              <w:rPr>
                <w:rFonts w:ascii="Times New Roman" w:hAnsi="Times New Roman"/>
                <w:b/>
                <w:bCs/>
                <w:sz w:val="24"/>
                <w:szCs w:val="24"/>
                <w:u w:val="single"/>
              </w:rPr>
              <w:t>N</w:t>
            </w:r>
            <w:r w:rsidRPr="0051748A">
              <w:rPr>
                <w:rFonts w:ascii="Times New Roman" w:hAnsi="Times New Roman" w:hint="cs"/>
                <w:b/>
                <w:bCs/>
                <w:sz w:val="24"/>
                <w:szCs w:val="24"/>
                <w:u w:val="single"/>
              </w:rPr>
              <w:t>Ă</w:t>
            </w:r>
            <w:r w:rsidRPr="0051748A">
              <w:rPr>
                <w:rFonts w:ascii="Times New Roman" w:hAnsi="Times New Roman"/>
                <w:b/>
                <w:bCs/>
                <w:sz w:val="24"/>
                <w:szCs w:val="24"/>
                <w:u w:val="single"/>
              </w:rPr>
              <w:t>TATEA ÎN MUNC</w:t>
            </w:r>
            <w:r w:rsidRPr="0051748A">
              <w:rPr>
                <w:rFonts w:ascii="Times New Roman" w:hAnsi="Times New Roman" w:hint="cs"/>
                <w:b/>
                <w:bCs/>
                <w:sz w:val="24"/>
                <w:szCs w:val="24"/>
                <w:u w:val="single"/>
              </w:rPr>
              <w:t>Ă</w:t>
            </w:r>
            <w:r w:rsidRPr="0051748A">
              <w:rPr>
                <w:rFonts w:ascii="Times New Roman" w:hAnsi="Times New Roman"/>
                <w:b/>
                <w:bCs/>
                <w:sz w:val="24"/>
                <w:szCs w:val="24"/>
                <w:u w:val="single"/>
              </w:rPr>
              <w:t xml:space="preserve"> ȘI PROTECȚIA MUNCII </w:t>
            </w:r>
          </w:p>
          <w:p w14:paraId="5ED99D0F" w14:textId="247BD989" w:rsidR="00220821" w:rsidRPr="002541CD" w:rsidRDefault="0051748A" w:rsidP="0051748A">
            <w:pPr>
              <w:widowControl w:val="0"/>
              <w:jc w:val="both"/>
              <w:rPr>
                <w:rFonts w:ascii="Times New Roman" w:hAnsi="Times New Roman"/>
                <w:sz w:val="24"/>
                <w:szCs w:val="24"/>
              </w:rPr>
            </w:pPr>
            <w:proofErr w:type="spellStart"/>
            <w:r w:rsidRPr="0051748A">
              <w:rPr>
                <w:rFonts w:ascii="Times New Roman" w:hAnsi="Times New Roman"/>
                <w:sz w:val="24"/>
                <w:szCs w:val="24"/>
              </w:rPr>
              <w:t>Prestatorul</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trebuie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s</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respecte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cerin</w:t>
            </w:r>
            <w:r w:rsidRPr="0051748A">
              <w:rPr>
                <w:rFonts w:ascii="Times New Roman" w:hAnsi="Times New Roman" w:hint="cs"/>
                <w:sz w:val="24"/>
                <w:szCs w:val="24"/>
              </w:rPr>
              <w:t>ţ</w:t>
            </w:r>
            <w:r w:rsidRPr="0051748A">
              <w:rPr>
                <w:rFonts w:ascii="Times New Roman" w:hAnsi="Times New Roman"/>
                <w:sz w:val="24"/>
                <w:szCs w:val="24"/>
              </w:rPr>
              <w:t>ele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legale</w:t>
            </w:r>
            <w:proofErr w:type="spellEnd"/>
            <w:r w:rsidRPr="0051748A">
              <w:rPr>
                <w:rFonts w:ascii="Times New Roman" w:hAnsi="Times New Roman"/>
                <w:sz w:val="24"/>
                <w:szCs w:val="24"/>
              </w:rPr>
              <w:t xml:space="preserve"> de </w:t>
            </w:r>
            <w:proofErr w:type="spellStart"/>
            <w:r w:rsidRPr="0051748A">
              <w:rPr>
                <w:rFonts w:ascii="Times New Roman" w:hAnsi="Times New Roman"/>
                <w:sz w:val="24"/>
                <w:szCs w:val="24"/>
              </w:rPr>
              <w:t>securitate</w:t>
            </w:r>
            <w:proofErr w:type="spellEnd"/>
            <w:r w:rsidRPr="0051748A">
              <w:rPr>
                <w:rFonts w:ascii="Times New Roman" w:hAnsi="Times New Roman"/>
                <w:sz w:val="24"/>
                <w:szCs w:val="24"/>
              </w:rPr>
              <w:t xml:space="preserve"> </w:t>
            </w:r>
            <w:proofErr w:type="spellStart"/>
            <w:r w:rsidRPr="0051748A">
              <w:rPr>
                <w:rFonts w:ascii="Times New Roman" w:hAnsi="Times New Roman" w:hint="cs"/>
                <w:sz w:val="24"/>
                <w:szCs w:val="24"/>
              </w:rPr>
              <w:t>ş</w:t>
            </w:r>
            <w:r w:rsidRPr="0051748A">
              <w:rPr>
                <w:rFonts w:ascii="Times New Roman" w:hAnsi="Times New Roman"/>
                <w:sz w:val="24"/>
                <w:szCs w:val="24"/>
              </w:rPr>
              <w:t>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s</w:t>
            </w:r>
            <w:r w:rsidRPr="0051748A">
              <w:rPr>
                <w:rFonts w:ascii="Times New Roman" w:hAnsi="Times New Roman" w:hint="cs"/>
                <w:sz w:val="24"/>
                <w:szCs w:val="24"/>
              </w:rPr>
              <w:t>ă</w:t>
            </w:r>
            <w:r w:rsidRPr="0051748A">
              <w:rPr>
                <w:rFonts w:ascii="Times New Roman" w:hAnsi="Times New Roman"/>
                <w:sz w:val="24"/>
                <w:szCs w:val="24"/>
              </w:rPr>
              <w:t>n</w:t>
            </w:r>
            <w:r w:rsidRPr="0051748A">
              <w:rPr>
                <w:rFonts w:ascii="Times New Roman" w:hAnsi="Times New Roman" w:hint="cs"/>
                <w:sz w:val="24"/>
                <w:szCs w:val="24"/>
              </w:rPr>
              <w:t>ă</w:t>
            </w:r>
            <w:r w:rsidRPr="0051748A">
              <w:rPr>
                <w:rFonts w:ascii="Times New Roman" w:hAnsi="Times New Roman"/>
                <w:sz w:val="24"/>
                <w:szCs w:val="24"/>
              </w:rPr>
              <w:t>tate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în</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munc</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respectiv</w:t>
            </w:r>
            <w:proofErr w:type="spellEnd"/>
            <w:r w:rsidRPr="0051748A">
              <w:rPr>
                <w:rFonts w:ascii="Times New Roman" w:hAnsi="Times New Roman"/>
                <w:sz w:val="24"/>
                <w:szCs w:val="24"/>
              </w:rPr>
              <w:t xml:space="preserve"> de </w:t>
            </w:r>
            <w:proofErr w:type="spellStart"/>
            <w:r w:rsidRPr="0051748A">
              <w:rPr>
                <w:rFonts w:ascii="Times New Roman" w:hAnsi="Times New Roman"/>
                <w:sz w:val="24"/>
                <w:szCs w:val="24"/>
              </w:rPr>
              <w:t>protec</w:t>
            </w:r>
            <w:r w:rsidRPr="0051748A">
              <w:rPr>
                <w:rFonts w:ascii="Times New Roman" w:hAnsi="Times New Roman" w:hint="cs"/>
                <w:sz w:val="24"/>
                <w:szCs w:val="24"/>
              </w:rPr>
              <w:t>ţ</w:t>
            </w:r>
            <w:r w:rsidRPr="0051748A">
              <w:rPr>
                <w:rFonts w:ascii="Times New Roman" w:hAnsi="Times New Roman"/>
                <w:sz w:val="24"/>
                <w:szCs w:val="24"/>
              </w:rPr>
              <w:t>ie</w:t>
            </w:r>
            <w:proofErr w:type="spellEnd"/>
            <w:r w:rsidRPr="0051748A">
              <w:rPr>
                <w:rFonts w:ascii="Times New Roman" w:hAnsi="Times New Roman"/>
                <w:sz w:val="24"/>
                <w:szCs w:val="24"/>
              </w:rPr>
              <w:t xml:space="preserve"> a </w:t>
            </w:r>
            <w:proofErr w:type="spellStart"/>
            <w:r w:rsidRPr="0051748A">
              <w:rPr>
                <w:rFonts w:ascii="Times New Roman" w:hAnsi="Times New Roman"/>
                <w:sz w:val="24"/>
                <w:szCs w:val="24"/>
              </w:rPr>
              <w:t>mediului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prev</w:t>
            </w:r>
            <w:r w:rsidRPr="0051748A">
              <w:rPr>
                <w:rFonts w:ascii="Times New Roman" w:hAnsi="Times New Roman" w:hint="cs"/>
                <w:sz w:val="24"/>
                <w:szCs w:val="24"/>
              </w:rPr>
              <w:t>ă</w:t>
            </w:r>
            <w:r w:rsidRPr="0051748A">
              <w:rPr>
                <w:rFonts w:ascii="Times New Roman" w:hAnsi="Times New Roman"/>
                <w:sz w:val="24"/>
                <w:szCs w:val="24"/>
              </w:rPr>
              <w:t>zute</w:t>
            </w:r>
            <w:proofErr w:type="spellEnd"/>
            <w:r w:rsidRPr="0051748A">
              <w:rPr>
                <w:rFonts w:ascii="Times New Roman" w:hAnsi="Times New Roman"/>
                <w:sz w:val="24"/>
                <w:szCs w:val="24"/>
              </w:rPr>
              <w:t xml:space="preserve"> de </w:t>
            </w:r>
            <w:proofErr w:type="spellStart"/>
            <w:r w:rsidRPr="0051748A">
              <w:rPr>
                <w:rFonts w:ascii="Times New Roman" w:hAnsi="Times New Roman"/>
                <w:sz w:val="24"/>
                <w:szCs w:val="24"/>
              </w:rPr>
              <w:t>legisla</w:t>
            </w:r>
            <w:r w:rsidRPr="0051748A">
              <w:rPr>
                <w:rFonts w:ascii="Times New Roman" w:hAnsi="Times New Roman" w:hint="cs"/>
                <w:sz w:val="24"/>
                <w:szCs w:val="24"/>
              </w:rPr>
              <w:t>ţ</w:t>
            </w:r>
            <w:r w:rsidRPr="0051748A">
              <w:rPr>
                <w:rFonts w:ascii="Times New Roman" w:hAnsi="Times New Roman"/>
                <w:sz w:val="24"/>
                <w:szCs w:val="24"/>
              </w:rPr>
              <w:t>ia</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în</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vigoare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aplicabil</w:t>
            </w:r>
            <w:r w:rsidRPr="0051748A">
              <w:rPr>
                <w:rFonts w:ascii="Times New Roman" w:hAnsi="Times New Roman" w:hint="cs"/>
                <w:sz w:val="24"/>
                <w:szCs w:val="24"/>
              </w:rPr>
              <w:t>ă</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fiind</w:t>
            </w:r>
            <w:proofErr w:type="spellEnd"/>
            <w:r w:rsidRPr="0051748A">
              <w:rPr>
                <w:rFonts w:ascii="Times New Roman" w:hAnsi="Times New Roman"/>
                <w:sz w:val="24"/>
                <w:szCs w:val="24"/>
              </w:rPr>
              <w:t xml:space="preserve"> direct </w:t>
            </w:r>
            <w:proofErr w:type="spellStart"/>
            <w:r w:rsidRPr="0051748A">
              <w:rPr>
                <w:rFonts w:ascii="Times New Roman" w:hAnsi="Times New Roman"/>
                <w:sz w:val="24"/>
                <w:szCs w:val="24"/>
              </w:rPr>
              <w:t>responsabil</w:t>
            </w:r>
            <w:proofErr w:type="spellEnd"/>
            <w:r w:rsidRPr="0051748A">
              <w:rPr>
                <w:rFonts w:ascii="Times New Roman" w:hAnsi="Times New Roman"/>
                <w:sz w:val="24"/>
                <w:szCs w:val="24"/>
              </w:rPr>
              <w:t xml:space="preserve"> de </w:t>
            </w:r>
            <w:proofErr w:type="spellStart"/>
            <w:r w:rsidRPr="0051748A">
              <w:rPr>
                <w:rFonts w:ascii="Times New Roman" w:hAnsi="Times New Roman"/>
                <w:sz w:val="24"/>
                <w:szCs w:val="24"/>
              </w:rPr>
              <w:t>consecin</w:t>
            </w:r>
            <w:r w:rsidRPr="0051748A">
              <w:rPr>
                <w:rFonts w:ascii="Times New Roman" w:hAnsi="Times New Roman" w:hint="cs"/>
                <w:sz w:val="24"/>
                <w:szCs w:val="24"/>
              </w:rPr>
              <w:t>ţ</w:t>
            </w:r>
            <w:r w:rsidRPr="0051748A">
              <w:rPr>
                <w:rFonts w:ascii="Times New Roman" w:hAnsi="Times New Roman"/>
                <w:sz w:val="24"/>
                <w:szCs w:val="24"/>
              </w:rPr>
              <w:t>ele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nerespect</w:t>
            </w:r>
            <w:r w:rsidRPr="0051748A">
              <w:rPr>
                <w:rFonts w:ascii="Times New Roman" w:hAnsi="Times New Roman" w:hint="cs"/>
                <w:sz w:val="24"/>
                <w:szCs w:val="24"/>
              </w:rPr>
              <w:t>ă</w:t>
            </w:r>
            <w:r w:rsidRPr="0051748A">
              <w:rPr>
                <w:rFonts w:ascii="Times New Roman" w:hAnsi="Times New Roman"/>
                <w:sz w:val="24"/>
                <w:szCs w:val="24"/>
              </w:rPr>
              <w:t>rii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acestei</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legisla</w:t>
            </w:r>
            <w:r w:rsidRPr="0051748A">
              <w:rPr>
                <w:rFonts w:ascii="Times New Roman" w:hAnsi="Times New Roman" w:hint="cs"/>
                <w:sz w:val="24"/>
                <w:szCs w:val="24"/>
              </w:rPr>
              <w:t>ţ</w:t>
            </w:r>
            <w:r w:rsidRPr="0051748A">
              <w:rPr>
                <w:rFonts w:ascii="Times New Roman" w:hAnsi="Times New Roman"/>
                <w:sz w:val="24"/>
                <w:szCs w:val="24"/>
              </w:rPr>
              <w:t>ii</w:t>
            </w:r>
            <w:proofErr w:type="spellEnd"/>
            <w:r w:rsidRPr="0051748A">
              <w:rPr>
                <w:rFonts w:ascii="Times New Roman" w:hAnsi="Times New Roman"/>
                <w:sz w:val="24"/>
                <w:szCs w:val="24"/>
              </w:rPr>
              <w:t>. (</w:t>
            </w:r>
            <w:proofErr w:type="spellStart"/>
            <w:r w:rsidRPr="0051748A">
              <w:rPr>
                <w:rFonts w:ascii="Times New Roman" w:hAnsi="Times New Roman"/>
                <w:sz w:val="24"/>
                <w:szCs w:val="24"/>
              </w:rPr>
              <w:t>se</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va</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completa</w:t>
            </w:r>
            <w:proofErr w:type="spellEnd"/>
            <w:r w:rsidRPr="0051748A">
              <w:rPr>
                <w:rFonts w:ascii="Times New Roman" w:hAnsi="Times New Roman"/>
                <w:sz w:val="24"/>
                <w:szCs w:val="24"/>
              </w:rPr>
              <w:t xml:space="preserve"> </w:t>
            </w:r>
            <w:proofErr w:type="spellStart"/>
            <w:r w:rsidRPr="0051748A">
              <w:rPr>
                <w:rFonts w:ascii="Times New Roman" w:hAnsi="Times New Roman"/>
                <w:sz w:val="24"/>
                <w:szCs w:val="24"/>
              </w:rPr>
              <w:t>Formularul</w:t>
            </w:r>
            <w:proofErr w:type="spellEnd"/>
            <w:r w:rsidRPr="0051748A">
              <w:rPr>
                <w:rFonts w:ascii="Times New Roman" w:hAnsi="Times New Roman"/>
                <w:sz w:val="24"/>
                <w:szCs w:val="24"/>
              </w:rPr>
              <w:t xml:space="preserve"> </w:t>
            </w:r>
            <w:r w:rsidRPr="0051748A">
              <w:rPr>
                <w:rFonts w:ascii="Times New Roman" w:hAnsi="Times New Roman"/>
                <w:b/>
                <w:bCs/>
                <w:sz w:val="24"/>
                <w:szCs w:val="24"/>
                <w:u w:val="single"/>
              </w:rPr>
              <w:t>DECLARAȚIE PRIVIND S</w:t>
            </w:r>
            <w:r w:rsidRPr="0051748A">
              <w:rPr>
                <w:rFonts w:ascii="Times New Roman" w:hAnsi="Times New Roman" w:hint="cs"/>
                <w:b/>
                <w:bCs/>
                <w:sz w:val="24"/>
                <w:szCs w:val="24"/>
                <w:u w:val="single"/>
              </w:rPr>
              <w:t>Ă</w:t>
            </w:r>
            <w:r w:rsidRPr="0051748A">
              <w:rPr>
                <w:rFonts w:ascii="Times New Roman" w:hAnsi="Times New Roman"/>
                <w:b/>
                <w:bCs/>
                <w:sz w:val="24"/>
                <w:szCs w:val="24"/>
                <w:u w:val="single"/>
              </w:rPr>
              <w:t>NATATEA ȘI SECURITATEA ÎN MUNC</w:t>
            </w:r>
            <w:r w:rsidRPr="0051748A">
              <w:rPr>
                <w:rFonts w:ascii="Times New Roman" w:hAnsi="Times New Roman" w:hint="cs"/>
                <w:b/>
                <w:bCs/>
                <w:sz w:val="24"/>
                <w:szCs w:val="24"/>
                <w:u w:val="single"/>
              </w:rPr>
              <w:t>Ă</w:t>
            </w:r>
            <w:r w:rsidRPr="0051748A">
              <w:rPr>
                <w:rFonts w:ascii="Times New Roman" w:hAnsi="Times New Roman"/>
                <w:b/>
                <w:bCs/>
                <w:sz w:val="24"/>
                <w:szCs w:val="24"/>
                <w:u w:val="single"/>
              </w:rPr>
              <w:t>)</w:t>
            </w:r>
          </w:p>
        </w:tc>
        <w:tc>
          <w:tcPr>
            <w:tcW w:w="3651" w:type="dxa"/>
            <w:tcMar>
              <w:left w:w="57" w:type="dxa"/>
              <w:right w:w="57" w:type="dxa"/>
            </w:tcMar>
          </w:tcPr>
          <w:p w14:paraId="5D6B352B" w14:textId="4C4FE192" w:rsidR="00220821" w:rsidRPr="002541CD" w:rsidRDefault="00C11C7F" w:rsidP="00220821">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r w:rsidR="00A534B5" w:rsidRPr="002541CD" w14:paraId="14449A56" w14:textId="77777777" w:rsidTr="00236A72">
        <w:trPr>
          <w:trHeight w:val="566"/>
          <w:jc w:val="center"/>
        </w:trPr>
        <w:tc>
          <w:tcPr>
            <w:tcW w:w="720" w:type="dxa"/>
            <w:tcMar>
              <w:left w:w="57" w:type="dxa"/>
              <w:right w:w="57" w:type="dxa"/>
            </w:tcMar>
          </w:tcPr>
          <w:p w14:paraId="63F28996" w14:textId="0EEBF293" w:rsidR="00A534B5" w:rsidRPr="002541CD" w:rsidRDefault="0051748A" w:rsidP="00220821">
            <w:pPr>
              <w:rPr>
                <w:rFonts w:ascii="Times New Roman" w:hAnsi="Times New Roman"/>
                <w:sz w:val="24"/>
                <w:szCs w:val="24"/>
              </w:rPr>
            </w:pPr>
            <w:r>
              <w:rPr>
                <w:rFonts w:ascii="Times New Roman" w:hAnsi="Times New Roman"/>
                <w:sz w:val="24"/>
                <w:szCs w:val="24"/>
              </w:rPr>
              <w:t>7</w:t>
            </w:r>
          </w:p>
        </w:tc>
        <w:tc>
          <w:tcPr>
            <w:tcW w:w="6025" w:type="dxa"/>
            <w:tcMar>
              <w:left w:w="57" w:type="dxa"/>
              <w:right w:w="57" w:type="dxa"/>
            </w:tcMar>
          </w:tcPr>
          <w:p w14:paraId="0A7FD437" w14:textId="77777777" w:rsidR="0051748A" w:rsidRPr="0051748A" w:rsidRDefault="0051748A" w:rsidP="0051748A">
            <w:pPr>
              <w:suppressAutoHyphens/>
              <w:jc w:val="both"/>
              <w:rPr>
                <w:rFonts w:ascii="Times New Roman" w:hAnsi="Times New Roman"/>
                <w:b/>
                <w:color w:val="000000"/>
                <w:kern w:val="3"/>
                <w:sz w:val="24"/>
                <w:szCs w:val="24"/>
                <w:u w:val="single"/>
                <w:lang w:eastAsia="zh-CN"/>
              </w:rPr>
            </w:pPr>
            <w:r w:rsidRPr="0051748A">
              <w:rPr>
                <w:rFonts w:ascii="Times New Roman" w:hAnsi="Times New Roman"/>
                <w:b/>
                <w:color w:val="000000"/>
                <w:kern w:val="3"/>
                <w:sz w:val="24"/>
                <w:szCs w:val="24"/>
                <w:u w:val="single"/>
                <w:lang w:eastAsia="zh-CN"/>
              </w:rPr>
              <w:t>VALABILITATEA OFERTEI</w:t>
            </w:r>
          </w:p>
          <w:p w14:paraId="6A951B94" w14:textId="1DC556D4" w:rsidR="00A534B5" w:rsidRPr="0051748A" w:rsidRDefault="0051748A" w:rsidP="0051748A">
            <w:pPr>
              <w:suppressAutoHyphens/>
              <w:jc w:val="both"/>
              <w:rPr>
                <w:rFonts w:ascii="Times New Roman" w:hAnsi="Times New Roman"/>
                <w:color w:val="000000"/>
                <w:kern w:val="3"/>
                <w:sz w:val="24"/>
                <w:szCs w:val="24"/>
                <w:lang w:eastAsia="zh-CN"/>
              </w:rPr>
            </w:pPr>
            <w:proofErr w:type="spellStart"/>
            <w:r w:rsidRPr="0051748A">
              <w:rPr>
                <w:rFonts w:ascii="Times New Roman" w:hAnsi="Times New Roman"/>
                <w:color w:val="000000"/>
                <w:kern w:val="3"/>
                <w:sz w:val="24"/>
                <w:szCs w:val="24"/>
                <w:lang w:eastAsia="zh-CN"/>
              </w:rPr>
              <w:t>Oferta</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va</w:t>
            </w:r>
            <w:proofErr w:type="spellEnd"/>
            <w:r w:rsidRPr="0051748A">
              <w:rPr>
                <w:rFonts w:ascii="Times New Roman" w:hAnsi="Times New Roman"/>
                <w:color w:val="000000"/>
                <w:kern w:val="3"/>
                <w:sz w:val="24"/>
                <w:szCs w:val="24"/>
                <w:lang w:eastAsia="zh-CN"/>
              </w:rPr>
              <w:t xml:space="preserve"> fi </w:t>
            </w:r>
            <w:proofErr w:type="spellStart"/>
            <w:r w:rsidRPr="0051748A">
              <w:rPr>
                <w:rFonts w:ascii="Times New Roman" w:hAnsi="Times New Roman"/>
                <w:color w:val="000000"/>
                <w:kern w:val="3"/>
                <w:sz w:val="24"/>
                <w:szCs w:val="24"/>
                <w:lang w:eastAsia="zh-CN"/>
              </w:rPr>
              <w:t>valabilă</w:t>
            </w:r>
            <w:proofErr w:type="spellEnd"/>
            <w:r w:rsidRPr="0051748A">
              <w:rPr>
                <w:rFonts w:ascii="Times New Roman" w:hAnsi="Times New Roman"/>
                <w:color w:val="000000"/>
                <w:kern w:val="3"/>
                <w:sz w:val="24"/>
                <w:szCs w:val="24"/>
                <w:lang w:eastAsia="zh-CN"/>
              </w:rPr>
              <w:t xml:space="preserve"> pe o </w:t>
            </w:r>
            <w:proofErr w:type="spellStart"/>
            <w:r w:rsidRPr="0051748A">
              <w:rPr>
                <w:rFonts w:ascii="Times New Roman" w:hAnsi="Times New Roman"/>
                <w:color w:val="000000"/>
                <w:kern w:val="3"/>
                <w:sz w:val="24"/>
                <w:szCs w:val="24"/>
                <w:lang w:eastAsia="zh-CN"/>
              </w:rPr>
              <w:t>perioadă</w:t>
            </w:r>
            <w:proofErr w:type="spellEnd"/>
            <w:r w:rsidRPr="0051748A">
              <w:rPr>
                <w:rFonts w:ascii="Times New Roman" w:hAnsi="Times New Roman"/>
                <w:color w:val="000000"/>
                <w:kern w:val="3"/>
                <w:sz w:val="24"/>
                <w:szCs w:val="24"/>
                <w:lang w:eastAsia="zh-CN"/>
              </w:rPr>
              <w:t xml:space="preserve"> de minim 30 de </w:t>
            </w:r>
            <w:proofErr w:type="spellStart"/>
            <w:r w:rsidRPr="0051748A">
              <w:rPr>
                <w:rFonts w:ascii="Times New Roman" w:hAnsi="Times New Roman"/>
                <w:color w:val="000000"/>
                <w:kern w:val="3"/>
                <w:sz w:val="24"/>
                <w:szCs w:val="24"/>
                <w:lang w:eastAsia="zh-CN"/>
              </w:rPr>
              <w:t>zile</w:t>
            </w:r>
            <w:proofErr w:type="spellEnd"/>
            <w:r w:rsidRPr="0051748A">
              <w:rPr>
                <w:rFonts w:ascii="Times New Roman" w:hAnsi="Times New Roman"/>
                <w:color w:val="000000"/>
                <w:kern w:val="3"/>
                <w:sz w:val="24"/>
                <w:szCs w:val="24"/>
                <w:lang w:eastAsia="zh-CN"/>
              </w:rPr>
              <w:t xml:space="preserve"> de la data </w:t>
            </w:r>
            <w:proofErr w:type="spellStart"/>
            <w:r w:rsidRPr="0051748A">
              <w:rPr>
                <w:rFonts w:ascii="Times New Roman" w:hAnsi="Times New Roman"/>
                <w:color w:val="000000"/>
                <w:kern w:val="3"/>
                <w:sz w:val="24"/>
                <w:szCs w:val="24"/>
                <w:lang w:eastAsia="zh-CN"/>
              </w:rPr>
              <w:t>limită</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pentru</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depunerea</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ofertelor</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comunicată</w:t>
            </w:r>
            <w:proofErr w:type="spellEnd"/>
            <w:r w:rsidRPr="0051748A">
              <w:rPr>
                <w:rFonts w:ascii="Times New Roman" w:hAnsi="Times New Roman"/>
                <w:color w:val="000000"/>
                <w:kern w:val="3"/>
                <w:sz w:val="24"/>
                <w:szCs w:val="24"/>
                <w:lang w:eastAsia="zh-CN"/>
              </w:rPr>
              <w:t xml:space="preserve"> de </w:t>
            </w:r>
            <w:proofErr w:type="spellStart"/>
            <w:r w:rsidRPr="0051748A">
              <w:rPr>
                <w:rFonts w:ascii="Times New Roman" w:hAnsi="Times New Roman"/>
                <w:color w:val="000000"/>
                <w:kern w:val="3"/>
                <w:sz w:val="24"/>
                <w:szCs w:val="24"/>
                <w:lang w:eastAsia="zh-CN"/>
              </w:rPr>
              <w:t>Autoritatea</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contractantă</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în</w:t>
            </w:r>
            <w:proofErr w:type="spellEnd"/>
            <w:r w:rsidRPr="0051748A">
              <w:rPr>
                <w:rFonts w:ascii="Times New Roman" w:hAnsi="Times New Roman"/>
                <w:color w:val="000000"/>
                <w:kern w:val="3"/>
                <w:sz w:val="24"/>
                <w:szCs w:val="24"/>
                <w:lang w:eastAsia="zh-CN"/>
              </w:rPr>
              <w:t xml:space="preserve"> </w:t>
            </w:r>
            <w:proofErr w:type="spellStart"/>
            <w:r w:rsidRPr="0051748A">
              <w:rPr>
                <w:rFonts w:ascii="Times New Roman" w:hAnsi="Times New Roman"/>
                <w:color w:val="000000"/>
                <w:kern w:val="3"/>
                <w:sz w:val="24"/>
                <w:szCs w:val="24"/>
                <w:lang w:eastAsia="zh-CN"/>
              </w:rPr>
              <w:t>Invitația</w:t>
            </w:r>
            <w:proofErr w:type="spellEnd"/>
            <w:r w:rsidRPr="0051748A">
              <w:rPr>
                <w:rFonts w:ascii="Times New Roman" w:hAnsi="Times New Roman"/>
                <w:color w:val="000000"/>
                <w:kern w:val="3"/>
                <w:sz w:val="24"/>
                <w:szCs w:val="24"/>
                <w:lang w:eastAsia="zh-CN"/>
              </w:rPr>
              <w:t xml:space="preserve"> de </w:t>
            </w:r>
            <w:proofErr w:type="spellStart"/>
            <w:r w:rsidRPr="0051748A">
              <w:rPr>
                <w:rFonts w:ascii="Times New Roman" w:hAnsi="Times New Roman"/>
                <w:color w:val="000000"/>
                <w:kern w:val="3"/>
                <w:sz w:val="24"/>
                <w:szCs w:val="24"/>
                <w:lang w:eastAsia="zh-CN"/>
              </w:rPr>
              <w:t>participare</w:t>
            </w:r>
            <w:proofErr w:type="spellEnd"/>
            <w:r w:rsidRPr="0051748A">
              <w:rPr>
                <w:rFonts w:ascii="Times New Roman" w:hAnsi="Times New Roman"/>
                <w:color w:val="000000"/>
                <w:kern w:val="3"/>
                <w:sz w:val="24"/>
                <w:szCs w:val="24"/>
                <w:lang w:eastAsia="zh-CN"/>
              </w:rPr>
              <w:t>.</w:t>
            </w:r>
          </w:p>
        </w:tc>
        <w:tc>
          <w:tcPr>
            <w:tcW w:w="3651" w:type="dxa"/>
            <w:tcMar>
              <w:left w:w="57" w:type="dxa"/>
              <w:right w:w="57" w:type="dxa"/>
            </w:tcMar>
          </w:tcPr>
          <w:p w14:paraId="754FDFAB" w14:textId="189797C7" w:rsidR="00A534B5" w:rsidRPr="002541CD" w:rsidRDefault="0051748A" w:rsidP="00220821">
            <w:pPr>
              <w:rPr>
                <w:rFonts w:ascii="Times New Roman" w:eastAsia="Calibri" w:hAnsi="Times New Roman"/>
                <w:b/>
                <w:i/>
                <w:sz w:val="24"/>
                <w:szCs w:val="24"/>
              </w:rPr>
            </w:pPr>
            <w:r w:rsidRPr="002541CD">
              <w:rPr>
                <w:rFonts w:ascii="Times New Roman" w:eastAsia="Calibri" w:hAnsi="Times New Roman"/>
                <w:b/>
                <w:i/>
                <w:sz w:val="24"/>
                <w:szCs w:val="24"/>
              </w:rPr>
              <w:t xml:space="preserve">se </w:t>
            </w:r>
            <w:proofErr w:type="spellStart"/>
            <w:r w:rsidRPr="002541CD">
              <w:rPr>
                <w:rFonts w:ascii="Times New Roman" w:eastAsia="Calibri" w:hAnsi="Times New Roman"/>
                <w:b/>
                <w:i/>
                <w:sz w:val="24"/>
                <w:szCs w:val="24"/>
              </w:rPr>
              <w:t>completează</w:t>
            </w:r>
            <w:proofErr w:type="spellEnd"/>
            <w:r w:rsidRPr="002541CD">
              <w:rPr>
                <w:rFonts w:ascii="Times New Roman" w:eastAsia="Calibri" w:hAnsi="Times New Roman"/>
                <w:b/>
                <w:i/>
                <w:sz w:val="24"/>
                <w:szCs w:val="24"/>
              </w:rPr>
              <w:t xml:space="preserve"> de </w:t>
            </w:r>
            <w:proofErr w:type="spellStart"/>
            <w:r w:rsidRPr="002541CD">
              <w:rPr>
                <w:rFonts w:ascii="Times New Roman" w:eastAsia="Calibri" w:hAnsi="Times New Roman"/>
                <w:b/>
                <w:i/>
                <w:sz w:val="24"/>
                <w:szCs w:val="24"/>
              </w:rPr>
              <w:t>către</w:t>
            </w:r>
            <w:proofErr w:type="spellEnd"/>
            <w:r w:rsidRPr="002541CD">
              <w:rPr>
                <w:rFonts w:ascii="Times New Roman" w:eastAsia="Calibri" w:hAnsi="Times New Roman"/>
                <w:b/>
                <w:i/>
                <w:sz w:val="24"/>
                <w:szCs w:val="24"/>
              </w:rPr>
              <w:t xml:space="preserve"> </w:t>
            </w:r>
            <w:proofErr w:type="spellStart"/>
            <w:r w:rsidRPr="002541CD">
              <w:rPr>
                <w:rFonts w:ascii="Times New Roman" w:eastAsia="Calibri" w:hAnsi="Times New Roman"/>
                <w:b/>
                <w:i/>
                <w:sz w:val="24"/>
                <w:szCs w:val="24"/>
              </w:rPr>
              <w:t>ofertant</w:t>
            </w:r>
            <w:proofErr w:type="spellEnd"/>
          </w:p>
        </w:tc>
      </w:tr>
    </w:tbl>
    <w:p w14:paraId="4CC21922" w14:textId="77777777" w:rsidR="007C253D" w:rsidRDefault="007C253D" w:rsidP="007C253D">
      <w:pPr>
        <w:spacing w:line="360" w:lineRule="auto"/>
        <w:ind w:firstLine="708"/>
        <w:rPr>
          <w:rFonts w:ascii="Arial Narrow" w:hAnsi="Arial Narrow"/>
          <w:i/>
          <w:sz w:val="24"/>
          <w:szCs w:val="24"/>
        </w:rPr>
      </w:pPr>
    </w:p>
    <w:p w14:paraId="4D4B1CD8" w14:textId="77777777" w:rsidR="00CD3BF8" w:rsidRPr="00295786" w:rsidRDefault="00CD3BF8" w:rsidP="007C253D">
      <w:pPr>
        <w:spacing w:line="360" w:lineRule="auto"/>
        <w:ind w:firstLine="708"/>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59E6F19" w14:textId="77777777" w:rsidR="00CD3BF8" w:rsidRPr="00295786" w:rsidRDefault="00CD3BF8" w:rsidP="007C253D">
      <w:pPr>
        <w:spacing w:line="360" w:lineRule="auto"/>
        <w:ind w:firstLine="708"/>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A18E9C0"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CC3228" w14:textId="77777777" w:rsidR="00CD3BF8" w:rsidRPr="00295786" w:rsidRDefault="00CD3BF8" w:rsidP="007C253D">
      <w:pPr>
        <w:spacing w:line="360" w:lineRule="auto"/>
        <w:ind w:firstLine="708"/>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7CAD0657"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4D92155" w14:textId="77777777" w:rsidR="00CD3BF8" w:rsidRPr="00295786" w:rsidRDefault="00CD3BF8" w:rsidP="007C253D">
      <w:pPr>
        <w:spacing w:line="360" w:lineRule="auto"/>
        <w:ind w:firstLine="708"/>
        <w:jc w:val="both"/>
        <w:rPr>
          <w:rFonts w:ascii="Arial Narrow" w:hAnsi="Arial Narrow"/>
          <w:i/>
          <w:sz w:val="24"/>
          <w:szCs w:val="24"/>
        </w:rPr>
      </w:pPr>
      <w:r w:rsidRPr="00295786">
        <w:rPr>
          <w:rFonts w:ascii="Arial Narrow" w:hAnsi="Arial Narrow"/>
          <w:i/>
          <w:sz w:val="24"/>
          <w:szCs w:val="24"/>
        </w:rPr>
        <w:t xml:space="preserve">Ţara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68E078BE"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684FA1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67A77B4"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134F1533" w14:textId="77777777" w:rsidR="00CD3BF8" w:rsidRPr="00295786" w:rsidRDefault="00CD3BF8" w:rsidP="007C253D">
      <w:pPr>
        <w:spacing w:line="360" w:lineRule="auto"/>
        <w:ind w:firstLine="708"/>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ED1314" w14:textId="77777777" w:rsidR="008D4A5E" w:rsidRPr="00445856" w:rsidRDefault="00CD3BF8" w:rsidP="007C253D">
      <w:pPr>
        <w:spacing w:line="360" w:lineRule="auto"/>
        <w:ind w:firstLine="708"/>
        <w:jc w:val="both"/>
        <w:rPr>
          <w:rStyle w:val="PageNumbe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101C008" w14:textId="77777777" w:rsidR="004F787B" w:rsidRDefault="004F787B" w:rsidP="007C253D">
      <w:pPr>
        <w:spacing w:line="360" w:lineRule="auto"/>
        <w:rPr>
          <w:rStyle w:val="PageNumber"/>
          <w:rFonts w:ascii="Arial Narrow" w:hAnsi="Arial Narrow"/>
          <w:b/>
          <w:i/>
          <w:sz w:val="24"/>
          <w:szCs w:val="24"/>
        </w:rPr>
      </w:pPr>
    </w:p>
    <w:p w14:paraId="2B30BD9D" w14:textId="77777777" w:rsidR="00C533AC" w:rsidRDefault="00C533AC" w:rsidP="007C253D">
      <w:pPr>
        <w:spacing w:line="360" w:lineRule="auto"/>
        <w:rPr>
          <w:rFonts w:ascii="Arial Narrow" w:hAnsi="Arial Narrow"/>
          <w:b/>
          <w:i/>
          <w:noProof/>
          <w:sz w:val="24"/>
          <w:szCs w:val="24"/>
        </w:rPr>
        <w:sectPr w:rsidR="00C533AC" w:rsidSect="00E15741">
          <w:pgSz w:w="11906" w:h="16838"/>
          <w:pgMar w:top="806" w:right="720" w:bottom="432" w:left="720" w:header="432" w:footer="706" w:gutter="0"/>
          <w:cols w:space="708"/>
          <w:docGrid w:linePitch="360"/>
        </w:sectPr>
      </w:pPr>
    </w:p>
    <w:p w14:paraId="07E6E730" w14:textId="77777777" w:rsidR="00557393" w:rsidRPr="00295786" w:rsidRDefault="00557393" w:rsidP="00557393">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256212">
        <w:rPr>
          <w:rFonts w:ascii="Arial Narrow" w:hAnsi="Arial Narrow"/>
          <w:b/>
          <w:i/>
          <w:noProof/>
          <w:sz w:val="24"/>
          <w:szCs w:val="24"/>
        </w:rPr>
        <w:t>4</w:t>
      </w:r>
    </w:p>
    <w:p w14:paraId="403FC3ED"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694C2A5F" w14:textId="77777777" w:rsidR="00557393" w:rsidRPr="00295786" w:rsidRDefault="00557393" w:rsidP="00557393">
      <w:pPr>
        <w:pStyle w:val="Heading2"/>
        <w:numPr>
          <w:ilvl w:val="0"/>
          <w:numId w:val="0"/>
        </w:numPr>
        <w:spacing w:line="276" w:lineRule="auto"/>
        <w:ind w:left="1080"/>
        <w:rPr>
          <w:rFonts w:ascii="Arial Narrow" w:hAnsi="Arial Narrow"/>
          <w:caps/>
          <w:sz w:val="24"/>
          <w:szCs w:val="24"/>
        </w:rPr>
      </w:pPr>
    </w:p>
    <w:p w14:paraId="2A025F19" w14:textId="77777777" w:rsidR="00557393" w:rsidRPr="00295786" w:rsidRDefault="00EE1476" w:rsidP="00557393">
      <w:pPr>
        <w:pStyle w:val="Heading2"/>
        <w:numPr>
          <w:ilvl w:val="0"/>
          <w:numId w:val="0"/>
        </w:numPr>
        <w:spacing w:line="276" w:lineRule="auto"/>
        <w:ind w:left="1080"/>
        <w:rPr>
          <w:rFonts w:ascii="Arial Narrow" w:hAnsi="Arial Narrow"/>
          <w:i/>
          <w:iCs/>
          <w:caps/>
          <w:sz w:val="24"/>
          <w:szCs w:val="24"/>
        </w:rPr>
      </w:pPr>
      <w:r>
        <w:rPr>
          <w:rFonts w:ascii="Arial Narrow" w:hAnsi="Arial Narrow"/>
          <w:caps/>
          <w:sz w:val="24"/>
          <w:szCs w:val="24"/>
        </w:rPr>
        <w:t xml:space="preserve">         declaratie privind SĂNATATEA Ș</w:t>
      </w:r>
      <w:r w:rsidR="00557393" w:rsidRPr="00295786">
        <w:rPr>
          <w:rFonts w:ascii="Arial Narrow" w:hAnsi="Arial Narrow"/>
          <w:caps/>
          <w:sz w:val="24"/>
          <w:szCs w:val="24"/>
        </w:rPr>
        <w:t>I SECURITATEA ÎN munc</w:t>
      </w:r>
      <w:r>
        <w:rPr>
          <w:rFonts w:ascii="Arial Narrow" w:hAnsi="Arial Narrow"/>
          <w:caps/>
          <w:sz w:val="24"/>
          <w:szCs w:val="24"/>
        </w:rPr>
        <w:t>Ă</w:t>
      </w:r>
    </w:p>
    <w:p w14:paraId="3806FABB" w14:textId="77777777" w:rsidR="00557393" w:rsidRPr="00295786" w:rsidRDefault="00557393" w:rsidP="00557393">
      <w:pPr>
        <w:spacing w:line="276" w:lineRule="auto"/>
        <w:jc w:val="both"/>
        <w:rPr>
          <w:rFonts w:ascii="Arial Narrow" w:hAnsi="Arial Narrow"/>
          <w:i/>
          <w:noProof/>
          <w:sz w:val="24"/>
          <w:szCs w:val="24"/>
        </w:rPr>
      </w:pPr>
    </w:p>
    <w:p w14:paraId="7ECD97B2" w14:textId="77777777" w:rsidR="00557393" w:rsidRPr="00295786" w:rsidRDefault="00557393" w:rsidP="00557393">
      <w:pPr>
        <w:spacing w:line="276" w:lineRule="auto"/>
        <w:jc w:val="both"/>
        <w:rPr>
          <w:rFonts w:ascii="Arial Narrow" w:hAnsi="Arial Narrow"/>
          <w:i/>
          <w:noProof/>
          <w:sz w:val="24"/>
          <w:szCs w:val="24"/>
        </w:rPr>
      </w:pPr>
    </w:p>
    <w:p w14:paraId="3041779C" w14:textId="77777777" w:rsidR="00557393" w:rsidRPr="00295786" w:rsidRDefault="00557393" w:rsidP="00557393">
      <w:pPr>
        <w:spacing w:line="276" w:lineRule="auto"/>
        <w:jc w:val="both"/>
        <w:rPr>
          <w:rFonts w:ascii="Arial Narrow" w:hAnsi="Arial Narrow"/>
          <w:i/>
          <w:noProof/>
          <w:sz w:val="24"/>
          <w:szCs w:val="24"/>
        </w:rPr>
      </w:pPr>
    </w:p>
    <w:p w14:paraId="5A965D88" w14:textId="77777777" w:rsidR="00557393" w:rsidRPr="00295786" w:rsidRDefault="00557393" w:rsidP="00557393">
      <w:pPr>
        <w:pStyle w:val="Subtitle"/>
        <w:ind w:firstLine="708"/>
        <w:jc w:val="both"/>
        <w:rPr>
          <w:rFonts w:ascii="Arial Narrow" w:hAnsi="Arial Narrow"/>
          <w:i/>
          <w:noProof/>
          <w:sz w:val="24"/>
          <w:szCs w:val="24"/>
        </w:rPr>
      </w:pPr>
      <w:r w:rsidRPr="00295786">
        <w:rPr>
          <w:rFonts w:ascii="Arial Narrow" w:hAnsi="Arial Narrow"/>
          <w:i/>
          <w:noProof/>
          <w:sz w:val="24"/>
          <w:szCs w:val="24"/>
        </w:rPr>
        <w:t>Subsemnatul</w:t>
      </w:r>
      <w:r w:rsidR="00EE1476">
        <w:rPr>
          <w:rFonts w:ascii="Arial Narrow" w:hAnsi="Arial Narrow"/>
          <w:i/>
          <w:noProof/>
          <w:sz w:val="24"/>
          <w:szCs w:val="24"/>
        </w:rPr>
        <w:t>,</w:t>
      </w:r>
      <w:r w:rsidRPr="00295786">
        <w:rPr>
          <w:rFonts w:ascii="Arial Narrow" w:hAnsi="Arial Narrow"/>
          <w:i/>
          <w:noProof/>
          <w:sz w:val="24"/>
          <w:szCs w:val="24"/>
        </w:rPr>
        <w:t xml:space="preserve"> ...</w:t>
      </w:r>
      <w:r w:rsidR="00EE1476">
        <w:rPr>
          <w:rFonts w:ascii="Arial Narrow" w:hAnsi="Arial Narrow"/>
          <w:i/>
          <w:noProof/>
          <w:sz w:val="24"/>
          <w:szCs w:val="24"/>
        </w:rPr>
        <w:t>........................ (nume și prenume), reprezentant î</w:t>
      </w:r>
      <w:r w:rsidRPr="00295786">
        <w:rPr>
          <w:rFonts w:ascii="Arial Narrow" w:hAnsi="Arial Narrow"/>
          <w:i/>
          <w:noProof/>
          <w:sz w:val="24"/>
          <w:szCs w:val="24"/>
        </w:rPr>
        <w:t>mputernicit al ………………………..</w:t>
      </w:r>
      <w:r w:rsidRPr="00295786" w:rsidDel="007C1DA6">
        <w:rPr>
          <w:rFonts w:ascii="Arial Narrow" w:hAnsi="Arial Narrow"/>
          <w:i/>
          <w:noProof/>
          <w:sz w:val="24"/>
          <w:szCs w:val="24"/>
        </w:rPr>
        <w:t xml:space="preserve"> </w:t>
      </w:r>
      <w:r w:rsidRPr="00295786">
        <w:rPr>
          <w:rFonts w:ascii="Arial Narrow" w:hAnsi="Arial Narrow"/>
          <w:i/>
          <w:noProof/>
          <w:sz w:val="24"/>
          <w:szCs w:val="24"/>
        </w:rPr>
        <w:t>(denumirea operatorului</w:t>
      </w:r>
      <w:r w:rsidR="00EE1476">
        <w:rPr>
          <w:rFonts w:ascii="Arial Narrow" w:hAnsi="Arial Narrow"/>
          <w:i/>
          <w:noProof/>
          <w:sz w:val="24"/>
          <w:szCs w:val="24"/>
        </w:rPr>
        <w:t xml:space="preserve"> economic), declar pe propria răspundere că mă anagajez să</w:t>
      </w:r>
      <w:r w:rsidRPr="00295786">
        <w:rPr>
          <w:rFonts w:ascii="Arial Narrow" w:hAnsi="Arial Narrow"/>
          <w:i/>
          <w:noProof/>
          <w:sz w:val="24"/>
          <w:szCs w:val="24"/>
        </w:rPr>
        <w:t xml:space="preserve"> prestez </w:t>
      </w:r>
      <w:r w:rsidR="00B00BC1">
        <w:rPr>
          <w:rFonts w:ascii="Arial Narrow" w:hAnsi="Arial Narrow"/>
          <w:i/>
          <w:sz w:val="24"/>
          <w:szCs w:val="24"/>
          <w:lang w:val="pt-BR"/>
        </w:rPr>
        <w:t>.............................</w:t>
      </w:r>
      <w:r>
        <w:rPr>
          <w:rFonts w:ascii="Arial Narrow" w:eastAsia="Calibri" w:hAnsi="Arial Narrow"/>
          <w:sz w:val="24"/>
          <w:szCs w:val="24"/>
        </w:rPr>
        <w:t xml:space="preserve"> </w:t>
      </w:r>
      <w:r w:rsidR="00EE1476">
        <w:rPr>
          <w:rFonts w:ascii="Arial Narrow" w:hAnsi="Arial Narrow"/>
          <w:i/>
          <w:noProof/>
          <w:sz w:val="24"/>
          <w:szCs w:val="24"/>
        </w:rPr>
        <w:t>pe parcursul îndeplinirii contractului, î</w:t>
      </w:r>
      <w:r w:rsidRPr="00295786">
        <w:rPr>
          <w:rFonts w:ascii="Arial Narrow" w:hAnsi="Arial Narrow"/>
          <w:i/>
          <w:noProof/>
          <w:sz w:val="24"/>
          <w:szCs w:val="24"/>
        </w:rPr>
        <w:t>n conformitate cu regulile o</w:t>
      </w:r>
      <w:r w:rsidR="00EE1476">
        <w:rPr>
          <w:rFonts w:ascii="Arial Narrow" w:hAnsi="Arial Narrow"/>
          <w:i/>
          <w:noProof/>
          <w:sz w:val="24"/>
          <w:szCs w:val="24"/>
        </w:rPr>
        <w:t>bligatorii referitoare la condițiile de muncă și de protecție a muncii, care sunt în vigoare în Româ</w:t>
      </w:r>
      <w:r w:rsidRPr="00295786">
        <w:rPr>
          <w:rFonts w:ascii="Arial Narrow" w:hAnsi="Arial Narrow"/>
          <w:i/>
          <w:noProof/>
          <w:sz w:val="24"/>
          <w:szCs w:val="24"/>
        </w:rPr>
        <w:t>nia.</w:t>
      </w:r>
    </w:p>
    <w:p w14:paraId="558F1DA5" w14:textId="77777777" w:rsidR="00557393" w:rsidRPr="00295786" w:rsidRDefault="00557393" w:rsidP="00557393">
      <w:pPr>
        <w:spacing w:line="276" w:lineRule="auto"/>
        <w:ind w:firstLine="708"/>
        <w:jc w:val="both"/>
        <w:rPr>
          <w:rFonts w:ascii="Arial Narrow" w:hAnsi="Arial Narrow"/>
          <w:i/>
          <w:noProof/>
          <w:sz w:val="24"/>
          <w:szCs w:val="24"/>
        </w:rPr>
      </w:pPr>
      <w:r w:rsidRPr="00295786">
        <w:rPr>
          <w:rFonts w:ascii="Arial Narrow" w:hAnsi="Arial Narrow"/>
          <w:i/>
          <w:noProof/>
          <w:sz w:val="24"/>
          <w:szCs w:val="24"/>
        </w:rPr>
        <w:t>D</w:t>
      </w:r>
      <w:r w:rsidR="00EE1476">
        <w:rPr>
          <w:rFonts w:ascii="Arial Narrow" w:hAnsi="Arial Narrow"/>
          <w:i/>
          <w:noProof/>
          <w:sz w:val="24"/>
          <w:szCs w:val="24"/>
        </w:rPr>
        <w:t>e asemenea, declar pe propria răspundere că</w:t>
      </w:r>
      <w:r w:rsidRPr="00295786">
        <w:rPr>
          <w:rFonts w:ascii="Arial Narrow" w:hAnsi="Arial Narrow"/>
          <w:i/>
          <w:noProof/>
          <w:sz w:val="24"/>
          <w:szCs w:val="24"/>
        </w:rPr>
        <w:t xml:space="preserve"> la </w:t>
      </w:r>
      <w:r w:rsidR="00EE1476">
        <w:rPr>
          <w:rFonts w:ascii="Arial Narrow" w:hAnsi="Arial Narrow"/>
          <w:i/>
          <w:noProof/>
          <w:sz w:val="24"/>
          <w:szCs w:val="24"/>
        </w:rPr>
        <w:t>elaborare ofertei am ținut cont de obligațiile referitoare la condițiile de muncă și de protecție a muncii, și am inclus costul pentru îndeplinirea acestor obligaț</w:t>
      </w:r>
      <w:r w:rsidRPr="00295786">
        <w:rPr>
          <w:rFonts w:ascii="Arial Narrow" w:hAnsi="Arial Narrow"/>
          <w:i/>
          <w:noProof/>
          <w:sz w:val="24"/>
          <w:szCs w:val="24"/>
        </w:rPr>
        <w:t>ii.</w:t>
      </w:r>
    </w:p>
    <w:p w14:paraId="6E712AB7" w14:textId="77777777" w:rsidR="00557393" w:rsidRPr="00295786" w:rsidRDefault="00EE1476" w:rsidP="00EE1476">
      <w:pPr>
        <w:spacing w:after="120" w:line="276" w:lineRule="auto"/>
        <w:ind w:firstLine="708"/>
        <w:jc w:val="both"/>
        <w:rPr>
          <w:rFonts w:ascii="Arial Narrow" w:hAnsi="Arial Narrow"/>
          <w:i/>
          <w:sz w:val="24"/>
          <w:szCs w:val="24"/>
        </w:rPr>
      </w:pPr>
      <w:proofErr w:type="spellStart"/>
      <w:r>
        <w:rPr>
          <w:rFonts w:ascii="Arial Narrow" w:hAnsi="Arial Narrow"/>
          <w:i/>
          <w:sz w:val="24"/>
          <w:szCs w:val="24"/>
        </w:rPr>
        <w:t>Totodată</w:t>
      </w:r>
      <w:proofErr w:type="spellEnd"/>
      <w:r>
        <w:rPr>
          <w:rFonts w:ascii="Arial Narrow" w:hAnsi="Arial Narrow"/>
          <w:i/>
          <w:sz w:val="24"/>
          <w:szCs w:val="24"/>
        </w:rPr>
        <w:t xml:space="preserve">, </w:t>
      </w:r>
      <w:proofErr w:type="spellStart"/>
      <w:r>
        <w:rPr>
          <w:rFonts w:ascii="Arial Narrow" w:hAnsi="Arial Narrow"/>
          <w:i/>
          <w:sz w:val="24"/>
          <w:szCs w:val="24"/>
        </w:rPr>
        <w:t>declar</w:t>
      </w:r>
      <w:proofErr w:type="spellEnd"/>
      <w:r>
        <w:rPr>
          <w:rFonts w:ascii="Arial Narrow" w:hAnsi="Arial Narrow"/>
          <w:i/>
          <w:sz w:val="24"/>
          <w:szCs w:val="24"/>
        </w:rPr>
        <w:t xml:space="preserve"> </w:t>
      </w:r>
      <w:proofErr w:type="spellStart"/>
      <w:r>
        <w:rPr>
          <w:rFonts w:ascii="Arial Narrow" w:hAnsi="Arial Narrow"/>
          <w:i/>
          <w:sz w:val="24"/>
          <w:szCs w:val="24"/>
        </w:rPr>
        <w:t>că</w:t>
      </w:r>
      <w:proofErr w:type="spellEnd"/>
      <w:r>
        <w:rPr>
          <w:rFonts w:ascii="Arial Narrow" w:hAnsi="Arial Narrow"/>
          <w:i/>
          <w:sz w:val="24"/>
          <w:szCs w:val="24"/>
        </w:rPr>
        <w:t xml:space="preserve"> am </w:t>
      </w:r>
      <w:proofErr w:type="spellStart"/>
      <w:r>
        <w:rPr>
          <w:rFonts w:ascii="Arial Narrow" w:hAnsi="Arial Narrow"/>
          <w:i/>
          <w:sz w:val="24"/>
          <w:szCs w:val="24"/>
        </w:rPr>
        <w:t>luat</w:t>
      </w:r>
      <w:proofErr w:type="spellEnd"/>
      <w:r>
        <w:rPr>
          <w:rFonts w:ascii="Arial Narrow" w:hAnsi="Arial Narrow"/>
          <w:i/>
          <w:sz w:val="24"/>
          <w:szCs w:val="24"/>
        </w:rPr>
        <w:t xml:space="preserve"> la </w:t>
      </w:r>
      <w:proofErr w:type="spellStart"/>
      <w:r>
        <w:rPr>
          <w:rFonts w:ascii="Arial Narrow" w:hAnsi="Arial Narrow"/>
          <w:i/>
          <w:sz w:val="24"/>
          <w:szCs w:val="24"/>
        </w:rPr>
        <w:t>cunoştinţă</w:t>
      </w:r>
      <w:proofErr w:type="spellEnd"/>
      <w:r w:rsidR="00557393" w:rsidRPr="00295786">
        <w:rPr>
          <w:rFonts w:ascii="Arial Narrow" w:hAnsi="Arial Narrow"/>
          <w:i/>
          <w:sz w:val="24"/>
          <w:szCs w:val="24"/>
        </w:rPr>
        <w:t xml:space="preserve"> de </w:t>
      </w:r>
      <w:proofErr w:type="spellStart"/>
      <w:r w:rsidR="00557393" w:rsidRPr="00295786">
        <w:rPr>
          <w:rFonts w:ascii="Arial Narrow" w:hAnsi="Arial Narrow"/>
          <w:i/>
          <w:sz w:val="24"/>
          <w:szCs w:val="24"/>
        </w:rPr>
        <w:t>prevederile</w:t>
      </w:r>
      <w:proofErr w:type="spellEnd"/>
      <w:r w:rsidR="00557393" w:rsidRPr="00295786">
        <w:rPr>
          <w:rFonts w:ascii="Arial Narrow" w:hAnsi="Arial Narrow"/>
          <w:i/>
          <w:sz w:val="24"/>
          <w:szCs w:val="24"/>
        </w:rPr>
        <w:t xml:space="preserve"> art 326 « </w:t>
      </w:r>
      <w:proofErr w:type="spellStart"/>
      <w:r w:rsidR="00557393" w:rsidRPr="00295786">
        <w:rPr>
          <w:rFonts w:ascii="Arial Narrow" w:hAnsi="Arial Narrow"/>
          <w:i/>
          <w:sz w:val="24"/>
          <w:szCs w:val="24"/>
        </w:rPr>
        <w:t>Falsul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Declaraţii</w:t>
      </w:r>
      <w:proofErr w:type="spellEnd"/>
      <w:r w:rsidR="00557393" w:rsidRPr="00295786">
        <w:rPr>
          <w:rFonts w:ascii="Arial Narrow" w:hAnsi="Arial Narrow"/>
          <w:i/>
          <w:sz w:val="24"/>
          <w:szCs w:val="24"/>
        </w:rPr>
        <w:t xml:space="preserve"> » din </w:t>
      </w:r>
      <w:proofErr w:type="spellStart"/>
      <w:r w:rsidR="00557393" w:rsidRPr="00295786">
        <w:rPr>
          <w:rFonts w:ascii="Arial Narrow" w:hAnsi="Arial Narrow"/>
          <w:i/>
          <w:sz w:val="24"/>
          <w:szCs w:val="24"/>
        </w:rPr>
        <w:t>Codul</w:t>
      </w:r>
      <w:proofErr w:type="spellEnd"/>
      <w:r w:rsidR="00557393" w:rsidRPr="00295786">
        <w:rPr>
          <w:rFonts w:ascii="Arial Narrow" w:hAnsi="Arial Narrow"/>
          <w:i/>
          <w:sz w:val="24"/>
          <w:szCs w:val="24"/>
        </w:rPr>
        <w:t xml:space="preserve"> Penal </w:t>
      </w:r>
      <w:proofErr w:type="spellStart"/>
      <w:r w:rsidR="00557393" w:rsidRPr="00295786">
        <w:rPr>
          <w:rFonts w:ascii="Arial Narrow" w:hAnsi="Arial Narrow"/>
          <w:i/>
          <w:sz w:val="24"/>
          <w:szCs w:val="24"/>
        </w:rPr>
        <w:t>referitor</w:t>
      </w:r>
      <w:proofErr w:type="spellEnd"/>
      <w:r w:rsidR="00557393" w:rsidRPr="00295786">
        <w:rPr>
          <w:rFonts w:ascii="Arial Narrow" w:hAnsi="Arial Narrow"/>
          <w:i/>
          <w:sz w:val="24"/>
          <w:szCs w:val="24"/>
        </w:rPr>
        <w:t xml:space="preserve"> la « </w:t>
      </w:r>
      <w:proofErr w:type="spellStart"/>
      <w:r w:rsidR="00557393" w:rsidRPr="00295786">
        <w:rPr>
          <w:rFonts w:ascii="Arial Narrow" w:hAnsi="Arial Narrow"/>
          <w:i/>
          <w:sz w:val="24"/>
          <w:szCs w:val="24"/>
        </w:rPr>
        <w:t>Declararea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necore</w:t>
      </w:r>
      <w:r w:rsidR="00EF7D0D">
        <w:rPr>
          <w:rFonts w:ascii="Arial Narrow" w:hAnsi="Arial Narrow"/>
          <w:i/>
          <w:sz w:val="24"/>
          <w:szCs w:val="24"/>
        </w:rPr>
        <w:t>spunzătoare</w:t>
      </w:r>
      <w:proofErr w:type="spellEnd"/>
      <w:r w:rsidR="00EF7D0D">
        <w:rPr>
          <w:rFonts w:ascii="Arial Narrow" w:hAnsi="Arial Narrow"/>
          <w:i/>
          <w:sz w:val="24"/>
          <w:szCs w:val="24"/>
        </w:rPr>
        <w:t xml:space="preserve"> </w:t>
      </w:r>
      <w:proofErr w:type="gramStart"/>
      <w:r w:rsidR="00EF7D0D">
        <w:rPr>
          <w:rFonts w:ascii="Arial Narrow" w:hAnsi="Arial Narrow"/>
          <w:i/>
          <w:sz w:val="24"/>
          <w:szCs w:val="24"/>
        </w:rPr>
        <w:t>a</w:t>
      </w:r>
      <w:proofErr w:type="gramEnd"/>
      <w:r w:rsidR="00EF7D0D">
        <w:rPr>
          <w:rFonts w:ascii="Arial Narrow" w:hAnsi="Arial Narrow"/>
          <w:i/>
          <w:sz w:val="24"/>
          <w:szCs w:val="24"/>
        </w:rPr>
        <w:t xml:space="preserve"> </w:t>
      </w:r>
      <w:proofErr w:type="spellStart"/>
      <w:r w:rsidR="00EF7D0D">
        <w:rPr>
          <w:rFonts w:ascii="Arial Narrow" w:hAnsi="Arial Narrow"/>
          <w:i/>
          <w:sz w:val="24"/>
          <w:szCs w:val="24"/>
        </w:rPr>
        <w:t>adevărului</w:t>
      </w:r>
      <w:proofErr w:type="spellEnd"/>
      <w:r w:rsidR="00EF7D0D">
        <w:rPr>
          <w:rFonts w:ascii="Arial Narrow" w:hAnsi="Arial Narrow"/>
          <w:i/>
          <w:sz w:val="24"/>
          <w:szCs w:val="24"/>
        </w:rPr>
        <w:t xml:space="preserve">, </w:t>
      </w:r>
      <w:proofErr w:type="spellStart"/>
      <w:r w:rsidR="00EF7D0D">
        <w:rPr>
          <w:rFonts w:ascii="Arial Narrow" w:hAnsi="Arial Narrow"/>
          <w:i/>
          <w:sz w:val="24"/>
          <w:szCs w:val="24"/>
        </w:rPr>
        <w:t>făcută</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unui</w:t>
      </w:r>
      <w:proofErr w:type="spellEnd"/>
      <w:r w:rsidR="00557393" w:rsidRPr="00295786">
        <w:rPr>
          <w:rFonts w:ascii="Arial Narrow" w:hAnsi="Arial Narrow"/>
          <w:i/>
          <w:sz w:val="24"/>
          <w:szCs w:val="24"/>
        </w:rPr>
        <w:t xml:space="preserve"> organ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instituţii</w:t>
      </w:r>
      <w:proofErr w:type="spellEnd"/>
      <w:r w:rsidR="00557393" w:rsidRPr="00295786">
        <w:rPr>
          <w:rFonts w:ascii="Arial Narrow" w:hAnsi="Arial Narrow"/>
          <w:i/>
          <w:sz w:val="24"/>
          <w:szCs w:val="24"/>
        </w:rPr>
        <w:t xml:space="preserve"> de stat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unităţi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în</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vederea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unei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juridice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sine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altul</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atunci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când</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potrivit</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legii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ori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împrejurărilor</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declaraţia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făcuta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serveşte</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pentru</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producerea</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acelei</w:t>
      </w:r>
      <w:proofErr w:type="spellEnd"/>
      <w:r w:rsidR="00557393" w:rsidRPr="00295786">
        <w:rPr>
          <w:rFonts w:ascii="Arial Narrow" w:hAnsi="Arial Narrow"/>
          <w:i/>
          <w:sz w:val="24"/>
          <w:szCs w:val="24"/>
        </w:rPr>
        <w:t xml:space="preserve"> </w:t>
      </w:r>
      <w:proofErr w:type="spellStart"/>
      <w:r w:rsidR="00557393" w:rsidRPr="00295786">
        <w:rPr>
          <w:rFonts w:ascii="Arial Narrow" w:hAnsi="Arial Narrow"/>
          <w:i/>
          <w:sz w:val="24"/>
          <w:szCs w:val="24"/>
        </w:rPr>
        <w:t>consecinţe</w:t>
      </w:r>
      <w:proofErr w:type="spellEnd"/>
      <w:r w:rsidR="00557393" w:rsidRPr="00295786">
        <w:rPr>
          <w:rFonts w:ascii="Arial Narrow" w:hAnsi="Arial Narrow"/>
          <w:i/>
          <w:sz w:val="24"/>
          <w:szCs w:val="24"/>
        </w:rPr>
        <w:t xml:space="preserve">, se </w:t>
      </w:r>
      <w:proofErr w:type="spellStart"/>
      <w:r w:rsidR="00557393" w:rsidRPr="00295786">
        <w:rPr>
          <w:rFonts w:ascii="Arial Narrow" w:hAnsi="Arial Narrow"/>
          <w:i/>
          <w:sz w:val="24"/>
          <w:szCs w:val="24"/>
        </w:rPr>
        <w:t>pedepseşte</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închisoare</w:t>
      </w:r>
      <w:proofErr w:type="spellEnd"/>
      <w:r w:rsidR="00557393" w:rsidRPr="00295786">
        <w:rPr>
          <w:rFonts w:ascii="Arial Narrow" w:hAnsi="Arial Narrow"/>
          <w:i/>
          <w:sz w:val="24"/>
          <w:szCs w:val="24"/>
        </w:rPr>
        <w:t xml:space="preserve"> de la 3 </w:t>
      </w:r>
      <w:proofErr w:type="spellStart"/>
      <w:r w:rsidR="00557393" w:rsidRPr="00295786">
        <w:rPr>
          <w:rFonts w:ascii="Arial Narrow" w:hAnsi="Arial Narrow"/>
          <w:i/>
          <w:sz w:val="24"/>
          <w:szCs w:val="24"/>
        </w:rPr>
        <w:t>luni</w:t>
      </w:r>
      <w:proofErr w:type="spellEnd"/>
      <w:r w:rsidR="00557393" w:rsidRPr="00295786">
        <w:rPr>
          <w:rFonts w:ascii="Arial Narrow" w:hAnsi="Arial Narrow"/>
          <w:i/>
          <w:sz w:val="24"/>
          <w:szCs w:val="24"/>
        </w:rPr>
        <w:t xml:space="preserve"> la 2 ani </w:t>
      </w:r>
      <w:proofErr w:type="spellStart"/>
      <w:r w:rsidR="00557393" w:rsidRPr="00295786">
        <w:rPr>
          <w:rFonts w:ascii="Arial Narrow" w:hAnsi="Arial Narrow"/>
          <w:i/>
          <w:sz w:val="24"/>
          <w:szCs w:val="24"/>
        </w:rPr>
        <w:t>sau</w:t>
      </w:r>
      <w:proofErr w:type="spellEnd"/>
      <w:r w:rsidR="00557393" w:rsidRPr="00295786">
        <w:rPr>
          <w:rFonts w:ascii="Arial Narrow" w:hAnsi="Arial Narrow"/>
          <w:i/>
          <w:sz w:val="24"/>
          <w:szCs w:val="24"/>
        </w:rPr>
        <w:t xml:space="preserve"> cu </w:t>
      </w:r>
      <w:proofErr w:type="spellStart"/>
      <w:r w:rsidR="00557393" w:rsidRPr="00295786">
        <w:rPr>
          <w:rFonts w:ascii="Arial Narrow" w:hAnsi="Arial Narrow"/>
          <w:i/>
          <w:sz w:val="24"/>
          <w:szCs w:val="24"/>
        </w:rPr>
        <w:t>amenda</w:t>
      </w:r>
      <w:proofErr w:type="spellEnd"/>
      <w:r w:rsidR="00557393" w:rsidRPr="00295786">
        <w:rPr>
          <w:rFonts w:ascii="Arial Narrow" w:hAnsi="Arial Narrow"/>
          <w:i/>
          <w:sz w:val="24"/>
          <w:szCs w:val="24"/>
        </w:rPr>
        <w:t> »</w:t>
      </w:r>
    </w:p>
    <w:p w14:paraId="06809E47" w14:textId="77777777" w:rsidR="00557393" w:rsidRPr="00295786" w:rsidRDefault="00557393" w:rsidP="00557393">
      <w:pPr>
        <w:spacing w:after="120" w:line="276" w:lineRule="auto"/>
        <w:jc w:val="both"/>
        <w:rPr>
          <w:rFonts w:ascii="Arial Narrow" w:hAnsi="Arial Narrow"/>
          <w:i/>
          <w:sz w:val="24"/>
          <w:szCs w:val="24"/>
        </w:rPr>
      </w:pPr>
    </w:p>
    <w:p w14:paraId="0F44BD92" w14:textId="77777777" w:rsidR="00557393" w:rsidRPr="00295786" w:rsidRDefault="00557393" w:rsidP="00557393">
      <w:pPr>
        <w:spacing w:after="120" w:line="276" w:lineRule="auto"/>
        <w:rPr>
          <w:rFonts w:ascii="Arial Narrow" w:hAnsi="Arial Narrow"/>
          <w:i/>
          <w:sz w:val="24"/>
          <w:szCs w:val="24"/>
        </w:rPr>
      </w:pPr>
      <w:proofErr w:type="spellStart"/>
      <w:r w:rsidRPr="00295786">
        <w:rPr>
          <w:rFonts w:ascii="Arial Narrow" w:hAnsi="Arial Narrow"/>
          <w:i/>
          <w:sz w:val="24"/>
          <w:szCs w:val="24"/>
        </w:rPr>
        <w:t>Semnătura</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sau</w:t>
      </w:r>
      <w:proofErr w:type="spellEnd"/>
      <w:r w:rsidRPr="00295786">
        <w:rPr>
          <w:rFonts w:ascii="Arial Narrow" w:hAnsi="Arial Narrow"/>
          <w:i/>
          <w:sz w:val="24"/>
          <w:szCs w:val="24"/>
        </w:rPr>
        <w:t xml:space="preserve"> a </w:t>
      </w:r>
      <w:proofErr w:type="spellStart"/>
      <w:r w:rsidRPr="00295786">
        <w:rPr>
          <w:rFonts w:ascii="Arial Narrow" w:hAnsi="Arial Narrow"/>
          <w:i/>
          <w:sz w:val="24"/>
          <w:szCs w:val="24"/>
        </w:rPr>
        <w:t>reprezentantului</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p>
    <w:p w14:paraId="5B295138" w14:textId="77777777" w:rsidR="00557393" w:rsidRPr="00295786" w:rsidRDefault="00557393" w:rsidP="00557393">
      <w:pPr>
        <w:spacing w:after="120" w:line="276" w:lineRule="auto"/>
        <w:jc w:val="both"/>
        <w:rPr>
          <w:rFonts w:ascii="Arial Narrow" w:hAnsi="Arial Narrow"/>
          <w:i/>
          <w:sz w:val="24"/>
          <w:szCs w:val="24"/>
        </w:rPr>
      </w:pPr>
      <w:proofErr w:type="spellStart"/>
      <w:proofErr w:type="gram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şi</w:t>
      </w:r>
      <w:proofErr w:type="spellEnd"/>
      <w:proofErr w:type="gramEnd"/>
      <w:r w:rsidRPr="00295786">
        <w:rPr>
          <w:rFonts w:ascii="Arial Narrow" w:hAnsi="Arial Narrow"/>
          <w:i/>
          <w:sz w:val="24"/>
          <w:szCs w:val="24"/>
        </w:rPr>
        <w:t xml:space="preserve"> </w:t>
      </w:r>
      <w:proofErr w:type="spellStart"/>
      <w:r w:rsidRPr="00295786">
        <w:rPr>
          <w:rFonts w:ascii="Arial Narrow" w:hAnsi="Arial Narrow"/>
          <w:i/>
          <w:sz w:val="24"/>
          <w:szCs w:val="24"/>
        </w:rPr>
        <w:t>prenumele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semnatarului</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5B1DC09C"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Capacitate de </w:t>
      </w:r>
      <w:proofErr w:type="spellStart"/>
      <w:r w:rsidRPr="00295786">
        <w:rPr>
          <w:rFonts w:ascii="Arial Narrow" w:hAnsi="Arial Narrow"/>
          <w:i/>
          <w:sz w:val="24"/>
          <w:szCs w:val="24"/>
        </w:rPr>
        <w:t>semnătura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F7316C3" w14:textId="77777777" w:rsidR="00557393" w:rsidRPr="00295786" w:rsidRDefault="00557393" w:rsidP="00557393">
      <w:pPr>
        <w:spacing w:after="120" w:line="276" w:lineRule="auto"/>
        <w:jc w:val="both"/>
        <w:rPr>
          <w:rFonts w:ascii="Arial Narrow" w:hAnsi="Arial Narrow"/>
          <w:b/>
          <w:i/>
          <w:sz w:val="24"/>
          <w:szCs w:val="24"/>
        </w:rPr>
      </w:pPr>
      <w:proofErr w:type="spellStart"/>
      <w:r w:rsidRPr="00295786">
        <w:rPr>
          <w:rFonts w:ascii="Arial Narrow" w:hAnsi="Arial Narrow"/>
          <w:b/>
          <w:i/>
          <w:sz w:val="24"/>
          <w:szCs w:val="24"/>
        </w:rPr>
        <w:t>Detalii</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despre</w:t>
      </w:r>
      <w:proofErr w:type="spellEnd"/>
      <w:r w:rsidRPr="00295786">
        <w:rPr>
          <w:rFonts w:ascii="Arial Narrow" w:hAnsi="Arial Narrow"/>
          <w:b/>
          <w:i/>
          <w:sz w:val="24"/>
          <w:szCs w:val="24"/>
        </w:rPr>
        <w:t xml:space="preserve"> </w:t>
      </w:r>
      <w:proofErr w:type="spellStart"/>
      <w:r w:rsidRPr="00295786">
        <w:rPr>
          <w:rFonts w:ascii="Arial Narrow" w:hAnsi="Arial Narrow"/>
          <w:b/>
          <w:i/>
          <w:sz w:val="24"/>
          <w:szCs w:val="24"/>
        </w:rPr>
        <w:t>ofertant</w:t>
      </w:r>
      <w:proofErr w:type="spellEnd"/>
      <w:r w:rsidRPr="00295786">
        <w:rPr>
          <w:rFonts w:ascii="Arial Narrow" w:hAnsi="Arial Narrow"/>
          <w:b/>
          <w:i/>
          <w:sz w:val="24"/>
          <w:szCs w:val="24"/>
        </w:rPr>
        <w:t xml:space="preserve"> </w:t>
      </w:r>
    </w:p>
    <w:p w14:paraId="1D3CF482"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Numele</w:t>
      </w:r>
      <w:proofErr w:type="spellEnd"/>
      <w:r w:rsidRPr="00295786">
        <w:rPr>
          <w:rFonts w:ascii="Arial Narrow" w:hAnsi="Arial Narrow"/>
          <w:i/>
          <w:sz w:val="24"/>
          <w:szCs w:val="24"/>
        </w:rPr>
        <w:t xml:space="preserve"> </w:t>
      </w:r>
      <w:proofErr w:type="spellStart"/>
      <w:proofErr w:type="gramStart"/>
      <w:r w:rsidRPr="00295786">
        <w:rPr>
          <w:rFonts w:ascii="Arial Narrow" w:hAnsi="Arial Narrow"/>
          <w:i/>
          <w:sz w:val="24"/>
          <w:szCs w:val="24"/>
        </w:rPr>
        <w:t>ofertantului</w:t>
      </w:r>
      <w:proofErr w:type="spellEnd"/>
      <w:r w:rsidRPr="00295786">
        <w:rPr>
          <w:rFonts w:ascii="Arial Narrow" w:hAnsi="Arial Narrow"/>
          <w:i/>
          <w:sz w:val="24"/>
          <w:szCs w:val="24"/>
        </w:rPr>
        <w:t xml:space="preserve">  </w:t>
      </w:r>
      <w:r w:rsidRPr="00295786">
        <w:rPr>
          <w:rFonts w:ascii="Arial Narrow" w:hAnsi="Arial Narrow"/>
          <w:i/>
          <w:sz w:val="24"/>
          <w:szCs w:val="24"/>
        </w:rPr>
        <w:tab/>
      </w:r>
      <w:proofErr w:type="gram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67CE582" w14:textId="77777777" w:rsidR="00557393" w:rsidRPr="00295786" w:rsidRDefault="00557393" w:rsidP="00557393">
      <w:pPr>
        <w:spacing w:after="120" w:line="276" w:lineRule="auto"/>
        <w:jc w:val="both"/>
        <w:rPr>
          <w:rFonts w:ascii="Arial Narrow" w:hAnsi="Arial Narrow"/>
          <w:i/>
          <w:sz w:val="24"/>
          <w:szCs w:val="24"/>
        </w:rPr>
      </w:pPr>
      <w:r w:rsidRPr="00295786">
        <w:rPr>
          <w:rFonts w:ascii="Arial Narrow" w:hAnsi="Arial Narrow"/>
          <w:i/>
          <w:sz w:val="24"/>
          <w:szCs w:val="24"/>
        </w:rPr>
        <w:t xml:space="preserve">Ţara de </w:t>
      </w:r>
      <w:proofErr w:type="spellStart"/>
      <w:r w:rsidRPr="00295786">
        <w:rPr>
          <w:rFonts w:ascii="Arial Narrow" w:hAnsi="Arial Narrow"/>
          <w:i/>
          <w:sz w:val="24"/>
          <w:szCs w:val="24"/>
        </w:rPr>
        <w:t>reşedinţă</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407D949A"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2CBAB2C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w:t>
      </w:r>
      <w:proofErr w:type="spellStart"/>
      <w:r w:rsidRPr="00295786">
        <w:rPr>
          <w:rFonts w:ascii="Arial Narrow" w:hAnsi="Arial Narrow"/>
          <w:i/>
          <w:sz w:val="24"/>
          <w:szCs w:val="24"/>
        </w:rPr>
        <w:t>corespondenţă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dacă</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este</w:t>
      </w:r>
      <w:proofErr w:type="spellEnd"/>
      <w:r w:rsidRPr="00295786">
        <w:rPr>
          <w:rFonts w:ascii="Arial Narrow" w:hAnsi="Arial Narrow"/>
          <w:i/>
          <w:sz w:val="24"/>
          <w:szCs w:val="24"/>
        </w:rPr>
        <w:t xml:space="preserve"> </w:t>
      </w:r>
      <w:proofErr w:type="spellStart"/>
      <w:r w:rsidRPr="00295786">
        <w:rPr>
          <w:rFonts w:ascii="Arial Narrow" w:hAnsi="Arial Narrow"/>
          <w:i/>
          <w:sz w:val="24"/>
          <w:szCs w:val="24"/>
        </w:rPr>
        <w:t>diferită</w:t>
      </w:r>
      <w:proofErr w:type="spellEnd"/>
      <w:r w:rsidRPr="00295786">
        <w:rPr>
          <w:rFonts w:ascii="Arial Narrow" w:hAnsi="Arial Narrow"/>
          <w:i/>
          <w:sz w:val="24"/>
          <w:szCs w:val="24"/>
        </w:rPr>
        <w:t>)</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11689C03"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Adresa</w:t>
      </w:r>
      <w:proofErr w:type="spellEnd"/>
      <w:r w:rsidRPr="00295786">
        <w:rPr>
          <w:rFonts w:ascii="Arial Narrow" w:hAnsi="Arial Narrow"/>
          <w:i/>
          <w:sz w:val="24"/>
          <w:szCs w:val="24"/>
        </w:rPr>
        <w:t xml:space="preserve"> de e-mail                                                                                    .....................................................</w:t>
      </w:r>
    </w:p>
    <w:p w14:paraId="7535E944" w14:textId="77777777" w:rsidR="00557393" w:rsidRPr="00295786" w:rsidRDefault="00557393" w:rsidP="00557393">
      <w:pPr>
        <w:spacing w:after="120" w:line="276" w:lineRule="auto"/>
        <w:jc w:val="both"/>
        <w:rPr>
          <w:rFonts w:ascii="Arial Narrow" w:hAnsi="Arial Narrow"/>
          <w:i/>
          <w:sz w:val="24"/>
          <w:szCs w:val="24"/>
        </w:rPr>
      </w:pPr>
      <w:proofErr w:type="spellStart"/>
      <w:r w:rsidRPr="00295786">
        <w:rPr>
          <w:rFonts w:ascii="Arial Narrow" w:hAnsi="Arial Narrow"/>
          <w:i/>
          <w:sz w:val="24"/>
          <w:szCs w:val="24"/>
        </w:rPr>
        <w:t>Telefon</w:t>
      </w:r>
      <w:proofErr w:type="spellEnd"/>
      <w:r w:rsidRPr="00295786">
        <w:rPr>
          <w:rFonts w:ascii="Arial Narrow" w:hAnsi="Arial Narrow"/>
          <w:i/>
          <w:sz w:val="24"/>
          <w:szCs w:val="24"/>
        </w:rPr>
        <w:t xml:space="preserve"> / Fax</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3042CF2A" w14:textId="77777777" w:rsidR="00557393" w:rsidRPr="00295786" w:rsidRDefault="00557393" w:rsidP="00557393">
      <w:pPr>
        <w:spacing w:line="276" w:lineRule="auto"/>
        <w:jc w:val="both"/>
        <w:rPr>
          <w:rStyle w:val="ln2tparagraf"/>
          <w:rFonts w:ascii="Arial Narrow" w:hAnsi="Arial Narrow" w:cs="Arial"/>
          <w:sz w:val="24"/>
          <w:szCs w:val="24"/>
          <w:lang w:val="fr-FR"/>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14:paraId="0E1242AC" w14:textId="77777777" w:rsidR="00557393" w:rsidRDefault="00557393" w:rsidP="00557393">
      <w:pPr>
        <w:spacing w:line="276" w:lineRule="auto"/>
        <w:ind w:firstLine="720"/>
        <w:jc w:val="both"/>
        <w:outlineLvl w:val="0"/>
        <w:rPr>
          <w:rFonts w:ascii="Arial Narrow" w:hAnsi="Arial Narrow"/>
          <w:b/>
          <w:i/>
          <w:color w:val="000000"/>
          <w:sz w:val="24"/>
          <w:szCs w:val="24"/>
          <w:u w:val="single"/>
        </w:rPr>
      </w:pPr>
    </w:p>
    <w:p w14:paraId="6D946DB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242E0C5"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AB5E22D"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7EB28E84"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3126AAC"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49300C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6690D5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5D65780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18BA6462"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41A9D426"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2B3C99C3" w14:textId="77777777" w:rsidR="00C533AC" w:rsidRDefault="00C533AC" w:rsidP="00557393">
      <w:pPr>
        <w:spacing w:line="276" w:lineRule="auto"/>
        <w:ind w:firstLine="720"/>
        <w:jc w:val="both"/>
        <w:outlineLvl w:val="0"/>
        <w:rPr>
          <w:rFonts w:ascii="Arial Narrow" w:hAnsi="Arial Narrow"/>
          <w:b/>
          <w:i/>
          <w:color w:val="000000"/>
          <w:sz w:val="24"/>
          <w:szCs w:val="24"/>
          <w:u w:val="single"/>
        </w:rPr>
      </w:pPr>
    </w:p>
    <w:p w14:paraId="055F1C69" w14:textId="77777777" w:rsidR="00805706" w:rsidRDefault="00805706" w:rsidP="00557393">
      <w:pPr>
        <w:spacing w:line="276" w:lineRule="auto"/>
        <w:ind w:firstLine="720"/>
        <w:jc w:val="both"/>
        <w:outlineLvl w:val="0"/>
        <w:rPr>
          <w:rFonts w:ascii="Arial Narrow" w:hAnsi="Arial Narrow"/>
          <w:b/>
          <w:i/>
          <w:color w:val="000000"/>
          <w:sz w:val="24"/>
          <w:szCs w:val="24"/>
          <w:u w:val="single"/>
        </w:rPr>
      </w:pPr>
    </w:p>
    <w:p w14:paraId="4EE38D27" w14:textId="77777777" w:rsidR="00C533AC" w:rsidRPr="00295786" w:rsidRDefault="00C533AC" w:rsidP="00750D30">
      <w:pPr>
        <w:spacing w:line="276" w:lineRule="auto"/>
        <w:jc w:val="both"/>
        <w:outlineLvl w:val="0"/>
        <w:rPr>
          <w:rFonts w:ascii="Arial Narrow" w:hAnsi="Arial Narrow"/>
          <w:b/>
          <w:i/>
          <w:color w:val="000000"/>
          <w:sz w:val="24"/>
          <w:szCs w:val="24"/>
          <w:u w:val="single"/>
        </w:rPr>
      </w:pPr>
    </w:p>
    <w:p w14:paraId="0AAAFDAB" w14:textId="77777777" w:rsidR="00256212" w:rsidRPr="00295786" w:rsidRDefault="00256212" w:rsidP="00256212">
      <w:pPr>
        <w:jc w:val="right"/>
        <w:rPr>
          <w:rFonts w:ascii="Arial Narrow" w:hAnsi="Arial Narrow"/>
          <w:b/>
          <w:i/>
          <w:noProof/>
          <w:sz w:val="24"/>
          <w:szCs w:val="24"/>
        </w:rPr>
      </w:pPr>
      <w:r>
        <w:rPr>
          <w:rFonts w:ascii="Arial Narrow" w:hAnsi="Arial Narrow"/>
          <w:b/>
          <w:i/>
          <w:noProof/>
          <w:sz w:val="24"/>
          <w:szCs w:val="24"/>
        </w:rPr>
        <w:lastRenderedPageBreak/>
        <w:t>FORMULARUL nr.5</w:t>
      </w:r>
    </w:p>
    <w:p w14:paraId="5CD23D32" w14:textId="77777777" w:rsidR="00256212" w:rsidRPr="00295786" w:rsidRDefault="00256212" w:rsidP="00256212">
      <w:pPr>
        <w:rPr>
          <w:rFonts w:ascii="Arial Narrow" w:eastAsia="Calibri" w:hAnsi="Arial Narrow"/>
          <w:b/>
          <w:bCs/>
          <w:sz w:val="24"/>
          <w:szCs w:val="24"/>
        </w:rPr>
      </w:pPr>
    </w:p>
    <w:p w14:paraId="08828A39" w14:textId="77777777" w:rsidR="00256212" w:rsidRPr="00D023E5" w:rsidRDefault="00256212" w:rsidP="00256212">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12FD6522"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1E1D7437" w14:textId="77777777" w:rsidR="00256212" w:rsidRPr="00D023E5" w:rsidRDefault="00256212" w:rsidP="00256212">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ofertanţi/ ofertanţi asociaţi/ subcontractanţi/terţi susţinători</w:t>
      </w:r>
    </w:p>
    <w:p w14:paraId="6B00118F" w14:textId="77777777" w:rsidR="00256212" w:rsidRPr="00D023E5" w:rsidRDefault="00256212" w:rsidP="00256212">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7CAE81E6"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DBA4492" w14:textId="77777777" w:rsidR="00256212" w:rsidRPr="00D023E5" w:rsidRDefault="00256212" w:rsidP="00256212">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7DE58427" w14:textId="77777777" w:rsidR="00256212" w:rsidRPr="00D023E5" w:rsidRDefault="00256212" w:rsidP="00256212">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90BDAAE" w14:textId="77777777" w:rsidR="00256212" w:rsidRPr="00D023E5" w:rsidRDefault="00256212" w:rsidP="00256212">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06D131A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269E753"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sidR="002357CF">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53DC1BF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3E29B124" w14:textId="77777777" w:rsidR="00256212" w:rsidRPr="00D023E5" w:rsidRDefault="00256212" w:rsidP="002357CF">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607D86D2"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AAA10D6"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54C6D1"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45C416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245E177" w14:textId="77777777" w:rsidR="00256212" w:rsidRPr="00D023E5" w:rsidRDefault="00256212" w:rsidP="002357CF">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6DE74BEC" w14:textId="77777777" w:rsidR="00256212" w:rsidRPr="00D023E5" w:rsidRDefault="00256212" w:rsidP="002357CF">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D5897B1" w14:textId="77777777" w:rsidR="00750D30" w:rsidRDefault="00750D30" w:rsidP="00256212">
      <w:pPr>
        <w:widowControl w:val="0"/>
        <w:suppressAutoHyphens/>
        <w:overflowPunct/>
        <w:autoSpaceDE/>
        <w:autoSpaceDN/>
        <w:adjustRightInd/>
        <w:spacing w:after="120"/>
        <w:jc w:val="both"/>
        <w:textAlignment w:val="auto"/>
        <w:rPr>
          <w:rFonts w:ascii="Times New Roman" w:eastAsia="Calibri" w:hAnsi="Times New Roman"/>
          <w:sz w:val="22"/>
          <w:szCs w:val="22"/>
          <w:lang w:val="ro-RO"/>
        </w:rPr>
      </w:pPr>
    </w:p>
    <w:p w14:paraId="2AC03DFD" w14:textId="77777777" w:rsidR="00256212" w:rsidRPr="00D023E5" w:rsidRDefault="00256212" w:rsidP="00256212">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lastRenderedPageBreak/>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A57434" w:rsidRPr="005670AC" w14:paraId="31700B1D" w14:textId="77777777" w:rsidTr="00995C48">
        <w:trPr>
          <w:trHeight w:hRule="exact" w:val="288"/>
        </w:trPr>
        <w:tc>
          <w:tcPr>
            <w:tcW w:w="941" w:type="dxa"/>
            <w:vAlign w:val="center"/>
          </w:tcPr>
          <w:p w14:paraId="2C16E0D6"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Nr. Crt.</w:t>
            </w:r>
          </w:p>
        </w:tc>
        <w:tc>
          <w:tcPr>
            <w:tcW w:w="3999" w:type="dxa"/>
            <w:vAlign w:val="center"/>
          </w:tcPr>
          <w:p w14:paraId="04BC47FD" w14:textId="77777777"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vAlign w:val="center"/>
          </w:tcPr>
          <w:p w14:paraId="46226B02" w14:textId="21DA047F" w:rsidR="00A57434" w:rsidRPr="005670AC" w:rsidRDefault="00A57434" w:rsidP="00651FC2">
            <w:pPr>
              <w:overflowPunct/>
              <w:autoSpaceDE/>
              <w:autoSpaceDN/>
              <w:adjustRightInd/>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w:t>
            </w:r>
          </w:p>
        </w:tc>
      </w:tr>
      <w:tr w:rsidR="008F3B78" w:rsidRPr="005670AC" w14:paraId="0C247263" w14:textId="77777777" w:rsidTr="00002EA7">
        <w:trPr>
          <w:trHeight w:val="336"/>
        </w:trPr>
        <w:tc>
          <w:tcPr>
            <w:tcW w:w="941" w:type="dxa"/>
            <w:vAlign w:val="center"/>
          </w:tcPr>
          <w:p w14:paraId="326713C7"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376E94A2" w14:textId="25816CD3"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habil</w:t>
            </w:r>
            <w:proofErr w:type="spellEnd"/>
            <w:r w:rsidRPr="008F3B78">
              <w:rPr>
                <w:rFonts w:ascii="Times New Roman" w:hAnsi="Times New Roman"/>
                <w:sz w:val="22"/>
                <w:szCs w:val="22"/>
              </w:rPr>
              <w:t>. Marian BARBU</w:t>
            </w:r>
          </w:p>
        </w:tc>
        <w:tc>
          <w:tcPr>
            <w:tcW w:w="4548" w:type="dxa"/>
            <w:vAlign w:val="center"/>
          </w:tcPr>
          <w:p w14:paraId="2848CE70" w14:textId="22A2CECD"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Rector </w:t>
            </w:r>
          </w:p>
        </w:tc>
      </w:tr>
      <w:tr w:rsidR="008F3B78" w:rsidRPr="005670AC" w14:paraId="1376E987" w14:textId="77777777" w:rsidTr="00D974AA">
        <w:tc>
          <w:tcPr>
            <w:tcW w:w="941" w:type="dxa"/>
            <w:vAlign w:val="center"/>
          </w:tcPr>
          <w:p w14:paraId="6D44EF51"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089DEED7" w14:textId="0194DB06"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Prof.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Elena MEREUȚĂ</w:t>
            </w:r>
          </w:p>
        </w:tc>
        <w:tc>
          <w:tcPr>
            <w:tcW w:w="4548" w:type="dxa"/>
            <w:vAlign w:val="center"/>
          </w:tcPr>
          <w:p w14:paraId="2DE05DB0" w14:textId="7AAC5A1A"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activitatea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didactică</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asigurarea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calității</w:t>
            </w:r>
            <w:proofErr w:type="spellEnd"/>
          </w:p>
        </w:tc>
      </w:tr>
      <w:tr w:rsidR="008F3B78" w:rsidRPr="005670AC" w14:paraId="114020D0" w14:textId="77777777" w:rsidTr="00D974AA">
        <w:tc>
          <w:tcPr>
            <w:tcW w:w="941" w:type="dxa"/>
            <w:vAlign w:val="center"/>
          </w:tcPr>
          <w:p w14:paraId="53E9A98C"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461A40F7" w14:textId="249914AE"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r w:rsidRPr="008F3B78">
              <w:rPr>
                <w:rFonts w:ascii="Times New Roman" w:hAnsi="Times New Roman"/>
                <w:sz w:val="22"/>
                <w:szCs w:val="22"/>
                <w:lang w:eastAsia="ro-RO"/>
              </w:rPr>
              <w:t>Adrian MICU</w:t>
            </w:r>
          </w:p>
        </w:tc>
        <w:tc>
          <w:tcPr>
            <w:tcW w:w="4548" w:type="dxa"/>
            <w:vAlign w:val="center"/>
          </w:tcPr>
          <w:p w14:paraId="783B2D27" w14:textId="6B24B397"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cercetarea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dezvoltarea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inovarea</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relațiile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interuniversitare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mediul</w:t>
            </w:r>
            <w:proofErr w:type="spellEnd"/>
            <w:r w:rsidRPr="008F3B78">
              <w:rPr>
                <w:rFonts w:ascii="Times New Roman" w:hAnsi="Times New Roman"/>
                <w:bCs/>
                <w:sz w:val="22"/>
                <w:szCs w:val="22"/>
                <w:lang w:eastAsia="zh-CN"/>
              </w:rPr>
              <w:t xml:space="preserve"> de </w:t>
            </w:r>
            <w:proofErr w:type="spellStart"/>
            <w:r w:rsidRPr="008F3B78">
              <w:rPr>
                <w:rFonts w:ascii="Times New Roman" w:hAnsi="Times New Roman"/>
                <w:bCs/>
                <w:sz w:val="22"/>
                <w:szCs w:val="22"/>
                <w:lang w:eastAsia="zh-CN"/>
              </w:rPr>
              <w:t>afaceri</w:t>
            </w:r>
            <w:proofErr w:type="spellEnd"/>
          </w:p>
        </w:tc>
      </w:tr>
      <w:tr w:rsidR="008F3B78" w:rsidRPr="005670AC" w14:paraId="1AB88A1E" w14:textId="77777777" w:rsidTr="00D974AA">
        <w:tc>
          <w:tcPr>
            <w:tcW w:w="941" w:type="dxa"/>
            <w:vAlign w:val="center"/>
          </w:tcPr>
          <w:p w14:paraId="643797EA"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43CBC95E" w14:textId="04CD05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Conf. univ. dr. </w:t>
            </w:r>
            <w:proofErr w:type="spellStart"/>
            <w:r w:rsidRPr="008F3B78">
              <w:rPr>
                <w:rFonts w:ascii="Times New Roman" w:hAnsi="Times New Roman"/>
                <w:sz w:val="22"/>
                <w:szCs w:val="22"/>
                <w:lang w:eastAsia="ro-RO"/>
              </w:rPr>
              <w:t>ing</w:t>
            </w:r>
            <w:proofErr w:type="spellEnd"/>
            <w:r w:rsidRPr="008F3B78">
              <w:rPr>
                <w:rFonts w:ascii="Times New Roman" w:hAnsi="Times New Roman"/>
                <w:sz w:val="22"/>
                <w:szCs w:val="22"/>
                <w:lang w:eastAsia="ro-RO"/>
              </w:rPr>
              <w:t>. Ștefan BALTĂ</w:t>
            </w:r>
          </w:p>
        </w:tc>
        <w:tc>
          <w:tcPr>
            <w:tcW w:w="4548" w:type="dxa"/>
            <w:vAlign w:val="center"/>
          </w:tcPr>
          <w:p w14:paraId="7BF9016C" w14:textId="0ABC5881" w:rsidR="008F3B78" w:rsidRPr="008F3B78" w:rsidRDefault="008F3B78" w:rsidP="00651FC2">
            <w:pPr>
              <w:rPr>
                <w:rFonts w:ascii="Times New Roman" w:hAnsi="Times New Roman"/>
                <w:sz w:val="22"/>
                <w:szCs w:val="22"/>
              </w:rPr>
            </w:pPr>
            <w:r w:rsidRPr="008F3B78">
              <w:rPr>
                <w:rFonts w:ascii="Times New Roman" w:hAnsi="Times New Roman"/>
                <w:bCs/>
                <w:sz w:val="22"/>
                <w:szCs w:val="22"/>
                <w:lang w:eastAsia="zh-CN"/>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parteneriatul</w:t>
            </w:r>
            <w:proofErr w:type="spellEnd"/>
            <w:r w:rsidRPr="008F3B78">
              <w:rPr>
                <w:rFonts w:ascii="Times New Roman" w:hAnsi="Times New Roman"/>
                <w:bCs/>
                <w:sz w:val="22"/>
                <w:szCs w:val="22"/>
                <w:lang w:eastAsia="zh-CN"/>
              </w:rPr>
              <w:t xml:space="preserve"> cu </w:t>
            </w:r>
            <w:proofErr w:type="spellStart"/>
            <w:r w:rsidRPr="008F3B78">
              <w:rPr>
                <w:rFonts w:ascii="Times New Roman" w:hAnsi="Times New Roman"/>
                <w:bCs/>
                <w:sz w:val="22"/>
                <w:szCs w:val="22"/>
                <w:lang w:eastAsia="zh-CN"/>
              </w:rPr>
              <w:t>studenții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și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accesare</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fonduri</w:t>
            </w:r>
            <w:proofErr w:type="spellEnd"/>
            <w:r w:rsidRPr="008F3B78">
              <w:rPr>
                <w:rFonts w:ascii="Times New Roman" w:hAnsi="Times New Roman"/>
                <w:bCs/>
                <w:sz w:val="22"/>
                <w:szCs w:val="22"/>
                <w:lang w:eastAsia="zh-CN"/>
              </w:rPr>
              <w:t xml:space="preserve"> </w:t>
            </w:r>
            <w:proofErr w:type="spellStart"/>
            <w:r w:rsidRPr="008F3B78">
              <w:rPr>
                <w:rFonts w:ascii="Times New Roman" w:hAnsi="Times New Roman"/>
                <w:bCs/>
                <w:sz w:val="22"/>
                <w:szCs w:val="22"/>
                <w:lang w:eastAsia="zh-CN"/>
              </w:rPr>
              <w:t>europene</w:t>
            </w:r>
            <w:proofErr w:type="spellEnd"/>
          </w:p>
        </w:tc>
      </w:tr>
      <w:tr w:rsidR="008F3B78" w:rsidRPr="005670AC" w14:paraId="6249C321" w14:textId="77777777" w:rsidTr="00D974AA">
        <w:tc>
          <w:tcPr>
            <w:tcW w:w="941" w:type="dxa"/>
            <w:vAlign w:val="center"/>
          </w:tcPr>
          <w:p w14:paraId="41161E98"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08A07A66" w14:textId="307F17C3" w:rsidR="008F3B78" w:rsidRPr="008F3B78" w:rsidRDefault="008F3B78" w:rsidP="00651FC2">
            <w:pPr>
              <w:rPr>
                <w:rFonts w:ascii="Times New Roman" w:hAnsi="Times New Roman"/>
                <w:sz w:val="22"/>
                <w:szCs w:val="22"/>
              </w:rPr>
            </w:pPr>
            <w:r w:rsidRPr="008F3B78">
              <w:rPr>
                <w:rFonts w:ascii="Times New Roman" w:hAnsi="Times New Roman"/>
                <w:sz w:val="22"/>
                <w:szCs w:val="22"/>
              </w:rPr>
              <w:t>Prof. univ. dr. Arthur Viorel TULUȘ</w:t>
            </w:r>
          </w:p>
        </w:tc>
        <w:tc>
          <w:tcPr>
            <w:tcW w:w="4548" w:type="dxa"/>
            <w:vAlign w:val="center"/>
          </w:tcPr>
          <w:p w14:paraId="0F8451FB" w14:textId="4880A226"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Prorector </w:t>
            </w:r>
            <w:proofErr w:type="spellStart"/>
            <w:r w:rsidRPr="008F3B78">
              <w:rPr>
                <w:rFonts w:ascii="Times New Roman" w:hAnsi="Times New Roman"/>
                <w:bCs/>
                <w:sz w:val="22"/>
                <w:szCs w:val="22"/>
                <w:lang w:eastAsia="zh-CN"/>
              </w:rPr>
              <w:t>responsabil</w:t>
            </w:r>
            <w:proofErr w:type="spellEnd"/>
            <w:r w:rsidRPr="008F3B78">
              <w:rPr>
                <w:rFonts w:ascii="Times New Roman" w:hAnsi="Times New Roman"/>
                <w:bCs/>
                <w:sz w:val="22"/>
                <w:szCs w:val="22"/>
                <w:lang w:eastAsia="zh-CN"/>
              </w:rPr>
              <w:t xml:space="preserve"> cu</w:t>
            </w:r>
            <w:r w:rsidRPr="008F3B78">
              <w:rPr>
                <w:rFonts w:ascii="Times New Roman" w:hAnsi="Times New Roman"/>
                <w:sz w:val="22"/>
                <w:szCs w:val="22"/>
              </w:rPr>
              <w:t xml:space="preserve"> </w:t>
            </w:r>
            <w:proofErr w:type="spellStart"/>
            <w:r w:rsidRPr="008F3B78">
              <w:rPr>
                <w:rFonts w:ascii="Times New Roman" w:hAnsi="Times New Roman"/>
                <w:sz w:val="22"/>
                <w:szCs w:val="22"/>
              </w:rPr>
              <w:t>internaționalizarea</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relațiile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publice</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și</w:t>
            </w:r>
            <w:proofErr w:type="spellEnd"/>
            <w:r w:rsidRPr="008F3B78">
              <w:rPr>
                <w:rFonts w:ascii="Times New Roman" w:hAnsi="Times New Roman"/>
                <w:sz w:val="22"/>
                <w:szCs w:val="22"/>
              </w:rPr>
              <w:t xml:space="preserve"> </w:t>
            </w:r>
            <w:proofErr w:type="spellStart"/>
            <w:r w:rsidRPr="008F3B78">
              <w:rPr>
                <w:rFonts w:ascii="Times New Roman" w:hAnsi="Times New Roman"/>
                <w:sz w:val="22"/>
                <w:szCs w:val="22"/>
              </w:rPr>
              <w:t>parteneriatul</w:t>
            </w:r>
            <w:proofErr w:type="spellEnd"/>
            <w:r w:rsidRPr="008F3B78">
              <w:rPr>
                <w:rFonts w:ascii="Times New Roman" w:hAnsi="Times New Roman"/>
                <w:sz w:val="22"/>
                <w:szCs w:val="22"/>
              </w:rPr>
              <w:t xml:space="preserve"> cu </w:t>
            </w:r>
            <w:proofErr w:type="spellStart"/>
            <w:r w:rsidRPr="008F3B78">
              <w:rPr>
                <w:rFonts w:ascii="Times New Roman" w:hAnsi="Times New Roman"/>
                <w:sz w:val="22"/>
                <w:szCs w:val="22"/>
              </w:rPr>
              <w:t>mediul</w:t>
            </w:r>
            <w:proofErr w:type="spellEnd"/>
            <w:r w:rsidRPr="008F3B78">
              <w:rPr>
                <w:rFonts w:ascii="Times New Roman" w:hAnsi="Times New Roman"/>
                <w:sz w:val="22"/>
                <w:szCs w:val="22"/>
              </w:rPr>
              <w:t xml:space="preserve"> socio-cultural</w:t>
            </w:r>
          </w:p>
        </w:tc>
      </w:tr>
      <w:tr w:rsidR="008F3B78" w:rsidRPr="005670AC" w14:paraId="0E25F438" w14:textId="77777777" w:rsidTr="00D974AA">
        <w:tc>
          <w:tcPr>
            <w:tcW w:w="941" w:type="dxa"/>
            <w:vAlign w:val="center"/>
          </w:tcPr>
          <w:p w14:paraId="5A75D963"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7621900A" w14:textId="09D97A1A" w:rsidR="008F3B78" w:rsidRPr="008F3B78" w:rsidRDefault="008F3B78" w:rsidP="00651FC2">
            <w:pPr>
              <w:rPr>
                <w:rFonts w:ascii="Times New Roman" w:hAnsi="Times New Roman"/>
                <w:sz w:val="22"/>
                <w:szCs w:val="22"/>
              </w:rPr>
            </w:pPr>
            <w:r w:rsidRPr="008F3B78">
              <w:rPr>
                <w:rFonts w:ascii="Times New Roman" w:hAnsi="Times New Roman"/>
                <w:sz w:val="22"/>
                <w:szCs w:val="22"/>
              </w:rPr>
              <w:t xml:space="preserve">Prof. univ. dr. </w:t>
            </w:r>
            <w:proofErr w:type="spellStart"/>
            <w:r w:rsidRPr="008F3B78">
              <w:rPr>
                <w:rFonts w:ascii="Times New Roman" w:hAnsi="Times New Roman"/>
                <w:sz w:val="22"/>
                <w:szCs w:val="22"/>
              </w:rPr>
              <w:t>ing</w:t>
            </w:r>
            <w:proofErr w:type="spellEnd"/>
            <w:r w:rsidRPr="008F3B78">
              <w:rPr>
                <w:rFonts w:ascii="Times New Roman" w:hAnsi="Times New Roman"/>
                <w:sz w:val="22"/>
                <w:szCs w:val="22"/>
              </w:rPr>
              <w:t>. Daniela Laura BURUIANĂ</w:t>
            </w:r>
          </w:p>
        </w:tc>
        <w:tc>
          <w:tcPr>
            <w:tcW w:w="4548" w:type="dxa"/>
            <w:vAlign w:val="center"/>
          </w:tcPr>
          <w:p w14:paraId="009FD11D" w14:textId="772DF94E" w:rsidR="008F3B78" w:rsidRPr="008F3B78" w:rsidRDefault="008F3B78" w:rsidP="00651FC2">
            <w:pPr>
              <w:rPr>
                <w:rFonts w:ascii="Times New Roman" w:hAnsi="Times New Roman"/>
                <w:sz w:val="22"/>
                <w:szCs w:val="22"/>
              </w:rPr>
            </w:pPr>
            <w:r w:rsidRPr="008F3B78">
              <w:rPr>
                <w:rFonts w:ascii="Times New Roman" w:hAnsi="Times New Roman"/>
                <w:sz w:val="22"/>
                <w:szCs w:val="22"/>
              </w:rPr>
              <w:t>Prorector</w:t>
            </w:r>
          </w:p>
        </w:tc>
      </w:tr>
      <w:tr w:rsidR="0051748A" w:rsidRPr="005670AC" w14:paraId="4FB5EAC4" w14:textId="77777777" w:rsidTr="00247259">
        <w:trPr>
          <w:trHeight w:hRule="exact" w:val="288"/>
        </w:trPr>
        <w:tc>
          <w:tcPr>
            <w:tcW w:w="941" w:type="dxa"/>
            <w:vAlign w:val="center"/>
          </w:tcPr>
          <w:p w14:paraId="79EFBAA1" w14:textId="77777777" w:rsidR="0051748A" w:rsidRPr="005670AC" w:rsidRDefault="0051748A" w:rsidP="0051748A">
            <w:pPr>
              <w:pStyle w:val="ListParagraph"/>
              <w:numPr>
                <w:ilvl w:val="0"/>
                <w:numId w:val="2"/>
              </w:numPr>
              <w:jc w:val="both"/>
              <w:rPr>
                <w:rFonts w:eastAsia="Calibri"/>
                <w:sz w:val="22"/>
                <w:szCs w:val="22"/>
                <w:lang w:val="ro-RO"/>
              </w:rPr>
            </w:pPr>
          </w:p>
        </w:tc>
        <w:tc>
          <w:tcPr>
            <w:tcW w:w="3999" w:type="dxa"/>
          </w:tcPr>
          <w:p w14:paraId="7CD7A905" w14:textId="20AF3561" w:rsidR="0051748A" w:rsidRPr="008F3B78" w:rsidRDefault="0051748A" w:rsidP="0051748A">
            <w:pPr>
              <w:rPr>
                <w:rFonts w:ascii="Times New Roman" w:hAnsi="Times New Roman"/>
                <w:sz w:val="22"/>
                <w:szCs w:val="22"/>
              </w:rPr>
            </w:pPr>
            <w:r w:rsidRPr="00AC164A">
              <w:rPr>
                <w:rFonts w:ascii="Times New Roman" w:hAnsi="Times New Roman"/>
                <w:lang w:val="ro-RO" w:eastAsia="zh-CN"/>
              </w:rPr>
              <w:t>Prof. dr. ing. habil. Gabriela RÂPEANU</w:t>
            </w:r>
          </w:p>
        </w:tc>
        <w:tc>
          <w:tcPr>
            <w:tcW w:w="4548" w:type="dxa"/>
            <w:vAlign w:val="center"/>
          </w:tcPr>
          <w:p w14:paraId="787C32CD" w14:textId="2F046800" w:rsidR="0051748A" w:rsidRPr="008F3B78" w:rsidRDefault="0051748A" w:rsidP="0051748A">
            <w:pPr>
              <w:rPr>
                <w:rFonts w:ascii="Times New Roman" w:hAnsi="Times New Roman"/>
                <w:sz w:val="22"/>
                <w:szCs w:val="22"/>
              </w:rPr>
            </w:pPr>
            <w:r w:rsidRPr="008F3B78">
              <w:rPr>
                <w:rFonts w:ascii="Times New Roman" w:hAnsi="Times New Roman"/>
                <w:sz w:val="22"/>
                <w:szCs w:val="22"/>
                <w:lang w:eastAsia="ro-RO"/>
              </w:rPr>
              <w:t>Director C.S.U.D.</w:t>
            </w:r>
          </w:p>
        </w:tc>
      </w:tr>
      <w:tr w:rsidR="00413A7B" w:rsidRPr="005670AC" w14:paraId="154D24FE" w14:textId="77777777" w:rsidTr="0061247C">
        <w:trPr>
          <w:trHeight w:hRule="exact" w:val="288"/>
        </w:trPr>
        <w:tc>
          <w:tcPr>
            <w:tcW w:w="941" w:type="dxa"/>
            <w:vAlign w:val="center"/>
          </w:tcPr>
          <w:p w14:paraId="10FC4AA1" w14:textId="77777777" w:rsidR="00413A7B" w:rsidRPr="005670AC" w:rsidRDefault="00413A7B">
            <w:pPr>
              <w:pStyle w:val="ListParagraph"/>
              <w:numPr>
                <w:ilvl w:val="0"/>
                <w:numId w:val="2"/>
              </w:numPr>
              <w:jc w:val="both"/>
              <w:rPr>
                <w:rFonts w:eastAsia="Calibri"/>
                <w:sz w:val="22"/>
                <w:szCs w:val="22"/>
                <w:lang w:val="ro-RO"/>
              </w:rPr>
            </w:pPr>
          </w:p>
        </w:tc>
        <w:tc>
          <w:tcPr>
            <w:tcW w:w="3999" w:type="dxa"/>
            <w:vAlign w:val="center"/>
          </w:tcPr>
          <w:p w14:paraId="39C7CBC5" w14:textId="27B610D1" w:rsidR="00413A7B" w:rsidRPr="008F3B78" w:rsidRDefault="00A534B5" w:rsidP="00413A7B">
            <w:pPr>
              <w:rPr>
                <w:rFonts w:ascii="Times New Roman" w:hAnsi="Times New Roman"/>
                <w:sz w:val="22"/>
                <w:szCs w:val="22"/>
              </w:rPr>
            </w:pPr>
            <w:r>
              <w:rPr>
                <w:rFonts w:ascii="Times New Roman" w:hAnsi="Times New Roman"/>
                <w:sz w:val="22"/>
                <w:szCs w:val="22"/>
                <w:lang w:eastAsia="zh-CN"/>
              </w:rPr>
              <w:t>Marian DĂNĂILĂ</w:t>
            </w:r>
          </w:p>
        </w:tc>
        <w:tc>
          <w:tcPr>
            <w:tcW w:w="4548" w:type="dxa"/>
            <w:vAlign w:val="center"/>
          </w:tcPr>
          <w:p w14:paraId="40E110C5" w14:textId="3856B3B5" w:rsidR="00413A7B" w:rsidRPr="008F3B78" w:rsidRDefault="00413A7B" w:rsidP="00413A7B">
            <w:pPr>
              <w:rPr>
                <w:rFonts w:ascii="Times New Roman" w:hAnsi="Times New Roman"/>
                <w:sz w:val="22"/>
                <w:szCs w:val="22"/>
              </w:rPr>
            </w:pPr>
            <w:r>
              <w:rPr>
                <w:rFonts w:ascii="Times New Roman" w:hAnsi="Times New Roman"/>
                <w:sz w:val="22"/>
                <w:szCs w:val="22"/>
                <w:lang w:eastAsia="ro-RO"/>
              </w:rPr>
              <w:t xml:space="preserve">Director General </w:t>
            </w:r>
            <w:proofErr w:type="spellStart"/>
            <w:r>
              <w:rPr>
                <w:rFonts w:ascii="Times New Roman" w:hAnsi="Times New Roman"/>
                <w:sz w:val="22"/>
                <w:szCs w:val="22"/>
                <w:lang w:eastAsia="ro-RO"/>
              </w:rPr>
              <w:t>Administrativ</w:t>
            </w:r>
            <w:proofErr w:type="spellEnd"/>
          </w:p>
        </w:tc>
      </w:tr>
      <w:tr w:rsidR="008F3B78" w:rsidRPr="005670AC" w14:paraId="265046E8" w14:textId="77777777" w:rsidTr="005428AD">
        <w:trPr>
          <w:trHeight w:hRule="exact" w:val="288"/>
        </w:trPr>
        <w:tc>
          <w:tcPr>
            <w:tcW w:w="941" w:type="dxa"/>
            <w:vAlign w:val="center"/>
          </w:tcPr>
          <w:p w14:paraId="35D8DAB0"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5B4A549F" w14:textId="1BD33669"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Costică COȘTOI</w:t>
            </w:r>
          </w:p>
        </w:tc>
        <w:tc>
          <w:tcPr>
            <w:tcW w:w="4548" w:type="dxa"/>
            <w:vAlign w:val="center"/>
          </w:tcPr>
          <w:p w14:paraId="4D9D4AED" w14:textId="419D3C4B"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legislație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resurse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umane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salarizare</w:t>
            </w:r>
            <w:proofErr w:type="spellEnd"/>
          </w:p>
        </w:tc>
      </w:tr>
      <w:tr w:rsidR="008F3B78" w:rsidRPr="005670AC" w14:paraId="5A15EA50" w14:textId="77777777" w:rsidTr="0061247C">
        <w:trPr>
          <w:trHeight w:hRule="exact" w:val="307"/>
        </w:trPr>
        <w:tc>
          <w:tcPr>
            <w:tcW w:w="941" w:type="dxa"/>
            <w:vAlign w:val="center"/>
          </w:tcPr>
          <w:p w14:paraId="4B90EC6E"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11CB0EBB" w14:textId="61D86D3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Aurelia-Daniela MODIGA</w:t>
            </w:r>
          </w:p>
        </w:tc>
        <w:tc>
          <w:tcPr>
            <w:tcW w:w="4548" w:type="dxa"/>
            <w:vAlign w:val="center"/>
          </w:tcPr>
          <w:p w14:paraId="3600DC73" w14:textId="67071D80"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zh-CN"/>
              </w:rPr>
              <w:t xml:space="preserve">Director - </w:t>
            </w:r>
            <w:proofErr w:type="spellStart"/>
            <w:r w:rsidRPr="008F3B78">
              <w:rPr>
                <w:rFonts w:ascii="Times New Roman" w:hAnsi="Times New Roman"/>
                <w:sz w:val="22"/>
                <w:szCs w:val="22"/>
                <w:lang w:eastAsia="zh-CN"/>
              </w:rPr>
              <w:t>Direcția</w:t>
            </w:r>
            <w:proofErr w:type="spellEnd"/>
            <w:r w:rsidRPr="008F3B78">
              <w:rPr>
                <w:rFonts w:ascii="Times New Roman" w:hAnsi="Times New Roman"/>
                <w:sz w:val="22"/>
                <w:szCs w:val="22"/>
                <w:lang w:eastAsia="zh-CN"/>
              </w:rPr>
              <w:t xml:space="preserve"> </w:t>
            </w:r>
            <w:proofErr w:type="spellStart"/>
            <w:r w:rsidRPr="008F3B78">
              <w:rPr>
                <w:rFonts w:ascii="Times New Roman" w:hAnsi="Times New Roman"/>
                <w:sz w:val="22"/>
                <w:szCs w:val="22"/>
                <w:lang w:eastAsia="zh-CN"/>
              </w:rPr>
              <w:t>Economică</w:t>
            </w:r>
            <w:proofErr w:type="spellEnd"/>
          </w:p>
        </w:tc>
      </w:tr>
      <w:tr w:rsidR="008F3B78" w:rsidRPr="005670AC" w14:paraId="4C4C8EEF" w14:textId="77777777" w:rsidTr="00651FC2">
        <w:trPr>
          <w:trHeight w:hRule="exact" w:val="503"/>
        </w:trPr>
        <w:tc>
          <w:tcPr>
            <w:tcW w:w="941" w:type="dxa"/>
            <w:vAlign w:val="center"/>
          </w:tcPr>
          <w:p w14:paraId="15CAE44B"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23A4D3EF" w14:textId="5E3CBF81" w:rsidR="008F3B78" w:rsidRPr="008F3B78" w:rsidRDefault="00A534B5" w:rsidP="00651FC2">
            <w:pPr>
              <w:rPr>
                <w:rFonts w:ascii="Times New Roman" w:hAnsi="Times New Roman"/>
                <w:sz w:val="22"/>
                <w:szCs w:val="22"/>
              </w:rPr>
            </w:pPr>
            <w:r>
              <w:rPr>
                <w:rFonts w:ascii="Times New Roman" w:hAnsi="Times New Roman"/>
                <w:sz w:val="22"/>
                <w:szCs w:val="22"/>
                <w:lang w:eastAsia="zh-CN"/>
              </w:rPr>
              <w:t>Ing. Virginia TĂCHIȚĂ</w:t>
            </w:r>
          </w:p>
        </w:tc>
        <w:tc>
          <w:tcPr>
            <w:tcW w:w="4548" w:type="dxa"/>
            <w:vAlign w:val="center"/>
          </w:tcPr>
          <w:p w14:paraId="056344A1" w14:textId="17039FA7"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 xml:space="preserve">Director, </w:t>
            </w:r>
            <w:proofErr w:type="spellStart"/>
            <w:r w:rsidRPr="008F3B78">
              <w:rPr>
                <w:rFonts w:ascii="Times New Roman" w:hAnsi="Times New Roman"/>
                <w:sz w:val="22"/>
                <w:szCs w:val="22"/>
                <w:lang w:eastAsia="ro-RO"/>
              </w:rPr>
              <w:t>Direcția</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Achiziții</w:t>
            </w:r>
            <w:proofErr w:type="spellEnd"/>
            <w:r w:rsidRPr="008F3B78">
              <w:rPr>
                <w:rFonts w:ascii="Times New Roman" w:hAnsi="Times New Roman"/>
                <w:sz w:val="22"/>
                <w:szCs w:val="22"/>
                <w:lang w:eastAsia="ro-RO"/>
              </w:rPr>
              <w:t xml:space="preserve"> </w:t>
            </w:r>
            <w:proofErr w:type="spellStart"/>
            <w:proofErr w:type="gramStart"/>
            <w:r w:rsidRPr="008F3B78">
              <w:rPr>
                <w:rFonts w:ascii="Times New Roman" w:hAnsi="Times New Roman"/>
                <w:sz w:val="22"/>
                <w:szCs w:val="22"/>
                <w:lang w:eastAsia="ro-RO"/>
              </w:rPr>
              <w:t>Publice</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și</w:t>
            </w:r>
            <w:proofErr w:type="spellEnd"/>
            <w:proofErr w:type="gram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Tehnic</w:t>
            </w:r>
            <w:proofErr w:type="spellEnd"/>
          </w:p>
        </w:tc>
      </w:tr>
      <w:tr w:rsidR="008F3B78" w:rsidRPr="005670AC" w14:paraId="4051EDAB" w14:textId="77777777" w:rsidTr="00002EA7">
        <w:trPr>
          <w:trHeight w:hRule="exact" w:val="284"/>
        </w:trPr>
        <w:tc>
          <w:tcPr>
            <w:tcW w:w="941" w:type="dxa"/>
            <w:vAlign w:val="center"/>
          </w:tcPr>
          <w:p w14:paraId="30143460"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122A20A4" w14:textId="2FAD81A6" w:rsidR="008F3B78" w:rsidRPr="008F3B78" w:rsidRDefault="008F3B78" w:rsidP="00651FC2">
            <w:pPr>
              <w:rPr>
                <w:rFonts w:ascii="Times New Roman" w:hAnsi="Times New Roman"/>
                <w:sz w:val="22"/>
                <w:szCs w:val="22"/>
                <w:lang w:eastAsia="zh-CN"/>
              </w:rPr>
            </w:pPr>
            <w:r w:rsidRPr="008F3B78">
              <w:rPr>
                <w:rFonts w:ascii="Times New Roman" w:hAnsi="Times New Roman"/>
                <w:sz w:val="22"/>
                <w:szCs w:val="22"/>
                <w:lang w:eastAsia="zh-CN"/>
              </w:rPr>
              <w:t>Ec. Mariana BĂLBĂRĂU</w:t>
            </w:r>
          </w:p>
        </w:tc>
        <w:tc>
          <w:tcPr>
            <w:tcW w:w="4548" w:type="dxa"/>
            <w:vAlign w:val="center"/>
          </w:tcPr>
          <w:p w14:paraId="7532FE47" w14:textId="01108F95" w:rsidR="008F3B78" w:rsidRPr="008F3B78" w:rsidRDefault="008F3B78" w:rsidP="00651FC2">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Financiar</w:t>
            </w:r>
            <w:proofErr w:type="spellEnd"/>
          </w:p>
        </w:tc>
      </w:tr>
      <w:tr w:rsidR="008F3B78" w:rsidRPr="005670AC" w14:paraId="04832A0B" w14:textId="77777777" w:rsidTr="00002EA7">
        <w:trPr>
          <w:trHeight w:hRule="exact" w:val="284"/>
        </w:trPr>
        <w:tc>
          <w:tcPr>
            <w:tcW w:w="941" w:type="dxa"/>
            <w:vAlign w:val="center"/>
          </w:tcPr>
          <w:p w14:paraId="221786F9" w14:textId="77777777" w:rsidR="008F3B78" w:rsidRPr="005670AC" w:rsidRDefault="008F3B78">
            <w:pPr>
              <w:pStyle w:val="ListParagraph"/>
              <w:numPr>
                <w:ilvl w:val="0"/>
                <w:numId w:val="2"/>
              </w:numPr>
              <w:jc w:val="both"/>
              <w:rPr>
                <w:rFonts w:eastAsia="Calibri"/>
                <w:sz w:val="22"/>
                <w:szCs w:val="22"/>
                <w:lang w:val="ro-RO"/>
              </w:rPr>
            </w:pPr>
          </w:p>
        </w:tc>
        <w:tc>
          <w:tcPr>
            <w:tcW w:w="3999" w:type="dxa"/>
            <w:vAlign w:val="center"/>
          </w:tcPr>
          <w:p w14:paraId="7BA1CDBA" w14:textId="7871B13D" w:rsidR="008F3B78" w:rsidRPr="008F3B78" w:rsidRDefault="008F3B78" w:rsidP="00651FC2">
            <w:pPr>
              <w:rPr>
                <w:rFonts w:ascii="Times New Roman" w:hAnsi="Times New Roman"/>
                <w:sz w:val="22"/>
                <w:szCs w:val="22"/>
              </w:rPr>
            </w:pPr>
            <w:r w:rsidRPr="008F3B78">
              <w:rPr>
                <w:rFonts w:ascii="Times New Roman" w:hAnsi="Times New Roman"/>
                <w:sz w:val="22"/>
                <w:szCs w:val="22"/>
              </w:rPr>
              <w:t>Alina-Genoveva MAZURU</w:t>
            </w:r>
          </w:p>
        </w:tc>
        <w:tc>
          <w:tcPr>
            <w:tcW w:w="4548" w:type="dxa"/>
            <w:vAlign w:val="center"/>
          </w:tcPr>
          <w:p w14:paraId="095E5F85" w14:textId="7360E64C"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Serviciul</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Contabilitate</w:t>
            </w:r>
            <w:proofErr w:type="spellEnd"/>
          </w:p>
        </w:tc>
      </w:tr>
      <w:tr w:rsidR="008F3B78" w:rsidRPr="005670AC" w14:paraId="2FFB52CB"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94EDD3E"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18A5AEF" w14:textId="1AF8C50C" w:rsidR="008F3B78" w:rsidRPr="008F3B78" w:rsidRDefault="008F3B78" w:rsidP="00651FC2">
            <w:pPr>
              <w:rPr>
                <w:rFonts w:ascii="Times New Roman" w:hAnsi="Times New Roman"/>
                <w:sz w:val="22"/>
                <w:szCs w:val="22"/>
              </w:rPr>
            </w:pPr>
            <w:r w:rsidRPr="008F3B78">
              <w:rPr>
                <w:rFonts w:ascii="Times New Roman" w:hAnsi="Times New Roman"/>
                <w:sz w:val="22"/>
                <w:szCs w:val="22"/>
                <w:lang w:eastAsia="ro-RO"/>
              </w:rPr>
              <w:t>Adrian DUMITRAȘCU</w:t>
            </w:r>
          </w:p>
        </w:tc>
        <w:tc>
          <w:tcPr>
            <w:tcW w:w="4548" w:type="dxa"/>
            <w:tcBorders>
              <w:top w:val="single" w:sz="4" w:space="0" w:color="auto"/>
              <w:left w:val="single" w:sz="4" w:space="0" w:color="auto"/>
              <w:bottom w:val="single" w:sz="4" w:space="0" w:color="auto"/>
              <w:right w:val="single" w:sz="4" w:space="0" w:color="auto"/>
            </w:tcBorders>
            <w:vAlign w:val="center"/>
          </w:tcPr>
          <w:p w14:paraId="33CF3A46" w14:textId="69AF80A9" w:rsidR="008F3B78" w:rsidRPr="008F3B78" w:rsidRDefault="008F3B78" w:rsidP="00651FC2">
            <w:pPr>
              <w:rPr>
                <w:rFonts w:ascii="Times New Roman" w:hAnsi="Times New Roman"/>
                <w:sz w:val="22"/>
                <w:szCs w:val="22"/>
              </w:rPr>
            </w:pPr>
            <w:proofErr w:type="spellStart"/>
            <w:r w:rsidRPr="008F3B78">
              <w:rPr>
                <w:rFonts w:ascii="Times New Roman" w:hAnsi="Times New Roman"/>
                <w:sz w:val="22"/>
                <w:szCs w:val="22"/>
                <w:lang w:eastAsia="ro-RO"/>
              </w:rPr>
              <w:t>Consilier</w:t>
            </w:r>
            <w:proofErr w:type="spellEnd"/>
            <w:r w:rsidRPr="008F3B78">
              <w:rPr>
                <w:rFonts w:ascii="Times New Roman" w:hAnsi="Times New Roman"/>
                <w:sz w:val="22"/>
                <w:szCs w:val="22"/>
                <w:lang w:eastAsia="ro-RO"/>
              </w:rPr>
              <w:t xml:space="preserve"> juridic</w:t>
            </w:r>
          </w:p>
        </w:tc>
      </w:tr>
      <w:tr w:rsidR="008F3B78" w:rsidRPr="005670AC" w14:paraId="2CD72765"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57A40009"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49A24A00" w14:textId="314C2D2F"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zh-CN"/>
              </w:rPr>
              <w:t>Elena-Marinela OPREA</w:t>
            </w:r>
          </w:p>
        </w:tc>
        <w:tc>
          <w:tcPr>
            <w:tcW w:w="4548" w:type="dxa"/>
            <w:tcBorders>
              <w:top w:val="single" w:sz="4" w:space="0" w:color="auto"/>
              <w:left w:val="single" w:sz="4" w:space="0" w:color="auto"/>
              <w:bottom w:val="single" w:sz="4" w:space="0" w:color="auto"/>
              <w:right w:val="single" w:sz="4" w:space="0" w:color="auto"/>
            </w:tcBorders>
            <w:vAlign w:val="center"/>
          </w:tcPr>
          <w:p w14:paraId="71FDB35F" w14:textId="6664988E"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8F3B78" w:rsidRPr="005670AC" w14:paraId="34142527"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64FE298" w14:textId="77777777" w:rsidR="008F3B78" w:rsidRPr="005670AC" w:rsidRDefault="008F3B78">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11B49C91" w14:textId="1A208AD0" w:rsidR="008F3B78" w:rsidRPr="002269A3" w:rsidRDefault="008F3B78" w:rsidP="00651FC2">
            <w:pPr>
              <w:rPr>
                <w:rFonts w:ascii="Times New Roman" w:hAnsi="Times New Roman"/>
                <w:sz w:val="22"/>
                <w:szCs w:val="22"/>
              </w:rPr>
            </w:pPr>
            <w:r w:rsidRPr="002269A3">
              <w:rPr>
                <w:rFonts w:ascii="Times New Roman" w:hAnsi="Times New Roman"/>
                <w:sz w:val="22"/>
                <w:szCs w:val="22"/>
                <w:lang w:eastAsia="ro-RO"/>
              </w:rPr>
              <w:t>Andreea ALEXA</w:t>
            </w:r>
          </w:p>
        </w:tc>
        <w:tc>
          <w:tcPr>
            <w:tcW w:w="4548" w:type="dxa"/>
            <w:tcBorders>
              <w:top w:val="single" w:sz="4" w:space="0" w:color="auto"/>
              <w:left w:val="single" w:sz="4" w:space="0" w:color="auto"/>
              <w:bottom w:val="single" w:sz="4" w:space="0" w:color="auto"/>
              <w:right w:val="single" w:sz="4" w:space="0" w:color="auto"/>
            </w:tcBorders>
            <w:vAlign w:val="center"/>
          </w:tcPr>
          <w:p w14:paraId="58E714C1" w14:textId="7F526E19" w:rsidR="008F3B78" w:rsidRPr="002269A3" w:rsidRDefault="008F3B78" w:rsidP="00651FC2">
            <w:pPr>
              <w:rPr>
                <w:rFonts w:ascii="Times New Roman" w:hAnsi="Times New Roman"/>
                <w:sz w:val="22"/>
                <w:szCs w:val="22"/>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45F7B8C3"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122073C8"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2067B3A" w14:textId="2D2EBEA9" w:rsidR="002269A3" w:rsidRPr="002269A3" w:rsidRDefault="002269A3" w:rsidP="002269A3">
            <w:pPr>
              <w:rPr>
                <w:rFonts w:ascii="Times New Roman" w:hAnsi="Times New Roman"/>
                <w:sz w:val="22"/>
                <w:szCs w:val="22"/>
                <w:lang w:eastAsia="ro-RO"/>
              </w:rPr>
            </w:pPr>
            <w:r w:rsidRPr="002269A3">
              <w:rPr>
                <w:rFonts w:ascii="Times New Roman" w:hAnsi="Times New Roman"/>
                <w:sz w:val="22"/>
                <w:szCs w:val="22"/>
                <w:lang w:eastAsia="ro-RO"/>
              </w:rPr>
              <w:t>Maria – Cristiana COROIU</w:t>
            </w:r>
          </w:p>
        </w:tc>
        <w:tc>
          <w:tcPr>
            <w:tcW w:w="4548" w:type="dxa"/>
            <w:tcBorders>
              <w:top w:val="single" w:sz="4" w:space="0" w:color="auto"/>
              <w:left w:val="single" w:sz="4" w:space="0" w:color="auto"/>
              <w:bottom w:val="single" w:sz="4" w:space="0" w:color="auto"/>
              <w:right w:val="single" w:sz="4" w:space="0" w:color="auto"/>
            </w:tcBorders>
            <w:vAlign w:val="center"/>
          </w:tcPr>
          <w:p w14:paraId="4DB2230E" w14:textId="7555170F" w:rsidR="002269A3" w:rsidRPr="002269A3" w:rsidRDefault="002269A3" w:rsidP="002269A3">
            <w:pPr>
              <w:rPr>
                <w:rFonts w:ascii="Times New Roman" w:hAnsi="Times New Roman"/>
                <w:sz w:val="22"/>
                <w:szCs w:val="22"/>
                <w:lang w:eastAsia="ro-RO"/>
              </w:rPr>
            </w:pPr>
            <w:proofErr w:type="spellStart"/>
            <w:r w:rsidRPr="002269A3">
              <w:rPr>
                <w:rFonts w:ascii="Times New Roman" w:hAnsi="Times New Roman"/>
                <w:sz w:val="22"/>
                <w:szCs w:val="22"/>
                <w:lang w:eastAsia="ro-RO"/>
              </w:rPr>
              <w:t>Consilier</w:t>
            </w:r>
            <w:proofErr w:type="spellEnd"/>
            <w:r w:rsidRPr="002269A3">
              <w:rPr>
                <w:rFonts w:ascii="Times New Roman" w:hAnsi="Times New Roman"/>
                <w:sz w:val="22"/>
                <w:szCs w:val="22"/>
                <w:lang w:eastAsia="ro-RO"/>
              </w:rPr>
              <w:t xml:space="preserve"> juridic</w:t>
            </w:r>
          </w:p>
        </w:tc>
      </w:tr>
      <w:tr w:rsidR="002269A3" w:rsidRPr="005670AC" w14:paraId="71DD71C2"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45BA8CB9" w14:textId="77777777" w:rsidR="002269A3" w:rsidRPr="005670AC"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20B56682" w14:textId="52D9F33B"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zh-CN"/>
              </w:rPr>
              <w:t>Margareta DĂNĂILĂ</w:t>
            </w:r>
          </w:p>
        </w:tc>
        <w:tc>
          <w:tcPr>
            <w:tcW w:w="4548" w:type="dxa"/>
            <w:tcBorders>
              <w:top w:val="single" w:sz="4" w:space="0" w:color="auto"/>
              <w:left w:val="single" w:sz="4" w:space="0" w:color="auto"/>
              <w:bottom w:val="single" w:sz="4" w:space="0" w:color="auto"/>
              <w:right w:val="single" w:sz="4" w:space="0" w:color="auto"/>
            </w:tcBorders>
            <w:vAlign w:val="center"/>
          </w:tcPr>
          <w:p w14:paraId="6A2A3FC6" w14:textId="6BE8110F"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6D67393F" w14:textId="77777777" w:rsidTr="00422C10">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2A05939A" w14:textId="77777777" w:rsidR="002269A3" w:rsidRPr="008C331B"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32FC4B7F" w14:textId="6B8AA55A" w:rsidR="002269A3" w:rsidRPr="008C331B" w:rsidRDefault="002269A3" w:rsidP="002269A3">
            <w:pPr>
              <w:rPr>
                <w:rFonts w:ascii="Times New Roman" w:hAnsi="Times New Roman"/>
                <w:sz w:val="22"/>
                <w:szCs w:val="22"/>
              </w:rPr>
            </w:pPr>
            <w:r w:rsidRPr="008C331B">
              <w:rPr>
                <w:rFonts w:ascii="Times New Roman" w:hAnsi="Times New Roman"/>
                <w:sz w:val="22"/>
                <w:szCs w:val="22"/>
                <w:lang w:eastAsia="zh-CN"/>
              </w:rPr>
              <w:t>Neculai SAVA</w:t>
            </w:r>
          </w:p>
        </w:tc>
        <w:tc>
          <w:tcPr>
            <w:tcW w:w="4548" w:type="dxa"/>
            <w:tcBorders>
              <w:top w:val="single" w:sz="4" w:space="0" w:color="auto"/>
              <w:left w:val="single" w:sz="4" w:space="0" w:color="auto"/>
              <w:bottom w:val="single" w:sz="4" w:space="0" w:color="auto"/>
              <w:right w:val="single" w:sz="4" w:space="0" w:color="auto"/>
            </w:tcBorders>
            <w:vAlign w:val="center"/>
          </w:tcPr>
          <w:p w14:paraId="13E904BB" w14:textId="472B162A" w:rsidR="002269A3" w:rsidRPr="002269A3" w:rsidRDefault="002269A3" w:rsidP="002269A3">
            <w:pPr>
              <w:rPr>
                <w:rFonts w:ascii="Times New Roman" w:hAnsi="Times New Roman"/>
                <w:sz w:val="22"/>
                <w:szCs w:val="22"/>
              </w:rPr>
            </w:pPr>
            <w:r w:rsidRPr="002269A3">
              <w:rPr>
                <w:rFonts w:ascii="Times New Roman" w:hAnsi="Times New Roman"/>
                <w:sz w:val="22"/>
                <w:szCs w:val="22"/>
                <w:lang w:eastAsia="ro-RO"/>
              </w:rPr>
              <w:t xml:space="preserve">Administrator </w:t>
            </w:r>
            <w:proofErr w:type="spellStart"/>
            <w:r w:rsidRPr="002269A3">
              <w:rPr>
                <w:rFonts w:ascii="Times New Roman" w:hAnsi="Times New Roman"/>
                <w:sz w:val="22"/>
                <w:szCs w:val="22"/>
                <w:lang w:eastAsia="ro-RO"/>
              </w:rPr>
              <w:t>financiar</w:t>
            </w:r>
            <w:proofErr w:type="spellEnd"/>
            <w:r w:rsidRPr="002269A3">
              <w:rPr>
                <w:rFonts w:ascii="Times New Roman" w:hAnsi="Times New Roman"/>
                <w:sz w:val="22"/>
                <w:szCs w:val="22"/>
                <w:lang w:eastAsia="ro-RO"/>
              </w:rPr>
              <w:t xml:space="preserve"> CFP</w:t>
            </w:r>
          </w:p>
        </w:tc>
      </w:tr>
      <w:tr w:rsidR="002269A3" w:rsidRPr="005670AC" w14:paraId="598A02C5"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FCD1189" w14:textId="77777777" w:rsidR="002269A3" w:rsidRPr="008C331B"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9269B59" w14:textId="4131B737" w:rsidR="002269A3" w:rsidRPr="008C331B" w:rsidRDefault="0008326B" w:rsidP="002269A3">
            <w:pPr>
              <w:rPr>
                <w:rFonts w:ascii="Times New Roman" w:hAnsi="Times New Roman"/>
                <w:sz w:val="22"/>
                <w:szCs w:val="22"/>
              </w:rPr>
            </w:pPr>
            <w:r w:rsidRPr="008C331B">
              <w:rPr>
                <w:rFonts w:ascii="Times New Roman" w:hAnsi="Times New Roman"/>
                <w:sz w:val="22"/>
                <w:szCs w:val="22"/>
                <w:lang w:eastAsia="zh-CN"/>
              </w:rPr>
              <w:t>Mihai IRIMIA</w:t>
            </w:r>
          </w:p>
        </w:tc>
        <w:tc>
          <w:tcPr>
            <w:tcW w:w="4548" w:type="dxa"/>
            <w:tcBorders>
              <w:top w:val="single" w:sz="4" w:space="0" w:color="auto"/>
              <w:left w:val="single" w:sz="4" w:space="0" w:color="auto"/>
              <w:bottom w:val="single" w:sz="4" w:space="0" w:color="auto"/>
              <w:right w:val="single" w:sz="4" w:space="0" w:color="auto"/>
            </w:tcBorders>
          </w:tcPr>
          <w:p w14:paraId="1922725C" w14:textId="55D3C72A" w:rsidR="002269A3" w:rsidRPr="00793CD4" w:rsidRDefault="002269A3" w:rsidP="002269A3">
            <w:pPr>
              <w:rPr>
                <w:rFonts w:ascii="Times New Roman" w:hAnsi="Times New Roman"/>
                <w:sz w:val="22"/>
                <w:szCs w:val="22"/>
              </w:rPr>
            </w:pPr>
            <w:r w:rsidRPr="00793CD4">
              <w:rPr>
                <w:rFonts w:ascii="Times New Roman" w:hAnsi="Times New Roman"/>
                <w:sz w:val="22"/>
                <w:szCs w:val="22"/>
                <w:lang w:eastAsia="zh-CN"/>
              </w:rPr>
              <w:t xml:space="preserve">Administrator </w:t>
            </w:r>
            <w:proofErr w:type="spellStart"/>
            <w:r w:rsidR="0008326B" w:rsidRPr="00793CD4">
              <w:rPr>
                <w:rFonts w:ascii="Times New Roman" w:hAnsi="Times New Roman"/>
                <w:sz w:val="22"/>
                <w:szCs w:val="22"/>
                <w:lang w:eastAsia="zh-CN"/>
              </w:rPr>
              <w:t>financiar</w:t>
            </w:r>
            <w:proofErr w:type="spellEnd"/>
            <w:r w:rsidRPr="00793CD4">
              <w:rPr>
                <w:rFonts w:ascii="Times New Roman" w:hAnsi="Times New Roman"/>
                <w:sz w:val="22"/>
                <w:szCs w:val="22"/>
                <w:lang w:eastAsia="zh-CN"/>
              </w:rPr>
              <w:t xml:space="preserve"> </w:t>
            </w:r>
          </w:p>
        </w:tc>
      </w:tr>
      <w:tr w:rsidR="002269A3" w:rsidRPr="005670AC" w14:paraId="63F84C18" w14:textId="77777777" w:rsidTr="00995C48">
        <w:trPr>
          <w:trHeight w:hRule="exact" w:val="288"/>
        </w:trPr>
        <w:tc>
          <w:tcPr>
            <w:tcW w:w="941" w:type="dxa"/>
            <w:tcBorders>
              <w:top w:val="single" w:sz="4" w:space="0" w:color="auto"/>
              <w:left w:val="single" w:sz="4" w:space="0" w:color="auto"/>
              <w:bottom w:val="single" w:sz="4" w:space="0" w:color="auto"/>
              <w:right w:val="single" w:sz="4" w:space="0" w:color="auto"/>
            </w:tcBorders>
            <w:vAlign w:val="center"/>
          </w:tcPr>
          <w:p w14:paraId="354CA0BC" w14:textId="77777777" w:rsidR="002269A3" w:rsidRPr="008C331B" w:rsidRDefault="002269A3">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BF168D" w14:textId="6604852E" w:rsidR="002269A3" w:rsidRPr="008C331B" w:rsidRDefault="002269A3" w:rsidP="002269A3">
            <w:pPr>
              <w:rPr>
                <w:rFonts w:ascii="Times New Roman" w:hAnsi="Times New Roman"/>
                <w:sz w:val="22"/>
                <w:szCs w:val="22"/>
                <w:lang w:val="ro-RO"/>
              </w:rPr>
            </w:pPr>
            <w:r w:rsidRPr="008C331B">
              <w:rPr>
                <w:rFonts w:ascii="Times New Roman" w:hAnsi="Times New Roman"/>
                <w:sz w:val="22"/>
                <w:szCs w:val="22"/>
              </w:rPr>
              <w:t>Cosmina-C</w:t>
            </w:r>
            <w:r w:rsidRPr="008C331B">
              <w:rPr>
                <w:rFonts w:ascii="Times New Roman" w:hAnsi="Times New Roman"/>
                <w:sz w:val="22"/>
                <w:szCs w:val="22"/>
                <w:lang w:val="ro-RO"/>
              </w:rPr>
              <w:t>ătălina SILIVĂSTRU</w:t>
            </w:r>
          </w:p>
        </w:tc>
        <w:tc>
          <w:tcPr>
            <w:tcW w:w="4548" w:type="dxa"/>
            <w:tcBorders>
              <w:top w:val="single" w:sz="4" w:space="0" w:color="auto"/>
              <w:left w:val="single" w:sz="4" w:space="0" w:color="auto"/>
              <w:bottom w:val="single" w:sz="4" w:space="0" w:color="auto"/>
              <w:right w:val="single" w:sz="4" w:space="0" w:color="auto"/>
            </w:tcBorders>
          </w:tcPr>
          <w:p w14:paraId="58D0F949" w14:textId="31C8369E" w:rsidR="002269A3" w:rsidRPr="00793CD4" w:rsidRDefault="002269A3" w:rsidP="002269A3">
            <w:pPr>
              <w:rPr>
                <w:rFonts w:ascii="Times New Roman" w:hAnsi="Times New Roman"/>
                <w:sz w:val="22"/>
                <w:szCs w:val="22"/>
              </w:rPr>
            </w:pPr>
            <w:r w:rsidRPr="00793CD4">
              <w:rPr>
                <w:rFonts w:ascii="Times New Roman" w:hAnsi="Times New Roman"/>
                <w:sz w:val="22"/>
                <w:szCs w:val="22"/>
                <w:lang w:eastAsia="zh-CN"/>
              </w:rPr>
              <w:t xml:space="preserve">Administrator </w:t>
            </w:r>
            <w:proofErr w:type="spellStart"/>
            <w:r w:rsidRPr="00793CD4">
              <w:rPr>
                <w:rFonts w:ascii="Times New Roman" w:hAnsi="Times New Roman"/>
                <w:sz w:val="22"/>
                <w:szCs w:val="22"/>
                <w:lang w:eastAsia="zh-CN"/>
              </w:rPr>
              <w:t>patrimoniu</w:t>
            </w:r>
            <w:proofErr w:type="spellEnd"/>
          </w:p>
        </w:tc>
      </w:tr>
      <w:tr w:rsidR="00616939" w:rsidRPr="005670AC" w14:paraId="0C7F86D3"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550F061D" w14:textId="77777777" w:rsidR="00616939" w:rsidRPr="008C331B" w:rsidRDefault="00616939" w:rsidP="0061693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C6A57C2" w14:textId="5A164860" w:rsidR="00616939" w:rsidRPr="00616939" w:rsidRDefault="00616939" w:rsidP="00616939">
            <w:pPr>
              <w:rPr>
                <w:rFonts w:ascii="Times New Roman" w:hAnsi="Times New Roman"/>
                <w:sz w:val="24"/>
                <w:szCs w:val="24"/>
                <w:highlight w:val="yellow"/>
                <w:lang w:val="pt-BR"/>
              </w:rPr>
            </w:pPr>
            <w:r w:rsidRPr="00616939">
              <w:rPr>
                <w:rFonts w:ascii="Times New Roman" w:hAnsi="Times New Roman"/>
                <w:sz w:val="24"/>
                <w:szCs w:val="24"/>
              </w:rPr>
              <w:t xml:space="preserve">Conf. </w:t>
            </w:r>
            <w:proofErr w:type="gramStart"/>
            <w:r w:rsidRPr="00616939">
              <w:rPr>
                <w:rFonts w:ascii="Times New Roman" w:hAnsi="Times New Roman"/>
                <w:sz w:val="24"/>
                <w:szCs w:val="24"/>
              </w:rPr>
              <w:t>dr</w:t>
            </w:r>
            <w:proofErr w:type="gramEnd"/>
            <w:r w:rsidRPr="00616939">
              <w:rPr>
                <w:rFonts w:ascii="Times New Roman" w:hAnsi="Times New Roman"/>
                <w:sz w:val="24"/>
                <w:szCs w:val="24"/>
              </w:rPr>
              <w:t xml:space="preserve">. </w:t>
            </w:r>
            <w:proofErr w:type="spellStart"/>
            <w:r w:rsidRPr="00616939">
              <w:rPr>
                <w:rFonts w:ascii="Times New Roman" w:hAnsi="Times New Roman"/>
                <w:sz w:val="24"/>
                <w:szCs w:val="24"/>
              </w:rPr>
              <w:t>ing</w:t>
            </w:r>
            <w:proofErr w:type="spellEnd"/>
            <w:r w:rsidRPr="00616939">
              <w:rPr>
                <w:rFonts w:ascii="Times New Roman" w:hAnsi="Times New Roman"/>
                <w:sz w:val="24"/>
                <w:szCs w:val="24"/>
              </w:rPr>
              <w:t xml:space="preserve">. </w:t>
            </w:r>
            <w:proofErr w:type="spellStart"/>
            <w:r w:rsidRPr="00616939">
              <w:rPr>
                <w:rFonts w:ascii="Times New Roman" w:hAnsi="Times New Roman"/>
                <w:sz w:val="24"/>
                <w:szCs w:val="24"/>
              </w:rPr>
              <w:t>Docan</w:t>
            </w:r>
            <w:proofErr w:type="spellEnd"/>
            <w:r w:rsidRPr="00616939">
              <w:rPr>
                <w:rFonts w:ascii="Times New Roman" w:hAnsi="Times New Roman"/>
                <w:sz w:val="24"/>
                <w:szCs w:val="24"/>
              </w:rPr>
              <w:t xml:space="preserve"> Angelica</w:t>
            </w:r>
          </w:p>
        </w:tc>
        <w:tc>
          <w:tcPr>
            <w:tcW w:w="4548" w:type="dxa"/>
            <w:tcBorders>
              <w:top w:val="single" w:sz="4" w:space="0" w:color="auto"/>
              <w:left w:val="single" w:sz="4" w:space="0" w:color="auto"/>
              <w:bottom w:val="single" w:sz="4" w:space="0" w:color="auto"/>
              <w:right w:val="single" w:sz="4" w:space="0" w:color="auto"/>
            </w:tcBorders>
          </w:tcPr>
          <w:p w14:paraId="56B5836B" w14:textId="39F7B214" w:rsidR="00616939" w:rsidRPr="00F03881" w:rsidRDefault="00616939" w:rsidP="00616939">
            <w:pPr>
              <w:jc w:val="both"/>
              <w:rPr>
                <w:rFonts w:ascii="Times New Roman" w:hAnsi="Times New Roman"/>
                <w:sz w:val="22"/>
                <w:szCs w:val="22"/>
                <w:highlight w:val="yellow"/>
              </w:rPr>
            </w:pPr>
            <w:proofErr w:type="spellStart"/>
            <w:r w:rsidRPr="00616939">
              <w:rPr>
                <w:rFonts w:ascii="Times New Roman" w:hAnsi="Times New Roman"/>
                <w:sz w:val="22"/>
                <w:szCs w:val="22"/>
              </w:rPr>
              <w:t>Departamentul</w:t>
            </w:r>
            <w:proofErr w:type="spellEnd"/>
            <w:r w:rsidRPr="00616939">
              <w:rPr>
                <w:rFonts w:ascii="Times New Roman" w:hAnsi="Times New Roman"/>
                <w:sz w:val="22"/>
                <w:szCs w:val="22"/>
              </w:rPr>
              <w:t xml:space="preserve"> de </w:t>
            </w:r>
            <w:proofErr w:type="spellStart"/>
            <w:r w:rsidRPr="00616939">
              <w:rPr>
                <w:rFonts w:ascii="Times New Roman" w:hAnsi="Times New Roman"/>
                <w:sz w:val="22"/>
                <w:szCs w:val="22"/>
              </w:rPr>
              <w:t>Știința</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Alimentelor</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Ingineria</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Alimentelor</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Biotehnologii</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și</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Acvacultur</w:t>
            </w:r>
            <w:r w:rsidRPr="00616939">
              <w:rPr>
                <w:rFonts w:ascii="Times New Roman" w:hAnsi="Times New Roman" w:hint="cs"/>
                <w:sz w:val="22"/>
                <w:szCs w:val="22"/>
              </w:rPr>
              <w:t>ă</w:t>
            </w:r>
            <w:proofErr w:type="spellEnd"/>
          </w:p>
        </w:tc>
      </w:tr>
      <w:tr w:rsidR="00616939" w:rsidRPr="005670AC" w14:paraId="65332602"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5D5F1862" w14:textId="77777777" w:rsidR="00616939" w:rsidRPr="008C331B" w:rsidRDefault="00616939" w:rsidP="00616939">
            <w:pPr>
              <w:pStyle w:val="Default"/>
              <w:numPr>
                <w:ilvl w:val="0"/>
                <w:numId w:val="2"/>
              </w:numPr>
              <w:jc w:val="both"/>
              <w:rPr>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243752FA" w14:textId="67701D12" w:rsidR="00616939" w:rsidRPr="00616939" w:rsidRDefault="00616939" w:rsidP="00616939">
            <w:pPr>
              <w:rPr>
                <w:rFonts w:ascii="Times New Roman" w:hAnsi="Times New Roman"/>
                <w:sz w:val="24"/>
                <w:szCs w:val="24"/>
                <w:highlight w:val="yellow"/>
                <w:lang w:val="pt-BR"/>
              </w:rPr>
            </w:pPr>
            <w:r w:rsidRPr="00616939">
              <w:rPr>
                <w:rFonts w:ascii="Times New Roman" w:hAnsi="Times New Roman"/>
                <w:sz w:val="24"/>
                <w:szCs w:val="24"/>
              </w:rPr>
              <w:t xml:space="preserve">Conf. </w:t>
            </w:r>
            <w:proofErr w:type="gramStart"/>
            <w:r w:rsidRPr="00616939">
              <w:rPr>
                <w:rFonts w:ascii="Times New Roman" w:hAnsi="Times New Roman"/>
                <w:sz w:val="24"/>
                <w:szCs w:val="24"/>
              </w:rPr>
              <w:t>dr</w:t>
            </w:r>
            <w:proofErr w:type="gramEnd"/>
            <w:r w:rsidRPr="00616939">
              <w:rPr>
                <w:rFonts w:ascii="Times New Roman" w:hAnsi="Times New Roman"/>
                <w:sz w:val="24"/>
                <w:szCs w:val="24"/>
              </w:rPr>
              <w:t xml:space="preserve">. </w:t>
            </w:r>
            <w:proofErr w:type="spellStart"/>
            <w:r w:rsidRPr="00616939">
              <w:rPr>
                <w:rFonts w:ascii="Times New Roman" w:hAnsi="Times New Roman"/>
                <w:sz w:val="24"/>
                <w:szCs w:val="24"/>
              </w:rPr>
              <w:t>ing</w:t>
            </w:r>
            <w:proofErr w:type="spellEnd"/>
            <w:r w:rsidRPr="00616939">
              <w:rPr>
                <w:rFonts w:ascii="Times New Roman" w:hAnsi="Times New Roman"/>
                <w:sz w:val="24"/>
                <w:szCs w:val="24"/>
              </w:rPr>
              <w:t>. Grecu Iulia</w:t>
            </w:r>
          </w:p>
        </w:tc>
        <w:tc>
          <w:tcPr>
            <w:tcW w:w="4548" w:type="dxa"/>
            <w:tcBorders>
              <w:top w:val="single" w:sz="4" w:space="0" w:color="auto"/>
              <w:left w:val="single" w:sz="4" w:space="0" w:color="auto"/>
              <w:bottom w:val="single" w:sz="4" w:space="0" w:color="auto"/>
              <w:right w:val="single" w:sz="4" w:space="0" w:color="auto"/>
            </w:tcBorders>
          </w:tcPr>
          <w:p w14:paraId="7976FF75" w14:textId="7112084E" w:rsidR="00616939" w:rsidRPr="00F03881" w:rsidRDefault="00616939" w:rsidP="00616939">
            <w:pPr>
              <w:jc w:val="both"/>
              <w:rPr>
                <w:rFonts w:ascii="Times New Roman" w:hAnsi="Times New Roman"/>
                <w:sz w:val="22"/>
                <w:szCs w:val="22"/>
                <w:highlight w:val="yellow"/>
              </w:rPr>
            </w:pPr>
            <w:proofErr w:type="spellStart"/>
            <w:r w:rsidRPr="00616939">
              <w:rPr>
                <w:rFonts w:ascii="Times New Roman" w:hAnsi="Times New Roman"/>
                <w:sz w:val="22"/>
                <w:szCs w:val="22"/>
              </w:rPr>
              <w:t>Departamentul</w:t>
            </w:r>
            <w:proofErr w:type="spellEnd"/>
            <w:r w:rsidRPr="00616939">
              <w:rPr>
                <w:rFonts w:ascii="Times New Roman" w:hAnsi="Times New Roman"/>
                <w:sz w:val="22"/>
                <w:szCs w:val="22"/>
              </w:rPr>
              <w:t xml:space="preserve"> de </w:t>
            </w:r>
            <w:proofErr w:type="spellStart"/>
            <w:r w:rsidRPr="00616939">
              <w:rPr>
                <w:rFonts w:ascii="Times New Roman" w:hAnsi="Times New Roman"/>
                <w:sz w:val="22"/>
                <w:szCs w:val="22"/>
              </w:rPr>
              <w:t>Știința</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Alimentelor</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Ingineria</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Alimentelor</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Biotehnologii</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și</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Acvacultur</w:t>
            </w:r>
            <w:r w:rsidRPr="00616939">
              <w:rPr>
                <w:rFonts w:ascii="Times New Roman" w:hAnsi="Times New Roman" w:hint="cs"/>
                <w:sz w:val="22"/>
                <w:szCs w:val="22"/>
              </w:rPr>
              <w:t>ă</w:t>
            </w:r>
            <w:proofErr w:type="spellEnd"/>
          </w:p>
        </w:tc>
      </w:tr>
      <w:tr w:rsidR="00616939" w:rsidRPr="005670AC" w14:paraId="48121FDC" w14:textId="77777777" w:rsidTr="00A534B5">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13641629" w14:textId="77777777" w:rsidR="00616939" w:rsidRPr="008C331B" w:rsidRDefault="00616939" w:rsidP="0061693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1B2DDA4" w14:textId="60B93C39" w:rsidR="00616939" w:rsidRPr="00616939" w:rsidRDefault="00616939" w:rsidP="00616939">
            <w:pPr>
              <w:rPr>
                <w:rFonts w:ascii="Times New Roman" w:hAnsi="Times New Roman"/>
                <w:sz w:val="24"/>
                <w:szCs w:val="24"/>
                <w:highlight w:val="yellow"/>
                <w:lang w:val="pt-BR"/>
              </w:rPr>
            </w:pPr>
            <w:r w:rsidRPr="00616939">
              <w:rPr>
                <w:rFonts w:ascii="Times New Roman" w:hAnsi="Times New Roman"/>
                <w:sz w:val="24"/>
                <w:szCs w:val="24"/>
              </w:rPr>
              <w:t xml:space="preserve">Dr. </w:t>
            </w:r>
            <w:proofErr w:type="spellStart"/>
            <w:r w:rsidRPr="00616939">
              <w:rPr>
                <w:rFonts w:ascii="Times New Roman" w:hAnsi="Times New Roman"/>
                <w:sz w:val="24"/>
                <w:szCs w:val="24"/>
              </w:rPr>
              <w:t>ing</w:t>
            </w:r>
            <w:proofErr w:type="spellEnd"/>
            <w:r w:rsidRPr="00616939">
              <w:rPr>
                <w:rFonts w:ascii="Times New Roman" w:hAnsi="Times New Roman"/>
                <w:sz w:val="24"/>
                <w:szCs w:val="24"/>
              </w:rPr>
              <w:t xml:space="preserve">. Placinta </w:t>
            </w:r>
            <w:proofErr w:type="spellStart"/>
            <w:r w:rsidRPr="00616939">
              <w:rPr>
                <w:rFonts w:ascii="Times New Roman" w:hAnsi="Times New Roman"/>
                <w:sz w:val="24"/>
                <w:szCs w:val="24"/>
              </w:rPr>
              <w:t>Sandita</w:t>
            </w:r>
            <w:proofErr w:type="spellEnd"/>
          </w:p>
        </w:tc>
        <w:tc>
          <w:tcPr>
            <w:tcW w:w="4548" w:type="dxa"/>
            <w:tcBorders>
              <w:top w:val="single" w:sz="4" w:space="0" w:color="auto"/>
              <w:left w:val="single" w:sz="4" w:space="0" w:color="auto"/>
              <w:bottom w:val="single" w:sz="4" w:space="0" w:color="auto"/>
              <w:right w:val="single" w:sz="4" w:space="0" w:color="auto"/>
            </w:tcBorders>
          </w:tcPr>
          <w:p w14:paraId="45ED9FA4" w14:textId="0069564C" w:rsidR="00616939" w:rsidRPr="00F03881" w:rsidRDefault="00616939" w:rsidP="00616939">
            <w:pPr>
              <w:jc w:val="both"/>
              <w:rPr>
                <w:rFonts w:ascii="Times New Roman" w:hAnsi="Times New Roman"/>
                <w:sz w:val="22"/>
                <w:szCs w:val="22"/>
                <w:highlight w:val="yellow"/>
              </w:rPr>
            </w:pPr>
            <w:proofErr w:type="spellStart"/>
            <w:r w:rsidRPr="00616939">
              <w:rPr>
                <w:rFonts w:ascii="Times New Roman" w:hAnsi="Times New Roman"/>
                <w:sz w:val="22"/>
                <w:szCs w:val="22"/>
              </w:rPr>
              <w:t>Departamentul</w:t>
            </w:r>
            <w:proofErr w:type="spellEnd"/>
            <w:r w:rsidRPr="00616939">
              <w:rPr>
                <w:rFonts w:ascii="Times New Roman" w:hAnsi="Times New Roman"/>
                <w:sz w:val="22"/>
                <w:szCs w:val="22"/>
              </w:rPr>
              <w:t xml:space="preserve"> de </w:t>
            </w:r>
            <w:proofErr w:type="spellStart"/>
            <w:r w:rsidRPr="00616939">
              <w:rPr>
                <w:rFonts w:ascii="Times New Roman" w:hAnsi="Times New Roman"/>
                <w:sz w:val="22"/>
                <w:szCs w:val="22"/>
              </w:rPr>
              <w:t>Știința</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Alimentelor</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Ingineria</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Alimentelor</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Biotehnologii</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și</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Acvacultur</w:t>
            </w:r>
            <w:r w:rsidRPr="00616939">
              <w:rPr>
                <w:rFonts w:ascii="Times New Roman" w:hAnsi="Times New Roman" w:hint="cs"/>
                <w:sz w:val="22"/>
                <w:szCs w:val="22"/>
              </w:rPr>
              <w:t>ă</w:t>
            </w:r>
            <w:proofErr w:type="spellEnd"/>
          </w:p>
        </w:tc>
      </w:tr>
      <w:tr w:rsidR="00616939" w:rsidRPr="005670AC" w14:paraId="48E5EEF2" w14:textId="77777777" w:rsidTr="009838F4">
        <w:trPr>
          <w:trHeight w:hRule="exact" w:val="541"/>
        </w:trPr>
        <w:tc>
          <w:tcPr>
            <w:tcW w:w="941" w:type="dxa"/>
            <w:tcBorders>
              <w:top w:val="single" w:sz="4" w:space="0" w:color="auto"/>
              <w:left w:val="single" w:sz="4" w:space="0" w:color="auto"/>
              <w:bottom w:val="single" w:sz="4" w:space="0" w:color="auto"/>
              <w:right w:val="single" w:sz="4" w:space="0" w:color="auto"/>
            </w:tcBorders>
            <w:vAlign w:val="center"/>
          </w:tcPr>
          <w:p w14:paraId="0F470709" w14:textId="77777777" w:rsidR="00616939" w:rsidRPr="008C331B" w:rsidRDefault="00616939" w:rsidP="00616939">
            <w:pPr>
              <w:pStyle w:val="ListParagraph"/>
              <w:numPr>
                <w:ilvl w:val="0"/>
                <w:numId w:val="2"/>
              </w:numPr>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32E5AEF9" w14:textId="2018E92F" w:rsidR="00616939" w:rsidRPr="00616939" w:rsidRDefault="00616939" w:rsidP="00616939">
            <w:pPr>
              <w:rPr>
                <w:rFonts w:ascii="Times New Roman" w:hAnsi="Times New Roman"/>
                <w:sz w:val="24"/>
                <w:szCs w:val="24"/>
                <w:highlight w:val="yellow"/>
                <w:lang w:val="nl-NL" w:eastAsia="ro-RO"/>
              </w:rPr>
            </w:pPr>
            <w:r w:rsidRPr="00616939">
              <w:rPr>
                <w:rFonts w:ascii="Times New Roman" w:hAnsi="Times New Roman"/>
                <w:sz w:val="24"/>
                <w:szCs w:val="24"/>
              </w:rPr>
              <w:t> </w:t>
            </w:r>
            <w:proofErr w:type="spellStart"/>
            <w:r w:rsidRPr="00616939">
              <w:rPr>
                <w:rFonts w:ascii="Times New Roman" w:hAnsi="Times New Roman"/>
                <w:sz w:val="24"/>
                <w:szCs w:val="24"/>
              </w:rPr>
              <w:t>Drd</w:t>
            </w:r>
            <w:proofErr w:type="spellEnd"/>
            <w:r w:rsidRPr="00616939">
              <w:rPr>
                <w:rFonts w:ascii="Times New Roman" w:hAnsi="Times New Roman"/>
                <w:sz w:val="24"/>
                <w:szCs w:val="24"/>
              </w:rPr>
              <w:t xml:space="preserve">. </w:t>
            </w:r>
            <w:proofErr w:type="spellStart"/>
            <w:r w:rsidRPr="00616939">
              <w:rPr>
                <w:rFonts w:ascii="Times New Roman" w:hAnsi="Times New Roman"/>
                <w:sz w:val="24"/>
                <w:szCs w:val="24"/>
              </w:rPr>
              <w:t>ing</w:t>
            </w:r>
            <w:proofErr w:type="spellEnd"/>
            <w:r w:rsidRPr="00616939">
              <w:rPr>
                <w:rFonts w:ascii="Times New Roman" w:hAnsi="Times New Roman"/>
                <w:sz w:val="24"/>
                <w:szCs w:val="24"/>
              </w:rPr>
              <w:t xml:space="preserve">. </w:t>
            </w:r>
            <w:proofErr w:type="spellStart"/>
            <w:r w:rsidRPr="00616939">
              <w:rPr>
                <w:rFonts w:ascii="Times New Roman" w:hAnsi="Times New Roman"/>
                <w:sz w:val="24"/>
                <w:szCs w:val="24"/>
              </w:rPr>
              <w:t>Rimniceanu</w:t>
            </w:r>
            <w:proofErr w:type="spellEnd"/>
            <w:r w:rsidRPr="00616939">
              <w:rPr>
                <w:rFonts w:ascii="Times New Roman" w:hAnsi="Times New Roman"/>
                <w:sz w:val="24"/>
                <w:szCs w:val="24"/>
              </w:rPr>
              <w:t xml:space="preserve"> Cristian</w:t>
            </w:r>
          </w:p>
        </w:tc>
        <w:tc>
          <w:tcPr>
            <w:tcW w:w="4548" w:type="dxa"/>
            <w:tcBorders>
              <w:top w:val="single" w:sz="4" w:space="0" w:color="auto"/>
              <w:left w:val="single" w:sz="4" w:space="0" w:color="auto"/>
              <w:bottom w:val="single" w:sz="4" w:space="0" w:color="auto"/>
              <w:right w:val="single" w:sz="4" w:space="0" w:color="auto"/>
            </w:tcBorders>
          </w:tcPr>
          <w:p w14:paraId="307663F8" w14:textId="76A09DFE" w:rsidR="00616939" w:rsidRPr="00F03881" w:rsidRDefault="00616939" w:rsidP="00616939">
            <w:pPr>
              <w:jc w:val="both"/>
              <w:rPr>
                <w:rFonts w:ascii="Times New Roman" w:hAnsi="Times New Roman"/>
                <w:sz w:val="22"/>
                <w:szCs w:val="22"/>
                <w:highlight w:val="yellow"/>
              </w:rPr>
            </w:pPr>
            <w:proofErr w:type="spellStart"/>
            <w:r w:rsidRPr="00616939">
              <w:rPr>
                <w:rFonts w:ascii="Times New Roman" w:hAnsi="Times New Roman"/>
                <w:sz w:val="22"/>
                <w:szCs w:val="22"/>
              </w:rPr>
              <w:t>Departamentul</w:t>
            </w:r>
            <w:proofErr w:type="spellEnd"/>
            <w:r w:rsidRPr="00616939">
              <w:rPr>
                <w:rFonts w:ascii="Times New Roman" w:hAnsi="Times New Roman"/>
                <w:sz w:val="22"/>
                <w:szCs w:val="22"/>
              </w:rPr>
              <w:t xml:space="preserve"> de </w:t>
            </w:r>
            <w:proofErr w:type="spellStart"/>
            <w:r w:rsidRPr="00616939">
              <w:rPr>
                <w:rFonts w:ascii="Times New Roman" w:hAnsi="Times New Roman"/>
                <w:sz w:val="22"/>
                <w:szCs w:val="22"/>
              </w:rPr>
              <w:t>Știința</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Alimentelor</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Ingineria</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Alimentelor</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Biotehnologii</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și</w:t>
            </w:r>
            <w:proofErr w:type="spellEnd"/>
            <w:r w:rsidRPr="00616939">
              <w:rPr>
                <w:rFonts w:ascii="Times New Roman" w:hAnsi="Times New Roman"/>
                <w:sz w:val="22"/>
                <w:szCs w:val="22"/>
              </w:rPr>
              <w:t xml:space="preserve"> </w:t>
            </w:r>
            <w:proofErr w:type="spellStart"/>
            <w:r w:rsidRPr="00616939">
              <w:rPr>
                <w:rFonts w:ascii="Times New Roman" w:hAnsi="Times New Roman"/>
                <w:sz w:val="22"/>
                <w:szCs w:val="22"/>
              </w:rPr>
              <w:t>Acvacultur</w:t>
            </w:r>
            <w:r w:rsidRPr="00616939">
              <w:rPr>
                <w:rFonts w:ascii="Times New Roman" w:hAnsi="Times New Roman" w:hint="cs"/>
                <w:sz w:val="22"/>
                <w:szCs w:val="22"/>
              </w:rPr>
              <w:t>ă</w:t>
            </w:r>
            <w:proofErr w:type="spellEnd"/>
          </w:p>
        </w:tc>
      </w:tr>
    </w:tbl>
    <w:p w14:paraId="5A81086A" w14:textId="63EF99CC"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232CA4C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2BAFB3B"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5A44C718" w14:textId="77777777" w:rsidR="00A57434" w:rsidRPr="00D023E5" w:rsidRDefault="00A57434" w:rsidP="00651FC2">
      <w:pPr>
        <w:overflowPunct/>
        <w:autoSpaceDE/>
        <w:autoSpaceDN/>
        <w:adjustRightInd/>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1B96DA8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54B6D94"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9B78123"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4FE1E24C"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7B35B7F" w14:textId="77777777" w:rsidR="00A57434" w:rsidRPr="00D023E5" w:rsidRDefault="00A57434" w:rsidP="00651FC2">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6C9E178" w14:textId="77777777" w:rsidR="00557393" w:rsidRPr="00A57434" w:rsidRDefault="00A57434" w:rsidP="00651FC2">
      <w:pPr>
        <w:overflowPunct/>
        <w:autoSpaceDE/>
        <w:autoSpaceDN/>
        <w:adjustRightInd/>
        <w:textAlignment w:val="auto"/>
        <w:rPr>
          <w:rStyle w:val="PageNumbe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00256212" w:rsidRPr="00D023E5">
        <w:rPr>
          <w:rFonts w:ascii="Times New Roman" w:eastAsia="Calibri" w:hAnsi="Times New Roman"/>
          <w:i/>
          <w:sz w:val="22"/>
          <w:szCs w:val="22"/>
          <w:lang w:val="pt-BR"/>
        </w:rPr>
        <w:t xml:space="preserve">                      </w:t>
      </w:r>
    </w:p>
    <w:sectPr w:rsidR="00557393" w:rsidRPr="00A57434" w:rsidSect="00E15741">
      <w:pgSz w:w="11906" w:h="16838"/>
      <w:pgMar w:top="720" w:right="994" w:bottom="432" w:left="1411" w:header="432"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E6D785" w14:textId="77777777" w:rsidR="00434627" w:rsidRDefault="00434627">
      <w:r>
        <w:separator/>
      </w:r>
    </w:p>
  </w:endnote>
  <w:endnote w:type="continuationSeparator" w:id="0">
    <w:p w14:paraId="6B746966" w14:textId="77777777" w:rsidR="00434627" w:rsidRDefault="004346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21B8D7" w14:textId="77777777" w:rsidR="00434627" w:rsidRDefault="00434627">
      <w:r>
        <w:separator/>
      </w:r>
    </w:p>
  </w:footnote>
  <w:footnote w:type="continuationSeparator" w:id="0">
    <w:p w14:paraId="32E1A5BA" w14:textId="77777777" w:rsidR="00434627" w:rsidRDefault="004346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0000005"/>
    <w:multiLevelType w:val="singleLevel"/>
    <w:tmpl w:val="00000005"/>
    <w:name w:val="WW8Num5"/>
    <w:lvl w:ilvl="0">
      <w:start w:val="11"/>
      <w:numFmt w:val="bullet"/>
      <w:lvlText w:val="-"/>
      <w:lvlJc w:val="left"/>
      <w:pPr>
        <w:tabs>
          <w:tab w:val="num" w:pos="720"/>
        </w:tabs>
        <w:ind w:left="720" w:hanging="360"/>
      </w:pPr>
      <w:rPr>
        <w:rFonts w:ascii="Calibri" w:hAnsi="Calibri" w:cs="Wingdings" w:hint="default"/>
        <w:w w:val="105"/>
        <w:sz w:val="24"/>
        <w:szCs w:val="24"/>
        <w:lang w:val="ro-RO"/>
      </w:rPr>
    </w:lvl>
  </w:abstractNum>
  <w:abstractNum w:abstractNumId="2" w15:restartNumberingAfterBreak="0">
    <w:nsid w:val="00000006"/>
    <w:multiLevelType w:val="singleLevel"/>
    <w:tmpl w:val="00000006"/>
    <w:name w:val="WW8Num6"/>
    <w:lvl w:ilvl="0">
      <w:start w:val="1"/>
      <w:numFmt w:val="decimal"/>
      <w:lvlText w:val="%1."/>
      <w:lvlJc w:val="left"/>
      <w:pPr>
        <w:tabs>
          <w:tab w:val="num" w:pos="0"/>
        </w:tabs>
        <w:ind w:left="119" w:hanging="220"/>
      </w:pPr>
      <w:rPr>
        <w:rFonts w:ascii="Times New Roman" w:hAnsi="Times New Roman" w:cs="Times New Roman" w:hint="default"/>
        <w:b w:val="0"/>
        <w:color w:val="auto"/>
        <w:w w:val="105"/>
        <w:sz w:val="24"/>
        <w:szCs w:val="24"/>
        <w:shd w:val="clear" w:color="auto" w:fill="FFFF00"/>
        <w:lang w:val="it-IT"/>
      </w:rPr>
    </w:lvl>
  </w:abstractNum>
  <w:abstractNum w:abstractNumId="3" w15:restartNumberingAfterBreak="0">
    <w:nsid w:val="00000007"/>
    <w:multiLevelType w:val="singleLevel"/>
    <w:tmpl w:val="00000007"/>
    <w:name w:val="WW8Num7"/>
    <w:lvl w:ilvl="0">
      <w:start w:val="1"/>
      <w:numFmt w:val="decimal"/>
      <w:lvlText w:val="%1."/>
      <w:lvlJc w:val="left"/>
      <w:pPr>
        <w:tabs>
          <w:tab w:val="num" w:pos="720"/>
        </w:tabs>
        <w:ind w:left="259" w:hanging="360"/>
      </w:pPr>
      <w:rPr>
        <w:rFonts w:ascii="Times New Roman" w:hAnsi="Times New Roman" w:cs="Times New Roman" w:hint="default"/>
        <w:w w:val="105"/>
        <w:sz w:val="24"/>
        <w:szCs w:val="24"/>
        <w:lang w:val="ro-RO"/>
      </w:rPr>
    </w:lvl>
  </w:abstractNum>
  <w:abstractNum w:abstractNumId="4" w15:restartNumberingAfterBreak="0">
    <w:nsid w:val="1DD93C4D"/>
    <w:multiLevelType w:val="hybridMultilevel"/>
    <w:tmpl w:val="0E9AA7FC"/>
    <w:lvl w:ilvl="0" w:tplc="191E18DC">
      <w:start w:val="1"/>
      <w:numFmt w:val="decimal"/>
      <w:lvlText w:val="%1."/>
      <w:lvlJc w:val="left"/>
      <w:pPr>
        <w:ind w:left="109" w:hanging="284"/>
        <w:jc w:val="left"/>
      </w:pPr>
      <w:rPr>
        <w:rFonts w:ascii="Times New Roman" w:eastAsia="Times New Roman" w:hAnsi="Times New Roman" w:cs="Times New Roman" w:hint="default"/>
        <w:b w:val="0"/>
        <w:bCs w:val="0"/>
        <w:i w:val="0"/>
        <w:iCs w:val="0"/>
        <w:spacing w:val="0"/>
        <w:w w:val="100"/>
        <w:sz w:val="24"/>
        <w:szCs w:val="24"/>
        <w:lang w:val="ro-RO" w:eastAsia="en-US" w:bidi="ar-SA"/>
      </w:rPr>
    </w:lvl>
    <w:lvl w:ilvl="1" w:tplc="FF00542A">
      <w:numFmt w:val="bullet"/>
      <w:lvlText w:val="•"/>
      <w:lvlJc w:val="left"/>
      <w:pPr>
        <w:ind w:left="658" w:hanging="284"/>
      </w:pPr>
      <w:rPr>
        <w:rFonts w:hint="default"/>
        <w:lang w:val="ro-RO" w:eastAsia="en-US" w:bidi="ar-SA"/>
      </w:rPr>
    </w:lvl>
    <w:lvl w:ilvl="2" w:tplc="625E3DE8">
      <w:numFmt w:val="bullet"/>
      <w:lvlText w:val="•"/>
      <w:lvlJc w:val="left"/>
      <w:pPr>
        <w:ind w:left="1216" w:hanging="284"/>
      </w:pPr>
      <w:rPr>
        <w:rFonts w:hint="default"/>
        <w:lang w:val="ro-RO" w:eastAsia="en-US" w:bidi="ar-SA"/>
      </w:rPr>
    </w:lvl>
    <w:lvl w:ilvl="3" w:tplc="5688F5B4">
      <w:numFmt w:val="bullet"/>
      <w:lvlText w:val="•"/>
      <w:lvlJc w:val="left"/>
      <w:pPr>
        <w:ind w:left="1774" w:hanging="284"/>
      </w:pPr>
      <w:rPr>
        <w:rFonts w:hint="default"/>
        <w:lang w:val="ro-RO" w:eastAsia="en-US" w:bidi="ar-SA"/>
      </w:rPr>
    </w:lvl>
    <w:lvl w:ilvl="4" w:tplc="A72E3834">
      <w:numFmt w:val="bullet"/>
      <w:lvlText w:val="•"/>
      <w:lvlJc w:val="left"/>
      <w:pPr>
        <w:ind w:left="2332" w:hanging="284"/>
      </w:pPr>
      <w:rPr>
        <w:rFonts w:hint="default"/>
        <w:lang w:val="ro-RO" w:eastAsia="en-US" w:bidi="ar-SA"/>
      </w:rPr>
    </w:lvl>
    <w:lvl w:ilvl="5" w:tplc="B680F496">
      <w:numFmt w:val="bullet"/>
      <w:lvlText w:val="•"/>
      <w:lvlJc w:val="left"/>
      <w:pPr>
        <w:ind w:left="2891" w:hanging="284"/>
      </w:pPr>
      <w:rPr>
        <w:rFonts w:hint="default"/>
        <w:lang w:val="ro-RO" w:eastAsia="en-US" w:bidi="ar-SA"/>
      </w:rPr>
    </w:lvl>
    <w:lvl w:ilvl="6" w:tplc="B36482F8">
      <w:numFmt w:val="bullet"/>
      <w:lvlText w:val="•"/>
      <w:lvlJc w:val="left"/>
      <w:pPr>
        <w:ind w:left="3449" w:hanging="284"/>
      </w:pPr>
      <w:rPr>
        <w:rFonts w:hint="default"/>
        <w:lang w:val="ro-RO" w:eastAsia="en-US" w:bidi="ar-SA"/>
      </w:rPr>
    </w:lvl>
    <w:lvl w:ilvl="7" w:tplc="EF10DB0E">
      <w:numFmt w:val="bullet"/>
      <w:lvlText w:val="•"/>
      <w:lvlJc w:val="left"/>
      <w:pPr>
        <w:ind w:left="4007" w:hanging="284"/>
      </w:pPr>
      <w:rPr>
        <w:rFonts w:hint="default"/>
        <w:lang w:val="ro-RO" w:eastAsia="en-US" w:bidi="ar-SA"/>
      </w:rPr>
    </w:lvl>
    <w:lvl w:ilvl="8" w:tplc="69A8AE60">
      <w:numFmt w:val="bullet"/>
      <w:lvlText w:val="•"/>
      <w:lvlJc w:val="left"/>
      <w:pPr>
        <w:ind w:left="4565" w:hanging="284"/>
      </w:pPr>
      <w:rPr>
        <w:rFonts w:hint="default"/>
        <w:lang w:val="ro-RO" w:eastAsia="en-US" w:bidi="ar-SA"/>
      </w:rPr>
    </w:lvl>
  </w:abstractNum>
  <w:abstractNum w:abstractNumId="5" w15:restartNumberingAfterBreak="0">
    <w:nsid w:val="1F885B60"/>
    <w:multiLevelType w:val="hybridMultilevel"/>
    <w:tmpl w:val="850EDAB2"/>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2A08301F"/>
    <w:multiLevelType w:val="multilevel"/>
    <w:tmpl w:val="BC96588C"/>
    <w:lvl w:ilvl="0">
      <w:start w:val="1"/>
      <w:numFmt w:val="lowerRoman"/>
      <w:lvlText w:val="%1."/>
      <w:lvlJc w:val="right"/>
      <w:pPr>
        <w:ind w:left="720" w:hanging="360"/>
      </w:pPr>
    </w:lvl>
    <w:lvl w:ilvl="1">
      <w:start w:val="1"/>
      <w:numFmt w:val="bullet"/>
      <w:lvlText w:val="-"/>
      <w:lvlJc w:val="left"/>
      <w:pPr>
        <w:ind w:left="1440" w:hanging="360"/>
      </w:pPr>
      <w:rPr>
        <w:rFonts w:ascii="Calibri" w:eastAsia="Calibri" w:hAnsi="Calibri" w:cs="Calibri"/>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1" w15:restartNumberingAfterBreak="0">
    <w:nsid w:val="7D7C5D24"/>
    <w:multiLevelType w:val="hybridMultilevel"/>
    <w:tmpl w:val="DA020FC8"/>
    <w:lvl w:ilvl="0" w:tplc="FFFFFFFF">
      <w:start w:val="1"/>
      <w:numFmt w:val="decimal"/>
      <w:lvlText w:val="%1."/>
      <w:lvlJc w:val="left"/>
      <w:pPr>
        <w:ind w:left="784"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1" w:tplc="FFFFFFFF">
      <w:numFmt w:val="bullet"/>
      <w:lvlText w:val="-"/>
      <w:lvlJc w:val="left"/>
      <w:pPr>
        <w:ind w:left="1221" w:hanging="360"/>
      </w:pPr>
      <w:rPr>
        <w:rFonts w:ascii="Calibri" w:eastAsia="Calibri" w:hAnsi="Calibri" w:cs="Calibri" w:hint="default"/>
        <w:b w:val="0"/>
        <w:bCs w:val="0"/>
        <w:i w:val="0"/>
        <w:iCs w:val="0"/>
        <w:spacing w:val="0"/>
        <w:w w:val="100"/>
        <w:sz w:val="24"/>
        <w:szCs w:val="24"/>
        <w:lang w:val="ro-RO" w:eastAsia="en-US" w:bidi="ar-SA"/>
      </w:rPr>
    </w:lvl>
    <w:lvl w:ilvl="2" w:tplc="FFFFFFFF">
      <w:numFmt w:val="bullet"/>
      <w:lvlText w:val="•"/>
      <w:lvlJc w:val="left"/>
      <w:pPr>
        <w:ind w:left="1220" w:hanging="360"/>
      </w:pPr>
      <w:rPr>
        <w:rFonts w:hint="default"/>
        <w:lang w:val="ro-RO" w:eastAsia="en-US" w:bidi="ar-SA"/>
      </w:rPr>
    </w:lvl>
    <w:lvl w:ilvl="3" w:tplc="FFFFFFFF">
      <w:numFmt w:val="bullet"/>
      <w:lvlText w:val="•"/>
      <w:lvlJc w:val="left"/>
      <w:pPr>
        <w:ind w:left="2343" w:hanging="360"/>
      </w:pPr>
      <w:rPr>
        <w:rFonts w:hint="default"/>
        <w:lang w:val="ro-RO" w:eastAsia="en-US" w:bidi="ar-SA"/>
      </w:rPr>
    </w:lvl>
    <w:lvl w:ilvl="4" w:tplc="FFFFFFFF">
      <w:numFmt w:val="bullet"/>
      <w:lvlText w:val="•"/>
      <w:lvlJc w:val="left"/>
      <w:pPr>
        <w:ind w:left="3466" w:hanging="360"/>
      </w:pPr>
      <w:rPr>
        <w:rFonts w:hint="default"/>
        <w:lang w:val="ro-RO" w:eastAsia="en-US" w:bidi="ar-SA"/>
      </w:rPr>
    </w:lvl>
    <w:lvl w:ilvl="5" w:tplc="FFFFFFFF">
      <w:numFmt w:val="bullet"/>
      <w:lvlText w:val="•"/>
      <w:lvlJc w:val="left"/>
      <w:pPr>
        <w:ind w:left="4589" w:hanging="360"/>
      </w:pPr>
      <w:rPr>
        <w:rFonts w:hint="default"/>
        <w:lang w:val="ro-RO" w:eastAsia="en-US" w:bidi="ar-SA"/>
      </w:rPr>
    </w:lvl>
    <w:lvl w:ilvl="6" w:tplc="FFFFFFFF">
      <w:numFmt w:val="bullet"/>
      <w:lvlText w:val="•"/>
      <w:lvlJc w:val="left"/>
      <w:pPr>
        <w:ind w:left="5713" w:hanging="360"/>
      </w:pPr>
      <w:rPr>
        <w:rFonts w:hint="default"/>
        <w:lang w:val="ro-RO" w:eastAsia="en-US" w:bidi="ar-SA"/>
      </w:rPr>
    </w:lvl>
    <w:lvl w:ilvl="7" w:tplc="FFFFFFFF">
      <w:numFmt w:val="bullet"/>
      <w:lvlText w:val="•"/>
      <w:lvlJc w:val="left"/>
      <w:pPr>
        <w:ind w:left="6836" w:hanging="360"/>
      </w:pPr>
      <w:rPr>
        <w:rFonts w:hint="default"/>
        <w:lang w:val="ro-RO" w:eastAsia="en-US" w:bidi="ar-SA"/>
      </w:rPr>
    </w:lvl>
    <w:lvl w:ilvl="8" w:tplc="FFFFFFFF">
      <w:numFmt w:val="bullet"/>
      <w:lvlText w:val="•"/>
      <w:lvlJc w:val="left"/>
      <w:pPr>
        <w:ind w:left="7959" w:hanging="360"/>
      </w:pPr>
      <w:rPr>
        <w:rFonts w:hint="default"/>
        <w:lang w:val="ro-RO" w:eastAsia="en-US" w:bidi="ar-SA"/>
      </w:rPr>
    </w:lvl>
  </w:abstractNum>
  <w:abstractNum w:abstractNumId="12" w15:restartNumberingAfterBreak="0">
    <w:nsid w:val="7D992E93"/>
    <w:multiLevelType w:val="hybridMultilevel"/>
    <w:tmpl w:val="DA020FC8"/>
    <w:lvl w:ilvl="0" w:tplc="BD06057E">
      <w:start w:val="1"/>
      <w:numFmt w:val="decimal"/>
      <w:lvlText w:val="%1."/>
      <w:lvlJc w:val="left"/>
      <w:pPr>
        <w:ind w:left="784" w:hanging="360"/>
        <w:jc w:val="left"/>
      </w:pPr>
      <w:rPr>
        <w:rFonts w:ascii="Times New Roman" w:eastAsia="Times New Roman" w:hAnsi="Times New Roman" w:cs="Times New Roman" w:hint="default"/>
        <w:b/>
        <w:bCs/>
        <w:i w:val="0"/>
        <w:iCs w:val="0"/>
        <w:spacing w:val="0"/>
        <w:w w:val="100"/>
        <w:sz w:val="24"/>
        <w:szCs w:val="24"/>
        <w:lang w:val="ro-RO" w:eastAsia="en-US" w:bidi="ar-SA"/>
      </w:rPr>
    </w:lvl>
    <w:lvl w:ilvl="1" w:tplc="0AFE0FDE">
      <w:numFmt w:val="bullet"/>
      <w:lvlText w:val="-"/>
      <w:lvlJc w:val="left"/>
      <w:pPr>
        <w:ind w:left="1221" w:hanging="360"/>
      </w:pPr>
      <w:rPr>
        <w:rFonts w:ascii="Calibri" w:eastAsia="Calibri" w:hAnsi="Calibri" w:cs="Calibri" w:hint="default"/>
        <w:b w:val="0"/>
        <w:bCs w:val="0"/>
        <w:i w:val="0"/>
        <w:iCs w:val="0"/>
        <w:spacing w:val="0"/>
        <w:w w:val="100"/>
        <w:sz w:val="24"/>
        <w:szCs w:val="24"/>
        <w:lang w:val="ro-RO" w:eastAsia="en-US" w:bidi="ar-SA"/>
      </w:rPr>
    </w:lvl>
    <w:lvl w:ilvl="2" w:tplc="3E86EBF4">
      <w:numFmt w:val="bullet"/>
      <w:lvlText w:val="•"/>
      <w:lvlJc w:val="left"/>
      <w:pPr>
        <w:ind w:left="1220" w:hanging="360"/>
      </w:pPr>
      <w:rPr>
        <w:rFonts w:hint="default"/>
        <w:lang w:val="ro-RO" w:eastAsia="en-US" w:bidi="ar-SA"/>
      </w:rPr>
    </w:lvl>
    <w:lvl w:ilvl="3" w:tplc="A8462E0E">
      <w:numFmt w:val="bullet"/>
      <w:lvlText w:val="•"/>
      <w:lvlJc w:val="left"/>
      <w:pPr>
        <w:ind w:left="2343" w:hanging="360"/>
      </w:pPr>
      <w:rPr>
        <w:rFonts w:hint="default"/>
        <w:lang w:val="ro-RO" w:eastAsia="en-US" w:bidi="ar-SA"/>
      </w:rPr>
    </w:lvl>
    <w:lvl w:ilvl="4" w:tplc="5A1EA734">
      <w:numFmt w:val="bullet"/>
      <w:lvlText w:val="•"/>
      <w:lvlJc w:val="left"/>
      <w:pPr>
        <w:ind w:left="3466" w:hanging="360"/>
      </w:pPr>
      <w:rPr>
        <w:rFonts w:hint="default"/>
        <w:lang w:val="ro-RO" w:eastAsia="en-US" w:bidi="ar-SA"/>
      </w:rPr>
    </w:lvl>
    <w:lvl w:ilvl="5" w:tplc="F8940E6E">
      <w:numFmt w:val="bullet"/>
      <w:lvlText w:val="•"/>
      <w:lvlJc w:val="left"/>
      <w:pPr>
        <w:ind w:left="4589" w:hanging="360"/>
      </w:pPr>
      <w:rPr>
        <w:rFonts w:hint="default"/>
        <w:lang w:val="ro-RO" w:eastAsia="en-US" w:bidi="ar-SA"/>
      </w:rPr>
    </w:lvl>
    <w:lvl w:ilvl="6" w:tplc="DBE8FC08">
      <w:numFmt w:val="bullet"/>
      <w:lvlText w:val="•"/>
      <w:lvlJc w:val="left"/>
      <w:pPr>
        <w:ind w:left="5713" w:hanging="360"/>
      </w:pPr>
      <w:rPr>
        <w:rFonts w:hint="default"/>
        <w:lang w:val="ro-RO" w:eastAsia="en-US" w:bidi="ar-SA"/>
      </w:rPr>
    </w:lvl>
    <w:lvl w:ilvl="7" w:tplc="6882D23A">
      <w:numFmt w:val="bullet"/>
      <w:lvlText w:val="•"/>
      <w:lvlJc w:val="left"/>
      <w:pPr>
        <w:ind w:left="6836" w:hanging="360"/>
      </w:pPr>
      <w:rPr>
        <w:rFonts w:hint="default"/>
        <w:lang w:val="ro-RO" w:eastAsia="en-US" w:bidi="ar-SA"/>
      </w:rPr>
    </w:lvl>
    <w:lvl w:ilvl="8" w:tplc="A4200322">
      <w:numFmt w:val="bullet"/>
      <w:lvlText w:val="•"/>
      <w:lvlJc w:val="left"/>
      <w:pPr>
        <w:ind w:left="7959" w:hanging="360"/>
      </w:pPr>
      <w:rPr>
        <w:rFonts w:hint="default"/>
        <w:lang w:val="ro-RO" w:eastAsia="en-US" w:bidi="ar-SA"/>
      </w:rPr>
    </w:lvl>
  </w:abstractNum>
  <w:num w:numId="1" w16cid:durableId="266234966">
    <w:abstractNumId w:val="10"/>
  </w:num>
  <w:num w:numId="2" w16cid:durableId="1648436590">
    <w:abstractNumId w:val="9"/>
  </w:num>
  <w:num w:numId="3" w16cid:durableId="1516844349">
    <w:abstractNumId w:val="5"/>
  </w:num>
  <w:num w:numId="4" w16cid:durableId="1471093745">
    <w:abstractNumId w:val="6"/>
  </w:num>
  <w:num w:numId="5" w16cid:durableId="361593619">
    <w:abstractNumId w:val="7"/>
  </w:num>
  <w:num w:numId="6" w16cid:durableId="148248702">
    <w:abstractNumId w:val="8"/>
  </w:num>
  <w:num w:numId="7" w16cid:durableId="2074886500">
    <w:abstractNumId w:val="4"/>
  </w:num>
  <w:num w:numId="8" w16cid:durableId="556087106">
    <w:abstractNumId w:val="12"/>
  </w:num>
  <w:num w:numId="9" w16cid:durableId="1836649059">
    <w:abstractNumId w:val="11"/>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0257E"/>
    <w:rsid w:val="00002EA7"/>
    <w:rsid w:val="0000405E"/>
    <w:rsid w:val="0001082E"/>
    <w:rsid w:val="00011EB4"/>
    <w:rsid w:val="0001325A"/>
    <w:rsid w:val="000258FA"/>
    <w:rsid w:val="00026053"/>
    <w:rsid w:val="00031795"/>
    <w:rsid w:val="00031D64"/>
    <w:rsid w:val="00032991"/>
    <w:rsid w:val="00033305"/>
    <w:rsid w:val="00033AA1"/>
    <w:rsid w:val="00045E6B"/>
    <w:rsid w:val="000477C4"/>
    <w:rsid w:val="00052CF2"/>
    <w:rsid w:val="00052FA8"/>
    <w:rsid w:val="00053889"/>
    <w:rsid w:val="0005461D"/>
    <w:rsid w:val="00054DB3"/>
    <w:rsid w:val="0005523E"/>
    <w:rsid w:val="0005533A"/>
    <w:rsid w:val="00060B20"/>
    <w:rsid w:val="00060C69"/>
    <w:rsid w:val="00061806"/>
    <w:rsid w:val="00062688"/>
    <w:rsid w:val="00064118"/>
    <w:rsid w:val="00066BB1"/>
    <w:rsid w:val="0007079A"/>
    <w:rsid w:val="00076903"/>
    <w:rsid w:val="00080228"/>
    <w:rsid w:val="00081D14"/>
    <w:rsid w:val="0008326B"/>
    <w:rsid w:val="0008590A"/>
    <w:rsid w:val="000961DD"/>
    <w:rsid w:val="00097822"/>
    <w:rsid w:val="00097CB9"/>
    <w:rsid w:val="000A2271"/>
    <w:rsid w:val="000B2BEF"/>
    <w:rsid w:val="000B335C"/>
    <w:rsid w:val="000B4778"/>
    <w:rsid w:val="000B5A59"/>
    <w:rsid w:val="000B776E"/>
    <w:rsid w:val="000C1C01"/>
    <w:rsid w:val="000C21A3"/>
    <w:rsid w:val="000C34C7"/>
    <w:rsid w:val="000C59A8"/>
    <w:rsid w:val="000D27BD"/>
    <w:rsid w:val="000D2CEA"/>
    <w:rsid w:val="000D2CF4"/>
    <w:rsid w:val="000D5F1C"/>
    <w:rsid w:val="000F1DB7"/>
    <w:rsid w:val="000F23AE"/>
    <w:rsid w:val="000F6A6A"/>
    <w:rsid w:val="00101410"/>
    <w:rsid w:val="0010469F"/>
    <w:rsid w:val="0010569D"/>
    <w:rsid w:val="00105DF1"/>
    <w:rsid w:val="00110C75"/>
    <w:rsid w:val="00110E7F"/>
    <w:rsid w:val="00111429"/>
    <w:rsid w:val="00112FC1"/>
    <w:rsid w:val="00114086"/>
    <w:rsid w:val="00115FD2"/>
    <w:rsid w:val="001205AD"/>
    <w:rsid w:val="00122DAF"/>
    <w:rsid w:val="00136A14"/>
    <w:rsid w:val="00137E32"/>
    <w:rsid w:val="00141256"/>
    <w:rsid w:val="00141C0B"/>
    <w:rsid w:val="00141EE2"/>
    <w:rsid w:val="00144A69"/>
    <w:rsid w:val="00150141"/>
    <w:rsid w:val="00150D15"/>
    <w:rsid w:val="00151350"/>
    <w:rsid w:val="001566D3"/>
    <w:rsid w:val="001633E6"/>
    <w:rsid w:val="00163B7D"/>
    <w:rsid w:val="001652E3"/>
    <w:rsid w:val="00165582"/>
    <w:rsid w:val="00171AB0"/>
    <w:rsid w:val="001723A2"/>
    <w:rsid w:val="00174FCE"/>
    <w:rsid w:val="00175AA5"/>
    <w:rsid w:val="00180AC0"/>
    <w:rsid w:val="0018656E"/>
    <w:rsid w:val="00186BAA"/>
    <w:rsid w:val="00187428"/>
    <w:rsid w:val="0019128E"/>
    <w:rsid w:val="00192F09"/>
    <w:rsid w:val="001A421F"/>
    <w:rsid w:val="001A43BA"/>
    <w:rsid w:val="001A5351"/>
    <w:rsid w:val="001A5364"/>
    <w:rsid w:val="001B0E57"/>
    <w:rsid w:val="001B1BF8"/>
    <w:rsid w:val="001B316B"/>
    <w:rsid w:val="001B45FC"/>
    <w:rsid w:val="001B4880"/>
    <w:rsid w:val="001C05EC"/>
    <w:rsid w:val="001C3151"/>
    <w:rsid w:val="001C3E70"/>
    <w:rsid w:val="001C5726"/>
    <w:rsid w:val="001C58E0"/>
    <w:rsid w:val="001C63B0"/>
    <w:rsid w:val="001C7BA4"/>
    <w:rsid w:val="001D4BFF"/>
    <w:rsid w:val="001D5140"/>
    <w:rsid w:val="001D5242"/>
    <w:rsid w:val="001D5B39"/>
    <w:rsid w:val="001D60AF"/>
    <w:rsid w:val="001D65EC"/>
    <w:rsid w:val="001E5766"/>
    <w:rsid w:val="001F09DD"/>
    <w:rsid w:val="001F1A20"/>
    <w:rsid w:val="001F42B5"/>
    <w:rsid w:val="001F5390"/>
    <w:rsid w:val="001F59D2"/>
    <w:rsid w:val="001F7EC1"/>
    <w:rsid w:val="002027DA"/>
    <w:rsid w:val="00207041"/>
    <w:rsid w:val="00210525"/>
    <w:rsid w:val="0021095D"/>
    <w:rsid w:val="002141AB"/>
    <w:rsid w:val="00214918"/>
    <w:rsid w:val="00220821"/>
    <w:rsid w:val="00225E7B"/>
    <w:rsid w:val="00226165"/>
    <w:rsid w:val="002269A3"/>
    <w:rsid w:val="00226BE3"/>
    <w:rsid w:val="002301E5"/>
    <w:rsid w:val="00230DA6"/>
    <w:rsid w:val="00232490"/>
    <w:rsid w:val="002345DD"/>
    <w:rsid w:val="002348CF"/>
    <w:rsid w:val="00234EB5"/>
    <w:rsid w:val="002357CF"/>
    <w:rsid w:val="00235D76"/>
    <w:rsid w:val="00236A72"/>
    <w:rsid w:val="00237030"/>
    <w:rsid w:val="002424EE"/>
    <w:rsid w:val="00242C3C"/>
    <w:rsid w:val="00243037"/>
    <w:rsid w:val="002536D9"/>
    <w:rsid w:val="002541CD"/>
    <w:rsid w:val="00256212"/>
    <w:rsid w:val="0026197C"/>
    <w:rsid w:val="00262D91"/>
    <w:rsid w:val="0026376A"/>
    <w:rsid w:val="00263B5C"/>
    <w:rsid w:val="0026405C"/>
    <w:rsid w:val="0026711D"/>
    <w:rsid w:val="0027241D"/>
    <w:rsid w:val="00274293"/>
    <w:rsid w:val="002749A1"/>
    <w:rsid w:val="00274A49"/>
    <w:rsid w:val="00274EDA"/>
    <w:rsid w:val="002751DF"/>
    <w:rsid w:val="00275E5D"/>
    <w:rsid w:val="0028027C"/>
    <w:rsid w:val="00280847"/>
    <w:rsid w:val="00280DB1"/>
    <w:rsid w:val="00283067"/>
    <w:rsid w:val="00283AA4"/>
    <w:rsid w:val="00285ADF"/>
    <w:rsid w:val="00290102"/>
    <w:rsid w:val="00295786"/>
    <w:rsid w:val="002A5F0D"/>
    <w:rsid w:val="002A789A"/>
    <w:rsid w:val="002B1600"/>
    <w:rsid w:val="002B44E7"/>
    <w:rsid w:val="002B6149"/>
    <w:rsid w:val="002C6775"/>
    <w:rsid w:val="002C7C23"/>
    <w:rsid w:val="002E1AA1"/>
    <w:rsid w:val="002E3711"/>
    <w:rsid w:val="002E4C21"/>
    <w:rsid w:val="002E6EA5"/>
    <w:rsid w:val="002F0CEF"/>
    <w:rsid w:val="002F177D"/>
    <w:rsid w:val="00304D82"/>
    <w:rsid w:val="00305C9B"/>
    <w:rsid w:val="0030628F"/>
    <w:rsid w:val="003133A2"/>
    <w:rsid w:val="00313EA0"/>
    <w:rsid w:val="00316281"/>
    <w:rsid w:val="00317D4D"/>
    <w:rsid w:val="00321894"/>
    <w:rsid w:val="003231D6"/>
    <w:rsid w:val="00323902"/>
    <w:rsid w:val="00327322"/>
    <w:rsid w:val="00336854"/>
    <w:rsid w:val="0034170D"/>
    <w:rsid w:val="00341B9C"/>
    <w:rsid w:val="003427D0"/>
    <w:rsid w:val="00353FCB"/>
    <w:rsid w:val="00355179"/>
    <w:rsid w:val="00355550"/>
    <w:rsid w:val="00355B9C"/>
    <w:rsid w:val="00357B42"/>
    <w:rsid w:val="00366FC3"/>
    <w:rsid w:val="0036769A"/>
    <w:rsid w:val="00371DF2"/>
    <w:rsid w:val="00372094"/>
    <w:rsid w:val="00373D96"/>
    <w:rsid w:val="0037529A"/>
    <w:rsid w:val="00375B07"/>
    <w:rsid w:val="003770D0"/>
    <w:rsid w:val="0038359B"/>
    <w:rsid w:val="00384D91"/>
    <w:rsid w:val="00385480"/>
    <w:rsid w:val="00385AD5"/>
    <w:rsid w:val="00387B2F"/>
    <w:rsid w:val="00391E73"/>
    <w:rsid w:val="00395A90"/>
    <w:rsid w:val="0039612F"/>
    <w:rsid w:val="003A29D8"/>
    <w:rsid w:val="003A2E4B"/>
    <w:rsid w:val="003A3A32"/>
    <w:rsid w:val="003A495F"/>
    <w:rsid w:val="003B48DF"/>
    <w:rsid w:val="003D2BEE"/>
    <w:rsid w:val="003D468E"/>
    <w:rsid w:val="003E79F6"/>
    <w:rsid w:val="003E7B24"/>
    <w:rsid w:val="003F202C"/>
    <w:rsid w:val="003F234D"/>
    <w:rsid w:val="003F415C"/>
    <w:rsid w:val="003F64E1"/>
    <w:rsid w:val="003F6F21"/>
    <w:rsid w:val="00402708"/>
    <w:rsid w:val="00402935"/>
    <w:rsid w:val="0040396A"/>
    <w:rsid w:val="00404BB9"/>
    <w:rsid w:val="004100B3"/>
    <w:rsid w:val="0041072F"/>
    <w:rsid w:val="00412E92"/>
    <w:rsid w:val="00413A7B"/>
    <w:rsid w:val="004140EA"/>
    <w:rsid w:val="004150DE"/>
    <w:rsid w:val="004152C6"/>
    <w:rsid w:val="00415748"/>
    <w:rsid w:val="00420DF4"/>
    <w:rsid w:val="00427293"/>
    <w:rsid w:val="004279A1"/>
    <w:rsid w:val="004318A2"/>
    <w:rsid w:val="00434462"/>
    <w:rsid w:val="00434627"/>
    <w:rsid w:val="00436705"/>
    <w:rsid w:val="00444D4D"/>
    <w:rsid w:val="00445856"/>
    <w:rsid w:val="00446160"/>
    <w:rsid w:val="0045071F"/>
    <w:rsid w:val="0045251D"/>
    <w:rsid w:val="004525E6"/>
    <w:rsid w:val="00454113"/>
    <w:rsid w:val="00457EF9"/>
    <w:rsid w:val="00464F41"/>
    <w:rsid w:val="00465647"/>
    <w:rsid w:val="004659D4"/>
    <w:rsid w:val="0047473F"/>
    <w:rsid w:val="00474B7E"/>
    <w:rsid w:val="00474DD8"/>
    <w:rsid w:val="0047519C"/>
    <w:rsid w:val="00475317"/>
    <w:rsid w:val="00480F20"/>
    <w:rsid w:val="0048761D"/>
    <w:rsid w:val="00487E07"/>
    <w:rsid w:val="00490BDF"/>
    <w:rsid w:val="00490DC3"/>
    <w:rsid w:val="004916F7"/>
    <w:rsid w:val="00491F57"/>
    <w:rsid w:val="00496843"/>
    <w:rsid w:val="00496EBE"/>
    <w:rsid w:val="004A0491"/>
    <w:rsid w:val="004A0AD5"/>
    <w:rsid w:val="004A31B0"/>
    <w:rsid w:val="004A64D9"/>
    <w:rsid w:val="004A734A"/>
    <w:rsid w:val="004B005F"/>
    <w:rsid w:val="004B390C"/>
    <w:rsid w:val="004C1E48"/>
    <w:rsid w:val="004D509D"/>
    <w:rsid w:val="004D5C40"/>
    <w:rsid w:val="004D6880"/>
    <w:rsid w:val="004E14D7"/>
    <w:rsid w:val="004E17FF"/>
    <w:rsid w:val="004E26C1"/>
    <w:rsid w:val="004E2875"/>
    <w:rsid w:val="004E3AC8"/>
    <w:rsid w:val="004E3EE5"/>
    <w:rsid w:val="004E50C0"/>
    <w:rsid w:val="004E6B8D"/>
    <w:rsid w:val="004F1E42"/>
    <w:rsid w:val="004F787B"/>
    <w:rsid w:val="005024CA"/>
    <w:rsid w:val="005030A8"/>
    <w:rsid w:val="00505A1F"/>
    <w:rsid w:val="00505A21"/>
    <w:rsid w:val="00506773"/>
    <w:rsid w:val="00510158"/>
    <w:rsid w:val="00511D1F"/>
    <w:rsid w:val="005169FC"/>
    <w:rsid w:val="0051748A"/>
    <w:rsid w:val="005216ED"/>
    <w:rsid w:val="0052323A"/>
    <w:rsid w:val="0052382C"/>
    <w:rsid w:val="0052412E"/>
    <w:rsid w:val="005253C3"/>
    <w:rsid w:val="00526DC0"/>
    <w:rsid w:val="00536646"/>
    <w:rsid w:val="0053770A"/>
    <w:rsid w:val="005412EB"/>
    <w:rsid w:val="00541904"/>
    <w:rsid w:val="00542D22"/>
    <w:rsid w:val="005443E0"/>
    <w:rsid w:val="00550E6A"/>
    <w:rsid w:val="005538AA"/>
    <w:rsid w:val="0055434C"/>
    <w:rsid w:val="00556CF1"/>
    <w:rsid w:val="00557393"/>
    <w:rsid w:val="005624D8"/>
    <w:rsid w:val="00562C9D"/>
    <w:rsid w:val="00563502"/>
    <w:rsid w:val="00563DEE"/>
    <w:rsid w:val="00564503"/>
    <w:rsid w:val="005664B7"/>
    <w:rsid w:val="005670AC"/>
    <w:rsid w:val="005704BD"/>
    <w:rsid w:val="00583A56"/>
    <w:rsid w:val="00586EC3"/>
    <w:rsid w:val="00587530"/>
    <w:rsid w:val="0059025D"/>
    <w:rsid w:val="00591FBB"/>
    <w:rsid w:val="00592057"/>
    <w:rsid w:val="00597B7E"/>
    <w:rsid w:val="00597EE1"/>
    <w:rsid w:val="005A2482"/>
    <w:rsid w:val="005A2B9D"/>
    <w:rsid w:val="005A2F49"/>
    <w:rsid w:val="005B077C"/>
    <w:rsid w:val="005B3B5E"/>
    <w:rsid w:val="005B4B75"/>
    <w:rsid w:val="005C00B2"/>
    <w:rsid w:val="005C0257"/>
    <w:rsid w:val="005C6311"/>
    <w:rsid w:val="005D129E"/>
    <w:rsid w:val="005D36D1"/>
    <w:rsid w:val="005D5319"/>
    <w:rsid w:val="005E2B5A"/>
    <w:rsid w:val="005E3BB2"/>
    <w:rsid w:val="005E4712"/>
    <w:rsid w:val="005E59AF"/>
    <w:rsid w:val="005E7E07"/>
    <w:rsid w:val="005F42B0"/>
    <w:rsid w:val="005F4BD0"/>
    <w:rsid w:val="006118E6"/>
    <w:rsid w:val="0061361C"/>
    <w:rsid w:val="00613E6F"/>
    <w:rsid w:val="00615E08"/>
    <w:rsid w:val="00616939"/>
    <w:rsid w:val="00617CDA"/>
    <w:rsid w:val="00620DD5"/>
    <w:rsid w:val="0062247A"/>
    <w:rsid w:val="00622CE2"/>
    <w:rsid w:val="00625783"/>
    <w:rsid w:val="006330CA"/>
    <w:rsid w:val="00633A1B"/>
    <w:rsid w:val="00636500"/>
    <w:rsid w:val="00640393"/>
    <w:rsid w:val="00640650"/>
    <w:rsid w:val="00643285"/>
    <w:rsid w:val="00643ADA"/>
    <w:rsid w:val="00647414"/>
    <w:rsid w:val="00651FC2"/>
    <w:rsid w:val="0065266D"/>
    <w:rsid w:val="006531EB"/>
    <w:rsid w:val="00655E62"/>
    <w:rsid w:val="00656CC7"/>
    <w:rsid w:val="00657E72"/>
    <w:rsid w:val="006615D0"/>
    <w:rsid w:val="00661618"/>
    <w:rsid w:val="0066268A"/>
    <w:rsid w:val="006632F7"/>
    <w:rsid w:val="006662FF"/>
    <w:rsid w:val="00671128"/>
    <w:rsid w:val="006717D8"/>
    <w:rsid w:val="006729C3"/>
    <w:rsid w:val="006801BF"/>
    <w:rsid w:val="0068080F"/>
    <w:rsid w:val="00681F2A"/>
    <w:rsid w:val="00682580"/>
    <w:rsid w:val="0068353E"/>
    <w:rsid w:val="00687465"/>
    <w:rsid w:val="00687BD5"/>
    <w:rsid w:val="006912B4"/>
    <w:rsid w:val="00692C2F"/>
    <w:rsid w:val="00694B7B"/>
    <w:rsid w:val="00694DE7"/>
    <w:rsid w:val="00697B8E"/>
    <w:rsid w:val="006A18B0"/>
    <w:rsid w:val="006A226E"/>
    <w:rsid w:val="006A2D67"/>
    <w:rsid w:val="006A55CE"/>
    <w:rsid w:val="006B0A77"/>
    <w:rsid w:val="006B4DD4"/>
    <w:rsid w:val="006C457D"/>
    <w:rsid w:val="006D074B"/>
    <w:rsid w:val="006D33B0"/>
    <w:rsid w:val="006D33D9"/>
    <w:rsid w:val="006D3DFB"/>
    <w:rsid w:val="006D69E9"/>
    <w:rsid w:val="006D7AE4"/>
    <w:rsid w:val="006E17A1"/>
    <w:rsid w:val="006E72D3"/>
    <w:rsid w:val="006E7B08"/>
    <w:rsid w:val="006F104B"/>
    <w:rsid w:val="006F1953"/>
    <w:rsid w:val="006F1E75"/>
    <w:rsid w:val="006F564E"/>
    <w:rsid w:val="00700253"/>
    <w:rsid w:val="0070084B"/>
    <w:rsid w:val="00700C6E"/>
    <w:rsid w:val="00712F35"/>
    <w:rsid w:val="00716B93"/>
    <w:rsid w:val="0072033E"/>
    <w:rsid w:val="007241BA"/>
    <w:rsid w:val="00724E8B"/>
    <w:rsid w:val="00726325"/>
    <w:rsid w:val="00734C8C"/>
    <w:rsid w:val="00737755"/>
    <w:rsid w:val="00740692"/>
    <w:rsid w:val="00741CC5"/>
    <w:rsid w:val="00743EA7"/>
    <w:rsid w:val="00744CB1"/>
    <w:rsid w:val="0075085A"/>
    <w:rsid w:val="00750C73"/>
    <w:rsid w:val="00750D30"/>
    <w:rsid w:val="00755D8B"/>
    <w:rsid w:val="00756538"/>
    <w:rsid w:val="007632C3"/>
    <w:rsid w:val="0076392C"/>
    <w:rsid w:val="007643BF"/>
    <w:rsid w:val="00765DD3"/>
    <w:rsid w:val="00765F8C"/>
    <w:rsid w:val="00767A8E"/>
    <w:rsid w:val="00773203"/>
    <w:rsid w:val="00773CB8"/>
    <w:rsid w:val="0077624B"/>
    <w:rsid w:val="007809F1"/>
    <w:rsid w:val="00780B80"/>
    <w:rsid w:val="00783975"/>
    <w:rsid w:val="00784B6C"/>
    <w:rsid w:val="00793CD4"/>
    <w:rsid w:val="00796166"/>
    <w:rsid w:val="007A1533"/>
    <w:rsid w:val="007A2596"/>
    <w:rsid w:val="007A31A0"/>
    <w:rsid w:val="007A6501"/>
    <w:rsid w:val="007A77B5"/>
    <w:rsid w:val="007B2074"/>
    <w:rsid w:val="007C253D"/>
    <w:rsid w:val="007C6BA3"/>
    <w:rsid w:val="007D471F"/>
    <w:rsid w:val="007D4BD6"/>
    <w:rsid w:val="007D562C"/>
    <w:rsid w:val="007E05E9"/>
    <w:rsid w:val="007E151C"/>
    <w:rsid w:val="007E48B6"/>
    <w:rsid w:val="007E4EBC"/>
    <w:rsid w:val="007E509B"/>
    <w:rsid w:val="007E72AC"/>
    <w:rsid w:val="007E77C4"/>
    <w:rsid w:val="007F6CE9"/>
    <w:rsid w:val="00801BB6"/>
    <w:rsid w:val="00803110"/>
    <w:rsid w:val="00805706"/>
    <w:rsid w:val="008062A5"/>
    <w:rsid w:val="00806A29"/>
    <w:rsid w:val="008074CD"/>
    <w:rsid w:val="00810368"/>
    <w:rsid w:val="008113B0"/>
    <w:rsid w:val="00811757"/>
    <w:rsid w:val="00813DB0"/>
    <w:rsid w:val="00814423"/>
    <w:rsid w:val="008147E7"/>
    <w:rsid w:val="0081573C"/>
    <w:rsid w:val="00821C9F"/>
    <w:rsid w:val="00821E46"/>
    <w:rsid w:val="008252B2"/>
    <w:rsid w:val="008255F4"/>
    <w:rsid w:val="00826E36"/>
    <w:rsid w:val="00827331"/>
    <w:rsid w:val="00827F51"/>
    <w:rsid w:val="00830129"/>
    <w:rsid w:val="00833BB1"/>
    <w:rsid w:val="008350B4"/>
    <w:rsid w:val="00841E85"/>
    <w:rsid w:val="008430E3"/>
    <w:rsid w:val="00843AE2"/>
    <w:rsid w:val="0084492B"/>
    <w:rsid w:val="00845235"/>
    <w:rsid w:val="00846260"/>
    <w:rsid w:val="008522D3"/>
    <w:rsid w:val="00854C53"/>
    <w:rsid w:val="0085501C"/>
    <w:rsid w:val="00855EDB"/>
    <w:rsid w:val="008575D3"/>
    <w:rsid w:val="00857915"/>
    <w:rsid w:val="00860655"/>
    <w:rsid w:val="00860A67"/>
    <w:rsid w:val="00861454"/>
    <w:rsid w:val="008622A5"/>
    <w:rsid w:val="00864995"/>
    <w:rsid w:val="00865AB0"/>
    <w:rsid w:val="00867ED9"/>
    <w:rsid w:val="00871C68"/>
    <w:rsid w:val="00872BAE"/>
    <w:rsid w:val="008801F7"/>
    <w:rsid w:val="00881643"/>
    <w:rsid w:val="008818A3"/>
    <w:rsid w:val="00882293"/>
    <w:rsid w:val="00883AE3"/>
    <w:rsid w:val="00887669"/>
    <w:rsid w:val="00893148"/>
    <w:rsid w:val="00893729"/>
    <w:rsid w:val="0089459D"/>
    <w:rsid w:val="00894D06"/>
    <w:rsid w:val="0089512D"/>
    <w:rsid w:val="00895EA9"/>
    <w:rsid w:val="00895F4E"/>
    <w:rsid w:val="00896247"/>
    <w:rsid w:val="00896D74"/>
    <w:rsid w:val="0089702A"/>
    <w:rsid w:val="00897649"/>
    <w:rsid w:val="008A3D69"/>
    <w:rsid w:val="008A4ED9"/>
    <w:rsid w:val="008A5BFE"/>
    <w:rsid w:val="008A6FE0"/>
    <w:rsid w:val="008A7335"/>
    <w:rsid w:val="008B61F1"/>
    <w:rsid w:val="008C0005"/>
    <w:rsid w:val="008C331B"/>
    <w:rsid w:val="008C3B1F"/>
    <w:rsid w:val="008C45B6"/>
    <w:rsid w:val="008C54E2"/>
    <w:rsid w:val="008C6506"/>
    <w:rsid w:val="008C6C09"/>
    <w:rsid w:val="008D3244"/>
    <w:rsid w:val="008D38E5"/>
    <w:rsid w:val="008D4A5E"/>
    <w:rsid w:val="008D743A"/>
    <w:rsid w:val="008D767F"/>
    <w:rsid w:val="008E086C"/>
    <w:rsid w:val="008E1092"/>
    <w:rsid w:val="008E347A"/>
    <w:rsid w:val="008E3EB0"/>
    <w:rsid w:val="008E5D86"/>
    <w:rsid w:val="008E618A"/>
    <w:rsid w:val="008E63D6"/>
    <w:rsid w:val="008E74D8"/>
    <w:rsid w:val="008E7BC5"/>
    <w:rsid w:val="008F0411"/>
    <w:rsid w:val="008F23D4"/>
    <w:rsid w:val="008F3755"/>
    <w:rsid w:val="008F3B78"/>
    <w:rsid w:val="008F3B96"/>
    <w:rsid w:val="008F4262"/>
    <w:rsid w:val="008F473E"/>
    <w:rsid w:val="008F4C9C"/>
    <w:rsid w:val="00901045"/>
    <w:rsid w:val="00901D13"/>
    <w:rsid w:val="00902168"/>
    <w:rsid w:val="009069D9"/>
    <w:rsid w:val="0090790A"/>
    <w:rsid w:val="00910A75"/>
    <w:rsid w:val="00910D69"/>
    <w:rsid w:val="00913ECE"/>
    <w:rsid w:val="00914ACF"/>
    <w:rsid w:val="0091579E"/>
    <w:rsid w:val="00922907"/>
    <w:rsid w:val="009237F7"/>
    <w:rsid w:val="009254D8"/>
    <w:rsid w:val="00927DB3"/>
    <w:rsid w:val="00930902"/>
    <w:rsid w:val="00934568"/>
    <w:rsid w:val="009357D6"/>
    <w:rsid w:val="00937CA2"/>
    <w:rsid w:val="00937CDF"/>
    <w:rsid w:val="00941628"/>
    <w:rsid w:val="00943CF2"/>
    <w:rsid w:val="009519A3"/>
    <w:rsid w:val="00965924"/>
    <w:rsid w:val="009703B1"/>
    <w:rsid w:val="0097207F"/>
    <w:rsid w:val="009734F5"/>
    <w:rsid w:val="009755BE"/>
    <w:rsid w:val="00976DFD"/>
    <w:rsid w:val="009838F4"/>
    <w:rsid w:val="009857E3"/>
    <w:rsid w:val="0099168C"/>
    <w:rsid w:val="00991F13"/>
    <w:rsid w:val="009924FD"/>
    <w:rsid w:val="00995C48"/>
    <w:rsid w:val="0099720E"/>
    <w:rsid w:val="009A0B9C"/>
    <w:rsid w:val="009A17C5"/>
    <w:rsid w:val="009A5B00"/>
    <w:rsid w:val="009A6AD5"/>
    <w:rsid w:val="009A7F11"/>
    <w:rsid w:val="009B1D08"/>
    <w:rsid w:val="009B4BDD"/>
    <w:rsid w:val="009B677B"/>
    <w:rsid w:val="009B67F9"/>
    <w:rsid w:val="009B772B"/>
    <w:rsid w:val="009C08A5"/>
    <w:rsid w:val="009C0BEE"/>
    <w:rsid w:val="009C3D37"/>
    <w:rsid w:val="009C4491"/>
    <w:rsid w:val="009C624B"/>
    <w:rsid w:val="009D0777"/>
    <w:rsid w:val="009D192E"/>
    <w:rsid w:val="009D7FDD"/>
    <w:rsid w:val="009E0128"/>
    <w:rsid w:val="009E13BB"/>
    <w:rsid w:val="009E15A2"/>
    <w:rsid w:val="009E46D0"/>
    <w:rsid w:val="009E5FE8"/>
    <w:rsid w:val="009E673D"/>
    <w:rsid w:val="009E695D"/>
    <w:rsid w:val="009F0C4F"/>
    <w:rsid w:val="009F6828"/>
    <w:rsid w:val="00A00AE7"/>
    <w:rsid w:val="00A02EF5"/>
    <w:rsid w:val="00A0681D"/>
    <w:rsid w:val="00A0795B"/>
    <w:rsid w:val="00A1052D"/>
    <w:rsid w:val="00A105B7"/>
    <w:rsid w:val="00A1422C"/>
    <w:rsid w:val="00A15A11"/>
    <w:rsid w:val="00A17A81"/>
    <w:rsid w:val="00A17B7B"/>
    <w:rsid w:val="00A21097"/>
    <w:rsid w:val="00A265E3"/>
    <w:rsid w:val="00A317FA"/>
    <w:rsid w:val="00A318E2"/>
    <w:rsid w:val="00A33118"/>
    <w:rsid w:val="00A350F6"/>
    <w:rsid w:val="00A370C8"/>
    <w:rsid w:val="00A37194"/>
    <w:rsid w:val="00A3762A"/>
    <w:rsid w:val="00A429CE"/>
    <w:rsid w:val="00A4332B"/>
    <w:rsid w:val="00A47BD2"/>
    <w:rsid w:val="00A534B5"/>
    <w:rsid w:val="00A57434"/>
    <w:rsid w:val="00A61E5B"/>
    <w:rsid w:val="00A63456"/>
    <w:rsid w:val="00A64AAA"/>
    <w:rsid w:val="00A6590C"/>
    <w:rsid w:val="00A6647C"/>
    <w:rsid w:val="00A7201E"/>
    <w:rsid w:val="00A73065"/>
    <w:rsid w:val="00A76A5D"/>
    <w:rsid w:val="00A918FA"/>
    <w:rsid w:val="00A92050"/>
    <w:rsid w:val="00A92ECF"/>
    <w:rsid w:val="00AA17C5"/>
    <w:rsid w:val="00AA31C3"/>
    <w:rsid w:val="00AA7C07"/>
    <w:rsid w:val="00AB004F"/>
    <w:rsid w:val="00AB0AD3"/>
    <w:rsid w:val="00AB156D"/>
    <w:rsid w:val="00AB2638"/>
    <w:rsid w:val="00AC0746"/>
    <w:rsid w:val="00AC0B4E"/>
    <w:rsid w:val="00AC1C59"/>
    <w:rsid w:val="00AC2048"/>
    <w:rsid w:val="00AC3BFB"/>
    <w:rsid w:val="00AC5653"/>
    <w:rsid w:val="00AC7CAA"/>
    <w:rsid w:val="00AC7CB5"/>
    <w:rsid w:val="00AD0AE6"/>
    <w:rsid w:val="00AD53F7"/>
    <w:rsid w:val="00AD72BA"/>
    <w:rsid w:val="00AE0248"/>
    <w:rsid w:val="00AE053E"/>
    <w:rsid w:val="00AE5C76"/>
    <w:rsid w:val="00AE6FC1"/>
    <w:rsid w:val="00AF2855"/>
    <w:rsid w:val="00AF31AF"/>
    <w:rsid w:val="00AF3B22"/>
    <w:rsid w:val="00AF70D4"/>
    <w:rsid w:val="00AF75C2"/>
    <w:rsid w:val="00B00BC1"/>
    <w:rsid w:val="00B00E0F"/>
    <w:rsid w:val="00B07852"/>
    <w:rsid w:val="00B128C5"/>
    <w:rsid w:val="00B228AC"/>
    <w:rsid w:val="00B27ACD"/>
    <w:rsid w:val="00B312F6"/>
    <w:rsid w:val="00B40FD2"/>
    <w:rsid w:val="00B41A8D"/>
    <w:rsid w:val="00B456A0"/>
    <w:rsid w:val="00B46E93"/>
    <w:rsid w:val="00B47A6D"/>
    <w:rsid w:val="00B50811"/>
    <w:rsid w:val="00B53825"/>
    <w:rsid w:val="00B5796A"/>
    <w:rsid w:val="00B61429"/>
    <w:rsid w:val="00B64903"/>
    <w:rsid w:val="00B66D72"/>
    <w:rsid w:val="00B71251"/>
    <w:rsid w:val="00B72C05"/>
    <w:rsid w:val="00B80548"/>
    <w:rsid w:val="00B83E90"/>
    <w:rsid w:val="00B84F66"/>
    <w:rsid w:val="00B91140"/>
    <w:rsid w:val="00B931D4"/>
    <w:rsid w:val="00B93DAB"/>
    <w:rsid w:val="00B948D1"/>
    <w:rsid w:val="00B954DD"/>
    <w:rsid w:val="00B95F48"/>
    <w:rsid w:val="00BA198A"/>
    <w:rsid w:val="00BA1B99"/>
    <w:rsid w:val="00BA30B1"/>
    <w:rsid w:val="00BA3613"/>
    <w:rsid w:val="00BA40FB"/>
    <w:rsid w:val="00BA468F"/>
    <w:rsid w:val="00BA713B"/>
    <w:rsid w:val="00BB066E"/>
    <w:rsid w:val="00BB09AA"/>
    <w:rsid w:val="00BB0FEE"/>
    <w:rsid w:val="00BB16BA"/>
    <w:rsid w:val="00BB20F8"/>
    <w:rsid w:val="00BB3911"/>
    <w:rsid w:val="00BB5CD5"/>
    <w:rsid w:val="00BB6CEC"/>
    <w:rsid w:val="00BC460A"/>
    <w:rsid w:val="00BC4660"/>
    <w:rsid w:val="00BC5DC9"/>
    <w:rsid w:val="00BC6C87"/>
    <w:rsid w:val="00BD5395"/>
    <w:rsid w:val="00BD6432"/>
    <w:rsid w:val="00BE6CE5"/>
    <w:rsid w:val="00BE6D99"/>
    <w:rsid w:val="00BE7941"/>
    <w:rsid w:val="00BF10F8"/>
    <w:rsid w:val="00BF1C44"/>
    <w:rsid w:val="00BF3110"/>
    <w:rsid w:val="00BF31FF"/>
    <w:rsid w:val="00C0003A"/>
    <w:rsid w:val="00C00D6F"/>
    <w:rsid w:val="00C0270C"/>
    <w:rsid w:val="00C03E63"/>
    <w:rsid w:val="00C050D0"/>
    <w:rsid w:val="00C052AB"/>
    <w:rsid w:val="00C05B68"/>
    <w:rsid w:val="00C07013"/>
    <w:rsid w:val="00C11C7F"/>
    <w:rsid w:val="00C139C6"/>
    <w:rsid w:val="00C151E5"/>
    <w:rsid w:val="00C20522"/>
    <w:rsid w:val="00C21552"/>
    <w:rsid w:val="00C22CEE"/>
    <w:rsid w:val="00C23FCF"/>
    <w:rsid w:val="00C276F0"/>
    <w:rsid w:val="00C27DA5"/>
    <w:rsid w:val="00C355AF"/>
    <w:rsid w:val="00C35C3F"/>
    <w:rsid w:val="00C37204"/>
    <w:rsid w:val="00C40B29"/>
    <w:rsid w:val="00C4579D"/>
    <w:rsid w:val="00C5107F"/>
    <w:rsid w:val="00C51964"/>
    <w:rsid w:val="00C533AC"/>
    <w:rsid w:val="00C564A1"/>
    <w:rsid w:val="00C572B0"/>
    <w:rsid w:val="00C57464"/>
    <w:rsid w:val="00C57B91"/>
    <w:rsid w:val="00C62415"/>
    <w:rsid w:val="00C627C4"/>
    <w:rsid w:val="00C63DFA"/>
    <w:rsid w:val="00C64C59"/>
    <w:rsid w:val="00C674A4"/>
    <w:rsid w:val="00C677F7"/>
    <w:rsid w:val="00C74AC3"/>
    <w:rsid w:val="00C75463"/>
    <w:rsid w:val="00C767A2"/>
    <w:rsid w:val="00C80439"/>
    <w:rsid w:val="00C82E56"/>
    <w:rsid w:val="00C831AD"/>
    <w:rsid w:val="00C863BF"/>
    <w:rsid w:val="00C86A08"/>
    <w:rsid w:val="00C87FAB"/>
    <w:rsid w:val="00C91EC9"/>
    <w:rsid w:val="00C92195"/>
    <w:rsid w:val="00C934C2"/>
    <w:rsid w:val="00C93552"/>
    <w:rsid w:val="00C94187"/>
    <w:rsid w:val="00C952D9"/>
    <w:rsid w:val="00CA24B8"/>
    <w:rsid w:val="00CA2AF1"/>
    <w:rsid w:val="00CA4F69"/>
    <w:rsid w:val="00CA7557"/>
    <w:rsid w:val="00CA7DF6"/>
    <w:rsid w:val="00CC27CC"/>
    <w:rsid w:val="00CC2BC6"/>
    <w:rsid w:val="00CC5CEB"/>
    <w:rsid w:val="00CD1368"/>
    <w:rsid w:val="00CD19A7"/>
    <w:rsid w:val="00CD3BF8"/>
    <w:rsid w:val="00CD4E56"/>
    <w:rsid w:val="00CE34FA"/>
    <w:rsid w:val="00CE46AB"/>
    <w:rsid w:val="00CE5ADA"/>
    <w:rsid w:val="00CE6F07"/>
    <w:rsid w:val="00CF6290"/>
    <w:rsid w:val="00D015C8"/>
    <w:rsid w:val="00D01EF2"/>
    <w:rsid w:val="00D023E5"/>
    <w:rsid w:val="00D03E60"/>
    <w:rsid w:val="00D040C1"/>
    <w:rsid w:val="00D11AE9"/>
    <w:rsid w:val="00D15FE3"/>
    <w:rsid w:val="00D16829"/>
    <w:rsid w:val="00D16EF2"/>
    <w:rsid w:val="00D224A9"/>
    <w:rsid w:val="00D23D2A"/>
    <w:rsid w:val="00D274AF"/>
    <w:rsid w:val="00D35F1C"/>
    <w:rsid w:val="00D36F14"/>
    <w:rsid w:val="00D40BA1"/>
    <w:rsid w:val="00D42272"/>
    <w:rsid w:val="00D45AD7"/>
    <w:rsid w:val="00D478E8"/>
    <w:rsid w:val="00D53C47"/>
    <w:rsid w:val="00D6230C"/>
    <w:rsid w:val="00D647C5"/>
    <w:rsid w:val="00D6616B"/>
    <w:rsid w:val="00D71F9E"/>
    <w:rsid w:val="00D80963"/>
    <w:rsid w:val="00D82A7A"/>
    <w:rsid w:val="00D84356"/>
    <w:rsid w:val="00D859E1"/>
    <w:rsid w:val="00D92E3F"/>
    <w:rsid w:val="00D93113"/>
    <w:rsid w:val="00D94FBD"/>
    <w:rsid w:val="00DA2D86"/>
    <w:rsid w:val="00DA4CC9"/>
    <w:rsid w:val="00DA50E5"/>
    <w:rsid w:val="00DA5ECF"/>
    <w:rsid w:val="00DB35FC"/>
    <w:rsid w:val="00DB47BD"/>
    <w:rsid w:val="00DB603E"/>
    <w:rsid w:val="00DB6F1E"/>
    <w:rsid w:val="00DC0CD9"/>
    <w:rsid w:val="00DC1C52"/>
    <w:rsid w:val="00DC4272"/>
    <w:rsid w:val="00DD3284"/>
    <w:rsid w:val="00DD3A18"/>
    <w:rsid w:val="00DD3B6D"/>
    <w:rsid w:val="00DD42BC"/>
    <w:rsid w:val="00DE0063"/>
    <w:rsid w:val="00DE27A8"/>
    <w:rsid w:val="00DE73FB"/>
    <w:rsid w:val="00DF08C5"/>
    <w:rsid w:val="00DF5919"/>
    <w:rsid w:val="00DF598F"/>
    <w:rsid w:val="00E008D9"/>
    <w:rsid w:val="00E0131A"/>
    <w:rsid w:val="00E025B3"/>
    <w:rsid w:val="00E02C69"/>
    <w:rsid w:val="00E03ABD"/>
    <w:rsid w:val="00E05457"/>
    <w:rsid w:val="00E05CA3"/>
    <w:rsid w:val="00E05D64"/>
    <w:rsid w:val="00E05E07"/>
    <w:rsid w:val="00E06029"/>
    <w:rsid w:val="00E0655B"/>
    <w:rsid w:val="00E1171C"/>
    <w:rsid w:val="00E12D43"/>
    <w:rsid w:val="00E13881"/>
    <w:rsid w:val="00E15741"/>
    <w:rsid w:val="00E15CF3"/>
    <w:rsid w:val="00E15E09"/>
    <w:rsid w:val="00E17AFA"/>
    <w:rsid w:val="00E225BE"/>
    <w:rsid w:val="00E2718D"/>
    <w:rsid w:val="00E3223A"/>
    <w:rsid w:val="00E34742"/>
    <w:rsid w:val="00E35AAA"/>
    <w:rsid w:val="00E37D28"/>
    <w:rsid w:val="00E40D4C"/>
    <w:rsid w:val="00E430AF"/>
    <w:rsid w:val="00E43113"/>
    <w:rsid w:val="00E44896"/>
    <w:rsid w:val="00E4583B"/>
    <w:rsid w:val="00E5056B"/>
    <w:rsid w:val="00E51A6F"/>
    <w:rsid w:val="00E52350"/>
    <w:rsid w:val="00E541AB"/>
    <w:rsid w:val="00E55427"/>
    <w:rsid w:val="00E55E5A"/>
    <w:rsid w:val="00E6169C"/>
    <w:rsid w:val="00E62606"/>
    <w:rsid w:val="00E6289C"/>
    <w:rsid w:val="00E62EB8"/>
    <w:rsid w:val="00E6371A"/>
    <w:rsid w:val="00E67652"/>
    <w:rsid w:val="00E70216"/>
    <w:rsid w:val="00E7256B"/>
    <w:rsid w:val="00E72889"/>
    <w:rsid w:val="00E75124"/>
    <w:rsid w:val="00E801ED"/>
    <w:rsid w:val="00E809B3"/>
    <w:rsid w:val="00E816CC"/>
    <w:rsid w:val="00E83C5A"/>
    <w:rsid w:val="00E850A3"/>
    <w:rsid w:val="00E8628C"/>
    <w:rsid w:val="00E90106"/>
    <w:rsid w:val="00E90516"/>
    <w:rsid w:val="00E92D3A"/>
    <w:rsid w:val="00E9408A"/>
    <w:rsid w:val="00E956C8"/>
    <w:rsid w:val="00E9715C"/>
    <w:rsid w:val="00EA0942"/>
    <w:rsid w:val="00EA3B65"/>
    <w:rsid w:val="00EA7F7A"/>
    <w:rsid w:val="00EB1036"/>
    <w:rsid w:val="00EB1C5C"/>
    <w:rsid w:val="00EB2B40"/>
    <w:rsid w:val="00EB3907"/>
    <w:rsid w:val="00EB58EA"/>
    <w:rsid w:val="00EB67E8"/>
    <w:rsid w:val="00EC1CCF"/>
    <w:rsid w:val="00EC1F78"/>
    <w:rsid w:val="00EC3674"/>
    <w:rsid w:val="00EC4C11"/>
    <w:rsid w:val="00EC5354"/>
    <w:rsid w:val="00EC7534"/>
    <w:rsid w:val="00EC77F7"/>
    <w:rsid w:val="00ED384A"/>
    <w:rsid w:val="00ED51F3"/>
    <w:rsid w:val="00ED6929"/>
    <w:rsid w:val="00ED7E2D"/>
    <w:rsid w:val="00EE0A23"/>
    <w:rsid w:val="00EE0A96"/>
    <w:rsid w:val="00EE1476"/>
    <w:rsid w:val="00EF18BB"/>
    <w:rsid w:val="00EF2D2C"/>
    <w:rsid w:val="00EF3911"/>
    <w:rsid w:val="00EF5868"/>
    <w:rsid w:val="00EF6BFF"/>
    <w:rsid w:val="00EF7D0D"/>
    <w:rsid w:val="00F02B3E"/>
    <w:rsid w:val="00F03881"/>
    <w:rsid w:val="00F15C6B"/>
    <w:rsid w:val="00F16A4E"/>
    <w:rsid w:val="00F17DF6"/>
    <w:rsid w:val="00F20436"/>
    <w:rsid w:val="00F20E9E"/>
    <w:rsid w:val="00F25C0A"/>
    <w:rsid w:val="00F260A1"/>
    <w:rsid w:val="00F340FE"/>
    <w:rsid w:val="00F3484C"/>
    <w:rsid w:val="00F3552D"/>
    <w:rsid w:val="00F40357"/>
    <w:rsid w:val="00F41A0D"/>
    <w:rsid w:val="00F42DE4"/>
    <w:rsid w:val="00F4705F"/>
    <w:rsid w:val="00F5384E"/>
    <w:rsid w:val="00F542AB"/>
    <w:rsid w:val="00F558D3"/>
    <w:rsid w:val="00F65CDD"/>
    <w:rsid w:val="00F7243E"/>
    <w:rsid w:val="00F730DE"/>
    <w:rsid w:val="00F7608F"/>
    <w:rsid w:val="00F7653D"/>
    <w:rsid w:val="00F8096C"/>
    <w:rsid w:val="00F813E8"/>
    <w:rsid w:val="00F82CE9"/>
    <w:rsid w:val="00F831CE"/>
    <w:rsid w:val="00F83817"/>
    <w:rsid w:val="00F93151"/>
    <w:rsid w:val="00F9528C"/>
    <w:rsid w:val="00F9546A"/>
    <w:rsid w:val="00F966E0"/>
    <w:rsid w:val="00FA3FBA"/>
    <w:rsid w:val="00FA7302"/>
    <w:rsid w:val="00FA7E72"/>
    <w:rsid w:val="00FB0C50"/>
    <w:rsid w:val="00FB1BCD"/>
    <w:rsid w:val="00FB223F"/>
    <w:rsid w:val="00FB3D4B"/>
    <w:rsid w:val="00FB56F5"/>
    <w:rsid w:val="00FB5C4D"/>
    <w:rsid w:val="00FB5DBA"/>
    <w:rsid w:val="00FC0DCA"/>
    <w:rsid w:val="00FC77C7"/>
    <w:rsid w:val="00FD0BCD"/>
    <w:rsid w:val="00FD42E6"/>
    <w:rsid w:val="00FD54F1"/>
    <w:rsid w:val="00FD77A5"/>
    <w:rsid w:val="00FE08C5"/>
    <w:rsid w:val="00FE2610"/>
    <w:rsid w:val="00FE3C04"/>
    <w:rsid w:val="00FE4565"/>
    <w:rsid w:val="00FF0BAE"/>
    <w:rsid w:val="00FF2F04"/>
    <w:rsid w:val="00FF30E9"/>
    <w:rsid w:val="00FF3EFF"/>
    <w:rsid w:val="00FF509B"/>
    <w:rsid w:val="00FF78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0FDEE"/>
  <w15:docId w15:val="{66F47805-4BF7-4120-868D-8BF3513E7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1"/>
      </w:numPr>
      <w:overflowPunct/>
      <w:autoSpaceDE/>
      <w:autoSpaceDN/>
      <w:adjustRightInd/>
      <w:jc w:val="both"/>
      <w:textAlignment w:val="auto"/>
      <w:outlineLvl w:val="1"/>
    </w:pPr>
    <w:rPr>
      <w:rFonts w:ascii="Verdana" w:eastAsia="Times New Roman" w:hAnsi="Verdana"/>
      <w:b/>
      <w:noProof/>
      <w:szCs w:val="22"/>
      <w:lang w:val="ro-RO"/>
    </w:rPr>
  </w:style>
  <w:style w:type="paragraph" w:styleId="Heading4">
    <w:name w:val="heading 4"/>
    <w:basedOn w:val="Normal"/>
    <w:next w:val="Normal"/>
    <w:link w:val="Heading4Char"/>
    <w:semiHidden/>
    <w:unhideWhenUsed/>
    <w:qFormat/>
    <w:rsid w:val="002541CD"/>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nhideWhenUsed/>
    <w:qFormat/>
    <w:rsid w:val="007E48B6"/>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본문(내용),List Paragraph (numbered (a)),lp1,Heading x1,Lettre d'introduction,1st level - Bullet List Paragraph,lp11"/>
    <w:basedOn w:val="Normal"/>
    <w:link w:val="ListParagraphChar"/>
    <w:uiPriority w:val="1"/>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uiPriority w:val="39"/>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qFormat/>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rPr>
  </w:style>
  <w:style w:type="paragraph" w:styleId="BalloonText">
    <w:name w:val="Balloon Text"/>
    <w:basedOn w:val="Normal"/>
    <w:link w:val="BalloonTextChar"/>
    <w:semiHidden/>
    <w:unhideWhenUsed/>
    <w:rsid w:val="00902168"/>
    <w:rPr>
      <w:rFonts w:ascii="Segoe UI" w:hAnsi="Segoe UI" w:cs="Segoe UI"/>
      <w:sz w:val="18"/>
      <w:szCs w:val="18"/>
    </w:rPr>
  </w:style>
  <w:style w:type="character" w:customStyle="1" w:styleId="BalloonTextChar">
    <w:name w:val="Balloon Text Char"/>
    <w:basedOn w:val="DefaultParagraphFont"/>
    <w:link w:val="BalloonText"/>
    <w:semiHidden/>
    <w:rsid w:val="00902168"/>
    <w:rPr>
      <w:rFonts w:ascii="Segoe UI" w:hAnsi="Segoe UI" w:cs="Segoe UI"/>
      <w:sz w:val="18"/>
      <w:szCs w:val="18"/>
      <w:lang w:val="en-US" w:eastAsia="en-US"/>
    </w:rPr>
  </w:style>
  <w:style w:type="paragraph" w:customStyle="1" w:styleId="Default">
    <w:name w:val="Default"/>
    <w:rsid w:val="00CD3BF8"/>
    <w:pPr>
      <w:autoSpaceDE w:val="0"/>
      <w:autoSpaceDN w:val="0"/>
      <w:adjustRightInd w:val="0"/>
    </w:pPr>
    <w:rPr>
      <w:rFonts w:ascii="Trebuchet MS" w:eastAsia="Calibri" w:hAnsi="Trebuchet MS" w:cs="Trebuchet MS"/>
      <w:color w:val="000000"/>
      <w:sz w:val="24"/>
      <w:szCs w:val="24"/>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본문(내용) Char,List Paragraph (numbered (a)) Char,lp1 Char"/>
    <w:link w:val="ListParagraph"/>
    <w:uiPriority w:val="34"/>
    <w:qFormat/>
    <w:locked/>
    <w:rsid w:val="00C831AD"/>
    <w:rPr>
      <w:sz w:val="24"/>
      <w:szCs w:val="24"/>
      <w:lang w:val="en-US" w:eastAsia="en-US"/>
    </w:rPr>
  </w:style>
  <w:style w:type="character" w:styleId="Emphasis">
    <w:name w:val="Emphasis"/>
    <w:qFormat/>
    <w:rsid w:val="00F02B3E"/>
    <w:rPr>
      <w:i/>
      <w:iCs/>
    </w:rPr>
  </w:style>
  <w:style w:type="character" w:customStyle="1" w:styleId="Bodytext20">
    <w:name w:val="Body text (2)_"/>
    <w:link w:val="Bodytext21"/>
    <w:rsid w:val="00C57464"/>
    <w:rPr>
      <w:rFonts w:eastAsia="Calibri"/>
      <w:sz w:val="22"/>
      <w:szCs w:val="22"/>
      <w:shd w:val="clear" w:color="auto" w:fill="FFFFFF"/>
    </w:rPr>
  </w:style>
  <w:style w:type="paragraph" w:customStyle="1" w:styleId="Bodytext21">
    <w:name w:val="Body text (2)"/>
    <w:basedOn w:val="Normal"/>
    <w:link w:val="Bodytext20"/>
    <w:rsid w:val="00C57464"/>
    <w:pPr>
      <w:widowControl w:val="0"/>
      <w:shd w:val="clear" w:color="auto" w:fill="FFFFFF"/>
      <w:overflowPunct/>
      <w:autoSpaceDE/>
      <w:autoSpaceDN/>
      <w:adjustRightInd/>
      <w:spacing w:before="260" w:after="260" w:line="278" w:lineRule="exact"/>
      <w:ind w:hanging="420"/>
      <w:jc w:val="both"/>
      <w:textAlignment w:val="auto"/>
    </w:pPr>
    <w:rPr>
      <w:rFonts w:ascii="Times New Roman" w:eastAsia="Calibri" w:hAnsi="Times New Roman"/>
      <w:sz w:val="22"/>
      <w:szCs w:val="22"/>
      <w:lang w:val="ro-RO" w:eastAsia="ro-RO"/>
    </w:rPr>
  </w:style>
  <w:style w:type="character" w:customStyle="1" w:styleId="Heading5Char">
    <w:name w:val="Heading 5 Char"/>
    <w:basedOn w:val="DefaultParagraphFont"/>
    <w:link w:val="Heading5"/>
    <w:rsid w:val="007E48B6"/>
    <w:rPr>
      <w:rFonts w:asciiTheme="majorHAnsi" w:eastAsiaTheme="majorEastAsia" w:hAnsiTheme="majorHAnsi" w:cstheme="majorBidi"/>
      <w:color w:val="243F60" w:themeColor="accent1" w:themeShade="7F"/>
      <w:lang w:val="en-US" w:eastAsia="en-US"/>
    </w:rPr>
  </w:style>
  <w:style w:type="paragraph" w:customStyle="1" w:styleId="CharCharCharChar">
    <w:name w:val="Char Char Char Char"/>
    <w:basedOn w:val="Normal"/>
    <w:rsid w:val="00EB58EA"/>
    <w:pPr>
      <w:tabs>
        <w:tab w:val="num" w:pos="360"/>
      </w:tabs>
      <w:overflowPunct/>
      <w:autoSpaceDE/>
      <w:autoSpaceDN/>
      <w:adjustRightInd/>
      <w:spacing w:after="160" w:line="240" w:lineRule="exact"/>
      <w:textAlignment w:val="auto"/>
    </w:pPr>
    <w:rPr>
      <w:rFonts w:ascii="Times New Roman" w:eastAsia="Times New Roman" w:hAnsi="Times New Roman"/>
      <w:i/>
      <w:sz w:val="24"/>
      <w:szCs w:val="24"/>
    </w:rPr>
  </w:style>
  <w:style w:type="table" w:styleId="TableGridLight">
    <w:name w:val="Grid Table Light"/>
    <w:basedOn w:val="TableNormal"/>
    <w:uiPriority w:val="40"/>
    <w:rsid w:val="00236A72"/>
    <w:rPr>
      <w:rFonts w:asciiTheme="minorHAnsi" w:eastAsiaTheme="minorHAnsi" w:hAnsiTheme="minorHAnsi" w:cstheme="minorBidi"/>
      <w:sz w:val="22"/>
      <w:szCs w:val="22"/>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4Char">
    <w:name w:val="Heading 4 Char"/>
    <w:basedOn w:val="DefaultParagraphFont"/>
    <w:link w:val="Heading4"/>
    <w:semiHidden/>
    <w:rsid w:val="002541CD"/>
    <w:rPr>
      <w:rFonts w:asciiTheme="majorHAnsi" w:eastAsiaTheme="majorEastAsia" w:hAnsiTheme="majorHAnsi" w:cstheme="majorBidi"/>
      <w:i/>
      <w:iCs/>
      <w:color w:val="365F91" w:themeColor="accent1" w:themeShade="BF"/>
      <w:lang w:val="en-US" w:eastAsia="en-US"/>
    </w:rPr>
  </w:style>
  <w:style w:type="paragraph" w:customStyle="1" w:styleId="TableParagraph">
    <w:name w:val="Table Paragraph"/>
    <w:basedOn w:val="Normal"/>
    <w:uiPriority w:val="1"/>
    <w:qFormat/>
    <w:rsid w:val="00A534B5"/>
    <w:pPr>
      <w:widowControl w:val="0"/>
      <w:overflowPunct/>
      <w:adjustRightInd/>
      <w:textAlignment w:val="auto"/>
    </w:pPr>
    <w:rPr>
      <w:rFonts w:ascii="Times New Roman" w:eastAsia="Times New Roman" w:hAnsi="Times New Roman"/>
      <w:sz w:val="22"/>
      <w:szCs w:val="22"/>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774271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D1D272-9AAE-4AF9-ABC8-1955F5A1F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234</TotalTime>
  <Pages>8</Pages>
  <Words>2642</Words>
  <Characters>15064</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Daniela Mădălina Stănculea</cp:lastModifiedBy>
  <cp:revision>45</cp:revision>
  <cp:lastPrinted>2025-11-11T08:07:00Z</cp:lastPrinted>
  <dcterms:created xsi:type="dcterms:W3CDTF">2024-08-30T11:36:00Z</dcterms:created>
  <dcterms:modified xsi:type="dcterms:W3CDTF">2025-12-02T13:21:00Z</dcterms:modified>
</cp:coreProperties>
</file>