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Pr="00F85B7B"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2C5E3E1" w14:textId="77777777" w:rsidR="006E75E9" w:rsidRPr="00F85B7B" w:rsidRDefault="006E75E9"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Pr="00EC25AF" w:rsidRDefault="0066268A" w:rsidP="00285ADF">
      <w:pPr>
        <w:jc w:val="right"/>
        <w:rPr>
          <w:rStyle w:val="PageNumber"/>
          <w:rFonts w:ascii="Arial Narrow" w:hAnsi="Arial Narrow"/>
          <w:b/>
          <w:i/>
          <w:sz w:val="24"/>
          <w:szCs w:val="24"/>
          <w:lang w:val="ro-RO"/>
        </w:rPr>
      </w:pPr>
    </w:p>
    <w:p w14:paraId="12860EC4" w14:textId="3BF12ED3" w:rsidR="00E767B6" w:rsidRPr="00EC25AF" w:rsidRDefault="00E767B6" w:rsidP="00285ADF">
      <w:pPr>
        <w:jc w:val="right"/>
        <w:rPr>
          <w:rStyle w:val="PageNumber"/>
          <w:rFonts w:ascii="Arial Narrow" w:hAnsi="Arial Narrow"/>
          <w:b/>
          <w:i/>
          <w:sz w:val="24"/>
          <w:szCs w:val="24"/>
          <w:lang w:val="ro-RO"/>
        </w:rPr>
      </w:pPr>
    </w:p>
    <w:p w14:paraId="2E9E2248" w14:textId="0395DE88" w:rsidR="00E767B6" w:rsidRPr="00EC25AF" w:rsidRDefault="00E767B6" w:rsidP="00285ADF">
      <w:pPr>
        <w:jc w:val="right"/>
        <w:rPr>
          <w:rStyle w:val="PageNumber"/>
          <w:rFonts w:ascii="Arial Narrow" w:hAnsi="Arial Narrow"/>
          <w:b/>
          <w:i/>
          <w:sz w:val="24"/>
          <w:szCs w:val="24"/>
          <w:lang w:val="ro-RO"/>
        </w:rPr>
      </w:pPr>
    </w:p>
    <w:p w14:paraId="2786A7A1" w14:textId="73D98302" w:rsidR="00E767B6" w:rsidRPr="00EC25AF" w:rsidRDefault="00E767B6" w:rsidP="00285ADF">
      <w:pPr>
        <w:jc w:val="right"/>
        <w:rPr>
          <w:rStyle w:val="PageNumber"/>
          <w:rFonts w:ascii="Arial Narrow" w:hAnsi="Arial Narrow"/>
          <w:b/>
          <w:i/>
          <w:sz w:val="24"/>
          <w:szCs w:val="24"/>
          <w:lang w:val="ro-RO"/>
        </w:rPr>
      </w:pPr>
    </w:p>
    <w:p w14:paraId="4A38339C" w14:textId="77777777" w:rsidR="00B50498" w:rsidRPr="00EC25AF" w:rsidRDefault="00B50498" w:rsidP="00285ADF">
      <w:pPr>
        <w:jc w:val="right"/>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A0CF97A" w:rsidR="00054DB3" w:rsidRPr="00591777" w:rsidRDefault="00385480" w:rsidP="0039574E">
      <w:pPr>
        <w:pStyle w:val="Subtitle"/>
        <w:jc w:val="both"/>
        <w:rPr>
          <w:rFonts w:ascii="Arial Narrow" w:hAnsi="Arial Narrow"/>
          <w:i/>
          <w:sz w:val="24"/>
          <w:szCs w:val="24"/>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39574E" w:rsidRPr="0039574E">
        <w:rPr>
          <w:rFonts w:ascii="Arial Narrow" w:hAnsi="Arial Narrow"/>
          <w:i/>
          <w:sz w:val="24"/>
          <w:szCs w:val="24"/>
          <w:lang w:val="it-IT"/>
        </w:rPr>
        <w:t xml:space="preserve">,, </w:t>
      </w:r>
      <w:r w:rsidR="00591777" w:rsidRPr="00591777">
        <w:rPr>
          <w:rFonts w:ascii="Arial Narrow" w:hAnsi="Arial Narrow"/>
          <w:i/>
          <w:sz w:val="24"/>
          <w:szCs w:val="24"/>
          <w:lang w:val="it-IT"/>
        </w:rPr>
        <w:t>Servicii de servire mas</w:t>
      </w:r>
      <w:r w:rsidR="00591777" w:rsidRPr="00591777">
        <w:rPr>
          <w:rFonts w:ascii="Arial Narrow" w:hAnsi="Arial Narrow" w:hint="cs"/>
          <w:i/>
          <w:sz w:val="24"/>
          <w:szCs w:val="24"/>
          <w:lang w:val="it-IT"/>
        </w:rPr>
        <w:t>ă</w:t>
      </w:r>
      <w:r w:rsidR="00591777" w:rsidRPr="00591777">
        <w:rPr>
          <w:rFonts w:ascii="Arial Narrow" w:hAnsi="Arial Narrow"/>
          <w:i/>
          <w:sz w:val="24"/>
          <w:szCs w:val="24"/>
          <w:lang w:val="it-IT"/>
        </w:rPr>
        <w:t xml:space="preserve"> pentru conferința internațional</w:t>
      </w:r>
      <w:r w:rsidR="00591777" w:rsidRPr="00591777">
        <w:rPr>
          <w:rFonts w:ascii="Arial Narrow" w:hAnsi="Arial Narrow" w:hint="cs"/>
          <w:i/>
          <w:sz w:val="24"/>
          <w:szCs w:val="24"/>
          <w:lang w:val="it-IT"/>
        </w:rPr>
        <w:t>ă</w:t>
      </w:r>
      <w:r w:rsidR="00591777" w:rsidRPr="00591777">
        <w:rPr>
          <w:rFonts w:ascii="Arial Narrow" w:hAnsi="Arial Narrow"/>
          <w:i/>
          <w:sz w:val="24"/>
          <w:szCs w:val="24"/>
          <w:lang w:val="it-IT"/>
        </w:rPr>
        <w:t xml:space="preserve"> “(In)visible but Invincible. Tracing Silences, Breaking Frames: Disability, Representation, and the Power of the Unseen</w:t>
      </w:r>
      <w:r w:rsidR="0039574E" w:rsidRPr="00591777">
        <w:rPr>
          <w:rFonts w:ascii="Arial Narrow" w:hAnsi="Arial Narrow"/>
          <w:i/>
          <w:sz w:val="24"/>
          <w:szCs w:val="24"/>
        </w:rPr>
        <w:t>’’</w:t>
      </w:r>
      <w:r w:rsidR="001D7CA2" w:rsidRPr="00591777">
        <w:rPr>
          <w:rFonts w:ascii="Arial Narrow" w:hAnsi="Arial Narrow"/>
          <w:b w:val="0"/>
          <w:bCs/>
          <w:sz w:val="24"/>
          <w:szCs w:val="24"/>
        </w:rPr>
        <w:t xml:space="preserve"> </w:t>
      </w:r>
      <w:proofErr w:type="spellStart"/>
      <w:r w:rsidR="00054DB3" w:rsidRPr="00591777">
        <w:rPr>
          <w:rFonts w:ascii="Arial Narrow" w:hAnsi="Arial Narrow" w:cs="Arial"/>
          <w:b w:val="0"/>
          <w:bCs/>
          <w:sz w:val="24"/>
          <w:szCs w:val="24"/>
        </w:rPr>
        <w:t>pentru</w:t>
      </w:r>
      <w:proofErr w:type="spellEnd"/>
      <w:r w:rsidR="00054DB3" w:rsidRPr="00591777">
        <w:rPr>
          <w:rFonts w:ascii="Arial Narrow" w:hAnsi="Arial Narrow" w:cs="Arial"/>
          <w:b w:val="0"/>
          <w:bCs/>
          <w:sz w:val="24"/>
          <w:szCs w:val="24"/>
        </w:rPr>
        <w:t xml:space="preserve"> </w:t>
      </w:r>
      <w:proofErr w:type="spellStart"/>
      <w:r w:rsidR="00054DB3" w:rsidRPr="00591777">
        <w:rPr>
          <w:rFonts w:ascii="Arial Narrow" w:hAnsi="Arial Narrow" w:cs="Arial"/>
          <w:b w:val="0"/>
          <w:bCs/>
          <w:sz w:val="24"/>
          <w:szCs w:val="24"/>
        </w:rPr>
        <w:t>suma</w:t>
      </w:r>
      <w:proofErr w:type="spellEnd"/>
      <w:r w:rsidR="00054DB3" w:rsidRPr="00591777">
        <w:rPr>
          <w:rFonts w:ascii="Arial Narrow" w:hAnsi="Arial Narrow" w:cs="Arial"/>
          <w:b w:val="0"/>
          <w:bCs/>
          <w:sz w:val="24"/>
          <w:szCs w:val="24"/>
        </w:rPr>
        <w:t xml:space="preserve"> de ________________________ lei, </w:t>
      </w:r>
      <w:r w:rsidRPr="00591777">
        <w:rPr>
          <w:rFonts w:ascii="Arial Narrow" w:hAnsi="Arial Narrow" w:cs="Arial"/>
          <w:b w:val="0"/>
          <w:bCs/>
          <w:i/>
          <w:sz w:val="24"/>
          <w:szCs w:val="24"/>
        </w:rPr>
        <w:t>(</w:t>
      </w:r>
      <w:proofErr w:type="spellStart"/>
      <w:r w:rsidRPr="00591777">
        <w:rPr>
          <w:rFonts w:ascii="Arial Narrow" w:hAnsi="Arial Narrow" w:cs="Arial"/>
          <w:b w:val="0"/>
          <w:bCs/>
          <w:i/>
          <w:sz w:val="24"/>
          <w:szCs w:val="24"/>
        </w:rPr>
        <w:t>suma</w:t>
      </w:r>
      <w:proofErr w:type="spellEnd"/>
      <w:r w:rsidRPr="00591777">
        <w:rPr>
          <w:rFonts w:ascii="Arial Narrow" w:hAnsi="Arial Narrow" w:cs="Arial"/>
          <w:b w:val="0"/>
          <w:bCs/>
          <w:i/>
          <w:sz w:val="24"/>
          <w:szCs w:val="24"/>
        </w:rPr>
        <w:t xml:space="preserve"> </w:t>
      </w:r>
      <w:proofErr w:type="spellStart"/>
      <w:r w:rsidRPr="00591777">
        <w:rPr>
          <w:rFonts w:ascii="Arial Narrow" w:hAnsi="Arial Narrow" w:cs="Arial"/>
          <w:b w:val="0"/>
          <w:bCs/>
          <w:i/>
          <w:sz w:val="24"/>
          <w:szCs w:val="24"/>
        </w:rPr>
        <w:t>în</w:t>
      </w:r>
      <w:proofErr w:type="spellEnd"/>
      <w:r w:rsidRPr="00591777">
        <w:rPr>
          <w:rFonts w:ascii="Arial Narrow" w:hAnsi="Arial Narrow" w:cs="Arial"/>
          <w:b w:val="0"/>
          <w:bCs/>
          <w:i/>
          <w:sz w:val="24"/>
          <w:szCs w:val="24"/>
        </w:rPr>
        <w:t xml:space="preserve"> </w:t>
      </w:r>
      <w:proofErr w:type="spellStart"/>
      <w:r w:rsidRPr="00591777">
        <w:rPr>
          <w:rFonts w:ascii="Arial Narrow" w:hAnsi="Arial Narrow" w:cs="Arial"/>
          <w:b w:val="0"/>
          <w:bCs/>
          <w:i/>
          <w:sz w:val="24"/>
          <w:szCs w:val="24"/>
        </w:rPr>
        <w:t>litere</w:t>
      </w:r>
      <w:proofErr w:type="spellEnd"/>
      <w:r w:rsidRPr="00591777">
        <w:rPr>
          <w:rFonts w:ascii="Arial Narrow" w:hAnsi="Arial Narrow" w:cs="Arial"/>
          <w:b w:val="0"/>
          <w:bCs/>
          <w:i/>
          <w:sz w:val="24"/>
          <w:szCs w:val="24"/>
        </w:rPr>
        <w:t xml:space="preserve"> </w:t>
      </w:r>
      <w:proofErr w:type="spellStart"/>
      <w:r w:rsidRPr="00591777">
        <w:rPr>
          <w:rFonts w:ascii="Arial Narrow" w:hAnsi="Arial Narrow" w:cs="Arial"/>
          <w:b w:val="0"/>
          <w:bCs/>
          <w:i/>
          <w:sz w:val="24"/>
          <w:szCs w:val="24"/>
        </w:rPr>
        <w:t>ș</w:t>
      </w:r>
      <w:r w:rsidR="00054DB3" w:rsidRPr="00591777">
        <w:rPr>
          <w:rFonts w:ascii="Arial Narrow" w:hAnsi="Arial Narrow" w:cs="Arial"/>
          <w:b w:val="0"/>
          <w:bCs/>
          <w:i/>
          <w:sz w:val="24"/>
          <w:szCs w:val="24"/>
        </w:rPr>
        <w:t>i</w:t>
      </w:r>
      <w:proofErr w:type="spellEnd"/>
      <w:r w:rsidR="00054DB3" w:rsidRPr="00591777">
        <w:rPr>
          <w:rFonts w:ascii="Arial Narrow" w:hAnsi="Arial Narrow" w:cs="Arial"/>
          <w:b w:val="0"/>
          <w:bCs/>
          <w:i/>
          <w:sz w:val="24"/>
          <w:szCs w:val="24"/>
        </w:rPr>
        <w:t xml:space="preserve"> </w:t>
      </w:r>
      <w:proofErr w:type="spellStart"/>
      <w:r w:rsidR="00054DB3" w:rsidRPr="00591777">
        <w:rPr>
          <w:rFonts w:ascii="Arial Narrow" w:hAnsi="Arial Narrow" w:cs="Arial"/>
          <w:b w:val="0"/>
          <w:bCs/>
          <w:i/>
          <w:sz w:val="24"/>
          <w:szCs w:val="24"/>
        </w:rPr>
        <w:t>în</w:t>
      </w:r>
      <w:proofErr w:type="spellEnd"/>
      <w:r w:rsidR="00054DB3" w:rsidRPr="00591777">
        <w:rPr>
          <w:rFonts w:ascii="Arial Narrow" w:hAnsi="Arial Narrow" w:cs="Arial"/>
          <w:b w:val="0"/>
          <w:bCs/>
          <w:i/>
          <w:sz w:val="24"/>
          <w:szCs w:val="24"/>
        </w:rPr>
        <w:t xml:space="preserve"> </w:t>
      </w:r>
      <w:proofErr w:type="spellStart"/>
      <w:r w:rsidR="00054DB3" w:rsidRPr="00591777">
        <w:rPr>
          <w:rFonts w:ascii="Arial Narrow" w:hAnsi="Arial Narrow" w:cs="Arial"/>
          <w:b w:val="0"/>
          <w:bCs/>
          <w:i/>
          <w:sz w:val="24"/>
          <w:szCs w:val="24"/>
        </w:rPr>
        <w:t>cifre</w:t>
      </w:r>
      <w:proofErr w:type="spellEnd"/>
      <w:r w:rsidR="00054DB3" w:rsidRPr="00591777">
        <w:rPr>
          <w:rFonts w:ascii="Arial Narrow" w:hAnsi="Arial Narrow" w:cs="Arial"/>
          <w:b w:val="0"/>
          <w:bCs/>
          <w:i/>
          <w:sz w:val="24"/>
          <w:szCs w:val="24"/>
        </w:rPr>
        <w:t xml:space="preserve">)                                                    </w:t>
      </w:r>
      <w:r w:rsidRPr="00591777">
        <w:rPr>
          <w:rFonts w:ascii="Arial Narrow" w:hAnsi="Arial Narrow" w:cs="Arial"/>
          <w:b w:val="0"/>
          <w:bCs/>
          <w:sz w:val="24"/>
          <w:szCs w:val="24"/>
        </w:rPr>
        <w:t xml:space="preserve">la care se </w:t>
      </w:r>
      <w:proofErr w:type="spellStart"/>
      <w:r w:rsidRPr="00591777">
        <w:rPr>
          <w:rFonts w:ascii="Arial Narrow" w:hAnsi="Arial Narrow" w:cs="Arial"/>
          <w:b w:val="0"/>
          <w:bCs/>
          <w:sz w:val="24"/>
          <w:szCs w:val="24"/>
        </w:rPr>
        <w:t>adaugă</w:t>
      </w:r>
      <w:proofErr w:type="spellEnd"/>
      <w:r w:rsidRPr="00591777">
        <w:rPr>
          <w:rFonts w:ascii="Arial Narrow" w:hAnsi="Arial Narrow" w:cs="Arial"/>
          <w:b w:val="0"/>
          <w:bCs/>
          <w:sz w:val="24"/>
          <w:szCs w:val="24"/>
        </w:rPr>
        <w:t xml:space="preserve"> taxa </w:t>
      </w:r>
      <w:proofErr w:type="spellStart"/>
      <w:r w:rsidRPr="00591777">
        <w:rPr>
          <w:rFonts w:ascii="Arial Narrow" w:hAnsi="Arial Narrow" w:cs="Arial"/>
          <w:b w:val="0"/>
          <w:bCs/>
          <w:sz w:val="24"/>
          <w:szCs w:val="24"/>
        </w:rPr>
        <w:t>pe</w:t>
      </w:r>
      <w:proofErr w:type="spellEnd"/>
      <w:r w:rsidRPr="00591777">
        <w:rPr>
          <w:rFonts w:ascii="Arial Narrow" w:hAnsi="Arial Narrow" w:cs="Arial"/>
          <w:b w:val="0"/>
          <w:bCs/>
          <w:sz w:val="24"/>
          <w:szCs w:val="24"/>
        </w:rPr>
        <w:t xml:space="preserve"> </w:t>
      </w:r>
      <w:proofErr w:type="spellStart"/>
      <w:r w:rsidRPr="00591777">
        <w:rPr>
          <w:rFonts w:ascii="Arial Narrow" w:hAnsi="Arial Narrow" w:cs="Arial"/>
          <w:b w:val="0"/>
          <w:bCs/>
          <w:sz w:val="24"/>
          <w:szCs w:val="24"/>
        </w:rPr>
        <w:t>valoarea</w:t>
      </w:r>
      <w:proofErr w:type="spellEnd"/>
      <w:r w:rsidRPr="00591777">
        <w:rPr>
          <w:rFonts w:ascii="Arial Narrow" w:hAnsi="Arial Narrow" w:cs="Arial"/>
          <w:b w:val="0"/>
          <w:bCs/>
          <w:sz w:val="24"/>
          <w:szCs w:val="24"/>
        </w:rPr>
        <w:t xml:space="preserve"> </w:t>
      </w:r>
      <w:proofErr w:type="spellStart"/>
      <w:r w:rsidRPr="00591777">
        <w:rPr>
          <w:rFonts w:ascii="Arial Narrow" w:hAnsi="Arial Narrow" w:cs="Arial"/>
          <w:b w:val="0"/>
          <w:bCs/>
          <w:sz w:val="24"/>
          <w:szCs w:val="24"/>
        </w:rPr>
        <w:t>adaugată</w:t>
      </w:r>
      <w:proofErr w:type="spellEnd"/>
      <w:r w:rsidR="00054DB3" w:rsidRPr="00591777">
        <w:rPr>
          <w:rFonts w:ascii="Arial Narrow" w:hAnsi="Arial Narrow" w:cs="Arial"/>
          <w:b w:val="0"/>
          <w:bCs/>
          <w:sz w:val="24"/>
          <w:szCs w:val="24"/>
        </w:rPr>
        <w:t xml:space="preserve"> </w:t>
      </w:r>
      <w:proofErr w:type="spellStart"/>
      <w:r w:rsidR="00054DB3" w:rsidRPr="00591777">
        <w:rPr>
          <w:rFonts w:ascii="Arial Narrow" w:hAnsi="Arial Narrow" w:cs="Arial"/>
          <w:b w:val="0"/>
          <w:bCs/>
          <w:sz w:val="24"/>
          <w:szCs w:val="24"/>
        </w:rPr>
        <w:t>în</w:t>
      </w:r>
      <w:proofErr w:type="spellEnd"/>
      <w:r w:rsidR="00054DB3" w:rsidRPr="00591777">
        <w:rPr>
          <w:rFonts w:ascii="Arial Narrow" w:hAnsi="Arial Narrow" w:cs="Arial"/>
          <w:b w:val="0"/>
          <w:bCs/>
          <w:sz w:val="24"/>
          <w:szCs w:val="24"/>
        </w:rPr>
        <w:t xml:space="preserve"> </w:t>
      </w:r>
      <w:proofErr w:type="spellStart"/>
      <w:r w:rsidR="00054DB3" w:rsidRPr="00591777">
        <w:rPr>
          <w:rFonts w:ascii="Arial Narrow" w:hAnsi="Arial Narrow" w:cs="Arial"/>
          <w:b w:val="0"/>
          <w:bCs/>
          <w:sz w:val="24"/>
          <w:szCs w:val="24"/>
        </w:rPr>
        <w:t>valoare</w:t>
      </w:r>
      <w:proofErr w:type="spellEnd"/>
      <w:r w:rsidR="00054DB3" w:rsidRPr="00591777">
        <w:rPr>
          <w:rFonts w:ascii="Arial Narrow" w:hAnsi="Arial Narrow" w:cs="Arial"/>
          <w:b w:val="0"/>
          <w:bCs/>
          <w:sz w:val="24"/>
          <w:szCs w:val="24"/>
        </w:rPr>
        <w:t xml:space="preserve"> de ______________________  lei</w:t>
      </w:r>
      <w:r w:rsidRPr="00591777">
        <w:rPr>
          <w:rFonts w:ascii="Arial Narrow" w:hAnsi="Arial Narrow" w:cs="Arial"/>
          <w:b w:val="0"/>
          <w:bCs/>
          <w:i/>
          <w:sz w:val="24"/>
          <w:szCs w:val="24"/>
        </w:rPr>
        <w:t xml:space="preserve"> (</w:t>
      </w:r>
      <w:proofErr w:type="spellStart"/>
      <w:r w:rsidRPr="00591777">
        <w:rPr>
          <w:rFonts w:ascii="Arial Narrow" w:hAnsi="Arial Narrow" w:cs="Arial"/>
          <w:b w:val="0"/>
          <w:bCs/>
          <w:i/>
          <w:sz w:val="24"/>
          <w:szCs w:val="24"/>
        </w:rPr>
        <w:t>suma</w:t>
      </w:r>
      <w:proofErr w:type="spellEnd"/>
      <w:r w:rsidRPr="00591777">
        <w:rPr>
          <w:rFonts w:ascii="Arial Narrow" w:hAnsi="Arial Narrow" w:cs="Arial"/>
          <w:b w:val="0"/>
          <w:bCs/>
          <w:i/>
          <w:sz w:val="24"/>
          <w:szCs w:val="24"/>
        </w:rPr>
        <w:t xml:space="preserve"> </w:t>
      </w:r>
      <w:proofErr w:type="spellStart"/>
      <w:r w:rsidRPr="00591777">
        <w:rPr>
          <w:rFonts w:ascii="Arial Narrow" w:hAnsi="Arial Narrow" w:cs="Arial"/>
          <w:b w:val="0"/>
          <w:bCs/>
          <w:i/>
          <w:sz w:val="24"/>
          <w:szCs w:val="24"/>
        </w:rPr>
        <w:t>în</w:t>
      </w:r>
      <w:proofErr w:type="spellEnd"/>
      <w:r w:rsidRPr="00591777">
        <w:rPr>
          <w:rFonts w:ascii="Arial Narrow" w:hAnsi="Arial Narrow" w:cs="Arial"/>
          <w:b w:val="0"/>
          <w:bCs/>
          <w:i/>
          <w:sz w:val="24"/>
          <w:szCs w:val="24"/>
        </w:rPr>
        <w:t xml:space="preserve"> </w:t>
      </w:r>
      <w:proofErr w:type="spellStart"/>
      <w:r w:rsidRPr="00591777">
        <w:rPr>
          <w:rFonts w:ascii="Arial Narrow" w:hAnsi="Arial Narrow" w:cs="Arial"/>
          <w:b w:val="0"/>
          <w:bCs/>
          <w:i/>
          <w:sz w:val="24"/>
          <w:szCs w:val="24"/>
        </w:rPr>
        <w:t>litere</w:t>
      </w:r>
      <w:proofErr w:type="spellEnd"/>
      <w:r w:rsidRPr="00591777">
        <w:rPr>
          <w:rFonts w:ascii="Arial Narrow" w:hAnsi="Arial Narrow" w:cs="Arial"/>
          <w:b w:val="0"/>
          <w:bCs/>
          <w:i/>
          <w:sz w:val="24"/>
          <w:szCs w:val="24"/>
        </w:rPr>
        <w:t xml:space="preserve"> </w:t>
      </w:r>
      <w:proofErr w:type="spellStart"/>
      <w:r w:rsidRPr="00591777">
        <w:rPr>
          <w:rFonts w:ascii="Arial Narrow" w:hAnsi="Arial Narrow" w:cs="Arial"/>
          <w:b w:val="0"/>
          <w:bCs/>
          <w:i/>
          <w:sz w:val="24"/>
          <w:szCs w:val="24"/>
        </w:rPr>
        <w:t>ș</w:t>
      </w:r>
      <w:r w:rsidR="00054DB3" w:rsidRPr="00591777">
        <w:rPr>
          <w:rFonts w:ascii="Arial Narrow" w:hAnsi="Arial Narrow" w:cs="Arial"/>
          <w:b w:val="0"/>
          <w:bCs/>
          <w:i/>
          <w:sz w:val="24"/>
          <w:szCs w:val="24"/>
        </w:rPr>
        <w:t>i</w:t>
      </w:r>
      <w:proofErr w:type="spellEnd"/>
      <w:r w:rsidR="00054DB3" w:rsidRPr="00591777">
        <w:rPr>
          <w:rFonts w:ascii="Arial Narrow" w:hAnsi="Arial Narrow" w:cs="Arial"/>
          <w:b w:val="0"/>
          <w:bCs/>
          <w:i/>
          <w:sz w:val="24"/>
          <w:szCs w:val="24"/>
        </w:rPr>
        <w:t xml:space="preserve"> </w:t>
      </w:r>
      <w:proofErr w:type="spellStart"/>
      <w:r w:rsidR="00054DB3" w:rsidRPr="00591777">
        <w:rPr>
          <w:rFonts w:ascii="Arial Narrow" w:hAnsi="Arial Narrow" w:cs="Arial"/>
          <w:b w:val="0"/>
          <w:bCs/>
          <w:i/>
          <w:sz w:val="24"/>
          <w:szCs w:val="24"/>
        </w:rPr>
        <w:t>în</w:t>
      </w:r>
      <w:proofErr w:type="spellEnd"/>
      <w:r w:rsidR="00054DB3" w:rsidRPr="00591777">
        <w:rPr>
          <w:rFonts w:ascii="Arial Narrow" w:hAnsi="Arial Narrow" w:cs="Arial"/>
          <w:b w:val="0"/>
          <w:bCs/>
          <w:i/>
          <w:sz w:val="24"/>
          <w:szCs w:val="24"/>
        </w:rPr>
        <w:t xml:space="preserve"> </w:t>
      </w:r>
      <w:proofErr w:type="spellStart"/>
      <w:r w:rsidR="00054DB3" w:rsidRPr="00591777">
        <w:rPr>
          <w:rFonts w:ascii="Arial Narrow" w:hAnsi="Arial Narrow" w:cs="Arial"/>
          <w:b w:val="0"/>
          <w:bCs/>
          <w:i/>
          <w:sz w:val="24"/>
          <w:szCs w:val="24"/>
        </w:rPr>
        <w:t>cifre</w:t>
      </w:r>
      <w:proofErr w:type="spellEnd"/>
      <w:r w:rsidR="00054DB3" w:rsidRPr="00591777">
        <w:rPr>
          <w:rFonts w:ascii="Arial Narrow" w:hAnsi="Arial Narrow" w:cs="Arial"/>
          <w:b w:val="0"/>
          <w:bCs/>
          <w:i/>
          <w:sz w:val="24"/>
          <w:szCs w:val="24"/>
        </w:rPr>
        <w:t>)</w:t>
      </w:r>
    </w:p>
    <w:p w14:paraId="3FC75FFA" w14:textId="77777777" w:rsidR="00054DB3" w:rsidRPr="00591777" w:rsidRDefault="00385480" w:rsidP="00285ADF">
      <w:pPr>
        <w:spacing w:line="276" w:lineRule="auto"/>
        <w:ind w:firstLine="720"/>
        <w:jc w:val="both"/>
        <w:rPr>
          <w:rFonts w:ascii="Arial Narrow" w:hAnsi="Arial Narrow" w:cs="Arial"/>
          <w:sz w:val="24"/>
          <w:szCs w:val="24"/>
          <w:lang w:val="fr-BE"/>
        </w:rPr>
      </w:pPr>
      <w:r w:rsidRPr="00591777">
        <w:rPr>
          <w:rFonts w:ascii="Arial Narrow" w:hAnsi="Arial Narrow" w:cs="Arial"/>
          <w:sz w:val="24"/>
          <w:szCs w:val="24"/>
          <w:lang w:val="fr-BE"/>
        </w:rPr>
        <w:t xml:space="preserve">    2. Ne </w:t>
      </w:r>
      <w:proofErr w:type="spellStart"/>
      <w:r w:rsidRPr="00591777">
        <w:rPr>
          <w:rFonts w:ascii="Arial Narrow" w:hAnsi="Arial Narrow" w:cs="Arial"/>
          <w:sz w:val="24"/>
          <w:szCs w:val="24"/>
          <w:lang w:val="fr-BE"/>
        </w:rPr>
        <w:t>angajă</w:t>
      </w:r>
      <w:r w:rsidR="00054DB3" w:rsidRPr="00591777">
        <w:rPr>
          <w:rFonts w:ascii="Arial Narrow" w:hAnsi="Arial Narrow" w:cs="Arial"/>
          <w:sz w:val="24"/>
          <w:szCs w:val="24"/>
          <w:lang w:val="fr-BE"/>
        </w:rPr>
        <w:t>m</w:t>
      </w:r>
      <w:proofErr w:type="spellEnd"/>
      <w:r w:rsidR="00054DB3" w:rsidRPr="00591777">
        <w:rPr>
          <w:rFonts w:ascii="Arial Narrow" w:hAnsi="Arial Narrow" w:cs="Arial"/>
          <w:sz w:val="24"/>
          <w:szCs w:val="24"/>
          <w:lang w:val="fr-BE"/>
        </w:rPr>
        <w:t xml:space="preserve"> </w:t>
      </w:r>
      <w:proofErr w:type="spellStart"/>
      <w:proofErr w:type="gramStart"/>
      <w:r w:rsidR="00054DB3" w:rsidRPr="00591777">
        <w:rPr>
          <w:rFonts w:ascii="Arial Narrow" w:hAnsi="Arial Narrow" w:cs="Arial"/>
          <w:sz w:val="24"/>
          <w:szCs w:val="24"/>
          <w:lang w:val="fr-BE"/>
        </w:rPr>
        <w:t>ca</w:t>
      </w:r>
      <w:proofErr w:type="spellEnd"/>
      <w:proofErr w:type="gramEnd"/>
      <w:r w:rsidR="00054DB3" w:rsidRPr="00591777">
        <w:rPr>
          <w:rFonts w:ascii="Arial Narrow" w:hAnsi="Arial Narrow" w:cs="Arial"/>
          <w:sz w:val="24"/>
          <w:szCs w:val="24"/>
          <w:lang w:val="fr-BE"/>
        </w:rPr>
        <w:t>,</w:t>
      </w:r>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în</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cazul</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în</w:t>
      </w:r>
      <w:proofErr w:type="spellEnd"/>
      <w:r w:rsidRPr="00591777">
        <w:rPr>
          <w:rFonts w:ascii="Arial Narrow" w:hAnsi="Arial Narrow" w:cs="Arial"/>
          <w:sz w:val="24"/>
          <w:szCs w:val="24"/>
          <w:lang w:val="fr-BE"/>
        </w:rPr>
        <w:t xml:space="preserve"> care </w:t>
      </w:r>
      <w:proofErr w:type="spellStart"/>
      <w:r w:rsidRPr="00591777">
        <w:rPr>
          <w:rFonts w:ascii="Arial Narrow" w:hAnsi="Arial Narrow" w:cs="Arial"/>
          <w:sz w:val="24"/>
          <w:szCs w:val="24"/>
          <w:lang w:val="fr-BE"/>
        </w:rPr>
        <w:t>oferta</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noastră</w:t>
      </w:r>
      <w:proofErr w:type="spellEnd"/>
      <w:r w:rsidRPr="00591777">
        <w:rPr>
          <w:rFonts w:ascii="Arial Narrow" w:hAnsi="Arial Narrow" w:cs="Arial"/>
          <w:sz w:val="24"/>
          <w:szCs w:val="24"/>
          <w:lang w:val="fr-BE"/>
        </w:rPr>
        <w:t xml:space="preserve"> este </w:t>
      </w:r>
      <w:proofErr w:type="spellStart"/>
      <w:r w:rsidRPr="00591777">
        <w:rPr>
          <w:rFonts w:ascii="Arial Narrow" w:hAnsi="Arial Narrow" w:cs="Arial"/>
          <w:sz w:val="24"/>
          <w:szCs w:val="24"/>
          <w:lang w:val="fr-BE"/>
        </w:rPr>
        <w:t>stabilită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câștigătoare</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să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începem</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serviciile</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și</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să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termină</w:t>
      </w:r>
      <w:r w:rsidR="00054DB3" w:rsidRPr="00591777">
        <w:rPr>
          <w:rFonts w:ascii="Arial Narrow" w:hAnsi="Arial Narrow" w:cs="Arial"/>
          <w:sz w:val="24"/>
          <w:szCs w:val="24"/>
          <w:lang w:val="fr-BE"/>
        </w:rPr>
        <w:t>m</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prestarea</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acestora</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în</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conformitate</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cu</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specificaţiile</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din</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caietul</w:t>
      </w:r>
      <w:proofErr w:type="spellEnd"/>
      <w:r w:rsidR="00054DB3" w:rsidRPr="00591777">
        <w:rPr>
          <w:rFonts w:ascii="Arial Narrow" w:hAnsi="Arial Narrow" w:cs="Arial"/>
          <w:sz w:val="24"/>
          <w:szCs w:val="24"/>
          <w:lang w:val="fr-BE"/>
        </w:rPr>
        <w:t xml:space="preserve"> de </w:t>
      </w:r>
      <w:proofErr w:type="spellStart"/>
      <w:r w:rsidR="00054DB3" w:rsidRPr="00591777">
        <w:rPr>
          <w:rFonts w:ascii="Arial Narrow" w:hAnsi="Arial Narrow" w:cs="Arial"/>
          <w:sz w:val="24"/>
          <w:szCs w:val="24"/>
          <w:lang w:val="fr-BE"/>
        </w:rPr>
        <w:t>sarcini</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în</w:t>
      </w:r>
      <w:proofErr w:type="spellEnd"/>
      <w:r w:rsidR="00054DB3" w:rsidRPr="00591777">
        <w:rPr>
          <w:rFonts w:ascii="Arial Narrow" w:hAnsi="Arial Narrow" w:cs="Arial"/>
          <w:sz w:val="24"/>
          <w:szCs w:val="24"/>
          <w:lang w:val="fr-BE"/>
        </w:rPr>
        <w:t xml:space="preserve"> _______ </w:t>
      </w:r>
      <w:r w:rsidR="00054DB3" w:rsidRPr="00591777">
        <w:rPr>
          <w:rFonts w:ascii="Arial Narrow" w:hAnsi="Arial Narrow" w:cs="Arial"/>
          <w:i/>
          <w:sz w:val="24"/>
          <w:szCs w:val="24"/>
          <w:lang w:val="fr-BE"/>
        </w:rPr>
        <w:t>(</w:t>
      </w:r>
      <w:proofErr w:type="spellStart"/>
      <w:r w:rsidR="00054DB3" w:rsidRPr="00591777">
        <w:rPr>
          <w:rFonts w:ascii="Arial Narrow" w:hAnsi="Arial Narrow" w:cs="Arial"/>
          <w:i/>
          <w:sz w:val="24"/>
          <w:szCs w:val="24"/>
          <w:lang w:val="fr-BE"/>
        </w:rPr>
        <w:t>perioada</w:t>
      </w:r>
      <w:proofErr w:type="spellEnd"/>
      <w:r w:rsidR="00054DB3" w:rsidRPr="00591777">
        <w:rPr>
          <w:rFonts w:ascii="Arial Narrow" w:hAnsi="Arial Narrow" w:cs="Arial"/>
          <w:i/>
          <w:sz w:val="24"/>
          <w:szCs w:val="24"/>
          <w:lang w:val="fr-BE"/>
        </w:rPr>
        <w:t xml:space="preserve"> </w:t>
      </w:r>
      <w:proofErr w:type="spellStart"/>
      <w:r w:rsidR="00054DB3" w:rsidRPr="00591777">
        <w:rPr>
          <w:rFonts w:ascii="Arial Narrow" w:hAnsi="Arial Narrow" w:cs="Arial"/>
          <w:i/>
          <w:sz w:val="24"/>
          <w:szCs w:val="24"/>
          <w:lang w:val="fr-BE"/>
        </w:rPr>
        <w:t>în</w:t>
      </w:r>
      <w:proofErr w:type="spellEnd"/>
      <w:r w:rsidR="00054DB3" w:rsidRPr="00591777">
        <w:rPr>
          <w:rFonts w:ascii="Arial Narrow" w:hAnsi="Arial Narrow" w:cs="Arial"/>
          <w:i/>
          <w:sz w:val="24"/>
          <w:szCs w:val="24"/>
          <w:lang w:val="fr-BE"/>
        </w:rPr>
        <w:t xml:space="preserve"> </w:t>
      </w:r>
      <w:proofErr w:type="spellStart"/>
      <w:r w:rsidR="00054DB3" w:rsidRPr="00591777">
        <w:rPr>
          <w:rFonts w:ascii="Arial Narrow" w:hAnsi="Arial Narrow" w:cs="Arial"/>
          <w:i/>
          <w:sz w:val="24"/>
          <w:szCs w:val="24"/>
          <w:lang w:val="fr-BE"/>
        </w:rPr>
        <w:t>litere</w:t>
      </w:r>
      <w:proofErr w:type="spellEnd"/>
      <w:r w:rsidR="00054DB3" w:rsidRPr="00591777">
        <w:rPr>
          <w:rFonts w:ascii="Arial Narrow" w:hAnsi="Arial Narrow" w:cs="Arial"/>
          <w:i/>
          <w:sz w:val="24"/>
          <w:szCs w:val="24"/>
          <w:lang w:val="fr-BE"/>
        </w:rPr>
        <w:t xml:space="preserve"> si </w:t>
      </w:r>
      <w:proofErr w:type="spellStart"/>
      <w:r w:rsidR="00054DB3" w:rsidRPr="00591777">
        <w:rPr>
          <w:rFonts w:ascii="Arial Narrow" w:hAnsi="Arial Narrow" w:cs="Arial"/>
          <w:i/>
          <w:sz w:val="24"/>
          <w:szCs w:val="24"/>
          <w:lang w:val="fr-BE"/>
        </w:rPr>
        <w:t>în</w:t>
      </w:r>
      <w:proofErr w:type="spellEnd"/>
      <w:r w:rsidR="00054DB3" w:rsidRPr="00591777">
        <w:rPr>
          <w:rFonts w:ascii="Arial Narrow" w:hAnsi="Arial Narrow" w:cs="Arial"/>
          <w:i/>
          <w:sz w:val="24"/>
          <w:szCs w:val="24"/>
          <w:lang w:val="fr-BE"/>
        </w:rPr>
        <w:t xml:space="preserve"> </w:t>
      </w:r>
      <w:proofErr w:type="spellStart"/>
      <w:r w:rsidR="00054DB3" w:rsidRPr="00591777">
        <w:rPr>
          <w:rFonts w:ascii="Arial Narrow" w:hAnsi="Arial Narrow" w:cs="Arial"/>
          <w:i/>
          <w:sz w:val="24"/>
          <w:szCs w:val="24"/>
          <w:lang w:val="fr-BE"/>
        </w:rPr>
        <w:t>cifre</w:t>
      </w:r>
      <w:proofErr w:type="spellEnd"/>
      <w:r w:rsidR="00054DB3" w:rsidRPr="00591777">
        <w:rPr>
          <w:rFonts w:ascii="Arial Narrow" w:hAnsi="Arial Narrow" w:cs="Arial"/>
          <w:i/>
          <w:sz w:val="24"/>
          <w:szCs w:val="24"/>
          <w:lang w:val="fr-BE"/>
        </w:rPr>
        <w:t>)</w:t>
      </w:r>
      <w:r w:rsidR="00054DB3" w:rsidRPr="00591777">
        <w:rPr>
          <w:rFonts w:ascii="Arial Narrow" w:hAnsi="Arial Narrow" w:cs="Arial"/>
          <w:sz w:val="24"/>
          <w:szCs w:val="24"/>
          <w:lang w:val="fr-BE"/>
        </w:rPr>
        <w:t xml:space="preserve">.                  </w:t>
      </w:r>
    </w:p>
    <w:p w14:paraId="5EB9D708" w14:textId="77777777" w:rsidR="00054DB3" w:rsidRPr="00591777" w:rsidRDefault="00385480" w:rsidP="00285ADF">
      <w:pPr>
        <w:spacing w:line="276" w:lineRule="auto"/>
        <w:ind w:firstLine="720"/>
        <w:jc w:val="both"/>
        <w:rPr>
          <w:rFonts w:ascii="Arial Narrow" w:hAnsi="Arial Narrow" w:cs="Arial"/>
          <w:sz w:val="24"/>
          <w:szCs w:val="24"/>
          <w:lang w:val="fr-BE"/>
        </w:rPr>
      </w:pPr>
      <w:r w:rsidRPr="00591777">
        <w:rPr>
          <w:rFonts w:ascii="Arial Narrow" w:hAnsi="Arial Narrow" w:cs="Arial"/>
          <w:sz w:val="24"/>
          <w:szCs w:val="24"/>
          <w:lang w:val="fr-BE"/>
        </w:rPr>
        <w:t xml:space="preserve">    3. Ne </w:t>
      </w:r>
      <w:proofErr w:type="spellStart"/>
      <w:r w:rsidRPr="00591777">
        <w:rPr>
          <w:rFonts w:ascii="Arial Narrow" w:hAnsi="Arial Narrow" w:cs="Arial"/>
          <w:sz w:val="24"/>
          <w:szCs w:val="24"/>
          <w:lang w:val="fr-BE"/>
        </w:rPr>
        <w:t>angajăm</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să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menținem</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această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ofertă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valabilă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pentru</w:t>
      </w:r>
      <w:proofErr w:type="spellEnd"/>
      <w:r w:rsidRPr="00591777">
        <w:rPr>
          <w:rFonts w:ascii="Arial Narrow" w:hAnsi="Arial Narrow" w:cs="Arial"/>
          <w:sz w:val="24"/>
          <w:szCs w:val="24"/>
          <w:lang w:val="fr-BE"/>
        </w:rPr>
        <w:t xml:space="preserve"> o </w:t>
      </w:r>
      <w:proofErr w:type="spellStart"/>
      <w:r w:rsidRPr="00591777">
        <w:rPr>
          <w:rFonts w:ascii="Arial Narrow" w:hAnsi="Arial Narrow" w:cs="Arial"/>
          <w:sz w:val="24"/>
          <w:szCs w:val="24"/>
          <w:lang w:val="fr-BE"/>
        </w:rPr>
        <w:t>durată</w:t>
      </w:r>
      <w:proofErr w:type="spellEnd"/>
      <w:r w:rsidR="00054DB3" w:rsidRPr="00591777">
        <w:rPr>
          <w:rFonts w:ascii="Arial Narrow" w:hAnsi="Arial Narrow" w:cs="Arial"/>
          <w:sz w:val="24"/>
          <w:szCs w:val="24"/>
          <w:lang w:val="fr-BE"/>
        </w:rPr>
        <w:t xml:space="preserve"> de_</w:t>
      </w:r>
      <w:r w:rsidRPr="00591777">
        <w:rPr>
          <w:rFonts w:ascii="Arial Narrow" w:hAnsi="Arial Narrow" w:cs="Arial"/>
          <w:sz w:val="24"/>
          <w:szCs w:val="24"/>
          <w:lang w:val="fr-BE"/>
        </w:rPr>
        <w:t xml:space="preserve">_____________ </w:t>
      </w:r>
      <w:proofErr w:type="spellStart"/>
      <w:r w:rsidRPr="00591777">
        <w:rPr>
          <w:rFonts w:ascii="Arial Narrow" w:hAnsi="Arial Narrow" w:cs="Arial"/>
          <w:sz w:val="24"/>
          <w:szCs w:val="24"/>
          <w:lang w:val="fr-BE"/>
        </w:rPr>
        <w:t>zile</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respectiv</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până</w:t>
      </w:r>
      <w:proofErr w:type="spellEnd"/>
      <w:r w:rsidR="00054DB3" w:rsidRPr="00591777">
        <w:rPr>
          <w:rFonts w:ascii="Arial Narrow" w:hAnsi="Arial Narrow" w:cs="Arial"/>
          <w:sz w:val="24"/>
          <w:szCs w:val="24"/>
          <w:lang w:val="fr-BE"/>
        </w:rPr>
        <w:t xml:space="preserve"> la data de _________________</w:t>
      </w:r>
      <w:proofErr w:type="gramStart"/>
      <w:r w:rsidR="00054DB3" w:rsidRPr="00591777">
        <w:rPr>
          <w:rFonts w:ascii="Arial Narrow" w:hAnsi="Arial Narrow" w:cs="Arial"/>
          <w:sz w:val="24"/>
          <w:szCs w:val="24"/>
          <w:lang w:val="fr-BE"/>
        </w:rPr>
        <w:t>_</w:t>
      </w:r>
      <w:r w:rsidR="00054DB3" w:rsidRPr="00591777">
        <w:rPr>
          <w:rFonts w:ascii="Arial Narrow" w:hAnsi="Arial Narrow" w:cs="Arial"/>
          <w:i/>
          <w:sz w:val="24"/>
          <w:szCs w:val="24"/>
          <w:lang w:val="fr-BE"/>
        </w:rPr>
        <w:t>(</w:t>
      </w:r>
      <w:proofErr w:type="spellStart"/>
      <w:proofErr w:type="gramEnd"/>
      <w:r w:rsidR="00054DB3" w:rsidRPr="00591777">
        <w:rPr>
          <w:rFonts w:ascii="Arial Narrow" w:hAnsi="Arial Narrow" w:cs="Arial"/>
          <w:i/>
          <w:sz w:val="24"/>
          <w:szCs w:val="24"/>
          <w:lang w:val="fr-BE"/>
        </w:rPr>
        <w:t>durata</w:t>
      </w:r>
      <w:proofErr w:type="spellEnd"/>
      <w:r w:rsidR="00054DB3" w:rsidRPr="00591777">
        <w:rPr>
          <w:rFonts w:ascii="Arial Narrow" w:hAnsi="Arial Narrow" w:cs="Arial"/>
          <w:i/>
          <w:sz w:val="24"/>
          <w:szCs w:val="24"/>
          <w:lang w:val="fr-BE"/>
        </w:rPr>
        <w:t xml:space="preserve"> </w:t>
      </w:r>
      <w:proofErr w:type="spellStart"/>
      <w:r w:rsidR="00054DB3" w:rsidRPr="00591777">
        <w:rPr>
          <w:rFonts w:ascii="Arial Narrow" w:hAnsi="Arial Narrow" w:cs="Arial"/>
          <w:i/>
          <w:sz w:val="24"/>
          <w:szCs w:val="24"/>
          <w:lang w:val="fr-BE"/>
        </w:rPr>
        <w:t>în</w:t>
      </w:r>
      <w:proofErr w:type="spellEnd"/>
      <w:r w:rsidR="00054DB3" w:rsidRPr="00591777">
        <w:rPr>
          <w:rFonts w:ascii="Arial Narrow" w:hAnsi="Arial Narrow" w:cs="Arial"/>
          <w:i/>
          <w:sz w:val="24"/>
          <w:szCs w:val="24"/>
          <w:lang w:val="fr-BE"/>
        </w:rPr>
        <w:t xml:space="preserve"> </w:t>
      </w:r>
      <w:proofErr w:type="spellStart"/>
      <w:r w:rsidR="00054DB3" w:rsidRPr="00591777">
        <w:rPr>
          <w:rFonts w:ascii="Arial Narrow" w:hAnsi="Arial Narrow" w:cs="Arial"/>
          <w:i/>
          <w:sz w:val="24"/>
          <w:szCs w:val="24"/>
          <w:lang w:val="fr-BE"/>
        </w:rPr>
        <w:t>litere</w:t>
      </w:r>
      <w:proofErr w:type="spellEnd"/>
      <w:r w:rsidR="00054DB3" w:rsidRPr="00591777">
        <w:rPr>
          <w:rFonts w:ascii="Arial Narrow" w:hAnsi="Arial Narrow" w:cs="Arial"/>
          <w:i/>
          <w:sz w:val="24"/>
          <w:szCs w:val="24"/>
          <w:lang w:val="fr-BE"/>
        </w:rPr>
        <w:t xml:space="preserve"> si </w:t>
      </w:r>
      <w:proofErr w:type="spellStart"/>
      <w:r w:rsidR="00054DB3" w:rsidRPr="00591777">
        <w:rPr>
          <w:rFonts w:ascii="Arial Narrow" w:hAnsi="Arial Narrow" w:cs="Arial"/>
          <w:i/>
          <w:sz w:val="24"/>
          <w:szCs w:val="24"/>
          <w:lang w:val="fr-BE"/>
        </w:rPr>
        <w:t>în</w:t>
      </w:r>
      <w:proofErr w:type="spellEnd"/>
      <w:r w:rsidR="00054DB3" w:rsidRPr="00591777">
        <w:rPr>
          <w:rFonts w:ascii="Arial Narrow" w:hAnsi="Arial Narrow" w:cs="Arial"/>
          <w:i/>
          <w:sz w:val="24"/>
          <w:szCs w:val="24"/>
          <w:lang w:val="fr-BE"/>
        </w:rPr>
        <w:t xml:space="preserve"> </w:t>
      </w:r>
      <w:proofErr w:type="spellStart"/>
      <w:proofErr w:type="gramStart"/>
      <w:r w:rsidR="00054DB3" w:rsidRPr="00591777">
        <w:rPr>
          <w:rFonts w:ascii="Arial Narrow" w:hAnsi="Arial Narrow" w:cs="Arial"/>
          <w:i/>
          <w:sz w:val="24"/>
          <w:szCs w:val="24"/>
          <w:lang w:val="fr-BE"/>
        </w:rPr>
        <w:t>cifre</w:t>
      </w:r>
      <w:proofErr w:type="spellEnd"/>
      <w:r w:rsidR="00054DB3" w:rsidRPr="00591777">
        <w:rPr>
          <w:rFonts w:ascii="Arial Narrow" w:hAnsi="Arial Narrow" w:cs="Arial"/>
          <w:i/>
          <w:sz w:val="24"/>
          <w:szCs w:val="24"/>
          <w:lang w:val="fr-BE"/>
        </w:rPr>
        <w:t xml:space="preserve">)   </w:t>
      </w:r>
      <w:proofErr w:type="gramEnd"/>
      <w:r w:rsidR="00054DB3" w:rsidRPr="00591777">
        <w:rPr>
          <w:rFonts w:ascii="Arial Narrow" w:hAnsi="Arial Narrow" w:cs="Arial"/>
          <w:i/>
          <w:sz w:val="24"/>
          <w:szCs w:val="24"/>
          <w:lang w:val="fr-BE"/>
        </w:rPr>
        <w:t xml:space="preserve">                                                                                          </w:t>
      </w:r>
      <w:proofErr w:type="gramStart"/>
      <w:r w:rsidR="00054DB3" w:rsidRPr="00591777">
        <w:rPr>
          <w:rFonts w:ascii="Arial Narrow" w:hAnsi="Arial Narrow" w:cs="Arial"/>
          <w:i/>
          <w:sz w:val="24"/>
          <w:szCs w:val="24"/>
          <w:lang w:val="fr-BE"/>
        </w:rPr>
        <w:t xml:space="preserve">   (</w:t>
      </w:r>
      <w:proofErr w:type="spellStart"/>
      <w:proofErr w:type="gramEnd"/>
      <w:r w:rsidR="00054DB3" w:rsidRPr="00591777">
        <w:rPr>
          <w:rFonts w:ascii="Arial Narrow" w:hAnsi="Arial Narrow" w:cs="Arial"/>
          <w:i/>
          <w:sz w:val="24"/>
          <w:szCs w:val="24"/>
          <w:lang w:val="fr-BE"/>
        </w:rPr>
        <w:t>ziua</w:t>
      </w:r>
      <w:proofErr w:type="spellEnd"/>
      <w:r w:rsidR="00054DB3" w:rsidRPr="00591777">
        <w:rPr>
          <w:rFonts w:ascii="Arial Narrow" w:hAnsi="Arial Narrow" w:cs="Arial"/>
          <w:i/>
          <w:sz w:val="24"/>
          <w:szCs w:val="24"/>
          <w:lang w:val="fr-BE"/>
        </w:rPr>
        <w:t>/</w:t>
      </w:r>
      <w:proofErr w:type="spellStart"/>
      <w:r w:rsidR="00054DB3" w:rsidRPr="00591777">
        <w:rPr>
          <w:rFonts w:ascii="Arial Narrow" w:hAnsi="Arial Narrow" w:cs="Arial"/>
          <w:i/>
          <w:sz w:val="24"/>
          <w:szCs w:val="24"/>
          <w:lang w:val="fr-BE"/>
        </w:rPr>
        <w:t>luna</w:t>
      </w:r>
      <w:proofErr w:type="spellEnd"/>
      <w:r w:rsidR="00054DB3" w:rsidRPr="00591777">
        <w:rPr>
          <w:rFonts w:ascii="Arial Narrow" w:hAnsi="Arial Narrow" w:cs="Arial"/>
          <w:i/>
          <w:sz w:val="24"/>
          <w:szCs w:val="24"/>
          <w:lang w:val="fr-BE"/>
        </w:rPr>
        <w:t>/</w:t>
      </w:r>
      <w:proofErr w:type="spellStart"/>
      <w:r w:rsidR="00054DB3" w:rsidRPr="00591777">
        <w:rPr>
          <w:rFonts w:ascii="Arial Narrow" w:hAnsi="Arial Narrow" w:cs="Arial"/>
          <w:i/>
          <w:sz w:val="24"/>
          <w:szCs w:val="24"/>
          <w:lang w:val="fr-BE"/>
        </w:rPr>
        <w:t>anul</w:t>
      </w:r>
      <w:proofErr w:type="spellEnd"/>
      <w:r w:rsidR="00054DB3" w:rsidRPr="00591777">
        <w:rPr>
          <w:rFonts w:ascii="Arial Narrow" w:hAnsi="Arial Narrow" w:cs="Arial"/>
          <w:i/>
          <w:sz w:val="24"/>
          <w:szCs w:val="24"/>
          <w:lang w:val="fr-BE"/>
        </w:rPr>
        <w:t xml:space="preserve">) </w:t>
      </w:r>
      <w:proofErr w:type="spellStart"/>
      <w:r w:rsidRPr="00591777">
        <w:rPr>
          <w:rFonts w:ascii="Arial Narrow" w:hAnsi="Arial Narrow" w:cs="Arial"/>
          <w:sz w:val="24"/>
          <w:szCs w:val="24"/>
          <w:lang w:val="fr-BE"/>
        </w:rPr>
        <w:t>și</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ea</w:t>
      </w:r>
      <w:proofErr w:type="spellEnd"/>
      <w:r w:rsidRPr="00591777">
        <w:rPr>
          <w:rFonts w:ascii="Arial Narrow" w:hAnsi="Arial Narrow" w:cs="Arial"/>
          <w:sz w:val="24"/>
          <w:szCs w:val="24"/>
          <w:lang w:val="fr-BE"/>
        </w:rPr>
        <w:t xml:space="preserve"> va </w:t>
      </w:r>
      <w:proofErr w:type="spellStart"/>
      <w:r w:rsidRPr="00591777">
        <w:rPr>
          <w:rFonts w:ascii="Arial Narrow" w:hAnsi="Arial Narrow" w:cs="Arial"/>
          <w:sz w:val="24"/>
          <w:szCs w:val="24"/>
          <w:lang w:val="fr-BE"/>
        </w:rPr>
        <w:t>rămâne</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obligatorie</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pentru</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noi</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și</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poate</w:t>
      </w:r>
      <w:proofErr w:type="spellEnd"/>
      <w:r w:rsidRPr="00591777">
        <w:rPr>
          <w:rFonts w:ascii="Arial Narrow" w:hAnsi="Arial Narrow" w:cs="Arial"/>
          <w:sz w:val="24"/>
          <w:szCs w:val="24"/>
          <w:lang w:val="fr-BE"/>
        </w:rPr>
        <w:t xml:space="preserve"> fi </w:t>
      </w:r>
      <w:proofErr w:type="spellStart"/>
      <w:r w:rsidRPr="00591777">
        <w:rPr>
          <w:rFonts w:ascii="Arial Narrow" w:hAnsi="Arial Narrow" w:cs="Arial"/>
          <w:sz w:val="24"/>
          <w:szCs w:val="24"/>
          <w:lang w:val="fr-BE"/>
        </w:rPr>
        <w:t>acceptată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oricâ</w:t>
      </w:r>
      <w:r w:rsidR="00054DB3" w:rsidRPr="00591777">
        <w:rPr>
          <w:rFonts w:ascii="Arial Narrow" w:hAnsi="Arial Narrow" w:cs="Arial"/>
          <w:sz w:val="24"/>
          <w:szCs w:val="24"/>
          <w:lang w:val="fr-BE"/>
        </w:rPr>
        <w:t>nd</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înainte</w:t>
      </w:r>
      <w:proofErr w:type="spellEnd"/>
      <w:r w:rsidR="00054DB3" w:rsidRPr="00591777">
        <w:rPr>
          <w:rFonts w:ascii="Arial Narrow" w:hAnsi="Arial Narrow" w:cs="Arial"/>
          <w:sz w:val="24"/>
          <w:szCs w:val="24"/>
          <w:lang w:val="fr-BE"/>
        </w:rPr>
        <w:t xml:space="preserve"> de </w:t>
      </w:r>
      <w:proofErr w:type="spellStart"/>
      <w:r w:rsidR="00054DB3" w:rsidRPr="00591777">
        <w:rPr>
          <w:rFonts w:ascii="Arial Narrow" w:hAnsi="Arial Narrow" w:cs="Arial"/>
          <w:sz w:val="24"/>
          <w:szCs w:val="24"/>
          <w:lang w:val="fr-BE"/>
        </w:rPr>
        <w:t>expirarea</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perioadei</w:t>
      </w:r>
      <w:proofErr w:type="spellEnd"/>
      <w:r w:rsidR="00054DB3" w:rsidRPr="00591777">
        <w:rPr>
          <w:rFonts w:ascii="Arial Narrow" w:hAnsi="Arial Narrow" w:cs="Arial"/>
          <w:sz w:val="24"/>
          <w:szCs w:val="24"/>
          <w:lang w:val="fr-BE"/>
        </w:rPr>
        <w:t xml:space="preserve"> de </w:t>
      </w:r>
      <w:proofErr w:type="spellStart"/>
      <w:r w:rsidR="00054DB3" w:rsidRPr="00591777">
        <w:rPr>
          <w:rFonts w:ascii="Arial Narrow" w:hAnsi="Arial Narrow" w:cs="Arial"/>
          <w:sz w:val="24"/>
          <w:szCs w:val="24"/>
          <w:lang w:val="fr-BE"/>
        </w:rPr>
        <w:t>valabilitate</w:t>
      </w:r>
      <w:proofErr w:type="spellEnd"/>
      <w:r w:rsidR="00054DB3" w:rsidRPr="00591777">
        <w:rPr>
          <w:rFonts w:ascii="Arial Narrow" w:hAnsi="Arial Narrow" w:cs="Arial"/>
          <w:sz w:val="24"/>
          <w:szCs w:val="24"/>
          <w:lang w:val="fr-BE"/>
        </w:rPr>
        <w:t>.</w:t>
      </w:r>
    </w:p>
    <w:p w14:paraId="1A7B2640" w14:textId="77777777" w:rsidR="00054DB3" w:rsidRPr="00591777" w:rsidRDefault="00385480" w:rsidP="00285ADF">
      <w:pPr>
        <w:spacing w:line="276" w:lineRule="auto"/>
        <w:ind w:firstLine="720"/>
        <w:jc w:val="both"/>
        <w:rPr>
          <w:rFonts w:ascii="Arial Narrow" w:hAnsi="Arial Narrow" w:cs="Arial"/>
          <w:sz w:val="24"/>
          <w:szCs w:val="24"/>
          <w:lang w:val="fr-BE"/>
        </w:rPr>
      </w:pPr>
      <w:r w:rsidRPr="00591777">
        <w:rPr>
          <w:rFonts w:ascii="Arial Narrow" w:hAnsi="Arial Narrow" w:cs="Arial"/>
          <w:sz w:val="24"/>
          <w:szCs w:val="24"/>
          <w:lang w:val="fr-BE"/>
        </w:rPr>
        <w:t xml:space="preserve">    4. </w:t>
      </w:r>
      <w:proofErr w:type="spellStart"/>
      <w:r w:rsidRPr="00591777">
        <w:rPr>
          <w:rFonts w:ascii="Arial Narrow" w:hAnsi="Arial Narrow" w:cs="Arial"/>
          <w:sz w:val="24"/>
          <w:szCs w:val="24"/>
          <w:lang w:val="fr-BE"/>
        </w:rPr>
        <w:t>Până</w:t>
      </w:r>
      <w:proofErr w:type="spellEnd"/>
      <w:r w:rsidRPr="00591777">
        <w:rPr>
          <w:rFonts w:ascii="Arial Narrow" w:hAnsi="Arial Narrow" w:cs="Arial"/>
          <w:sz w:val="24"/>
          <w:szCs w:val="24"/>
          <w:lang w:val="fr-BE"/>
        </w:rPr>
        <w:t xml:space="preserve"> la </w:t>
      </w:r>
      <w:proofErr w:type="spellStart"/>
      <w:r w:rsidRPr="00591777">
        <w:rPr>
          <w:rFonts w:ascii="Arial Narrow" w:hAnsi="Arial Narrow" w:cs="Arial"/>
          <w:sz w:val="24"/>
          <w:szCs w:val="24"/>
          <w:lang w:val="fr-BE"/>
        </w:rPr>
        <w:t>încheierea</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ș</w:t>
      </w:r>
      <w:r w:rsidR="00054DB3" w:rsidRPr="00591777">
        <w:rPr>
          <w:rFonts w:ascii="Arial Narrow" w:hAnsi="Arial Narrow" w:cs="Arial"/>
          <w:sz w:val="24"/>
          <w:szCs w:val="24"/>
          <w:lang w:val="fr-BE"/>
        </w:rPr>
        <w:t>i</w:t>
      </w:r>
      <w:proofErr w:type="spellEnd"/>
      <w:r w:rsidR="00054DB3"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semnarea</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contractului</w:t>
      </w:r>
      <w:proofErr w:type="spellEnd"/>
      <w:r w:rsidRPr="00591777">
        <w:rPr>
          <w:rFonts w:ascii="Arial Narrow" w:hAnsi="Arial Narrow" w:cs="Arial"/>
          <w:sz w:val="24"/>
          <w:szCs w:val="24"/>
          <w:lang w:val="fr-BE"/>
        </w:rPr>
        <w:t xml:space="preserve"> de </w:t>
      </w:r>
      <w:proofErr w:type="spellStart"/>
      <w:r w:rsidRPr="00591777">
        <w:rPr>
          <w:rFonts w:ascii="Arial Narrow" w:hAnsi="Arial Narrow" w:cs="Arial"/>
          <w:sz w:val="24"/>
          <w:szCs w:val="24"/>
          <w:lang w:val="fr-BE"/>
        </w:rPr>
        <w:t>achiziție</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publică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această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ofertă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împreună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cu</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comunicarea</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transmisă</w:t>
      </w:r>
      <w:proofErr w:type="spellEnd"/>
      <w:r w:rsidRPr="00591777">
        <w:rPr>
          <w:rFonts w:ascii="Arial Narrow" w:hAnsi="Arial Narrow" w:cs="Arial"/>
          <w:sz w:val="24"/>
          <w:szCs w:val="24"/>
          <w:lang w:val="fr-BE"/>
        </w:rPr>
        <w:t xml:space="preserve"> de </w:t>
      </w:r>
      <w:proofErr w:type="spellStart"/>
      <w:r w:rsidRPr="00591777">
        <w:rPr>
          <w:rFonts w:ascii="Arial Narrow" w:hAnsi="Arial Narrow" w:cs="Arial"/>
          <w:sz w:val="24"/>
          <w:szCs w:val="24"/>
          <w:lang w:val="fr-BE"/>
        </w:rPr>
        <w:t>dumneavoastră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prin</w:t>
      </w:r>
      <w:proofErr w:type="spellEnd"/>
      <w:r w:rsidRPr="00591777">
        <w:rPr>
          <w:rFonts w:ascii="Arial Narrow" w:hAnsi="Arial Narrow" w:cs="Arial"/>
          <w:sz w:val="24"/>
          <w:szCs w:val="24"/>
          <w:lang w:val="fr-BE"/>
        </w:rPr>
        <w:t xml:space="preserve"> care </w:t>
      </w:r>
      <w:proofErr w:type="spellStart"/>
      <w:r w:rsidRPr="00591777">
        <w:rPr>
          <w:rFonts w:ascii="Arial Narrow" w:hAnsi="Arial Narrow" w:cs="Arial"/>
          <w:sz w:val="24"/>
          <w:szCs w:val="24"/>
          <w:lang w:val="fr-BE"/>
        </w:rPr>
        <w:t>oferta</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noastră</w:t>
      </w:r>
      <w:proofErr w:type="spellEnd"/>
      <w:r w:rsidRPr="00591777">
        <w:rPr>
          <w:rFonts w:ascii="Arial Narrow" w:hAnsi="Arial Narrow" w:cs="Arial"/>
          <w:sz w:val="24"/>
          <w:szCs w:val="24"/>
          <w:lang w:val="fr-BE"/>
        </w:rPr>
        <w:t xml:space="preserve"> este </w:t>
      </w:r>
      <w:proofErr w:type="spellStart"/>
      <w:r w:rsidRPr="00591777">
        <w:rPr>
          <w:rFonts w:ascii="Arial Narrow" w:hAnsi="Arial Narrow" w:cs="Arial"/>
          <w:sz w:val="24"/>
          <w:szCs w:val="24"/>
          <w:lang w:val="fr-BE"/>
        </w:rPr>
        <w:t>stabilită</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câștigă</w:t>
      </w:r>
      <w:r w:rsidR="00054DB3" w:rsidRPr="00591777">
        <w:rPr>
          <w:rFonts w:ascii="Arial Narrow" w:hAnsi="Arial Narrow" w:cs="Arial"/>
          <w:sz w:val="24"/>
          <w:szCs w:val="24"/>
          <w:lang w:val="fr-BE"/>
        </w:rPr>
        <w:t>toare</w:t>
      </w:r>
      <w:proofErr w:type="spellEnd"/>
      <w:r w:rsidR="00054DB3" w:rsidRPr="00591777">
        <w:rPr>
          <w:rFonts w:ascii="Arial Narrow" w:hAnsi="Arial Narrow" w:cs="Arial"/>
          <w:sz w:val="24"/>
          <w:szCs w:val="24"/>
          <w:lang w:val="fr-BE"/>
        </w:rPr>
        <w:t xml:space="preserve">, vor </w:t>
      </w:r>
      <w:proofErr w:type="spellStart"/>
      <w:r w:rsidR="00054DB3" w:rsidRPr="00591777">
        <w:rPr>
          <w:rFonts w:ascii="Arial Narrow" w:hAnsi="Arial Narrow" w:cs="Arial"/>
          <w:sz w:val="24"/>
          <w:szCs w:val="24"/>
          <w:lang w:val="fr-BE"/>
        </w:rPr>
        <w:t>constitui</w:t>
      </w:r>
      <w:proofErr w:type="spellEnd"/>
      <w:r w:rsidR="00054DB3" w:rsidRPr="00591777">
        <w:rPr>
          <w:rFonts w:ascii="Arial Narrow" w:hAnsi="Arial Narrow" w:cs="Arial"/>
          <w:sz w:val="24"/>
          <w:szCs w:val="24"/>
          <w:lang w:val="fr-BE"/>
        </w:rPr>
        <w:t xml:space="preserve"> un </w:t>
      </w:r>
      <w:proofErr w:type="spellStart"/>
      <w:r w:rsidR="00054DB3" w:rsidRPr="00591777">
        <w:rPr>
          <w:rFonts w:ascii="Arial Narrow" w:hAnsi="Arial Narrow" w:cs="Arial"/>
          <w:sz w:val="24"/>
          <w:szCs w:val="24"/>
          <w:lang w:val="fr-BE"/>
        </w:rPr>
        <w:t>contract</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angajant</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între</w:t>
      </w:r>
      <w:proofErr w:type="spellEnd"/>
      <w:r w:rsidR="00054DB3" w:rsidRPr="00591777">
        <w:rPr>
          <w:rFonts w:ascii="Arial Narrow" w:hAnsi="Arial Narrow" w:cs="Arial"/>
          <w:sz w:val="24"/>
          <w:szCs w:val="24"/>
          <w:lang w:val="fr-BE"/>
        </w:rPr>
        <w:t xml:space="preserve"> </w:t>
      </w:r>
      <w:proofErr w:type="spellStart"/>
      <w:r w:rsidR="00054DB3" w:rsidRPr="00591777">
        <w:rPr>
          <w:rFonts w:ascii="Arial Narrow" w:hAnsi="Arial Narrow" w:cs="Arial"/>
          <w:sz w:val="24"/>
          <w:szCs w:val="24"/>
          <w:lang w:val="fr-BE"/>
        </w:rPr>
        <w:t>noi</w:t>
      </w:r>
      <w:proofErr w:type="spellEnd"/>
      <w:r w:rsidR="00054DB3" w:rsidRPr="00591777">
        <w:rPr>
          <w:rFonts w:ascii="Arial Narrow" w:hAnsi="Arial Narrow" w:cs="Arial"/>
          <w:sz w:val="24"/>
          <w:szCs w:val="24"/>
          <w:lang w:val="fr-BE"/>
        </w:rPr>
        <w:t>.</w:t>
      </w:r>
    </w:p>
    <w:p w14:paraId="01771EA6" w14:textId="77777777" w:rsidR="00054DB3" w:rsidRPr="00591777" w:rsidRDefault="00054DB3" w:rsidP="00D94FBD">
      <w:pPr>
        <w:spacing w:line="276" w:lineRule="auto"/>
        <w:ind w:firstLine="720"/>
        <w:jc w:val="both"/>
        <w:rPr>
          <w:rFonts w:ascii="Arial Narrow" w:hAnsi="Arial Narrow" w:cs="Arial"/>
          <w:sz w:val="24"/>
          <w:szCs w:val="24"/>
          <w:lang w:val="fr-BE"/>
        </w:rPr>
      </w:pPr>
      <w:r w:rsidRPr="00591777">
        <w:rPr>
          <w:rFonts w:ascii="Arial Narrow" w:hAnsi="Arial Narrow" w:cs="Arial"/>
          <w:sz w:val="24"/>
          <w:szCs w:val="24"/>
          <w:lang w:val="fr-BE"/>
        </w:rPr>
        <w:t xml:space="preserve">    5. </w:t>
      </w:r>
      <w:proofErr w:type="spellStart"/>
      <w:r w:rsidRPr="00591777">
        <w:rPr>
          <w:rFonts w:ascii="Arial Narrow" w:hAnsi="Arial Narrow" w:cs="Arial"/>
          <w:sz w:val="24"/>
          <w:szCs w:val="24"/>
          <w:lang w:val="fr-BE"/>
        </w:rPr>
        <w:t>Întel</w:t>
      </w:r>
      <w:r w:rsidR="00385480" w:rsidRPr="00591777">
        <w:rPr>
          <w:rFonts w:ascii="Arial Narrow" w:hAnsi="Arial Narrow" w:cs="Arial"/>
          <w:sz w:val="24"/>
          <w:szCs w:val="24"/>
          <w:lang w:val="fr-BE"/>
        </w:rPr>
        <w:t>egem</w:t>
      </w:r>
      <w:proofErr w:type="spellEnd"/>
      <w:r w:rsidR="00385480" w:rsidRPr="00591777">
        <w:rPr>
          <w:rFonts w:ascii="Arial Narrow" w:hAnsi="Arial Narrow" w:cs="Arial"/>
          <w:sz w:val="24"/>
          <w:szCs w:val="24"/>
          <w:lang w:val="fr-BE"/>
        </w:rPr>
        <w:t xml:space="preserve"> </w:t>
      </w:r>
      <w:proofErr w:type="spellStart"/>
      <w:r w:rsidR="00385480" w:rsidRPr="00591777">
        <w:rPr>
          <w:rFonts w:ascii="Arial Narrow" w:hAnsi="Arial Narrow" w:cs="Arial"/>
          <w:sz w:val="24"/>
          <w:szCs w:val="24"/>
          <w:lang w:val="fr-BE"/>
        </w:rPr>
        <w:t>că</w:t>
      </w:r>
      <w:proofErr w:type="spellEnd"/>
      <w:r w:rsidR="00385480" w:rsidRPr="00591777">
        <w:rPr>
          <w:rFonts w:ascii="Arial Narrow" w:hAnsi="Arial Narrow" w:cs="Arial"/>
          <w:sz w:val="24"/>
          <w:szCs w:val="24"/>
          <w:lang w:val="fr-BE"/>
        </w:rPr>
        <w:t xml:space="preserve"> nu </w:t>
      </w:r>
      <w:proofErr w:type="spellStart"/>
      <w:r w:rsidR="00385480" w:rsidRPr="00591777">
        <w:rPr>
          <w:rFonts w:ascii="Arial Narrow" w:hAnsi="Arial Narrow" w:cs="Arial"/>
          <w:sz w:val="24"/>
          <w:szCs w:val="24"/>
          <w:lang w:val="fr-BE"/>
        </w:rPr>
        <w:t>sunteți</w:t>
      </w:r>
      <w:proofErr w:type="spellEnd"/>
      <w:r w:rsidR="00385480" w:rsidRPr="00591777">
        <w:rPr>
          <w:rFonts w:ascii="Arial Narrow" w:hAnsi="Arial Narrow" w:cs="Arial"/>
          <w:sz w:val="24"/>
          <w:szCs w:val="24"/>
          <w:lang w:val="fr-BE"/>
        </w:rPr>
        <w:t xml:space="preserve"> </w:t>
      </w:r>
      <w:proofErr w:type="spellStart"/>
      <w:r w:rsidR="00385480" w:rsidRPr="00591777">
        <w:rPr>
          <w:rFonts w:ascii="Arial Narrow" w:hAnsi="Arial Narrow" w:cs="Arial"/>
          <w:sz w:val="24"/>
          <w:szCs w:val="24"/>
          <w:lang w:val="fr-BE"/>
        </w:rPr>
        <w:t>obligați</w:t>
      </w:r>
      <w:proofErr w:type="spellEnd"/>
      <w:r w:rsidR="00385480" w:rsidRPr="00591777">
        <w:rPr>
          <w:rFonts w:ascii="Arial Narrow" w:hAnsi="Arial Narrow" w:cs="Arial"/>
          <w:sz w:val="24"/>
          <w:szCs w:val="24"/>
          <w:lang w:val="fr-BE"/>
        </w:rPr>
        <w:t xml:space="preserve"> </w:t>
      </w:r>
      <w:proofErr w:type="spellStart"/>
      <w:r w:rsidR="00385480" w:rsidRPr="00591777">
        <w:rPr>
          <w:rFonts w:ascii="Arial Narrow" w:hAnsi="Arial Narrow" w:cs="Arial"/>
          <w:sz w:val="24"/>
          <w:szCs w:val="24"/>
          <w:lang w:val="fr-BE"/>
        </w:rPr>
        <w:t>să</w:t>
      </w:r>
      <w:proofErr w:type="spellEnd"/>
      <w:r w:rsidR="00385480" w:rsidRPr="00591777">
        <w:rPr>
          <w:rFonts w:ascii="Arial Narrow" w:hAnsi="Arial Narrow" w:cs="Arial"/>
          <w:sz w:val="24"/>
          <w:szCs w:val="24"/>
          <w:lang w:val="fr-BE"/>
        </w:rPr>
        <w:t xml:space="preserve"> </w:t>
      </w:r>
      <w:proofErr w:type="spellStart"/>
      <w:r w:rsidR="00385480" w:rsidRPr="00591777">
        <w:rPr>
          <w:rFonts w:ascii="Arial Narrow" w:hAnsi="Arial Narrow" w:cs="Arial"/>
          <w:sz w:val="24"/>
          <w:szCs w:val="24"/>
          <w:lang w:val="fr-BE"/>
        </w:rPr>
        <w:t>acceptaț</w:t>
      </w:r>
      <w:r w:rsidR="003A3A32" w:rsidRPr="00591777">
        <w:rPr>
          <w:rFonts w:ascii="Arial Narrow" w:hAnsi="Arial Narrow" w:cs="Arial"/>
          <w:sz w:val="24"/>
          <w:szCs w:val="24"/>
          <w:lang w:val="fr-BE"/>
        </w:rPr>
        <w:t>i</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oferta</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cu</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cel</w:t>
      </w:r>
      <w:proofErr w:type="spellEnd"/>
      <w:r w:rsidR="003A3A32" w:rsidRPr="00591777">
        <w:rPr>
          <w:rFonts w:ascii="Arial Narrow" w:hAnsi="Arial Narrow" w:cs="Arial"/>
          <w:sz w:val="24"/>
          <w:szCs w:val="24"/>
          <w:lang w:val="fr-BE"/>
        </w:rPr>
        <w:t xml:space="preserve"> mai </w:t>
      </w:r>
      <w:proofErr w:type="spellStart"/>
      <w:r w:rsidR="003A3A32" w:rsidRPr="00591777">
        <w:rPr>
          <w:rFonts w:ascii="Arial Narrow" w:hAnsi="Arial Narrow" w:cs="Arial"/>
          <w:sz w:val="24"/>
          <w:szCs w:val="24"/>
          <w:lang w:val="fr-BE"/>
        </w:rPr>
        <w:t>scăzut</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preț</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sau</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orice</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altă</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ofertă</w:t>
      </w:r>
      <w:proofErr w:type="spellEnd"/>
      <w:r w:rsidR="003A3A32" w:rsidRPr="00591777">
        <w:rPr>
          <w:rFonts w:ascii="Arial Narrow" w:hAnsi="Arial Narrow" w:cs="Arial"/>
          <w:sz w:val="24"/>
          <w:szCs w:val="24"/>
          <w:lang w:val="fr-BE"/>
        </w:rPr>
        <w:t xml:space="preserve"> </w:t>
      </w:r>
      <w:proofErr w:type="spellStart"/>
      <w:r w:rsidR="003A3A32" w:rsidRPr="00591777">
        <w:rPr>
          <w:rFonts w:ascii="Arial Narrow" w:hAnsi="Arial Narrow" w:cs="Arial"/>
          <w:sz w:val="24"/>
          <w:szCs w:val="24"/>
          <w:lang w:val="fr-BE"/>
        </w:rPr>
        <w:t>pe</w:t>
      </w:r>
      <w:proofErr w:type="spellEnd"/>
      <w:r w:rsidR="003A3A32" w:rsidRPr="00591777">
        <w:rPr>
          <w:rFonts w:ascii="Arial Narrow" w:hAnsi="Arial Narrow" w:cs="Arial"/>
          <w:sz w:val="24"/>
          <w:szCs w:val="24"/>
          <w:lang w:val="fr-BE"/>
        </w:rPr>
        <w:t xml:space="preserve"> care o </w:t>
      </w:r>
      <w:proofErr w:type="spellStart"/>
      <w:r w:rsidR="003A3A32" w:rsidRPr="00591777">
        <w:rPr>
          <w:rFonts w:ascii="Arial Narrow" w:hAnsi="Arial Narrow" w:cs="Arial"/>
          <w:sz w:val="24"/>
          <w:szCs w:val="24"/>
          <w:lang w:val="fr-BE"/>
        </w:rPr>
        <w:t>puteț</w:t>
      </w:r>
      <w:r w:rsidRPr="00591777">
        <w:rPr>
          <w:rFonts w:ascii="Arial Narrow" w:hAnsi="Arial Narrow" w:cs="Arial"/>
          <w:sz w:val="24"/>
          <w:szCs w:val="24"/>
          <w:lang w:val="fr-BE"/>
        </w:rPr>
        <w:t>i</w:t>
      </w:r>
      <w:proofErr w:type="spellEnd"/>
      <w:r w:rsidRPr="00591777">
        <w:rPr>
          <w:rFonts w:ascii="Arial Narrow" w:hAnsi="Arial Narrow" w:cs="Arial"/>
          <w:sz w:val="24"/>
          <w:szCs w:val="24"/>
          <w:lang w:val="fr-BE"/>
        </w:rPr>
        <w:t xml:space="preserve"> </w:t>
      </w:r>
      <w:proofErr w:type="spellStart"/>
      <w:r w:rsidRPr="00591777">
        <w:rPr>
          <w:rFonts w:ascii="Arial Narrow" w:hAnsi="Arial Narrow" w:cs="Arial"/>
          <w:sz w:val="24"/>
          <w:szCs w:val="24"/>
          <w:lang w:val="fr-BE"/>
        </w:rPr>
        <w:t>primi</w:t>
      </w:r>
      <w:proofErr w:type="spellEnd"/>
      <w:r w:rsidRPr="00591777">
        <w:rPr>
          <w:rFonts w:ascii="Arial Narrow" w:hAnsi="Arial Narrow" w:cs="Arial"/>
          <w:sz w:val="24"/>
          <w:szCs w:val="24"/>
          <w:lang w:val="fr-BE"/>
        </w:rPr>
        <w:t>.</w:t>
      </w:r>
    </w:p>
    <w:p w14:paraId="51DF7F06" w14:textId="77777777" w:rsidR="00E90516" w:rsidRPr="00591777" w:rsidRDefault="00E90516" w:rsidP="00054DB3">
      <w:pPr>
        <w:ind w:firstLine="720"/>
        <w:jc w:val="both"/>
        <w:rPr>
          <w:rFonts w:ascii="Arial Narrow" w:hAnsi="Arial Narrow" w:cs="Arial"/>
          <w:sz w:val="24"/>
          <w:szCs w:val="24"/>
          <w:lang w:val="fr-BE"/>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24F58C5" w14:textId="77777777" w:rsidR="00461CF8" w:rsidRPr="00EC25AF" w:rsidRDefault="00461CF8" w:rsidP="00E5056B">
      <w:pPr>
        <w:jc w:val="both"/>
        <w:rPr>
          <w:rFonts w:ascii="Arial Narrow" w:hAnsi="Arial Narrow"/>
          <w:i/>
          <w:noProof/>
          <w:sz w:val="24"/>
          <w:szCs w:val="24"/>
          <w:lang w:val="it-IT"/>
        </w:rPr>
      </w:pPr>
    </w:p>
    <w:p w14:paraId="6F2FAA57" w14:textId="77777777" w:rsidR="00461CF8" w:rsidRPr="00EC25AF" w:rsidRDefault="00461CF8" w:rsidP="00E5056B">
      <w:pPr>
        <w:jc w:val="both"/>
        <w:rPr>
          <w:rFonts w:ascii="Arial Narrow" w:hAnsi="Arial Narrow"/>
          <w:i/>
          <w:noProof/>
          <w:sz w:val="24"/>
          <w:szCs w:val="24"/>
          <w:lang w:val="it-IT"/>
        </w:rPr>
      </w:pP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04226A14" w:rsidR="00522071" w:rsidRDefault="0039574E" w:rsidP="00FC46F1">
      <w:pPr>
        <w:ind w:right="1440"/>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 xml:space="preserve">,, </w:t>
      </w:r>
      <w:r w:rsidR="00591777" w:rsidRPr="00591777">
        <w:rPr>
          <w:rFonts w:ascii="Times New Roman" w:eastAsia="Times New Roman" w:hAnsi="Times New Roman"/>
          <w:b/>
          <w:sz w:val="24"/>
          <w:szCs w:val="24"/>
          <w:lang w:val="ro-RO"/>
        </w:rPr>
        <w:t>Servicii de servire mas</w:t>
      </w:r>
      <w:r w:rsidR="00591777" w:rsidRPr="00591777">
        <w:rPr>
          <w:rFonts w:ascii="Times New Roman" w:eastAsia="Times New Roman" w:hAnsi="Times New Roman" w:hint="cs"/>
          <w:b/>
          <w:sz w:val="24"/>
          <w:szCs w:val="24"/>
          <w:lang w:val="ro-RO"/>
        </w:rPr>
        <w:t>ă</w:t>
      </w:r>
      <w:r w:rsidR="00591777" w:rsidRPr="00591777">
        <w:rPr>
          <w:rFonts w:ascii="Times New Roman" w:eastAsia="Times New Roman" w:hAnsi="Times New Roman"/>
          <w:b/>
          <w:sz w:val="24"/>
          <w:szCs w:val="24"/>
          <w:lang w:val="ro-RO"/>
        </w:rPr>
        <w:t xml:space="preserve"> pentru conferința internațional</w:t>
      </w:r>
      <w:r w:rsidR="00591777" w:rsidRPr="00591777">
        <w:rPr>
          <w:rFonts w:ascii="Times New Roman" w:eastAsia="Times New Roman" w:hAnsi="Times New Roman" w:hint="cs"/>
          <w:b/>
          <w:sz w:val="24"/>
          <w:szCs w:val="24"/>
          <w:lang w:val="ro-RO"/>
        </w:rPr>
        <w:t>ă</w:t>
      </w:r>
      <w:r w:rsidR="00591777" w:rsidRPr="00591777">
        <w:rPr>
          <w:rFonts w:ascii="Times New Roman" w:eastAsia="Times New Roman" w:hAnsi="Times New Roman"/>
          <w:b/>
          <w:sz w:val="24"/>
          <w:szCs w:val="24"/>
          <w:lang w:val="ro-RO"/>
        </w:rPr>
        <w:t xml:space="preserve"> “(In)visible but Invincible. Tracing Silences, Breaking Frames: Disability, Representation, and the Power of the Unseen</w:t>
      </w:r>
      <w:r w:rsidRPr="0039574E">
        <w:rPr>
          <w:rFonts w:ascii="Times New Roman" w:eastAsia="Times New Roman" w:hAnsi="Times New Roman"/>
          <w:b/>
          <w:sz w:val="24"/>
          <w:szCs w:val="24"/>
          <w:lang w:val="ro-RO"/>
        </w:rPr>
        <w:t>’’</w:t>
      </w:r>
    </w:p>
    <w:p w14:paraId="62BF4535" w14:textId="77777777" w:rsidR="0039574E" w:rsidRPr="0039574E" w:rsidRDefault="0039574E" w:rsidP="0039574E">
      <w:pPr>
        <w:ind w:right="1440"/>
        <w:jc w:val="center"/>
        <w:outlineLvl w:val="0"/>
        <w:rPr>
          <w:rFonts w:ascii="Arial Narrow" w:hAnsi="Arial Narrow"/>
          <w:b/>
          <w:bCs/>
          <w:sz w:val="24"/>
          <w:szCs w:val="24"/>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607"/>
        <w:gridCol w:w="1807"/>
      </w:tblGrid>
      <w:tr w:rsidR="00967188" w:rsidRPr="00D04227" w14:paraId="5FEB496D" w14:textId="77777777" w:rsidTr="00D04227">
        <w:tc>
          <w:tcPr>
            <w:tcW w:w="540" w:type="dxa"/>
            <w:vAlign w:val="center"/>
          </w:tcPr>
          <w:p w14:paraId="0491786E" w14:textId="378CB7BD"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0039574E">
              <w:rPr>
                <w:rFonts w:ascii="Times New Roman" w:eastAsia="Calibri" w:hAnsi="Times New Roman"/>
                <w:b/>
                <w:iCs/>
                <w:lang w:val="ro-RO"/>
              </w:rPr>
              <w:t>. crt.</w:t>
            </w:r>
          </w:p>
        </w:tc>
        <w:tc>
          <w:tcPr>
            <w:tcW w:w="294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13"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0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7"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D04227">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94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13"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0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7"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591777" w:rsidRPr="00CE69FD" w14:paraId="2E80166B" w14:textId="77777777" w:rsidTr="007E6E86">
        <w:trPr>
          <w:trHeight w:val="710"/>
        </w:trPr>
        <w:tc>
          <w:tcPr>
            <w:tcW w:w="540" w:type="dxa"/>
            <w:vAlign w:val="center"/>
          </w:tcPr>
          <w:p w14:paraId="63757970" w14:textId="1D3BD1C0" w:rsidR="00591777" w:rsidRPr="00D04227" w:rsidRDefault="00591777" w:rsidP="00591777">
            <w:pPr>
              <w:jc w:val="center"/>
              <w:rPr>
                <w:rFonts w:ascii="Times New Roman" w:eastAsia="Calibri" w:hAnsi="Times New Roman"/>
                <w:bCs/>
                <w:iCs/>
                <w:lang w:val="ro-RO"/>
              </w:rPr>
            </w:pPr>
            <w:r>
              <w:rPr>
                <w:rFonts w:ascii="Times New Roman" w:eastAsia="Calibri" w:hAnsi="Times New Roman"/>
                <w:bCs/>
                <w:iCs/>
                <w:lang w:val="ro-RO"/>
              </w:rPr>
              <w:t>1</w:t>
            </w:r>
          </w:p>
        </w:tc>
        <w:tc>
          <w:tcPr>
            <w:tcW w:w="2947" w:type="dxa"/>
          </w:tcPr>
          <w:p w14:paraId="2CC0AF94" w14:textId="1D6D8657" w:rsidR="00591777" w:rsidRPr="00591777" w:rsidRDefault="00591777" w:rsidP="00591777">
            <w:pPr>
              <w:rPr>
                <w:rFonts w:ascii="Times New Roman" w:eastAsia="Calibri" w:hAnsi="Times New Roman"/>
                <w:b/>
                <w:sz w:val="22"/>
                <w:szCs w:val="22"/>
                <w:lang w:val="ro-RO"/>
              </w:rPr>
            </w:pPr>
            <w:proofErr w:type="spellStart"/>
            <w:r w:rsidRPr="00591777">
              <w:rPr>
                <w:rFonts w:ascii="Times New Roman" w:hAnsi="Times New Roman"/>
                <w:sz w:val="22"/>
                <w:szCs w:val="22"/>
              </w:rPr>
              <w:t>Pranz</w:t>
            </w:r>
            <w:proofErr w:type="spellEnd"/>
            <w:r w:rsidRPr="00591777">
              <w:rPr>
                <w:rFonts w:ascii="Times New Roman" w:hAnsi="Times New Roman"/>
                <w:sz w:val="22"/>
                <w:szCs w:val="22"/>
              </w:rPr>
              <w:t xml:space="preserve"> 4 </w:t>
            </w:r>
            <w:proofErr w:type="spellStart"/>
            <w:proofErr w:type="gramStart"/>
            <w:r w:rsidRPr="00591777">
              <w:rPr>
                <w:rFonts w:ascii="Times New Roman" w:hAnsi="Times New Roman"/>
                <w:sz w:val="22"/>
                <w:szCs w:val="22"/>
              </w:rPr>
              <w:t>decembrie</w:t>
            </w:r>
            <w:proofErr w:type="spellEnd"/>
            <w:r w:rsidR="00CE69FD">
              <w:rPr>
                <w:rFonts w:ascii="Times New Roman" w:hAnsi="Times New Roman"/>
                <w:sz w:val="22"/>
                <w:szCs w:val="22"/>
              </w:rPr>
              <w:t xml:space="preserve">  (</w:t>
            </w:r>
            <w:proofErr w:type="gramEnd"/>
            <w:r w:rsidR="00CE69FD">
              <w:rPr>
                <w:rFonts w:ascii="Times New Roman" w:hAnsi="Times New Roman"/>
                <w:sz w:val="22"/>
                <w:szCs w:val="22"/>
              </w:rPr>
              <w:t xml:space="preserve">30 </w:t>
            </w:r>
            <w:proofErr w:type="spellStart"/>
            <w:r w:rsidR="00CE69FD">
              <w:rPr>
                <w:rFonts w:ascii="Times New Roman" w:hAnsi="Times New Roman"/>
                <w:sz w:val="22"/>
                <w:szCs w:val="22"/>
              </w:rPr>
              <w:t>persoane</w:t>
            </w:r>
            <w:proofErr w:type="spellEnd"/>
            <w:r w:rsidR="00CE69FD">
              <w:rPr>
                <w:rFonts w:ascii="Times New Roman" w:hAnsi="Times New Roman"/>
                <w:sz w:val="22"/>
                <w:szCs w:val="22"/>
              </w:rPr>
              <w:t>)</w:t>
            </w:r>
          </w:p>
        </w:tc>
        <w:tc>
          <w:tcPr>
            <w:tcW w:w="913" w:type="dxa"/>
            <w:vAlign w:val="center"/>
          </w:tcPr>
          <w:p w14:paraId="1FEDF7C6" w14:textId="65A6AB9F" w:rsidR="00591777" w:rsidRPr="00591777" w:rsidRDefault="00591777" w:rsidP="00591777">
            <w:pPr>
              <w:overflowPunct/>
              <w:autoSpaceDE/>
              <w:autoSpaceDN/>
              <w:adjustRightInd/>
              <w:jc w:val="center"/>
              <w:textAlignment w:val="auto"/>
              <w:rPr>
                <w:rFonts w:ascii="Times New Roman" w:eastAsia="Calibri" w:hAnsi="Times New Roman"/>
                <w:sz w:val="22"/>
                <w:szCs w:val="22"/>
                <w:lang w:val="ro-RO"/>
              </w:rPr>
            </w:pPr>
            <w:r w:rsidRPr="00591777">
              <w:rPr>
                <w:rFonts w:ascii="Times New Roman" w:eastAsia="Calibri" w:hAnsi="Times New Roman"/>
                <w:sz w:val="22"/>
                <w:szCs w:val="22"/>
                <w:lang w:val="ro-RO"/>
              </w:rPr>
              <w:t>serv</w:t>
            </w:r>
          </w:p>
        </w:tc>
        <w:tc>
          <w:tcPr>
            <w:tcW w:w="1260" w:type="dxa"/>
            <w:vAlign w:val="center"/>
          </w:tcPr>
          <w:p w14:paraId="07473A7B" w14:textId="1F174F6D" w:rsidR="00591777" w:rsidRPr="00591777" w:rsidRDefault="00591777" w:rsidP="00591777">
            <w:pPr>
              <w:overflowPunct/>
              <w:autoSpaceDE/>
              <w:autoSpaceDN/>
              <w:adjustRightInd/>
              <w:jc w:val="center"/>
              <w:textAlignment w:val="auto"/>
              <w:rPr>
                <w:rFonts w:ascii="Times New Roman" w:eastAsia="Calibri" w:hAnsi="Times New Roman"/>
                <w:bCs/>
                <w:sz w:val="22"/>
                <w:szCs w:val="22"/>
                <w:lang w:val="ro-RO"/>
              </w:rPr>
            </w:pPr>
            <w:r w:rsidRPr="00591777">
              <w:rPr>
                <w:rFonts w:ascii="Times New Roman" w:eastAsia="Calibri" w:hAnsi="Times New Roman"/>
                <w:bCs/>
                <w:sz w:val="22"/>
                <w:szCs w:val="22"/>
                <w:lang w:val="ro-RO"/>
              </w:rPr>
              <w:t>30</w:t>
            </w:r>
          </w:p>
        </w:tc>
        <w:tc>
          <w:tcPr>
            <w:tcW w:w="1607" w:type="dxa"/>
            <w:vAlign w:val="center"/>
          </w:tcPr>
          <w:p w14:paraId="529B221A" w14:textId="77777777" w:rsidR="00591777" w:rsidRPr="00D04227" w:rsidRDefault="00591777" w:rsidP="00591777">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807" w:type="dxa"/>
            <w:vAlign w:val="center"/>
          </w:tcPr>
          <w:p w14:paraId="247819BC" w14:textId="77777777" w:rsidR="00591777" w:rsidRPr="00D04227" w:rsidRDefault="00591777" w:rsidP="00591777">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r>
      <w:tr w:rsidR="00591777" w:rsidRPr="00CE69FD" w14:paraId="022752D2" w14:textId="77777777" w:rsidTr="00F03F3D">
        <w:trPr>
          <w:trHeight w:val="710"/>
        </w:trPr>
        <w:tc>
          <w:tcPr>
            <w:tcW w:w="540" w:type="dxa"/>
            <w:vAlign w:val="center"/>
          </w:tcPr>
          <w:p w14:paraId="704E637E" w14:textId="7CC7BC79" w:rsidR="00591777" w:rsidRPr="00D04227" w:rsidRDefault="00591777" w:rsidP="00591777">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2</w:t>
            </w:r>
          </w:p>
        </w:tc>
        <w:tc>
          <w:tcPr>
            <w:tcW w:w="2947" w:type="dxa"/>
          </w:tcPr>
          <w:p w14:paraId="0A4BC978" w14:textId="32727510" w:rsidR="00591777" w:rsidRPr="00591777" w:rsidRDefault="00591777" w:rsidP="00591777">
            <w:pPr>
              <w:rPr>
                <w:rFonts w:ascii="Times New Roman" w:hAnsi="Times New Roman"/>
                <w:b/>
                <w:sz w:val="22"/>
                <w:szCs w:val="22"/>
                <w:lang w:val="pt-BR"/>
              </w:rPr>
            </w:pPr>
            <w:proofErr w:type="spellStart"/>
            <w:r w:rsidRPr="00591777">
              <w:rPr>
                <w:rFonts w:ascii="Times New Roman" w:hAnsi="Times New Roman"/>
                <w:sz w:val="22"/>
                <w:szCs w:val="22"/>
              </w:rPr>
              <w:t>Pranz</w:t>
            </w:r>
            <w:proofErr w:type="spellEnd"/>
            <w:r w:rsidRPr="00591777">
              <w:rPr>
                <w:rFonts w:ascii="Times New Roman" w:hAnsi="Times New Roman"/>
                <w:sz w:val="22"/>
                <w:szCs w:val="22"/>
              </w:rPr>
              <w:t xml:space="preserve"> 5 </w:t>
            </w:r>
            <w:proofErr w:type="spellStart"/>
            <w:r w:rsidRPr="00591777">
              <w:rPr>
                <w:rFonts w:ascii="Times New Roman" w:hAnsi="Times New Roman"/>
                <w:sz w:val="22"/>
                <w:szCs w:val="22"/>
              </w:rPr>
              <w:t>decembrie</w:t>
            </w:r>
            <w:proofErr w:type="spellEnd"/>
            <w:r w:rsidR="00CE69FD">
              <w:rPr>
                <w:rFonts w:ascii="Times New Roman" w:hAnsi="Times New Roman"/>
                <w:sz w:val="22"/>
                <w:szCs w:val="22"/>
              </w:rPr>
              <w:t xml:space="preserve"> </w:t>
            </w:r>
            <w:r w:rsidR="00CE69FD">
              <w:rPr>
                <w:rFonts w:ascii="Times New Roman" w:hAnsi="Times New Roman"/>
                <w:sz w:val="22"/>
                <w:szCs w:val="22"/>
              </w:rPr>
              <w:t xml:space="preserve">(30 </w:t>
            </w:r>
            <w:proofErr w:type="spellStart"/>
            <w:r w:rsidR="00CE69FD">
              <w:rPr>
                <w:rFonts w:ascii="Times New Roman" w:hAnsi="Times New Roman"/>
                <w:sz w:val="22"/>
                <w:szCs w:val="22"/>
              </w:rPr>
              <w:t>persoane</w:t>
            </w:r>
            <w:proofErr w:type="spellEnd"/>
            <w:r w:rsidR="00CE69FD">
              <w:rPr>
                <w:rFonts w:ascii="Times New Roman" w:hAnsi="Times New Roman"/>
                <w:sz w:val="22"/>
                <w:szCs w:val="22"/>
              </w:rPr>
              <w:t>)</w:t>
            </w:r>
          </w:p>
        </w:tc>
        <w:tc>
          <w:tcPr>
            <w:tcW w:w="913" w:type="dxa"/>
          </w:tcPr>
          <w:p w14:paraId="187CBB44" w14:textId="35B57391" w:rsidR="00591777" w:rsidRPr="00591777" w:rsidRDefault="00591777" w:rsidP="00591777">
            <w:pPr>
              <w:overflowPunct/>
              <w:autoSpaceDE/>
              <w:autoSpaceDN/>
              <w:adjustRightInd/>
              <w:jc w:val="center"/>
              <w:textAlignment w:val="auto"/>
              <w:rPr>
                <w:rFonts w:ascii="Times New Roman" w:eastAsia="Calibri" w:hAnsi="Times New Roman"/>
                <w:sz w:val="22"/>
                <w:szCs w:val="22"/>
                <w:lang w:val="ro-RO"/>
              </w:rPr>
            </w:pPr>
            <w:r w:rsidRPr="00591777">
              <w:rPr>
                <w:rFonts w:ascii="Times New Roman" w:eastAsia="Calibri" w:hAnsi="Times New Roman"/>
                <w:sz w:val="22"/>
                <w:szCs w:val="22"/>
                <w:lang w:val="ro-RO"/>
              </w:rPr>
              <w:t>serv</w:t>
            </w:r>
          </w:p>
        </w:tc>
        <w:tc>
          <w:tcPr>
            <w:tcW w:w="1260" w:type="dxa"/>
            <w:vAlign w:val="center"/>
          </w:tcPr>
          <w:p w14:paraId="0428DBCD" w14:textId="150CC358" w:rsidR="00591777" w:rsidRPr="00591777" w:rsidRDefault="00591777" w:rsidP="00591777">
            <w:pPr>
              <w:overflowPunct/>
              <w:autoSpaceDE/>
              <w:autoSpaceDN/>
              <w:adjustRightInd/>
              <w:jc w:val="center"/>
              <w:textAlignment w:val="auto"/>
              <w:rPr>
                <w:rFonts w:ascii="Times New Roman" w:eastAsia="Calibri" w:hAnsi="Times New Roman"/>
                <w:bCs/>
                <w:sz w:val="22"/>
                <w:szCs w:val="22"/>
                <w:lang w:val="ro-RO"/>
              </w:rPr>
            </w:pPr>
            <w:r w:rsidRPr="00591777">
              <w:rPr>
                <w:rFonts w:ascii="Times New Roman" w:eastAsia="Calibri" w:hAnsi="Times New Roman"/>
                <w:bCs/>
                <w:sz w:val="22"/>
                <w:szCs w:val="22"/>
                <w:lang w:val="ro-RO"/>
              </w:rPr>
              <w:t>30</w:t>
            </w:r>
          </w:p>
        </w:tc>
        <w:tc>
          <w:tcPr>
            <w:tcW w:w="1607" w:type="dxa"/>
            <w:vAlign w:val="center"/>
          </w:tcPr>
          <w:p w14:paraId="2E84EE83" w14:textId="125C9700" w:rsidR="00591777" w:rsidRPr="00D04227" w:rsidRDefault="00591777" w:rsidP="00591777">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3CBEE36B" w14:textId="05199838" w:rsidR="00591777" w:rsidRPr="00D04227" w:rsidRDefault="00591777" w:rsidP="00591777">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591777" w:rsidRPr="00CE69FD" w14:paraId="7187AB69" w14:textId="77777777" w:rsidTr="009C5853">
        <w:trPr>
          <w:trHeight w:val="710"/>
        </w:trPr>
        <w:tc>
          <w:tcPr>
            <w:tcW w:w="540" w:type="dxa"/>
            <w:vAlign w:val="center"/>
          </w:tcPr>
          <w:p w14:paraId="542CACE1" w14:textId="15966C5D" w:rsidR="00591777" w:rsidRPr="00D04227" w:rsidRDefault="00591777" w:rsidP="00591777">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3</w:t>
            </w:r>
          </w:p>
        </w:tc>
        <w:tc>
          <w:tcPr>
            <w:tcW w:w="2947" w:type="dxa"/>
          </w:tcPr>
          <w:p w14:paraId="50F10928" w14:textId="19EF7C5A" w:rsidR="00591777" w:rsidRPr="00591777" w:rsidRDefault="00591777" w:rsidP="00591777">
            <w:pPr>
              <w:rPr>
                <w:rFonts w:ascii="Times New Roman" w:hAnsi="Times New Roman"/>
                <w:sz w:val="22"/>
                <w:szCs w:val="22"/>
                <w:lang w:val="it-IT"/>
              </w:rPr>
            </w:pPr>
            <w:proofErr w:type="spellStart"/>
            <w:r w:rsidRPr="00591777">
              <w:rPr>
                <w:rFonts w:ascii="Times New Roman" w:hAnsi="Times New Roman"/>
                <w:sz w:val="22"/>
                <w:szCs w:val="22"/>
              </w:rPr>
              <w:t>Pranz</w:t>
            </w:r>
            <w:proofErr w:type="spellEnd"/>
            <w:r w:rsidRPr="00591777">
              <w:rPr>
                <w:rFonts w:ascii="Times New Roman" w:hAnsi="Times New Roman"/>
                <w:sz w:val="22"/>
                <w:szCs w:val="22"/>
              </w:rPr>
              <w:t xml:space="preserve"> 6 </w:t>
            </w:r>
            <w:proofErr w:type="spellStart"/>
            <w:r w:rsidRPr="00591777">
              <w:rPr>
                <w:rFonts w:ascii="Times New Roman" w:hAnsi="Times New Roman"/>
                <w:sz w:val="22"/>
                <w:szCs w:val="22"/>
              </w:rPr>
              <w:t>decembrie</w:t>
            </w:r>
            <w:proofErr w:type="spellEnd"/>
            <w:r w:rsidR="00CE69FD">
              <w:rPr>
                <w:rFonts w:ascii="Times New Roman" w:hAnsi="Times New Roman"/>
                <w:sz w:val="22"/>
                <w:szCs w:val="22"/>
              </w:rPr>
              <w:t xml:space="preserve"> </w:t>
            </w:r>
            <w:r w:rsidR="00CE69FD">
              <w:rPr>
                <w:rFonts w:ascii="Times New Roman" w:hAnsi="Times New Roman"/>
                <w:sz w:val="22"/>
                <w:szCs w:val="22"/>
              </w:rPr>
              <w:t xml:space="preserve">(30 </w:t>
            </w:r>
            <w:proofErr w:type="spellStart"/>
            <w:r w:rsidR="00CE69FD">
              <w:rPr>
                <w:rFonts w:ascii="Times New Roman" w:hAnsi="Times New Roman"/>
                <w:sz w:val="22"/>
                <w:szCs w:val="22"/>
              </w:rPr>
              <w:t>persoane</w:t>
            </w:r>
            <w:proofErr w:type="spellEnd"/>
            <w:r w:rsidR="00CE69FD">
              <w:rPr>
                <w:rFonts w:ascii="Times New Roman" w:hAnsi="Times New Roman"/>
                <w:sz w:val="22"/>
                <w:szCs w:val="22"/>
              </w:rPr>
              <w:t>)</w:t>
            </w:r>
          </w:p>
        </w:tc>
        <w:tc>
          <w:tcPr>
            <w:tcW w:w="913" w:type="dxa"/>
            <w:vAlign w:val="center"/>
          </w:tcPr>
          <w:p w14:paraId="49F92011" w14:textId="2AA65DEB" w:rsidR="00591777" w:rsidRPr="00591777" w:rsidRDefault="00591777" w:rsidP="00591777">
            <w:pPr>
              <w:overflowPunct/>
              <w:autoSpaceDE/>
              <w:autoSpaceDN/>
              <w:adjustRightInd/>
              <w:jc w:val="center"/>
              <w:textAlignment w:val="auto"/>
              <w:rPr>
                <w:rFonts w:ascii="Times New Roman" w:eastAsia="Calibri" w:hAnsi="Times New Roman"/>
                <w:sz w:val="22"/>
                <w:szCs w:val="22"/>
                <w:lang w:val="ro-RO"/>
              </w:rPr>
            </w:pPr>
            <w:r w:rsidRPr="00591777">
              <w:rPr>
                <w:rFonts w:ascii="Times New Roman" w:eastAsia="Calibri" w:hAnsi="Times New Roman"/>
                <w:sz w:val="22"/>
                <w:szCs w:val="22"/>
                <w:lang w:val="ro-RO"/>
              </w:rPr>
              <w:t>serv</w:t>
            </w:r>
          </w:p>
        </w:tc>
        <w:tc>
          <w:tcPr>
            <w:tcW w:w="1260" w:type="dxa"/>
            <w:vAlign w:val="center"/>
          </w:tcPr>
          <w:p w14:paraId="75501286" w14:textId="4B6DC109" w:rsidR="00591777" w:rsidRPr="00591777" w:rsidRDefault="00591777" w:rsidP="00591777">
            <w:pPr>
              <w:overflowPunct/>
              <w:autoSpaceDE/>
              <w:autoSpaceDN/>
              <w:adjustRightInd/>
              <w:jc w:val="center"/>
              <w:textAlignment w:val="auto"/>
              <w:rPr>
                <w:rFonts w:ascii="Times New Roman" w:eastAsia="Calibri" w:hAnsi="Times New Roman"/>
                <w:bCs/>
                <w:sz w:val="22"/>
                <w:szCs w:val="22"/>
                <w:lang w:val="ro-RO"/>
              </w:rPr>
            </w:pPr>
            <w:r w:rsidRPr="00591777">
              <w:rPr>
                <w:rFonts w:ascii="Times New Roman" w:eastAsia="Calibri" w:hAnsi="Times New Roman"/>
                <w:bCs/>
                <w:sz w:val="22"/>
                <w:szCs w:val="22"/>
                <w:lang w:val="ro-RO"/>
              </w:rPr>
              <w:t>30</w:t>
            </w:r>
          </w:p>
        </w:tc>
        <w:tc>
          <w:tcPr>
            <w:tcW w:w="1607" w:type="dxa"/>
            <w:vAlign w:val="center"/>
          </w:tcPr>
          <w:p w14:paraId="1BE3A388" w14:textId="43C13BFB" w:rsidR="00591777" w:rsidRPr="00D04227" w:rsidRDefault="00591777" w:rsidP="00591777">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07054DD5" w14:textId="6726E532" w:rsidR="00591777" w:rsidRPr="00D04227" w:rsidRDefault="00591777" w:rsidP="00591777">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9A27DE" w:rsidRPr="00CE69FD" w14:paraId="0606B6B4" w14:textId="77777777" w:rsidTr="004C4F34">
        <w:trPr>
          <w:trHeight w:val="710"/>
        </w:trPr>
        <w:tc>
          <w:tcPr>
            <w:tcW w:w="540" w:type="dxa"/>
            <w:vAlign w:val="center"/>
          </w:tcPr>
          <w:p w14:paraId="1A5BAC4C" w14:textId="77777777" w:rsidR="009A27DE" w:rsidRDefault="009A27DE" w:rsidP="009A27DE">
            <w:pPr>
              <w:overflowPunct/>
              <w:autoSpaceDE/>
              <w:autoSpaceDN/>
              <w:adjustRightInd/>
              <w:jc w:val="center"/>
              <w:textAlignment w:val="auto"/>
              <w:rPr>
                <w:rFonts w:ascii="Times New Roman" w:eastAsia="Calibri" w:hAnsi="Times New Roman"/>
                <w:bCs/>
                <w:iCs/>
                <w:lang w:val="ro-RO"/>
              </w:rPr>
            </w:pPr>
          </w:p>
        </w:tc>
        <w:tc>
          <w:tcPr>
            <w:tcW w:w="5120" w:type="dxa"/>
            <w:gridSpan w:val="3"/>
          </w:tcPr>
          <w:p w14:paraId="44EC322F" w14:textId="0DCE4598" w:rsidR="009A27DE" w:rsidRPr="009A27DE" w:rsidRDefault="009A27DE" w:rsidP="009A27DE">
            <w:pPr>
              <w:overflowPunct/>
              <w:autoSpaceDE/>
              <w:autoSpaceDN/>
              <w:adjustRightInd/>
              <w:jc w:val="center"/>
              <w:textAlignment w:val="auto"/>
              <w:rPr>
                <w:rFonts w:ascii="Times New Roman" w:eastAsia="Calibri" w:hAnsi="Times New Roman"/>
                <w:b/>
                <w:lang w:val="ro-RO"/>
              </w:rPr>
            </w:pPr>
            <w:r w:rsidRPr="009A27DE">
              <w:rPr>
                <w:rFonts w:ascii="Times New Roman" w:eastAsia="Calibri" w:hAnsi="Times New Roman"/>
                <w:b/>
                <w:lang w:val="ro-RO"/>
              </w:rPr>
              <w:t>TOTAL LOT 2</w:t>
            </w:r>
          </w:p>
        </w:tc>
        <w:tc>
          <w:tcPr>
            <w:tcW w:w="1607" w:type="dxa"/>
            <w:vAlign w:val="center"/>
          </w:tcPr>
          <w:p w14:paraId="344DFBA8" w14:textId="2E313B58"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2EBC39EB" w14:textId="31BE7297"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25BB8B10" w14:textId="77777777" w:rsidR="00595EFA" w:rsidRPr="00EC25AF" w:rsidRDefault="00595EFA" w:rsidP="00CD3BF8">
      <w:pPr>
        <w:jc w:val="right"/>
        <w:rPr>
          <w:rFonts w:ascii="Arial Narrow" w:hAnsi="Arial Narrow"/>
          <w:b/>
          <w:i/>
          <w:noProof/>
          <w:sz w:val="24"/>
          <w:szCs w:val="24"/>
          <w:lang w:val="it-IT"/>
        </w:rPr>
      </w:pPr>
    </w:p>
    <w:p w14:paraId="40C373FC" w14:textId="77777777" w:rsidR="0039574E" w:rsidRDefault="0039574E" w:rsidP="00CD3BF8">
      <w:pPr>
        <w:jc w:val="right"/>
        <w:rPr>
          <w:rFonts w:ascii="Arial Narrow" w:hAnsi="Arial Narrow"/>
          <w:b/>
          <w:i/>
          <w:noProof/>
          <w:sz w:val="24"/>
          <w:szCs w:val="24"/>
          <w:lang w:val="it-IT"/>
        </w:rPr>
      </w:pPr>
    </w:p>
    <w:p w14:paraId="7018136E" w14:textId="77777777" w:rsidR="0039574E" w:rsidRDefault="0039574E" w:rsidP="00CD3BF8">
      <w:pPr>
        <w:jc w:val="right"/>
        <w:rPr>
          <w:rFonts w:ascii="Arial Narrow" w:hAnsi="Arial Narrow"/>
          <w:b/>
          <w:i/>
          <w:noProof/>
          <w:sz w:val="24"/>
          <w:szCs w:val="24"/>
          <w:lang w:val="it-IT"/>
        </w:rPr>
      </w:pPr>
    </w:p>
    <w:p w14:paraId="5FBF643C" w14:textId="77777777" w:rsidR="0039574E" w:rsidRDefault="0039574E" w:rsidP="009A27DE">
      <w:pPr>
        <w:rPr>
          <w:rFonts w:ascii="Arial Narrow" w:hAnsi="Arial Narrow"/>
          <w:b/>
          <w:i/>
          <w:noProof/>
          <w:sz w:val="24"/>
          <w:szCs w:val="24"/>
          <w:lang w:val="it-IT"/>
        </w:rPr>
      </w:pPr>
    </w:p>
    <w:p w14:paraId="47EF48AD" w14:textId="77777777" w:rsidR="0039574E" w:rsidRDefault="0039574E" w:rsidP="00CD3BF8">
      <w:pPr>
        <w:jc w:val="right"/>
        <w:rPr>
          <w:rFonts w:ascii="Arial Narrow" w:hAnsi="Arial Narrow"/>
          <w:b/>
          <w:i/>
          <w:noProof/>
          <w:sz w:val="24"/>
          <w:szCs w:val="24"/>
          <w:lang w:val="it-IT"/>
        </w:rPr>
      </w:pPr>
    </w:p>
    <w:p w14:paraId="16CACF0A" w14:textId="77777777" w:rsidR="0039574E" w:rsidRDefault="0039574E" w:rsidP="00CD3BF8">
      <w:pPr>
        <w:jc w:val="right"/>
        <w:rPr>
          <w:rFonts w:ascii="Arial Narrow" w:hAnsi="Arial Narrow"/>
          <w:b/>
          <w:i/>
          <w:noProof/>
          <w:sz w:val="24"/>
          <w:szCs w:val="24"/>
          <w:lang w:val="it-IT"/>
        </w:rPr>
      </w:pPr>
    </w:p>
    <w:p w14:paraId="1F2DEB91" w14:textId="77777777" w:rsidR="0039574E" w:rsidRDefault="0039574E" w:rsidP="00CD3BF8">
      <w:pPr>
        <w:jc w:val="right"/>
        <w:rPr>
          <w:rFonts w:ascii="Arial Narrow" w:hAnsi="Arial Narrow"/>
          <w:b/>
          <w:i/>
          <w:noProof/>
          <w:sz w:val="24"/>
          <w:szCs w:val="24"/>
          <w:lang w:val="it-IT"/>
        </w:rPr>
      </w:pPr>
    </w:p>
    <w:p w14:paraId="0AA508CB" w14:textId="77777777" w:rsidR="00591777" w:rsidRDefault="00591777" w:rsidP="00CD3BF8">
      <w:pPr>
        <w:jc w:val="right"/>
        <w:rPr>
          <w:rFonts w:ascii="Arial Narrow" w:hAnsi="Arial Narrow"/>
          <w:b/>
          <w:i/>
          <w:noProof/>
          <w:sz w:val="24"/>
          <w:szCs w:val="24"/>
          <w:lang w:val="it-IT"/>
        </w:rPr>
      </w:pPr>
    </w:p>
    <w:p w14:paraId="0879428B" w14:textId="77777777" w:rsidR="00591777" w:rsidRDefault="00591777" w:rsidP="00CD3BF8">
      <w:pPr>
        <w:jc w:val="right"/>
        <w:rPr>
          <w:rFonts w:ascii="Arial Narrow" w:hAnsi="Arial Narrow"/>
          <w:b/>
          <w:i/>
          <w:noProof/>
          <w:sz w:val="24"/>
          <w:szCs w:val="24"/>
          <w:lang w:val="it-IT"/>
        </w:rPr>
      </w:pPr>
    </w:p>
    <w:p w14:paraId="45AE9E6C" w14:textId="77777777" w:rsidR="00591777" w:rsidRDefault="00591777" w:rsidP="00CD3BF8">
      <w:pPr>
        <w:jc w:val="right"/>
        <w:rPr>
          <w:rFonts w:ascii="Arial Narrow" w:hAnsi="Arial Narrow"/>
          <w:b/>
          <w:i/>
          <w:noProof/>
          <w:sz w:val="24"/>
          <w:szCs w:val="24"/>
          <w:lang w:val="it-IT"/>
        </w:rPr>
      </w:pPr>
    </w:p>
    <w:p w14:paraId="7CC4DD87" w14:textId="7D757C49"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p w14:paraId="595A28C7" w14:textId="3F711FD8" w:rsidR="009437D2" w:rsidRDefault="009437D2" w:rsidP="00C831AD">
      <w:pPr>
        <w:spacing w:after="120"/>
        <w:jc w:val="center"/>
        <w:outlineLvl w:val="0"/>
        <w:rPr>
          <w:rFonts w:ascii="Arial Narrow" w:hAnsi="Arial Narrow" w:cs="Arial"/>
          <w:b/>
          <w:sz w:val="24"/>
          <w:szCs w:val="24"/>
        </w:rPr>
      </w:pPr>
      <w:proofErr w:type="gramStart"/>
      <w:r w:rsidRPr="009437D2">
        <w:rPr>
          <w:rFonts w:ascii="Arial Narrow" w:hAnsi="Arial Narrow" w:cs="Arial"/>
          <w:b/>
          <w:sz w:val="24"/>
          <w:szCs w:val="24"/>
        </w:rPr>
        <w:t>,,</w:t>
      </w:r>
      <w:proofErr w:type="gramEnd"/>
      <w:r w:rsidRPr="009437D2">
        <w:rPr>
          <w:rFonts w:ascii="Arial Narrow" w:hAnsi="Arial Narrow" w:cs="Arial"/>
          <w:b/>
          <w:sz w:val="24"/>
          <w:szCs w:val="24"/>
        </w:rPr>
        <w:t xml:space="preserve"> </w:t>
      </w:r>
      <w:proofErr w:type="spellStart"/>
      <w:r w:rsidR="003C6FA9" w:rsidRPr="003C6FA9">
        <w:rPr>
          <w:b/>
          <w:color w:val="000000"/>
          <w:sz w:val="24"/>
          <w:szCs w:val="24"/>
        </w:rPr>
        <w:t>Servicii</w:t>
      </w:r>
      <w:proofErr w:type="spellEnd"/>
      <w:r w:rsidR="003C6FA9" w:rsidRPr="003C6FA9">
        <w:rPr>
          <w:b/>
          <w:color w:val="000000"/>
          <w:sz w:val="24"/>
          <w:szCs w:val="24"/>
        </w:rPr>
        <w:t xml:space="preserve"> de </w:t>
      </w:r>
      <w:proofErr w:type="spellStart"/>
      <w:r w:rsidR="003C6FA9" w:rsidRPr="003C6FA9">
        <w:rPr>
          <w:b/>
          <w:color w:val="000000"/>
          <w:sz w:val="24"/>
          <w:szCs w:val="24"/>
        </w:rPr>
        <w:t>servire</w:t>
      </w:r>
      <w:proofErr w:type="spellEnd"/>
      <w:r w:rsidR="003C6FA9" w:rsidRPr="003C6FA9">
        <w:rPr>
          <w:b/>
          <w:color w:val="000000"/>
          <w:sz w:val="24"/>
          <w:szCs w:val="24"/>
        </w:rPr>
        <w:t xml:space="preserve"> </w:t>
      </w:r>
      <w:proofErr w:type="spellStart"/>
      <w:r w:rsidR="003C6FA9" w:rsidRPr="003C6FA9">
        <w:rPr>
          <w:b/>
          <w:color w:val="000000"/>
          <w:sz w:val="24"/>
          <w:szCs w:val="24"/>
        </w:rPr>
        <w:t>mas</w:t>
      </w:r>
      <w:r w:rsidR="003C6FA9" w:rsidRPr="003C6FA9">
        <w:rPr>
          <w:rFonts w:hint="cs"/>
          <w:b/>
          <w:color w:val="000000"/>
          <w:sz w:val="24"/>
          <w:szCs w:val="24"/>
        </w:rPr>
        <w:t>ă</w:t>
      </w:r>
      <w:proofErr w:type="spellEnd"/>
      <w:r w:rsidR="003C6FA9" w:rsidRPr="003C6FA9">
        <w:rPr>
          <w:b/>
          <w:color w:val="000000"/>
          <w:sz w:val="24"/>
          <w:szCs w:val="24"/>
        </w:rPr>
        <w:t xml:space="preserve"> </w:t>
      </w:r>
      <w:proofErr w:type="spellStart"/>
      <w:r w:rsidR="003C6FA9" w:rsidRPr="003C6FA9">
        <w:rPr>
          <w:b/>
          <w:color w:val="000000"/>
          <w:sz w:val="24"/>
          <w:szCs w:val="24"/>
        </w:rPr>
        <w:t>pentru</w:t>
      </w:r>
      <w:proofErr w:type="spellEnd"/>
      <w:r w:rsidR="003C6FA9" w:rsidRPr="003C6FA9">
        <w:rPr>
          <w:b/>
          <w:color w:val="000000"/>
          <w:sz w:val="24"/>
          <w:szCs w:val="24"/>
        </w:rPr>
        <w:t xml:space="preserve"> </w:t>
      </w:r>
      <w:proofErr w:type="spellStart"/>
      <w:r w:rsidR="003C6FA9" w:rsidRPr="003C6FA9">
        <w:rPr>
          <w:b/>
          <w:color w:val="000000"/>
          <w:sz w:val="24"/>
          <w:szCs w:val="24"/>
        </w:rPr>
        <w:t>conferința</w:t>
      </w:r>
      <w:proofErr w:type="spellEnd"/>
      <w:r w:rsidR="003C6FA9" w:rsidRPr="003C6FA9">
        <w:rPr>
          <w:b/>
          <w:color w:val="000000"/>
          <w:sz w:val="24"/>
          <w:szCs w:val="24"/>
        </w:rPr>
        <w:t xml:space="preserve"> </w:t>
      </w:r>
      <w:proofErr w:type="spellStart"/>
      <w:r w:rsidR="003C6FA9" w:rsidRPr="003C6FA9">
        <w:rPr>
          <w:b/>
          <w:color w:val="000000"/>
          <w:sz w:val="24"/>
          <w:szCs w:val="24"/>
        </w:rPr>
        <w:t>internațional</w:t>
      </w:r>
      <w:r w:rsidR="003C6FA9" w:rsidRPr="003C6FA9">
        <w:rPr>
          <w:rFonts w:hint="cs"/>
          <w:b/>
          <w:color w:val="000000"/>
          <w:sz w:val="24"/>
          <w:szCs w:val="24"/>
        </w:rPr>
        <w:t>ă</w:t>
      </w:r>
      <w:proofErr w:type="spellEnd"/>
      <w:r w:rsidR="003C6FA9" w:rsidRPr="003C6FA9">
        <w:rPr>
          <w:b/>
          <w:color w:val="000000"/>
          <w:sz w:val="24"/>
          <w:szCs w:val="24"/>
        </w:rPr>
        <w:t xml:space="preserve"> “(In)visible but Invincible. Tracing Silences, Breaking Frames: Disability, Representation, and the Power of the Unseen</w:t>
      </w:r>
      <w:r w:rsidR="00962B17">
        <w:rPr>
          <w:b/>
          <w:color w:val="000000"/>
          <w:sz w:val="24"/>
          <w:szCs w:val="24"/>
        </w:rPr>
        <w:t>”</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6E75E9"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EE7492" w:rsidRPr="00CE69FD" w14:paraId="2C433CC2" w14:textId="77777777" w:rsidTr="00D61DDF">
        <w:trPr>
          <w:trHeight w:val="719"/>
          <w:jc w:val="center"/>
        </w:trPr>
        <w:tc>
          <w:tcPr>
            <w:tcW w:w="10170" w:type="dxa"/>
            <w:gridSpan w:val="2"/>
            <w:tcMar>
              <w:left w:w="57" w:type="dxa"/>
              <w:right w:w="57" w:type="dxa"/>
            </w:tcMar>
          </w:tcPr>
          <w:p w14:paraId="43804E28" w14:textId="5DDD54F6" w:rsidR="00EE7492" w:rsidRPr="006E75E9" w:rsidRDefault="00EE7492" w:rsidP="00591777">
            <w:pPr>
              <w:pStyle w:val="Heading2"/>
              <w:numPr>
                <w:ilvl w:val="0"/>
                <w:numId w:val="0"/>
              </w:numPr>
              <w:ind w:left="1080"/>
              <w:jc w:val="center"/>
              <w:rPr>
                <w:rFonts w:ascii="Times New Roman" w:hAnsi="Times New Roman"/>
                <w:i/>
                <w:iCs/>
                <w:caps/>
                <w:sz w:val="22"/>
              </w:rPr>
            </w:pPr>
            <w:r w:rsidRPr="00EE7492">
              <w:rPr>
                <w:rFonts w:ascii="Times New Roman" w:hAnsi="Times New Roman"/>
                <w:i/>
                <w:iCs/>
                <w:caps/>
                <w:sz w:val="22"/>
              </w:rPr>
              <w:t>SERVICII DE SERVIRE MAS</w:t>
            </w:r>
            <w:r w:rsidRPr="00EE7492">
              <w:rPr>
                <w:rFonts w:ascii="Times New Roman" w:hAnsi="Times New Roman" w:hint="cs"/>
                <w:i/>
                <w:iCs/>
                <w:caps/>
                <w:sz w:val="22"/>
              </w:rPr>
              <w:t>Ă</w:t>
            </w:r>
            <w:r w:rsidRPr="00EE7492">
              <w:rPr>
                <w:rFonts w:ascii="Times New Roman" w:hAnsi="Times New Roman"/>
                <w:i/>
                <w:iCs/>
                <w:caps/>
                <w:sz w:val="22"/>
              </w:rPr>
              <w:t xml:space="preserve"> (PRÂNZ)</w:t>
            </w:r>
          </w:p>
        </w:tc>
      </w:tr>
      <w:tr w:rsidR="00EE7492" w:rsidRPr="006E75E9" w14:paraId="6E3D544A" w14:textId="77777777" w:rsidTr="001E0F26">
        <w:trPr>
          <w:trHeight w:val="719"/>
          <w:jc w:val="center"/>
        </w:trPr>
        <w:tc>
          <w:tcPr>
            <w:tcW w:w="5428" w:type="dxa"/>
            <w:tcMar>
              <w:left w:w="57" w:type="dxa"/>
              <w:right w:w="57" w:type="dxa"/>
            </w:tcMar>
          </w:tcPr>
          <w:p w14:paraId="6C7F5D2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r w:rsidRPr="00591777">
              <w:rPr>
                <w:rFonts w:ascii="Times New Roman" w:eastAsia="Times New Roman" w:hAnsi="Times New Roman"/>
                <w:b/>
                <w:bCs/>
                <w:snapToGrid w:val="0"/>
                <w:sz w:val="22"/>
                <w:szCs w:val="22"/>
                <w:lang w:val="fr-FR"/>
              </w:rPr>
              <w:t>SERVICII DE SERVIRE MASA -PRÂNZ</w:t>
            </w:r>
          </w:p>
          <w:p w14:paraId="6D25DF42"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proofErr w:type="spellStart"/>
            <w:proofErr w:type="gramStart"/>
            <w:r w:rsidRPr="00591777">
              <w:rPr>
                <w:rFonts w:ascii="Times New Roman" w:eastAsia="Times New Roman" w:hAnsi="Times New Roman"/>
                <w:b/>
                <w:bCs/>
                <w:snapToGrid w:val="0"/>
                <w:sz w:val="22"/>
                <w:szCs w:val="22"/>
                <w:lang w:val="fr-FR"/>
              </w:rPr>
              <w:t>Perioada</w:t>
            </w:r>
            <w:proofErr w:type="spellEnd"/>
            <w:r w:rsidRPr="00591777">
              <w:rPr>
                <w:rFonts w:ascii="Times New Roman" w:eastAsia="Times New Roman" w:hAnsi="Times New Roman"/>
                <w:b/>
                <w:bCs/>
                <w:snapToGrid w:val="0"/>
                <w:sz w:val="22"/>
                <w:szCs w:val="22"/>
                <w:lang w:val="fr-FR"/>
              </w:rPr>
              <w:t>:</w:t>
            </w:r>
            <w:proofErr w:type="gramEnd"/>
            <w:r w:rsidRPr="00591777">
              <w:rPr>
                <w:rFonts w:ascii="Times New Roman" w:eastAsia="Times New Roman" w:hAnsi="Times New Roman"/>
                <w:b/>
                <w:bCs/>
                <w:snapToGrid w:val="0"/>
                <w:sz w:val="22"/>
                <w:szCs w:val="22"/>
                <w:lang w:val="fr-FR"/>
              </w:rPr>
              <w:t xml:space="preserve"> 4-6 </w:t>
            </w:r>
            <w:proofErr w:type="spellStart"/>
            <w:r w:rsidRPr="00591777">
              <w:rPr>
                <w:rFonts w:ascii="Times New Roman" w:eastAsia="Times New Roman" w:hAnsi="Times New Roman"/>
                <w:b/>
                <w:bCs/>
                <w:snapToGrid w:val="0"/>
                <w:sz w:val="22"/>
                <w:szCs w:val="22"/>
                <w:lang w:val="fr-FR"/>
              </w:rPr>
              <w:t>decembrie</w:t>
            </w:r>
            <w:proofErr w:type="spellEnd"/>
            <w:r w:rsidRPr="00591777">
              <w:rPr>
                <w:rFonts w:ascii="Times New Roman" w:eastAsia="Times New Roman" w:hAnsi="Times New Roman"/>
                <w:b/>
                <w:bCs/>
                <w:snapToGrid w:val="0"/>
                <w:sz w:val="22"/>
                <w:szCs w:val="22"/>
                <w:lang w:val="fr-FR"/>
              </w:rPr>
              <w:t xml:space="preserve"> 2025</w:t>
            </w:r>
          </w:p>
          <w:p w14:paraId="60F2E06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proofErr w:type="spellStart"/>
            <w:r w:rsidRPr="00591777">
              <w:rPr>
                <w:rFonts w:ascii="Times New Roman" w:eastAsia="Times New Roman" w:hAnsi="Times New Roman"/>
                <w:b/>
                <w:bCs/>
                <w:snapToGrid w:val="0"/>
                <w:sz w:val="22"/>
                <w:szCs w:val="22"/>
                <w:lang w:val="fr-FR"/>
              </w:rPr>
              <w:t>Loc</w:t>
            </w:r>
            <w:proofErr w:type="spellEnd"/>
            <w:r w:rsidRPr="00591777">
              <w:rPr>
                <w:rFonts w:ascii="Times New Roman" w:eastAsia="Times New Roman" w:hAnsi="Times New Roman"/>
                <w:b/>
                <w:bCs/>
                <w:snapToGrid w:val="0"/>
                <w:sz w:val="22"/>
                <w:szCs w:val="22"/>
                <w:lang w:val="fr-FR"/>
              </w:rPr>
              <w:t xml:space="preserve"> </w:t>
            </w:r>
            <w:proofErr w:type="spellStart"/>
            <w:proofErr w:type="gramStart"/>
            <w:r w:rsidRPr="00591777">
              <w:rPr>
                <w:rFonts w:ascii="Times New Roman" w:eastAsia="Times New Roman" w:hAnsi="Times New Roman"/>
                <w:b/>
                <w:bCs/>
                <w:snapToGrid w:val="0"/>
                <w:sz w:val="22"/>
                <w:szCs w:val="22"/>
                <w:lang w:val="fr-FR"/>
              </w:rPr>
              <w:t>desf</w:t>
            </w:r>
            <w:r w:rsidRPr="00591777">
              <w:rPr>
                <w:rFonts w:ascii="Times New Roman" w:eastAsia="Times New Roman" w:hAnsi="Times New Roman" w:hint="cs"/>
                <w:b/>
                <w:bCs/>
                <w:snapToGrid w:val="0"/>
                <w:sz w:val="22"/>
                <w:szCs w:val="22"/>
                <w:lang w:val="fr-FR"/>
              </w:rPr>
              <w:t>ăş</w:t>
            </w:r>
            <w:r w:rsidRPr="00591777">
              <w:rPr>
                <w:rFonts w:ascii="Times New Roman" w:eastAsia="Times New Roman" w:hAnsi="Times New Roman"/>
                <w:b/>
                <w:bCs/>
                <w:snapToGrid w:val="0"/>
                <w:sz w:val="22"/>
                <w:szCs w:val="22"/>
                <w:lang w:val="fr-FR"/>
              </w:rPr>
              <w:t>urare</w:t>
            </w:r>
            <w:proofErr w:type="spellEnd"/>
            <w:r w:rsidRPr="00591777">
              <w:rPr>
                <w:rFonts w:ascii="Times New Roman" w:eastAsia="Times New Roman" w:hAnsi="Times New Roman"/>
                <w:b/>
                <w:bCs/>
                <w:snapToGrid w:val="0"/>
                <w:sz w:val="22"/>
                <w:szCs w:val="22"/>
                <w:lang w:val="fr-FR"/>
              </w:rPr>
              <w:t>:</w:t>
            </w:r>
            <w:proofErr w:type="gramEnd"/>
            <w:r w:rsidRPr="00591777">
              <w:rPr>
                <w:rFonts w:ascii="Times New Roman" w:eastAsia="Times New Roman" w:hAnsi="Times New Roman"/>
                <w:b/>
                <w:bCs/>
                <w:snapToGrid w:val="0"/>
                <w:sz w:val="22"/>
                <w:szCs w:val="22"/>
                <w:lang w:val="fr-FR"/>
              </w:rPr>
              <w:t xml:space="preserve"> </w:t>
            </w:r>
            <w:proofErr w:type="spellStart"/>
            <w:r w:rsidRPr="00591777">
              <w:rPr>
                <w:rFonts w:ascii="Times New Roman" w:eastAsia="Times New Roman" w:hAnsi="Times New Roman"/>
                <w:b/>
                <w:bCs/>
                <w:snapToGrid w:val="0"/>
                <w:sz w:val="22"/>
                <w:szCs w:val="22"/>
                <w:lang w:val="fr-FR"/>
              </w:rPr>
              <w:t>Universitate</w:t>
            </w:r>
            <w:proofErr w:type="spellEnd"/>
            <w:r w:rsidRPr="00591777">
              <w:rPr>
                <w:rFonts w:ascii="Times New Roman" w:eastAsia="Times New Roman" w:hAnsi="Times New Roman"/>
                <w:b/>
                <w:bCs/>
                <w:snapToGrid w:val="0"/>
                <w:sz w:val="22"/>
                <w:szCs w:val="22"/>
                <w:lang w:val="fr-FR"/>
              </w:rPr>
              <w:t xml:space="preserve">, Strada </w:t>
            </w:r>
            <w:proofErr w:type="spellStart"/>
            <w:r w:rsidRPr="00591777">
              <w:rPr>
                <w:rFonts w:ascii="Times New Roman" w:eastAsia="Times New Roman" w:hAnsi="Times New Roman"/>
                <w:b/>
                <w:bCs/>
                <w:snapToGrid w:val="0"/>
                <w:sz w:val="22"/>
                <w:szCs w:val="22"/>
                <w:lang w:val="fr-FR"/>
              </w:rPr>
              <w:t>Domneasc</w:t>
            </w:r>
            <w:r w:rsidRPr="00591777">
              <w:rPr>
                <w:rFonts w:ascii="Times New Roman" w:eastAsia="Times New Roman" w:hAnsi="Times New Roman" w:hint="cs"/>
                <w:b/>
                <w:bCs/>
                <w:snapToGrid w:val="0"/>
                <w:sz w:val="22"/>
                <w:szCs w:val="22"/>
                <w:lang w:val="fr-FR"/>
              </w:rPr>
              <w:t>ă</w:t>
            </w:r>
            <w:proofErr w:type="spellEnd"/>
            <w:r w:rsidRPr="00591777">
              <w:rPr>
                <w:rFonts w:ascii="Times New Roman" w:eastAsia="Times New Roman" w:hAnsi="Times New Roman"/>
                <w:b/>
                <w:bCs/>
                <w:snapToGrid w:val="0"/>
                <w:sz w:val="22"/>
                <w:szCs w:val="22"/>
                <w:lang w:val="fr-FR"/>
              </w:rPr>
              <w:t xml:space="preserve"> nr 47, Sala </w:t>
            </w:r>
            <w:proofErr w:type="spellStart"/>
            <w:r w:rsidRPr="00591777">
              <w:rPr>
                <w:rFonts w:ascii="Times New Roman" w:eastAsia="Times New Roman" w:hAnsi="Times New Roman"/>
                <w:b/>
                <w:bCs/>
                <w:snapToGrid w:val="0"/>
                <w:sz w:val="22"/>
                <w:szCs w:val="22"/>
                <w:lang w:val="fr-FR"/>
              </w:rPr>
              <w:t>Multimedia</w:t>
            </w:r>
            <w:proofErr w:type="spellEnd"/>
          </w:p>
          <w:p w14:paraId="6098ED1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Structura </w:t>
            </w:r>
            <w:proofErr w:type="spellStart"/>
            <w:r w:rsidRPr="00591777">
              <w:rPr>
                <w:rFonts w:ascii="Times New Roman" w:eastAsia="Times New Roman" w:hAnsi="Times New Roman"/>
                <w:snapToGrid w:val="0"/>
                <w:sz w:val="22"/>
                <w:szCs w:val="22"/>
                <w:lang w:val="fr-FR"/>
              </w:rPr>
              <w:t>meniu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pranz</w:t>
            </w:r>
            <w:proofErr w:type="spellEnd"/>
            <w:r w:rsidRPr="00591777">
              <w:rPr>
                <w:rFonts w:ascii="Times New Roman" w:eastAsia="Times New Roman" w:hAnsi="Times New Roman"/>
                <w:snapToGrid w:val="0"/>
                <w:sz w:val="22"/>
                <w:szCs w:val="22"/>
                <w:lang w:val="fr-FR"/>
              </w:rPr>
              <w:t>/</w:t>
            </w:r>
            <w:proofErr w:type="spellStart"/>
            <w:r w:rsidRPr="00591777">
              <w:rPr>
                <w:rFonts w:ascii="Times New Roman" w:eastAsia="Times New Roman" w:hAnsi="Times New Roman"/>
                <w:snapToGrid w:val="0"/>
                <w:sz w:val="22"/>
                <w:szCs w:val="22"/>
                <w:lang w:val="fr-FR"/>
              </w:rPr>
              <w:t>persoana</w:t>
            </w:r>
            <w:proofErr w:type="spellEnd"/>
            <w:r w:rsidRPr="00591777">
              <w:rPr>
                <w:rFonts w:ascii="Times New Roman" w:eastAsia="Times New Roman" w:hAnsi="Times New Roman"/>
                <w:snapToGrid w:val="0"/>
                <w:sz w:val="22"/>
                <w:szCs w:val="22"/>
                <w:lang w:val="fr-FR"/>
              </w:rPr>
              <w:t>/</w:t>
            </w:r>
            <w:proofErr w:type="spellStart"/>
            <w:r w:rsidRPr="00591777">
              <w:rPr>
                <w:rFonts w:ascii="Times New Roman" w:eastAsia="Times New Roman" w:hAnsi="Times New Roman"/>
                <w:snapToGrid w:val="0"/>
                <w:sz w:val="22"/>
                <w:szCs w:val="22"/>
                <w:lang w:val="fr-FR"/>
              </w:rPr>
              <w:t>zi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cantitati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finite</w:t>
            </w:r>
            <w:proofErr w:type="spellEnd"/>
            <w:r w:rsidRPr="00591777">
              <w:rPr>
                <w:rFonts w:ascii="Times New Roman" w:eastAsia="Times New Roman" w:hAnsi="Times New Roman"/>
                <w:snapToGrid w:val="0"/>
                <w:sz w:val="22"/>
                <w:szCs w:val="22"/>
                <w:lang w:val="fr-FR"/>
              </w:rPr>
              <w:t xml:space="preserve">, dupa </w:t>
            </w:r>
            <w:proofErr w:type="spellStart"/>
            <w:r w:rsidRPr="00591777">
              <w:rPr>
                <w:rFonts w:ascii="Times New Roman" w:eastAsia="Times New Roman" w:hAnsi="Times New Roman"/>
                <w:snapToGrid w:val="0"/>
                <w:sz w:val="22"/>
                <w:szCs w:val="22"/>
                <w:lang w:val="fr-FR"/>
              </w:rPr>
              <w:t>procesarea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termica</w:t>
            </w:r>
            <w:proofErr w:type="spellEnd"/>
            <w:r w:rsidRPr="00591777">
              <w:rPr>
                <w:rFonts w:ascii="Times New Roman" w:eastAsia="Times New Roman" w:hAnsi="Times New Roman"/>
                <w:snapToGrid w:val="0"/>
                <w:sz w:val="22"/>
                <w:szCs w:val="22"/>
                <w:lang w:val="fr-FR"/>
              </w:rPr>
              <w:t xml:space="preserve"> a </w:t>
            </w:r>
            <w:proofErr w:type="spellStart"/>
            <w:r w:rsidRPr="00591777">
              <w:rPr>
                <w:rFonts w:ascii="Times New Roman" w:eastAsia="Times New Roman" w:hAnsi="Times New Roman"/>
                <w:snapToGrid w:val="0"/>
                <w:sz w:val="22"/>
                <w:szCs w:val="22"/>
                <w:lang w:val="fr-FR"/>
              </w:rPr>
              <w:t>materiilor</w:t>
            </w:r>
            <w:proofErr w:type="spellEnd"/>
            <w:r w:rsidRPr="00591777">
              <w:rPr>
                <w:rFonts w:ascii="Times New Roman" w:eastAsia="Times New Roman" w:hAnsi="Times New Roman"/>
                <w:snapToGrid w:val="0"/>
                <w:sz w:val="22"/>
                <w:szCs w:val="22"/>
                <w:lang w:val="fr-FR"/>
              </w:rPr>
              <w:t xml:space="preserve"> prime</w:t>
            </w:r>
            <w:proofErr w:type="gramStart"/>
            <w:r w:rsidRPr="00591777">
              <w:rPr>
                <w:rFonts w:ascii="Times New Roman" w:eastAsia="Times New Roman" w:hAnsi="Times New Roman"/>
                <w:snapToGrid w:val="0"/>
                <w:sz w:val="22"/>
                <w:szCs w:val="22"/>
                <w:lang w:val="fr-FR"/>
              </w:rPr>
              <w:t>):</w:t>
            </w:r>
            <w:proofErr w:type="gramEnd"/>
          </w:p>
          <w:p w14:paraId="65CCABB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asortiment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aperitive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gustari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calde</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reci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baza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branzeturi</w:t>
            </w:r>
            <w:proofErr w:type="spellEnd"/>
            <w:r w:rsidRPr="00591777">
              <w:rPr>
                <w:rFonts w:ascii="Times New Roman" w:eastAsia="Times New Roman" w:hAnsi="Times New Roman"/>
                <w:snapToGrid w:val="0"/>
                <w:sz w:val="22"/>
                <w:szCs w:val="22"/>
                <w:lang w:val="fr-FR"/>
              </w:rPr>
              <w:t xml:space="preserve">, carne si peste, 250 g </w:t>
            </w:r>
          </w:p>
          <w:p w14:paraId="77E3E72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asortiment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preparate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vegetariene</w:t>
            </w:r>
            <w:proofErr w:type="spellEnd"/>
            <w:r w:rsidRPr="00591777">
              <w:rPr>
                <w:rFonts w:ascii="Times New Roman" w:eastAsia="Times New Roman" w:hAnsi="Times New Roman"/>
                <w:snapToGrid w:val="0"/>
                <w:sz w:val="22"/>
                <w:szCs w:val="22"/>
                <w:lang w:val="fr-FR"/>
              </w:rPr>
              <w:t xml:space="preserve">, 150 g </w:t>
            </w:r>
          </w:p>
          <w:p w14:paraId="7D27263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bar de </w:t>
            </w:r>
            <w:proofErr w:type="spellStart"/>
            <w:r w:rsidRPr="00591777">
              <w:rPr>
                <w:rFonts w:ascii="Times New Roman" w:eastAsia="Times New Roman" w:hAnsi="Times New Roman"/>
                <w:snapToGrid w:val="0"/>
                <w:sz w:val="22"/>
                <w:szCs w:val="22"/>
                <w:lang w:val="fr-FR"/>
              </w:rPr>
              <w:t>salate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aperitiv</w:t>
            </w:r>
            <w:proofErr w:type="spellEnd"/>
            <w:r w:rsidRPr="00591777">
              <w:rPr>
                <w:rFonts w:ascii="Times New Roman" w:eastAsia="Times New Roman" w:hAnsi="Times New Roman"/>
                <w:snapToGrid w:val="0"/>
                <w:sz w:val="22"/>
                <w:szCs w:val="22"/>
                <w:lang w:val="fr-FR"/>
              </w:rPr>
              <w:t xml:space="preserve">, 200 g </w:t>
            </w:r>
          </w:p>
          <w:p w14:paraId="61F3148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preparate</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baza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calde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carne de </w:t>
            </w:r>
            <w:proofErr w:type="spellStart"/>
            <w:r w:rsidRPr="00591777">
              <w:rPr>
                <w:rFonts w:ascii="Times New Roman" w:eastAsia="Times New Roman" w:hAnsi="Times New Roman"/>
                <w:snapToGrid w:val="0"/>
                <w:sz w:val="22"/>
                <w:szCs w:val="22"/>
                <w:lang w:val="fr-FR"/>
              </w:rPr>
              <w:t>pasare</w:t>
            </w:r>
            <w:proofErr w:type="spellEnd"/>
            <w:r w:rsidRPr="00591777">
              <w:rPr>
                <w:rFonts w:ascii="Times New Roman" w:eastAsia="Times New Roman" w:hAnsi="Times New Roman"/>
                <w:snapToGrid w:val="0"/>
                <w:sz w:val="22"/>
                <w:szCs w:val="22"/>
                <w:lang w:val="fr-FR"/>
              </w:rPr>
              <w:t xml:space="preserve">, porc, </w:t>
            </w:r>
            <w:proofErr w:type="spellStart"/>
            <w:r w:rsidRPr="00591777">
              <w:rPr>
                <w:rFonts w:ascii="Times New Roman" w:eastAsia="Times New Roman" w:hAnsi="Times New Roman"/>
                <w:snapToGrid w:val="0"/>
                <w:sz w:val="22"/>
                <w:szCs w:val="22"/>
                <w:lang w:val="fr-FR"/>
              </w:rPr>
              <w:t>vita</w:t>
            </w:r>
            <w:proofErr w:type="spellEnd"/>
            <w:r w:rsidRPr="00591777">
              <w:rPr>
                <w:rFonts w:ascii="Times New Roman" w:eastAsia="Times New Roman" w:hAnsi="Times New Roman"/>
                <w:snapToGrid w:val="0"/>
                <w:sz w:val="22"/>
                <w:szCs w:val="22"/>
                <w:lang w:val="fr-FR"/>
              </w:rPr>
              <w:t xml:space="preserve"> si peste, 250 g</w:t>
            </w:r>
          </w:p>
          <w:p w14:paraId="4567708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garnituri</w:t>
            </w:r>
            <w:proofErr w:type="spellEnd"/>
            <w:r w:rsidRPr="00591777">
              <w:rPr>
                <w:rFonts w:ascii="Times New Roman" w:eastAsia="Times New Roman" w:hAnsi="Times New Roman"/>
                <w:snapToGrid w:val="0"/>
                <w:sz w:val="22"/>
                <w:szCs w:val="22"/>
                <w:lang w:val="fr-FR"/>
              </w:rPr>
              <w:t xml:space="preserve">, 250 g </w:t>
            </w:r>
          </w:p>
          <w:p w14:paraId="2C55FEE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deserturi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continut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mai </w:t>
            </w:r>
            <w:proofErr w:type="spellStart"/>
            <w:r w:rsidRPr="00591777">
              <w:rPr>
                <w:rFonts w:ascii="Times New Roman" w:eastAsia="Times New Roman" w:hAnsi="Times New Roman"/>
                <w:snapToGrid w:val="0"/>
                <w:sz w:val="22"/>
                <w:szCs w:val="22"/>
                <w:lang w:val="fr-FR"/>
              </w:rPr>
              <w:t>mic</w:t>
            </w:r>
            <w:proofErr w:type="spellEnd"/>
            <w:r w:rsidRPr="00591777">
              <w:rPr>
                <w:rFonts w:ascii="Times New Roman" w:eastAsia="Times New Roman" w:hAnsi="Times New Roman"/>
                <w:snapToGrid w:val="0"/>
                <w:sz w:val="22"/>
                <w:szCs w:val="22"/>
                <w:lang w:val="fr-FR"/>
              </w:rPr>
              <w:t xml:space="preserve"> de 10g/100 g </w:t>
            </w:r>
            <w:proofErr w:type="spellStart"/>
            <w:r w:rsidRPr="00591777">
              <w:rPr>
                <w:rFonts w:ascii="Times New Roman" w:eastAsia="Times New Roman" w:hAnsi="Times New Roman"/>
                <w:snapToGrid w:val="0"/>
                <w:sz w:val="22"/>
                <w:szCs w:val="22"/>
                <w:lang w:val="fr-FR"/>
              </w:rPr>
              <w:t>produs</w:t>
            </w:r>
            <w:proofErr w:type="spellEnd"/>
            <w:r w:rsidRPr="00591777">
              <w:rPr>
                <w:rFonts w:ascii="Times New Roman" w:eastAsia="Times New Roman" w:hAnsi="Times New Roman"/>
                <w:snapToGrid w:val="0"/>
                <w:sz w:val="22"/>
                <w:szCs w:val="22"/>
                <w:lang w:val="fr-FR"/>
              </w:rPr>
              <w:t xml:space="preserve">), 200 g </w:t>
            </w:r>
          </w:p>
          <w:p w14:paraId="7A20E5C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250 g </w:t>
            </w:r>
          </w:p>
          <w:p w14:paraId="5B1B881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paine</w:t>
            </w:r>
            <w:proofErr w:type="spellEnd"/>
            <w:r w:rsidRPr="00591777">
              <w:rPr>
                <w:rFonts w:ascii="Times New Roman" w:eastAsia="Times New Roman" w:hAnsi="Times New Roman"/>
                <w:snapToGrid w:val="0"/>
                <w:sz w:val="22"/>
                <w:szCs w:val="22"/>
                <w:lang w:val="fr-FR"/>
              </w:rPr>
              <w:t>, 100 g</w:t>
            </w:r>
          </w:p>
          <w:p w14:paraId="4A40A5C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apa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plata</w:t>
            </w:r>
            <w:proofErr w:type="spellEnd"/>
            <w:r w:rsidRPr="00591777">
              <w:rPr>
                <w:rFonts w:ascii="Times New Roman" w:eastAsia="Times New Roman" w:hAnsi="Times New Roman"/>
                <w:snapToGrid w:val="0"/>
                <w:sz w:val="22"/>
                <w:szCs w:val="22"/>
                <w:lang w:val="fr-FR"/>
              </w:rPr>
              <w:t>, 500 ml</w:t>
            </w:r>
          </w:p>
          <w:p w14:paraId="2D25CCA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bauturi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racoritoare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nectaruri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fara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continut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alti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indulcitori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aromatizate</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fresh-uri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500 ml</w:t>
            </w:r>
          </w:p>
          <w:p w14:paraId="1E29872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cafea</w:t>
            </w:r>
            <w:proofErr w:type="spellEnd"/>
            <w:r w:rsidRPr="00591777">
              <w:rPr>
                <w:rFonts w:ascii="Times New Roman" w:eastAsia="Times New Roman" w:hAnsi="Times New Roman"/>
                <w:snapToGrid w:val="0"/>
                <w:sz w:val="22"/>
                <w:szCs w:val="22"/>
                <w:lang w:val="fr-FR"/>
              </w:rPr>
              <w:t xml:space="preserve"> espresso si cappuccino, 150 ml</w:t>
            </w:r>
          </w:p>
          <w:p w14:paraId="3A31A9A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ceai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minim</w:t>
            </w:r>
            <w:proofErr w:type="spellEnd"/>
            <w:r w:rsidRPr="00591777">
              <w:rPr>
                <w:rFonts w:ascii="Times New Roman" w:eastAsia="Times New Roman" w:hAnsi="Times New Roman"/>
                <w:snapToGrid w:val="0"/>
                <w:sz w:val="22"/>
                <w:szCs w:val="22"/>
                <w:lang w:val="fr-FR"/>
              </w:rPr>
              <w:t xml:space="preserve"> 2 </w:t>
            </w:r>
            <w:proofErr w:type="spellStart"/>
            <w:r w:rsidRPr="00591777">
              <w:rPr>
                <w:rFonts w:ascii="Times New Roman" w:eastAsia="Times New Roman" w:hAnsi="Times New Roman"/>
                <w:snapToGrid w:val="0"/>
                <w:sz w:val="22"/>
                <w:szCs w:val="22"/>
                <w:lang w:val="fr-FR"/>
              </w:rPr>
              <w:t>sortimente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nelimitat</w:t>
            </w:r>
            <w:proofErr w:type="spellEnd"/>
          </w:p>
          <w:p w14:paraId="1E4602A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EE15141" w14:textId="77777777" w:rsidR="00591777" w:rsidRPr="003C6FA9"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u w:val="single"/>
                <w:lang w:val="fr-FR"/>
              </w:rPr>
            </w:pPr>
            <w:proofErr w:type="spellStart"/>
            <w:r w:rsidRPr="003C6FA9">
              <w:rPr>
                <w:rFonts w:ascii="Times New Roman" w:eastAsia="Times New Roman" w:hAnsi="Times New Roman"/>
                <w:b/>
                <w:bCs/>
                <w:snapToGrid w:val="0"/>
                <w:sz w:val="22"/>
                <w:szCs w:val="22"/>
                <w:u w:val="single"/>
                <w:lang w:val="fr-FR"/>
              </w:rPr>
              <w:t>Meniuri</w:t>
            </w:r>
            <w:proofErr w:type="spellEnd"/>
            <w:r w:rsidRPr="003C6FA9">
              <w:rPr>
                <w:rFonts w:ascii="Times New Roman" w:eastAsia="Times New Roman" w:hAnsi="Times New Roman"/>
                <w:b/>
                <w:bCs/>
                <w:snapToGrid w:val="0"/>
                <w:sz w:val="22"/>
                <w:szCs w:val="22"/>
                <w:u w:val="single"/>
                <w:lang w:val="fr-FR"/>
              </w:rPr>
              <w:t xml:space="preserve"> </w:t>
            </w:r>
            <w:proofErr w:type="spellStart"/>
            <w:r w:rsidRPr="003C6FA9">
              <w:rPr>
                <w:rFonts w:ascii="Times New Roman" w:eastAsia="Times New Roman" w:hAnsi="Times New Roman"/>
                <w:b/>
                <w:bCs/>
                <w:snapToGrid w:val="0"/>
                <w:sz w:val="22"/>
                <w:szCs w:val="22"/>
                <w:u w:val="single"/>
                <w:lang w:val="fr-FR"/>
              </w:rPr>
              <w:t>solicitate</w:t>
            </w:r>
            <w:proofErr w:type="spellEnd"/>
            <w:r w:rsidRPr="003C6FA9">
              <w:rPr>
                <w:rFonts w:ascii="Times New Roman" w:eastAsia="Times New Roman" w:hAnsi="Times New Roman"/>
                <w:b/>
                <w:bCs/>
                <w:snapToGrid w:val="0"/>
                <w:sz w:val="22"/>
                <w:szCs w:val="22"/>
                <w:u w:val="single"/>
                <w:lang w:val="fr-FR"/>
              </w:rPr>
              <w:t xml:space="preserve"> </w:t>
            </w:r>
            <w:proofErr w:type="spellStart"/>
            <w:r w:rsidRPr="003C6FA9">
              <w:rPr>
                <w:rFonts w:ascii="Times New Roman" w:eastAsia="Times New Roman" w:hAnsi="Times New Roman"/>
                <w:b/>
                <w:bCs/>
                <w:snapToGrid w:val="0"/>
                <w:sz w:val="22"/>
                <w:szCs w:val="22"/>
                <w:u w:val="single"/>
                <w:lang w:val="fr-FR"/>
              </w:rPr>
              <w:t>pentru</w:t>
            </w:r>
            <w:proofErr w:type="spellEnd"/>
            <w:r w:rsidRPr="003C6FA9">
              <w:rPr>
                <w:rFonts w:ascii="Times New Roman" w:eastAsia="Times New Roman" w:hAnsi="Times New Roman"/>
                <w:b/>
                <w:bCs/>
                <w:snapToGrid w:val="0"/>
                <w:sz w:val="22"/>
                <w:szCs w:val="22"/>
                <w:u w:val="single"/>
                <w:lang w:val="fr-FR"/>
              </w:rPr>
              <w:t xml:space="preserve"> </w:t>
            </w:r>
            <w:proofErr w:type="spellStart"/>
            <w:r w:rsidRPr="003C6FA9">
              <w:rPr>
                <w:rFonts w:ascii="Times New Roman" w:eastAsia="Times New Roman" w:hAnsi="Times New Roman"/>
                <w:b/>
                <w:bCs/>
                <w:snapToGrid w:val="0"/>
                <w:sz w:val="22"/>
                <w:szCs w:val="22"/>
                <w:u w:val="single"/>
                <w:lang w:val="fr-FR"/>
              </w:rPr>
              <w:t>servire</w:t>
            </w:r>
            <w:proofErr w:type="spellEnd"/>
            <w:r w:rsidRPr="003C6FA9">
              <w:rPr>
                <w:rFonts w:ascii="Times New Roman" w:eastAsia="Times New Roman" w:hAnsi="Times New Roman"/>
                <w:b/>
                <w:bCs/>
                <w:snapToGrid w:val="0"/>
                <w:sz w:val="22"/>
                <w:szCs w:val="22"/>
                <w:u w:val="single"/>
                <w:lang w:val="fr-FR"/>
              </w:rPr>
              <w:t xml:space="preserve"> </w:t>
            </w:r>
            <w:proofErr w:type="spellStart"/>
            <w:r w:rsidRPr="003C6FA9">
              <w:rPr>
                <w:rFonts w:ascii="Times New Roman" w:eastAsia="Times New Roman" w:hAnsi="Times New Roman"/>
                <w:b/>
                <w:bCs/>
                <w:snapToGrid w:val="0"/>
                <w:sz w:val="22"/>
                <w:szCs w:val="22"/>
                <w:u w:val="single"/>
                <w:lang w:val="fr-FR"/>
              </w:rPr>
              <w:t>pranz</w:t>
            </w:r>
            <w:proofErr w:type="spellEnd"/>
            <w:r w:rsidRPr="003C6FA9">
              <w:rPr>
                <w:rFonts w:ascii="Times New Roman" w:eastAsia="Times New Roman" w:hAnsi="Times New Roman"/>
                <w:b/>
                <w:bCs/>
                <w:snapToGrid w:val="0"/>
                <w:sz w:val="22"/>
                <w:szCs w:val="22"/>
                <w:u w:val="single"/>
                <w:lang w:val="fr-FR"/>
              </w:rPr>
              <w:t>/</w:t>
            </w:r>
            <w:proofErr w:type="spellStart"/>
            <w:r w:rsidRPr="003C6FA9">
              <w:rPr>
                <w:rFonts w:ascii="Times New Roman" w:eastAsia="Times New Roman" w:hAnsi="Times New Roman"/>
                <w:b/>
                <w:bCs/>
                <w:snapToGrid w:val="0"/>
                <w:sz w:val="22"/>
                <w:szCs w:val="22"/>
                <w:u w:val="single"/>
                <w:lang w:val="fr-FR"/>
              </w:rPr>
              <w:t>persoana</w:t>
            </w:r>
            <w:proofErr w:type="spellEnd"/>
            <w:r w:rsidRPr="003C6FA9">
              <w:rPr>
                <w:rFonts w:ascii="Times New Roman" w:eastAsia="Times New Roman" w:hAnsi="Times New Roman"/>
                <w:b/>
                <w:bCs/>
                <w:snapToGrid w:val="0"/>
                <w:sz w:val="22"/>
                <w:szCs w:val="22"/>
                <w:u w:val="single"/>
                <w:lang w:val="fr-FR"/>
              </w:rPr>
              <w:t>/</w:t>
            </w:r>
            <w:proofErr w:type="spellStart"/>
            <w:proofErr w:type="gramStart"/>
            <w:r w:rsidRPr="003C6FA9">
              <w:rPr>
                <w:rFonts w:ascii="Times New Roman" w:eastAsia="Times New Roman" w:hAnsi="Times New Roman"/>
                <w:b/>
                <w:bCs/>
                <w:snapToGrid w:val="0"/>
                <w:sz w:val="22"/>
                <w:szCs w:val="22"/>
                <w:u w:val="single"/>
                <w:lang w:val="fr-FR"/>
              </w:rPr>
              <w:t>zi</w:t>
            </w:r>
            <w:proofErr w:type="spellEnd"/>
            <w:r w:rsidRPr="003C6FA9">
              <w:rPr>
                <w:rFonts w:ascii="Times New Roman" w:eastAsia="Times New Roman" w:hAnsi="Times New Roman"/>
                <w:b/>
                <w:bCs/>
                <w:snapToGrid w:val="0"/>
                <w:sz w:val="22"/>
                <w:szCs w:val="22"/>
                <w:u w:val="single"/>
                <w:lang w:val="fr-FR"/>
              </w:rPr>
              <w:t>:</w:t>
            </w:r>
            <w:proofErr w:type="gramEnd"/>
          </w:p>
          <w:p w14:paraId="24F7237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3818B25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r w:rsidRPr="00591777">
              <w:rPr>
                <w:rFonts w:ascii="Times New Roman" w:eastAsia="Times New Roman" w:hAnsi="Times New Roman"/>
                <w:b/>
                <w:bCs/>
                <w:snapToGrid w:val="0"/>
                <w:sz w:val="22"/>
                <w:szCs w:val="22"/>
                <w:lang w:val="fr-FR"/>
              </w:rPr>
              <w:t xml:space="preserve">ZIUA </w:t>
            </w:r>
            <w:proofErr w:type="gramStart"/>
            <w:r w:rsidRPr="00591777">
              <w:rPr>
                <w:rFonts w:ascii="Times New Roman" w:eastAsia="Times New Roman" w:hAnsi="Times New Roman"/>
                <w:b/>
                <w:bCs/>
                <w:snapToGrid w:val="0"/>
                <w:sz w:val="22"/>
                <w:szCs w:val="22"/>
                <w:lang w:val="fr-FR"/>
              </w:rPr>
              <w:t>1  -</w:t>
            </w:r>
            <w:proofErr w:type="gramEnd"/>
            <w:r w:rsidRPr="00591777">
              <w:rPr>
                <w:rFonts w:ascii="Times New Roman" w:eastAsia="Times New Roman" w:hAnsi="Times New Roman"/>
                <w:b/>
                <w:bCs/>
                <w:snapToGrid w:val="0"/>
                <w:sz w:val="22"/>
                <w:szCs w:val="22"/>
                <w:lang w:val="fr-FR"/>
              </w:rPr>
              <w:t xml:space="preserve"> 4 </w:t>
            </w:r>
            <w:proofErr w:type="spellStart"/>
            <w:r w:rsidRPr="00591777">
              <w:rPr>
                <w:rFonts w:ascii="Times New Roman" w:eastAsia="Times New Roman" w:hAnsi="Times New Roman"/>
                <w:b/>
                <w:bCs/>
                <w:snapToGrid w:val="0"/>
                <w:sz w:val="22"/>
                <w:szCs w:val="22"/>
                <w:lang w:val="fr-FR"/>
              </w:rPr>
              <w:t>decembrie</w:t>
            </w:r>
            <w:proofErr w:type="spellEnd"/>
            <w:r w:rsidRPr="00591777">
              <w:rPr>
                <w:rFonts w:ascii="Times New Roman" w:eastAsia="Times New Roman" w:hAnsi="Times New Roman"/>
                <w:b/>
                <w:bCs/>
                <w:snapToGrid w:val="0"/>
                <w:sz w:val="22"/>
                <w:szCs w:val="22"/>
                <w:lang w:val="fr-FR"/>
              </w:rPr>
              <w:t xml:space="preserve"> </w:t>
            </w:r>
          </w:p>
          <w:p w14:paraId="267ECE8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proofErr w:type="spellStart"/>
            <w:r w:rsidRPr="00591777">
              <w:rPr>
                <w:rFonts w:ascii="Times New Roman" w:eastAsia="Times New Roman" w:hAnsi="Times New Roman"/>
                <w:b/>
                <w:bCs/>
                <w:snapToGrid w:val="0"/>
                <w:sz w:val="22"/>
                <w:szCs w:val="22"/>
                <w:lang w:val="fr-FR"/>
              </w:rPr>
              <w:t>Masa</w:t>
            </w:r>
            <w:proofErr w:type="spellEnd"/>
            <w:r w:rsidRPr="00591777">
              <w:rPr>
                <w:rFonts w:ascii="Times New Roman" w:eastAsia="Times New Roman" w:hAnsi="Times New Roman"/>
                <w:b/>
                <w:bCs/>
                <w:snapToGrid w:val="0"/>
                <w:sz w:val="22"/>
                <w:szCs w:val="22"/>
                <w:lang w:val="fr-FR"/>
              </w:rPr>
              <w:t xml:space="preserve"> de </w:t>
            </w:r>
            <w:proofErr w:type="spellStart"/>
            <w:r w:rsidRPr="00591777">
              <w:rPr>
                <w:rFonts w:ascii="Times New Roman" w:eastAsia="Times New Roman" w:hAnsi="Times New Roman"/>
                <w:b/>
                <w:bCs/>
                <w:snapToGrid w:val="0"/>
                <w:sz w:val="22"/>
                <w:szCs w:val="22"/>
                <w:lang w:val="fr-FR"/>
              </w:rPr>
              <w:t>prânz</w:t>
            </w:r>
            <w:proofErr w:type="spellEnd"/>
            <w:r w:rsidRPr="00591777">
              <w:rPr>
                <w:rFonts w:ascii="Times New Roman" w:eastAsia="Times New Roman" w:hAnsi="Times New Roman"/>
                <w:b/>
                <w:bCs/>
                <w:snapToGrid w:val="0"/>
                <w:sz w:val="22"/>
                <w:szCs w:val="22"/>
                <w:lang w:val="fr-FR"/>
              </w:rPr>
              <w:t xml:space="preserve"> - </w:t>
            </w:r>
            <w:proofErr w:type="spellStart"/>
            <w:r w:rsidRPr="00591777">
              <w:rPr>
                <w:rFonts w:ascii="Times New Roman" w:eastAsia="Times New Roman" w:hAnsi="Times New Roman"/>
                <w:b/>
                <w:bCs/>
                <w:snapToGrid w:val="0"/>
                <w:sz w:val="22"/>
                <w:szCs w:val="22"/>
                <w:lang w:val="fr-FR"/>
              </w:rPr>
              <w:t>Loc</w:t>
            </w:r>
            <w:proofErr w:type="spellEnd"/>
            <w:r w:rsidRPr="00591777">
              <w:rPr>
                <w:rFonts w:ascii="Times New Roman" w:eastAsia="Times New Roman" w:hAnsi="Times New Roman"/>
                <w:b/>
                <w:bCs/>
                <w:snapToGrid w:val="0"/>
                <w:sz w:val="22"/>
                <w:szCs w:val="22"/>
                <w:lang w:val="fr-FR"/>
              </w:rPr>
              <w:t xml:space="preserve"> </w:t>
            </w:r>
            <w:proofErr w:type="spellStart"/>
            <w:proofErr w:type="gramStart"/>
            <w:r w:rsidRPr="00591777">
              <w:rPr>
                <w:rFonts w:ascii="Times New Roman" w:eastAsia="Times New Roman" w:hAnsi="Times New Roman"/>
                <w:b/>
                <w:bCs/>
                <w:snapToGrid w:val="0"/>
                <w:sz w:val="22"/>
                <w:szCs w:val="22"/>
                <w:lang w:val="fr-FR"/>
              </w:rPr>
              <w:t>desf</w:t>
            </w:r>
            <w:r w:rsidRPr="00591777">
              <w:rPr>
                <w:rFonts w:ascii="Times New Roman" w:eastAsia="Times New Roman" w:hAnsi="Times New Roman" w:hint="cs"/>
                <w:b/>
                <w:bCs/>
                <w:snapToGrid w:val="0"/>
                <w:sz w:val="22"/>
                <w:szCs w:val="22"/>
                <w:lang w:val="fr-FR"/>
              </w:rPr>
              <w:t>ăş</w:t>
            </w:r>
            <w:r w:rsidRPr="00591777">
              <w:rPr>
                <w:rFonts w:ascii="Times New Roman" w:eastAsia="Times New Roman" w:hAnsi="Times New Roman"/>
                <w:b/>
                <w:bCs/>
                <w:snapToGrid w:val="0"/>
                <w:sz w:val="22"/>
                <w:szCs w:val="22"/>
                <w:lang w:val="fr-FR"/>
              </w:rPr>
              <w:t>urare</w:t>
            </w:r>
            <w:proofErr w:type="spellEnd"/>
            <w:r w:rsidRPr="00591777">
              <w:rPr>
                <w:rFonts w:ascii="Times New Roman" w:eastAsia="Times New Roman" w:hAnsi="Times New Roman"/>
                <w:b/>
                <w:bCs/>
                <w:snapToGrid w:val="0"/>
                <w:sz w:val="22"/>
                <w:szCs w:val="22"/>
                <w:lang w:val="fr-FR"/>
              </w:rPr>
              <w:t>:</w:t>
            </w:r>
            <w:proofErr w:type="gramEnd"/>
            <w:r w:rsidRPr="00591777">
              <w:rPr>
                <w:rFonts w:ascii="Times New Roman" w:eastAsia="Times New Roman" w:hAnsi="Times New Roman"/>
                <w:b/>
                <w:bCs/>
                <w:snapToGrid w:val="0"/>
                <w:sz w:val="22"/>
                <w:szCs w:val="22"/>
                <w:lang w:val="fr-FR"/>
              </w:rPr>
              <w:t xml:space="preserve"> </w:t>
            </w:r>
            <w:proofErr w:type="spellStart"/>
            <w:r w:rsidRPr="00591777">
              <w:rPr>
                <w:rFonts w:ascii="Times New Roman" w:eastAsia="Times New Roman" w:hAnsi="Times New Roman"/>
                <w:b/>
                <w:bCs/>
                <w:snapToGrid w:val="0"/>
                <w:sz w:val="22"/>
                <w:szCs w:val="22"/>
                <w:lang w:val="fr-FR"/>
              </w:rPr>
              <w:t>Universitate</w:t>
            </w:r>
            <w:proofErr w:type="spellEnd"/>
            <w:r w:rsidRPr="00591777">
              <w:rPr>
                <w:rFonts w:ascii="Times New Roman" w:eastAsia="Times New Roman" w:hAnsi="Times New Roman"/>
                <w:b/>
                <w:bCs/>
                <w:snapToGrid w:val="0"/>
                <w:sz w:val="22"/>
                <w:szCs w:val="22"/>
                <w:lang w:val="fr-FR"/>
              </w:rPr>
              <w:t xml:space="preserve">, Strada </w:t>
            </w:r>
            <w:proofErr w:type="spellStart"/>
            <w:r w:rsidRPr="00591777">
              <w:rPr>
                <w:rFonts w:ascii="Times New Roman" w:eastAsia="Times New Roman" w:hAnsi="Times New Roman"/>
                <w:b/>
                <w:bCs/>
                <w:snapToGrid w:val="0"/>
                <w:sz w:val="22"/>
                <w:szCs w:val="22"/>
                <w:lang w:val="fr-FR"/>
              </w:rPr>
              <w:t>Domneasc</w:t>
            </w:r>
            <w:r w:rsidRPr="00591777">
              <w:rPr>
                <w:rFonts w:ascii="Times New Roman" w:eastAsia="Times New Roman" w:hAnsi="Times New Roman" w:hint="cs"/>
                <w:b/>
                <w:bCs/>
                <w:snapToGrid w:val="0"/>
                <w:sz w:val="22"/>
                <w:szCs w:val="22"/>
                <w:lang w:val="fr-FR"/>
              </w:rPr>
              <w:t>ă</w:t>
            </w:r>
            <w:proofErr w:type="spellEnd"/>
            <w:r w:rsidRPr="00591777">
              <w:rPr>
                <w:rFonts w:ascii="Times New Roman" w:eastAsia="Times New Roman" w:hAnsi="Times New Roman"/>
                <w:b/>
                <w:bCs/>
                <w:snapToGrid w:val="0"/>
                <w:sz w:val="22"/>
                <w:szCs w:val="22"/>
                <w:lang w:val="fr-FR"/>
              </w:rPr>
              <w:t xml:space="preserve"> nr 47, Sala </w:t>
            </w:r>
            <w:proofErr w:type="spellStart"/>
            <w:r w:rsidRPr="00591777">
              <w:rPr>
                <w:rFonts w:ascii="Times New Roman" w:eastAsia="Times New Roman" w:hAnsi="Times New Roman"/>
                <w:b/>
                <w:bCs/>
                <w:snapToGrid w:val="0"/>
                <w:sz w:val="22"/>
                <w:szCs w:val="22"/>
                <w:lang w:val="fr-FR"/>
              </w:rPr>
              <w:t>Multimedia</w:t>
            </w:r>
            <w:proofErr w:type="spellEnd"/>
          </w:p>
          <w:p w14:paraId="69C70FB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GUSTARI </w:t>
            </w:r>
            <w:proofErr w:type="gramStart"/>
            <w:r w:rsidRPr="00591777">
              <w:rPr>
                <w:rFonts w:ascii="Times New Roman" w:eastAsia="Times New Roman" w:hAnsi="Times New Roman"/>
                <w:snapToGrid w:val="0"/>
                <w:sz w:val="22"/>
                <w:szCs w:val="22"/>
                <w:lang w:val="fr-FR"/>
              </w:rPr>
              <w:t>APERITIV:</w:t>
            </w:r>
            <w:proofErr w:type="gramEnd"/>
          </w:p>
          <w:p w14:paraId="14B2385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Blini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gorgonzola si </w:t>
            </w:r>
            <w:proofErr w:type="spellStart"/>
            <w:r w:rsidRPr="00591777">
              <w:rPr>
                <w:rFonts w:ascii="Times New Roman" w:eastAsia="Times New Roman" w:hAnsi="Times New Roman"/>
                <w:snapToGrid w:val="0"/>
                <w:sz w:val="22"/>
                <w:szCs w:val="22"/>
                <w:lang w:val="fr-FR"/>
              </w:rPr>
              <w:t>dulceata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ceapa</w:t>
            </w:r>
            <w:proofErr w:type="spellEnd"/>
            <w:r w:rsidRPr="00591777">
              <w:rPr>
                <w:rFonts w:ascii="Times New Roman" w:eastAsia="Times New Roman" w:hAnsi="Times New Roman"/>
                <w:snapToGrid w:val="0"/>
                <w:sz w:val="22"/>
                <w:szCs w:val="22"/>
                <w:lang w:val="fr-FR"/>
              </w:rPr>
              <w:t xml:space="preserve"> </w:t>
            </w:r>
          </w:p>
          <w:p w14:paraId="14294F0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Blini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chorizo, salsa de </w:t>
            </w:r>
            <w:proofErr w:type="spellStart"/>
            <w:r w:rsidRPr="00591777">
              <w:rPr>
                <w:rFonts w:ascii="Times New Roman" w:eastAsia="Times New Roman" w:hAnsi="Times New Roman"/>
                <w:snapToGrid w:val="0"/>
                <w:sz w:val="22"/>
                <w:szCs w:val="22"/>
                <w:lang w:val="fr-FR"/>
              </w:rPr>
              <w:t>mango</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chilly</w:t>
            </w:r>
            <w:proofErr w:type="spellEnd"/>
          </w:p>
          <w:p w14:paraId="0FC9BA6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Tuna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cucumbert</w:t>
            </w:r>
            <w:proofErr w:type="spellEnd"/>
          </w:p>
          <w:p w14:paraId="4901BD3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Unt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caviar de </w:t>
            </w:r>
            <w:proofErr w:type="spellStart"/>
            <w:r w:rsidRPr="00591777">
              <w:rPr>
                <w:rFonts w:ascii="Times New Roman" w:eastAsia="Times New Roman" w:hAnsi="Times New Roman"/>
                <w:snapToGrid w:val="0"/>
                <w:sz w:val="22"/>
                <w:szCs w:val="22"/>
                <w:lang w:val="fr-FR"/>
              </w:rPr>
              <w:t>somon</w:t>
            </w:r>
            <w:proofErr w:type="spellEnd"/>
          </w:p>
          <w:p w14:paraId="62C5BE9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Vol-au-vent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ricotta si </w:t>
            </w:r>
            <w:proofErr w:type="spellStart"/>
            <w:r w:rsidRPr="00591777">
              <w:rPr>
                <w:rFonts w:ascii="Times New Roman" w:eastAsia="Times New Roman" w:hAnsi="Times New Roman"/>
                <w:snapToGrid w:val="0"/>
                <w:sz w:val="22"/>
                <w:szCs w:val="22"/>
                <w:lang w:val="fr-FR"/>
              </w:rPr>
              <w:t>ardei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copti</w:t>
            </w:r>
            <w:proofErr w:type="spellEnd"/>
          </w:p>
          <w:p w14:paraId="572DF3E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Vol-au-vent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gorgonzola, </w:t>
            </w:r>
            <w:proofErr w:type="spellStart"/>
            <w:r w:rsidRPr="00591777">
              <w:rPr>
                <w:rFonts w:ascii="Times New Roman" w:eastAsia="Times New Roman" w:hAnsi="Times New Roman"/>
                <w:snapToGrid w:val="0"/>
                <w:sz w:val="22"/>
                <w:szCs w:val="22"/>
                <w:lang w:val="fr-FR"/>
              </w:rPr>
              <w:t>mar</w:t>
            </w:r>
            <w:proofErr w:type="spellEnd"/>
            <w:r w:rsidRPr="00591777">
              <w:rPr>
                <w:rFonts w:ascii="Times New Roman" w:eastAsia="Times New Roman" w:hAnsi="Times New Roman"/>
                <w:snapToGrid w:val="0"/>
                <w:sz w:val="22"/>
                <w:szCs w:val="22"/>
                <w:lang w:val="fr-FR"/>
              </w:rPr>
              <w:t xml:space="preserve"> si alune</w:t>
            </w:r>
          </w:p>
          <w:p w14:paraId="18F3F76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Vol-au-vent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ciuperci</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verdeturi</w:t>
            </w:r>
            <w:proofErr w:type="spellEnd"/>
          </w:p>
          <w:p w14:paraId="62682E7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lastRenderedPageBreak/>
              <w:t xml:space="preserve">Rolls </w:t>
            </w:r>
            <w:proofErr w:type="spellStart"/>
            <w:r w:rsidRPr="00591777">
              <w:rPr>
                <w:rFonts w:ascii="Times New Roman" w:eastAsia="Times New Roman" w:hAnsi="Times New Roman"/>
                <w:snapToGrid w:val="0"/>
                <w:sz w:val="22"/>
                <w:szCs w:val="22"/>
                <w:lang w:val="fr-FR"/>
              </w:rPr>
              <w:t>chees</w:t>
            </w:r>
            <w:proofErr w:type="spellEnd"/>
            <w:r w:rsidRPr="00591777">
              <w:rPr>
                <w:rFonts w:ascii="Times New Roman" w:eastAsia="Times New Roman" w:hAnsi="Times New Roman"/>
                <w:snapToGrid w:val="0"/>
                <w:sz w:val="22"/>
                <w:szCs w:val="22"/>
                <w:lang w:val="fr-FR"/>
              </w:rPr>
              <w:t xml:space="preserve"> fruit (</w:t>
            </w:r>
            <w:proofErr w:type="spellStart"/>
            <w:r w:rsidRPr="00591777">
              <w:rPr>
                <w:rFonts w:ascii="Times New Roman" w:eastAsia="Times New Roman" w:hAnsi="Times New Roman"/>
                <w:snapToGrid w:val="0"/>
                <w:sz w:val="22"/>
                <w:szCs w:val="22"/>
                <w:lang w:val="fr-FR"/>
              </w:rPr>
              <w:t>capsuni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caise</w:t>
            </w:r>
            <w:proofErr w:type="spellEnd"/>
            <w:r w:rsidRPr="00591777">
              <w:rPr>
                <w:rFonts w:ascii="Times New Roman" w:eastAsia="Times New Roman" w:hAnsi="Times New Roman"/>
                <w:snapToGrid w:val="0"/>
                <w:sz w:val="22"/>
                <w:szCs w:val="22"/>
                <w:lang w:val="fr-FR"/>
              </w:rPr>
              <w:t>, prune)</w:t>
            </w:r>
          </w:p>
          <w:p w14:paraId="51CBA6E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Beetroot</w:t>
            </w:r>
            <w:proofErr w:type="spellEnd"/>
            <w:r w:rsidRPr="00591777">
              <w:rPr>
                <w:rFonts w:ascii="Times New Roman" w:eastAsia="Times New Roman" w:hAnsi="Times New Roman"/>
                <w:snapToGrid w:val="0"/>
                <w:sz w:val="22"/>
                <w:szCs w:val="22"/>
                <w:lang w:val="fr-FR"/>
              </w:rPr>
              <w:t xml:space="preserve"> &amp; </w:t>
            </w:r>
            <w:proofErr w:type="spellStart"/>
            <w:r w:rsidRPr="00591777">
              <w:rPr>
                <w:rFonts w:ascii="Times New Roman" w:eastAsia="Times New Roman" w:hAnsi="Times New Roman"/>
                <w:snapToGrid w:val="0"/>
                <w:sz w:val="22"/>
                <w:szCs w:val="22"/>
                <w:lang w:val="fr-FR"/>
              </w:rPr>
              <w:t>cream</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cheese</w:t>
            </w:r>
            <w:proofErr w:type="spellEnd"/>
          </w:p>
          <w:p w14:paraId="0CCFE38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Cup </w:t>
            </w:r>
            <w:proofErr w:type="spellStart"/>
            <w:r w:rsidRPr="00591777">
              <w:rPr>
                <w:rFonts w:ascii="Times New Roman" w:eastAsia="Times New Roman" w:hAnsi="Times New Roman"/>
                <w:snapToGrid w:val="0"/>
                <w:sz w:val="22"/>
                <w:szCs w:val="22"/>
                <w:lang w:val="fr-FR"/>
              </w:rPr>
              <w:t>halloumi</w:t>
            </w:r>
            <w:proofErr w:type="spellEnd"/>
            <w:r w:rsidRPr="00591777">
              <w:rPr>
                <w:rFonts w:ascii="Times New Roman" w:eastAsia="Times New Roman" w:hAnsi="Times New Roman"/>
                <w:snapToGrid w:val="0"/>
                <w:sz w:val="22"/>
                <w:szCs w:val="22"/>
                <w:lang w:val="fr-FR"/>
              </w:rPr>
              <w:t xml:space="preserve"> &amp; </w:t>
            </w:r>
            <w:proofErr w:type="spellStart"/>
            <w:r w:rsidRPr="00591777">
              <w:rPr>
                <w:rFonts w:ascii="Times New Roman" w:eastAsia="Times New Roman" w:hAnsi="Times New Roman"/>
                <w:snapToGrid w:val="0"/>
                <w:sz w:val="22"/>
                <w:szCs w:val="22"/>
                <w:lang w:val="fr-FR"/>
              </w:rPr>
              <w:t>red</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pepper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skewers</w:t>
            </w:r>
            <w:proofErr w:type="spellEnd"/>
          </w:p>
          <w:p w14:paraId="1E58C7E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Crema de </w:t>
            </w:r>
            <w:proofErr w:type="spellStart"/>
            <w:r w:rsidRPr="00591777">
              <w:rPr>
                <w:rFonts w:ascii="Times New Roman" w:eastAsia="Times New Roman" w:hAnsi="Times New Roman"/>
                <w:snapToGrid w:val="0"/>
                <w:sz w:val="22"/>
                <w:szCs w:val="22"/>
                <w:lang w:val="fr-FR"/>
              </w:rPr>
              <w:t>branza</w:t>
            </w:r>
            <w:proofErr w:type="spellEnd"/>
            <w:r w:rsidRPr="00591777">
              <w:rPr>
                <w:rFonts w:ascii="Times New Roman" w:eastAsia="Times New Roman" w:hAnsi="Times New Roman"/>
                <w:snapToGrid w:val="0"/>
                <w:sz w:val="22"/>
                <w:szCs w:val="22"/>
                <w:lang w:val="fr-FR"/>
              </w:rPr>
              <w:t xml:space="preserve"> gorgonzola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curry si </w:t>
            </w:r>
            <w:proofErr w:type="spellStart"/>
            <w:r w:rsidRPr="00591777">
              <w:rPr>
                <w:rFonts w:ascii="Times New Roman" w:eastAsia="Times New Roman" w:hAnsi="Times New Roman"/>
                <w:snapToGrid w:val="0"/>
                <w:sz w:val="22"/>
                <w:szCs w:val="22"/>
                <w:lang w:val="fr-FR"/>
              </w:rPr>
              <w:t>nuci</w:t>
            </w:r>
            <w:proofErr w:type="spellEnd"/>
          </w:p>
          <w:p w14:paraId="4EF9A72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Crostini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roast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beef</w:t>
            </w:r>
            <w:proofErr w:type="spellEnd"/>
            <w:r w:rsidRPr="00591777">
              <w:rPr>
                <w:rFonts w:ascii="Times New Roman" w:eastAsia="Times New Roman" w:hAnsi="Times New Roman"/>
                <w:snapToGrid w:val="0"/>
                <w:sz w:val="22"/>
                <w:szCs w:val="22"/>
                <w:lang w:val="fr-FR"/>
              </w:rPr>
              <w:t xml:space="preserve">, piper </w:t>
            </w:r>
            <w:proofErr w:type="spellStart"/>
            <w:r w:rsidRPr="00591777">
              <w:rPr>
                <w:rFonts w:ascii="Times New Roman" w:eastAsia="Times New Roman" w:hAnsi="Times New Roman"/>
                <w:snapToGrid w:val="0"/>
                <w:sz w:val="22"/>
                <w:szCs w:val="22"/>
                <w:lang w:val="fr-FR"/>
              </w:rPr>
              <w:t>aromat</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sparanghel</w:t>
            </w:r>
            <w:proofErr w:type="spellEnd"/>
          </w:p>
          <w:p w14:paraId="5A8F8DB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503D796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PREPARATE </w:t>
            </w:r>
            <w:proofErr w:type="gramStart"/>
            <w:r w:rsidRPr="00591777">
              <w:rPr>
                <w:rFonts w:ascii="Times New Roman" w:eastAsia="Times New Roman" w:hAnsi="Times New Roman"/>
                <w:snapToGrid w:val="0"/>
                <w:sz w:val="22"/>
                <w:szCs w:val="22"/>
                <w:lang w:val="fr-FR"/>
              </w:rPr>
              <w:t>VEGETARIENE:</w:t>
            </w:r>
            <w:proofErr w:type="gramEnd"/>
          </w:p>
          <w:p w14:paraId="61684EC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Branza</w:t>
            </w:r>
            <w:proofErr w:type="spellEnd"/>
            <w:r w:rsidRPr="00591777">
              <w:rPr>
                <w:rFonts w:ascii="Times New Roman" w:eastAsia="Times New Roman" w:hAnsi="Times New Roman"/>
                <w:snapToGrid w:val="0"/>
                <w:sz w:val="22"/>
                <w:szCs w:val="22"/>
                <w:lang w:val="fr-FR"/>
              </w:rPr>
              <w:t xml:space="preserve"> tofu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foita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castravete</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rosii</w:t>
            </w:r>
            <w:proofErr w:type="spellEnd"/>
            <w:r w:rsidRPr="00591777">
              <w:rPr>
                <w:rFonts w:ascii="Times New Roman" w:eastAsia="Times New Roman" w:hAnsi="Times New Roman"/>
                <w:snapToGrid w:val="0"/>
                <w:sz w:val="22"/>
                <w:szCs w:val="22"/>
                <w:lang w:val="fr-FR"/>
              </w:rPr>
              <w:t xml:space="preserve"> cherry</w:t>
            </w:r>
          </w:p>
          <w:p w14:paraId="79A2C54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Bruschetta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legume</w:t>
            </w:r>
            <w:proofErr w:type="spellEnd"/>
          </w:p>
          <w:p w14:paraId="74778D0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Clatite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spanac</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ciuperci</w:t>
            </w:r>
            <w:proofErr w:type="spellEnd"/>
          </w:p>
          <w:p w14:paraId="296A748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Crochete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cartofi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susan</w:t>
            </w:r>
            <w:proofErr w:type="spellEnd"/>
          </w:p>
          <w:p w14:paraId="7404316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Ciuperci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umplute</w:t>
            </w:r>
            <w:proofErr w:type="spellEnd"/>
          </w:p>
          <w:p w14:paraId="5FE94E7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Cartof</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umplut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legume</w:t>
            </w:r>
            <w:proofErr w:type="spellEnd"/>
          </w:p>
          <w:p w14:paraId="1474B8E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5CE61ED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PREPARATE DE BAZA </w:t>
            </w:r>
            <w:proofErr w:type="gramStart"/>
            <w:r w:rsidRPr="00591777">
              <w:rPr>
                <w:rFonts w:ascii="Times New Roman" w:eastAsia="Times New Roman" w:hAnsi="Times New Roman"/>
                <w:snapToGrid w:val="0"/>
                <w:sz w:val="22"/>
                <w:szCs w:val="22"/>
                <w:lang w:val="fr-FR"/>
              </w:rPr>
              <w:t>CALDE:</w:t>
            </w:r>
            <w:proofErr w:type="gramEnd"/>
          </w:p>
          <w:p w14:paraId="03398B9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Muschi</w:t>
            </w:r>
            <w:proofErr w:type="spellEnd"/>
            <w:r w:rsidRPr="00591777">
              <w:rPr>
                <w:rFonts w:ascii="Times New Roman" w:eastAsia="Times New Roman" w:hAnsi="Times New Roman"/>
                <w:snapToGrid w:val="0"/>
                <w:sz w:val="22"/>
                <w:szCs w:val="22"/>
                <w:lang w:val="fr-FR"/>
              </w:rPr>
              <w:t xml:space="preserve"> de porc </w:t>
            </w:r>
            <w:proofErr w:type="spellStart"/>
            <w:r w:rsidRPr="00591777">
              <w:rPr>
                <w:rFonts w:ascii="Times New Roman" w:eastAsia="Times New Roman" w:hAnsi="Times New Roman"/>
                <w:snapToGrid w:val="0"/>
                <w:sz w:val="22"/>
                <w:szCs w:val="22"/>
                <w:lang w:val="fr-FR"/>
              </w:rPr>
              <w:t>rumenit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otet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balsamic</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ceapa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caramelizata</w:t>
            </w:r>
            <w:proofErr w:type="spellEnd"/>
          </w:p>
          <w:p w14:paraId="51AD4B9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Sote</w:t>
            </w:r>
            <w:proofErr w:type="spellEnd"/>
            <w:r w:rsidRPr="00591777">
              <w:rPr>
                <w:rFonts w:ascii="Times New Roman" w:eastAsia="Times New Roman" w:hAnsi="Times New Roman"/>
                <w:snapToGrid w:val="0"/>
                <w:sz w:val="22"/>
                <w:szCs w:val="22"/>
                <w:lang w:val="fr-FR"/>
              </w:rPr>
              <w:t xml:space="preserve"> de </w:t>
            </w:r>
            <w:proofErr w:type="spellStart"/>
            <w:proofErr w:type="gramStart"/>
            <w:r w:rsidRPr="00591777">
              <w:rPr>
                <w:rFonts w:ascii="Times New Roman" w:eastAsia="Times New Roman" w:hAnsi="Times New Roman"/>
                <w:snapToGrid w:val="0"/>
                <w:sz w:val="22"/>
                <w:szCs w:val="22"/>
                <w:lang w:val="fr-FR"/>
              </w:rPr>
              <w:t>creveti</w:t>
            </w:r>
            <w:proofErr w:type="spellEnd"/>
            <w:r w:rsidRPr="00591777">
              <w:rPr>
                <w:rFonts w:ascii="Times New Roman" w:eastAsia="Times New Roman" w:hAnsi="Times New Roman"/>
                <w:snapToGrid w:val="0"/>
                <w:sz w:val="22"/>
                <w:szCs w:val="22"/>
                <w:lang w:val="fr-FR"/>
              </w:rPr>
              <w:t xml:space="preserve">  black</w:t>
            </w:r>
            <w:proofErr w:type="gram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tiger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r w:rsidRPr="00591777">
              <w:rPr>
                <w:rFonts w:ascii="Times New Roman" w:eastAsia="Times New Roman" w:hAnsi="Times New Roman"/>
                <w:snapToGrid w:val="0"/>
                <w:sz w:val="22"/>
                <w:szCs w:val="22"/>
                <w:lang w:val="fr-FR"/>
              </w:rPr>
              <w:t xml:space="preserve"> cherry si </w:t>
            </w:r>
            <w:proofErr w:type="spellStart"/>
            <w:r w:rsidRPr="00591777">
              <w:rPr>
                <w:rFonts w:ascii="Times New Roman" w:eastAsia="Times New Roman" w:hAnsi="Times New Roman"/>
                <w:snapToGrid w:val="0"/>
                <w:sz w:val="22"/>
                <w:szCs w:val="22"/>
                <w:lang w:val="fr-FR"/>
              </w:rPr>
              <w:t>ciuperci</w:t>
            </w:r>
            <w:proofErr w:type="spellEnd"/>
          </w:p>
          <w:p w14:paraId="0039C5F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Tuscan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chicken</w:t>
            </w:r>
            <w:proofErr w:type="spellEnd"/>
          </w:p>
          <w:p w14:paraId="436D352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Marocan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chicken</w:t>
            </w:r>
            <w:proofErr w:type="spellEnd"/>
          </w:p>
          <w:p w14:paraId="4F9C120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Muschi</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vita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primavera</w:t>
            </w:r>
            <w:proofErr w:type="spellEnd"/>
          </w:p>
          <w:p w14:paraId="316B582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File de </w:t>
            </w:r>
            <w:proofErr w:type="spellStart"/>
            <w:r w:rsidRPr="00591777">
              <w:rPr>
                <w:rFonts w:ascii="Times New Roman" w:eastAsia="Times New Roman" w:hAnsi="Times New Roman"/>
                <w:snapToGrid w:val="0"/>
                <w:sz w:val="22"/>
                <w:szCs w:val="22"/>
                <w:lang w:val="fr-FR"/>
              </w:rPr>
              <w:t>salau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lemon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pfeffer</w:t>
            </w:r>
            <w:proofErr w:type="spellEnd"/>
          </w:p>
          <w:p w14:paraId="7E2194F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Piept</w:t>
            </w:r>
            <w:proofErr w:type="spellEnd"/>
            <w:r w:rsidRPr="00591777">
              <w:rPr>
                <w:rFonts w:ascii="Times New Roman" w:eastAsia="Times New Roman" w:hAnsi="Times New Roman"/>
                <w:snapToGrid w:val="0"/>
                <w:sz w:val="22"/>
                <w:szCs w:val="22"/>
                <w:lang w:val="fr-FR"/>
              </w:rPr>
              <w:t xml:space="preserve"> de rata </w:t>
            </w:r>
            <w:proofErr w:type="spellStart"/>
            <w:r w:rsidRPr="00591777">
              <w:rPr>
                <w:rFonts w:ascii="Times New Roman" w:eastAsia="Times New Roman" w:hAnsi="Times New Roman"/>
                <w:snapToGrid w:val="0"/>
                <w:sz w:val="22"/>
                <w:szCs w:val="22"/>
                <w:lang w:val="fr-FR"/>
              </w:rPr>
              <w:t>caramelizat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r w:rsidRPr="00591777">
              <w:rPr>
                <w:rFonts w:ascii="Times New Roman" w:eastAsia="Times New Roman" w:hAnsi="Times New Roman"/>
                <w:snapToGrid w:val="0"/>
                <w:sz w:val="22"/>
                <w:szCs w:val="22"/>
                <w:lang w:val="fr-FR"/>
              </w:rPr>
              <w:t xml:space="preserve"> cherry si </w:t>
            </w:r>
            <w:proofErr w:type="spellStart"/>
            <w:r w:rsidRPr="00591777">
              <w:rPr>
                <w:rFonts w:ascii="Times New Roman" w:eastAsia="Times New Roman" w:hAnsi="Times New Roman"/>
                <w:snapToGrid w:val="0"/>
                <w:sz w:val="22"/>
                <w:szCs w:val="22"/>
                <w:lang w:val="fr-FR"/>
              </w:rPr>
              <w:t>miere</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albine</w:t>
            </w:r>
            <w:proofErr w:type="spellEnd"/>
          </w:p>
          <w:p w14:paraId="695C24B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File de porc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alune si </w:t>
            </w:r>
            <w:proofErr w:type="spellStart"/>
            <w:r w:rsidRPr="00591777">
              <w:rPr>
                <w:rFonts w:ascii="Times New Roman" w:eastAsia="Times New Roman" w:hAnsi="Times New Roman"/>
                <w:snapToGrid w:val="0"/>
                <w:sz w:val="22"/>
                <w:szCs w:val="22"/>
                <w:lang w:val="fr-FR"/>
              </w:rPr>
              <w:t>muguri</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fasole</w:t>
            </w:r>
            <w:proofErr w:type="spellEnd"/>
          </w:p>
          <w:p w14:paraId="0EFA473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328BF48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GARNITURI:</w:t>
            </w:r>
            <w:proofErr w:type="gramEnd"/>
          </w:p>
          <w:p w14:paraId="3E30EB8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Taietei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asiatici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legume</w:t>
            </w:r>
            <w:proofErr w:type="spellEnd"/>
          </w:p>
          <w:p w14:paraId="75C8B05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Orez</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prajit</w:t>
            </w:r>
            <w:proofErr w:type="spellEnd"/>
          </w:p>
          <w:p w14:paraId="2F222E6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Legume</w:t>
            </w:r>
            <w:proofErr w:type="spellEnd"/>
            <w:r w:rsidRPr="00591777">
              <w:rPr>
                <w:rFonts w:ascii="Times New Roman" w:eastAsia="Times New Roman" w:hAnsi="Times New Roman"/>
                <w:snapToGrid w:val="0"/>
                <w:sz w:val="22"/>
                <w:szCs w:val="22"/>
                <w:lang w:val="fr-FR"/>
              </w:rPr>
              <w:t xml:space="preserve"> la </w:t>
            </w:r>
            <w:proofErr w:type="spellStart"/>
            <w:r w:rsidRPr="00591777">
              <w:rPr>
                <w:rFonts w:ascii="Times New Roman" w:eastAsia="Times New Roman" w:hAnsi="Times New Roman"/>
                <w:snapToGrid w:val="0"/>
                <w:sz w:val="22"/>
                <w:szCs w:val="22"/>
                <w:lang w:val="fr-FR"/>
              </w:rPr>
              <w:t>gratar</w:t>
            </w:r>
            <w:proofErr w:type="spellEnd"/>
          </w:p>
          <w:p w14:paraId="4D5B312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Cartofi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gratinati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dafne</w:t>
            </w:r>
            <w:proofErr w:type="spellEnd"/>
          </w:p>
          <w:p w14:paraId="3E79C28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0282CE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SALATE:</w:t>
            </w:r>
            <w:proofErr w:type="gramEnd"/>
          </w:p>
          <w:p w14:paraId="004E6EF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Waldorf</w:t>
            </w:r>
          </w:p>
          <w:p w14:paraId="5C028D5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Greceasca</w:t>
            </w:r>
            <w:proofErr w:type="spellEnd"/>
          </w:p>
          <w:p w14:paraId="68F4CCC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Caesar</w:t>
            </w:r>
          </w:p>
          <w:p w14:paraId="12618AF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cruditati</w:t>
            </w:r>
            <w:proofErr w:type="spellEnd"/>
          </w:p>
          <w:p w14:paraId="431C41C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2E143D4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DESERT:</w:t>
            </w:r>
            <w:proofErr w:type="gramEnd"/>
          </w:p>
          <w:p w14:paraId="5980437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Minitarte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crema</w:t>
            </w:r>
            <w:proofErr w:type="spellEnd"/>
            <w:r w:rsidRPr="00591777">
              <w:rPr>
                <w:rFonts w:ascii="Times New Roman" w:eastAsia="Times New Roman" w:hAnsi="Times New Roman"/>
                <w:snapToGrid w:val="0"/>
                <w:sz w:val="22"/>
                <w:szCs w:val="22"/>
                <w:lang w:val="fr-FR"/>
              </w:rPr>
              <w:t xml:space="preserve"> mascarpone</w:t>
            </w:r>
          </w:p>
          <w:p w14:paraId="28A8B7D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Mousse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Bailey's</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p>
          <w:p w14:paraId="6BA1B93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Kiwi mousse</w:t>
            </w:r>
          </w:p>
          <w:p w14:paraId="364BC52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Casatta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Siciliana</w:t>
            </w:r>
            <w:proofErr w:type="spellEnd"/>
          </w:p>
          <w:p w14:paraId="13D7565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4718140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DE </w:t>
            </w:r>
            <w:proofErr w:type="gramStart"/>
            <w:r w:rsidRPr="00591777">
              <w:rPr>
                <w:rFonts w:ascii="Times New Roman" w:eastAsia="Times New Roman" w:hAnsi="Times New Roman"/>
                <w:snapToGrid w:val="0"/>
                <w:sz w:val="22"/>
                <w:szCs w:val="22"/>
                <w:lang w:val="fr-FR"/>
              </w:rPr>
              <w:t>FRUCTE:</w:t>
            </w:r>
            <w:proofErr w:type="gramEnd"/>
          </w:p>
          <w:p w14:paraId="01C55B3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struguri</w:t>
            </w:r>
            <w:proofErr w:type="spellEnd"/>
          </w:p>
          <w:p w14:paraId="0B49EEF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banane</w:t>
            </w:r>
          </w:p>
          <w:p w14:paraId="2E60DE8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caise</w:t>
            </w:r>
            <w:proofErr w:type="spellEnd"/>
          </w:p>
          <w:p w14:paraId="5545FAB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nectarine</w:t>
            </w:r>
          </w:p>
          <w:p w14:paraId="78AFF79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portocale</w:t>
            </w:r>
            <w:proofErr w:type="spellEnd"/>
          </w:p>
          <w:p w14:paraId="11BB1BF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capsuni</w:t>
            </w:r>
            <w:proofErr w:type="spellEnd"/>
          </w:p>
          <w:p w14:paraId="522C11E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FB839A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PAINE:</w:t>
            </w:r>
            <w:proofErr w:type="gramEnd"/>
          </w:p>
          <w:p w14:paraId="5988172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Specialitati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panificatie</w:t>
            </w:r>
            <w:proofErr w:type="spellEnd"/>
          </w:p>
          <w:p w14:paraId="54EE080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Paine la </w:t>
            </w:r>
            <w:proofErr w:type="spellStart"/>
            <w:r w:rsidRPr="00591777">
              <w:rPr>
                <w:rFonts w:ascii="Times New Roman" w:eastAsia="Times New Roman" w:hAnsi="Times New Roman"/>
                <w:snapToGrid w:val="0"/>
                <w:sz w:val="22"/>
                <w:szCs w:val="22"/>
                <w:lang w:val="fr-FR"/>
              </w:rPr>
              <w:t>tava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bagheta</w:t>
            </w:r>
            <w:proofErr w:type="spellEnd"/>
          </w:p>
          <w:p w14:paraId="4AB6662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Paine la </w:t>
            </w:r>
            <w:proofErr w:type="spellStart"/>
            <w:r w:rsidRPr="00591777">
              <w:rPr>
                <w:rFonts w:ascii="Times New Roman" w:eastAsia="Times New Roman" w:hAnsi="Times New Roman"/>
                <w:snapToGrid w:val="0"/>
                <w:sz w:val="22"/>
                <w:szCs w:val="22"/>
                <w:lang w:val="fr-FR"/>
              </w:rPr>
              <w:t>tava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cereale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bagheta</w:t>
            </w:r>
            <w:proofErr w:type="spellEnd"/>
          </w:p>
          <w:p w14:paraId="5279EB2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2A3F93E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BAUTURI:</w:t>
            </w:r>
            <w:proofErr w:type="gramEnd"/>
          </w:p>
          <w:p w14:paraId="641A097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Apa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minerala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carbogazoasa</w:t>
            </w:r>
            <w:proofErr w:type="spellEnd"/>
            <w:r w:rsidRPr="00591777">
              <w:rPr>
                <w:rFonts w:ascii="Times New Roman" w:eastAsia="Times New Roman" w:hAnsi="Times New Roman"/>
                <w:snapToGrid w:val="0"/>
                <w:sz w:val="22"/>
                <w:szCs w:val="22"/>
                <w:lang w:val="fr-FR"/>
              </w:rPr>
              <w:t xml:space="preserve"> / </w:t>
            </w:r>
            <w:proofErr w:type="spellStart"/>
            <w:r w:rsidRPr="00591777">
              <w:rPr>
                <w:rFonts w:ascii="Times New Roman" w:eastAsia="Times New Roman" w:hAnsi="Times New Roman"/>
                <w:snapToGrid w:val="0"/>
                <w:sz w:val="22"/>
                <w:szCs w:val="22"/>
                <w:lang w:val="fr-FR"/>
              </w:rPr>
              <w:t>plata</w:t>
            </w:r>
            <w:proofErr w:type="spellEnd"/>
          </w:p>
          <w:p w14:paraId="55EA006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Bauturi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racoritoare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fara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continut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alti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indulcitori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aromatizate</w:t>
            </w:r>
            <w:proofErr w:type="spellEnd"/>
            <w:r w:rsidRPr="00591777">
              <w:rPr>
                <w:rFonts w:ascii="Times New Roman" w:eastAsia="Times New Roman" w:hAnsi="Times New Roman"/>
                <w:snapToGrid w:val="0"/>
                <w:sz w:val="22"/>
                <w:szCs w:val="22"/>
                <w:lang w:val="fr-FR"/>
              </w:rPr>
              <w:t xml:space="preserve">) </w:t>
            </w:r>
          </w:p>
          <w:p w14:paraId="0D1F72E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Nectaruri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fara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continut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alti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indulcitori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aromatizate</w:t>
            </w:r>
            <w:proofErr w:type="spellEnd"/>
            <w:r w:rsidRPr="00591777">
              <w:rPr>
                <w:rFonts w:ascii="Times New Roman" w:eastAsia="Times New Roman" w:hAnsi="Times New Roman"/>
                <w:snapToGrid w:val="0"/>
                <w:sz w:val="22"/>
                <w:szCs w:val="22"/>
                <w:lang w:val="fr-FR"/>
              </w:rPr>
              <w:t>)</w:t>
            </w:r>
          </w:p>
          <w:p w14:paraId="0A86B8F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Fresh-uri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
          <w:p w14:paraId="6D72C16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Cafea</w:t>
            </w:r>
            <w:proofErr w:type="spellEnd"/>
            <w:r w:rsidRPr="00591777">
              <w:rPr>
                <w:rFonts w:ascii="Times New Roman" w:eastAsia="Times New Roman" w:hAnsi="Times New Roman"/>
                <w:snapToGrid w:val="0"/>
                <w:sz w:val="22"/>
                <w:szCs w:val="22"/>
                <w:lang w:val="fr-FR"/>
              </w:rPr>
              <w:t xml:space="preserve"> espresso si cappuccino servite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lapte</w:t>
            </w:r>
            <w:proofErr w:type="spellEnd"/>
            <w:r w:rsidRPr="00591777">
              <w:rPr>
                <w:rFonts w:ascii="Times New Roman" w:eastAsia="Times New Roman" w:hAnsi="Times New Roman"/>
                <w:snapToGrid w:val="0"/>
                <w:sz w:val="22"/>
                <w:szCs w:val="22"/>
                <w:lang w:val="fr-FR"/>
              </w:rPr>
              <w:t xml:space="preserve"> condensat,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brun/</w:t>
            </w:r>
            <w:proofErr w:type="spellStart"/>
            <w:r w:rsidRPr="00591777">
              <w:rPr>
                <w:rFonts w:ascii="Times New Roman" w:eastAsia="Times New Roman" w:hAnsi="Times New Roman"/>
                <w:snapToGrid w:val="0"/>
                <w:sz w:val="22"/>
                <w:szCs w:val="22"/>
                <w:lang w:val="fr-FR"/>
              </w:rPr>
              <w:t>alb</w:t>
            </w:r>
            <w:proofErr w:type="spellEnd"/>
            <w:r w:rsidRPr="00591777">
              <w:rPr>
                <w:rFonts w:ascii="Times New Roman" w:eastAsia="Times New Roman" w:hAnsi="Times New Roman"/>
                <w:snapToGrid w:val="0"/>
                <w:sz w:val="22"/>
                <w:szCs w:val="22"/>
                <w:lang w:val="fr-FR"/>
              </w:rPr>
              <w:t xml:space="preserve">, biscuit </w:t>
            </w:r>
            <w:proofErr w:type="spellStart"/>
            <w:r w:rsidRPr="00591777">
              <w:rPr>
                <w:rFonts w:ascii="Times New Roman" w:eastAsia="Times New Roman" w:hAnsi="Times New Roman"/>
                <w:snapToGrid w:val="0"/>
                <w:sz w:val="22"/>
                <w:szCs w:val="22"/>
                <w:lang w:val="fr-FR"/>
              </w:rPr>
              <w:t>cafea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ciocolata</w:t>
            </w:r>
            <w:proofErr w:type="spellEnd"/>
          </w:p>
          <w:p w14:paraId="66729F4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Ceai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minim</w:t>
            </w:r>
            <w:proofErr w:type="spellEnd"/>
            <w:r w:rsidRPr="00591777">
              <w:rPr>
                <w:rFonts w:ascii="Times New Roman" w:eastAsia="Times New Roman" w:hAnsi="Times New Roman"/>
                <w:snapToGrid w:val="0"/>
                <w:sz w:val="22"/>
                <w:szCs w:val="22"/>
                <w:lang w:val="fr-FR"/>
              </w:rPr>
              <w:t xml:space="preserve"> 2 </w:t>
            </w:r>
            <w:proofErr w:type="spellStart"/>
            <w:r w:rsidRPr="00591777">
              <w:rPr>
                <w:rFonts w:ascii="Times New Roman" w:eastAsia="Times New Roman" w:hAnsi="Times New Roman"/>
                <w:snapToGrid w:val="0"/>
                <w:sz w:val="22"/>
                <w:szCs w:val="22"/>
                <w:lang w:val="fr-FR"/>
              </w:rPr>
              <w:t>sortimente</w:t>
            </w:r>
            <w:proofErr w:type="spellEnd"/>
            <w:r w:rsidRPr="00591777">
              <w:rPr>
                <w:rFonts w:ascii="Times New Roman" w:eastAsia="Times New Roman" w:hAnsi="Times New Roman"/>
                <w:snapToGrid w:val="0"/>
                <w:sz w:val="22"/>
                <w:szCs w:val="22"/>
                <w:lang w:val="fr-FR"/>
              </w:rPr>
              <w:t>)</w:t>
            </w:r>
          </w:p>
          <w:p w14:paraId="5655413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1FB4577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48D353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r w:rsidRPr="00591777">
              <w:rPr>
                <w:rFonts w:ascii="Times New Roman" w:eastAsia="Times New Roman" w:hAnsi="Times New Roman"/>
                <w:b/>
                <w:bCs/>
                <w:snapToGrid w:val="0"/>
                <w:sz w:val="22"/>
                <w:szCs w:val="22"/>
                <w:lang w:val="fr-FR"/>
              </w:rPr>
              <w:t xml:space="preserve">ZIUA 2 -5 </w:t>
            </w:r>
            <w:proofErr w:type="spellStart"/>
            <w:r w:rsidRPr="00591777">
              <w:rPr>
                <w:rFonts w:ascii="Times New Roman" w:eastAsia="Times New Roman" w:hAnsi="Times New Roman"/>
                <w:b/>
                <w:bCs/>
                <w:snapToGrid w:val="0"/>
                <w:sz w:val="22"/>
                <w:szCs w:val="22"/>
                <w:lang w:val="fr-FR"/>
              </w:rPr>
              <w:t>decembrie</w:t>
            </w:r>
            <w:proofErr w:type="spellEnd"/>
          </w:p>
          <w:p w14:paraId="183E906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proofErr w:type="spellStart"/>
            <w:r w:rsidRPr="00591777">
              <w:rPr>
                <w:rFonts w:ascii="Times New Roman" w:eastAsia="Times New Roman" w:hAnsi="Times New Roman"/>
                <w:b/>
                <w:bCs/>
                <w:snapToGrid w:val="0"/>
                <w:sz w:val="22"/>
                <w:szCs w:val="22"/>
                <w:lang w:val="fr-FR"/>
              </w:rPr>
              <w:t>Masa</w:t>
            </w:r>
            <w:proofErr w:type="spellEnd"/>
            <w:r w:rsidRPr="00591777">
              <w:rPr>
                <w:rFonts w:ascii="Times New Roman" w:eastAsia="Times New Roman" w:hAnsi="Times New Roman"/>
                <w:b/>
                <w:bCs/>
                <w:snapToGrid w:val="0"/>
                <w:sz w:val="22"/>
                <w:szCs w:val="22"/>
                <w:lang w:val="fr-FR"/>
              </w:rPr>
              <w:t xml:space="preserve"> de </w:t>
            </w:r>
            <w:proofErr w:type="spellStart"/>
            <w:r w:rsidRPr="00591777">
              <w:rPr>
                <w:rFonts w:ascii="Times New Roman" w:eastAsia="Times New Roman" w:hAnsi="Times New Roman"/>
                <w:b/>
                <w:bCs/>
                <w:snapToGrid w:val="0"/>
                <w:sz w:val="22"/>
                <w:szCs w:val="22"/>
                <w:lang w:val="fr-FR"/>
              </w:rPr>
              <w:t>prânz</w:t>
            </w:r>
            <w:proofErr w:type="spellEnd"/>
            <w:r w:rsidRPr="00591777">
              <w:rPr>
                <w:rFonts w:ascii="Times New Roman" w:eastAsia="Times New Roman" w:hAnsi="Times New Roman"/>
                <w:b/>
                <w:bCs/>
                <w:snapToGrid w:val="0"/>
                <w:sz w:val="22"/>
                <w:szCs w:val="22"/>
                <w:lang w:val="fr-FR"/>
              </w:rPr>
              <w:t xml:space="preserve"> - </w:t>
            </w:r>
            <w:proofErr w:type="spellStart"/>
            <w:r w:rsidRPr="00591777">
              <w:rPr>
                <w:rFonts w:ascii="Times New Roman" w:eastAsia="Times New Roman" w:hAnsi="Times New Roman"/>
                <w:b/>
                <w:bCs/>
                <w:snapToGrid w:val="0"/>
                <w:sz w:val="22"/>
                <w:szCs w:val="22"/>
                <w:lang w:val="fr-FR"/>
              </w:rPr>
              <w:t>Loc</w:t>
            </w:r>
            <w:proofErr w:type="spellEnd"/>
            <w:r w:rsidRPr="00591777">
              <w:rPr>
                <w:rFonts w:ascii="Times New Roman" w:eastAsia="Times New Roman" w:hAnsi="Times New Roman"/>
                <w:b/>
                <w:bCs/>
                <w:snapToGrid w:val="0"/>
                <w:sz w:val="22"/>
                <w:szCs w:val="22"/>
                <w:lang w:val="fr-FR"/>
              </w:rPr>
              <w:t xml:space="preserve"> </w:t>
            </w:r>
            <w:proofErr w:type="spellStart"/>
            <w:proofErr w:type="gramStart"/>
            <w:r w:rsidRPr="00591777">
              <w:rPr>
                <w:rFonts w:ascii="Times New Roman" w:eastAsia="Times New Roman" w:hAnsi="Times New Roman"/>
                <w:b/>
                <w:bCs/>
                <w:snapToGrid w:val="0"/>
                <w:sz w:val="22"/>
                <w:szCs w:val="22"/>
                <w:lang w:val="fr-FR"/>
              </w:rPr>
              <w:t>desf</w:t>
            </w:r>
            <w:r w:rsidRPr="00591777">
              <w:rPr>
                <w:rFonts w:ascii="Times New Roman" w:eastAsia="Times New Roman" w:hAnsi="Times New Roman" w:hint="cs"/>
                <w:b/>
                <w:bCs/>
                <w:snapToGrid w:val="0"/>
                <w:sz w:val="22"/>
                <w:szCs w:val="22"/>
                <w:lang w:val="fr-FR"/>
              </w:rPr>
              <w:t>ăş</w:t>
            </w:r>
            <w:r w:rsidRPr="00591777">
              <w:rPr>
                <w:rFonts w:ascii="Times New Roman" w:eastAsia="Times New Roman" w:hAnsi="Times New Roman"/>
                <w:b/>
                <w:bCs/>
                <w:snapToGrid w:val="0"/>
                <w:sz w:val="22"/>
                <w:szCs w:val="22"/>
                <w:lang w:val="fr-FR"/>
              </w:rPr>
              <w:t>urare</w:t>
            </w:r>
            <w:proofErr w:type="spellEnd"/>
            <w:r w:rsidRPr="00591777">
              <w:rPr>
                <w:rFonts w:ascii="Times New Roman" w:eastAsia="Times New Roman" w:hAnsi="Times New Roman"/>
                <w:b/>
                <w:bCs/>
                <w:snapToGrid w:val="0"/>
                <w:sz w:val="22"/>
                <w:szCs w:val="22"/>
                <w:lang w:val="fr-FR"/>
              </w:rPr>
              <w:t>:</w:t>
            </w:r>
            <w:proofErr w:type="gramEnd"/>
            <w:r w:rsidRPr="00591777">
              <w:rPr>
                <w:rFonts w:ascii="Times New Roman" w:eastAsia="Times New Roman" w:hAnsi="Times New Roman"/>
                <w:b/>
                <w:bCs/>
                <w:snapToGrid w:val="0"/>
                <w:sz w:val="22"/>
                <w:szCs w:val="22"/>
                <w:lang w:val="fr-FR"/>
              </w:rPr>
              <w:t xml:space="preserve"> </w:t>
            </w:r>
            <w:proofErr w:type="spellStart"/>
            <w:r w:rsidRPr="00591777">
              <w:rPr>
                <w:rFonts w:ascii="Times New Roman" w:eastAsia="Times New Roman" w:hAnsi="Times New Roman"/>
                <w:b/>
                <w:bCs/>
                <w:snapToGrid w:val="0"/>
                <w:sz w:val="22"/>
                <w:szCs w:val="22"/>
                <w:lang w:val="fr-FR"/>
              </w:rPr>
              <w:t>Universitate</w:t>
            </w:r>
            <w:proofErr w:type="spellEnd"/>
            <w:r w:rsidRPr="00591777">
              <w:rPr>
                <w:rFonts w:ascii="Times New Roman" w:eastAsia="Times New Roman" w:hAnsi="Times New Roman"/>
                <w:b/>
                <w:bCs/>
                <w:snapToGrid w:val="0"/>
                <w:sz w:val="22"/>
                <w:szCs w:val="22"/>
                <w:lang w:val="fr-FR"/>
              </w:rPr>
              <w:t xml:space="preserve">, Strada </w:t>
            </w:r>
            <w:proofErr w:type="spellStart"/>
            <w:r w:rsidRPr="00591777">
              <w:rPr>
                <w:rFonts w:ascii="Times New Roman" w:eastAsia="Times New Roman" w:hAnsi="Times New Roman"/>
                <w:b/>
                <w:bCs/>
                <w:snapToGrid w:val="0"/>
                <w:sz w:val="22"/>
                <w:szCs w:val="22"/>
                <w:lang w:val="fr-FR"/>
              </w:rPr>
              <w:t>Domneasc</w:t>
            </w:r>
            <w:r w:rsidRPr="00591777">
              <w:rPr>
                <w:rFonts w:ascii="Times New Roman" w:eastAsia="Times New Roman" w:hAnsi="Times New Roman" w:hint="cs"/>
                <w:b/>
                <w:bCs/>
                <w:snapToGrid w:val="0"/>
                <w:sz w:val="22"/>
                <w:szCs w:val="22"/>
                <w:lang w:val="fr-FR"/>
              </w:rPr>
              <w:t>ă</w:t>
            </w:r>
            <w:proofErr w:type="spellEnd"/>
            <w:r w:rsidRPr="00591777">
              <w:rPr>
                <w:rFonts w:ascii="Times New Roman" w:eastAsia="Times New Roman" w:hAnsi="Times New Roman"/>
                <w:b/>
                <w:bCs/>
                <w:snapToGrid w:val="0"/>
                <w:sz w:val="22"/>
                <w:szCs w:val="22"/>
                <w:lang w:val="fr-FR"/>
              </w:rPr>
              <w:t xml:space="preserve"> nr 47, Sala </w:t>
            </w:r>
            <w:proofErr w:type="spellStart"/>
            <w:r w:rsidRPr="00591777">
              <w:rPr>
                <w:rFonts w:ascii="Times New Roman" w:eastAsia="Times New Roman" w:hAnsi="Times New Roman"/>
                <w:b/>
                <w:bCs/>
                <w:snapToGrid w:val="0"/>
                <w:sz w:val="22"/>
                <w:szCs w:val="22"/>
                <w:lang w:val="fr-FR"/>
              </w:rPr>
              <w:t>Multimedia</w:t>
            </w:r>
            <w:proofErr w:type="spellEnd"/>
          </w:p>
          <w:p w14:paraId="3335FBE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390DDA3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GUSTARI </w:t>
            </w:r>
            <w:proofErr w:type="gramStart"/>
            <w:r w:rsidRPr="00591777">
              <w:rPr>
                <w:rFonts w:ascii="Times New Roman" w:eastAsia="Times New Roman" w:hAnsi="Times New Roman"/>
                <w:snapToGrid w:val="0"/>
                <w:sz w:val="22"/>
                <w:szCs w:val="22"/>
                <w:lang w:val="fr-FR"/>
              </w:rPr>
              <w:t>APERITIV:</w:t>
            </w:r>
            <w:proofErr w:type="gramEnd"/>
          </w:p>
          <w:p w14:paraId="6379F94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Blini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somon</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capere</w:t>
            </w:r>
            <w:proofErr w:type="spellEnd"/>
          </w:p>
          <w:p w14:paraId="595DE01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Rulada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fazan</w:t>
            </w:r>
            <w:proofErr w:type="spellEnd"/>
            <w:r w:rsidRPr="00591777">
              <w:rPr>
                <w:rFonts w:ascii="Times New Roman" w:eastAsia="Times New Roman" w:hAnsi="Times New Roman"/>
                <w:snapToGrid w:val="0"/>
                <w:sz w:val="22"/>
                <w:szCs w:val="22"/>
                <w:lang w:val="fr-FR"/>
              </w:rPr>
              <w:t xml:space="preserve"> in </w:t>
            </w:r>
            <w:proofErr w:type="spellStart"/>
            <w:r w:rsidRPr="00591777">
              <w:rPr>
                <w:rFonts w:ascii="Times New Roman" w:eastAsia="Times New Roman" w:hAnsi="Times New Roman"/>
                <w:snapToGrid w:val="0"/>
                <w:sz w:val="22"/>
                <w:szCs w:val="22"/>
                <w:lang w:val="fr-FR"/>
              </w:rPr>
              <w:t>crusta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cocanta</w:t>
            </w:r>
            <w:proofErr w:type="spellEnd"/>
            <w:r w:rsidRPr="00591777">
              <w:rPr>
                <w:rFonts w:ascii="Times New Roman" w:eastAsia="Times New Roman" w:hAnsi="Times New Roman"/>
                <w:snapToGrid w:val="0"/>
                <w:sz w:val="22"/>
                <w:szCs w:val="22"/>
                <w:lang w:val="fr-FR"/>
              </w:rPr>
              <w:t xml:space="preserve"> de alune</w:t>
            </w:r>
          </w:p>
          <w:p w14:paraId="016A48B2"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Rafaelo</w:t>
            </w:r>
            <w:proofErr w:type="spellEnd"/>
            <w:r w:rsidRPr="00591777">
              <w:rPr>
                <w:rFonts w:ascii="Times New Roman" w:eastAsia="Times New Roman" w:hAnsi="Times New Roman"/>
                <w:snapToGrid w:val="0"/>
                <w:sz w:val="22"/>
                <w:szCs w:val="22"/>
                <w:lang w:val="fr-FR"/>
              </w:rPr>
              <w:t xml:space="preserve"> de gorgonzola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nuci</w:t>
            </w:r>
            <w:proofErr w:type="spellEnd"/>
          </w:p>
          <w:p w14:paraId="6573779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Terina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urs</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valeriana</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coacaze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p>
          <w:p w14:paraId="19BF5B5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Rulou</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curcan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uscate</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branza</w:t>
            </w:r>
            <w:proofErr w:type="spellEnd"/>
            <w:r w:rsidRPr="00591777">
              <w:rPr>
                <w:rFonts w:ascii="Times New Roman" w:eastAsia="Times New Roman" w:hAnsi="Times New Roman"/>
                <w:snapToGrid w:val="0"/>
                <w:sz w:val="22"/>
                <w:szCs w:val="22"/>
                <w:lang w:val="fr-FR"/>
              </w:rPr>
              <w:t xml:space="preserve"> brie</w:t>
            </w:r>
          </w:p>
          <w:p w14:paraId="5D1FA6C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Terina</w:t>
            </w:r>
            <w:proofErr w:type="spellEnd"/>
            <w:r w:rsidRPr="00591777">
              <w:rPr>
                <w:rFonts w:ascii="Times New Roman" w:eastAsia="Times New Roman" w:hAnsi="Times New Roman"/>
                <w:snapToGrid w:val="0"/>
                <w:sz w:val="22"/>
                <w:szCs w:val="22"/>
                <w:lang w:val="fr-FR"/>
              </w:rPr>
              <w:t xml:space="preserve"> de porc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fistic</w:t>
            </w:r>
            <w:proofErr w:type="spellEnd"/>
          </w:p>
          <w:p w14:paraId="224D93B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Bruschetta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r w:rsidRPr="00591777">
              <w:rPr>
                <w:rFonts w:ascii="Times New Roman" w:eastAsia="Times New Roman" w:hAnsi="Times New Roman"/>
                <w:snapToGrid w:val="0"/>
                <w:sz w:val="22"/>
                <w:szCs w:val="22"/>
                <w:lang w:val="fr-FR"/>
              </w:rPr>
              <w:t xml:space="preserve"> si anchois</w:t>
            </w:r>
          </w:p>
          <w:p w14:paraId="15284CD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Somon</w:t>
            </w:r>
            <w:proofErr w:type="spellEnd"/>
            <w:r w:rsidRPr="00591777">
              <w:rPr>
                <w:rFonts w:ascii="Times New Roman" w:eastAsia="Times New Roman" w:hAnsi="Times New Roman"/>
                <w:snapToGrid w:val="0"/>
                <w:sz w:val="22"/>
                <w:szCs w:val="22"/>
                <w:lang w:val="fr-FR"/>
              </w:rPr>
              <w:t xml:space="preserve"> in </w:t>
            </w:r>
            <w:proofErr w:type="spellStart"/>
            <w:r w:rsidRPr="00591777">
              <w:rPr>
                <w:rFonts w:ascii="Times New Roman" w:eastAsia="Times New Roman" w:hAnsi="Times New Roman"/>
                <w:snapToGrid w:val="0"/>
                <w:sz w:val="22"/>
                <w:szCs w:val="22"/>
                <w:lang w:val="fr-FR"/>
              </w:rPr>
              <w:t>crusta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alge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caviar si </w:t>
            </w:r>
            <w:proofErr w:type="spellStart"/>
            <w:r w:rsidRPr="00591777">
              <w:rPr>
                <w:rFonts w:ascii="Times New Roman" w:eastAsia="Times New Roman" w:hAnsi="Times New Roman"/>
                <w:snapToGrid w:val="0"/>
                <w:sz w:val="22"/>
                <w:szCs w:val="22"/>
                <w:lang w:val="fr-FR"/>
              </w:rPr>
              <w:t>chivas</w:t>
            </w:r>
            <w:proofErr w:type="spellEnd"/>
          </w:p>
          <w:p w14:paraId="46179B0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Smochine</w:t>
            </w:r>
            <w:proofErr w:type="spellEnd"/>
            <w:r w:rsidRPr="00591777">
              <w:rPr>
                <w:rFonts w:ascii="Times New Roman" w:eastAsia="Times New Roman" w:hAnsi="Times New Roman"/>
                <w:snapToGrid w:val="0"/>
                <w:sz w:val="22"/>
                <w:szCs w:val="22"/>
                <w:lang w:val="fr-FR"/>
              </w:rPr>
              <w:t xml:space="preserve"> in prosciutto</w:t>
            </w:r>
          </w:p>
          <w:p w14:paraId="12A3691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2203290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PREPARATE </w:t>
            </w:r>
            <w:proofErr w:type="gramStart"/>
            <w:r w:rsidRPr="00591777">
              <w:rPr>
                <w:rFonts w:ascii="Times New Roman" w:eastAsia="Times New Roman" w:hAnsi="Times New Roman"/>
                <w:snapToGrid w:val="0"/>
                <w:sz w:val="22"/>
                <w:szCs w:val="22"/>
                <w:lang w:val="fr-FR"/>
              </w:rPr>
              <w:t>VEGETARIENE:</w:t>
            </w:r>
            <w:proofErr w:type="gramEnd"/>
          </w:p>
          <w:p w14:paraId="6E4A396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Rondele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spanac</w:t>
            </w:r>
            <w:proofErr w:type="spellEnd"/>
            <w:r w:rsidRPr="00591777">
              <w:rPr>
                <w:rFonts w:ascii="Times New Roman" w:eastAsia="Times New Roman" w:hAnsi="Times New Roman"/>
                <w:snapToGrid w:val="0"/>
                <w:sz w:val="22"/>
                <w:szCs w:val="22"/>
                <w:lang w:val="fr-FR"/>
              </w:rPr>
              <w:t xml:space="preserve"> </w:t>
            </w:r>
          </w:p>
          <w:p w14:paraId="3088026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Clatite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telina</w:t>
            </w:r>
            <w:proofErr w:type="spellEnd"/>
            <w:r w:rsidRPr="00591777">
              <w:rPr>
                <w:rFonts w:ascii="Times New Roman" w:eastAsia="Times New Roman" w:hAnsi="Times New Roman"/>
                <w:snapToGrid w:val="0"/>
                <w:sz w:val="22"/>
                <w:szCs w:val="22"/>
                <w:lang w:val="fr-FR"/>
              </w:rPr>
              <w:t xml:space="preserve"> </w:t>
            </w:r>
          </w:p>
          <w:p w14:paraId="6CD1CE7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Canapele</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ardei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mix de </w:t>
            </w:r>
            <w:proofErr w:type="spellStart"/>
            <w:r w:rsidRPr="00591777">
              <w:rPr>
                <w:rFonts w:ascii="Times New Roman" w:eastAsia="Times New Roman" w:hAnsi="Times New Roman"/>
                <w:snapToGrid w:val="0"/>
                <w:sz w:val="22"/>
                <w:szCs w:val="22"/>
                <w:lang w:val="fr-FR"/>
              </w:rPr>
              <w:t>legume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branza</w:t>
            </w:r>
            <w:proofErr w:type="spellEnd"/>
            <w:r w:rsidRPr="00591777">
              <w:rPr>
                <w:rFonts w:ascii="Times New Roman" w:eastAsia="Times New Roman" w:hAnsi="Times New Roman"/>
                <w:snapToGrid w:val="0"/>
                <w:sz w:val="22"/>
                <w:szCs w:val="22"/>
                <w:lang w:val="fr-FR"/>
              </w:rPr>
              <w:t xml:space="preserve"> tofu si </w:t>
            </w:r>
            <w:proofErr w:type="spellStart"/>
            <w:r w:rsidRPr="00591777">
              <w:rPr>
                <w:rFonts w:ascii="Times New Roman" w:eastAsia="Times New Roman" w:hAnsi="Times New Roman"/>
                <w:snapToGrid w:val="0"/>
                <w:sz w:val="22"/>
                <w:szCs w:val="22"/>
                <w:lang w:val="fr-FR"/>
              </w:rPr>
              <w:t>masline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umplute</w:t>
            </w:r>
            <w:proofErr w:type="spellEnd"/>
            <w:r w:rsidRPr="00591777">
              <w:rPr>
                <w:rFonts w:ascii="Times New Roman" w:eastAsia="Times New Roman" w:hAnsi="Times New Roman"/>
                <w:snapToGrid w:val="0"/>
                <w:sz w:val="22"/>
                <w:szCs w:val="22"/>
                <w:lang w:val="fr-FR"/>
              </w:rPr>
              <w:t xml:space="preserve"> </w:t>
            </w:r>
          </w:p>
          <w:p w14:paraId="47EA6DE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Ardei</w:t>
            </w:r>
            <w:proofErr w:type="spellEnd"/>
            <w:r w:rsidRPr="00591777">
              <w:rPr>
                <w:rFonts w:ascii="Times New Roman" w:eastAsia="Times New Roman" w:hAnsi="Times New Roman"/>
                <w:snapToGrid w:val="0"/>
                <w:sz w:val="22"/>
                <w:szCs w:val="22"/>
                <w:lang w:val="fr-FR"/>
              </w:rPr>
              <w:t xml:space="preserve"> gras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fasole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batuta</w:t>
            </w:r>
            <w:proofErr w:type="spellEnd"/>
            <w:r w:rsidRPr="00591777">
              <w:rPr>
                <w:rFonts w:ascii="Times New Roman" w:eastAsia="Times New Roman" w:hAnsi="Times New Roman"/>
                <w:snapToGrid w:val="0"/>
                <w:sz w:val="22"/>
                <w:szCs w:val="22"/>
                <w:lang w:val="fr-FR"/>
              </w:rPr>
              <w:t xml:space="preserve"> </w:t>
            </w:r>
          </w:p>
          <w:p w14:paraId="07879D5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Bulete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cartofi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dovlecei</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cascaval</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vegetal</w:t>
            </w:r>
            <w:proofErr w:type="spellEnd"/>
            <w:r w:rsidRPr="00591777">
              <w:rPr>
                <w:rFonts w:ascii="Times New Roman" w:eastAsia="Times New Roman" w:hAnsi="Times New Roman"/>
                <w:snapToGrid w:val="0"/>
                <w:sz w:val="22"/>
                <w:szCs w:val="22"/>
                <w:lang w:val="fr-FR"/>
              </w:rPr>
              <w:t xml:space="preserve"> </w:t>
            </w:r>
          </w:p>
          <w:p w14:paraId="78AB418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Legume</w:t>
            </w:r>
            <w:proofErr w:type="spellEnd"/>
            <w:r w:rsidRPr="00591777">
              <w:rPr>
                <w:rFonts w:ascii="Times New Roman" w:eastAsia="Times New Roman" w:hAnsi="Times New Roman"/>
                <w:snapToGrid w:val="0"/>
                <w:sz w:val="22"/>
                <w:szCs w:val="22"/>
                <w:lang w:val="fr-FR"/>
              </w:rPr>
              <w:t xml:space="preserve"> la </w:t>
            </w:r>
            <w:proofErr w:type="spellStart"/>
            <w:r w:rsidRPr="00591777">
              <w:rPr>
                <w:rFonts w:ascii="Times New Roman" w:eastAsia="Times New Roman" w:hAnsi="Times New Roman"/>
                <w:snapToGrid w:val="0"/>
                <w:sz w:val="22"/>
                <w:szCs w:val="22"/>
                <w:lang w:val="fr-FR"/>
              </w:rPr>
              <w:t>gratar</w:t>
            </w:r>
            <w:proofErr w:type="spellEnd"/>
            <w:r w:rsidRPr="00591777">
              <w:rPr>
                <w:rFonts w:ascii="Times New Roman" w:eastAsia="Times New Roman" w:hAnsi="Times New Roman"/>
                <w:snapToGrid w:val="0"/>
                <w:sz w:val="22"/>
                <w:szCs w:val="22"/>
                <w:lang w:val="fr-FR"/>
              </w:rPr>
              <w:t xml:space="preserve"> </w:t>
            </w:r>
          </w:p>
          <w:p w14:paraId="5CFDEA1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Orez</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legume</w:t>
            </w:r>
            <w:proofErr w:type="spellEnd"/>
            <w:r w:rsidRPr="00591777">
              <w:rPr>
                <w:rFonts w:ascii="Times New Roman" w:eastAsia="Times New Roman" w:hAnsi="Times New Roman"/>
                <w:snapToGrid w:val="0"/>
                <w:sz w:val="22"/>
                <w:szCs w:val="22"/>
                <w:lang w:val="fr-FR"/>
              </w:rPr>
              <w:t xml:space="preserve"> </w:t>
            </w:r>
          </w:p>
          <w:p w14:paraId="1409DBD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Snitel</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telina</w:t>
            </w:r>
            <w:proofErr w:type="spellEnd"/>
            <w:r w:rsidRPr="00591777">
              <w:rPr>
                <w:rFonts w:ascii="Times New Roman" w:eastAsia="Times New Roman" w:hAnsi="Times New Roman"/>
                <w:snapToGrid w:val="0"/>
                <w:sz w:val="22"/>
                <w:szCs w:val="22"/>
                <w:lang w:val="fr-FR"/>
              </w:rPr>
              <w:t xml:space="preserve"> </w:t>
            </w:r>
          </w:p>
          <w:p w14:paraId="59442B3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2739A6F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PREPARATE DE BAZA </w:t>
            </w:r>
            <w:proofErr w:type="gramStart"/>
            <w:r w:rsidRPr="00591777">
              <w:rPr>
                <w:rFonts w:ascii="Times New Roman" w:eastAsia="Times New Roman" w:hAnsi="Times New Roman"/>
                <w:snapToGrid w:val="0"/>
                <w:sz w:val="22"/>
                <w:szCs w:val="22"/>
                <w:lang w:val="fr-FR"/>
              </w:rPr>
              <w:t>CALDE:</w:t>
            </w:r>
            <w:proofErr w:type="gramEnd"/>
          </w:p>
          <w:p w14:paraId="69C7BD2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Piept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curcan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sos</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parmezan</w:t>
            </w:r>
            <w:proofErr w:type="spellEnd"/>
          </w:p>
          <w:p w14:paraId="2EB0766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Rulouri</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vita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ardei</w:t>
            </w:r>
            <w:proofErr w:type="spellEnd"/>
            <w:r w:rsidRPr="00591777">
              <w:rPr>
                <w:rFonts w:ascii="Times New Roman" w:eastAsia="Times New Roman" w:hAnsi="Times New Roman"/>
                <w:snapToGrid w:val="0"/>
                <w:sz w:val="22"/>
                <w:szCs w:val="22"/>
                <w:lang w:val="fr-FR"/>
              </w:rPr>
              <w:t xml:space="preserve"> si bacon</w:t>
            </w:r>
          </w:p>
          <w:p w14:paraId="42BC3E1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Risotto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sfecla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parmezan</w:t>
            </w:r>
            <w:proofErr w:type="spellEnd"/>
            <w:r w:rsidRPr="00591777">
              <w:rPr>
                <w:rFonts w:ascii="Times New Roman" w:eastAsia="Times New Roman" w:hAnsi="Times New Roman"/>
                <w:snapToGrid w:val="0"/>
                <w:sz w:val="22"/>
                <w:szCs w:val="22"/>
                <w:lang w:val="fr-FR"/>
              </w:rPr>
              <w:t xml:space="preserve"> si confit de rata</w:t>
            </w:r>
          </w:p>
          <w:p w14:paraId="4AA5DF6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Cous-cous</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seminte</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dovleac</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aroma</w:t>
            </w:r>
            <w:proofErr w:type="spellEnd"/>
            <w:r w:rsidRPr="00591777">
              <w:rPr>
                <w:rFonts w:ascii="Times New Roman" w:eastAsia="Times New Roman" w:hAnsi="Times New Roman"/>
                <w:snapToGrid w:val="0"/>
                <w:sz w:val="22"/>
                <w:szCs w:val="22"/>
                <w:lang w:val="fr-FR"/>
              </w:rPr>
              <w:t xml:space="preserve"> de </w:t>
            </w:r>
            <w:proofErr w:type="spellStart"/>
            <w:proofErr w:type="gramStart"/>
            <w:r w:rsidRPr="00591777">
              <w:rPr>
                <w:rFonts w:ascii="Times New Roman" w:eastAsia="Times New Roman" w:hAnsi="Times New Roman"/>
                <w:snapToGrid w:val="0"/>
                <w:sz w:val="22"/>
                <w:szCs w:val="22"/>
                <w:lang w:val="fr-FR"/>
              </w:rPr>
              <w:t>sofran</w:t>
            </w:r>
            <w:proofErr w:type="spellEnd"/>
            <w:r w:rsidRPr="00591777">
              <w:rPr>
                <w:rFonts w:ascii="Times New Roman" w:eastAsia="Times New Roman" w:hAnsi="Times New Roman"/>
                <w:snapToGrid w:val="0"/>
                <w:sz w:val="22"/>
                <w:szCs w:val="22"/>
                <w:lang w:val="fr-FR"/>
              </w:rPr>
              <w:t xml:space="preserve">  si</w:t>
            </w:r>
            <w:proofErr w:type="gram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cotlete</w:t>
            </w:r>
            <w:proofErr w:type="spellEnd"/>
            <w:r w:rsidRPr="00591777">
              <w:rPr>
                <w:rFonts w:ascii="Times New Roman" w:eastAsia="Times New Roman" w:hAnsi="Times New Roman"/>
                <w:snapToGrid w:val="0"/>
                <w:sz w:val="22"/>
                <w:szCs w:val="22"/>
                <w:lang w:val="fr-FR"/>
              </w:rPr>
              <w:t xml:space="preserve"> de miel in </w:t>
            </w:r>
            <w:proofErr w:type="spellStart"/>
            <w:r w:rsidRPr="00591777">
              <w:rPr>
                <w:rFonts w:ascii="Times New Roman" w:eastAsia="Times New Roman" w:hAnsi="Times New Roman"/>
                <w:snapToGrid w:val="0"/>
                <w:sz w:val="22"/>
                <w:szCs w:val="22"/>
                <w:lang w:val="fr-FR"/>
              </w:rPr>
              <w:t>crusta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fistic</w:t>
            </w:r>
            <w:proofErr w:type="spellEnd"/>
            <w:r w:rsidRPr="00591777">
              <w:rPr>
                <w:rFonts w:ascii="Times New Roman" w:eastAsia="Times New Roman" w:hAnsi="Times New Roman"/>
                <w:snapToGrid w:val="0"/>
                <w:sz w:val="22"/>
                <w:szCs w:val="22"/>
                <w:lang w:val="fr-FR"/>
              </w:rPr>
              <w:t xml:space="preserve"> verde</w:t>
            </w:r>
          </w:p>
          <w:p w14:paraId="58793CD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lastRenderedPageBreak/>
              <w:t>Caracatita</w:t>
            </w:r>
            <w:proofErr w:type="spellEnd"/>
            <w:r w:rsidRPr="00591777">
              <w:rPr>
                <w:rFonts w:ascii="Times New Roman" w:eastAsia="Times New Roman" w:hAnsi="Times New Roman"/>
                <w:snapToGrid w:val="0"/>
                <w:sz w:val="22"/>
                <w:szCs w:val="22"/>
                <w:lang w:val="fr-FR"/>
              </w:rPr>
              <w:t xml:space="preserve"> St. Lucia</w:t>
            </w:r>
          </w:p>
          <w:p w14:paraId="3E205262"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Porchetta</w:t>
            </w:r>
          </w:p>
          <w:p w14:paraId="7905559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Salmone</w:t>
            </w:r>
            <w:proofErr w:type="spellEnd"/>
            <w:r w:rsidRPr="00591777">
              <w:rPr>
                <w:rFonts w:ascii="Times New Roman" w:eastAsia="Times New Roman" w:hAnsi="Times New Roman"/>
                <w:snapToGrid w:val="0"/>
                <w:sz w:val="22"/>
                <w:szCs w:val="22"/>
                <w:lang w:val="fr-FR"/>
              </w:rPr>
              <w:t xml:space="preserve"> Wellington</w:t>
            </w:r>
          </w:p>
          <w:p w14:paraId="5CB243F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Rulouri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salau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zucchini</w:t>
            </w:r>
          </w:p>
          <w:p w14:paraId="3DE67C8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4E431A8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GARNITURI:</w:t>
            </w:r>
            <w:proofErr w:type="gramEnd"/>
          </w:p>
          <w:p w14:paraId="7F5EB48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Legume</w:t>
            </w:r>
            <w:proofErr w:type="spellEnd"/>
            <w:r w:rsidRPr="00591777">
              <w:rPr>
                <w:rFonts w:ascii="Times New Roman" w:eastAsia="Times New Roman" w:hAnsi="Times New Roman"/>
                <w:snapToGrid w:val="0"/>
                <w:sz w:val="22"/>
                <w:szCs w:val="22"/>
                <w:lang w:val="fr-FR"/>
              </w:rPr>
              <w:t xml:space="preserve"> wok aromate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ghimbir</w:t>
            </w:r>
            <w:proofErr w:type="spellEnd"/>
          </w:p>
          <w:p w14:paraId="6F41151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Risotto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sfecla</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parmezan</w:t>
            </w:r>
            <w:proofErr w:type="spellEnd"/>
          </w:p>
          <w:p w14:paraId="2ED39A2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Broccolli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bacon si </w:t>
            </w:r>
            <w:proofErr w:type="spellStart"/>
            <w:r w:rsidRPr="00591777">
              <w:rPr>
                <w:rFonts w:ascii="Times New Roman" w:eastAsia="Times New Roman" w:hAnsi="Times New Roman"/>
                <w:snapToGrid w:val="0"/>
                <w:sz w:val="22"/>
                <w:szCs w:val="22"/>
                <w:lang w:val="fr-FR"/>
              </w:rPr>
              <w:t>porumb</w:t>
            </w:r>
            <w:proofErr w:type="spellEnd"/>
          </w:p>
          <w:p w14:paraId="06CCBE6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Cous </w:t>
            </w:r>
            <w:proofErr w:type="spellStart"/>
            <w:r w:rsidRPr="00591777">
              <w:rPr>
                <w:rFonts w:ascii="Times New Roman" w:eastAsia="Times New Roman" w:hAnsi="Times New Roman"/>
                <w:snapToGrid w:val="0"/>
                <w:sz w:val="22"/>
                <w:szCs w:val="22"/>
                <w:lang w:val="fr-FR"/>
              </w:rPr>
              <w:t>cous</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sofran</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seminte</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dovleac</w:t>
            </w:r>
            <w:proofErr w:type="spellEnd"/>
          </w:p>
          <w:p w14:paraId="77B23EA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0C1A6B7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SALATE:</w:t>
            </w:r>
            <w:proofErr w:type="gramEnd"/>
          </w:p>
          <w:p w14:paraId="6C99126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cruditati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nuca</w:t>
            </w:r>
            <w:proofErr w:type="spellEnd"/>
            <w:r w:rsidRPr="00591777">
              <w:rPr>
                <w:rFonts w:ascii="Times New Roman" w:eastAsia="Times New Roman" w:hAnsi="Times New Roman"/>
                <w:snapToGrid w:val="0"/>
                <w:sz w:val="22"/>
                <w:szCs w:val="22"/>
                <w:lang w:val="fr-FR"/>
              </w:rPr>
              <w:t xml:space="preserve">, prosciutto si </w:t>
            </w:r>
            <w:proofErr w:type="spellStart"/>
            <w:r w:rsidRPr="00591777">
              <w:rPr>
                <w:rFonts w:ascii="Times New Roman" w:eastAsia="Times New Roman" w:hAnsi="Times New Roman"/>
                <w:snapToGrid w:val="0"/>
                <w:sz w:val="22"/>
                <w:szCs w:val="22"/>
                <w:lang w:val="fr-FR"/>
              </w:rPr>
              <w:t>struguri</w:t>
            </w:r>
            <w:proofErr w:type="spellEnd"/>
          </w:p>
          <w:p w14:paraId="47652F9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Mon Amour (</w:t>
            </w:r>
            <w:proofErr w:type="spellStart"/>
            <w:r w:rsidRPr="00591777">
              <w:rPr>
                <w:rFonts w:ascii="Times New Roman" w:eastAsia="Times New Roman" w:hAnsi="Times New Roman"/>
                <w:snapToGrid w:val="0"/>
                <w:sz w:val="22"/>
                <w:szCs w:val="22"/>
                <w:lang w:val="fr-FR"/>
              </w:rPr>
              <w:t>morcov</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telina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porumb</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boabe</w:t>
            </w:r>
            <w:proofErr w:type="spellEnd"/>
            <w:r w:rsidRPr="00591777">
              <w:rPr>
                <w:rFonts w:ascii="Times New Roman" w:eastAsia="Times New Roman" w:hAnsi="Times New Roman"/>
                <w:snapToGrid w:val="0"/>
                <w:sz w:val="22"/>
                <w:szCs w:val="22"/>
                <w:lang w:val="fr-FR"/>
              </w:rPr>
              <w:t xml:space="preserve">, rosie, </w:t>
            </w:r>
            <w:proofErr w:type="spellStart"/>
            <w:r w:rsidRPr="00591777">
              <w:rPr>
                <w:rFonts w:ascii="Times New Roman" w:eastAsia="Times New Roman" w:hAnsi="Times New Roman"/>
                <w:snapToGrid w:val="0"/>
                <w:sz w:val="22"/>
                <w:szCs w:val="22"/>
                <w:lang w:val="fr-FR"/>
              </w:rPr>
              <w:t>castraveti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piept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pui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gratar</w:t>
            </w:r>
            <w:proofErr w:type="spellEnd"/>
            <w:r w:rsidRPr="00591777">
              <w:rPr>
                <w:rFonts w:ascii="Times New Roman" w:eastAsia="Times New Roman" w:hAnsi="Times New Roman"/>
                <w:snapToGrid w:val="0"/>
                <w:sz w:val="22"/>
                <w:szCs w:val="22"/>
                <w:lang w:val="fr-FR"/>
              </w:rPr>
              <w:t>)</w:t>
            </w:r>
          </w:p>
          <w:p w14:paraId="0FDFE36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Cuisine</w:t>
            </w:r>
          </w:p>
          <w:p w14:paraId="1B24236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de mare</w:t>
            </w:r>
          </w:p>
          <w:p w14:paraId="546E6A8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2AFA780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DESERT:</w:t>
            </w:r>
            <w:proofErr w:type="gramEnd"/>
          </w:p>
          <w:p w14:paraId="65DC092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Amareti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chocolate</w:t>
            </w:r>
            <w:proofErr w:type="spellEnd"/>
          </w:p>
          <w:p w14:paraId="4557D7C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Vulcano</w:t>
            </w:r>
            <w:proofErr w:type="spellEnd"/>
          </w:p>
          <w:p w14:paraId="55FD2F5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Pere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marinate</w:t>
            </w:r>
            <w:proofErr w:type="spellEnd"/>
            <w:r w:rsidRPr="00591777">
              <w:rPr>
                <w:rFonts w:ascii="Times New Roman" w:eastAsia="Times New Roman" w:hAnsi="Times New Roman"/>
                <w:snapToGrid w:val="0"/>
                <w:sz w:val="22"/>
                <w:szCs w:val="22"/>
                <w:lang w:val="fr-FR"/>
              </w:rPr>
              <w:t xml:space="preserve"> in vin </w:t>
            </w:r>
            <w:proofErr w:type="spellStart"/>
            <w:r w:rsidRPr="00591777">
              <w:rPr>
                <w:rFonts w:ascii="Times New Roman" w:eastAsia="Times New Roman" w:hAnsi="Times New Roman"/>
                <w:snapToGrid w:val="0"/>
                <w:sz w:val="22"/>
                <w:szCs w:val="22"/>
                <w:lang w:val="fr-FR"/>
              </w:rPr>
              <w:t>rosu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dulceata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sofran</w:t>
            </w:r>
            <w:proofErr w:type="spellEnd"/>
          </w:p>
          <w:p w14:paraId="6D0D7B0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Minitarte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crema</w:t>
            </w:r>
            <w:proofErr w:type="spellEnd"/>
            <w:r w:rsidRPr="00591777">
              <w:rPr>
                <w:rFonts w:ascii="Times New Roman" w:eastAsia="Times New Roman" w:hAnsi="Times New Roman"/>
                <w:snapToGrid w:val="0"/>
                <w:sz w:val="22"/>
                <w:szCs w:val="22"/>
                <w:lang w:val="fr-FR"/>
              </w:rPr>
              <w:t xml:space="preserve"> mascarpone</w:t>
            </w:r>
          </w:p>
          <w:p w14:paraId="3935FA1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6C7F48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DE </w:t>
            </w:r>
            <w:proofErr w:type="gramStart"/>
            <w:r w:rsidRPr="00591777">
              <w:rPr>
                <w:rFonts w:ascii="Times New Roman" w:eastAsia="Times New Roman" w:hAnsi="Times New Roman"/>
                <w:snapToGrid w:val="0"/>
                <w:sz w:val="22"/>
                <w:szCs w:val="22"/>
                <w:lang w:val="fr-FR"/>
              </w:rPr>
              <w:t>FRUCTE:</w:t>
            </w:r>
            <w:proofErr w:type="gramEnd"/>
          </w:p>
          <w:p w14:paraId="1FFCFDB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kiwi</w:t>
            </w:r>
          </w:p>
          <w:p w14:paraId="479F30E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struguri</w:t>
            </w:r>
            <w:proofErr w:type="spellEnd"/>
          </w:p>
          <w:p w14:paraId="4124B1D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banane</w:t>
            </w:r>
          </w:p>
          <w:p w14:paraId="37C7525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nectarine</w:t>
            </w:r>
          </w:p>
          <w:p w14:paraId="74AF514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pere</w:t>
            </w:r>
            <w:proofErr w:type="spellEnd"/>
          </w:p>
          <w:p w14:paraId="04CF454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mere</w:t>
            </w:r>
            <w:proofErr w:type="spellEnd"/>
          </w:p>
          <w:p w14:paraId="1EA0845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carambola</w:t>
            </w:r>
          </w:p>
          <w:p w14:paraId="0F01BA2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504F14A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PAINE:</w:t>
            </w:r>
            <w:proofErr w:type="gramEnd"/>
          </w:p>
          <w:p w14:paraId="04D8242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Specialitati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panificatie</w:t>
            </w:r>
            <w:proofErr w:type="spellEnd"/>
          </w:p>
          <w:p w14:paraId="72EF018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Paine la </w:t>
            </w:r>
            <w:proofErr w:type="spellStart"/>
            <w:r w:rsidRPr="00591777">
              <w:rPr>
                <w:rFonts w:ascii="Times New Roman" w:eastAsia="Times New Roman" w:hAnsi="Times New Roman"/>
                <w:snapToGrid w:val="0"/>
                <w:sz w:val="22"/>
                <w:szCs w:val="22"/>
                <w:lang w:val="fr-FR"/>
              </w:rPr>
              <w:t>tava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bagheta</w:t>
            </w:r>
            <w:proofErr w:type="spellEnd"/>
          </w:p>
          <w:p w14:paraId="561B1F7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Paine la </w:t>
            </w:r>
            <w:proofErr w:type="spellStart"/>
            <w:r w:rsidRPr="00591777">
              <w:rPr>
                <w:rFonts w:ascii="Times New Roman" w:eastAsia="Times New Roman" w:hAnsi="Times New Roman"/>
                <w:snapToGrid w:val="0"/>
                <w:sz w:val="22"/>
                <w:szCs w:val="22"/>
                <w:lang w:val="fr-FR"/>
              </w:rPr>
              <w:t>tava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cereale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bagheta</w:t>
            </w:r>
            <w:proofErr w:type="spellEnd"/>
          </w:p>
          <w:p w14:paraId="6993F12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B9635F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BAUTURI:</w:t>
            </w:r>
            <w:proofErr w:type="gramEnd"/>
          </w:p>
          <w:p w14:paraId="7CA1EAD2"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Apa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minerala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carbogazoasa</w:t>
            </w:r>
            <w:proofErr w:type="spellEnd"/>
            <w:r w:rsidRPr="00591777">
              <w:rPr>
                <w:rFonts w:ascii="Times New Roman" w:eastAsia="Times New Roman" w:hAnsi="Times New Roman"/>
                <w:snapToGrid w:val="0"/>
                <w:sz w:val="22"/>
                <w:szCs w:val="22"/>
                <w:lang w:val="fr-FR"/>
              </w:rPr>
              <w:t xml:space="preserve"> / </w:t>
            </w:r>
            <w:proofErr w:type="spellStart"/>
            <w:r w:rsidRPr="00591777">
              <w:rPr>
                <w:rFonts w:ascii="Times New Roman" w:eastAsia="Times New Roman" w:hAnsi="Times New Roman"/>
                <w:snapToGrid w:val="0"/>
                <w:sz w:val="22"/>
                <w:szCs w:val="22"/>
                <w:lang w:val="fr-FR"/>
              </w:rPr>
              <w:t>plata</w:t>
            </w:r>
            <w:proofErr w:type="spellEnd"/>
          </w:p>
          <w:p w14:paraId="6ABA783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Bauturi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racoritoare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fara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continut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alti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indulcitori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aromatizate</w:t>
            </w:r>
            <w:proofErr w:type="spellEnd"/>
            <w:r w:rsidRPr="00591777">
              <w:rPr>
                <w:rFonts w:ascii="Times New Roman" w:eastAsia="Times New Roman" w:hAnsi="Times New Roman"/>
                <w:snapToGrid w:val="0"/>
                <w:sz w:val="22"/>
                <w:szCs w:val="22"/>
                <w:lang w:val="fr-FR"/>
              </w:rPr>
              <w:t xml:space="preserve">) </w:t>
            </w:r>
          </w:p>
          <w:p w14:paraId="0EA3C96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Nectaruri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
          <w:p w14:paraId="3C7236F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Fresh-uri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
          <w:p w14:paraId="04B313D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Cafea</w:t>
            </w:r>
            <w:proofErr w:type="spellEnd"/>
            <w:r w:rsidRPr="00591777">
              <w:rPr>
                <w:rFonts w:ascii="Times New Roman" w:eastAsia="Times New Roman" w:hAnsi="Times New Roman"/>
                <w:snapToGrid w:val="0"/>
                <w:sz w:val="22"/>
                <w:szCs w:val="22"/>
                <w:lang w:val="fr-FR"/>
              </w:rPr>
              <w:t xml:space="preserve"> espresso si cappuccino servite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lapte</w:t>
            </w:r>
            <w:proofErr w:type="spellEnd"/>
            <w:r w:rsidRPr="00591777">
              <w:rPr>
                <w:rFonts w:ascii="Times New Roman" w:eastAsia="Times New Roman" w:hAnsi="Times New Roman"/>
                <w:snapToGrid w:val="0"/>
                <w:sz w:val="22"/>
                <w:szCs w:val="22"/>
                <w:lang w:val="fr-FR"/>
              </w:rPr>
              <w:t xml:space="preserve"> condensat,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brun/</w:t>
            </w:r>
            <w:proofErr w:type="spellStart"/>
            <w:r w:rsidRPr="00591777">
              <w:rPr>
                <w:rFonts w:ascii="Times New Roman" w:eastAsia="Times New Roman" w:hAnsi="Times New Roman"/>
                <w:snapToGrid w:val="0"/>
                <w:sz w:val="22"/>
                <w:szCs w:val="22"/>
                <w:lang w:val="fr-FR"/>
              </w:rPr>
              <w:t>alb</w:t>
            </w:r>
            <w:proofErr w:type="spellEnd"/>
            <w:r w:rsidRPr="00591777">
              <w:rPr>
                <w:rFonts w:ascii="Times New Roman" w:eastAsia="Times New Roman" w:hAnsi="Times New Roman"/>
                <w:snapToGrid w:val="0"/>
                <w:sz w:val="22"/>
                <w:szCs w:val="22"/>
                <w:lang w:val="fr-FR"/>
              </w:rPr>
              <w:t xml:space="preserve">, biscuit </w:t>
            </w:r>
            <w:proofErr w:type="spellStart"/>
            <w:r w:rsidRPr="00591777">
              <w:rPr>
                <w:rFonts w:ascii="Times New Roman" w:eastAsia="Times New Roman" w:hAnsi="Times New Roman"/>
                <w:snapToGrid w:val="0"/>
                <w:sz w:val="22"/>
                <w:szCs w:val="22"/>
                <w:lang w:val="fr-FR"/>
              </w:rPr>
              <w:t>cafea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ciocolata</w:t>
            </w:r>
            <w:proofErr w:type="spellEnd"/>
          </w:p>
          <w:p w14:paraId="650E14B2"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Ceai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minim</w:t>
            </w:r>
            <w:proofErr w:type="spellEnd"/>
            <w:r w:rsidRPr="00591777">
              <w:rPr>
                <w:rFonts w:ascii="Times New Roman" w:eastAsia="Times New Roman" w:hAnsi="Times New Roman"/>
                <w:snapToGrid w:val="0"/>
                <w:sz w:val="22"/>
                <w:szCs w:val="22"/>
                <w:lang w:val="fr-FR"/>
              </w:rPr>
              <w:t xml:space="preserve"> 2 </w:t>
            </w:r>
            <w:proofErr w:type="spellStart"/>
            <w:r w:rsidRPr="00591777">
              <w:rPr>
                <w:rFonts w:ascii="Times New Roman" w:eastAsia="Times New Roman" w:hAnsi="Times New Roman"/>
                <w:snapToGrid w:val="0"/>
                <w:sz w:val="22"/>
                <w:szCs w:val="22"/>
                <w:lang w:val="fr-FR"/>
              </w:rPr>
              <w:t>sortimente</w:t>
            </w:r>
            <w:proofErr w:type="spellEnd"/>
            <w:r w:rsidRPr="00591777">
              <w:rPr>
                <w:rFonts w:ascii="Times New Roman" w:eastAsia="Times New Roman" w:hAnsi="Times New Roman"/>
                <w:snapToGrid w:val="0"/>
                <w:sz w:val="22"/>
                <w:szCs w:val="22"/>
                <w:lang w:val="fr-FR"/>
              </w:rPr>
              <w:t>)</w:t>
            </w:r>
          </w:p>
          <w:p w14:paraId="683CE3D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02FD1CD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r w:rsidRPr="00591777">
              <w:rPr>
                <w:rFonts w:ascii="Times New Roman" w:eastAsia="Times New Roman" w:hAnsi="Times New Roman"/>
                <w:b/>
                <w:bCs/>
                <w:snapToGrid w:val="0"/>
                <w:sz w:val="22"/>
                <w:szCs w:val="22"/>
                <w:lang w:val="fr-FR"/>
              </w:rPr>
              <w:t xml:space="preserve">ZIUA 3 -6 </w:t>
            </w:r>
            <w:proofErr w:type="spellStart"/>
            <w:r w:rsidRPr="00591777">
              <w:rPr>
                <w:rFonts w:ascii="Times New Roman" w:eastAsia="Times New Roman" w:hAnsi="Times New Roman"/>
                <w:b/>
                <w:bCs/>
                <w:snapToGrid w:val="0"/>
                <w:sz w:val="22"/>
                <w:szCs w:val="22"/>
                <w:lang w:val="fr-FR"/>
              </w:rPr>
              <w:t>decembrie</w:t>
            </w:r>
            <w:proofErr w:type="spellEnd"/>
          </w:p>
          <w:p w14:paraId="4347983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proofErr w:type="spellStart"/>
            <w:r w:rsidRPr="00591777">
              <w:rPr>
                <w:rFonts w:ascii="Times New Roman" w:eastAsia="Times New Roman" w:hAnsi="Times New Roman"/>
                <w:b/>
                <w:bCs/>
                <w:snapToGrid w:val="0"/>
                <w:sz w:val="22"/>
                <w:szCs w:val="22"/>
                <w:lang w:val="fr-FR"/>
              </w:rPr>
              <w:lastRenderedPageBreak/>
              <w:t>Masa</w:t>
            </w:r>
            <w:proofErr w:type="spellEnd"/>
            <w:r w:rsidRPr="00591777">
              <w:rPr>
                <w:rFonts w:ascii="Times New Roman" w:eastAsia="Times New Roman" w:hAnsi="Times New Roman"/>
                <w:b/>
                <w:bCs/>
                <w:snapToGrid w:val="0"/>
                <w:sz w:val="22"/>
                <w:szCs w:val="22"/>
                <w:lang w:val="fr-FR"/>
              </w:rPr>
              <w:t xml:space="preserve"> de </w:t>
            </w:r>
            <w:proofErr w:type="spellStart"/>
            <w:r w:rsidRPr="00591777">
              <w:rPr>
                <w:rFonts w:ascii="Times New Roman" w:eastAsia="Times New Roman" w:hAnsi="Times New Roman"/>
                <w:b/>
                <w:bCs/>
                <w:snapToGrid w:val="0"/>
                <w:sz w:val="22"/>
                <w:szCs w:val="22"/>
                <w:lang w:val="fr-FR"/>
              </w:rPr>
              <w:t>prânz</w:t>
            </w:r>
            <w:proofErr w:type="spellEnd"/>
            <w:r w:rsidRPr="00591777">
              <w:rPr>
                <w:rFonts w:ascii="Times New Roman" w:eastAsia="Times New Roman" w:hAnsi="Times New Roman"/>
                <w:b/>
                <w:bCs/>
                <w:snapToGrid w:val="0"/>
                <w:sz w:val="22"/>
                <w:szCs w:val="22"/>
                <w:lang w:val="fr-FR"/>
              </w:rPr>
              <w:t xml:space="preserve"> - </w:t>
            </w:r>
            <w:proofErr w:type="spellStart"/>
            <w:r w:rsidRPr="00591777">
              <w:rPr>
                <w:rFonts w:ascii="Times New Roman" w:eastAsia="Times New Roman" w:hAnsi="Times New Roman"/>
                <w:b/>
                <w:bCs/>
                <w:snapToGrid w:val="0"/>
                <w:sz w:val="22"/>
                <w:szCs w:val="22"/>
                <w:lang w:val="fr-FR"/>
              </w:rPr>
              <w:t>Loc</w:t>
            </w:r>
            <w:proofErr w:type="spellEnd"/>
            <w:r w:rsidRPr="00591777">
              <w:rPr>
                <w:rFonts w:ascii="Times New Roman" w:eastAsia="Times New Roman" w:hAnsi="Times New Roman"/>
                <w:b/>
                <w:bCs/>
                <w:snapToGrid w:val="0"/>
                <w:sz w:val="22"/>
                <w:szCs w:val="22"/>
                <w:lang w:val="fr-FR"/>
              </w:rPr>
              <w:t xml:space="preserve"> </w:t>
            </w:r>
            <w:proofErr w:type="spellStart"/>
            <w:proofErr w:type="gramStart"/>
            <w:r w:rsidRPr="00591777">
              <w:rPr>
                <w:rFonts w:ascii="Times New Roman" w:eastAsia="Times New Roman" w:hAnsi="Times New Roman"/>
                <w:b/>
                <w:bCs/>
                <w:snapToGrid w:val="0"/>
                <w:sz w:val="22"/>
                <w:szCs w:val="22"/>
                <w:lang w:val="fr-FR"/>
              </w:rPr>
              <w:t>desf</w:t>
            </w:r>
            <w:r w:rsidRPr="00591777">
              <w:rPr>
                <w:rFonts w:ascii="Times New Roman" w:eastAsia="Times New Roman" w:hAnsi="Times New Roman" w:hint="cs"/>
                <w:b/>
                <w:bCs/>
                <w:snapToGrid w:val="0"/>
                <w:sz w:val="22"/>
                <w:szCs w:val="22"/>
                <w:lang w:val="fr-FR"/>
              </w:rPr>
              <w:t>ăş</w:t>
            </w:r>
            <w:r w:rsidRPr="00591777">
              <w:rPr>
                <w:rFonts w:ascii="Times New Roman" w:eastAsia="Times New Roman" w:hAnsi="Times New Roman"/>
                <w:b/>
                <w:bCs/>
                <w:snapToGrid w:val="0"/>
                <w:sz w:val="22"/>
                <w:szCs w:val="22"/>
                <w:lang w:val="fr-FR"/>
              </w:rPr>
              <w:t>urare</w:t>
            </w:r>
            <w:proofErr w:type="spellEnd"/>
            <w:r w:rsidRPr="00591777">
              <w:rPr>
                <w:rFonts w:ascii="Times New Roman" w:eastAsia="Times New Roman" w:hAnsi="Times New Roman"/>
                <w:b/>
                <w:bCs/>
                <w:snapToGrid w:val="0"/>
                <w:sz w:val="22"/>
                <w:szCs w:val="22"/>
                <w:lang w:val="fr-FR"/>
              </w:rPr>
              <w:t>:</w:t>
            </w:r>
            <w:proofErr w:type="gramEnd"/>
            <w:r w:rsidRPr="00591777">
              <w:rPr>
                <w:rFonts w:ascii="Times New Roman" w:eastAsia="Times New Roman" w:hAnsi="Times New Roman"/>
                <w:b/>
                <w:bCs/>
                <w:snapToGrid w:val="0"/>
                <w:sz w:val="22"/>
                <w:szCs w:val="22"/>
                <w:lang w:val="fr-FR"/>
              </w:rPr>
              <w:t xml:space="preserve"> </w:t>
            </w:r>
            <w:proofErr w:type="spellStart"/>
            <w:r w:rsidRPr="00591777">
              <w:rPr>
                <w:rFonts w:ascii="Times New Roman" w:eastAsia="Times New Roman" w:hAnsi="Times New Roman"/>
                <w:b/>
                <w:bCs/>
                <w:snapToGrid w:val="0"/>
                <w:sz w:val="22"/>
                <w:szCs w:val="22"/>
                <w:lang w:val="fr-FR"/>
              </w:rPr>
              <w:t>Universitate</w:t>
            </w:r>
            <w:proofErr w:type="spellEnd"/>
            <w:r w:rsidRPr="00591777">
              <w:rPr>
                <w:rFonts w:ascii="Times New Roman" w:eastAsia="Times New Roman" w:hAnsi="Times New Roman"/>
                <w:b/>
                <w:bCs/>
                <w:snapToGrid w:val="0"/>
                <w:sz w:val="22"/>
                <w:szCs w:val="22"/>
                <w:lang w:val="fr-FR"/>
              </w:rPr>
              <w:t xml:space="preserve">, Strada </w:t>
            </w:r>
            <w:proofErr w:type="spellStart"/>
            <w:r w:rsidRPr="00591777">
              <w:rPr>
                <w:rFonts w:ascii="Times New Roman" w:eastAsia="Times New Roman" w:hAnsi="Times New Roman"/>
                <w:b/>
                <w:bCs/>
                <w:snapToGrid w:val="0"/>
                <w:sz w:val="22"/>
                <w:szCs w:val="22"/>
                <w:lang w:val="fr-FR"/>
              </w:rPr>
              <w:t>Domneasc</w:t>
            </w:r>
            <w:r w:rsidRPr="00591777">
              <w:rPr>
                <w:rFonts w:ascii="Times New Roman" w:eastAsia="Times New Roman" w:hAnsi="Times New Roman" w:hint="cs"/>
                <w:b/>
                <w:bCs/>
                <w:snapToGrid w:val="0"/>
                <w:sz w:val="22"/>
                <w:szCs w:val="22"/>
                <w:lang w:val="fr-FR"/>
              </w:rPr>
              <w:t>ă</w:t>
            </w:r>
            <w:proofErr w:type="spellEnd"/>
            <w:r w:rsidRPr="00591777">
              <w:rPr>
                <w:rFonts w:ascii="Times New Roman" w:eastAsia="Times New Roman" w:hAnsi="Times New Roman"/>
                <w:b/>
                <w:bCs/>
                <w:snapToGrid w:val="0"/>
                <w:sz w:val="22"/>
                <w:szCs w:val="22"/>
                <w:lang w:val="fr-FR"/>
              </w:rPr>
              <w:t xml:space="preserve"> nr 47, Sala </w:t>
            </w:r>
            <w:proofErr w:type="spellStart"/>
            <w:r w:rsidRPr="00591777">
              <w:rPr>
                <w:rFonts w:ascii="Times New Roman" w:eastAsia="Times New Roman" w:hAnsi="Times New Roman"/>
                <w:b/>
                <w:bCs/>
                <w:snapToGrid w:val="0"/>
                <w:sz w:val="22"/>
                <w:szCs w:val="22"/>
                <w:lang w:val="fr-FR"/>
              </w:rPr>
              <w:t>Multimedia</w:t>
            </w:r>
            <w:proofErr w:type="spellEnd"/>
          </w:p>
          <w:p w14:paraId="2CA6DCA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186BFAB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GUSTARI </w:t>
            </w:r>
            <w:proofErr w:type="gramStart"/>
            <w:r w:rsidRPr="00591777">
              <w:rPr>
                <w:rFonts w:ascii="Times New Roman" w:eastAsia="Times New Roman" w:hAnsi="Times New Roman"/>
                <w:snapToGrid w:val="0"/>
                <w:sz w:val="22"/>
                <w:szCs w:val="22"/>
                <w:lang w:val="fr-FR"/>
              </w:rPr>
              <w:t>APERITIV:</w:t>
            </w:r>
            <w:proofErr w:type="gramEnd"/>
          </w:p>
          <w:p w14:paraId="017EF91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Blini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gorgonzola si </w:t>
            </w:r>
            <w:proofErr w:type="spellStart"/>
            <w:r w:rsidRPr="00591777">
              <w:rPr>
                <w:rFonts w:ascii="Times New Roman" w:eastAsia="Times New Roman" w:hAnsi="Times New Roman"/>
                <w:snapToGrid w:val="0"/>
                <w:sz w:val="22"/>
                <w:szCs w:val="22"/>
                <w:lang w:val="fr-FR"/>
              </w:rPr>
              <w:t>dulceata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ceapa</w:t>
            </w:r>
            <w:proofErr w:type="spellEnd"/>
            <w:r w:rsidRPr="00591777">
              <w:rPr>
                <w:rFonts w:ascii="Times New Roman" w:eastAsia="Times New Roman" w:hAnsi="Times New Roman"/>
                <w:snapToGrid w:val="0"/>
                <w:sz w:val="22"/>
                <w:szCs w:val="22"/>
                <w:lang w:val="fr-FR"/>
              </w:rPr>
              <w:t xml:space="preserve"> </w:t>
            </w:r>
          </w:p>
          <w:p w14:paraId="7F274F7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Blini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chorizo, salsa de </w:t>
            </w:r>
            <w:proofErr w:type="spellStart"/>
            <w:r w:rsidRPr="00591777">
              <w:rPr>
                <w:rFonts w:ascii="Times New Roman" w:eastAsia="Times New Roman" w:hAnsi="Times New Roman"/>
                <w:snapToGrid w:val="0"/>
                <w:sz w:val="22"/>
                <w:szCs w:val="22"/>
                <w:lang w:val="fr-FR"/>
              </w:rPr>
              <w:t>mango</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chilly</w:t>
            </w:r>
            <w:proofErr w:type="spellEnd"/>
          </w:p>
          <w:p w14:paraId="2221174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Tuna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cucumbert</w:t>
            </w:r>
            <w:proofErr w:type="spellEnd"/>
          </w:p>
          <w:p w14:paraId="6A85B11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Unt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caviar de </w:t>
            </w:r>
            <w:proofErr w:type="spellStart"/>
            <w:r w:rsidRPr="00591777">
              <w:rPr>
                <w:rFonts w:ascii="Times New Roman" w:eastAsia="Times New Roman" w:hAnsi="Times New Roman"/>
                <w:snapToGrid w:val="0"/>
                <w:sz w:val="22"/>
                <w:szCs w:val="22"/>
                <w:lang w:val="fr-FR"/>
              </w:rPr>
              <w:t>somon</w:t>
            </w:r>
            <w:proofErr w:type="spellEnd"/>
          </w:p>
          <w:p w14:paraId="25E88E9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Vol-au-vent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ricotta si </w:t>
            </w:r>
            <w:proofErr w:type="spellStart"/>
            <w:r w:rsidRPr="00591777">
              <w:rPr>
                <w:rFonts w:ascii="Times New Roman" w:eastAsia="Times New Roman" w:hAnsi="Times New Roman"/>
                <w:snapToGrid w:val="0"/>
                <w:sz w:val="22"/>
                <w:szCs w:val="22"/>
                <w:lang w:val="fr-FR"/>
              </w:rPr>
              <w:t>ardei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copti</w:t>
            </w:r>
            <w:proofErr w:type="spellEnd"/>
          </w:p>
          <w:p w14:paraId="65B2DD4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Vol-au-vent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gorgonzola, </w:t>
            </w:r>
            <w:proofErr w:type="spellStart"/>
            <w:r w:rsidRPr="00591777">
              <w:rPr>
                <w:rFonts w:ascii="Times New Roman" w:eastAsia="Times New Roman" w:hAnsi="Times New Roman"/>
                <w:snapToGrid w:val="0"/>
                <w:sz w:val="22"/>
                <w:szCs w:val="22"/>
                <w:lang w:val="fr-FR"/>
              </w:rPr>
              <w:t>mar</w:t>
            </w:r>
            <w:proofErr w:type="spellEnd"/>
            <w:r w:rsidRPr="00591777">
              <w:rPr>
                <w:rFonts w:ascii="Times New Roman" w:eastAsia="Times New Roman" w:hAnsi="Times New Roman"/>
                <w:snapToGrid w:val="0"/>
                <w:sz w:val="22"/>
                <w:szCs w:val="22"/>
                <w:lang w:val="fr-FR"/>
              </w:rPr>
              <w:t xml:space="preserve"> si alune</w:t>
            </w:r>
          </w:p>
          <w:p w14:paraId="19E0670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Vol-au-vent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ciuperci</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verdeturi</w:t>
            </w:r>
            <w:proofErr w:type="spellEnd"/>
          </w:p>
          <w:p w14:paraId="50DE51A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Rolls </w:t>
            </w:r>
            <w:proofErr w:type="spellStart"/>
            <w:r w:rsidRPr="00591777">
              <w:rPr>
                <w:rFonts w:ascii="Times New Roman" w:eastAsia="Times New Roman" w:hAnsi="Times New Roman"/>
                <w:snapToGrid w:val="0"/>
                <w:sz w:val="22"/>
                <w:szCs w:val="22"/>
                <w:lang w:val="fr-FR"/>
              </w:rPr>
              <w:t>chees</w:t>
            </w:r>
            <w:proofErr w:type="spellEnd"/>
            <w:r w:rsidRPr="00591777">
              <w:rPr>
                <w:rFonts w:ascii="Times New Roman" w:eastAsia="Times New Roman" w:hAnsi="Times New Roman"/>
                <w:snapToGrid w:val="0"/>
                <w:sz w:val="22"/>
                <w:szCs w:val="22"/>
                <w:lang w:val="fr-FR"/>
              </w:rPr>
              <w:t xml:space="preserve"> fruit (</w:t>
            </w:r>
            <w:proofErr w:type="spellStart"/>
            <w:r w:rsidRPr="00591777">
              <w:rPr>
                <w:rFonts w:ascii="Times New Roman" w:eastAsia="Times New Roman" w:hAnsi="Times New Roman"/>
                <w:snapToGrid w:val="0"/>
                <w:sz w:val="22"/>
                <w:szCs w:val="22"/>
                <w:lang w:val="fr-FR"/>
              </w:rPr>
              <w:t>capsuni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caise</w:t>
            </w:r>
            <w:proofErr w:type="spellEnd"/>
            <w:r w:rsidRPr="00591777">
              <w:rPr>
                <w:rFonts w:ascii="Times New Roman" w:eastAsia="Times New Roman" w:hAnsi="Times New Roman"/>
                <w:snapToGrid w:val="0"/>
                <w:sz w:val="22"/>
                <w:szCs w:val="22"/>
                <w:lang w:val="fr-FR"/>
              </w:rPr>
              <w:t>, prune)</w:t>
            </w:r>
          </w:p>
          <w:p w14:paraId="7BEEB3F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Beetroot</w:t>
            </w:r>
            <w:proofErr w:type="spellEnd"/>
            <w:r w:rsidRPr="00591777">
              <w:rPr>
                <w:rFonts w:ascii="Times New Roman" w:eastAsia="Times New Roman" w:hAnsi="Times New Roman"/>
                <w:snapToGrid w:val="0"/>
                <w:sz w:val="22"/>
                <w:szCs w:val="22"/>
                <w:lang w:val="fr-FR"/>
              </w:rPr>
              <w:t xml:space="preserve"> &amp; </w:t>
            </w:r>
            <w:proofErr w:type="spellStart"/>
            <w:r w:rsidRPr="00591777">
              <w:rPr>
                <w:rFonts w:ascii="Times New Roman" w:eastAsia="Times New Roman" w:hAnsi="Times New Roman"/>
                <w:snapToGrid w:val="0"/>
                <w:sz w:val="22"/>
                <w:szCs w:val="22"/>
                <w:lang w:val="fr-FR"/>
              </w:rPr>
              <w:t>cream</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cheese</w:t>
            </w:r>
            <w:proofErr w:type="spellEnd"/>
          </w:p>
          <w:p w14:paraId="0F7B6EE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Cup </w:t>
            </w:r>
            <w:proofErr w:type="spellStart"/>
            <w:r w:rsidRPr="00591777">
              <w:rPr>
                <w:rFonts w:ascii="Times New Roman" w:eastAsia="Times New Roman" w:hAnsi="Times New Roman"/>
                <w:snapToGrid w:val="0"/>
                <w:sz w:val="22"/>
                <w:szCs w:val="22"/>
                <w:lang w:val="fr-FR"/>
              </w:rPr>
              <w:t>halloumi</w:t>
            </w:r>
            <w:proofErr w:type="spellEnd"/>
            <w:r w:rsidRPr="00591777">
              <w:rPr>
                <w:rFonts w:ascii="Times New Roman" w:eastAsia="Times New Roman" w:hAnsi="Times New Roman"/>
                <w:snapToGrid w:val="0"/>
                <w:sz w:val="22"/>
                <w:szCs w:val="22"/>
                <w:lang w:val="fr-FR"/>
              </w:rPr>
              <w:t xml:space="preserve"> &amp; </w:t>
            </w:r>
            <w:proofErr w:type="spellStart"/>
            <w:r w:rsidRPr="00591777">
              <w:rPr>
                <w:rFonts w:ascii="Times New Roman" w:eastAsia="Times New Roman" w:hAnsi="Times New Roman"/>
                <w:snapToGrid w:val="0"/>
                <w:sz w:val="22"/>
                <w:szCs w:val="22"/>
                <w:lang w:val="fr-FR"/>
              </w:rPr>
              <w:t>red</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pepper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skewers</w:t>
            </w:r>
            <w:proofErr w:type="spellEnd"/>
          </w:p>
          <w:p w14:paraId="0D59D80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Crema de </w:t>
            </w:r>
            <w:proofErr w:type="spellStart"/>
            <w:r w:rsidRPr="00591777">
              <w:rPr>
                <w:rFonts w:ascii="Times New Roman" w:eastAsia="Times New Roman" w:hAnsi="Times New Roman"/>
                <w:snapToGrid w:val="0"/>
                <w:sz w:val="22"/>
                <w:szCs w:val="22"/>
                <w:lang w:val="fr-FR"/>
              </w:rPr>
              <w:t>branza</w:t>
            </w:r>
            <w:proofErr w:type="spellEnd"/>
            <w:r w:rsidRPr="00591777">
              <w:rPr>
                <w:rFonts w:ascii="Times New Roman" w:eastAsia="Times New Roman" w:hAnsi="Times New Roman"/>
                <w:snapToGrid w:val="0"/>
                <w:sz w:val="22"/>
                <w:szCs w:val="22"/>
                <w:lang w:val="fr-FR"/>
              </w:rPr>
              <w:t xml:space="preserve"> gorgonzola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curry si </w:t>
            </w:r>
            <w:proofErr w:type="spellStart"/>
            <w:r w:rsidRPr="00591777">
              <w:rPr>
                <w:rFonts w:ascii="Times New Roman" w:eastAsia="Times New Roman" w:hAnsi="Times New Roman"/>
                <w:snapToGrid w:val="0"/>
                <w:sz w:val="22"/>
                <w:szCs w:val="22"/>
                <w:lang w:val="fr-FR"/>
              </w:rPr>
              <w:t>nuci</w:t>
            </w:r>
            <w:proofErr w:type="spellEnd"/>
          </w:p>
          <w:p w14:paraId="4AC23F8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Crostini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roast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beef</w:t>
            </w:r>
            <w:proofErr w:type="spellEnd"/>
            <w:r w:rsidRPr="00591777">
              <w:rPr>
                <w:rFonts w:ascii="Times New Roman" w:eastAsia="Times New Roman" w:hAnsi="Times New Roman"/>
                <w:snapToGrid w:val="0"/>
                <w:sz w:val="22"/>
                <w:szCs w:val="22"/>
                <w:lang w:val="fr-FR"/>
              </w:rPr>
              <w:t xml:space="preserve">, piper </w:t>
            </w:r>
            <w:proofErr w:type="spellStart"/>
            <w:r w:rsidRPr="00591777">
              <w:rPr>
                <w:rFonts w:ascii="Times New Roman" w:eastAsia="Times New Roman" w:hAnsi="Times New Roman"/>
                <w:snapToGrid w:val="0"/>
                <w:sz w:val="22"/>
                <w:szCs w:val="22"/>
                <w:lang w:val="fr-FR"/>
              </w:rPr>
              <w:t>aromat</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sparanghel</w:t>
            </w:r>
            <w:proofErr w:type="spellEnd"/>
          </w:p>
          <w:p w14:paraId="190C82A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0FFCFB4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PREPARATE </w:t>
            </w:r>
            <w:proofErr w:type="gramStart"/>
            <w:r w:rsidRPr="00591777">
              <w:rPr>
                <w:rFonts w:ascii="Times New Roman" w:eastAsia="Times New Roman" w:hAnsi="Times New Roman"/>
                <w:snapToGrid w:val="0"/>
                <w:sz w:val="22"/>
                <w:szCs w:val="22"/>
                <w:lang w:val="fr-FR"/>
              </w:rPr>
              <w:t>VEGETARIENE:</w:t>
            </w:r>
            <w:proofErr w:type="gramEnd"/>
          </w:p>
          <w:p w14:paraId="774014D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Branza</w:t>
            </w:r>
            <w:proofErr w:type="spellEnd"/>
            <w:r w:rsidRPr="00591777">
              <w:rPr>
                <w:rFonts w:ascii="Times New Roman" w:eastAsia="Times New Roman" w:hAnsi="Times New Roman"/>
                <w:snapToGrid w:val="0"/>
                <w:sz w:val="22"/>
                <w:szCs w:val="22"/>
                <w:lang w:val="fr-FR"/>
              </w:rPr>
              <w:t xml:space="preserve"> tofu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foita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castravete</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rosii</w:t>
            </w:r>
            <w:proofErr w:type="spellEnd"/>
            <w:r w:rsidRPr="00591777">
              <w:rPr>
                <w:rFonts w:ascii="Times New Roman" w:eastAsia="Times New Roman" w:hAnsi="Times New Roman"/>
                <w:snapToGrid w:val="0"/>
                <w:sz w:val="22"/>
                <w:szCs w:val="22"/>
                <w:lang w:val="fr-FR"/>
              </w:rPr>
              <w:t xml:space="preserve"> cherry</w:t>
            </w:r>
          </w:p>
          <w:p w14:paraId="706BDA8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Bruschetta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legume</w:t>
            </w:r>
            <w:proofErr w:type="spellEnd"/>
          </w:p>
          <w:p w14:paraId="74ABAB9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Clatite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spanac</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ciuperci</w:t>
            </w:r>
            <w:proofErr w:type="spellEnd"/>
          </w:p>
          <w:p w14:paraId="78E2700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Crochete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cartofi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susan</w:t>
            </w:r>
            <w:proofErr w:type="spellEnd"/>
          </w:p>
          <w:p w14:paraId="21F0DB5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Ciuperci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umplute</w:t>
            </w:r>
            <w:proofErr w:type="spellEnd"/>
          </w:p>
          <w:p w14:paraId="301A885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Cartof</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umplut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legume</w:t>
            </w:r>
            <w:proofErr w:type="spellEnd"/>
          </w:p>
          <w:p w14:paraId="04EE651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48A95FF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PREPARATE DE BAZA </w:t>
            </w:r>
            <w:proofErr w:type="gramStart"/>
            <w:r w:rsidRPr="00591777">
              <w:rPr>
                <w:rFonts w:ascii="Times New Roman" w:eastAsia="Times New Roman" w:hAnsi="Times New Roman"/>
                <w:snapToGrid w:val="0"/>
                <w:sz w:val="22"/>
                <w:szCs w:val="22"/>
                <w:lang w:val="fr-FR"/>
              </w:rPr>
              <w:t>CALDE:</w:t>
            </w:r>
            <w:proofErr w:type="gramEnd"/>
          </w:p>
          <w:p w14:paraId="24D2CE6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Muschi</w:t>
            </w:r>
            <w:proofErr w:type="spellEnd"/>
            <w:r w:rsidRPr="00591777">
              <w:rPr>
                <w:rFonts w:ascii="Times New Roman" w:eastAsia="Times New Roman" w:hAnsi="Times New Roman"/>
                <w:snapToGrid w:val="0"/>
                <w:sz w:val="22"/>
                <w:szCs w:val="22"/>
                <w:lang w:val="fr-FR"/>
              </w:rPr>
              <w:t xml:space="preserve"> de porc </w:t>
            </w:r>
            <w:proofErr w:type="spellStart"/>
            <w:r w:rsidRPr="00591777">
              <w:rPr>
                <w:rFonts w:ascii="Times New Roman" w:eastAsia="Times New Roman" w:hAnsi="Times New Roman"/>
                <w:snapToGrid w:val="0"/>
                <w:sz w:val="22"/>
                <w:szCs w:val="22"/>
                <w:lang w:val="fr-FR"/>
              </w:rPr>
              <w:t>rumenit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otet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balsamic</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ceapa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caramelizata</w:t>
            </w:r>
            <w:proofErr w:type="spellEnd"/>
          </w:p>
          <w:p w14:paraId="46446F0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Sote</w:t>
            </w:r>
            <w:proofErr w:type="spellEnd"/>
            <w:r w:rsidRPr="00591777">
              <w:rPr>
                <w:rFonts w:ascii="Times New Roman" w:eastAsia="Times New Roman" w:hAnsi="Times New Roman"/>
                <w:snapToGrid w:val="0"/>
                <w:sz w:val="22"/>
                <w:szCs w:val="22"/>
                <w:lang w:val="fr-FR"/>
              </w:rPr>
              <w:t xml:space="preserve"> de </w:t>
            </w:r>
            <w:proofErr w:type="spellStart"/>
            <w:proofErr w:type="gramStart"/>
            <w:r w:rsidRPr="00591777">
              <w:rPr>
                <w:rFonts w:ascii="Times New Roman" w:eastAsia="Times New Roman" w:hAnsi="Times New Roman"/>
                <w:snapToGrid w:val="0"/>
                <w:sz w:val="22"/>
                <w:szCs w:val="22"/>
                <w:lang w:val="fr-FR"/>
              </w:rPr>
              <w:t>creveti</w:t>
            </w:r>
            <w:proofErr w:type="spellEnd"/>
            <w:r w:rsidRPr="00591777">
              <w:rPr>
                <w:rFonts w:ascii="Times New Roman" w:eastAsia="Times New Roman" w:hAnsi="Times New Roman"/>
                <w:snapToGrid w:val="0"/>
                <w:sz w:val="22"/>
                <w:szCs w:val="22"/>
                <w:lang w:val="fr-FR"/>
              </w:rPr>
              <w:t xml:space="preserve">  black</w:t>
            </w:r>
            <w:proofErr w:type="gram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tiger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r w:rsidRPr="00591777">
              <w:rPr>
                <w:rFonts w:ascii="Times New Roman" w:eastAsia="Times New Roman" w:hAnsi="Times New Roman"/>
                <w:snapToGrid w:val="0"/>
                <w:sz w:val="22"/>
                <w:szCs w:val="22"/>
                <w:lang w:val="fr-FR"/>
              </w:rPr>
              <w:t xml:space="preserve"> cherry si </w:t>
            </w:r>
            <w:proofErr w:type="spellStart"/>
            <w:r w:rsidRPr="00591777">
              <w:rPr>
                <w:rFonts w:ascii="Times New Roman" w:eastAsia="Times New Roman" w:hAnsi="Times New Roman"/>
                <w:snapToGrid w:val="0"/>
                <w:sz w:val="22"/>
                <w:szCs w:val="22"/>
                <w:lang w:val="fr-FR"/>
              </w:rPr>
              <w:t>ciuperci</w:t>
            </w:r>
            <w:proofErr w:type="spellEnd"/>
          </w:p>
          <w:p w14:paraId="4A6428D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Tuscan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chicken</w:t>
            </w:r>
            <w:proofErr w:type="spellEnd"/>
          </w:p>
          <w:p w14:paraId="7F7EF2D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Marocan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chicken</w:t>
            </w:r>
            <w:proofErr w:type="spellEnd"/>
          </w:p>
          <w:p w14:paraId="44378AF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Muschi</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vita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primavera</w:t>
            </w:r>
            <w:proofErr w:type="spellEnd"/>
          </w:p>
          <w:p w14:paraId="21DBADB4"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File de </w:t>
            </w:r>
            <w:proofErr w:type="spellStart"/>
            <w:proofErr w:type="gramStart"/>
            <w:r w:rsidRPr="00591777">
              <w:rPr>
                <w:rFonts w:ascii="Times New Roman" w:eastAsia="Times New Roman" w:hAnsi="Times New Roman"/>
                <w:snapToGrid w:val="0"/>
                <w:sz w:val="22"/>
                <w:szCs w:val="22"/>
                <w:lang w:val="fr-FR"/>
              </w:rPr>
              <w:t>salau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lemon</w:t>
            </w:r>
            <w:proofErr w:type="spellEnd"/>
            <w:proofErr w:type="gram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pfeffer</w:t>
            </w:r>
            <w:proofErr w:type="spellEnd"/>
          </w:p>
          <w:p w14:paraId="03A3A92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Piept</w:t>
            </w:r>
            <w:proofErr w:type="spellEnd"/>
            <w:r w:rsidRPr="00591777">
              <w:rPr>
                <w:rFonts w:ascii="Times New Roman" w:eastAsia="Times New Roman" w:hAnsi="Times New Roman"/>
                <w:snapToGrid w:val="0"/>
                <w:sz w:val="22"/>
                <w:szCs w:val="22"/>
                <w:lang w:val="fr-FR"/>
              </w:rPr>
              <w:t xml:space="preserve"> de rata </w:t>
            </w:r>
            <w:proofErr w:type="spellStart"/>
            <w:r w:rsidRPr="00591777">
              <w:rPr>
                <w:rFonts w:ascii="Times New Roman" w:eastAsia="Times New Roman" w:hAnsi="Times New Roman"/>
                <w:snapToGrid w:val="0"/>
                <w:sz w:val="22"/>
                <w:szCs w:val="22"/>
                <w:lang w:val="fr-FR"/>
              </w:rPr>
              <w:t>caramelizat</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r w:rsidRPr="00591777">
              <w:rPr>
                <w:rFonts w:ascii="Times New Roman" w:eastAsia="Times New Roman" w:hAnsi="Times New Roman"/>
                <w:snapToGrid w:val="0"/>
                <w:sz w:val="22"/>
                <w:szCs w:val="22"/>
                <w:lang w:val="fr-FR"/>
              </w:rPr>
              <w:t xml:space="preserve"> cherry si </w:t>
            </w:r>
            <w:proofErr w:type="spellStart"/>
            <w:r w:rsidRPr="00591777">
              <w:rPr>
                <w:rFonts w:ascii="Times New Roman" w:eastAsia="Times New Roman" w:hAnsi="Times New Roman"/>
                <w:snapToGrid w:val="0"/>
                <w:sz w:val="22"/>
                <w:szCs w:val="22"/>
                <w:lang w:val="fr-FR"/>
              </w:rPr>
              <w:t>miere</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albine</w:t>
            </w:r>
            <w:proofErr w:type="spellEnd"/>
          </w:p>
          <w:p w14:paraId="389D4A6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File de porc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alune si </w:t>
            </w:r>
            <w:proofErr w:type="spellStart"/>
            <w:r w:rsidRPr="00591777">
              <w:rPr>
                <w:rFonts w:ascii="Times New Roman" w:eastAsia="Times New Roman" w:hAnsi="Times New Roman"/>
                <w:snapToGrid w:val="0"/>
                <w:sz w:val="22"/>
                <w:szCs w:val="22"/>
                <w:lang w:val="fr-FR"/>
              </w:rPr>
              <w:t>muguri</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fasole</w:t>
            </w:r>
            <w:proofErr w:type="spellEnd"/>
          </w:p>
          <w:p w14:paraId="053C60A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855D87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GARNITURI:</w:t>
            </w:r>
            <w:proofErr w:type="gramEnd"/>
          </w:p>
          <w:p w14:paraId="105D29B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Taietei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asiatici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legume</w:t>
            </w:r>
            <w:proofErr w:type="spellEnd"/>
          </w:p>
          <w:p w14:paraId="6117049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Orez</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prajit</w:t>
            </w:r>
            <w:proofErr w:type="spellEnd"/>
          </w:p>
          <w:p w14:paraId="4B18C36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Legume</w:t>
            </w:r>
            <w:proofErr w:type="spellEnd"/>
            <w:r w:rsidRPr="00591777">
              <w:rPr>
                <w:rFonts w:ascii="Times New Roman" w:eastAsia="Times New Roman" w:hAnsi="Times New Roman"/>
                <w:snapToGrid w:val="0"/>
                <w:sz w:val="22"/>
                <w:szCs w:val="22"/>
                <w:lang w:val="fr-FR"/>
              </w:rPr>
              <w:t xml:space="preserve"> la </w:t>
            </w:r>
            <w:proofErr w:type="spellStart"/>
            <w:r w:rsidRPr="00591777">
              <w:rPr>
                <w:rFonts w:ascii="Times New Roman" w:eastAsia="Times New Roman" w:hAnsi="Times New Roman"/>
                <w:snapToGrid w:val="0"/>
                <w:sz w:val="22"/>
                <w:szCs w:val="22"/>
                <w:lang w:val="fr-FR"/>
              </w:rPr>
              <w:t>gratar</w:t>
            </w:r>
            <w:proofErr w:type="spellEnd"/>
          </w:p>
          <w:p w14:paraId="100DA52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Cartofi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gratinati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dafne</w:t>
            </w:r>
            <w:proofErr w:type="spellEnd"/>
          </w:p>
          <w:p w14:paraId="7686B03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282364B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SALATE:</w:t>
            </w:r>
            <w:proofErr w:type="gramEnd"/>
          </w:p>
          <w:p w14:paraId="70DC34A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Waldorf</w:t>
            </w:r>
          </w:p>
          <w:p w14:paraId="4ADD830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Greceasca</w:t>
            </w:r>
            <w:proofErr w:type="spellEnd"/>
          </w:p>
          <w:p w14:paraId="2EF9582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Caesar</w:t>
            </w:r>
          </w:p>
          <w:p w14:paraId="2EB870A5"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Salata</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cruditati</w:t>
            </w:r>
            <w:proofErr w:type="spellEnd"/>
          </w:p>
          <w:p w14:paraId="74C6298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1350E9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DESERT:</w:t>
            </w:r>
            <w:proofErr w:type="gramEnd"/>
          </w:p>
          <w:p w14:paraId="1B7DA72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Minitarte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crema</w:t>
            </w:r>
            <w:proofErr w:type="spellEnd"/>
            <w:r w:rsidRPr="00591777">
              <w:rPr>
                <w:rFonts w:ascii="Times New Roman" w:eastAsia="Times New Roman" w:hAnsi="Times New Roman"/>
                <w:snapToGrid w:val="0"/>
                <w:sz w:val="22"/>
                <w:szCs w:val="22"/>
                <w:lang w:val="fr-FR"/>
              </w:rPr>
              <w:t xml:space="preserve"> mascarpone</w:t>
            </w:r>
          </w:p>
          <w:p w14:paraId="3E83279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lastRenderedPageBreak/>
              <w:t xml:space="preserve">Mousse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Bailey's</w:t>
            </w:r>
            <w:proofErr w:type="spellEnd"/>
            <w:r w:rsidRPr="00591777">
              <w:rPr>
                <w:rFonts w:ascii="Times New Roman" w:eastAsia="Times New Roman" w:hAnsi="Times New Roman"/>
                <w:snapToGrid w:val="0"/>
                <w:sz w:val="22"/>
                <w:szCs w:val="22"/>
                <w:lang w:val="fr-FR"/>
              </w:rPr>
              <w:t xml:space="preserve"> si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rosii</w:t>
            </w:r>
            <w:proofErr w:type="spellEnd"/>
          </w:p>
          <w:p w14:paraId="489389B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Kiwi mousse</w:t>
            </w:r>
          </w:p>
          <w:p w14:paraId="5F1685CC"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Casatta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Siciliana</w:t>
            </w:r>
            <w:proofErr w:type="spellEnd"/>
          </w:p>
          <w:p w14:paraId="7E17C0E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050E118"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ASORTIMENT DE </w:t>
            </w:r>
            <w:proofErr w:type="gramStart"/>
            <w:r w:rsidRPr="00591777">
              <w:rPr>
                <w:rFonts w:ascii="Times New Roman" w:eastAsia="Times New Roman" w:hAnsi="Times New Roman"/>
                <w:snapToGrid w:val="0"/>
                <w:sz w:val="22"/>
                <w:szCs w:val="22"/>
                <w:lang w:val="fr-FR"/>
              </w:rPr>
              <w:t>FRUCTE:</w:t>
            </w:r>
            <w:proofErr w:type="gramEnd"/>
          </w:p>
          <w:p w14:paraId="69D83AF2"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struguri</w:t>
            </w:r>
            <w:proofErr w:type="spellEnd"/>
          </w:p>
          <w:p w14:paraId="275A3F0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banane</w:t>
            </w:r>
          </w:p>
          <w:p w14:paraId="4C313667"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caise</w:t>
            </w:r>
            <w:proofErr w:type="spellEnd"/>
          </w:p>
          <w:p w14:paraId="1700EA1B"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nectarine</w:t>
            </w:r>
          </w:p>
          <w:p w14:paraId="1921DBB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portocale</w:t>
            </w:r>
            <w:proofErr w:type="spellEnd"/>
          </w:p>
          <w:p w14:paraId="42F7918A"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capsuni</w:t>
            </w:r>
            <w:proofErr w:type="spellEnd"/>
          </w:p>
          <w:p w14:paraId="2E97379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A3CA199"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PAINE:</w:t>
            </w:r>
            <w:proofErr w:type="gramEnd"/>
          </w:p>
          <w:p w14:paraId="0310738E"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Specialitati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panificatie</w:t>
            </w:r>
            <w:proofErr w:type="spellEnd"/>
          </w:p>
          <w:p w14:paraId="292DC390"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Paine la </w:t>
            </w:r>
            <w:proofErr w:type="spellStart"/>
            <w:r w:rsidRPr="00591777">
              <w:rPr>
                <w:rFonts w:ascii="Times New Roman" w:eastAsia="Times New Roman" w:hAnsi="Times New Roman"/>
                <w:snapToGrid w:val="0"/>
                <w:sz w:val="22"/>
                <w:szCs w:val="22"/>
                <w:lang w:val="fr-FR"/>
              </w:rPr>
              <w:t>tava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bagheta</w:t>
            </w:r>
            <w:proofErr w:type="spellEnd"/>
          </w:p>
          <w:p w14:paraId="5BB42EE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591777">
              <w:rPr>
                <w:rFonts w:ascii="Times New Roman" w:eastAsia="Times New Roman" w:hAnsi="Times New Roman"/>
                <w:snapToGrid w:val="0"/>
                <w:sz w:val="22"/>
                <w:szCs w:val="22"/>
                <w:lang w:val="fr-FR"/>
              </w:rPr>
              <w:t xml:space="preserve">Paine la </w:t>
            </w:r>
            <w:proofErr w:type="spellStart"/>
            <w:r w:rsidRPr="00591777">
              <w:rPr>
                <w:rFonts w:ascii="Times New Roman" w:eastAsia="Times New Roman" w:hAnsi="Times New Roman"/>
                <w:snapToGrid w:val="0"/>
                <w:sz w:val="22"/>
                <w:szCs w:val="22"/>
                <w:lang w:val="fr-FR"/>
              </w:rPr>
              <w:t>tava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cereale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bagheta</w:t>
            </w:r>
            <w:proofErr w:type="spellEnd"/>
          </w:p>
          <w:p w14:paraId="2A781841"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5C47424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591777">
              <w:rPr>
                <w:rFonts w:ascii="Times New Roman" w:eastAsia="Times New Roman" w:hAnsi="Times New Roman"/>
                <w:snapToGrid w:val="0"/>
                <w:sz w:val="22"/>
                <w:szCs w:val="22"/>
                <w:lang w:val="fr-FR"/>
              </w:rPr>
              <w:t>BAUTURI:</w:t>
            </w:r>
            <w:proofErr w:type="gramEnd"/>
          </w:p>
          <w:p w14:paraId="34C5FD93"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Apa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minerala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carbogazoasa</w:t>
            </w:r>
            <w:proofErr w:type="spellEnd"/>
            <w:r w:rsidRPr="00591777">
              <w:rPr>
                <w:rFonts w:ascii="Times New Roman" w:eastAsia="Times New Roman" w:hAnsi="Times New Roman"/>
                <w:snapToGrid w:val="0"/>
                <w:sz w:val="22"/>
                <w:szCs w:val="22"/>
                <w:lang w:val="fr-FR"/>
              </w:rPr>
              <w:t xml:space="preserve"> / </w:t>
            </w:r>
            <w:proofErr w:type="spellStart"/>
            <w:r w:rsidRPr="00591777">
              <w:rPr>
                <w:rFonts w:ascii="Times New Roman" w:eastAsia="Times New Roman" w:hAnsi="Times New Roman"/>
                <w:snapToGrid w:val="0"/>
                <w:sz w:val="22"/>
                <w:szCs w:val="22"/>
                <w:lang w:val="fr-FR"/>
              </w:rPr>
              <w:t>plata</w:t>
            </w:r>
            <w:proofErr w:type="spellEnd"/>
          </w:p>
          <w:p w14:paraId="2A9DC632"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Bauturi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racoritoare</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fara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continut</w:t>
            </w:r>
            <w:proofErr w:type="spellEnd"/>
            <w:r w:rsidRPr="00591777">
              <w:rPr>
                <w:rFonts w:ascii="Times New Roman" w:eastAsia="Times New Roman" w:hAnsi="Times New Roman"/>
                <w:snapToGrid w:val="0"/>
                <w:sz w:val="22"/>
                <w:szCs w:val="22"/>
                <w:lang w:val="fr-FR"/>
              </w:rPr>
              <w:t xml:space="preserve"> de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alti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indulcitori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sau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aromatizate</w:t>
            </w:r>
            <w:proofErr w:type="spellEnd"/>
            <w:r w:rsidRPr="00591777">
              <w:rPr>
                <w:rFonts w:ascii="Times New Roman" w:eastAsia="Times New Roman" w:hAnsi="Times New Roman"/>
                <w:snapToGrid w:val="0"/>
                <w:sz w:val="22"/>
                <w:szCs w:val="22"/>
                <w:lang w:val="fr-FR"/>
              </w:rPr>
              <w:t xml:space="preserve">) </w:t>
            </w:r>
          </w:p>
          <w:p w14:paraId="01C9452F"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Nectaruri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
          <w:p w14:paraId="216FC776"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Fresh-uri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din</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fructe</w:t>
            </w:r>
            <w:proofErr w:type="spellEnd"/>
            <w:r w:rsidRPr="00591777">
              <w:rPr>
                <w:rFonts w:ascii="Times New Roman" w:eastAsia="Times New Roman" w:hAnsi="Times New Roman"/>
                <w:snapToGrid w:val="0"/>
                <w:sz w:val="22"/>
                <w:szCs w:val="22"/>
                <w:lang w:val="fr-FR"/>
              </w:rPr>
              <w:t xml:space="preserve"> </w:t>
            </w:r>
          </w:p>
          <w:p w14:paraId="5843B3DD" w14:textId="77777777" w:rsidR="00591777" w:rsidRPr="00591777"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Cafea</w:t>
            </w:r>
            <w:proofErr w:type="spellEnd"/>
            <w:r w:rsidRPr="00591777">
              <w:rPr>
                <w:rFonts w:ascii="Times New Roman" w:eastAsia="Times New Roman" w:hAnsi="Times New Roman"/>
                <w:snapToGrid w:val="0"/>
                <w:sz w:val="22"/>
                <w:szCs w:val="22"/>
                <w:lang w:val="fr-FR"/>
              </w:rPr>
              <w:t xml:space="preserve"> espresso si cappuccino servite </w:t>
            </w:r>
            <w:proofErr w:type="spellStart"/>
            <w:r w:rsidRPr="00591777">
              <w:rPr>
                <w:rFonts w:ascii="Times New Roman" w:eastAsia="Times New Roman" w:hAnsi="Times New Roman"/>
                <w:snapToGrid w:val="0"/>
                <w:sz w:val="22"/>
                <w:szCs w:val="22"/>
                <w:lang w:val="fr-FR"/>
              </w:rPr>
              <w:t>cu</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lapte</w:t>
            </w:r>
            <w:proofErr w:type="spellEnd"/>
            <w:r w:rsidRPr="00591777">
              <w:rPr>
                <w:rFonts w:ascii="Times New Roman" w:eastAsia="Times New Roman" w:hAnsi="Times New Roman"/>
                <w:snapToGrid w:val="0"/>
                <w:sz w:val="22"/>
                <w:szCs w:val="22"/>
                <w:lang w:val="fr-FR"/>
              </w:rPr>
              <w:t xml:space="preserve"> condensat, </w:t>
            </w:r>
            <w:proofErr w:type="spellStart"/>
            <w:r w:rsidRPr="00591777">
              <w:rPr>
                <w:rFonts w:ascii="Times New Roman" w:eastAsia="Times New Roman" w:hAnsi="Times New Roman"/>
                <w:snapToGrid w:val="0"/>
                <w:sz w:val="22"/>
                <w:szCs w:val="22"/>
                <w:lang w:val="fr-FR"/>
              </w:rPr>
              <w:t>zahar</w:t>
            </w:r>
            <w:proofErr w:type="spellEnd"/>
            <w:r w:rsidRPr="00591777">
              <w:rPr>
                <w:rFonts w:ascii="Times New Roman" w:eastAsia="Times New Roman" w:hAnsi="Times New Roman"/>
                <w:snapToGrid w:val="0"/>
                <w:sz w:val="22"/>
                <w:szCs w:val="22"/>
                <w:lang w:val="fr-FR"/>
              </w:rPr>
              <w:t xml:space="preserve"> brun/</w:t>
            </w:r>
            <w:proofErr w:type="spellStart"/>
            <w:r w:rsidRPr="00591777">
              <w:rPr>
                <w:rFonts w:ascii="Times New Roman" w:eastAsia="Times New Roman" w:hAnsi="Times New Roman"/>
                <w:snapToGrid w:val="0"/>
                <w:sz w:val="22"/>
                <w:szCs w:val="22"/>
                <w:lang w:val="fr-FR"/>
              </w:rPr>
              <w:t>alb</w:t>
            </w:r>
            <w:proofErr w:type="spellEnd"/>
            <w:r w:rsidRPr="00591777">
              <w:rPr>
                <w:rFonts w:ascii="Times New Roman" w:eastAsia="Times New Roman" w:hAnsi="Times New Roman"/>
                <w:snapToGrid w:val="0"/>
                <w:sz w:val="22"/>
                <w:szCs w:val="22"/>
                <w:lang w:val="fr-FR"/>
              </w:rPr>
              <w:t xml:space="preserve">, biscuit </w:t>
            </w:r>
            <w:proofErr w:type="spellStart"/>
            <w:r w:rsidRPr="00591777">
              <w:rPr>
                <w:rFonts w:ascii="Times New Roman" w:eastAsia="Times New Roman" w:hAnsi="Times New Roman"/>
                <w:snapToGrid w:val="0"/>
                <w:sz w:val="22"/>
                <w:szCs w:val="22"/>
                <w:lang w:val="fr-FR"/>
              </w:rPr>
              <w:t>cafea</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ciocolata</w:t>
            </w:r>
            <w:proofErr w:type="spellEnd"/>
          </w:p>
          <w:p w14:paraId="0A01AE62" w14:textId="38580665" w:rsidR="00EE7492" w:rsidRPr="00EE7492" w:rsidRDefault="00591777" w:rsidP="00591777">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591777">
              <w:rPr>
                <w:rFonts w:ascii="Times New Roman" w:eastAsia="Times New Roman" w:hAnsi="Times New Roman"/>
                <w:snapToGrid w:val="0"/>
                <w:sz w:val="22"/>
                <w:szCs w:val="22"/>
                <w:lang w:val="fr-FR"/>
              </w:rPr>
              <w:t>Ceai</w:t>
            </w:r>
            <w:proofErr w:type="spellEnd"/>
            <w:r w:rsidRPr="00591777">
              <w:rPr>
                <w:rFonts w:ascii="Times New Roman" w:eastAsia="Times New Roman" w:hAnsi="Times New Roman"/>
                <w:snapToGrid w:val="0"/>
                <w:sz w:val="22"/>
                <w:szCs w:val="22"/>
                <w:lang w:val="fr-FR"/>
              </w:rPr>
              <w:t xml:space="preserve"> (</w:t>
            </w:r>
            <w:proofErr w:type="spellStart"/>
            <w:r w:rsidRPr="00591777">
              <w:rPr>
                <w:rFonts w:ascii="Times New Roman" w:eastAsia="Times New Roman" w:hAnsi="Times New Roman"/>
                <w:snapToGrid w:val="0"/>
                <w:sz w:val="22"/>
                <w:szCs w:val="22"/>
                <w:lang w:val="fr-FR"/>
              </w:rPr>
              <w:t>minim</w:t>
            </w:r>
            <w:proofErr w:type="spellEnd"/>
            <w:r w:rsidRPr="00591777">
              <w:rPr>
                <w:rFonts w:ascii="Times New Roman" w:eastAsia="Times New Roman" w:hAnsi="Times New Roman"/>
                <w:snapToGrid w:val="0"/>
                <w:sz w:val="22"/>
                <w:szCs w:val="22"/>
                <w:lang w:val="fr-FR"/>
              </w:rPr>
              <w:t xml:space="preserve"> 2 </w:t>
            </w:r>
            <w:proofErr w:type="spellStart"/>
            <w:r w:rsidRPr="00591777">
              <w:rPr>
                <w:rFonts w:ascii="Times New Roman" w:eastAsia="Times New Roman" w:hAnsi="Times New Roman"/>
                <w:snapToGrid w:val="0"/>
                <w:sz w:val="22"/>
                <w:szCs w:val="22"/>
                <w:lang w:val="fr-FR"/>
              </w:rPr>
              <w:t>sortimente</w:t>
            </w:r>
            <w:proofErr w:type="spellEnd"/>
            <w:r w:rsidRPr="00591777">
              <w:rPr>
                <w:rFonts w:ascii="Times New Roman" w:eastAsia="Times New Roman" w:hAnsi="Times New Roman"/>
                <w:snapToGrid w:val="0"/>
                <w:sz w:val="22"/>
                <w:szCs w:val="22"/>
                <w:lang w:val="fr-FR"/>
              </w:rPr>
              <w:t>)</w:t>
            </w:r>
          </w:p>
        </w:tc>
        <w:tc>
          <w:tcPr>
            <w:tcW w:w="4742" w:type="dxa"/>
            <w:tcMar>
              <w:left w:w="57" w:type="dxa"/>
              <w:right w:w="57" w:type="dxa"/>
            </w:tcMar>
          </w:tcPr>
          <w:p w14:paraId="69F3359B"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325C5D77" w14:textId="77777777" w:rsidR="00EE7492" w:rsidRPr="006E75E9" w:rsidRDefault="00EE7492" w:rsidP="00EE7492">
            <w:pPr>
              <w:pStyle w:val="Heading2"/>
              <w:numPr>
                <w:ilvl w:val="0"/>
                <w:numId w:val="0"/>
              </w:numPr>
              <w:jc w:val="center"/>
              <w:rPr>
                <w:rFonts w:ascii="Times New Roman" w:hAnsi="Times New Roman"/>
                <w:i/>
                <w:iCs/>
                <w:caps/>
                <w:sz w:val="22"/>
              </w:rPr>
            </w:pPr>
          </w:p>
          <w:p w14:paraId="1C7A7620" w14:textId="77777777" w:rsidR="00EE7492" w:rsidRPr="006E75E9" w:rsidRDefault="00EE7492" w:rsidP="00EE7492">
            <w:pPr>
              <w:pStyle w:val="Heading2"/>
              <w:numPr>
                <w:ilvl w:val="0"/>
                <w:numId w:val="0"/>
              </w:numPr>
              <w:jc w:val="center"/>
              <w:rPr>
                <w:rFonts w:ascii="Times New Roman" w:hAnsi="Times New Roman"/>
                <w:i/>
                <w:iCs/>
                <w:caps/>
                <w:sz w:val="22"/>
              </w:rPr>
            </w:pPr>
          </w:p>
          <w:p w14:paraId="21125F93" w14:textId="77777777" w:rsidR="00EE7492" w:rsidRPr="006E75E9" w:rsidRDefault="00EE7492" w:rsidP="00EE7492">
            <w:pPr>
              <w:pStyle w:val="Heading2"/>
              <w:numPr>
                <w:ilvl w:val="0"/>
                <w:numId w:val="0"/>
              </w:numPr>
              <w:jc w:val="center"/>
              <w:rPr>
                <w:rFonts w:ascii="Times New Roman" w:hAnsi="Times New Roman"/>
                <w:i/>
                <w:iCs/>
                <w:caps/>
                <w:sz w:val="22"/>
              </w:rPr>
            </w:pPr>
          </w:p>
          <w:p w14:paraId="58E95BD9"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7D8B90C2"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CE69FD" w14:paraId="2DB8104D" w14:textId="77777777" w:rsidTr="001E0F26">
        <w:trPr>
          <w:trHeight w:val="719"/>
          <w:jc w:val="center"/>
        </w:trPr>
        <w:tc>
          <w:tcPr>
            <w:tcW w:w="5428" w:type="dxa"/>
            <w:tcMar>
              <w:left w:w="57" w:type="dxa"/>
              <w:right w:w="57" w:type="dxa"/>
            </w:tcMar>
          </w:tcPr>
          <w:p w14:paraId="6C3A70AC" w14:textId="77777777" w:rsidR="00EE7492" w:rsidRPr="0005450E" w:rsidRDefault="00EE7492" w:rsidP="00EE7492">
            <w:pPr>
              <w:overflowPunct/>
              <w:autoSpaceDE/>
              <w:autoSpaceDN/>
              <w:adjustRightInd/>
              <w:spacing w:line="276" w:lineRule="auto"/>
              <w:ind w:left="210"/>
              <w:jc w:val="both"/>
              <w:textAlignment w:val="auto"/>
              <w:rPr>
                <w:rFonts w:ascii="Times New Roman" w:eastAsia="Times New Roman" w:hAnsi="Times New Roman"/>
                <w:sz w:val="22"/>
                <w:szCs w:val="22"/>
                <w:lang w:val="it-IT"/>
              </w:rPr>
            </w:pPr>
            <w:r w:rsidRPr="0005450E">
              <w:rPr>
                <w:rFonts w:ascii="Times New Roman" w:eastAsia="Times New Roman" w:hAnsi="Times New Roman"/>
                <w:sz w:val="22"/>
                <w:szCs w:val="22"/>
                <w:lang w:val="it-IT"/>
              </w:rPr>
              <w:lastRenderedPageBreak/>
              <w:t>Nu se accept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w:t>
            </w:r>
          </w:p>
          <w:p w14:paraId="19015DE4" w14:textId="77777777" w:rsidR="00EE7492" w:rsidRPr="0005450E" w:rsidRDefault="00EE7492" w:rsidP="00EE7492">
            <w:pPr>
              <w:overflowPunct/>
              <w:autoSpaceDE/>
              <w:autoSpaceDN/>
              <w:adjustRightInd/>
              <w:spacing w:line="276" w:lineRule="auto"/>
              <w:ind w:left="21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b</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uturi nealcoolice care se încadreaz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la codul NC 2202;</w:t>
            </w:r>
          </w:p>
          <w:p w14:paraId="647BA5F4" w14:textId="77777777" w:rsidR="00EE7492" w:rsidRPr="0005450E" w:rsidRDefault="00EE7492" w:rsidP="00EE7492">
            <w:pPr>
              <w:overflowPunct/>
              <w:autoSpaceDE/>
              <w:autoSpaceDN/>
              <w:adjustRightInd/>
              <w:spacing w:line="276" w:lineRule="auto"/>
              <w:ind w:left="21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alimente cu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al c</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ror con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inut total de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r este mai mare de 10 g/100 g produs, altele decât cozonacul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biscui</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ii.</w:t>
            </w:r>
          </w:p>
          <w:p w14:paraId="3BA7C560" w14:textId="769A6F55" w:rsidR="00EE7492" w:rsidRPr="009454C5" w:rsidRDefault="00EE7492" w:rsidP="00EE7492">
            <w:pPr>
              <w:overflowPunct/>
              <w:autoSpaceDE/>
              <w:autoSpaceDN/>
              <w:adjustRightInd/>
              <w:spacing w:line="276" w:lineRule="auto"/>
              <w:ind w:left="30" w:firstLine="360"/>
              <w:jc w:val="both"/>
              <w:textAlignment w:val="auto"/>
              <w:rPr>
                <w:rFonts w:ascii="Times New Roman" w:eastAsia="Times New Roman" w:hAnsi="Times New Roman"/>
                <w:b/>
                <w:bCs/>
                <w:sz w:val="22"/>
                <w:szCs w:val="22"/>
                <w:lang w:val="it-IT"/>
              </w:rPr>
            </w:pPr>
            <w:r w:rsidRPr="0005450E">
              <w:rPr>
                <w:rFonts w:ascii="Times New Roman" w:eastAsia="Times New Roman" w:hAnsi="Times New Roman"/>
                <w:sz w:val="22"/>
                <w:szCs w:val="22"/>
                <w:lang w:val="it-IT"/>
              </w:rPr>
              <w:t>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 se în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elege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din trestie,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brun,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cristalin</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invertit, dextroz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zaharuri din miere,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siropuri, cum ar fi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sirop de fructe,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xml:space="preserve"> de orez, sirop de porumb, sirop de porumb bogat în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sirop de ar</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ar, sirop de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hidrolizat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galactoz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dulcea</w:t>
            </w:r>
            <w:r w:rsidRPr="0005450E">
              <w:rPr>
                <w:rFonts w:ascii="Times New Roman" w:eastAsia="Times New Roman" w:hAnsi="Times New Roman" w:hint="cs"/>
                <w:sz w:val="22"/>
                <w:szCs w:val="22"/>
                <w:lang w:val="it-IT"/>
              </w:rPr>
              <w:t>ţă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sz w:val="22"/>
                <w:szCs w:val="22"/>
              </w:rPr>
              <w:t xml:space="preserve">[art. 266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(1) pct. 37 CF: </w:t>
            </w:r>
            <w:proofErr w:type="spellStart"/>
            <w:r w:rsidRPr="0005450E">
              <w:rPr>
                <w:rFonts w:ascii="Times New Roman" w:eastAsia="Times New Roman" w:hAnsi="Times New Roman"/>
                <w:sz w:val="22"/>
                <w:szCs w:val="22"/>
              </w:rPr>
              <w:t>zah</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r</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ad</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ugat</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în</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sensul</w:t>
            </w:r>
            <w:proofErr w:type="spellEnd"/>
            <w:r w:rsidRPr="0005450E">
              <w:rPr>
                <w:rFonts w:ascii="Times New Roman" w:eastAsia="Times New Roman" w:hAnsi="Times New Roman"/>
                <w:sz w:val="22"/>
                <w:szCs w:val="22"/>
              </w:rPr>
              <w:t xml:space="preserve"> art. 291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(2) lit. e) pct. 3, are </w:t>
            </w:r>
            <w:proofErr w:type="spellStart"/>
            <w:r w:rsidRPr="0005450E">
              <w:rPr>
                <w:rFonts w:ascii="Times New Roman" w:eastAsia="Times New Roman" w:hAnsi="Times New Roman"/>
                <w:sz w:val="22"/>
                <w:szCs w:val="22"/>
              </w:rPr>
              <w:t>în</w:t>
            </w:r>
            <w:r w:rsidRPr="0005450E">
              <w:rPr>
                <w:rFonts w:ascii="Times New Roman" w:eastAsia="Times New Roman" w:hAnsi="Times New Roman" w:hint="cs"/>
                <w:sz w:val="22"/>
                <w:szCs w:val="22"/>
              </w:rPr>
              <w:t>ţ</w:t>
            </w:r>
            <w:r w:rsidRPr="0005450E">
              <w:rPr>
                <w:rFonts w:ascii="Times New Roman" w:eastAsia="Times New Roman" w:hAnsi="Times New Roman"/>
                <w:sz w:val="22"/>
                <w:szCs w:val="22"/>
              </w:rPr>
              <w:t>elesul</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prev</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zut</w:t>
            </w:r>
            <w:proofErr w:type="spellEnd"/>
            <w:r w:rsidRPr="0005450E">
              <w:rPr>
                <w:rFonts w:ascii="Times New Roman" w:eastAsia="Times New Roman" w:hAnsi="Times New Roman"/>
                <w:sz w:val="22"/>
                <w:szCs w:val="22"/>
              </w:rPr>
              <w:t xml:space="preserve"> la art. 439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w:t>
            </w:r>
            <w:r w:rsidRPr="0005450E">
              <w:rPr>
                <w:rFonts w:ascii="Times New Roman" w:eastAsia="Times New Roman" w:hAnsi="Times New Roman"/>
                <w:sz w:val="22"/>
                <w:szCs w:val="22"/>
                <w:lang w:val="it-IT"/>
              </w:rPr>
              <w:t>(4) Cod fiscal redat anterior.</w:t>
            </w:r>
          </w:p>
        </w:tc>
        <w:tc>
          <w:tcPr>
            <w:tcW w:w="4742" w:type="dxa"/>
            <w:tcMar>
              <w:left w:w="57" w:type="dxa"/>
              <w:right w:w="57" w:type="dxa"/>
            </w:tcMar>
          </w:tcPr>
          <w:p w14:paraId="5CA63942"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6FEF8133" w14:textId="77777777" w:rsidR="00EE7492" w:rsidRPr="006E75E9" w:rsidRDefault="00EE7492" w:rsidP="00EE7492">
            <w:pPr>
              <w:pStyle w:val="Heading2"/>
              <w:numPr>
                <w:ilvl w:val="0"/>
                <w:numId w:val="0"/>
              </w:numPr>
              <w:jc w:val="center"/>
              <w:rPr>
                <w:rFonts w:ascii="Times New Roman" w:hAnsi="Times New Roman"/>
                <w:i/>
                <w:iCs/>
                <w:caps/>
                <w:sz w:val="22"/>
              </w:rPr>
            </w:pPr>
          </w:p>
          <w:p w14:paraId="2E4BD1B0"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CE69FD" w14:paraId="45A227F2" w14:textId="77777777" w:rsidTr="001E0F26">
        <w:trPr>
          <w:trHeight w:val="719"/>
          <w:jc w:val="center"/>
        </w:trPr>
        <w:tc>
          <w:tcPr>
            <w:tcW w:w="5428" w:type="dxa"/>
            <w:tcMar>
              <w:left w:w="57" w:type="dxa"/>
              <w:right w:w="57" w:type="dxa"/>
            </w:tcMar>
          </w:tcPr>
          <w:p w14:paraId="27DA25B2" w14:textId="23FA13C1" w:rsidR="00EE7492" w:rsidRPr="001F5A00" w:rsidRDefault="00EE7492" w:rsidP="00EE7492">
            <w:pPr>
              <w:spacing w:before="120" w:line="276" w:lineRule="auto"/>
              <w:jc w:val="both"/>
              <w:rPr>
                <w:rFonts w:ascii="Times New Roman" w:eastAsia="Times New Roman" w:hAnsi="Times New Roman"/>
                <w:snapToGrid w:val="0"/>
                <w:sz w:val="22"/>
                <w:szCs w:val="22"/>
                <w:lang w:val="pt-BR"/>
              </w:rPr>
            </w:pPr>
            <w:r w:rsidRPr="001F5A00">
              <w:rPr>
                <w:rFonts w:ascii="Times New Roman" w:eastAsia="Times New Roman" w:hAnsi="Times New Roman"/>
                <w:snapToGrid w:val="0"/>
                <w:sz w:val="22"/>
                <w:szCs w:val="22"/>
                <w:lang w:val="pt-BR"/>
              </w:rPr>
              <w:t>Ofertantul trebuie s</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de</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in</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Autoriza</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ie Sanitar</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Veterinar</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w:t>
            </w:r>
            <w:r w:rsidRPr="001F5A00">
              <w:rPr>
                <w:rFonts w:ascii="Times New Roman" w:eastAsia="Times New Roman" w:hAnsi="Times New Roman" w:hint="cs"/>
                <w:snapToGrid w:val="0"/>
                <w:sz w:val="22"/>
                <w:szCs w:val="22"/>
                <w:lang w:val="pt-BR"/>
              </w:rPr>
              <w:t>ş</w:t>
            </w:r>
            <w:r w:rsidRPr="001F5A00">
              <w:rPr>
                <w:rFonts w:ascii="Times New Roman" w:eastAsia="Times New Roman" w:hAnsi="Times New Roman"/>
                <w:snapToGrid w:val="0"/>
                <w:sz w:val="22"/>
                <w:szCs w:val="22"/>
                <w:lang w:val="pt-BR"/>
              </w:rPr>
              <w:t>i pentru Siguran</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a Alimentelor pentru codurile CAEN 5621 - Activit</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ți de alimentație (catering) pentru evenimente </w:t>
            </w:r>
          </w:p>
        </w:tc>
        <w:tc>
          <w:tcPr>
            <w:tcW w:w="4742" w:type="dxa"/>
            <w:tcMar>
              <w:left w:w="57" w:type="dxa"/>
              <w:right w:w="57" w:type="dxa"/>
            </w:tcMar>
          </w:tcPr>
          <w:p w14:paraId="76E4E13F"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CE69FD" w14:paraId="1A3A6C8C" w14:textId="77777777" w:rsidTr="001E0F26">
        <w:trPr>
          <w:trHeight w:val="719"/>
          <w:jc w:val="center"/>
        </w:trPr>
        <w:tc>
          <w:tcPr>
            <w:tcW w:w="5428" w:type="dxa"/>
            <w:tcMar>
              <w:left w:w="57" w:type="dxa"/>
              <w:right w:w="57" w:type="dxa"/>
            </w:tcMar>
          </w:tcPr>
          <w:p w14:paraId="1098B558" w14:textId="59B4343D" w:rsidR="00EE7492" w:rsidRPr="001F5A00" w:rsidRDefault="00EE7492" w:rsidP="00EE7492">
            <w:pPr>
              <w:spacing w:before="120" w:line="276" w:lineRule="auto"/>
              <w:jc w:val="both"/>
              <w:rPr>
                <w:rFonts w:ascii="Times New Roman" w:eastAsia="Times New Roman" w:hAnsi="Times New Roman"/>
                <w:snapToGrid w:val="0"/>
                <w:sz w:val="22"/>
                <w:szCs w:val="22"/>
                <w:lang w:val="pt-BR"/>
              </w:rPr>
            </w:pPr>
            <w:r w:rsidRPr="001F5A00">
              <w:rPr>
                <w:rFonts w:ascii="Times New Roman" w:eastAsia="Times New Roman" w:hAnsi="Times New Roman"/>
                <w:snapToGrid w:val="0"/>
                <w:sz w:val="22"/>
                <w:szCs w:val="22"/>
                <w:lang w:val="pt-BR"/>
              </w:rPr>
              <w:lastRenderedPageBreak/>
              <w:t>Transportul hranei se va face numai cu mijloace de transport autorizate sanitar-veterinar, autoriza</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ia înso</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ind în permanen</w:t>
            </w:r>
            <w:r w:rsidRPr="001F5A00">
              <w:rPr>
                <w:rFonts w:ascii="Times New Roman" w:eastAsia="Times New Roman" w:hAnsi="Times New Roman" w:hint="cs"/>
                <w:snapToGrid w:val="0"/>
                <w:sz w:val="22"/>
                <w:szCs w:val="22"/>
                <w:lang w:val="pt-BR"/>
              </w:rPr>
              <w:t>ţă</w:t>
            </w:r>
            <w:r w:rsidRPr="001F5A00">
              <w:rPr>
                <w:rFonts w:ascii="Times New Roman" w:eastAsia="Times New Roman" w:hAnsi="Times New Roman"/>
                <w:snapToGrid w:val="0"/>
                <w:sz w:val="22"/>
                <w:szCs w:val="22"/>
                <w:lang w:val="pt-BR"/>
              </w:rPr>
              <w:t xml:space="preserve"> mijloacele de transport, dotate corespunz</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tor, folosite în scopul pentru care au fost autorizate, înso</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ite de personal calificat, echipat corespunz</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tor </w:t>
            </w:r>
            <w:r w:rsidRPr="001F5A00">
              <w:rPr>
                <w:rFonts w:ascii="Times New Roman" w:eastAsia="Times New Roman" w:hAnsi="Times New Roman" w:hint="cs"/>
                <w:snapToGrid w:val="0"/>
                <w:sz w:val="22"/>
                <w:szCs w:val="22"/>
                <w:lang w:val="pt-BR"/>
              </w:rPr>
              <w:t>ş</w:t>
            </w:r>
            <w:r w:rsidRPr="001F5A00">
              <w:rPr>
                <w:rFonts w:ascii="Times New Roman" w:eastAsia="Times New Roman" w:hAnsi="Times New Roman"/>
                <w:snapToGrid w:val="0"/>
                <w:sz w:val="22"/>
                <w:szCs w:val="22"/>
                <w:lang w:val="pt-BR"/>
              </w:rPr>
              <w:t>i avizat medical. Hrana cald</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trebuie ambalat</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etan</w:t>
            </w:r>
            <w:r w:rsidRPr="001F5A00">
              <w:rPr>
                <w:rFonts w:ascii="Times New Roman" w:eastAsia="Times New Roman" w:hAnsi="Times New Roman" w:hint="cs"/>
                <w:snapToGrid w:val="0"/>
                <w:sz w:val="22"/>
                <w:szCs w:val="22"/>
                <w:lang w:val="pt-BR"/>
              </w:rPr>
              <w:t>ş</w:t>
            </w:r>
            <w:r w:rsidRPr="001F5A00">
              <w:rPr>
                <w:rFonts w:ascii="Times New Roman" w:eastAsia="Times New Roman" w:hAnsi="Times New Roman"/>
                <w:snapToGrid w:val="0"/>
                <w:sz w:val="22"/>
                <w:szCs w:val="22"/>
                <w:lang w:val="pt-BR"/>
              </w:rPr>
              <w:t>- vase de inox, caserole, etc. – care au capacitatea de a men</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ine mâncarea cald</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Ofertantul va prezenta copia conform cu originalul al autoriza</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iilor sanitar-veterinare pentru mijloacele de transport.</w:t>
            </w:r>
          </w:p>
        </w:tc>
        <w:tc>
          <w:tcPr>
            <w:tcW w:w="4742" w:type="dxa"/>
            <w:tcMar>
              <w:left w:w="57" w:type="dxa"/>
              <w:right w:w="57" w:type="dxa"/>
            </w:tcMar>
          </w:tcPr>
          <w:p w14:paraId="4D719A54"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6E75E9" w14:paraId="0214F102" w14:textId="77777777" w:rsidTr="003778B4">
        <w:trPr>
          <w:trHeight w:val="566"/>
          <w:jc w:val="center"/>
        </w:trPr>
        <w:tc>
          <w:tcPr>
            <w:tcW w:w="5428" w:type="dxa"/>
            <w:tcMar>
              <w:left w:w="57" w:type="dxa"/>
              <w:right w:w="57" w:type="dxa"/>
            </w:tcMar>
          </w:tcPr>
          <w:p w14:paraId="4C8B9577"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b/>
                <w:sz w:val="22"/>
                <w:szCs w:val="22"/>
                <w:lang w:val="it-IT"/>
              </w:rPr>
              <w:t>MODALITATEA DE PLATĂ</w:t>
            </w:r>
          </w:p>
          <w:p w14:paraId="21F1C163"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5294AD8F"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În facturile emise pentru operaţiunile realizate în baza unor contracte de achiziţii publice,  se înscriu, în mod obligatoriu, codurile CPV corespunzătoare prevăzute în nomenclatorul de referinţă în domeniul achiziţiilor publice, adoptat prin Regulamentul (CE) </w:t>
            </w:r>
            <w:r>
              <w:fldChar w:fldCharType="begin"/>
            </w:r>
            <w:r w:rsidRPr="00EC25AF">
              <w:rPr>
                <w:lang w:val="it-IT"/>
              </w:rPr>
              <w:instrText>HYPERLINK "https://lege5.ro/App/Document/gqytamrsge/regulamentul-nr-2195-2002-privind-vocabularul-comun-privind-achizitiile-publice-cpv-text-cu-relevanta-pentru-see?d=2025-04-30" \t "_blank"</w:instrText>
            </w:r>
            <w:r>
              <w:fldChar w:fldCharType="separate"/>
            </w:r>
            <w:r w:rsidRPr="00EC25AF">
              <w:rPr>
                <w:rStyle w:val="Hyperlink"/>
                <w:rFonts w:ascii="Times New Roman" w:eastAsia="Times New Roman" w:hAnsi="Times New Roman"/>
                <w:sz w:val="22"/>
                <w:szCs w:val="22"/>
                <w:lang w:val="it-IT"/>
              </w:rPr>
              <w:t>nr. 2.195/2002</w:t>
            </w:r>
            <w:r>
              <w:fldChar w:fldCharType="end"/>
            </w:r>
            <w:r w:rsidRPr="00EC25AF">
              <w:rPr>
                <w:rFonts w:ascii="Times New Roman" w:eastAsia="Times New Roman" w:hAnsi="Times New Roman"/>
                <w:sz w:val="22"/>
                <w:szCs w:val="22"/>
                <w:lang w:val="it-IT"/>
              </w:rPr>
              <w:t> al Parlamentului European şi al Consiliului din 5 noiembrie 2002 privind Vocabularul comun privind achiziţiile publice (CPV), nominalizate în anexa la contract. </w:t>
            </w:r>
          </w:p>
          <w:p w14:paraId="2CD32270"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Prestarea serviciilor se consideră finalizată, după semnarea procesului verbal de ambele părți, fără obiecțiuni, și prezentarea documentelor justificative de contractant, achizitorului. </w:t>
            </w:r>
          </w:p>
          <w:p w14:paraId="3ADCF436"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Plata se va face în termen de maxim 30 de zile de la recepţia şi înregistrarea facturii în original de către contractant, la sediul achizitorului, însoţită de dovada prestării serviciilor.</w:t>
            </w:r>
          </w:p>
          <w:p w14:paraId="49918712"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Documentele justificative care trebuie să însoţească factura:</w:t>
            </w:r>
          </w:p>
          <w:p w14:paraId="6EF79401"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          -diagrama de cazare</w:t>
            </w:r>
          </w:p>
          <w:p w14:paraId="2AF5DBBB" w14:textId="77777777" w:rsidR="00EE7492" w:rsidRPr="00EC25AF" w:rsidRDefault="00EE7492" w:rsidP="00EE7492">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lang w:val="it-IT"/>
              </w:rPr>
            </w:pPr>
            <w:r w:rsidRPr="00EC25AF">
              <w:rPr>
                <w:rFonts w:ascii="Times New Roman" w:eastAsia="Times New Roman" w:hAnsi="Times New Roman"/>
                <w:sz w:val="22"/>
                <w:szCs w:val="22"/>
                <w:lang w:val="it-IT"/>
              </w:rPr>
              <w:t>liste de prezență semnate de fiecare participant;</w:t>
            </w:r>
          </w:p>
          <w:p w14:paraId="34FB6808" w14:textId="77777777" w:rsidR="00EE7492" w:rsidRPr="006E75E9" w:rsidRDefault="00EE7492" w:rsidP="00EE7492">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proces</w:t>
            </w:r>
            <w:proofErr w:type="spellEnd"/>
            <w:r w:rsidRPr="006E75E9">
              <w:rPr>
                <w:rFonts w:ascii="Times New Roman" w:eastAsia="Times New Roman" w:hAnsi="Times New Roman"/>
                <w:sz w:val="22"/>
                <w:szCs w:val="22"/>
              </w:rPr>
              <w:t xml:space="preserve"> verbal de </w:t>
            </w:r>
            <w:proofErr w:type="spellStart"/>
            <w:r w:rsidRPr="006E75E9">
              <w:rPr>
                <w:rFonts w:ascii="Times New Roman" w:eastAsia="Times New Roman" w:hAnsi="Times New Roman"/>
                <w:sz w:val="22"/>
                <w:szCs w:val="22"/>
              </w:rPr>
              <w:t>prestare</w:t>
            </w:r>
            <w:proofErr w:type="spellEnd"/>
            <w:r w:rsidRPr="006E75E9">
              <w:rPr>
                <w:rFonts w:ascii="Times New Roman" w:eastAsia="Times New Roman" w:hAnsi="Times New Roman"/>
                <w:sz w:val="22"/>
                <w:szCs w:val="22"/>
              </w:rPr>
              <w:t xml:space="preserve"> a </w:t>
            </w:r>
            <w:proofErr w:type="spellStart"/>
            <w:proofErr w:type="gramStart"/>
            <w:r w:rsidRPr="006E75E9">
              <w:rPr>
                <w:rFonts w:ascii="Times New Roman" w:eastAsia="Times New Roman" w:hAnsi="Times New Roman"/>
                <w:sz w:val="22"/>
                <w:szCs w:val="22"/>
              </w:rPr>
              <w:t>serviciilor</w:t>
            </w:r>
            <w:proofErr w:type="spellEnd"/>
            <w:r w:rsidRPr="006E75E9">
              <w:rPr>
                <w:rFonts w:ascii="Times New Roman" w:eastAsia="Times New Roman" w:hAnsi="Times New Roman"/>
                <w:sz w:val="22"/>
                <w:szCs w:val="22"/>
              </w:rPr>
              <w:t>;</w:t>
            </w:r>
            <w:proofErr w:type="gramEnd"/>
          </w:p>
          <w:p w14:paraId="2BD2BF3E" w14:textId="77777777" w:rsidR="00EE7492" w:rsidRPr="006E75E9" w:rsidRDefault="00EE7492" w:rsidP="00EE7492">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alte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documente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relevante</w:t>
            </w:r>
            <w:proofErr w:type="spellEnd"/>
            <w:r w:rsidRPr="006E75E9">
              <w:rPr>
                <w:rFonts w:ascii="Times New Roman" w:eastAsia="Times New Roman" w:hAnsi="Times New Roman"/>
                <w:sz w:val="22"/>
                <w:szCs w:val="22"/>
              </w:rPr>
              <w:t>.</w:t>
            </w:r>
          </w:p>
          <w:p w14:paraId="4EFF7A2D" w14:textId="77777777" w:rsidR="00EE7492" w:rsidRPr="00EC25AF" w:rsidRDefault="00EE7492" w:rsidP="00EE7492">
            <w:pPr>
              <w:jc w:val="both"/>
              <w:rPr>
                <w:rFonts w:ascii="Times New Roman" w:hAnsi="Times New Roman"/>
                <w:sz w:val="22"/>
                <w:szCs w:val="22"/>
                <w:lang w:val="it-IT"/>
              </w:rPr>
            </w:pPr>
            <w:bookmarkStart w:id="0" w:name="_Hlk179272523"/>
            <w:r w:rsidRPr="00EC25AF">
              <w:rPr>
                <w:rFonts w:ascii="Times New Roman" w:hAnsi="Times New Roman"/>
                <w:sz w:val="22"/>
                <w:szCs w:val="22"/>
                <w:lang w:val="it-IT"/>
              </w:rPr>
              <w:t xml:space="preserve">Pentru derularea contractului este necesar ca prestatorul să dețină un cont la trezoreria statului.     </w:t>
            </w:r>
          </w:p>
          <w:p w14:paraId="3EC20156" w14:textId="299533AE" w:rsidR="00EE7492" w:rsidRPr="00EC25AF" w:rsidRDefault="00EE7492" w:rsidP="00EE7492">
            <w:pPr>
              <w:jc w:val="both"/>
              <w:rPr>
                <w:rFonts w:ascii="Times New Roman" w:hAnsi="Times New Roman"/>
                <w:sz w:val="22"/>
                <w:szCs w:val="22"/>
                <w:lang w:val="it-IT"/>
              </w:rPr>
            </w:pPr>
            <w:r w:rsidRPr="00EC25AF">
              <w:rPr>
                <w:rFonts w:ascii="Times New Roman" w:hAnsi="Times New Roman"/>
                <w:sz w:val="22"/>
                <w:szCs w:val="22"/>
                <w:lang w:val="it-IT"/>
              </w:rPr>
              <w:t>Nu se acceptă actualizarea preţului contractului. Se vor oferta toate serviciile. Nu se acceptă oferte parțiale în cadrul pachetului și nici oferte alternative.</w:t>
            </w:r>
            <w:bookmarkEnd w:id="0"/>
          </w:p>
        </w:tc>
        <w:tc>
          <w:tcPr>
            <w:tcW w:w="4742" w:type="dxa"/>
            <w:tcMar>
              <w:left w:w="57" w:type="dxa"/>
              <w:right w:w="57" w:type="dxa"/>
            </w:tcMar>
          </w:tcPr>
          <w:p w14:paraId="6A338E04" w14:textId="1E0453C1"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6DC1A3A" w14:textId="77777777" w:rsidR="00EE7492" w:rsidRPr="006E75E9" w:rsidRDefault="00EE7492" w:rsidP="00EE7492">
            <w:pPr>
              <w:pStyle w:val="Heading2"/>
              <w:numPr>
                <w:ilvl w:val="0"/>
                <w:numId w:val="0"/>
              </w:numPr>
              <w:jc w:val="center"/>
              <w:rPr>
                <w:rFonts w:ascii="Times New Roman" w:hAnsi="Times New Roman"/>
                <w:i/>
                <w:iCs/>
                <w:caps/>
                <w:sz w:val="22"/>
              </w:rPr>
            </w:pPr>
          </w:p>
          <w:p w14:paraId="33BA0314" w14:textId="54E6F6B0"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EE7492" w:rsidRPr="006E75E9" w14:paraId="26F0B73E" w14:textId="77777777" w:rsidTr="001E1D58">
        <w:trPr>
          <w:trHeight w:val="620"/>
          <w:jc w:val="center"/>
        </w:trPr>
        <w:tc>
          <w:tcPr>
            <w:tcW w:w="5428" w:type="dxa"/>
            <w:tcMar>
              <w:left w:w="57" w:type="dxa"/>
              <w:right w:w="57" w:type="dxa"/>
            </w:tcMar>
          </w:tcPr>
          <w:p w14:paraId="420A4DF7" w14:textId="77777777" w:rsidR="00EE7492" w:rsidRPr="006E75E9" w:rsidRDefault="00EE7492" w:rsidP="00EE7492">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EE7492" w:rsidRPr="006E75E9" w:rsidRDefault="00EE7492" w:rsidP="00EE7492">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4742" w:type="dxa"/>
            <w:tcMar>
              <w:left w:w="57" w:type="dxa"/>
              <w:right w:w="57" w:type="dxa"/>
            </w:tcMar>
          </w:tcPr>
          <w:p w14:paraId="752455F7"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SI daca respecta cerințele</w:t>
            </w:r>
          </w:p>
          <w:p w14:paraId="0E02DE91" w14:textId="77777777" w:rsidR="00EE7492" w:rsidRPr="006E75E9" w:rsidRDefault="00EE7492" w:rsidP="00EE7492">
            <w:pPr>
              <w:pStyle w:val="Heading2"/>
              <w:numPr>
                <w:ilvl w:val="0"/>
                <w:numId w:val="0"/>
              </w:numPr>
              <w:jc w:val="center"/>
              <w:rPr>
                <w:rFonts w:ascii="Times New Roman" w:hAnsi="Times New Roman"/>
                <w:i/>
                <w:iCs/>
                <w:caps/>
                <w:sz w:val="22"/>
              </w:rPr>
            </w:pPr>
          </w:p>
          <w:p w14:paraId="55E75690" w14:textId="1F2121A4"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EE7492" w:rsidRPr="006E75E9" w14:paraId="7FA4E760" w14:textId="77777777" w:rsidTr="00B04950">
        <w:trPr>
          <w:trHeight w:val="710"/>
          <w:jc w:val="center"/>
        </w:trPr>
        <w:tc>
          <w:tcPr>
            <w:tcW w:w="5428" w:type="dxa"/>
            <w:tcMar>
              <w:left w:w="57" w:type="dxa"/>
              <w:right w:w="57" w:type="dxa"/>
            </w:tcMar>
          </w:tcPr>
          <w:p w14:paraId="095350C6" w14:textId="77777777" w:rsidR="00EE7492" w:rsidRPr="006E75E9" w:rsidRDefault="00EE7492" w:rsidP="00EE7492">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t>VALABILITATEA OFERTEI</w:t>
            </w:r>
          </w:p>
          <w:p w14:paraId="3DD89D18" w14:textId="521ADA55" w:rsidR="00EE7492" w:rsidRPr="006E75E9" w:rsidRDefault="00EE7492" w:rsidP="00EE7492">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Pr="00EC25AF">
              <w:rPr>
                <w:rFonts w:ascii="Times New Roman" w:eastAsia="Times New Roman" w:hAnsi="Times New Roman"/>
                <w:sz w:val="22"/>
                <w:szCs w:val="22"/>
                <w:lang w:val="it-IT"/>
              </w:rPr>
              <w:t xml:space="preserve">minim </w:t>
            </w:r>
            <w:r>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4742" w:type="dxa"/>
            <w:tcMar>
              <w:left w:w="57" w:type="dxa"/>
              <w:right w:w="57" w:type="dxa"/>
            </w:tcMar>
          </w:tcPr>
          <w:p w14:paraId="08499ED1" w14:textId="7B314C44"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0B5E7CDD" w14:textId="77777777" w:rsidR="00EE7492" w:rsidRPr="006E75E9" w:rsidRDefault="00EE7492" w:rsidP="00EE7492">
            <w:pPr>
              <w:pStyle w:val="Heading2"/>
              <w:numPr>
                <w:ilvl w:val="0"/>
                <w:numId w:val="0"/>
              </w:numPr>
              <w:jc w:val="center"/>
              <w:rPr>
                <w:rFonts w:ascii="Times New Roman" w:hAnsi="Times New Roman"/>
                <w:i/>
                <w:iCs/>
                <w:caps/>
                <w:sz w:val="22"/>
              </w:rPr>
            </w:pPr>
          </w:p>
          <w:p w14:paraId="3A0F7FC1" w14:textId="42E8E1F5"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124FAE81" w14:textId="77777777" w:rsidR="001E1D58" w:rsidRPr="00EC25AF" w:rsidRDefault="001E1D58" w:rsidP="00F02B3E">
      <w:pPr>
        <w:jc w:val="both"/>
        <w:rPr>
          <w:rStyle w:val="PageNumber"/>
          <w:rFonts w:ascii="Arial Narrow" w:hAnsi="Arial Narrow" w:cs="Arial"/>
          <w:sz w:val="24"/>
          <w:szCs w:val="24"/>
          <w:lang w:val="fr-FR"/>
        </w:rPr>
      </w:pPr>
    </w:p>
    <w:p w14:paraId="29B2F53E" w14:textId="77777777" w:rsidR="001E0F26" w:rsidRPr="00EC25AF" w:rsidRDefault="001E0F26"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Default="00E0679D" w:rsidP="00F02B3E">
      <w:pPr>
        <w:jc w:val="both"/>
        <w:rPr>
          <w:rStyle w:val="PageNumber"/>
          <w:rFonts w:ascii="Arial Narrow" w:hAnsi="Arial Narrow" w:cs="Arial"/>
          <w:sz w:val="24"/>
          <w:szCs w:val="24"/>
          <w:lang w:val="fr-FR"/>
        </w:rPr>
      </w:pPr>
    </w:p>
    <w:p w14:paraId="0B3009A8" w14:textId="77777777" w:rsidR="001A1232" w:rsidRDefault="001A1232" w:rsidP="00F02B3E">
      <w:pPr>
        <w:jc w:val="both"/>
        <w:rPr>
          <w:rStyle w:val="PageNumber"/>
          <w:rFonts w:ascii="Arial Narrow" w:hAnsi="Arial Narrow" w:cs="Arial"/>
          <w:sz w:val="24"/>
          <w:lang w:val="fr-FR"/>
        </w:rPr>
      </w:pPr>
    </w:p>
    <w:p w14:paraId="105E9CCB" w14:textId="77777777" w:rsidR="001A1232" w:rsidRDefault="001A1232" w:rsidP="00F02B3E">
      <w:pPr>
        <w:jc w:val="both"/>
        <w:rPr>
          <w:rStyle w:val="PageNumber"/>
          <w:rFonts w:ascii="Arial Narrow" w:hAnsi="Arial Narrow" w:cs="Arial"/>
          <w:sz w:val="24"/>
          <w:lang w:val="fr-FR"/>
        </w:rPr>
      </w:pPr>
    </w:p>
    <w:p w14:paraId="7A9CBB0B" w14:textId="77777777" w:rsidR="001A1232" w:rsidRDefault="001A1232" w:rsidP="00F02B3E">
      <w:pPr>
        <w:jc w:val="both"/>
        <w:rPr>
          <w:rStyle w:val="PageNumber"/>
          <w:rFonts w:ascii="Arial Narrow" w:hAnsi="Arial Narrow" w:cs="Arial"/>
          <w:sz w:val="24"/>
          <w:lang w:val="fr-FR"/>
        </w:rPr>
      </w:pPr>
    </w:p>
    <w:p w14:paraId="1CEC0E7B" w14:textId="77777777" w:rsidR="001A1232" w:rsidRDefault="001A1232" w:rsidP="00F02B3E">
      <w:pPr>
        <w:jc w:val="both"/>
        <w:rPr>
          <w:rStyle w:val="PageNumber"/>
          <w:rFonts w:ascii="Arial Narrow" w:hAnsi="Arial Narrow" w:cs="Arial"/>
          <w:sz w:val="24"/>
          <w:lang w:val="fr-FR"/>
        </w:rPr>
      </w:pPr>
    </w:p>
    <w:p w14:paraId="0714B547" w14:textId="77777777" w:rsidR="001A1232" w:rsidRDefault="001A1232" w:rsidP="00F02B3E">
      <w:pPr>
        <w:jc w:val="both"/>
        <w:rPr>
          <w:rStyle w:val="PageNumber"/>
          <w:rFonts w:ascii="Arial Narrow" w:hAnsi="Arial Narrow" w:cs="Arial"/>
          <w:sz w:val="24"/>
          <w:lang w:val="fr-FR"/>
        </w:rPr>
      </w:pPr>
    </w:p>
    <w:p w14:paraId="6D134DCB" w14:textId="77777777" w:rsidR="00EE7492" w:rsidRDefault="00EE7492" w:rsidP="00F02B3E">
      <w:pPr>
        <w:jc w:val="both"/>
        <w:rPr>
          <w:rStyle w:val="PageNumber"/>
          <w:rFonts w:ascii="Arial Narrow" w:hAnsi="Arial Narrow" w:cs="Arial"/>
          <w:sz w:val="24"/>
          <w:lang w:val="fr-FR"/>
        </w:rPr>
      </w:pPr>
    </w:p>
    <w:p w14:paraId="3F24FAB4" w14:textId="77777777" w:rsidR="00EE7492" w:rsidRDefault="00EE7492" w:rsidP="00F02B3E">
      <w:pPr>
        <w:jc w:val="both"/>
        <w:rPr>
          <w:rStyle w:val="PageNumber"/>
          <w:rFonts w:ascii="Arial Narrow" w:hAnsi="Arial Narrow" w:cs="Arial"/>
          <w:sz w:val="24"/>
          <w:lang w:val="fr-FR"/>
        </w:rPr>
      </w:pPr>
    </w:p>
    <w:p w14:paraId="46491353" w14:textId="77777777" w:rsidR="00EE7492" w:rsidRDefault="00EE7492" w:rsidP="00F02B3E">
      <w:pPr>
        <w:jc w:val="both"/>
        <w:rPr>
          <w:rStyle w:val="PageNumber"/>
          <w:rFonts w:ascii="Arial Narrow" w:hAnsi="Arial Narrow" w:cs="Arial"/>
          <w:sz w:val="24"/>
          <w:lang w:val="fr-FR"/>
        </w:rPr>
      </w:pPr>
    </w:p>
    <w:p w14:paraId="03407638" w14:textId="77777777" w:rsidR="00EE7492" w:rsidRDefault="00EE7492" w:rsidP="00F02B3E">
      <w:pPr>
        <w:jc w:val="both"/>
        <w:rPr>
          <w:rStyle w:val="PageNumber"/>
          <w:rFonts w:ascii="Arial Narrow" w:hAnsi="Arial Narrow" w:cs="Arial"/>
          <w:sz w:val="24"/>
          <w:lang w:val="fr-FR"/>
        </w:rPr>
      </w:pPr>
    </w:p>
    <w:p w14:paraId="3F4E29BE" w14:textId="77777777" w:rsidR="00EE7492" w:rsidRDefault="00EE7492" w:rsidP="00F02B3E">
      <w:pPr>
        <w:jc w:val="both"/>
        <w:rPr>
          <w:rStyle w:val="PageNumber"/>
          <w:rFonts w:ascii="Arial Narrow" w:hAnsi="Arial Narrow" w:cs="Arial"/>
          <w:sz w:val="24"/>
          <w:lang w:val="fr-FR"/>
        </w:rPr>
      </w:pPr>
    </w:p>
    <w:p w14:paraId="1BE300BE" w14:textId="77777777" w:rsidR="00EE7492" w:rsidRDefault="00EE7492" w:rsidP="00F02B3E">
      <w:pPr>
        <w:jc w:val="both"/>
        <w:rPr>
          <w:rStyle w:val="PageNumber"/>
          <w:rFonts w:ascii="Arial Narrow" w:hAnsi="Arial Narrow" w:cs="Arial"/>
          <w:sz w:val="24"/>
          <w:lang w:val="fr-FR"/>
        </w:rPr>
      </w:pPr>
    </w:p>
    <w:p w14:paraId="14BABAF0" w14:textId="77777777" w:rsidR="00EE7492" w:rsidRDefault="00EE7492" w:rsidP="00F02B3E">
      <w:pPr>
        <w:jc w:val="both"/>
        <w:rPr>
          <w:rStyle w:val="PageNumber"/>
          <w:rFonts w:ascii="Arial Narrow" w:hAnsi="Arial Narrow" w:cs="Arial"/>
          <w:sz w:val="24"/>
          <w:lang w:val="fr-FR"/>
        </w:rPr>
      </w:pPr>
    </w:p>
    <w:p w14:paraId="1F317E16" w14:textId="77777777" w:rsidR="00EE7492" w:rsidRDefault="00EE7492" w:rsidP="00F02B3E">
      <w:pPr>
        <w:jc w:val="both"/>
        <w:rPr>
          <w:rStyle w:val="PageNumber"/>
          <w:rFonts w:ascii="Arial Narrow" w:hAnsi="Arial Narrow" w:cs="Arial"/>
          <w:sz w:val="24"/>
          <w:lang w:val="fr-FR"/>
        </w:rPr>
      </w:pPr>
    </w:p>
    <w:p w14:paraId="5948A2A9" w14:textId="77777777" w:rsidR="00EE7492" w:rsidRDefault="00EE7492" w:rsidP="00F02B3E">
      <w:pPr>
        <w:jc w:val="both"/>
        <w:rPr>
          <w:rStyle w:val="PageNumber"/>
          <w:rFonts w:ascii="Arial Narrow" w:hAnsi="Arial Narrow" w:cs="Arial"/>
          <w:sz w:val="24"/>
          <w:lang w:val="fr-FR"/>
        </w:rPr>
      </w:pPr>
    </w:p>
    <w:p w14:paraId="3DF2300D" w14:textId="77777777" w:rsidR="00EE7492" w:rsidRDefault="00EE7492" w:rsidP="00F02B3E">
      <w:pPr>
        <w:jc w:val="both"/>
        <w:rPr>
          <w:rStyle w:val="PageNumber"/>
          <w:rFonts w:ascii="Arial Narrow" w:hAnsi="Arial Narrow" w:cs="Arial"/>
          <w:sz w:val="24"/>
          <w:lang w:val="fr-FR"/>
        </w:rPr>
      </w:pPr>
    </w:p>
    <w:p w14:paraId="60F80247" w14:textId="77777777" w:rsidR="00EE7492" w:rsidRDefault="00EE7492" w:rsidP="00F02B3E">
      <w:pPr>
        <w:jc w:val="both"/>
        <w:rPr>
          <w:rStyle w:val="PageNumber"/>
          <w:rFonts w:ascii="Arial Narrow" w:hAnsi="Arial Narrow" w:cs="Arial"/>
          <w:sz w:val="24"/>
          <w:lang w:val="fr-FR"/>
        </w:rPr>
      </w:pPr>
    </w:p>
    <w:p w14:paraId="2C7170DE" w14:textId="77777777" w:rsidR="00EE7492" w:rsidRDefault="00EE7492" w:rsidP="00F02B3E">
      <w:pPr>
        <w:jc w:val="both"/>
        <w:rPr>
          <w:rStyle w:val="PageNumber"/>
          <w:rFonts w:ascii="Arial Narrow" w:hAnsi="Arial Narrow" w:cs="Arial"/>
          <w:sz w:val="24"/>
          <w:lang w:val="fr-FR"/>
        </w:rPr>
      </w:pPr>
    </w:p>
    <w:p w14:paraId="037AD81C" w14:textId="77777777" w:rsidR="00EE7492" w:rsidRDefault="00EE7492" w:rsidP="00F02B3E">
      <w:pPr>
        <w:jc w:val="both"/>
        <w:rPr>
          <w:rStyle w:val="PageNumber"/>
          <w:rFonts w:ascii="Arial Narrow" w:hAnsi="Arial Narrow" w:cs="Arial"/>
          <w:sz w:val="24"/>
          <w:lang w:val="fr-FR"/>
        </w:rPr>
      </w:pPr>
    </w:p>
    <w:p w14:paraId="076078E9" w14:textId="77777777" w:rsidR="00EE7492" w:rsidRDefault="00EE7492" w:rsidP="00F02B3E">
      <w:pPr>
        <w:jc w:val="both"/>
        <w:rPr>
          <w:rStyle w:val="PageNumber"/>
          <w:rFonts w:ascii="Arial Narrow" w:hAnsi="Arial Narrow" w:cs="Arial"/>
          <w:sz w:val="24"/>
          <w:lang w:val="fr-FR"/>
        </w:rPr>
      </w:pPr>
    </w:p>
    <w:p w14:paraId="19B4C317" w14:textId="77777777" w:rsidR="00EE7492" w:rsidRDefault="00EE7492" w:rsidP="00F02B3E">
      <w:pPr>
        <w:jc w:val="both"/>
        <w:rPr>
          <w:rStyle w:val="PageNumber"/>
          <w:rFonts w:ascii="Arial Narrow" w:hAnsi="Arial Narrow" w:cs="Arial"/>
          <w:sz w:val="24"/>
          <w:lang w:val="fr-FR"/>
        </w:rPr>
      </w:pPr>
    </w:p>
    <w:p w14:paraId="765DBE2F" w14:textId="77777777" w:rsidR="00EE7492" w:rsidRDefault="00EE7492" w:rsidP="00F02B3E">
      <w:pPr>
        <w:jc w:val="both"/>
        <w:rPr>
          <w:rStyle w:val="PageNumber"/>
          <w:rFonts w:ascii="Arial Narrow" w:hAnsi="Arial Narrow" w:cs="Arial"/>
          <w:sz w:val="24"/>
          <w:lang w:val="fr-FR"/>
        </w:rPr>
      </w:pPr>
    </w:p>
    <w:p w14:paraId="51ADE4DE" w14:textId="77777777" w:rsidR="00EE7492" w:rsidRDefault="00EE7492" w:rsidP="00F02B3E">
      <w:pPr>
        <w:jc w:val="both"/>
        <w:rPr>
          <w:rStyle w:val="PageNumber"/>
          <w:rFonts w:ascii="Arial Narrow" w:hAnsi="Arial Narrow" w:cs="Arial"/>
          <w:sz w:val="24"/>
          <w:lang w:val="fr-FR"/>
        </w:rPr>
      </w:pPr>
    </w:p>
    <w:p w14:paraId="72C8D03A" w14:textId="77777777" w:rsidR="00EE7492" w:rsidRDefault="00EE7492" w:rsidP="00F02B3E">
      <w:pPr>
        <w:jc w:val="both"/>
        <w:rPr>
          <w:rStyle w:val="PageNumber"/>
          <w:rFonts w:ascii="Arial Narrow" w:hAnsi="Arial Narrow" w:cs="Arial"/>
          <w:sz w:val="24"/>
          <w:lang w:val="fr-FR"/>
        </w:rPr>
      </w:pPr>
    </w:p>
    <w:p w14:paraId="376C3AF0" w14:textId="77777777" w:rsidR="00EE7492" w:rsidRDefault="00EE7492" w:rsidP="00F02B3E">
      <w:pPr>
        <w:jc w:val="both"/>
        <w:rPr>
          <w:rStyle w:val="PageNumber"/>
          <w:rFonts w:ascii="Arial Narrow" w:hAnsi="Arial Narrow" w:cs="Arial"/>
          <w:sz w:val="24"/>
          <w:lang w:val="fr-FR"/>
        </w:rPr>
      </w:pPr>
    </w:p>
    <w:p w14:paraId="6C5BEC8C" w14:textId="77777777" w:rsidR="00EE7492" w:rsidRDefault="00EE7492" w:rsidP="00F02B3E">
      <w:pPr>
        <w:jc w:val="both"/>
        <w:rPr>
          <w:rStyle w:val="PageNumber"/>
          <w:rFonts w:ascii="Arial Narrow" w:hAnsi="Arial Narrow" w:cs="Arial"/>
          <w:sz w:val="24"/>
          <w:lang w:val="fr-FR"/>
        </w:rPr>
      </w:pPr>
    </w:p>
    <w:p w14:paraId="05DE2053" w14:textId="77777777" w:rsidR="00EE7492" w:rsidRDefault="00EE7492" w:rsidP="00F02B3E">
      <w:pPr>
        <w:jc w:val="both"/>
        <w:rPr>
          <w:rStyle w:val="PageNumber"/>
          <w:rFonts w:ascii="Arial Narrow" w:hAnsi="Arial Narrow" w:cs="Arial"/>
          <w:sz w:val="24"/>
          <w:lang w:val="fr-FR"/>
        </w:rPr>
      </w:pPr>
    </w:p>
    <w:p w14:paraId="2A45C938" w14:textId="77777777" w:rsidR="00EE7492" w:rsidRDefault="00EE7492" w:rsidP="00F02B3E">
      <w:pPr>
        <w:jc w:val="both"/>
        <w:rPr>
          <w:rStyle w:val="PageNumber"/>
          <w:rFonts w:ascii="Arial Narrow" w:hAnsi="Arial Narrow" w:cs="Arial"/>
          <w:sz w:val="24"/>
          <w:lang w:val="fr-FR"/>
        </w:rPr>
      </w:pPr>
    </w:p>
    <w:p w14:paraId="430D37D4" w14:textId="77777777" w:rsidR="00EE7492" w:rsidRDefault="00EE7492" w:rsidP="00F02B3E">
      <w:pPr>
        <w:jc w:val="both"/>
        <w:rPr>
          <w:rStyle w:val="PageNumber"/>
          <w:rFonts w:ascii="Arial Narrow" w:hAnsi="Arial Narrow" w:cs="Arial"/>
          <w:sz w:val="24"/>
          <w:lang w:val="fr-FR"/>
        </w:rPr>
      </w:pPr>
    </w:p>
    <w:p w14:paraId="0995DAF3" w14:textId="77777777" w:rsidR="00EE7492" w:rsidRDefault="00EE7492" w:rsidP="00F02B3E">
      <w:pPr>
        <w:jc w:val="both"/>
        <w:rPr>
          <w:rStyle w:val="PageNumber"/>
          <w:rFonts w:ascii="Arial Narrow" w:hAnsi="Arial Narrow" w:cs="Arial"/>
          <w:sz w:val="24"/>
          <w:lang w:val="fr-FR"/>
        </w:rPr>
      </w:pPr>
    </w:p>
    <w:p w14:paraId="1653A07E" w14:textId="77777777" w:rsidR="00EE7492" w:rsidRDefault="00EE7492" w:rsidP="00F02B3E">
      <w:pPr>
        <w:jc w:val="both"/>
        <w:rPr>
          <w:rStyle w:val="PageNumber"/>
          <w:rFonts w:ascii="Arial Narrow" w:hAnsi="Arial Narrow" w:cs="Arial"/>
          <w:sz w:val="24"/>
          <w:lang w:val="fr-FR"/>
        </w:rPr>
      </w:pPr>
    </w:p>
    <w:p w14:paraId="4D110BEB" w14:textId="77777777" w:rsidR="00EE7492" w:rsidRDefault="00EE7492" w:rsidP="00F02B3E">
      <w:pPr>
        <w:jc w:val="both"/>
        <w:rPr>
          <w:rStyle w:val="PageNumber"/>
          <w:rFonts w:ascii="Arial Narrow" w:hAnsi="Arial Narrow" w:cs="Arial"/>
          <w:sz w:val="24"/>
          <w:lang w:val="fr-FR"/>
        </w:rPr>
      </w:pPr>
    </w:p>
    <w:p w14:paraId="6AF374E4" w14:textId="77777777" w:rsidR="00EE7492" w:rsidRDefault="00EE7492" w:rsidP="00F02B3E">
      <w:pPr>
        <w:jc w:val="both"/>
        <w:rPr>
          <w:rStyle w:val="PageNumber"/>
          <w:rFonts w:ascii="Arial Narrow" w:hAnsi="Arial Narrow" w:cs="Arial"/>
          <w:sz w:val="24"/>
          <w:lang w:val="fr-FR"/>
        </w:rPr>
      </w:pPr>
    </w:p>
    <w:p w14:paraId="4FAC263A" w14:textId="77777777" w:rsidR="001A1232" w:rsidRDefault="001A1232" w:rsidP="00F02B3E">
      <w:pPr>
        <w:jc w:val="both"/>
        <w:rPr>
          <w:rStyle w:val="PageNumber"/>
          <w:rFonts w:ascii="Arial Narrow" w:hAnsi="Arial Narrow" w:cs="Arial"/>
          <w:sz w:val="24"/>
          <w:lang w:val="fr-FR"/>
        </w:rPr>
      </w:pPr>
    </w:p>
    <w:p w14:paraId="2485D684" w14:textId="77777777" w:rsidR="001A1232" w:rsidRDefault="001A1232" w:rsidP="00F02B3E">
      <w:pPr>
        <w:jc w:val="both"/>
        <w:rPr>
          <w:rStyle w:val="PageNumber"/>
          <w:rFonts w:ascii="Arial Narrow" w:hAnsi="Arial Narrow" w:cs="Arial"/>
          <w:sz w:val="24"/>
          <w:lang w:val="fr-FR"/>
        </w:rPr>
      </w:pPr>
    </w:p>
    <w:p w14:paraId="72EDACB3" w14:textId="77777777" w:rsidR="001A1232" w:rsidRDefault="001A1232" w:rsidP="00F02B3E">
      <w:pPr>
        <w:jc w:val="both"/>
        <w:rPr>
          <w:rStyle w:val="PageNumber"/>
          <w:rFonts w:ascii="Arial Narrow" w:hAnsi="Arial Narrow" w:cs="Arial"/>
          <w:sz w:val="24"/>
          <w:lang w:val="fr-FR"/>
        </w:rPr>
      </w:pPr>
    </w:p>
    <w:p w14:paraId="6B93EF73" w14:textId="77777777" w:rsidR="001A1232" w:rsidRPr="00EC25AF" w:rsidRDefault="001A1232"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1584BC6A" w14:textId="77777777" w:rsidR="006E75E9" w:rsidRPr="00EC25AF" w:rsidRDefault="006E75E9" w:rsidP="001D7CA2">
      <w:pPr>
        <w:rPr>
          <w:rStyle w:val="PageNumber"/>
          <w:rFonts w:ascii="Arial Narrow" w:hAnsi="Arial Narrow"/>
          <w:b/>
          <w:i/>
          <w:sz w:val="24"/>
          <w:szCs w:val="24"/>
          <w:lang w:val="fr-FR"/>
        </w:rPr>
      </w:pPr>
    </w:p>
    <w:p w14:paraId="5DA77055" w14:textId="77777777" w:rsidR="006E75E9" w:rsidRPr="00EC25AF" w:rsidRDefault="006E75E9" w:rsidP="001D7CA2">
      <w:pPr>
        <w:rPr>
          <w:rStyle w:val="PageNumber"/>
          <w:rFonts w:ascii="Arial Narrow" w:hAnsi="Arial Narrow"/>
          <w:b/>
          <w:i/>
          <w:sz w:val="24"/>
          <w:szCs w:val="24"/>
          <w:lang w:val="fr-FR"/>
        </w:rPr>
      </w:pPr>
    </w:p>
    <w:p w14:paraId="7AB89AA5" w14:textId="77777777" w:rsidR="006E75E9" w:rsidRPr="00EC25AF" w:rsidRDefault="006E75E9" w:rsidP="001D7CA2">
      <w:pPr>
        <w:rPr>
          <w:rStyle w:val="PageNumber"/>
          <w:rFonts w:ascii="Arial Narrow" w:hAnsi="Arial Narrow"/>
          <w:b/>
          <w:i/>
          <w:sz w:val="24"/>
          <w:szCs w:val="24"/>
          <w:lang w:val="fr-FR"/>
        </w:rPr>
      </w:pPr>
    </w:p>
    <w:p w14:paraId="19A4749C" w14:textId="77777777" w:rsidR="006E75E9" w:rsidRPr="00EC25AF" w:rsidRDefault="006E75E9"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Pr="00EC25AF" w:rsidRDefault="0073495B"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591777" w:rsidRDefault="006E75E9" w:rsidP="006E75E9">
      <w:pPr>
        <w:pStyle w:val="BodyText"/>
        <w:ind w:firstLine="720"/>
        <w:jc w:val="both"/>
        <w:rPr>
          <w:rFonts w:ascii="Times New Roman" w:hAnsi="Times New Roman"/>
          <w:sz w:val="24"/>
          <w:szCs w:val="24"/>
          <w:lang w:val="it-IT"/>
        </w:rPr>
      </w:pPr>
      <w:r w:rsidRPr="00591777">
        <w:rPr>
          <w:rFonts w:ascii="Times New Roman" w:hAnsi="Times New Roman"/>
          <w:sz w:val="24"/>
          <w:szCs w:val="24"/>
          <w:lang w:val="it-IT"/>
        </w:rPr>
        <w:t xml:space="preserve">  </w:t>
      </w:r>
      <w:r w:rsidRPr="00591777">
        <w:rPr>
          <w:rFonts w:ascii="Times New Roman" w:hAnsi="Times New Roman"/>
          <w:sz w:val="24"/>
          <w:szCs w:val="24"/>
          <w:lang w:val="ro-RO"/>
        </w:rPr>
        <w:t xml:space="preserve">Lista acţionari/asociaţi /membri în consiliul de administraţie/organ de conducere sau de supervizare / persoane împuternicite din cadrul Universității </w:t>
      </w:r>
      <w:r w:rsidRPr="00591777">
        <w:rPr>
          <w:rFonts w:ascii="Times New Roman" w:hAnsi="Times New Roman"/>
          <w:sz w:val="24"/>
          <w:szCs w:val="24"/>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6E75E9" w:rsidRPr="00965EFC" w14:paraId="467F5909" w14:textId="77777777" w:rsidTr="00574C49">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62E69E" w14:textId="77777777" w:rsidR="006E75E9" w:rsidRPr="00965EFC" w:rsidRDefault="006E75E9" w:rsidP="00574C49">
            <w:pPr>
              <w:suppressAutoHyphens/>
              <w:rPr>
                <w:rFonts w:ascii="Times New Roman" w:hAnsi="Times New Roman"/>
                <w:b/>
                <w:kern w:val="3"/>
                <w:sz w:val="24"/>
                <w:szCs w:val="24"/>
                <w:lang w:eastAsia="ro-RO"/>
              </w:rPr>
            </w:pPr>
            <w:r w:rsidRPr="00965EFC">
              <w:rPr>
                <w:rFonts w:ascii="Times New Roman" w:hAnsi="Times New Roman"/>
                <w:b/>
                <w:kern w:val="3"/>
                <w:sz w:val="24"/>
                <w:szCs w:val="24"/>
                <w:lang w:eastAsia="ro-RO"/>
              </w:rPr>
              <w:t>Nr.</w:t>
            </w:r>
          </w:p>
          <w:p w14:paraId="2435F5EB" w14:textId="77777777" w:rsidR="006E75E9" w:rsidRPr="00965EFC" w:rsidRDefault="006E75E9" w:rsidP="00574C49">
            <w:pPr>
              <w:suppressAutoHyphens/>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crt</w:t>
            </w:r>
            <w:proofErr w:type="spellEnd"/>
            <w:r w:rsidRPr="00965EFC">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hideMark/>
          </w:tcPr>
          <w:p w14:paraId="45280CE4"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Numele</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şi</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2C835C79"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sz w:val="24"/>
                <w:szCs w:val="24"/>
              </w:rPr>
              <w:t>Funcţia</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în</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cadrul</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ofertantului</w:t>
            </w:r>
            <w:proofErr w:type="spellEnd"/>
          </w:p>
        </w:tc>
      </w:tr>
      <w:tr w:rsidR="00591777" w:rsidRPr="00965EFC" w14:paraId="56D5648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0832B96" w14:textId="72FC13BE" w:rsidR="00591777" w:rsidRPr="00965EFC" w:rsidRDefault="00591777" w:rsidP="00591777">
            <w:pPr>
              <w:widowControl w:val="0"/>
              <w:tabs>
                <w:tab w:val="left" w:pos="10530"/>
              </w:tabs>
              <w:jc w:val="both"/>
              <w:textAlignment w:val="top"/>
              <w:rPr>
                <w:rFonts w:ascii="Times New Roman" w:hAnsi="Times New Roman"/>
                <w:sz w:val="24"/>
                <w:szCs w:val="24"/>
                <w:lang w:eastAsia="ro-RO"/>
              </w:rPr>
            </w:pPr>
            <w:r w:rsidRPr="00536DCA">
              <w:rPr>
                <w:rFonts w:ascii="Times New Roman" w:hAnsi="Times New Roman"/>
                <w:sz w:val="24"/>
                <w:szCs w:val="24"/>
              </w:rPr>
              <w:t xml:space="preserve">Prof. univ. dr. </w:t>
            </w:r>
            <w:proofErr w:type="spellStart"/>
            <w:r w:rsidRPr="00536DCA">
              <w:rPr>
                <w:rFonts w:ascii="Times New Roman" w:hAnsi="Times New Roman"/>
                <w:sz w:val="24"/>
                <w:szCs w:val="24"/>
              </w:rPr>
              <w:t>ing</w:t>
            </w:r>
            <w:proofErr w:type="spellEnd"/>
            <w:r w:rsidRPr="00536DCA">
              <w:rPr>
                <w:rFonts w:ascii="Times New Roman" w:hAnsi="Times New Roman"/>
                <w:sz w:val="24"/>
                <w:szCs w:val="24"/>
              </w:rPr>
              <w:t xml:space="preserve">. </w:t>
            </w:r>
            <w:proofErr w:type="spellStart"/>
            <w:r w:rsidRPr="00536DCA">
              <w:rPr>
                <w:rFonts w:ascii="Times New Roman" w:hAnsi="Times New Roman"/>
                <w:sz w:val="24"/>
                <w:szCs w:val="24"/>
              </w:rPr>
              <w:t>habil</w:t>
            </w:r>
            <w:proofErr w:type="spellEnd"/>
            <w:r w:rsidRPr="00536DCA">
              <w:rPr>
                <w:rFonts w:ascii="Times New Roman" w:hAnsi="Times New Roman"/>
                <w:sz w:val="24"/>
                <w:szCs w:val="24"/>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532BEAA4" w14:textId="2E7ED4B8" w:rsidR="00591777" w:rsidRPr="00965EFC" w:rsidRDefault="00591777" w:rsidP="00591777">
            <w:pPr>
              <w:widowControl w:val="0"/>
              <w:jc w:val="both"/>
              <w:rPr>
                <w:rFonts w:ascii="Times New Roman" w:hAnsi="Times New Roman"/>
                <w:sz w:val="24"/>
                <w:szCs w:val="24"/>
              </w:rPr>
            </w:pPr>
            <w:r w:rsidRPr="00536DCA">
              <w:rPr>
                <w:rFonts w:ascii="Times New Roman" w:hAnsi="Times New Roman"/>
                <w:bCs/>
                <w:sz w:val="24"/>
                <w:szCs w:val="24"/>
                <w:lang w:eastAsia="zh-CN"/>
              </w:rPr>
              <w:t xml:space="preserve">RECTOR </w:t>
            </w:r>
          </w:p>
        </w:tc>
      </w:tr>
      <w:tr w:rsidR="00591777" w:rsidRPr="00965EFC" w14:paraId="4E2E558C"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89E0CBD" w14:textId="4880E08C" w:rsidR="00591777" w:rsidRPr="00965EFC" w:rsidRDefault="00591777" w:rsidP="00591777">
            <w:pPr>
              <w:widowControl w:val="0"/>
              <w:tabs>
                <w:tab w:val="left" w:pos="10530"/>
              </w:tabs>
              <w:jc w:val="both"/>
              <w:textAlignment w:val="top"/>
              <w:rPr>
                <w:rFonts w:ascii="Times New Roman" w:hAnsi="Times New Roman"/>
                <w:sz w:val="24"/>
                <w:szCs w:val="24"/>
                <w:lang w:eastAsia="ro-RO"/>
              </w:rPr>
            </w:pPr>
            <w:r w:rsidRPr="00536DCA">
              <w:rPr>
                <w:rFonts w:ascii="Times New Roman" w:hAnsi="Times New Roman"/>
                <w:sz w:val="24"/>
                <w:szCs w:val="24"/>
                <w:lang w:eastAsia="ro-RO"/>
              </w:rPr>
              <w:t xml:space="preserve">Prof.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425B934A" w14:textId="30BB4EB5"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bCs/>
                <w:sz w:val="24"/>
                <w:szCs w:val="24"/>
                <w:lang w:eastAsia="zh-CN"/>
              </w:rPr>
              <w:t xml:space="preserve">Prorector </w:t>
            </w:r>
            <w:proofErr w:type="spellStart"/>
            <w:r w:rsidRPr="00536DCA">
              <w:rPr>
                <w:rFonts w:ascii="Times New Roman" w:hAnsi="Times New Roman"/>
                <w:bCs/>
                <w:sz w:val="24"/>
                <w:szCs w:val="24"/>
                <w:lang w:eastAsia="zh-CN"/>
              </w:rPr>
              <w:t>responsabil</w:t>
            </w:r>
            <w:proofErr w:type="spellEnd"/>
            <w:r w:rsidRPr="00536DCA">
              <w:rPr>
                <w:rFonts w:ascii="Times New Roman" w:hAnsi="Times New Roman"/>
                <w:bCs/>
                <w:sz w:val="24"/>
                <w:szCs w:val="24"/>
                <w:lang w:eastAsia="zh-CN"/>
              </w:rPr>
              <w:t xml:space="preserve"> cu </w:t>
            </w:r>
            <w:proofErr w:type="spellStart"/>
            <w:r w:rsidRPr="00536DCA">
              <w:rPr>
                <w:rFonts w:ascii="Times New Roman" w:hAnsi="Times New Roman"/>
                <w:bCs/>
                <w:sz w:val="24"/>
                <w:szCs w:val="24"/>
                <w:lang w:eastAsia="zh-CN"/>
              </w:rPr>
              <w:t>activitatea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didactică</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și</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asigurarea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calității</w:t>
            </w:r>
            <w:proofErr w:type="spellEnd"/>
          </w:p>
        </w:tc>
      </w:tr>
      <w:tr w:rsidR="00591777" w:rsidRPr="00CE69FD" w14:paraId="04DCF60A"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08034D" w14:textId="21CD13DB" w:rsidR="00591777" w:rsidRPr="00965EFC" w:rsidRDefault="00591777" w:rsidP="00591777">
            <w:pPr>
              <w:widowControl w:val="0"/>
              <w:tabs>
                <w:tab w:val="left" w:pos="10530"/>
              </w:tabs>
              <w:jc w:val="both"/>
              <w:textAlignment w:val="top"/>
              <w:rPr>
                <w:rFonts w:ascii="Times New Roman" w:hAnsi="Times New Roman"/>
                <w:sz w:val="24"/>
                <w:szCs w:val="24"/>
                <w:lang w:eastAsia="ro-RO"/>
              </w:rPr>
            </w:pPr>
            <w:r w:rsidRPr="00536DCA">
              <w:rPr>
                <w:rFonts w:ascii="Times New Roman" w:hAnsi="Times New Roman"/>
                <w:sz w:val="24"/>
                <w:szCs w:val="24"/>
              </w:rPr>
              <w:t xml:space="preserve">Prof. univ. dr. </w:t>
            </w:r>
            <w:r w:rsidRPr="00536DCA">
              <w:rPr>
                <w:rFonts w:ascii="Times New Roman" w:hAnsi="Times New Roman"/>
                <w:sz w:val="24"/>
                <w:szCs w:val="24"/>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2B736456" w14:textId="5B6BBAEA" w:rsidR="00591777" w:rsidRPr="00EC25AF" w:rsidRDefault="00591777" w:rsidP="00591777">
            <w:pPr>
              <w:widowControl w:val="0"/>
              <w:jc w:val="both"/>
              <w:rPr>
                <w:rFonts w:ascii="Times New Roman" w:hAnsi="Times New Roman"/>
                <w:sz w:val="24"/>
                <w:szCs w:val="24"/>
                <w:lang w:val="it-IT" w:eastAsia="ro-RO"/>
              </w:rPr>
            </w:pPr>
            <w:r w:rsidRPr="00536DCA">
              <w:rPr>
                <w:rFonts w:ascii="Times New Roman" w:hAnsi="Times New Roman"/>
                <w:bCs/>
                <w:sz w:val="24"/>
                <w:szCs w:val="24"/>
                <w:lang w:val="it-IT" w:eastAsia="zh-CN"/>
              </w:rPr>
              <w:t>Prorector responsabil cu cercetarea, dezvoltarea, inovarea, relațiile interuniversitare și mediul de afaceri</w:t>
            </w:r>
          </w:p>
        </w:tc>
      </w:tr>
      <w:tr w:rsidR="00591777" w:rsidRPr="00CE69FD" w14:paraId="114116C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591777" w:rsidRPr="00EC25AF" w:rsidRDefault="00591777" w:rsidP="00591777">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1C60FC" w14:textId="2E3582A2" w:rsidR="00591777" w:rsidRPr="00965EFC" w:rsidRDefault="00591777" w:rsidP="00591777">
            <w:pPr>
              <w:widowControl w:val="0"/>
              <w:tabs>
                <w:tab w:val="left" w:pos="10530"/>
              </w:tabs>
              <w:jc w:val="both"/>
              <w:textAlignment w:val="top"/>
              <w:rPr>
                <w:rFonts w:ascii="Times New Roman" w:hAnsi="Times New Roman"/>
                <w:sz w:val="24"/>
                <w:szCs w:val="24"/>
                <w:lang w:eastAsia="ro-RO"/>
              </w:rPr>
            </w:pPr>
            <w:r w:rsidRPr="00536DCA">
              <w:rPr>
                <w:rFonts w:ascii="Times New Roman" w:hAnsi="Times New Roman"/>
                <w:sz w:val="24"/>
                <w:szCs w:val="24"/>
                <w:lang w:eastAsia="ro-RO"/>
              </w:rPr>
              <w:t xml:space="preserve">Conf.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2CC15E08" w14:textId="41EDE3A3" w:rsidR="00591777" w:rsidRPr="00EC25AF" w:rsidRDefault="00591777" w:rsidP="00591777">
            <w:pPr>
              <w:widowControl w:val="0"/>
              <w:jc w:val="both"/>
              <w:rPr>
                <w:rFonts w:ascii="Times New Roman" w:hAnsi="Times New Roman"/>
                <w:sz w:val="24"/>
                <w:szCs w:val="24"/>
                <w:lang w:val="it-IT" w:eastAsia="ro-RO"/>
              </w:rPr>
            </w:pPr>
            <w:r w:rsidRPr="00536DCA">
              <w:rPr>
                <w:rFonts w:ascii="Times New Roman" w:hAnsi="Times New Roman"/>
                <w:bCs/>
                <w:sz w:val="24"/>
                <w:szCs w:val="24"/>
                <w:lang w:val="it-IT" w:eastAsia="zh-CN"/>
              </w:rPr>
              <w:t>Prorector responsabil cu parteneriatul cu studenții și accesare fonduri europene</w:t>
            </w:r>
          </w:p>
        </w:tc>
      </w:tr>
      <w:tr w:rsidR="00591777" w:rsidRPr="00CE69FD" w14:paraId="65AF5D59"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591777" w:rsidRPr="00EC25AF" w:rsidRDefault="00591777" w:rsidP="00591777">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841E9AD" w14:textId="3FECA2FE" w:rsidR="00591777" w:rsidRPr="00965EFC" w:rsidRDefault="00591777" w:rsidP="00591777">
            <w:pPr>
              <w:widowControl w:val="0"/>
              <w:tabs>
                <w:tab w:val="left" w:pos="10530"/>
              </w:tabs>
              <w:jc w:val="both"/>
              <w:textAlignment w:val="top"/>
              <w:rPr>
                <w:rFonts w:ascii="Times New Roman" w:hAnsi="Times New Roman"/>
                <w:sz w:val="24"/>
                <w:szCs w:val="24"/>
                <w:lang w:eastAsia="ro-RO"/>
              </w:rPr>
            </w:pPr>
            <w:r w:rsidRPr="00536DCA">
              <w:rPr>
                <w:rFonts w:ascii="Times New Roman" w:hAnsi="Times New Roman"/>
                <w:sz w:val="24"/>
                <w:szCs w:val="24"/>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3AE6D99" w14:textId="4E77B548" w:rsidR="00591777" w:rsidRPr="00EC25AF" w:rsidRDefault="00591777" w:rsidP="00591777">
            <w:pPr>
              <w:widowControl w:val="0"/>
              <w:jc w:val="both"/>
              <w:rPr>
                <w:rFonts w:ascii="Times New Roman" w:hAnsi="Times New Roman"/>
                <w:sz w:val="24"/>
                <w:szCs w:val="24"/>
                <w:lang w:val="it-IT" w:eastAsia="ro-RO"/>
              </w:rPr>
            </w:pPr>
            <w:r w:rsidRPr="00536DCA">
              <w:rPr>
                <w:rFonts w:ascii="Times New Roman" w:hAnsi="Times New Roman"/>
                <w:sz w:val="24"/>
                <w:szCs w:val="24"/>
                <w:lang w:val="it-IT"/>
              </w:rPr>
              <w:t xml:space="preserve">Prorector </w:t>
            </w:r>
            <w:r w:rsidRPr="00536DCA">
              <w:rPr>
                <w:rFonts w:ascii="Times New Roman" w:hAnsi="Times New Roman"/>
                <w:bCs/>
                <w:sz w:val="24"/>
                <w:szCs w:val="24"/>
                <w:lang w:val="it-IT" w:eastAsia="zh-CN"/>
              </w:rPr>
              <w:t>responsabil cu</w:t>
            </w:r>
            <w:r w:rsidRPr="00536DCA">
              <w:rPr>
                <w:rFonts w:ascii="Times New Roman" w:hAnsi="Times New Roman"/>
                <w:sz w:val="24"/>
                <w:szCs w:val="24"/>
                <w:lang w:val="it-IT"/>
              </w:rPr>
              <w:t xml:space="preserve"> internaționalizarea, relațiile publice și parteneriatul cu mediul socio-cultural</w:t>
            </w:r>
          </w:p>
        </w:tc>
      </w:tr>
      <w:tr w:rsidR="00591777" w:rsidRPr="00965EFC" w14:paraId="080AFCBF"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591777" w:rsidRPr="00EC25AF" w:rsidRDefault="00591777" w:rsidP="00591777">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040828" w14:textId="7FEC3606" w:rsidR="00591777" w:rsidRPr="00EC25AF" w:rsidRDefault="00591777" w:rsidP="00591777">
            <w:pPr>
              <w:widowControl w:val="0"/>
              <w:tabs>
                <w:tab w:val="left" w:pos="10530"/>
              </w:tabs>
              <w:jc w:val="both"/>
              <w:textAlignment w:val="top"/>
              <w:rPr>
                <w:rFonts w:ascii="Times New Roman" w:hAnsi="Times New Roman"/>
                <w:sz w:val="24"/>
                <w:szCs w:val="24"/>
                <w:lang w:val="it-IT" w:eastAsia="ro-RO"/>
              </w:rPr>
            </w:pPr>
            <w:r w:rsidRPr="00536DCA">
              <w:rPr>
                <w:rFonts w:ascii="Times New Roman" w:hAnsi="Times New Roman"/>
                <w:sz w:val="24"/>
                <w:szCs w:val="24"/>
                <w:lang w:val="it-IT" w:eastAsia="zh-CN"/>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57B9A565" w14:textId="1EBA28AD"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ro-RO"/>
              </w:rPr>
              <w:t>Prorector</w:t>
            </w:r>
          </w:p>
        </w:tc>
      </w:tr>
      <w:tr w:rsidR="00591777" w:rsidRPr="00965EFC" w14:paraId="0D5CBAA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1F447F47"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lang w:eastAsia="zh-CN"/>
              </w:rPr>
              <w:t xml:space="preserve">Prof. </w:t>
            </w:r>
            <w:proofErr w:type="gramStart"/>
            <w:r w:rsidRPr="00536DCA">
              <w:rPr>
                <w:rFonts w:ascii="Times New Roman" w:hAnsi="Times New Roman"/>
                <w:sz w:val="24"/>
                <w:szCs w:val="24"/>
                <w:lang w:eastAsia="zh-CN"/>
              </w:rPr>
              <w:t>dr</w:t>
            </w:r>
            <w:proofErr w:type="gram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ing</w:t>
            </w:r>
            <w:proofErr w:type="spellEnd"/>
            <w:r w:rsidRPr="00536DCA">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4CBDEFEE"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ro-RO"/>
              </w:rPr>
              <w:t>Director C.S.U.D.</w:t>
            </w:r>
          </w:p>
        </w:tc>
      </w:tr>
      <w:tr w:rsidR="00591777" w:rsidRPr="00965EFC" w14:paraId="13471FEB"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6FF19E2" w14:textId="7D5F3A0F"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390C0F3" w14:textId="380D5511"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ro-RO"/>
              </w:rPr>
              <w:t xml:space="preserve">Director General </w:t>
            </w:r>
            <w:proofErr w:type="spellStart"/>
            <w:r w:rsidRPr="00536DCA">
              <w:rPr>
                <w:rFonts w:ascii="Times New Roman" w:hAnsi="Times New Roman"/>
                <w:sz w:val="24"/>
                <w:szCs w:val="24"/>
                <w:lang w:eastAsia="ro-RO"/>
              </w:rPr>
              <w:t>Administrativ</w:t>
            </w:r>
            <w:proofErr w:type="spellEnd"/>
          </w:p>
        </w:tc>
      </w:tr>
      <w:tr w:rsidR="00591777" w:rsidRPr="00965EFC" w14:paraId="74677B7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F14239B" w14:textId="7C55E964"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22A6CF32" w14:textId="7F26F068" w:rsidR="00591777" w:rsidRPr="00965EFC" w:rsidRDefault="00591777" w:rsidP="00591777">
            <w:pPr>
              <w:widowControl w:val="0"/>
              <w:jc w:val="both"/>
              <w:rPr>
                <w:rFonts w:ascii="Times New Roman" w:hAnsi="Times New Roman"/>
                <w:sz w:val="24"/>
                <w:szCs w:val="24"/>
              </w:rPr>
            </w:pPr>
            <w:r w:rsidRPr="00536DCA">
              <w:rPr>
                <w:rFonts w:ascii="Times New Roman" w:hAnsi="Times New Roman"/>
                <w:sz w:val="24"/>
                <w:szCs w:val="24"/>
                <w:lang w:val="it-IT" w:eastAsia="zh-CN"/>
              </w:rPr>
              <w:t>Director, Direcția legislație, resurse umane și salarizare</w:t>
            </w:r>
          </w:p>
        </w:tc>
      </w:tr>
      <w:tr w:rsidR="00591777" w:rsidRPr="00965EFC" w14:paraId="5CA27605"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8FCE5E" w14:textId="59AB6CBE"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73ECC084" w14:textId="24B0B178"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zh-CN"/>
              </w:rPr>
              <w:t>Director -</w:t>
            </w:r>
            <w:proofErr w:type="spellStart"/>
            <w:r w:rsidRPr="00536DCA">
              <w:rPr>
                <w:rFonts w:ascii="Times New Roman" w:hAnsi="Times New Roman"/>
                <w:sz w:val="24"/>
                <w:szCs w:val="24"/>
                <w:lang w:eastAsia="zh-CN"/>
              </w:rPr>
              <w:t>Direcția</w:t>
            </w:r>
            <w:proofErr w:type="spell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Economică</w:t>
            </w:r>
            <w:proofErr w:type="spellEnd"/>
          </w:p>
        </w:tc>
      </w:tr>
      <w:tr w:rsidR="00591777" w:rsidRPr="00965EFC" w14:paraId="3E0E4843"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41C29D" w14:textId="56BECBDF"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zh-CN"/>
              </w:rPr>
              <w:t>Ing. Virginia TĂCHIŢĂ</w:t>
            </w:r>
          </w:p>
        </w:tc>
        <w:tc>
          <w:tcPr>
            <w:tcW w:w="2582" w:type="pct"/>
            <w:tcBorders>
              <w:top w:val="single" w:sz="4" w:space="0" w:color="auto"/>
              <w:left w:val="single" w:sz="4" w:space="0" w:color="auto"/>
              <w:bottom w:val="single" w:sz="4" w:space="0" w:color="auto"/>
              <w:right w:val="single" w:sz="4" w:space="0" w:color="auto"/>
            </w:tcBorders>
            <w:vAlign w:val="center"/>
          </w:tcPr>
          <w:p w14:paraId="08D3BD35" w14:textId="449E40EE"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ro-RO"/>
              </w:rPr>
              <w:t xml:space="preserve">Director, </w:t>
            </w:r>
            <w:proofErr w:type="spellStart"/>
            <w:r w:rsidRPr="00536DCA">
              <w:rPr>
                <w:rFonts w:ascii="Times New Roman" w:hAnsi="Times New Roman"/>
                <w:sz w:val="24"/>
                <w:szCs w:val="24"/>
                <w:lang w:eastAsia="ro-RO"/>
              </w:rPr>
              <w:t>Direcția</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Achiziții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Publice</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și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Tehnic</w:t>
            </w:r>
            <w:proofErr w:type="spellEnd"/>
          </w:p>
        </w:tc>
      </w:tr>
      <w:tr w:rsidR="00591777" w:rsidRPr="00965EFC" w14:paraId="444A976E"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371AE" w14:textId="23E4DA40"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1D8CF974" w14:textId="0F73887B" w:rsidR="00591777" w:rsidRPr="00965EFC" w:rsidRDefault="00591777" w:rsidP="00591777">
            <w:pPr>
              <w:widowControl w:val="0"/>
              <w:jc w:val="both"/>
              <w:rPr>
                <w:rFonts w:ascii="Times New Roman" w:hAnsi="Times New Roman"/>
                <w:sz w:val="24"/>
                <w:szCs w:val="24"/>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Financiar</w:t>
            </w:r>
            <w:proofErr w:type="spellEnd"/>
          </w:p>
        </w:tc>
      </w:tr>
      <w:tr w:rsidR="00591777" w:rsidRPr="00965EFC" w14:paraId="3F24E7CA"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79CC43C" w14:textId="7A77CDF5"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4420F35C" w14:textId="6BBFA71A" w:rsidR="00591777" w:rsidRPr="00965EFC" w:rsidRDefault="00591777" w:rsidP="00591777">
            <w:pPr>
              <w:widowControl w:val="0"/>
              <w:jc w:val="both"/>
              <w:rPr>
                <w:rFonts w:ascii="Times New Roman" w:hAnsi="Times New Roman"/>
                <w:sz w:val="24"/>
                <w:szCs w:val="24"/>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Contabilitate</w:t>
            </w:r>
            <w:proofErr w:type="spellEnd"/>
          </w:p>
        </w:tc>
      </w:tr>
      <w:tr w:rsidR="00591777" w:rsidRPr="00965EFC" w14:paraId="5EDCC13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AD4C17" w14:textId="1EF2D155"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354CD038" w14:textId="3D24389D" w:rsidR="00591777" w:rsidRPr="00965EFC" w:rsidRDefault="00591777" w:rsidP="00591777">
            <w:pPr>
              <w:widowControl w:val="0"/>
              <w:jc w:val="both"/>
              <w:rPr>
                <w:rFonts w:ascii="Times New Roman" w:hAnsi="Times New Roman"/>
                <w:sz w:val="24"/>
                <w:szCs w:val="24"/>
                <w:lang w:eastAsia="ro-RO"/>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591777" w:rsidRPr="00965EFC" w14:paraId="343C013C"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FE693B2" w14:textId="65561092"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1BBCC771" w14:textId="2A713867" w:rsidR="00591777" w:rsidRPr="00965EFC" w:rsidRDefault="00591777" w:rsidP="00591777">
            <w:pPr>
              <w:widowControl w:val="0"/>
              <w:jc w:val="both"/>
              <w:rPr>
                <w:rFonts w:ascii="Times New Roman" w:hAnsi="Times New Roman"/>
                <w:sz w:val="24"/>
                <w:szCs w:val="24"/>
                <w:lang w:eastAsia="ro-RO"/>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591777" w:rsidRPr="00965EFC" w14:paraId="4D6FCCF5"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4E801D" w14:textId="53D2C7CD"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2A95BC91" w14:textId="58CE2E8D" w:rsidR="00591777" w:rsidRPr="00965EFC" w:rsidRDefault="00591777" w:rsidP="00591777">
            <w:pPr>
              <w:widowControl w:val="0"/>
              <w:jc w:val="both"/>
              <w:rPr>
                <w:rFonts w:ascii="Times New Roman" w:hAnsi="Times New Roman"/>
                <w:sz w:val="24"/>
                <w:szCs w:val="24"/>
                <w:lang w:eastAsia="ro-RO"/>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591777" w:rsidRPr="00965EFC" w14:paraId="4C84232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1F530D" w14:textId="47954C8F"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20C1F942" w14:textId="2F2A064C" w:rsidR="00591777" w:rsidRPr="00965EFC" w:rsidRDefault="00591777" w:rsidP="00591777">
            <w:pPr>
              <w:widowControl w:val="0"/>
              <w:jc w:val="both"/>
              <w:rPr>
                <w:rFonts w:ascii="Times New Roman" w:hAnsi="Times New Roman"/>
                <w:sz w:val="24"/>
                <w:szCs w:val="24"/>
                <w:lang w:eastAsia="ro-RO"/>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591777" w:rsidRPr="00965EFC" w14:paraId="3A040E4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A974CD2" w14:textId="11C64AB7"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196B074F" w14:textId="7D68DD65"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sz w:val="24"/>
                <w:szCs w:val="24"/>
                <w:lang w:eastAsia="ro-RO"/>
              </w:rPr>
              <w:t xml:space="preserve">Administrator </w:t>
            </w:r>
            <w:proofErr w:type="spellStart"/>
            <w:r w:rsidRPr="00536DCA">
              <w:rPr>
                <w:rFonts w:ascii="Times New Roman" w:hAnsi="Times New Roman"/>
                <w:sz w:val="24"/>
                <w:szCs w:val="24"/>
                <w:lang w:eastAsia="ro-RO"/>
              </w:rPr>
              <w:t>financiar</w:t>
            </w:r>
            <w:proofErr w:type="spellEnd"/>
          </w:p>
        </w:tc>
      </w:tr>
      <w:tr w:rsidR="00591777" w:rsidRPr="00965EFC" w14:paraId="34814D7D"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2F05843" w14:textId="679E7A2D"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0976FAD4" w14:textId="3F6C7521" w:rsidR="00591777" w:rsidRPr="00965EFC" w:rsidRDefault="00591777" w:rsidP="00591777">
            <w:pPr>
              <w:widowControl w:val="0"/>
              <w:jc w:val="both"/>
              <w:rPr>
                <w:rFonts w:ascii="Times New Roman" w:hAnsi="Times New Roman"/>
                <w:sz w:val="24"/>
                <w:szCs w:val="24"/>
                <w:lang w:eastAsia="ro-RO"/>
              </w:rPr>
            </w:pPr>
            <w:r w:rsidRPr="00536DCA">
              <w:rPr>
                <w:rFonts w:ascii="Times New Roman" w:hAnsi="Times New Roman"/>
                <w:color w:val="000000"/>
                <w:sz w:val="24"/>
                <w:szCs w:val="24"/>
                <w:lang w:eastAsia="ro-RO"/>
              </w:rPr>
              <w:t xml:space="preserve">Administrator </w:t>
            </w:r>
            <w:proofErr w:type="spellStart"/>
            <w:r w:rsidRPr="00536DCA">
              <w:rPr>
                <w:rFonts w:ascii="Times New Roman" w:hAnsi="Times New Roman"/>
                <w:color w:val="000000"/>
                <w:sz w:val="24"/>
                <w:szCs w:val="24"/>
                <w:lang w:eastAsia="ro-RO"/>
              </w:rPr>
              <w:t>financiar</w:t>
            </w:r>
            <w:proofErr w:type="spellEnd"/>
          </w:p>
        </w:tc>
      </w:tr>
      <w:tr w:rsidR="00591777" w:rsidRPr="00965EFC" w14:paraId="6ABC7853"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8599B6E" w14:textId="3F1489C4" w:rsidR="00591777" w:rsidRPr="00965EFC" w:rsidRDefault="00591777" w:rsidP="00591777">
            <w:pPr>
              <w:widowControl w:val="0"/>
              <w:jc w:val="both"/>
              <w:rPr>
                <w:rFonts w:ascii="Times New Roman" w:hAnsi="Times New Roman"/>
                <w:sz w:val="24"/>
                <w:szCs w:val="24"/>
                <w:lang w:eastAsia="zh-CN"/>
              </w:rPr>
            </w:pPr>
            <w:r w:rsidRPr="00536DCA">
              <w:rPr>
                <w:rFonts w:ascii="Times New Roman" w:hAnsi="Times New Roman"/>
                <w:sz w:val="24"/>
                <w:szCs w:val="24"/>
              </w:rPr>
              <w:t>Liliana DUMITRIU</w:t>
            </w:r>
          </w:p>
        </w:tc>
        <w:tc>
          <w:tcPr>
            <w:tcW w:w="2582" w:type="pct"/>
            <w:tcBorders>
              <w:top w:val="single" w:sz="4" w:space="0" w:color="auto"/>
              <w:left w:val="single" w:sz="4" w:space="0" w:color="auto"/>
              <w:bottom w:val="single" w:sz="4" w:space="0" w:color="auto"/>
              <w:right w:val="single" w:sz="4" w:space="0" w:color="auto"/>
            </w:tcBorders>
            <w:vAlign w:val="center"/>
          </w:tcPr>
          <w:p w14:paraId="30ACA82C" w14:textId="22AFF9BC" w:rsidR="00591777" w:rsidRPr="00965EFC" w:rsidRDefault="00591777" w:rsidP="00591777">
            <w:pPr>
              <w:widowControl w:val="0"/>
              <w:jc w:val="both"/>
              <w:rPr>
                <w:rFonts w:ascii="Times New Roman" w:hAnsi="Times New Roman"/>
                <w:color w:val="000000"/>
                <w:sz w:val="24"/>
                <w:szCs w:val="24"/>
                <w:lang w:eastAsia="ro-RO"/>
              </w:rPr>
            </w:pPr>
            <w:r w:rsidRPr="00536DCA">
              <w:rPr>
                <w:rFonts w:ascii="Times New Roman" w:hAnsi="Times New Roman"/>
                <w:sz w:val="24"/>
                <w:szCs w:val="24"/>
              </w:rPr>
              <w:t xml:space="preserve">Administrator de </w:t>
            </w:r>
            <w:proofErr w:type="spellStart"/>
            <w:r w:rsidRPr="00536DCA">
              <w:rPr>
                <w:rFonts w:ascii="Times New Roman" w:hAnsi="Times New Roman"/>
                <w:sz w:val="24"/>
                <w:szCs w:val="24"/>
              </w:rPr>
              <w:t>patrimoniu</w:t>
            </w:r>
            <w:proofErr w:type="spellEnd"/>
          </w:p>
        </w:tc>
      </w:tr>
      <w:tr w:rsidR="00591777" w:rsidRPr="00965EFC" w14:paraId="0086D595"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ADB4BB" w14:textId="79D4CDD0" w:rsidR="00591777" w:rsidRPr="00965EFC" w:rsidRDefault="00591777" w:rsidP="00591777">
            <w:pPr>
              <w:widowControl w:val="0"/>
              <w:jc w:val="both"/>
              <w:rPr>
                <w:rFonts w:ascii="Times New Roman" w:hAnsi="Times New Roman"/>
                <w:sz w:val="24"/>
                <w:szCs w:val="24"/>
                <w:lang w:eastAsia="zh-CN"/>
              </w:rPr>
            </w:pPr>
            <w:r>
              <w:rPr>
                <w:rFonts w:ascii="Times New Roman" w:hAnsi="Times New Roman"/>
                <w:sz w:val="24"/>
                <w:szCs w:val="24"/>
              </w:rPr>
              <w:t>Ec. Georgiana IOJA</w:t>
            </w:r>
          </w:p>
        </w:tc>
        <w:tc>
          <w:tcPr>
            <w:tcW w:w="2582" w:type="pct"/>
            <w:tcBorders>
              <w:top w:val="single" w:sz="4" w:space="0" w:color="auto"/>
              <w:left w:val="single" w:sz="4" w:space="0" w:color="auto"/>
              <w:bottom w:val="single" w:sz="4" w:space="0" w:color="auto"/>
              <w:right w:val="single" w:sz="4" w:space="0" w:color="auto"/>
            </w:tcBorders>
            <w:vAlign w:val="center"/>
          </w:tcPr>
          <w:p w14:paraId="35FB30AB" w14:textId="3C7382A4" w:rsidR="00591777" w:rsidRPr="00965EFC" w:rsidRDefault="00591777" w:rsidP="00591777">
            <w:pPr>
              <w:widowControl w:val="0"/>
              <w:jc w:val="both"/>
              <w:rPr>
                <w:rFonts w:ascii="Times New Roman" w:hAnsi="Times New Roman"/>
                <w:color w:val="000000"/>
                <w:sz w:val="24"/>
                <w:szCs w:val="24"/>
                <w:lang w:eastAsia="ro-RO"/>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591777" w:rsidRPr="00965EFC" w14:paraId="172E4262" w14:textId="77777777" w:rsidTr="001849E2">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C365AC4" w14:textId="414988A6" w:rsidR="00591777" w:rsidRPr="00965EFC" w:rsidRDefault="00591777" w:rsidP="00591777">
            <w:pPr>
              <w:widowControl w:val="0"/>
              <w:jc w:val="both"/>
              <w:rPr>
                <w:rFonts w:ascii="Times New Roman" w:hAnsi="Times New Roman"/>
                <w:sz w:val="24"/>
                <w:szCs w:val="24"/>
                <w:lang w:eastAsia="zh-CN"/>
              </w:rPr>
            </w:pPr>
            <w:r w:rsidRPr="00A8102D">
              <w:rPr>
                <w:rFonts w:ascii="Times New Roman" w:hAnsi="Times New Roman"/>
                <w:sz w:val="24"/>
                <w:szCs w:val="24"/>
              </w:rPr>
              <w:t>Lect. Dr. Lidia Mihaela NECULA</w:t>
            </w:r>
          </w:p>
        </w:tc>
        <w:tc>
          <w:tcPr>
            <w:tcW w:w="2582" w:type="pct"/>
            <w:tcBorders>
              <w:top w:val="single" w:sz="4" w:space="0" w:color="auto"/>
              <w:left w:val="single" w:sz="4" w:space="0" w:color="auto"/>
              <w:bottom w:val="single" w:sz="4" w:space="0" w:color="auto"/>
              <w:right w:val="single" w:sz="4" w:space="0" w:color="auto"/>
            </w:tcBorders>
            <w:vAlign w:val="center"/>
          </w:tcPr>
          <w:p w14:paraId="1C44D1B8" w14:textId="130893D4" w:rsidR="00591777" w:rsidRPr="00965EFC" w:rsidRDefault="00591777" w:rsidP="00591777">
            <w:pPr>
              <w:widowControl w:val="0"/>
              <w:jc w:val="both"/>
              <w:rPr>
                <w:rFonts w:ascii="Times New Roman" w:hAnsi="Times New Roman"/>
                <w:color w:val="000000"/>
                <w:sz w:val="24"/>
                <w:szCs w:val="24"/>
                <w:lang w:eastAsia="ro-RO"/>
              </w:rPr>
            </w:pPr>
            <w:proofErr w:type="spellStart"/>
            <w:r w:rsidRPr="00A8102D">
              <w:rPr>
                <w:rFonts w:ascii="Times New Roman" w:hAnsi="Times New Roman"/>
                <w:sz w:val="24"/>
                <w:szCs w:val="24"/>
              </w:rPr>
              <w:t>Departamentul</w:t>
            </w:r>
            <w:proofErr w:type="spellEnd"/>
            <w:r w:rsidRPr="00A8102D">
              <w:rPr>
                <w:rFonts w:ascii="Times New Roman" w:hAnsi="Times New Roman"/>
                <w:sz w:val="24"/>
                <w:szCs w:val="24"/>
              </w:rPr>
              <w:t xml:space="preserve"> de </w:t>
            </w:r>
            <w:proofErr w:type="spellStart"/>
            <w:r w:rsidRPr="00A8102D">
              <w:rPr>
                <w:rFonts w:ascii="Times New Roman" w:hAnsi="Times New Roman"/>
                <w:sz w:val="24"/>
                <w:szCs w:val="24"/>
              </w:rPr>
              <w:t>Engleză</w:t>
            </w:r>
            <w:proofErr w:type="spellEnd"/>
          </w:p>
        </w:tc>
      </w:tr>
      <w:tr w:rsidR="00591777" w:rsidRPr="00CE69FD" w14:paraId="63D8A85B" w14:textId="77777777" w:rsidTr="001849E2">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tcPr>
          <w:p w14:paraId="1DED8A4D" w14:textId="06684150" w:rsidR="00591777" w:rsidRPr="00965EFC" w:rsidRDefault="00591777" w:rsidP="00591777">
            <w:pPr>
              <w:jc w:val="both"/>
              <w:rPr>
                <w:rFonts w:ascii="Times New Roman" w:hAnsi="Times New Roman"/>
                <w:spacing w:val="-2"/>
                <w:sz w:val="24"/>
                <w:szCs w:val="24"/>
                <w:lang w:val="it-IT"/>
              </w:rPr>
            </w:pPr>
            <w:r w:rsidRPr="00A8102D">
              <w:rPr>
                <w:rFonts w:ascii="Times New Roman" w:hAnsi="Times New Roman"/>
                <w:sz w:val="24"/>
                <w:szCs w:val="24"/>
              </w:rPr>
              <w:t>Lect. Dr. Daniela BOGDAN</w:t>
            </w:r>
          </w:p>
        </w:tc>
        <w:tc>
          <w:tcPr>
            <w:tcW w:w="2582" w:type="pct"/>
            <w:tcBorders>
              <w:top w:val="single" w:sz="4" w:space="0" w:color="auto"/>
              <w:left w:val="single" w:sz="4" w:space="0" w:color="auto"/>
              <w:bottom w:val="single" w:sz="4" w:space="0" w:color="auto"/>
              <w:right w:val="single" w:sz="4" w:space="0" w:color="auto"/>
            </w:tcBorders>
            <w:vAlign w:val="center"/>
          </w:tcPr>
          <w:p w14:paraId="3CDF76AD" w14:textId="1C22B808" w:rsidR="00591777" w:rsidRPr="00591777" w:rsidRDefault="00591777" w:rsidP="00591777">
            <w:pPr>
              <w:jc w:val="both"/>
              <w:rPr>
                <w:rFonts w:ascii="Times New Roman" w:hAnsi="Times New Roman"/>
                <w:sz w:val="24"/>
                <w:szCs w:val="24"/>
                <w:lang w:val="it-IT" w:eastAsia="zh-CN"/>
              </w:rPr>
            </w:pPr>
            <w:r w:rsidRPr="001316F3">
              <w:rPr>
                <w:rFonts w:ascii="Times New Roman" w:hAnsi="Times New Roman"/>
                <w:sz w:val="24"/>
                <w:szCs w:val="24"/>
                <w:lang w:val="it-IT" w:eastAsia="zh-CN"/>
              </w:rPr>
              <w:t>Departamentul de Literatură, Lingvistică și Jurnalism</w:t>
            </w:r>
          </w:p>
        </w:tc>
      </w:tr>
      <w:tr w:rsidR="00591777" w:rsidRPr="00965EFC" w14:paraId="013ECB78" w14:textId="77777777" w:rsidTr="001849E2">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591777" w:rsidRPr="00591777" w:rsidRDefault="00591777" w:rsidP="00591777">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74E0FB5" w14:textId="02607084" w:rsidR="00591777" w:rsidRPr="00ED73A0" w:rsidRDefault="00591777" w:rsidP="00591777">
            <w:pPr>
              <w:tabs>
                <w:tab w:val="left" w:pos="810"/>
              </w:tabs>
              <w:spacing w:line="276" w:lineRule="auto"/>
              <w:jc w:val="both"/>
              <w:rPr>
                <w:rFonts w:ascii="Times New Roman" w:hAnsi="Times New Roman"/>
                <w:b/>
                <w:sz w:val="24"/>
                <w:szCs w:val="24"/>
                <w:lang w:val="ro-RO" w:eastAsia="zh-CN"/>
              </w:rPr>
            </w:pPr>
            <w:r w:rsidRPr="00A8102D">
              <w:rPr>
                <w:rFonts w:ascii="Times New Roman" w:hAnsi="Times New Roman"/>
                <w:sz w:val="24"/>
                <w:szCs w:val="24"/>
              </w:rPr>
              <w:t>Asist dr. Anamaria MOGA</w:t>
            </w:r>
          </w:p>
        </w:tc>
        <w:tc>
          <w:tcPr>
            <w:tcW w:w="2582" w:type="pct"/>
            <w:tcBorders>
              <w:top w:val="single" w:sz="4" w:space="0" w:color="auto"/>
              <w:left w:val="single" w:sz="4" w:space="0" w:color="auto"/>
              <w:bottom w:val="single" w:sz="4" w:space="0" w:color="auto"/>
              <w:right w:val="single" w:sz="4" w:space="0" w:color="auto"/>
            </w:tcBorders>
          </w:tcPr>
          <w:p w14:paraId="28BD4CFA" w14:textId="691266F1" w:rsidR="00591777" w:rsidRPr="00965EFC" w:rsidRDefault="00591777" w:rsidP="00591777">
            <w:pPr>
              <w:shd w:val="clear" w:color="auto" w:fill="FFFFFF"/>
              <w:ind w:left="-23" w:right="48" w:firstLine="23"/>
              <w:jc w:val="both"/>
              <w:rPr>
                <w:rFonts w:ascii="Times New Roman" w:hAnsi="Times New Roman"/>
                <w:sz w:val="24"/>
                <w:szCs w:val="24"/>
                <w:lang w:eastAsia="ro-RO"/>
              </w:rPr>
            </w:pPr>
            <w:proofErr w:type="spellStart"/>
            <w:r w:rsidRPr="00A8102D">
              <w:rPr>
                <w:rFonts w:ascii="Times New Roman" w:hAnsi="Times New Roman"/>
                <w:sz w:val="24"/>
                <w:szCs w:val="24"/>
              </w:rPr>
              <w:t>Departamentul</w:t>
            </w:r>
            <w:proofErr w:type="spellEnd"/>
            <w:r w:rsidRPr="00A8102D">
              <w:rPr>
                <w:rFonts w:ascii="Times New Roman" w:hAnsi="Times New Roman"/>
                <w:sz w:val="24"/>
                <w:szCs w:val="24"/>
              </w:rPr>
              <w:t xml:space="preserve"> de </w:t>
            </w:r>
            <w:proofErr w:type="spellStart"/>
            <w:r w:rsidRPr="00A8102D">
              <w:rPr>
                <w:rFonts w:ascii="Times New Roman" w:hAnsi="Times New Roman"/>
                <w:sz w:val="24"/>
                <w:szCs w:val="24"/>
              </w:rPr>
              <w:t>Engleză</w:t>
            </w:r>
            <w:proofErr w:type="spellEnd"/>
          </w:p>
        </w:tc>
      </w:tr>
      <w:tr w:rsidR="00591777" w:rsidRPr="00591777" w14:paraId="40EE9F6B" w14:textId="77777777" w:rsidTr="001849E2">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591777" w:rsidRPr="00965EFC" w:rsidRDefault="00591777" w:rsidP="00591777">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744345F7" w:rsidR="00591777" w:rsidRPr="008F038A" w:rsidRDefault="00591777" w:rsidP="00591777">
            <w:pPr>
              <w:jc w:val="both"/>
              <w:rPr>
                <w:rFonts w:ascii="Times New Roman" w:hAnsi="Times New Roman"/>
                <w:sz w:val="24"/>
                <w:szCs w:val="24"/>
                <w:lang w:val="it-IT"/>
              </w:rPr>
            </w:pPr>
            <w:r w:rsidRPr="00A8102D">
              <w:rPr>
                <w:rFonts w:ascii="Times New Roman" w:hAnsi="Times New Roman"/>
                <w:sz w:val="24"/>
                <w:szCs w:val="24"/>
                <w:lang w:val="it-IT"/>
              </w:rPr>
              <w:t>Asist. Drd. Irina Anca CIGHIR</w:t>
            </w:r>
          </w:p>
        </w:tc>
        <w:tc>
          <w:tcPr>
            <w:tcW w:w="2582" w:type="pct"/>
            <w:tcBorders>
              <w:top w:val="single" w:sz="4" w:space="0" w:color="auto"/>
              <w:left w:val="single" w:sz="4" w:space="0" w:color="auto"/>
              <w:bottom w:val="single" w:sz="4" w:space="0" w:color="auto"/>
              <w:right w:val="single" w:sz="4" w:space="0" w:color="auto"/>
            </w:tcBorders>
          </w:tcPr>
          <w:p w14:paraId="4B88248A" w14:textId="5459B70D" w:rsidR="00591777" w:rsidRPr="008F038A" w:rsidRDefault="00591777" w:rsidP="00591777">
            <w:pPr>
              <w:shd w:val="clear" w:color="auto" w:fill="FFFFFF"/>
              <w:ind w:left="-23" w:right="48" w:firstLine="23"/>
              <w:jc w:val="both"/>
              <w:rPr>
                <w:rFonts w:ascii="Times New Roman" w:hAnsi="Times New Roman"/>
                <w:sz w:val="24"/>
                <w:szCs w:val="24"/>
                <w:lang w:val="it-IT"/>
              </w:rPr>
            </w:pPr>
            <w:proofErr w:type="spellStart"/>
            <w:r w:rsidRPr="00A8102D">
              <w:rPr>
                <w:rFonts w:ascii="Times New Roman" w:hAnsi="Times New Roman"/>
                <w:sz w:val="24"/>
                <w:szCs w:val="24"/>
              </w:rPr>
              <w:t>Departamentul</w:t>
            </w:r>
            <w:proofErr w:type="spellEnd"/>
            <w:r w:rsidRPr="00A8102D">
              <w:rPr>
                <w:rFonts w:ascii="Times New Roman" w:hAnsi="Times New Roman"/>
                <w:sz w:val="24"/>
                <w:szCs w:val="24"/>
              </w:rPr>
              <w:t xml:space="preserve"> de </w:t>
            </w:r>
            <w:proofErr w:type="spellStart"/>
            <w:r w:rsidRPr="00A8102D">
              <w:rPr>
                <w:rFonts w:ascii="Times New Roman" w:hAnsi="Times New Roman"/>
                <w:sz w:val="24"/>
                <w:szCs w:val="24"/>
              </w:rPr>
              <w:t>Engleză</w:t>
            </w:r>
            <w:proofErr w:type="spellEnd"/>
          </w:p>
        </w:tc>
      </w:tr>
    </w:tbl>
    <w:p w14:paraId="0E775CE4" w14:textId="77777777" w:rsidR="006E75E9" w:rsidRPr="0005450E" w:rsidRDefault="006E75E9" w:rsidP="00F112E0">
      <w:pPr>
        <w:pStyle w:val="BodyText"/>
        <w:jc w:val="both"/>
        <w:rPr>
          <w:rFonts w:ascii="Times New Roman" w:hAnsi="Times New Roman"/>
          <w:szCs w:val="22"/>
          <w:lang w:val="it-IT"/>
        </w:rPr>
      </w:pPr>
    </w:p>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6E75E9">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3F50A27" w14:textId="77777777" w:rsidR="006E75E9" w:rsidRDefault="006E75E9" w:rsidP="006E75E9">
      <w:pPr>
        <w:rPr>
          <w:rStyle w:val="PageNumber"/>
          <w:rFonts w:ascii="Arial Narrow" w:hAnsi="Arial Narrow"/>
          <w:b/>
          <w:i/>
          <w:sz w:val="24"/>
          <w:szCs w:val="24"/>
        </w:rPr>
      </w:pPr>
    </w:p>
    <w:p w14:paraId="397E2572" w14:textId="77777777" w:rsidR="006E75E9" w:rsidRDefault="006E75E9" w:rsidP="001D7CA2">
      <w:pPr>
        <w:rPr>
          <w:rStyle w:val="PageNumber"/>
          <w:rFonts w:ascii="Arial Narrow" w:hAnsi="Arial Narrow"/>
          <w:b/>
          <w:i/>
          <w:sz w:val="24"/>
          <w:szCs w:val="24"/>
        </w:rPr>
      </w:pPr>
    </w:p>
    <w:sectPr w:rsidR="006E75E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F490E" w14:textId="77777777" w:rsidR="00832339" w:rsidRDefault="00832339">
      <w:r>
        <w:separator/>
      </w:r>
    </w:p>
  </w:endnote>
  <w:endnote w:type="continuationSeparator" w:id="0">
    <w:p w14:paraId="1046D00E" w14:textId="77777777" w:rsidR="00832339" w:rsidRDefault="00832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00137" w14:textId="77777777" w:rsidR="00832339" w:rsidRDefault="00832339">
      <w:r>
        <w:separator/>
      </w:r>
    </w:p>
  </w:footnote>
  <w:footnote w:type="continuationSeparator" w:id="0">
    <w:p w14:paraId="5292CE2E" w14:textId="77777777" w:rsidR="00832339" w:rsidRDefault="00832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BAE51BA"/>
    <w:multiLevelType w:val="multilevel"/>
    <w:tmpl w:val="0B24BE8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65587E"/>
    <w:multiLevelType w:val="hybridMultilevel"/>
    <w:tmpl w:val="2A06B58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6"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8"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6"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2"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9"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A4A6ADA"/>
    <w:multiLevelType w:val="hybridMultilevel"/>
    <w:tmpl w:val="D5D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3" w15:restartNumberingAfterBreak="0">
    <w:nsid w:val="730B4F48"/>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EC34C22"/>
    <w:multiLevelType w:val="hybridMultilevel"/>
    <w:tmpl w:val="9D8A2CB0"/>
    <w:lvl w:ilvl="0" w:tplc="B640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664178">
    <w:abstractNumId w:val="52"/>
  </w:num>
  <w:num w:numId="2" w16cid:durableId="2021010061">
    <w:abstractNumId w:val="33"/>
  </w:num>
  <w:num w:numId="3" w16cid:durableId="394400471">
    <w:abstractNumId w:val="47"/>
  </w:num>
  <w:num w:numId="4" w16cid:durableId="1876964230">
    <w:abstractNumId w:val="8"/>
  </w:num>
  <w:num w:numId="5" w16cid:durableId="931817781">
    <w:abstractNumId w:val="30"/>
  </w:num>
  <w:num w:numId="6" w16cid:durableId="1469471952">
    <w:abstractNumId w:val="16"/>
  </w:num>
  <w:num w:numId="7" w16cid:durableId="1582131785">
    <w:abstractNumId w:val="41"/>
  </w:num>
  <w:num w:numId="8" w16cid:durableId="405035703">
    <w:abstractNumId w:val="48"/>
  </w:num>
  <w:num w:numId="9" w16cid:durableId="1725831738">
    <w:abstractNumId w:val="11"/>
  </w:num>
  <w:num w:numId="10" w16cid:durableId="1772773881">
    <w:abstractNumId w:val="49"/>
  </w:num>
  <w:num w:numId="11" w16cid:durableId="922303241">
    <w:abstractNumId w:val="37"/>
  </w:num>
  <w:num w:numId="12" w16cid:durableId="691303642">
    <w:abstractNumId w:val="13"/>
  </w:num>
  <w:num w:numId="13" w16cid:durableId="1757289143">
    <w:abstractNumId w:val="20"/>
  </w:num>
  <w:num w:numId="14" w16cid:durableId="125439410">
    <w:abstractNumId w:val="55"/>
  </w:num>
  <w:num w:numId="15" w16cid:durableId="605430266">
    <w:abstractNumId w:val="9"/>
  </w:num>
  <w:num w:numId="16" w16cid:durableId="473834845">
    <w:abstractNumId w:val="36"/>
  </w:num>
  <w:num w:numId="17" w16cid:durableId="142549421">
    <w:abstractNumId w:val="38"/>
  </w:num>
  <w:num w:numId="18" w16cid:durableId="959143901">
    <w:abstractNumId w:val="7"/>
  </w:num>
  <w:num w:numId="19" w16cid:durableId="2129008616">
    <w:abstractNumId w:val="26"/>
  </w:num>
  <w:num w:numId="20" w16cid:durableId="815297028">
    <w:abstractNumId w:val="24"/>
  </w:num>
  <w:num w:numId="21" w16cid:durableId="1715420976">
    <w:abstractNumId w:val="40"/>
  </w:num>
  <w:num w:numId="22" w16cid:durableId="1429614451">
    <w:abstractNumId w:val="39"/>
  </w:num>
  <w:num w:numId="23" w16cid:durableId="1629165561">
    <w:abstractNumId w:val="10"/>
  </w:num>
  <w:num w:numId="24" w16cid:durableId="484513091">
    <w:abstractNumId w:val="51"/>
  </w:num>
  <w:num w:numId="25" w16cid:durableId="1244295371">
    <w:abstractNumId w:val="54"/>
  </w:num>
  <w:num w:numId="26" w16cid:durableId="566578125">
    <w:abstractNumId w:val="12"/>
  </w:num>
  <w:num w:numId="27" w16cid:durableId="1679195094">
    <w:abstractNumId w:val="6"/>
  </w:num>
  <w:num w:numId="28" w16cid:durableId="1938371034">
    <w:abstractNumId w:val="22"/>
  </w:num>
  <w:num w:numId="29" w16cid:durableId="288359908">
    <w:abstractNumId w:val="17"/>
  </w:num>
  <w:num w:numId="30" w16cid:durableId="2008241634">
    <w:abstractNumId w:val="34"/>
  </w:num>
  <w:num w:numId="31" w16cid:durableId="1727801494">
    <w:abstractNumId w:val="46"/>
  </w:num>
  <w:num w:numId="32" w16cid:durableId="285937879">
    <w:abstractNumId w:val="21"/>
  </w:num>
  <w:num w:numId="33" w16cid:durableId="336274586">
    <w:abstractNumId w:val="27"/>
  </w:num>
  <w:num w:numId="34" w16cid:durableId="195853191">
    <w:abstractNumId w:val="28"/>
  </w:num>
  <w:num w:numId="35" w16cid:durableId="1868637398">
    <w:abstractNumId w:val="45"/>
  </w:num>
  <w:num w:numId="36" w16cid:durableId="1569878807">
    <w:abstractNumId w:val="32"/>
  </w:num>
  <w:num w:numId="37" w16cid:durableId="1216043333">
    <w:abstractNumId w:val="25"/>
  </w:num>
  <w:num w:numId="38" w16cid:durableId="2098135630">
    <w:abstractNumId w:val="29"/>
  </w:num>
  <w:num w:numId="39" w16cid:durableId="599996089">
    <w:abstractNumId w:val="18"/>
  </w:num>
  <w:num w:numId="40" w16cid:durableId="1645744250">
    <w:abstractNumId w:val="44"/>
  </w:num>
  <w:num w:numId="41" w16cid:durableId="1517040835">
    <w:abstractNumId w:val="35"/>
  </w:num>
  <w:num w:numId="42" w16cid:durableId="1126197815">
    <w:abstractNumId w:val="5"/>
  </w:num>
  <w:num w:numId="43" w16cid:durableId="1016271232">
    <w:abstractNumId w:val="23"/>
  </w:num>
  <w:num w:numId="44" w16cid:durableId="474415337">
    <w:abstractNumId w:val="31"/>
  </w:num>
  <w:num w:numId="45" w16cid:durableId="2056654640">
    <w:abstractNumId w:val="19"/>
  </w:num>
  <w:num w:numId="46" w16cid:durableId="288898333">
    <w:abstractNumId w:val="43"/>
  </w:num>
  <w:num w:numId="47" w16cid:durableId="894201946">
    <w:abstractNumId w:val="15"/>
  </w:num>
  <w:num w:numId="48" w16cid:durableId="445009106">
    <w:abstractNumId w:val="42"/>
  </w:num>
  <w:num w:numId="49" w16cid:durableId="1334726421">
    <w:abstractNumId w:val="53"/>
  </w:num>
  <w:num w:numId="50" w16cid:durableId="1749762640">
    <w:abstractNumId w:val="50"/>
  </w:num>
  <w:num w:numId="51" w16cid:durableId="426313176">
    <w:abstractNumId w:val="56"/>
  </w:num>
  <w:num w:numId="52" w16cid:durableId="2051489517">
    <w:abstractNumId w:val="14"/>
  </w:num>
  <w:num w:numId="53" w16cid:durableId="11595598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37C"/>
    <w:rsid w:val="00033AA1"/>
    <w:rsid w:val="00046407"/>
    <w:rsid w:val="000477C4"/>
    <w:rsid w:val="00051986"/>
    <w:rsid w:val="00052CF2"/>
    <w:rsid w:val="00052FA8"/>
    <w:rsid w:val="00053889"/>
    <w:rsid w:val="0005450E"/>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4FCE"/>
    <w:rsid w:val="00175AA5"/>
    <w:rsid w:val="00176543"/>
    <w:rsid w:val="00180AC0"/>
    <w:rsid w:val="00180BB7"/>
    <w:rsid w:val="0018656E"/>
    <w:rsid w:val="00186BAA"/>
    <w:rsid w:val="00187428"/>
    <w:rsid w:val="0019128E"/>
    <w:rsid w:val="00192F09"/>
    <w:rsid w:val="001A1232"/>
    <w:rsid w:val="001A421F"/>
    <w:rsid w:val="001A43BA"/>
    <w:rsid w:val="001A5351"/>
    <w:rsid w:val="001A5364"/>
    <w:rsid w:val="001A77F2"/>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0FD1"/>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6A1D"/>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C6FA9"/>
    <w:rsid w:val="003D2BEE"/>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777"/>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2339"/>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62B17"/>
    <w:rsid w:val="0096519E"/>
    <w:rsid w:val="00965924"/>
    <w:rsid w:val="00967188"/>
    <w:rsid w:val="009703B1"/>
    <w:rsid w:val="009734F5"/>
    <w:rsid w:val="009755BE"/>
    <w:rsid w:val="00976DFD"/>
    <w:rsid w:val="00984036"/>
    <w:rsid w:val="009857E3"/>
    <w:rsid w:val="00986B10"/>
    <w:rsid w:val="00986DEF"/>
    <w:rsid w:val="0099168C"/>
    <w:rsid w:val="009950F2"/>
    <w:rsid w:val="00995580"/>
    <w:rsid w:val="0099720E"/>
    <w:rsid w:val="009A0B9C"/>
    <w:rsid w:val="009A27DE"/>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2480"/>
    <w:rsid w:val="00CD3BF8"/>
    <w:rsid w:val="00CD742B"/>
    <w:rsid w:val="00CE34FA"/>
    <w:rsid w:val="00CE46AB"/>
    <w:rsid w:val="00CE69FD"/>
    <w:rsid w:val="00CE6AAE"/>
    <w:rsid w:val="00CE6F07"/>
    <w:rsid w:val="00D015C8"/>
    <w:rsid w:val="00D023E5"/>
    <w:rsid w:val="00D02629"/>
    <w:rsid w:val="00D040C1"/>
    <w:rsid w:val="00D04227"/>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2A83"/>
    <w:rsid w:val="00E9408A"/>
    <w:rsid w:val="00E95209"/>
    <w:rsid w:val="00E956C8"/>
    <w:rsid w:val="00E9762C"/>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7033"/>
    <w:rsid w:val="00EE7492"/>
    <w:rsid w:val="00EF18BB"/>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240"/>
    <w:rsid w:val="00F85B7B"/>
    <w:rsid w:val="00F93151"/>
    <w:rsid w:val="00F966E0"/>
    <w:rsid w:val="00FA3FBA"/>
    <w:rsid w:val="00FA7E72"/>
    <w:rsid w:val="00FB0C50"/>
    <w:rsid w:val="00FB223F"/>
    <w:rsid w:val="00FB3D4B"/>
    <w:rsid w:val="00FB44B9"/>
    <w:rsid w:val="00FB56F5"/>
    <w:rsid w:val="00FB5C4D"/>
    <w:rsid w:val="00FB6D79"/>
    <w:rsid w:val="00FC2873"/>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15</Pages>
  <Words>3879</Words>
  <Characters>22114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15</cp:revision>
  <cp:lastPrinted>2025-11-04T10:05:00Z</cp:lastPrinted>
  <dcterms:created xsi:type="dcterms:W3CDTF">2025-06-06T09:58:00Z</dcterms:created>
  <dcterms:modified xsi:type="dcterms:W3CDTF">2025-11-05T09:18:00Z</dcterms:modified>
</cp:coreProperties>
</file>