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F85B7B" w:rsidRDefault="00D015C8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F85B7B" w:rsidRDefault="005A2F49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F85B7B" w:rsidRDefault="002345DD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F85B7B" w:rsidRDefault="005C6311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F85B7B" w:rsidRDefault="002345DD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F85B7B" w:rsidRDefault="00D015C8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F85B7B" w:rsidRDefault="00D015C8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F85B7B" w:rsidRDefault="00557393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F85B7B" w:rsidRDefault="00784B6C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EAF02D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F0CA6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5285B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DFCA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758B8A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1F3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E024D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F18EF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06822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BD007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6C8B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0EA4F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DC73D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55221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090F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9F422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A4E3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357E26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9599B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76EA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9BEC4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45F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86CC9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A640C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34318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5DD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7FB7B0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AB16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8EFD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9051D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9F9F8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8B71D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3E96C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0489AE" w14:textId="77777777" w:rsidR="002345D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8CD54" w14:textId="77777777" w:rsidR="00530B6E" w:rsidRDefault="00530B6E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D701FF0" w14:textId="77777777" w:rsidR="00530B6E" w:rsidRPr="00F85B7B" w:rsidRDefault="00530B6E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2299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7D80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A7C14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AF138F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18E1DD0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nr.1</w:t>
      </w:r>
    </w:p>
    <w:p w14:paraId="441A5E5F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9F79BA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9F79BA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9F79BA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1F2868D0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</w:p>
    <w:p w14:paraId="2A974C02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9F79BA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612F0548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F79BA">
        <w:rPr>
          <w:rFonts w:ascii="Times New Roman" w:hAnsi="Times New Roman"/>
          <w:sz w:val="24"/>
          <w:szCs w:val="24"/>
        </w:rPr>
        <w:t>Subsemnatul,</w:t>
      </w: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reprezentant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autorizat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                                         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subcontractant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terţ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susţinător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F79BA">
        <w:rPr>
          <w:rFonts w:ascii="Times New Roman" w:hAnsi="Times New Roman"/>
          <w:sz w:val="24"/>
          <w:szCs w:val="24"/>
        </w:rPr>
        <w:t>după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9F79BA">
        <w:rPr>
          <w:rFonts w:ascii="Times New Roman" w:hAnsi="Times New Roman"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având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9F79BA">
        <w:rPr>
          <w:rFonts w:ascii="Times New Roman" w:hAnsi="Times New Roman"/>
          <w:sz w:val="24"/>
          <w:szCs w:val="24"/>
        </w:rPr>
        <w:t>obiect</w:t>
      </w:r>
      <w:r w:rsidR="00BC63E7">
        <w:rPr>
          <w:rFonts w:ascii="Times New Roman" w:hAnsi="Times New Roman"/>
          <w:sz w:val="24"/>
          <w:szCs w:val="24"/>
        </w:rPr>
        <w:t>m</w:t>
      </w:r>
      <w:proofErr w:type="spellEnd"/>
      <w:r w:rsidR="00BC63E7">
        <w:rPr>
          <w:rFonts w:ascii="Times New Roman" w:hAnsi="Times New Roman"/>
          <w:sz w:val="24"/>
          <w:szCs w:val="24"/>
        </w:rPr>
        <w:t xml:space="preserve"> </w:t>
      </w:r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„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Comunicat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presă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în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media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scrisă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și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online,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în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cadrul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proiectului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:</w:t>
      </w:r>
      <w:r w:rsid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„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Antreprenoriat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social urban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pentru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zona de Est -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AntRES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3.0”, PEO/103/PEO_P4/OP4/ESO4.1/PEO_A52/316782, contract de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finanțare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nr. OIR NE/74215/12.07.2024</w:t>
      </w:r>
      <w:proofErr w:type="gram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”</w:t>
      </w:r>
      <w:r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,</w:t>
      </w:r>
      <w:r w:rsidRPr="00530B6E">
        <w:rPr>
          <w:rFonts w:ascii="Times New Roman" w:hAnsi="Times New Roman"/>
          <w:b/>
          <w:bCs/>
          <w:i/>
          <w:iCs/>
          <w:sz w:val="24"/>
          <w:szCs w:val="24"/>
        </w:rPr>
        <w:t xml:space="preserve">  </w:t>
      </w:r>
      <w:r w:rsidRPr="009F79BA">
        <w:rPr>
          <w:rFonts w:ascii="Times New Roman" w:hAnsi="Times New Roman"/>
          <w:sz w:val="24"/>
          <w:szCs w:val="24"/>
        </w:rPr>
        <w:t>la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data de 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9F79BA">
        <w:rPr>
          <w:rFonts w:ascii="Times New Roman" w:hAnsi="Times New Roman"/>
          <w:sz w:val="24"/>
          <w:szCs w:val="24"/>
        </w:rPr>
        <w:t>............ (zi/</w:t>
      </w:r>
      <w:proofErr w:type="spellStart"/>
      <w:r w:rsidRPr="009F79BA">
        <w:rPr>
          <w:rFonts w:ascii="Times New Roman" w:hAnsi="Times New Roman"/>
          <w:sz w:val="24"/>
          <w:szCs w:val="24"/>
        </w:rPr>
        <w:t>lună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9F79BA">
        <w:rPr>
          <w:rFonts w:ascii="Times New Roman" w:hAnsi="Times New Roman"/>
          <w:sz w:val="24"/>
          <w:szCs w:val="24"/>
        </w:rPr>
        <w:t>organizată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9F79BA">
        <w:rPr>
          <w:rFonts w:ascii="Times New Roman" w:hAnsi="Times New Roman"/>
          <w:b/>
          <w:bCs/>
          <w:sz w:val="24"/>
          <w:szCs w:val="24"/>
        </w:rPr>
        <w:t>Universitatea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,,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Dunărea</w:t>
      </w:r>
      <w:proofErr w:type="spellEnd"/>
      <w:proofErr w:type="gram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Jos din Galați’’</w:t>
      </w:r>
      <w:r w:rsidRPr="00AF44AC">
        <w:rPr>
          <w:rFonts w:ascii="Times New Roman" w:hAnsi="Times New Roman"/>
          <w:b/>
          <w:bCs/>
          <w:sz w:val="24"/>
          <w:szCs w:val="24"/>
        </w:rPr>
        <w:t>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r w:rsidRPr="009F79BA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achizițiile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F79BA">
        <w:rPr>
          <w:rFonts w:ascii="Times New Roman" w:hAnsi="Times New Roman"/>
          <w:sz w:val="24"/>
          <w:szCs w:val="24"/>
        </w:rPr>
        <w:t>modificările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completările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ulterioare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29F5F884" w14:textId="77777777" w:rsidR="00D2718B" w:rsidRPr="009F79BA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F79BA">
        <w:rPr>
          <w:rFonts w:ascii="Times New Roman" w:hAnsi="Times New Roman"/>
          <w:bCs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5C4BA8B5" w14:textId="77777777" w:rsidR="00D2718B" w:rsidRPr="009F79BA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9F79BA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5D940FE7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Subsemnatul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informaţiile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furnizate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corecte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fiecare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detaliu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înţeleg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contractantă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sz w:val="24"/>
          <w:szCs w:val="24"/>
        </w:rPr>
        <w:t>dreptul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9F79BA">
        <w:rPr>
          <w:rFonts w:ascii="Times New Roman" w:hAnsi="Times New Roman"/>
          <w:sz w:val="24"/>
          <w:szCs w:val="24"/>
        </w:rPr>
        <w:t>solicita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scopul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verificării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confirmării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declaraţiilor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orice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documente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doveditoare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9F79BA">
        <w:rPr>
          <w:rFonts w:ascii="Times New Roman" w:hAnsi="Times New Roman"/>
          <w:sz w:val="24"/>
          <w:szCs w:val="24"/>
        </w:rPr>
        <w:t>dispunem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F79BA">
        <w:rPr>
          <w:rFonts w:ascii="Times New Roman" w:hAnsi="Times New Roman"/>
          <w:sz w:val="24"/>
          <w:szCs w:val="24"/>
        </w:rPr>
        <w:t>Inteleg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sz w:val="24"/>
          <w:szCs w:val="24"/>
        </w:rPr>
        <w:t>aceasta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conformă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sz w:val="24"/>
          <w:szCs w:val="24"/>
        </w:rPr>
        <w:t>realitatea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9F79BA">
        <w:rPr>
          <w:rFonts w:ascii="Times New Roman" w:hAnsi="Times New Roman"/>
          <w:sz w:val="24"/>
          <w:szCs w:val="24"/>
        </w:rPr>
        <w:t>pasibil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încălcarea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prevederilor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legislației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penale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falsul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declarații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1432FD31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Anexat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lista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acţionarilor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Universitatii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F79BA">
        <w:rPr>
          <w:rFonts w:ascii="Times New Roman" w:hAnsi="Times New Roman"/>
          <w:sz w:val="24"/>
          <w:szCs w:val="24"/>
        </w:rPr>
        <w:t>Dunarea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49402FA6" w14:textId="77777777" w:rsidR="00CC2019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1181467B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</w:t>
      </w:r>
      <w:r w:rsidR="00530B6E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  ..........................................</w:t>
      </w:r>
    </w:p>
    <w:p w14:paraId="318279FD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gramStart"/>
      <w:r w:rsidRPr="00CC2019">
        <w:rPr>
          <w:rFonts w:ascii="Times New Roman" w:hAnsi="Times New Roman"/>
          <w:i/>
          <w:sz w:val="22"/>
          <w:szCs w:val="22"/>
        </w:rPr>
        <w:t xml:space="preserve">e-mail)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</w:t>
      </w:r>
      <w:r w:rsidRPr="00CC2019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6EB35874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Ţara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715556F8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>Adresa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71F6599B" w14:textId="27799974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............................................</w:t>
      </w:r>
    </w:p>
    <w:p w14:paraId="12D896B5" w14:textId="77777777" w:rsidR="00CC2019" w:rsidRPr="009F79BA" w:rsidRDefault="00CC2019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1A1A59ED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1778C845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2BF6E4A6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7FF8871A" w14:textId="77777777" w:rsidR="00CC2019" w:rsidRDefault="00CC2019" w:rsidP="00CC2019">
      <w:pPr>
        <w:rPr>
          <w:rFonts w:ascii="Times New Roman" w:hAnsi="Times New Roman"/>
          <w:sz w:val="24"/>
          <w:szCs w:val="24"/>
        </w:rPr>
      </w:pPr>
    </w:p>
    <w:p w14:paraId="617EAF62" w14:textId="77777777" w:rsidR="00BC63E7" w:rsidRPr="009F79BA" w:rsidRDefault="00BC63E7" w:rsidP="00CC2019">
      <w:pPr>
        <w:rPr>
          <w:rFonts w:ascii="Times New Roman" w:hAnsi="Times New Roman"/>
          <w:sz w:val="24"/>
          <w:szCs w:val="24"/>
        </w:rPr>
      </w:pPr>
    </w:p>
    <w:p w14:paraId="33795802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</w:p>
    <w:p w14:paraId="76D26728" w14:textId="113AB9EC" w:rsidR="00CC2019" w:rsidRPr="009F79BA" w:rsidRDefault="00D2718B" w:rsidP="00CC1E0A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9F79BA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F79BA">
        <w:rPr>
          <w:rFonts w:ascii="Times New Roman" w:hAnsi="Times New Roman"/>
          <w:sz w:val="24"/>
          <w:szCs w:val="24"/>
        </w:rPr>
        <w:t xml:space="preserve">Lista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79BA">
        <w:rPr>
          <w:rFonts w:ascii="Times New Roman" w:hAnsi="Times New Roman"/>
          <w:sz w:val="24"/>
          <w:szCs w:val="24"/>
        </w:rPr>
        <w:t>Universității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  <w:lang w:val="en-GB"/>
        </w:rPr>
        <w:t>,,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Dunărea</w:t>
      </w:r>
      <w:proofErr w:type="spellEnd"/>
      <w:proofErr w:type="gramEnd"/>
      <w:r w:rsidRPr="009F79BA">
        <w:rPr>
          <w:rFonts w:ascii="Times New Roman" w:hAnsi="Times New Roman"/>
          <w:sz w:val="24"/>
          <w:szCs w:val="24"/>
          <w:lang w:val="en-GB"/>
        </w:rPr>
        <w:t xml:space="preserve"> de Jos” din 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Galați</w:t>
      </w:r>
      <w:proofErr w:type="spellEnd"/>
      <w:r w:rsidRPr="009F79BA">
        <w:rPr>
          <w:rFonts w:ascii="Times New Roman" w:hAnsi="Times New Roman"/>
          <w:sz w:val="24"/>
          <w:szCs w:val="24"/>
          <w:lang w:val="en-GB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4032"/>
        <w:gridCol w:w="4915"/>
      </w:tblGrid>
      <w:tr w:rsidR="00530B6E" w:rsidRPr="00981890" w14:paraId="547791BD" w14:textId="77777777" w:rsidTr="00530B6E">
        <w:trPr>
          <w:trHeight w:val="442"/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B3FD0" w14:textId="77777777" w:rsidR="00530B6E" w:rsidRPr="00981890" w:rsidRDefault="00530B6E" w:rsidP="0083295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087BC08B" w14:textId="77777777" w:rsidR="00530B6E" w:rsidRPr="00981890" w:rsidRDefault="00530B6E" w:rsidP="0083295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4DE5" w14:textId="77777777" w:rsidR="00530B6E" w:rsidRPr="00981890" w:rsidRDefault="00530B6E" w:rsidP="0083295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02EA" w14:textId="77777777" w:rsidR="00530B6E" w:rsidRPr="00981890" w:rsidRDefault="00530B6E" w:rsidP="0083295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981890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530B6E" w:rsidRPr="00981890" w14:paraId="7EBEABC3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EEB7C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CB62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182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530B6E" w:rsidRPr="00981890" w14:paraId="4091EC36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048C1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40A2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4AC3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activitatea didactică și asigurarea calității</w:t>
            </w:r>
          </w:p>
        </w:tc>
      </w:tr>
      <w:tr w:rsidR="00530B6E" w:rsidRPr="00981890" w14:paraId="60B0020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FB77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F61D9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8C1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cercetarea, dezvoltarea, inovarea, relațiile interuniversitare și mediul de afaceri</w:t>
            </w:r>
          </w:p>
        </w:tc>
      </w:tr>
      <w:tr w:rsidR="00530B6E" w:rsidRPr="00981890" w14:paraId="185DA71C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BB9D0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43B8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7127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parteneriatul cu studenții și accesare fonduri europene</w:t>
            </w:r>
          </w:p>
        </w:tc>
      </w:tr>
      <w:tr w:rsidR="00530B6E" w:rsidRPr="00981890" w14:paraId="000EDCE0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0A1A8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6849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926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internaționalizarea, relațiile publice și parteneriatul cu mediul socio-cultural</w:t>
            </w:r>
          </w:p>
        </w:tc>
      </w:tr>
      <w:tr w:rsidR="00530B6E" w:rsidRPr="00981890" w14:paraId="29F0C32F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C28FB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D1A7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</w:t>
            </w:r>
            <w:proofErr w:type="gram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dr</w:t>
            </w:r>
            <w:proofErr w:type="gram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habil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Daniela Laura BURUIANĂ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792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530B6E" w:rsidRPr="00981890" w14:paraId="7E7AC812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C98C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DAE56" w14:textId="37E1CBAD" w:rsidR="00530B6E" w:rsidRPr="00CC1E0A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CC1E0A">
              <w:rPr>
                <w:rFonts w:ascii="Times New Roman" w:hAnsi="Times New Roman"/>
                <w:sz w:val="22"/>
                <w:szCs w:val="22"/>
                <w:lang w:eastAsia="zh-CN"/>
              </w:rPr>
              <w:t>Gabriela Rîpeanu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DAE1" w14:textId="77777777" w:rsidR="00530B6E" w:rsidRPr="00CC1E0A" w:rsidRDefault="00530B6E" w:rsidP="0083295E">
            <w:pPr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</w:pPr>
            <w:r w:rsidRPr="00CC1E0A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530B6E" w:rsidRPr="00981890" w14:paraId="4DFDD499" w14:textId="77777777" w:rsidTr="00530B6E">
        <w:trPr>
          <w:trHeight w:val="43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A4EAE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931AA" w14:textId="5532B97A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Ec. </w:t>
            </w:r>
            <w:r w:rsidR="00CC1E0A">
              <w:rPr>
                <w:rFonts w:ascii="Times New Roman" w:hAnsi="Times New Roman"/>
                <w:sz w:val="22"/>
                <w:szCs w:val="22"/>
                <w:lang w:eastAsia="zh-CN"/>
              </w:rPr>
              <w:t>Marian DANĂILA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3966" w14:textId="16026BB1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  <w:highlight w:val="yellow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530B6E" w:rsidRPr="00981890" w14:paraId="42812436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801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F26D1" w14:textId="77777777" w:rsidR="00530B6E" w:rsidRPr="00981890" w:rsidRDefault="00530B6E" w:rsidP="0083295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D5A6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530B6E" w:rsidRPr="00981890" w14:paraId="6ED2E65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6FC7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03AB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9402" w14:textId="75EA2E21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-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530B6E" w:rsidRPr="00981890" w14:paraId="12E3DD33" w14:textId="77777777" w:rsidTr="00530B6E">
        <w:trPr>
          <w:trHeight w:val="49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C9597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39BFE" w14:textId="7E9F1180" w:rsidR="00530B6E" w:rsidRPr="00981890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Ing. Virginia TĂCHIȚĂ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4CD2" w14:textId="33F8971C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Achiziții Publice  și Tehnic</w:t>
            </w:r>
          </w:p>
        </w:tc>
      </w:tr>
      <w:tr w:rsidR="00530B6E" w:rsidRPr="00981890" w14:paraId="53DADD3F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996E3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E667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DC6C" w14:textId="0A5E55C2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66C580D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694B4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37690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3C7E" w14:textId="600CB87C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530B6E" w:rsidRPr="00981890" w14:paraId="26BC79AA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DAF59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CB5F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576B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529DBC82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447C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248A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F53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7C969989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A14B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7A7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CDE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74E67D59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D2AA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B569D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31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CC1E0A" w:rsidRPr="00981890" w14:paraId="4CD33B6D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9A43E" w14:textId="298F34A7" w:rsidR="00CC1E0A" w:rsidRPr="00981890" w:rsidRDefault="00CC1E0A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EDD01" w14:textId="4C93D48A" w:rsidR="00CC1E0A" w:rsidRPr="00981890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/>
                <w:sz w:val="22"/>
                <w:szCs w:val="22"/>
                <w:lang w:eastAsia="ro-RO"/>
              </w:rPr>
              <w:t>Cristian Laurențiu David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3A39" w14:textId="5C116A15" w:rsidR="00CC1E0A" w:rsidRPr="00981890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05528213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3B9EA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19.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0262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0EA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5F228169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4B3D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20.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548DA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C10B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4F9E56EE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5FC8D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6972C" w14:textId="7C6FB01C" w:rsidR="00530B6E" w:rsidRPr="00530B6E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Ec. Monica Lungu</w:t>
            </w:r>
            <w:r w:rsidR="00530B6E"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46AD" w14:textId="59C90E69" w:rsidR="00530B6E" w:rsidRPr="00530B6E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de </w:t>
            </w:r>
            <w:proofErr w:type="spellStart"/>
            <w:r w:rsidR="00CC1E0A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0AD09A05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9BA83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4E318" w14:textId="794F8F40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>Ing.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>Romeu HORGHIDAN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EFB5" w14:textId="700CBFEF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FF0000"/>
                <w:sz w:val="22"/>
                <w:szCs w:val="22"/>
                <w:highlight w:val="yellow"/>
                <w:lang w:eastAsia="ro-RO"/>
              </w:rPr>
            </w:pP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Responsabil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achizitii</w:t>
            </w:r>
            <w:proofErr w:type="spellEnd"/>
          </w:p>
        </w:tc>
      </w:tr>
      <w:tr w:rsidR="00530B6E" w:rsidRPr="00981890" w14:paraId="1C0A6077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16C2F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03405" w14:textId="415D40D3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Prof. univ.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dr.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Daniela Ancuta </w:t>
            </w:r>
            <w:r>
              <w:rPr>
                <w:rFonts w:ascii="Times New Roman" w:hAnsi="Times New Roman"/>
                <w:sz w:val="22"/>
                <w:szCs w:val="22"/>
              </w:rPr>
              <w:t>Ș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ARPE 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81DA" w14:textId="1A56F606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Director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departament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facultatii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Economie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Administrarea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Afacerilor</w:t>
            </w:r>
          </w:p>
        </w:tc>
      </w:tr>
      <w:tr w:rsidR="00530B6E" w:rsidRPr="00981890" w14:paraId="44AE4C4C" w14:textId="77777777" w:rsidTr="00530B6E">
        <w:trPr>
          <w:trHeight w:val="2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367A8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C7B3C" w14:textId="56E1918F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Ec. </w:t>
            </w:r>
            <w:proofErr w:type="gramStart"/>
            <w:r w:rsidRPr="00530B6E">
              <w:rPr>
                <w:rFonts w:ascii="Times New Roman" w:hAnsi="Times New Roman"/>
                <w:sz w:val="22"/>
                <w:szCs w:val="22"/>
              </w:rPr>
              <w:t>Rodica  TOMA</w:t>
            </w:r>
            <w:proofErr w:type="gramEnd"/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9984" w14:textId="5749CE85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530B6E" w:rsidRPr="00981890" w14:paraId="066A8A7B" w14:textId="77777777" w:rsidTr="00530B6E">
        <w:trPr>
          <w:trHeight w:val="2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1D673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CE79F" w14:textId="7FBD4819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Ec.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Magduță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CHIVU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A3B2" w14:textId="0AD9C009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530B6E" w:rsidRPr="00981890" w14:paraId="367B01BB" w14:textId="77777777" w:rsidTr="005A0CA3">
        <w:trPr>
          <w:trHeight w:val="44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F479B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8D297" w14:textId="75802BE0" w:rsidR="00530B6E" w:rsidRPr="00530B6E" w:rsidRDefault="00530B6E" w:rsidP="00530B6E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Conf. dr.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ec.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>Adrian LUPA</w:t>
            </w:r>
            <w:r>
              <w:rPr>
                <w:rFonts w:ascii="Times New Roman" w:hAnsi="Times New Roman"/>
                <w:sz w:val="22"/>
                <w:szCs w:val="22"/>
              </w:rPr>
              <w:t>Ș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C  </w:t>
            </w:r>
          </w:p>
          <w:p w14:paraId="3C7AE49E" w14:textId="1F69761D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5D09" w14:textId="0DA3C2F9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Conf. dr.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facultatii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Economie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Administrarea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Afacerilor</w:t>
            </w:r>
          </w:p>
        </w:tc>
      </w:tr>
    </w:tbl>
    <w:p w14:paraId="402AA376" w14:textId="2A9ABD58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16AA0A1C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gramStart"/>
      <w:r w:rsidRPr="00CC2019">
        <w:rPr>
          <w:rFonts w:ascii="Times New Roman" w:hAnsi="Times New Roman"/>
          <w:i/>
          <w:sz w:val="22"/>
          <w:szCs w:val="22"/>
        </w:rPr>
        <w:t xml:space="preserve">e-mail)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</w:t>
      </w:r>
    </w:p>
    <w:p w14:paraId="6D4CBCE6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33F7B872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Ţara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416BAEAD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>Adresa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5B1904B4" w14:textId="7F4992BB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 </w:t>
      </w:r>
      <w:r w:rsidRPr="00CC2019">
        <w:rPr>
          <w:rFonts w:ascii="Times New Roman" w:hAnsi="Times New Roman"/>
          <w:i/>
          <w:sz w:val="22"/>
          <w:szCs w:val="22"/>
        </w:rPr>
        <w:t>............................................</w:t>
      </w:r>
    </w:p>
    <w:p w14:paraId="6B8220AB" w14:textId="14FB5C2B" w:rsidR="00705D95" w:rsidRPr="00CC1E0A" w:rsidRDefault="00D2718B" w:rsidP="00CC1E0A">
      <w:pPr>
        <w:spacing w:line="360" w:lineRule="auto"/>
        <w:rPr>
          <w:rStyle w:val="PageNumber"/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499D016A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1FBB6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CD645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4262A" w14:textId="77777777" w:rsidR="00E5056B" w:rsidRPr="00E548AC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FORMULARUL </w:t>
      </w:r>
      <w:r w:rsidR="00AE6FC1" w:rsidRPr="00E548AC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548AC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CC2019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CC2019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C2019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CC2019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CC2019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CC2019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CC2019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CC2019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46E573F7" w:rsidR="00054DB3" w:rsidRPr="00CC2019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CC2019">
        <w:rPr>
          <w:b w:val="0"/>
          <w:bCs/>
          <w:sz w:val="24"/>
          <w:szCs w:val="24"/>
          <w:lang w:val="it-IT"/>
        </w:rPr>
        <w:t xml:space="preserve">  </w:t>
      </w:r>
      <w:r w:rsidR="00CC2019">
        <w:rPr>
          <w:b w:val="0"/>
          <w:bCs/>
          <w:sz w:val="24"/>
          <w:szCs w:val="24"/>
          <w:lang w:val="it-IT"/>
        </w:rPr>
        <w:tab/>
      </w:r>
      <w:r w:rsidRPr="00CC2019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CC2019">
        <w:rPr>
          <w:b w:val="0"/>
          <w:bCs/>
          <w:sz w:val="24"/>
          <w:szCs w:val="24"/>
          <w:lang w:val="it-IT"/>
        </w:rPr>
        <w:t>i ai ofertantului _____</w:t>
      </w:r>
      <w:r w:rsidR="00CC2019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CC2019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CC2019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ne oferim ca, </w:t>
      </w:r>
      <w:r w:rsidRPr="00CC2019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CC2019">
        <w:rPr>
          <w:b w:val="0"/>
          <w:bCs/>
          <w:sz w:val="24"/>
          <w:szCs w:val="24"/>
          <w:lang w:val="it-IT"/>
        </w:rPr>
        <w:t xml:space="preserve">ele cuprinse </w:t>
      </w:r>
      <w:r w:rsidRPr="00CC2019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CC2019">
        <w:rPr>
          <w:b w:val="0"/>
          <w:bCs/>
          <w:sz w:val="24"/>
          <w:szCs w:val="24"/>
          <w:lang w:val="it-IT"/>
        </w:rPr>
        <w:t>, s</w:t>
      </w:r>
      <w:r w:rsidR="008A7335" w:rsidRPr="00CC2019">
        <w:rPr>
          <w:b w:val="0"/>
          <w:bCs/>
          <w:sz w:val="24"/>
          <w:szCs w:val="24"/>
          <w:lang w:val="it-IT"/>
        </w:rPr>
        <w:t>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</w:t>
      </w:r>
      <w:r w:rsidR="003427D0" w:rsidRPr="00CC2019">
        <w:rPr>
          <w:b w:val="0"/>
          <w:bCs/>
          <w:sz w:val="24"/>
          <w:szCs w:val="24"/>
          <w:lang w:val="it-IT"/>
        </w:rPr>
        <w:t>prest</w:t>
      </w:r>
      <w:r w:rsidR="008A7335" w:rsidRPr="00CC2019">
        <w:rPr>
          <w:b w:val="0"/>
          <w:bCs/>
          <w:sz w:val="24"/>
          <w:szCs w:val="24"/>
          <w:lang w:val="it-IT"/>
        </w:rPr>
        <w:t xml:space="preserve">ăm </w:t>
      </w:r>
      <w:r w:rsidR="00CC2019" w:rsidRPr="00A30B6B">
        <w:rPr>
          <w:b w:val="0"/>
          <w:bCs/>
          <w:color w:val="0070C0"/>
          <w:sz w:val="24"/>
          <w:szCs w:val="24"/>
          <w:lang w:val="pt-BR"/>
        </w:rPr>
        <w:t>„</w:t>
      </w:r>
      <w:bookmarkStart w:id="0" w:name="_Hlk176013409"/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Comunicat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presă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scrisă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și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cadrul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proiectului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>:„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Antreprenoriat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pentru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AntRES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finanțare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nr. OIR NE/74215/12.07.2024</w:t>
      </w:r>
      <w:bookmarkEnd w:id="0"/>
      <w:proofErr w:type="gramStart"/>
      <w:r w:rsidR="00BC63E7" w:rsidRPr="00BC63E7">
        <w:rPr>
          <w:b w:val="0"/>
          <w:bCs/>
          <w:color w:val="0070C0"/>
          <w:sz w:val="24"/>
          <w:szCs w:val="24"/>
          <w:lang w:val="pt-BR"/>
        </w:rPr>
        <w:t>”</w:t>
      </w:r>
      <w:r w:rsidR="00CC2019">
        <w:rPr>
          <w:b w:val="0"/>
          <w:bCs/>
          <w:color w:val="0070C0"/>
          <w:sz w:val="24"/>
          <w:szCs w:val="24"/>
          <w:lang w:val="pt-BR"/>
        </w:rPr>
        <w:t xml:space="preserve">,  </w:t>
      </w:r>
      <w:r w:rsidR="00054DB3" w:rsidRPr="00CC2019">
        <w:rPr>
          <w:b w:val="0"/>
          <w:bCs/>
          <w:sz w:val="24"/>
          <w:szCs w:val="24"/>
          <w:lang w:val="it-IT"/>
        </w:rPr>
        <w:t>pentru</w:t>
      </w:r>
      <w:proofErr w:type="gramEnd"/>
      <w:r w:rsidR="00054DB3" w:rsidRPr="00CC2019">
        <w:rPr>
          <w:b w:val="0"/>
          <w:bCs/>
          <w:sz w:val="24"/>
          <w:szCs w:val="24"/>
          <w:lang w:val="it-IT"/>
        </w:rPr>
        <w:t xml:space="preserve"> suma de ________________________ lei, </w:t>
      </w:r>
      <w:r w:rsidRPr="00CC2019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 xml:space="preserve">i în </w:t>
      </w:r>
      <w:proofErr w:type="gramStart"/>
      <w:r w:rsidR="00054DB3" w:rsidRPr="00CC2019">
        <w:rPr>
          <w:b w:val="0"/>
          <w:bCs/>
          <w:i/>
          <w:sz w:val="24"/>
          <w:szCs w:val="24"/>
          <w:lang w:val="it-IT"/>
        </w:rPr>
        <w:t xml:space="preserve">cifre)   </w:t>
      </w:r>
      <w:proofErr w:type="gramEnd"/>
      <w:r w:rsidR="00054DB3" w:rsidRPr="00CC2019">
        <w:rPr>
          <w:b w:val="0"/>
          <w:bCs/>
          <w:i/>
          <w:sz w:val="24"/>
          <w:szCs w:val="24"/>
          <w:lang w:val="it-IT"/>
        </w:rPr>
        <w:t xml:space="preserve">                                                 </w:t>
      </w:r>
      <w:r w:rsidRPr="00CC2019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în valoare de _____________________</w:t>
      </w:r>
      <w:proofErr w:type="gramStart"/>
      <w:r w:rsidR="00054DB3" w:rsidRPr="00CC2019">
        <w:rPr>
          <w:b w:val="0"/>
          <w:bCs/>
          <w:sz w:val="24"/>
          <w:szCs w:val="24"/>
          <w:lang w:val="it-IT"/>
        </w:rPr>
        <w:t>_  lei</w:t>
      </w:r>
      <w:proofErr w:type="gramEnd"/>
      <w:r w:rsidRPr="00CC2019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m ca,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30 </w:t>
      </w:r>
      <w:r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 zile</w:t>
      </w:r>
      <w:r w:rsidRPr="00A30B6B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>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respectiv până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CC2019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CC201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CC2019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CC2019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CC2019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CC2019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Pr="00CC2019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CC2019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1F4353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CC201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CC2019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1F4353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1F4353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1F4353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Pr="001A0058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14:paraId="32E43526" w14:textId="5BA9FF80" w:rsidR="00DB0C7A" w:rsidRDefault="00DB0C7A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tbl>
      <w:tblPr>
        <w:tblpPr w:leftFromText="180" w:rightFromText="180" w:vertAnchor="text" w:horzAnchor="page" w:tblpX="859" w:tblpY="17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9"/>
        <w:gridCol w:w="3226"/>
        <w:gridCol w:w="678"/>
        <w:gridCol w:w="1276"/>
        <w:gridCol w:w="1261"/>
        <w:gridCol w:w="1130"/>
        <w:gridCol w:w="1130"/>
        <w:gridCol w:w="1200"/>
      </w:tblGrid>
      <w:tr w:rsidR="00A30B6B" w:rsidRPr="00BC460A" w14:paraId="5AE91118" w14:textId="77777777" w:rsidTr="00CC7ED0">
        <w:trPr>
          <w:trHeight w:val="727"/>
        </w:trPr>
        <w:tc>
          <w:tcPr>
            <w:tcW w:w="769" w:type="dxa"/>
            <w:vAlign w:val="center"/>
          </w:tcPr>
          <w:p w14:paraId="46163536" w14:textId="77777777" w:rsidR="00A30B6B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. </w:t>
            </w:r>
          </w:p>
          <w:p w14:paraId="45D289CB" w14:textId="543666E5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crt.</w:t>
            </w:r>
          </w:p>
        </w:tc>
        <w:tc>
          <w:tcPr>
            <w:tcW w:w="3226" w:type="dxa"/>
            <w:vAlign w:val="center"/>
          </w:tcPr>
          <w:p w14:paraId="38FD075D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678" w:type="dxa"/>
            <w:vAlign w:val="center"/>
          </w:tcPr>
          <w:p w14:paraId="5E1053B9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76" w:type="dxa"/>
            <w:vAlign w:val="center"/>
          </w:tcPr>
          <w:p w14:paraId="3368D15A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573427CF" w14:textId="2453D0D0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.</w:t>
            </w:r>
          </w:p>
        </w:tc>
        <w:tc>
          <w:tcPr>
            <w:tcW w:w="1261" w:type="dxa"/>
            <w:vAlign w:val="center"/>
          </w:tcPr>
          <w:p w14:paraId="06E8204C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130" w:type="dxa"/>
            <w:vAlign w:val="center"/>
          </w:tcPr>
          <w:p w14:paraId="122BACE6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3094AA41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  <w:tc>
          <w:tcPr>
            <w:tcW w:w="1130" w:type="dxa"/>
            <w:vAlign w:val="center"/>
          </w:tcPr>
          <w:p w14:paraId="52544A04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TVA</w:t>
            </w:r>
          </w:p>
        </w:tc>
        <w:tc>
          <w:tcPr>
            <w:tcW w:w="1200" w:type="dxa"/>
            <w:vAlign w:val="center"/>
          </w:tcPr>
          <w:p w14:paraId="06A86375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04FC377B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cu</w:t>
            </w: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A30B6B" w:rsidRPr="00BC460A" w14:paraId="2E895128" w14:textId="77777777" w:rsidTr="00CC7ED0">
        <w:trPr>
          <w:trHeight w:val="242"/>
        </w:trPr>
        <w:tc>
          <w:tcPr>
            <w:tcW w:w="769" w:type="dxa"/>
            <w:vAlign w:val="center"/>
          </w:tcPr>
          <w:p w14:paraId="3A41B463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226" w:type="dxa"/>
            <w:vAlign w:val="center"/>
          </w:tcPr>
          <w:p w14:paraId="05B21EAC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678" w:type="dxa"/>
            <w:vAlign w:val="center"/>
          </w:tcPr>
          <w:p w14:paraId="1D4F64C2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76" w:type="dxa"/>
            <w:vAlign w:val="center"/>
          </w:tcPr>
          <w:p w14:paraId="09D929C4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61" w:type="dxa"/>
            <w:vAlign w:val="center"/>
          </w:tcPr>
          <w:p w14:paraId="6B23FC06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130" w:type="dxa"/>
            <w:vAlign w:val="center"/>
          </w:tcPr>
          <w:p w14:paraId="5E885861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130" w:type="dxa"/>
            <w:vAlign w:val="center"/>
          </w:tcPr>
          <w:p w14:paraId="2FB37827" w14:textId="77777777" w:rsidR="00A30B6B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</w:t>
            </w:r>
          </w:p>
        </w:tc>
        <w:tc>
          <w:tcPr>
            <w:tcW w:w="1200" w:type="dxa"/>
            <w:vAlign w:val="center"/>
          </w:tcPr>
          <w:p w14:paraId="13152DC3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7=5+6</w:t>
            </w:r>
          </w:p>
        </w:tc>
      </w:tr>
      <w:tr w:rsidR="00A30B6B" w:rsidRPr="00BC460A" w14:paraId="10D14FDD" w14:textId="77777777" w:rsidTr="00CC7ED0">
        <w:trPr>
          <w:trHeight w:val="614"/>
        </w:trPr>
        <w:tc>
          <w:tcPr>
            <w:tcW w:w="769" w:type="dxa"/>
            <w:vAlign w:val="center"/>
          </w:tcPr>
          <w:p w14:paraId="64FB31AA" w14:textId="5D04202C" w:rsidR="00A30B6B" w:rsidRPr="00446C9F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446C9F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226" w:type="dxa"/>
          </w:tcPr>
          <w:p w14:paraId="13AD2133" w14:textId="44585CBF" w:rsidR="00A30B6B" w:rsidRPr="00A30B6B" w:rsidRDefault="00A30B6B" w:rsidP="0083295E">
            <w:pPr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A30B6B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Comunicat de presă în media scrisă și online</w:t>
            </w:r>
            <w:r w:rsidRPr="00A30B6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A30B6B">
              <w:rPr>
                <w:rFonts w:ascii="Times New Roman" w:hAnsi="Times New Roman"/>
                <w:b/>
                <w:iCs/>
                <w:sz w:val="24"/>
                <w:szCs w:val="24"/>
              </w:rPr>
              <w:tab/>
            </w:r>
          </w:p>
        </w:tc>
        <w:tc>
          <w:tcPr>
            <w:tcW w:w="678" w:type="dxa"/>
            <w:vAlign w:val="center"/>
          </w:tcPr>
          <w:p w14:paraId="73DF5E37" w14:textId="21963B55" w:rsidR="00A30B6B" w:rsidRPr="00446C9F" w:rsidRDefault="00A30B6B" w:rsidP="0083295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76" w:type="dxa"/>
            <w:vAlign w:val="center"/>
          </w:tcPr>
          <w:p w14:paraId="5B2E6920" w14:textId="77777777" w:rsidR="00A30B6B" w:rsidRPr="00446C9F" w:rsidRDefault="00A30B6B" w:rsidP="0083295E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</w:p>
        </w:tc>
        <w:tc>
          <w:tcPr>
            <w:tcW w:w="1261" w:type="dxa"/>
            <w:vAlign w:val="center"/>
          </w:tcPr>
          <w:p w14:paraId="1E83E84A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4573156E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6B09FFCA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200" w:type="dxa"/>
            <w:vAlign w:val="center"/>
          </w:tcPr>
          <w:p w14:paraId="79A6D89F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A30B6B" w:rsidRPr="00BC460A" w14:paraId="56ADB133" w14:textId="77777777" w:rsidTr="00CC7ED0">
        <w:trPr>
          <w:trHeight w:val="885"/>
        </w:trPr>
        <w:tc>
          <w:tcPr>
            <w:tcW w:w="769" w:type="dxa"/>
            <w:vAlign w:val="center"/>
          </w:tcPr>
          <w:p w14:paraId="7703CBFF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226" w:type="dxa"/>
            <w:vAlign w:val="center"/>
          </w:tcPr>
          <w:p w14:paraId="67B5FDA1" w14:textId="77777777" w:rsidR="00A30B6B" w:rsidRPr="00446C9F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446C9F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678" w:type="dxa"/>
            <w:vAlign w:val="center"/>
          </w:tcPr>
          <w:p w14:paraId="4BCFFD67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5393230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1" w:type="dxa"/>
          </w:tcPr>
          <w:p w14:paraId="7E46FFC6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04CF52CF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20A876B0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200" w:type="dxa"/>
            <w:vAlign w:val="center"/>
          </w:tcPr>
          <w:p w14:paraId="79DE0D35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6F89E75C" w14:textId="77777777" w:rsidR="00A30B6B" w:rsidRDefault="00A30B6B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7296F13" w14:textId="17551DA5" w:rsidR="0089512D" w:rsidRPr="001F435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prezentată, respectându-se prețul maximal</w:t>
      </w:r>
      <w:r w:rsidR="0024523B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.</w:t>
      </w:r>
    </w:p>
    <w:p w14:paraId="0B972C4C" w14:textId="77777777" w:rsidR="00E5056B" w:rsidRPr="001F4353" w:rsidRDefault="00E5056B" w:rsidP="00CE6F07">
      <w:pPr>
        <w:ind w:right="-132"/>
        <w:outlineLvl w:val="0"/>
        <w:rPr>
          <w:rFonts w:ascii="Times New Roman" w:hAnsi="Times New Roman"/>
          <w:i/>
          <w:sz w:val="24"/>
          <w:szCs w:val="24"/>
          <w:lang w:val="fr-FR"/>
        </w:rPr>
      </w:pPr>
    </w:p>
    <w:p w14:paraId="418B0932" w14:textId="3F61E907" w:rsidR="00B27ACD" w:rsidRPr="001F4353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A30B6B" w:rsidRPr="001F4353">
        <w:rPr>
          <w:rFonts w:ascii="Times New Roman" w:hAnsi="Times New Roman"/>
          <w:i/>
          <w:sz w:val="24"/>
          <w:szCs w:val="24"/>
        </w:rPr>
        <w:t>.....................................................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6BCFD05B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.....................................................</w:t>
      </w:r>
    </w:p>
    <w:p w14:paraId="675A48B8" w14:textId="7E0DA069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0DA4B102" w14:textId="1A02F214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.....................................................</w:t>
      </w:r>
    </w:p>
    <w:p w14:paraId="02275E5D" w14:textId="490860CF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A30B6B" w:rsidRPr="001F4353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14:paraId="3B5BD7F3" w14:textId="0098B35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.....................................................</w:t>
      </w:r>
    </w:p>
    <w:p w14:paraId="4D7847AA" w14:textId="7D24B16C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1A62330E" w14:textId="77777777" w:rsidR="00BB0FEE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6FB72E66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CA05CD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1D272B72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3DD0B40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7642642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540CFB4E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FAF0861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87DC48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0C99FB0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7CB9D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A7362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8BCE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D49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D17F24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D1A2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E8670F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BF35F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7986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B52D68C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5CE377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A61E5E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8796E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66F4798" w14:textId="77777777" w:rsidR="00FE7FE8" w:rsidRDefault="00FE7FE8" w:rsidP="00BC63E7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C3B0DFE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4D61F3" w14:textId="79F0584B" w:rsidR="00CD3BF8" w:rsidRPr="00E548AC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E548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7B37427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6A7BE3F1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4221"/>
      </w:tblGrid>
      <w:tr w:rsidR="003778B4" w:rsidRPr="00A4332B" w14:paraId="3AB1E1F3" w14:textId="77777777" w:rsidTr="00AF44AC">
        <w:trPr>
          <w:trHeight w:val="800"/>
          <w:tblHeader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  <w:vAlign w:val="center"/>
          </w:tcPr>
          <w:p w14:paraId="63EA2B2B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  <w:vAlign w:val="center"/>
          </w:tcPr>
          <w:p w14:paraId="2986FD58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174C20" w:rsidRPr="002F6DA3" w14:paraId="19E0D523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4C15B45D" w14:textId="5B244D58" w:rsidR="00BC63E7" w:rsidRPr="00AF44AC" w:rsidRDefault="00BC63E7" w:rsidP="00EB33BA">
            <w:pPr>
              <w:suppressAutoHyphens/>
              <w:jc w:val="both"/>
              <w:rPr>
                <w:rFonts w:ascii="Times New Roman" w:eastAsia="Calibri" w:hAnsi="Times New Roman"/>
                <w:b/>
                <w:szCs w:val="24"/>
              </w:rPr>
            </w:pP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Comunicate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presă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media print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online.</w:t>
            </w:r>
            <w:r w:rsidR="00EB33BA"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(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machetare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) </w:t>
            </w:r>
          </w:p>
          <w:p w14:paraId="08EA7362" w14:textId="77777777" w:rsidR="00BC63E7" w:rsidRPr="00AF44AC" w:rsidRDefault="00BC63E7" w:rsidP="00BC63E7">
            <w:pPr>
              <w:suppressAutoHyphens/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</w:p>
          <w:p w14:paraId="28619A56" w14:textId="7D1C91E3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r w:rsidRPr="00AF44AC">
              <w:rPr>
                <w:rFonts w:ascii="Times New Roman" w:eastAsia="Times New Roman" w:hAnsi="Times New Roman"/>
                <w:szCs w:val="24"/>
              </w:rPr>
              <w:t xml:space="preserve">1 (un)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advertorial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print;</w:t>
            </w:r>
            <w:proofErr w:type="gramEnd"/>
          </w:p>
          <w:p w14:paraId="436AA950" w14:textId="1014E1C0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Dimensiuni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: 1/2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pagină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color, </w:t>
            </w:r>
            <w:r w:rsidR="00CC1E0A">
              <w:rPr>
                <w:rFonts w:ascii="Times New Roman" w:eastAsia="Times New Roman" w:hAnsi="Times New Roman"/>
                <w:szCs w:val="24"/>
              </w:rPr>
              <w:t>1</w:t>
            </w:r>
            <w:r w:rsidR="00CC1E0A">
              <w:rPr>
                <w:rFonts w:ascii="Times New Roman" w:eastAsia="Times New Roman" w:hAnsi="Times New Roman"/>
              </w:rPr>
              <w:t>.000</w:t>
            </w:r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semne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plus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foto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logo;</w:t>
            </w:r>
            <w:proofErr w:type="gramEnd"/>
          </w:p>
          <w:p w14:paraId="6DEE3442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una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din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categoriile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Educație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Societate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Eveniment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6657ABC7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conține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referiri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proiectul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Antreprenoriat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social urban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pentru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zona de Est –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AntRES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3.0;</w:t>
            </w:r>
            <w:proofErr w:type="gramEnd"/>
          </w:p>
          <w:p w14:paraId="4C65EF66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Informațiile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anunțate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beneficiar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urmând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ca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machetarea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realizată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.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Siglele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logo-urile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puse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dispoziţia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format electronic,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fişier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format .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png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.jpg.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Înainte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macheta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avizată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7D9DEA6D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încărcat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online, pe site-ul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la o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rubrică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dedicată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proiectelor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europene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unde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rămână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arhivat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permanent,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dar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pe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rețelele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socializare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ale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2E3757A7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derula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intrarea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in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vigoare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angajamentului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legal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punerea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dispoziția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informațiilor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1CF79873" w14:textId="1C2A657B" w:rsidR="00174C20" w:rsidRPr="00AF44AC" w:rsidRDefault="00BC63E7" w:rsidP="00EB33BA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kern w:val="3"/>
                <w:sz w:val="22"/>
                <w:szCs w:val="22"/>
                <w:lang w:eastAsia="zh-CN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care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poate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locală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regională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națională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trebuie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distribuită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fizic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Galați.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22AA4F58" w14:textId="026EFFF2" w:rsidR="00BC63E7" w:rsidRPr="00AF44AC" w:rsidRDefault="00BC63E7" w:rsidP="00BC63E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7AB2A4AD" w14:textId="77777777" w:rsidR="00BC63E7" w:rsidRPr="00AF44AC" w:rsidRDefault="00BC63E7" w:rsidP="00BC63E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70E4F03A" w14:textId="32648C84" w:rsidR="00174C20" w:rsidRPr="00AF44AC" w:rsidRDefault="00BC63E7" w:rsidP="00BC63E7">
            <w:pPr>
              <w:spacing w:before="120"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AF44AC">
              <w:rPr>
                <w:rFonts w:ascii="Times New Roman" w:hAnsi="Times New Roman"/>
                <w:b/>
                <w:bCs/>
                <w:i/>
                <w:iCs/>
                <w:caps/>
                <w:sz w:val="22"/>
                <w:szCs w:val="22"/>
                <w:highlight w:val="yellow"/>
              </w:rPr>
              <w:t>.............................................</w:t>
            </w:r>
          </w:p>
        </w:tc>
      </w:tr>
      <w:tr w:rsidR="00BC63E7" w:rsidRPr="002F6DA3" w14:paraId="6242A874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27A38EF4" w14:textId="4725DC88" w:rsidR="00BC63E7" w:rsidRPr="00CC1E0A" w:rsidRDefault="00BC63E7" w:rsidP="00BC63E7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bCs/>
                <w:szCs w:val="24"/>
                <w:lang w:eastAsia="ar-SA"/>
              </w:rPr>
            </w:pPr>
            <w:r w:rsidRPr="00F04839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 xml:space="preserve">TERMEN DE PRESTARE –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comunicatul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de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presă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se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va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publica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până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pe data de maxim </w:t>
            </w:r>
            <w:r w:rsidR="00CC1E0A" w:rsidRPr="00CC1E0A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>27</w:t>
            </w:r>
            <w:r w:rsidR="00CC1E0A" w:rsidRPr="00CC1E0A">
              <w:rPr>
                <w:rFonts w:ascii="Times New Roman" w:eastAsia="Calibri" w:hAnsi="Times New Roman"/>
                <w:b/>
                <w:bCs/>
                <w:kern w:val="28"/>
              </w:rPr>
              <w:t>.11.2025</w:t>
            </w:r>
            <w:r w:rsidRPr="00CC1E0A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>.</w:t>
            </w:r>
          </w:p>
          <w:p w14:paraId="448C366C" w14:textId="77777777" w:rsidR="00BC63E7" w:rsidRPr="00F04839" w:rsidRDefault="00BC63E7" w:rsidP="00BC63E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3CBA1A6B" w14:textId="77777777" w:rsidR="00AF44AC" w:rsidRPr="00AF44AC" w:rsidRDefault="00AF44AC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către ofertant precizând cum respectă cerințele.</w:t>
            </w:r>
          </w:p>
          <w:p w14:paraId="4A945D2D" w14:textId="77777777" w:rsidR="00AF44AC" w:rsidRPr="00AF44AC" w:rsidRDefault="00AF44AC" w:rsidP="00AF44A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2109C22" w14:textId="38C76D2D" w:rsidR="00BC63E7" w:rsidRPr="00F04839" w:rsidRDefault="00AF44AC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675F16" w:rsidRPr="002F6DA3" w14:paraId="0C7E67E0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40F62AF4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>RECEPȚIA PRODUSULUI</w:t>
            </w:r>
          </w:p>
          <w:p w14:paraId="3EDAB998" w14:textId="77777777" w:rsidR="00BC63E7" w:rsidRPr="00F04839" w:rsidRDefault="00BC63E7" w:rsidP="00BC63E7">
            <w:pPr>
              <w:spacing w:after="200"/>
              <w:contextualSpacing/>
              <w:jc w:val="both"/>
              <w:rPr>
                <w:rFonts w:ascii="Times New Roman" w:eastAsia="Calibri" w:hAnsi="Times New Roman"/>
                <w:bCs/>
                <w:szCs w:val="24"/>
              </w:rPr>
            </w:pP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serviciilor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se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va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efectua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pe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bază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verbal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semnat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Autoritatea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. </w:t>
            </w:r>
          </w:p>
          <w:p w14:paraId="51E680A6" w14:textId="13835838" w:rsidR="00675F16" w:rsidRPr="00F04839" w:rsidRDefault="00675F16" w:rsidP="00BC63E7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28A9B82E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120B7FED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12E23E58" w14:textId="5E3757F3" w:rsidR="00675F16" w:rsidRPr="00F04839" w:rsidRDefault="00EB33BA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1D3F2C" w:rsidRPr="002F6DA3" w14:paraId="7F398674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08405607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PLATA: </w:t>
            </w:r>
          </w:p>
          <w:p w14:paraId="2050F7AD" w14:textId="2EC7796F" w:rsidR="00BC63E7" w:rsidRPr="00F04839" w:rsidRDefault="00BC63E7" w:rsidP="00BC63E7">
            <w:pPr>
              <w:spacing w:line="276" w:lineRule="auto"/>
              <w:ind w:right="282"/>
              <w:jc w:val="both"/>
              <w:rPr>
                <w:rFonts w:ascii="Times New Roman" w:eastAsia="Calibri" w:hAnsi="Times New Roman"/>
                <w:szCs w:val="24"/>
              </w:rPr>
            </w:pPr>
            <w:r w:rsidRPr="00F04839">
              <w:rPr>
                <w:rFonts w:ascii="Times New Roman" w:eastAsia="Calibri" w:hAnsi="Times New Roman"/>
                <w:szCs w:val="24"/>
              </w:rPr>
              <w:t xml:space="preserve">Plata se face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termen de maxim 30 de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zile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de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prestarea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serviciului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contul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contractantului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deschis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Trezoreria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statului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>.</w:t>
            </w:r>
          </w:p>
          <w:p w14:paraId="5D3A70E7" w14:textId="6ECE8A17" w:rsidR="00BC63E7" w:rsidRPr="00F04839" w:rsidRDefault="00BC63E7" w:rsidP="00BC63E7">
            <w:pPr>
              <w:spacing w:line="276" w:lineRule="auto"/>
              <w:jc w:val="both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Documentele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justificative care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trebuie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să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însoţească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factura:</w:t>
            </w:r>
          </w:p>
          <w:p w14:paraId="260A2B95" w14:textId="7FE10925" w:rsidR="00BC63E7" w:rsidRPr="00F04839" w:rsidRDefault="00BC63E7" w:rsidP="00BC63E7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verbal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recepție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a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serviciului</w:t>
            </w:r>
            <w:proofErr w:type="spellEnd"/>
            <w:r w:rsidR="00AF44AC">
              <w:rPr>
                <w:rFonts w:ascii="Times New Roman" w:eastAsia="Calibri" w:hAnsi="Times New Roman"/>
                <w:szCs w:val="24"/>
                <w:lang w:eastAsia="ro-RO"/>
              </w:rPr>
              <w:t>.</w:t>
            </w:r>
          </w:p>
          <w:p w14:paraId="6A5540B1" w14:textId="2670A7BD" w:rsidR="001D3F2C" w:rsidRPr="00F04839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0866D1CE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6B8B77D1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639FA994" w14:textId="60807EAA" w:rsidR="001D3F2C" w:rsidRPr="00F04839" w:rsidRDefault="00EB33BA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</w:tbl>
    <w:p w14:paraId="3215A979" w14:textId="21170F68" w:rsidR="00CD3BF8" w:rsidRPr="002D253C" w:rsidRDefault="00CD3BF8" w:rsidP="00F04839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.....................................................</w:t>
      </w:r>
    </w:p>
    <w:p w14:paraId="0413677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2D253C" w:rsidRDefault="00CD3BF8" w:rsidP="00F04839">
      <w:pPr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>)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2D253C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B6CFF6" w14:textId="661599DC" w:rsidR="00174C20" w:rsidRPr="00F04839" w:rsidRDefault="00CD3BF8" w:rsidP="00F04839">
      <w:pPr>
        <w:jc w:val="both"/>
        <w:rPr>
          <w:rFonts w:ascii="Times New Roman" w:hAnsi="Times New Roman"/>
          <w:i/>
          <w:sz w:val="22"/>
          <w:szCs w:val="22"/>
        </w:rPr>
      </w:pPr>
      <w:r w:rsidRPr="002D253C">
        <w:rPr>
          <w:rFonts w:ascii="Times New Roman" w:hAnsi="Times New Roman"/>
          <w:i/>
          <w:sz w:val="22"/>
          <w:szCs w:val="22"/>
        </w:rPr>
        <w:t xml:space="preserve">Data </w:t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</w:t>
      </w:r>
    </w:p>
    <w:p w14:paraId="492AC816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D8881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F2A06F" w14:textId="0B692057" w:rsidR="00557393" w:rsidRPr="00E548AC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</w:t>
      </w:r>
      <w:r w:rsidR="00AF44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5</w:t>
      </w:r>
    </w:p>
    <w:p w14:paraId="5901A4C7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656A6E4D" w:rsidR="00557393" w:rsidRPr="002D253C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en-US"/>
        </w:rPr>
      </w:pPr>
      <w:r w:rsidRPr="002D253C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,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2D253C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2D253C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2D253C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proofErr w:type="gramStart"/>
      <w:r w:rsidRPr="002D253C">
        <w:rPr>
          <w:b w:val="0"/>
          <w:bCs/>
          <w:i/>
          <w:noProof/>
          <w:sz w:val="24"/>
          <w:szCs w:val="24"/>
          <w:lang w:val="en-US"/>
        </w:rPr>
        <w:t>prestez</w:t>
      </w:r>
      <w:r w:rsidRPr="00FE7FE8">
        <w:rPr>
          <w:i/>
          <w:noProof/>
          <w:sz w:val="24"/>
          <w:szCs w:val="24"/>
          <w:lang w:val="en-US"/>
        </w:rPr>
        <w:t xml:space="preserve"> </w:t>
      </w:r>
      <w:r w:rsidR="00F04839" w:rsidRPr="00F04839">
        <w:rPr>
          <w:rFonts w:ascii="MS Sans Serif" w:eastAsia="SimSun" w:hAnsi="MS Sans Serif"/>
          <w:bCs/>
          <w:sz w:val="20"/>
          <w:szCs w:val="24"/>
          <w:lang w:val="pt-BR" w:eastAsia="en-US"/>
        </w:rPr>
        <w:t xml:space="preserve"> 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Comunicate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presă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scrisă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și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cadrul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proofErr w:type="gram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proiectului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:„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Antreprenoriat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AntRES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finanțare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nr. OIR NE/74215/12.07.2024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”</w:t>
      </w:r>
      <w:r w:rsidR="00FE7FE8" w:rsidRPr="00574C4F">
        <w:rPr>
          <w:b w:val="0"/>
          <w:color w:val="0070C0"/>
          <w:sz w:val="24"/>
          <w:szCs w:val="24"/>
          <w:lang w:val="en-US"/>
        </w:rPr>
        <w:t xml:space="preserve">, 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pe parcursul îndeplinirii contractului,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 conformitate cu regulile o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nia.</w:t>
      </w:r>
    </w:p>
    <w:p w14:paraId="09DD54AA" w14:textId="77777777" w:rsidR="00557393" w:rsidRPr="00FE7FE8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FE7FE8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FE7FE8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FE7FE8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2EEC0582" w:rsidR="00557393" w:rsidRPr="00FE7FE8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necore</w:t>
      </w:r>
      <w:r w:rsidR="00EF7D0D" w:rsidRPr="00FE7FE8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FE7FE8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> »</w:t>
      </w:r>
      <w:r w:rsidR="00EB33BA">
        <w:rPr>
          <w:rFonts w:ascii="Times New Roman" w:hAnsi="Times New Roman"/>
          <w:i/>
          <w:sz w:val="24"/>
          <w:szCs w:val="24"/>
        </w:rPr>
        <w:t>.</w:t>
      </w:r>
    </w:p>
    <w:p w14:paraId="57F68EF3" w14:textId="24067504" w:rsidR="00557393" w:rsidRPr="00FE7FE8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11E948D2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>)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 xml:space="preserve">.....................................................        </w:t>
      </w:r>
    </w:p>
    <w:p w14:paraId="724E1AFF" w14:textId="2A658260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.....................................................</w:t>
      </w:r>
    </w:p>
    <w:p w14:paraId="396EA6E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055536" w14:textId="77777777" w:rsidR="00557393" w:rsidRPr="00FE7FE8" w:rsidRDefault="00557393" w:rsidP="00557393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</w:rPr>
        <w:t xml:space="preserve">Data </w:t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18A2F766" w14:textId="77777777" w:rsidR="00557393" w:rsidRPr="00FE7FE8" w:rsidRDefault="00557393" w:rsidP="00557393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14:paraId="3EF9C46B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F117D6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2C33D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CDF423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535FF" w14:textId="77777777" w:rsidR="00433F15" w:rsidRDefault="00433F15">
      <w:r>
        <w:separator/>
      </w:r>
    </w:p>
  </w:endnote>
  <w:endnote w:type="continuationSeparator" w:id="0">
    <w:p w14:paraId="3EE582E9" w14:textId="77777777" w:rsidR="00433F15" w:rsidRDefault="00433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5320" w14:textId="77777777" w:rsidR="00433F15" w:rsidRDefault="00433F15">
      <w:r>
        <w:separator/>
      </w:r>
    </w:p>
  </w:footnote>
  <w:footnote w:type="continuationSeparator" w:id="0">
    <w:p w14:paraId="57545619" w14:textId="77777777" w:rsidR="00433F15" w:rsidRDefault="00433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0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6512120">
    <w:abstractNumId w:val="29"/>
  </w:num>
  <w:num w:numId="2" w16cid:durableId="358363056">
    <w:abstractNumId w:val="17"/>
  </w:num>
  <w:num w:numId="3" w16cid:durableId="1839734951">
    <w:abstractNumId w:val="22"/>
  </w:num>
  <w:num w:numId="4" w16cid:durableId="2087921134">
    <w:abstractNumId w:val="7"/>
  </w:num>
  <w:num w:numId="5" w16cid:durableId="1066608641">
    <w:abstractNumId w:val="16"/>
  </w:num>
  <w:num w:numId="6" w16cid:durableId="1815221896">
    <w:abstractNumId w:val="10"/>
  </w:num>
  <w:num w:numId="7" w16cid:durableId="91053257">
    <w:abstractNumId w:val="19"/>
  </w:num>
  <w:num w:numId="8" w16cid:durableId="1422797434">
    <w:abstractNumId w:val="23"/>
  </w:num>
  <w:num w:numId="9" w16cid:durableId="1135564961">
    <w:abstractNumId w:val="9"/>
  </w:num>
  <w:num w:numId="10" w16cid:durableId="1338575770">
    <w:abstractNumId w:val="24"/>
  </w:num>
  <w:num w:numId="11" w16cid:durableId="1774275880">
    <w:abstractNumId w:val="8"/>
  </w:num>
  <w:num w:numId="12" w16cid:durableId="2110001857">
    <w:abstractNumId w:val="25"/>
  </w:num>
  <w:num w:numId="13" w16cid:durableId="862867318">
    <w:abstractNumId w:val="4"/>
  </w:num>
  <w:num w:numId="14" w16cid:durableId="700712166">
    <w:abstractNumId w:val="12"/>
  </w:num>
  <w:num w:numId="15" w16cid:durableId="2118793930">
    <w:abstractNumId w:val="5"/>
  </w:num>
  <w:num w:numId="16" w16cid:durableId="1915704600">
    <w:abstractNumId w:val="15"/>
  </w:num>
  <w:num w:numId="17" w16cid:durableId="1780444977">
    <w:abstractNumId w:val="28"/>
  </w:num>
  <w:num w:numId="18" w16cid:durableId="702022498">
    <w:abstractNumId w:val="21"/>
  </w:num>
  <w:num w:numId="19" w16cid:durableId="251085204">
    <w:abstractNumId w:val="20"/>
  </w:num>
  <w:num w:numId="20" w16cid:durableId="1099568888">
    <w:abstractNumId w:val="11"/>
  </w:num>
  <w:num w:numId="21" w16cid:durableId="1614897647">
    <w:abstractNumId w:val="27"/>
  </w:num>
  <w:num w:numId="22" w16cid:durableId="1896308169">
    <w:abstractNumId w:val="6"/>
  </w:num>
  <w:num w:numId="23" w16cid:durableId="1053700697">
    <w:abstractNumId w:val="14"/>
  </w:num>
  <w:num w:numId="24" w16cid:durableId="2008241634">
    <w:abstractNumId w:val="18"/>
  </w:num>
  <w:num w:numId="25" w16cid:durableId="1442871469">
    <w:abstractNumId w:val="26"/>
  </w:num>
  <w:num w:numId="26" w16cid:durableId="295140295">
    <w:abstractNumId w:val="30"/>
  </w:num>
  <w:num w:numId="27" w16cid:durableId="89215659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095D"/>
    <w:rsid w:val="000F1DB7"/>
    <w:rsid w:val="0010469F"/>
    <w:rsid w:val="00105DF1"/>
    <w:rsid w:val="00110E7F"/>
    <w:rsid w:val="00111429"/>
    <w:rsid w:val="00115FD2"/>
    <w:rsid w:val="001205AD"/>
    <w:rsid w:val="00122DAF"/>
    <w:rsid w:val="00135E85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C659A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16233"/>
    <w:rsid w:val="00420DF4"/>
    <w:rsid w:val="00433F15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27BBF"/>
    <w:rsid w:val="00530B6E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74C4F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20CF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096E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00F59"/>
    <w:rsid w:val="00705D95"/>
    <w:rsid w:val="007067D3"/>
    <w:rsid w:val="00716C21"/>
    <w:rsid w:val="00717AE9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A5D37"/>
    <w:rsid w:val="007B2074"/>
    <w:rsid w:val="007B39C9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57F42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0B6B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44AC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1CDD"/>
    <w:rsid w:val="00B64903"/>
    <w:rsid w:val="00B71D57"/>
    <w:rsid w:val="00B72C05"/>
    <w:rsid w:val="00B72C56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3E7"/>
    <w:rsid w:val="00BC6C87"/>
    <w:rsid w:val="00BD395E"/>
    <w:rsid w:val="00BD5395"/>
    <w:rsid w:val="00BE35A8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088"/>
    <w:rsid w:val="00C139C6"/>
    <w:rsid w:val="00C151E5"/>
    <w:rsid w:val="00C20522"/>
    <w:rsid w:val="00C21552"/>
    <w:rsid w:val="00C22CEE"/>
    <w:rsid w:val="00C276F0"/>
    <w:rsid w:val="00C30CA3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1E0A"/>
    <w:rsid w:val="00CC2019"/>
    <w:rsid w:val="00CC27CC"/>
    <w:rsid w:val="00CC2BC6"/>
    <w:rsid w:val="00CC7ED0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3BA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04839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4BC4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63E7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7</Pages>
  <Words>2513</Words>
  <Characters>14577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Monica Lungu</cp:lastModifiedBy>
  <cp:revision>204</cp:revision>
  <cp:lastPrinted>2020-01-08T08:11:00Z</cp:lastPrinted>
  <dcterms:created xsi:type="dcterms:W3CDTF">2019-02-28T12:32:00Z</dcterms:created>
  <dcterms:modified xsi:type="dcterms:W3CDTF">2025-11-17T10:01:00Z</dcterms:modified>
</cp:coreProperties>
</file>