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w:t>
      </w:r>
      <w:proofErr w:type="gramStart"/>
      <w:r w:rsidRPr="008D607E">
        <w:rPr>
          <w:rFonts w:ascii="Arial Narrow" w:eastAsiaTheme="minorHAnsi" w:hAnsi="Arial Narrow"/>
          <w:sz w:val="22"/>
          <w:szCs w:val="22"/>
          <w:lang w:val="fr-FR"/>
        </w:rPr>
        <w:t>ca</w:t>
      </w:r>
      <w:proofErr w:type="gramEnd"/>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proofErr w:type="gram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w:t>
      </w:r>
      <w:proofErr w:type="gram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proofErr w:type="gram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roofErr w:type="gramEnd"/>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98309E" w:rsidRPr="003A4444" w14:paraId="73F744A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hideMark/>
          </w:tcPr>
          <w:p w14:paraId="23E8553C" w14:textId="77777777" w:rsidR="0098309E" w:rsidRPr="003A4444" w:rsidRDefault="0098309E" w:rsidP="004F07AE">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231A99EB"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4E8F8BE9"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98309E" w:rsidRPr="003A4444" w14:paraId="5D76747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7012BBA6" w14:textId="78B06DCA" w:rsidR="0098309E" w:rsidRPr="003A4444" w:rsidRDefault="003A2227" w:rsidP="004F07AE">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19B5B3A3"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6AB930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98309E" w:rsidRPr="003A4444" w14:paraId="3BF6F56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45FB79A" w14:textId="2370E388" w:rsidR="0098309E" w:rsidRPr="003A4444" w:rsidRDefault="003A2227" w:rsidP="004F07AE">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071360C5"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D742688" w14:textId="77777777" w:rsidR="0098309E" w:rsidRPr="000B7B13" w:rsidRDefault="0098309E" w:rsidP="004F07AE">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98309E" w:rsidRPr="003A4444" w14:paraId="4C9C435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30C9D5" w14:textId="3CD5A9B4" w:rsidR="0098309E" w:rsidRPr="003A4444" w:rsidRDefault="003A2227" w:rsidP="004F07AE">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46BBB55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2A279C19"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98309E" w:rsidRPr="003A4444" w14:paraId="33F1DC9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D08620" w14:textId="6BDC3B4D" w:rsidR="0098309E" w:rsidRPr="003A4444" w:rsidRDefault="003A2227" w:rsidP="004F07AE">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57B63677" w14:textId="77777777" w:rsidR="0098309E" w:rsidRPr="00C15C7E" w:rsidRDefault="0098309E" w:rsidP="004F07AE">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04545FF5" w14:textId="77777777" w:rsidR="0098309E" w:rsidRPr="000B7B13" w:rsidRDefault="0098309E" w:rsidP="004F07AE">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98309E" w:rsidRPr="003A4444" w14:paraId="00E6631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A99674" w14:textId="7ADBDBCD" w:rsidR="0098309E" w:rsidRPr="003A4444" w:rsidRDefault="003A2227" w:rsidP="004F07AE">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64FDC00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75BD796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98309E" w:rsidRPr="003A4444" w14:paraId="4CFFCAD2"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745614" w14:textId="5F8C37CA" w:rsidR="0098309E" w:rsidRPr="003A4444" w:rsidRDefault="003A2227" w:rsidP="004F07AE">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717064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195781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6A3359" w:rsidRPr="003A4444" w14:paraId="543703C0"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3CBCBCE5" w14:textId="21452504" w:rsidR="006A3359" w:rsidRDefault="003A2227" w:rsidP="004F07AE">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2FA778AE" w14:textId="7FE733E5" w:rsidR="006A3359" w:rsidRPr="00C15C7E" w:rsidRDefault="006A3359" w:rsidP="004F07AE">
            <w:pPr>
              <w:ind w:right="-65"/>
              <w:rPr>
                <w:rFonts w:ascii="Times New Roman" w:hAnsi="Times New Roman"/>
                <w:sz w:val="18"/>
                <w:szCs w:val="18"/>
                <w:lang w:eastAsia="zh-CN"/>
              </w:rPr>
            </w:pPr>
            <w:r>
              <w:rPr>
                <w:rFonts w:ascii="Times New Roman" w:hAnsi="Times New Roman"/>
                <w:sz w:val="18"/>
                <w:szCs w:val="18"/>
                <w:lang w:eastAsia="zh-CN"/>
              </w:rPr>
              <w:t xml:space="preserve">Prof. </w:t>
            </w:r>
            <w:proofErr w:type="gramStart"/>
            <w:r>
              <w:rPr>
                <w:rFonts w:ascii="Times New Roman" w:hAnsi="Times New Roman"/>
                <w:sz w:val="18"/>
                <w:szCs w:val="18"/>
                <w:lang w:eastAsia="zh-CN"/>
              </w:rPr>
              <w:t>dr</w:t>
            </w:r>
            <w:proofErr w:type="gramEnd"/>
            <w:r>
              <w:rPr>
                <w:rFonts w:ascii="Times New Roman" w:hAnsi="Times New Roman"/>
                <w:sz w:val="18"/>
                <w:szCs w:val="18"/>
                <w:lang w:eastAsia="zh-CN"/>
              </w:rPr>
              <w:t xml:space="preserve">. </w:t>
            </w:r>
            <w:proofErr w:type="spellStart"/>
            <w:r>
              <w:rPr>
                <w:rFonts w:ascii="Times New Roman" w:hAnsi="Times New Roman"/>
                <w:sz w:val="18"/>
                <w:szCs w:val="18"/>
                <w:lang w:eastAsia="zh-CN"/>
              </w:rPr>
              <w:t>ing</w:t>
            </w:r>
            <w:proofErr w:type="spellEnd"/>
            <w:r>
              <w:rPr>
                <w:rFonts w:ascii="Times New Roman" w:hAnsi="Times New Roman"/>
                <w:sz w:val="18"/>
                <w:szCs w:val="18"/>
                <w:lang w:eastAsia="zh-CN"/>
              </w:rPr>
              <w:t>. Gabriela RÂPEANU</w:t>
            </w:r>
          </w:p>
        </w:tc>
        <w:tc>
          <w:tcPr>
            <w:tcW w:w="5866" w:type="dxa"/>
            <w:tcBorders>
              <w:top w:val="single" w:sz="4" w:space="0" w:color="auto"/>
              <w:left w:val="single" w:sz="4" w:space="0" w:color="auto"/>
              <w:bottom w:val="single" w:sz="4" w:space="0" w:color="auto"/>
              <w:right w:val="single" w:sz="4" w:space="0" w:color="auto"/>
            </w:tcBorders>
            <w:vAlign w:val="center"/>
          </w:tcPr>
          <w:p w14:paraId="46CD7CBC" w14:textId="45AF5286" w:rsidR="006A3359" w:rsidRPr="000B7B13" w:rsidRDefault="006A3359" w:rsidP="004F07AE">
            <w:pPr>
              <w:ind w:right="-65"/>
              <w:rPr>
                <w:rFonts w:ascii="Times New Roman" w:hAnsi="Times New Roman"/>
                <w:i/>
                <w:iCs/>
                <w:sz w:val="18"/>
                <w:szCs w:val="18"/>
                <w:lang w:eastAsia="ro-RO"/>
              </w:rPr>
            </w:pPr>
            <w:r>
              <w:rPr>
                <w:rFonts w:ascii="Times New Roman" w:hAnsi="Times New Roman"/>
                <w:i/>
                <w:iCs/>
                <w:sz w:val="18"/>
                <w:szCs w:val="18"/>
                <w:lang w:eastAsia="ro-RO"/>
              </w:rPr>
              <w:t>Director C.S.U.D.</w:t>
            </w:r>
          </w:p>
        </w:tc>
      </w:tr>
      <w:tr w:rsidR="0098309E" w:rsidRPr="003A4444" w14:paraId="3EC6A695"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546CBBD" w14:textId="74A9BBC1" w:rsidR="0098309E" w:rsidRPr="003A4444" w:rsidRDefault="003A2227" w:rsidP="004F07AE">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0802B747" w14:textId="0A86EB83" w:rsidR="0098309E" w:rsidRPr="00C15C7E" w:rsidRDefault="00302B33" w:rsidP="004F07AE">
            <w:pPr>
              <w:ind w:right="-65"/>
              <w:rPr>
                <w:rFonts w:ascii="Times New Roman" w:hAnsi="Times New Roman"/>
                <w:sz w:val="18"/>
                <w:szCs w:val="18"/>
                <w:lang w:eastAsia="ro-RO"/>
              </w:rPr>
            </w:pPr>
            <w:r>
              <w:rPr>
                <w:rFonts w:ascii="Times New Roman" w:hAnsi="Times New Roman"/>
                <w:sz w:val="18"/>
                <w:szCs w:val="18"/>
                <w:lang w:eastAsia="zh-CN"/>
              </w:rPr>
              <w:t>Ec. Marian DĂNĂILĂ</w:t>
            </w:r>
          </w:p>
        </w:tc>
        <w:tc>
          <w:tcPr>
            <w:tcW w:w="5866" w:type="dxa"/>
            <w:tcBorders>
              <w:top w:val="single" w:sz="4" w:space="0" w:color="auto"/>
              <w:left w:val="single" w:sz="4" w:space="0" w:color="auto"/>
              <w:bottom w:val="single" w:sz="4" w:space="0" w:color="auto"/>
              <w:right w:val="single" w:sz="4" w:space="0" w:color="auto"/>
            </w:tcBorders>
          </w:tcPr>
          <w:p w14:paraId="6B3DD94F" w14:textId="2DDB6189" w:rsidR="0098309E" w:rsidRPr="000B7B13" w:rsidRDefault="0098309E" w:rsidP="004F07AE">
            <w:pPr>
              <w:ind w:right="-65"/>
              <w:rPr>
                <w:rFonts w:ascii="Times New Roman" w:hAnsi="Times New Roman"/>
                <w:i/>
                <w:iCs/>
                <w:sz w:val="18"/>
                <w:szCs w:val="18"/>
                <w:lang w:eastAsia="ro-RO"/>
              </w:rPr>
            </w:pPr>
            <w:proofErr w:type="gramStart"/>
            <w:r w:rsidRPr="00890B9A">
              <w:rPr>
                <w:rFonts w:ascii="Times New Roman" w:hAnsi="Times New Roman"/>
                <w:sz w:val="18"/>
                <w:szCs w:val="18"/>
                <w:lang w:eastAsia="zh-CN"/>
              </w:rPr>
              <w:t>Director  General</w:t>
            </w:r>
            <w:proofErr w:type="gramEnd"/>
            <w:r w:rsidRPr="00890B9A">
              <w:rPr>
                <w:rFonts w:ascii="Times New Roman" w:hAnsi="Times New Roman"/>
                <w:sz w:val="18"/>
                <w:szCs w:val="18"/>
                <w:lang w:eastAsia="zh-CN"/>
              </w:rPr>
              <w:t xml:space="preserve"> </w:t>
            </w:r>
            <w:proofErr w:type="spellStart"/>
            <w:r w:rsidRPr="00890B9A">
              <w:rPr>
                <w:rFonts w:ascii="Times New Roman" w:hAnsi="Times New Roman"/>
                <w:sz w:val="18"/>
                <w:szCs w:val="18"/>
                <w:lang w:eastAsia="zh-CN"/>
              </w:rPr>
              <w:t>Administrativ</w:t>
            </w:r>
            <w:proofErr w:type="spellEnd"/>
          </w:p>
        </w:tc>
      </w:tr>
      <w:tr w:rsidR="0098309E" w:rsidRPr="003A4444" w14:paraId="0B33E46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B2F0F60" w14:textId="2E94C8E2" w:rsidR="0098309E" w:rsidRPr="003A4444" w:rsidRDefault="003A2227" w:rsidP="004F07AE">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676DA0B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73BBEB04" w14:textId="77777777" w:rsidR="0098309E" w:rsidRPr="000B7B13" w:rsidRDefault="0098309E" w:rsidP="004F07AE">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98309E" w:rsidRPr="003A4444" w14:paraId="5D771280"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CEF9B2" w14:textId="0D67AB3E" w:rsidR="0098309E" w:rsidRPr="003A4444" w:rsidRDefault="003A2227" w:rsidP="004F07AE">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7F4E022B"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6EB62A06" w14:textId="3F789003" w:rsidR="0098309E" w:rsidRPr="000B7B13" w:rsidRDefault="0098309E" w:rsidP="004F07AE">
            <w:pPr>
              <w:ind w:right="-65"/>
              <w:rPr>
                <w:rFonts w:ascii="Times New Roman" w:hAnsi="Times New Roman"/>
                <w:i/>
                <w:iCs/>
                <w:noProof/>
                <w:sz w:val="18"/>
                <w:szCs w:val="18"/>
              </w:rPr>
            </w:pPr>
            <w:proofErr w:type="gramStart"/>
            <w:r w:rsidRPr="000B7B13">
              <w:rPr>
                <w:rFonts w:ascii="Times New Roman" w:hAnsi="Times New Roman"/>
                <w:i/>
                <w:iCs/>
                <w:sz w:val="18"/>
                <w:szCs w:val="18"/>
                <w:lang w:eastAsia="zh-CN"/>
              </w:rPr>
              <w:t>Director  -</w:t>
            </w:r>
            <w:proofErr w:type="gram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98309E" w:rsidRPr="003A4444" w14:paraId="40F25D3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3C0DAF1D" w14:textId="5B764E41" w:rsidR="0098309E" w:rsidRPr="003A4444" w:rsidRDefault="003A2227" w:rsidP="004F07AE">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403B39D" w14:textId="0B8F21B9" w:rsidR="0098309E" w:rsidRPr="00C15C7E" w:rsidRDefault="00197D6A" w:rsidP="004F07AE">
            <w:pPr>
              <w:ind w:right="-65"/>
              <w:rPr>
                <w:rFonts w:ascii="Times New Roman" w:hAnsi="Times New Roman"/>
                <w:noProof/>
                <w:sz w:val="18"/>
                <w:szCs w:val="18"/>
              </w:rPr>
            </w:pPr>
            <w:r>
              <w:rPr>
                <w:rFonts w:ascii="Times New Roman" w:hAnsi="Times New Roman"/>
                <w:sz w:val="18"/>
                <w:szCs w:val="18"/>
                <w:lang w:eastAsia="zh-CN"/>
              </w:rPr>
              <w:t>Ing 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4D0E8432" w14:textId="0F398F5F" w:rsidR="0098309E" w:rsidRPr="000B7B13" w:rsidRDefault="0098309E" w:rsidP="004F07AE">
            <w:pPr>
              <w:ind w:right="-65"/>
              <w:rPr>
                <w:rFonts w:ascii="Times New Roman" w:hAnsi="Times New Roman"/>
                <w:i/>
                <w:iCs/>
                <w:noProof/>
                <w:sz w:val="18"/>
                <w:szCs w:val="18"/>
              </w:rPr>
            </w:pPr>
            <w:proofErr w:type="gramStart"/>
            <w:r w:rsidRPr="000B7B13">
              <w:rPr>
                <w:rFonts w:ascii="Times New Roman" w:hAnsi="Times New Roman"/>
                <w:i/>
                <w:iCs/>
                <w:sz w:val="18"/>
                <w:szCs w:val="18"/>
                <w:lang w:eastAsia="ro-RO"/>
              </w:rPr>
              <w:t>Director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98309E" w:rsidRPr="003A4444" w14:paraId="2FDA416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CEFB64B" w14:textId="2A18E011" w:rsidR="0098309E" w:rsidRPr="003A4444" w:rsidRDefault="003A2227" w:rsidP="004F07AE">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03311984"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DAC8E42" w14:textId="2E3DDF8B" w:rsidR="0098309E" w:rsidRPr="000B7B13" w:rsidRDefault="0098309E" w:rsidP="004F07AE">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98309E" w:rsidRPr="003A4444" w14:paraId="19E10CC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30B416A" w14:textId="42A8E506" w:rsidR="0098309E" w:rsidRPr="003A4444" w:rsidRDefault="003A2227" w:rsidP="004F07AE">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41D9602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4B4B113C" w14:textId="16B59B89" w:rsidR="0098309E" w:rsidRPr="000B7B13" w:rsidRDefault="0098309E" w:rsidP="004F07AE">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98309E" w:rsidRPr="003A4444" w14:paraId="4A425FF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9B504CA" w14:textId="5B7B6706" w:rsidR="0098309E" w:rsidRPr="003A4444" w:rsidRDefault="003A2227" w:rsidP="004F07AE">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60859DEF" w14:textId="77777777" w:rsidR="0098309E" w:rsidRPr="00C15C7E" w:rsidRDefault="0098309E" w:rsidP="004F07AE">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0108D0E4" w14:textId="77777777" w:rsidR="0098309E" w:rsidRPr="000B7B13" w:rsidRDefault="0098309E" w:rsidP="004F07AE">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1C9380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F6970B5" w14:textId="41EE2B51" w:rsidR="0098309E" w:rsidRPr="003A4444" w:rsidRDefault="003A2227" w:rsidP="004F07AE">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3B15C877"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4DB848AF"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1B0DF6" w14:paraId="247F9AA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F77C901" w14:textId="55B182CF" w:rsidR="0098309E" w:rsidRPr="003A4444" w:rsidRDefault="003A2227" w:rsidP="004F07AE">
            <w:pPr>
              <w:jc w:val="both"/>
              <w:rPr>
                <w:rFonts w:ascii="Times New Roman" w:hAnsi="Times New Roman"/>
                <w:i/>
                <w:iCs/>
                <w:sz w:val="18"/>
                <w:szCs w:val="18"/>
              </w:rPr>
            </w:pPr>
            <w:r>
              <w:rPr>
                <w:rFonts w:ascii="Times New Roman" w:hAnsi="Times New Roman"/>
                <w:i/>
                <w:iCs/>
                <w:sz w:val="18"/>
                <w:szCs w:val="18"/>
              </w:rPr>
              <w:lastRenderedPageBreak/>
              <w:t>16</w:t>
            </w:r>
          </w:p>
        </w:tc>
        <w:tc>
          <w:tcPr>
            <w:tcW w:w="4050" w:type="dxa"/>
            <w:tcBorders>
              <w:top w:val="single" w:sz="4" w:space="0" w:color="auto"/>
              <w:left w:val="single" w:sz="4" w:space="0" w:color="auto"/>
              <w:bottom w:val="single" w:sz="4" w:space="0" w:color="auto"/>
              <w:right w:val="single" w:sz="4" w:space="0" w:color="auto"/>
            </w:tcBorders>
            <w:vAlign w:val="center"/>
          </w:tcPr>
          <w:p w14:paraId="0166D806" w14:textId="77777777" w:rsidR="0098309E" w:rsidRPr="00C15C7E" w:rsidRDefault="0098309E" w:rsidP="004F07AE">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617A1B8B"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5DC1C36"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E5C16D0" w14:textId="5037E8E4" w:rsidR="0098309E" w:rsidRPr="003A4444" w:rsidRDefault="003A2227" w:rsidP="004F07AE">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3DE3FAD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6E1BA6D5" w14:textId="3B6BDA81" w:rsidR="0098309E" w:rsidRPr="000B7B13" w:rsidRDefault="005A14EB"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5A14EB" w:rsidRPr="003A4444" w14:paraId="55A3D77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C7A5B2F" w14:textId="430A7F3E" w:rsidR="005A14EB" w:rsidRDefault="005A14EB" w:rsidP="004F07AE">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1D08E90D" w14:textId="3F2E20FF" w:rsidR="005A14EB" w:rsidRPr="00C15C7E" w:rsidRDefault="005A14EB" w:rsidP="004F07AE">
            <w:pPr>
              <w:ind w:right="-65"/>
              <w:rPr>
                <w:rFonts w:ascii="Times New Roman" w:hAnsi="Times New Roman"/>
                <w:sz w:val="18"/>
                <w:szCs w:val="18"/>
                <w:lang w:eastAsia="ro-RO"/>
              </w:rPr>
            </w:pPr>
            <w:r>
              <w:rPr>
                <w:rFonts w:ascii="Times New Roman" w:hAnsi="Times New Roman"/>
                <w:sz w:val="18"/>
                <w:szCs w:val="18"/>
                <w:lang w:eastAsia="ro-RO"/>
              </w:rPr>
              <w:t>Cristian DAVID</w:t>
            </w:r>
          </w:p>
        </w:tc>
        <w:tc>
          <w:tcPr>
            <w:tcW w:w="5866" w:type="dxa"/>
            <w:tcBorders>
              <w:top w:val="single" w:sz="4" w:space="0" w:color="auto"/>
              <w:left w:val="single" w:sz="4" w:space="0" w:color="auto"/>
              <w:bottom w:val="single" w:sz="4" w:space="0" w:color="auto"/>
              <w:right w:val="single" w:sz="4" w:space="0" w:color="auto"/>
            </w:tcBorders>
            <w:vAlign w:val="center"/>
          </w:tcPr>
          <w:p w14:paraId="79E15C6E" w14:textId="33AA67BF" w:rsidR="005A14EB" w:rsidRPr="000B7B13" w:rsidRDefault="005A14EB" w:rsidP="004F07AE">
            <w:pPr>
              <w:ind w:right="-65"/>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066CCBE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8330D92" w14:textId="5F2E1014" w:rsidR="0098309E" w:rsidRPr="003A4444" w:rsidRDefault="005A14EB" w:rsidP="004F07AE">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399C7E9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43B15DEB"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2ABD7F4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6D713FE" w14:textId="76FD82BC" w:rsidR="0098309E" w:rsidRDefault="005A14EB" w:rsidP="004F07AE">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5426BE2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6D59D7ED"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6F583AA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ABBC646" w14:textId="2ACD00CC" w:rsidR="0098309E" w:rsidRDefault="005A14EB" w:rsidP="004F07AE">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tcPr>
          <w:p w14:paraId="20B242CC" w14:textId="77777777" w:rsidR="0098309E" w:rsidRPr="00C15C7E" w:rsidRDefault="0098309E" w:rsidP="004F07AE">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71B95E01"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98309E" w:rsidRPr="003A4444" w14:paraId="3EF680E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6CF2742" w14:textId="5FCE1AF3" w:rsidR="0098309E" w:rsidRDefault="005A14EB" w:rsidP="004F07AE">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tcPr>
          <w:p w14:paraId="7421DBED" w14:textId="77777777" w:rsidR="0098309E" w:rsidRPr="004D4DC6" w:rsidRDefault="0098309E" w:rsidP="004F07AE">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51FF01D7"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98309E" w:rsidRPr="003A4444" w14:paraId="6C3228D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1BCEC8D" w14:textId="14022F59" w:rsidR="0098309E" w:rsidRDefault="005A14EB" w:rsidP="004F07AE">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17CB98A5" w14:textId="17BBEB82" w:rsidR="0098309E" w:rsidRPr="00700056" w:rsidRDefault="003C2721" w:rsidP="004F07AE">
            <w:pPr>
              <w:ind w:right="-65"/>
              <w:rPr>
                <w:rFonts w:ascii="Times New Roman" w:hAnsi="Times New Roman"/>
                <w:noProof/>
                <w:sz w:val="18"/>
                <w:szCs w:val="18"/>
                <w:lang w:val="ro-RO"/>
              </w:rPr>
            </w:pPr>
            <w:r>
              <w:rPr>
                <w:rFonts w:ascii="Times New Roman" w:hAnsi="Times New Roman"/>
                <w:noProof/>
                <w:sz w:val="18"/>
                <w:szCs w:val="18"/>
                <w:lang w:val="ro-RO"/>
              </w:rPr>
              <w:t>Prof. univ. dr. Gabriel BULANCEA</w:t>
            </w:r>
          </w:p>
        </w:tc>
        <w:tc>
          <w:tcPr>
            <w:tcW w:w="5866" w:type="dxa"/>
            <w:tcBorders>
              <w:top w:val="single" w:sz="4" w:space="0" w:color="auto"/>
              <w:left w:val="single" w:sz="4" w:space="0" w:color="auto"/>
              <w:bottom w:val="single" w:sz="4" w:space="0" w:color="auto"/>
              <w:right w:val="single" w:sz="4" w:space="0" w:color="auto"/>
            </w:tcBorders>
          </w:tcPr>
          <w:p w14:paraId="78ABA6FD" w14:textId="398A87F6" w:rsidR="0098309E" w:rsidRPr="003A4444" w:rsidRDefault="003C2721" w:rsidP="004F07AE">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Facultatea</w:t>
            </w:r>
            <w:proofErr w:type="spellEnd"/>
            <w:r>
              <w:rPr>
                <w:rFonts w:ascii="Times New Roman" w:hAnsi="Times New Roman"/>
                <w:i/>
                <w:iCs/>
                <w:sz w:val="18"/>
                <w:szCs w:val="18"/>
                <w:lang w:eastAsia="ar-SA"/>
              </w:rPr>
              <w:t xml:space="preserve"> de Arte</w:t>
            </w:r>
          </w:p>
        </w:tc>
      </w:tr>
      <w:tr w:rsidR="0098309E" w:rsidRPr="003A4444" w14:paraId="1D6EE45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B551CAA" w14:textId="38046479" w:rsidR="0098309E" w:rsidRDefault="005A14EB" w:rsidP="004F07AE">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6B3982E4" w14:textId="3FFCED3A" w:rsidR="0098309E" w:rsidRPr="003C2721" w:rsidRDefault="003C2721" w:rsidP="004F07AE">
            <w:pPr>
              <w:ind w:right="-65"/>
              <w:rPr>
                <w:rFonts w:ascii="Times New Roman" w:hAnsi="Times New Roman"/>
                <w:noProof/>
                <w:sz w:val="18"/>
                <w:szCs w:val="18"/>
                <w:lang w:val="ro-RO"/>
              </w:rPr>
            </w:pPr>
            <w:r>
              <w:rPr>
                <w:rFonts w:ascii="Times New Roman" w:hAnsi="Times New Roman"/>
                <w:noProof/>
                <w:sz w:val="18"/>
                <w:szCs w:val="18"/>
              </w:rPr>
              <w:t>Conf. univ. Dr. Victor MIH</w:t>
            </w:r>
            <w:r>
              <w:rPr>
                <w:rFonts w:ascii="Times New Roman" w:hAnsi="Times New Roman"/>
                <w:noProof/>
                <w:sz w:val="18"/>
                <w:szCs w:val="18"/>
                <w:lang w:val="ro-RO"/>
              </w:rPr>
              <w:t>ĂILESCU</w:t>
            </w:r>
          </w:p>
        </w:tc>
        <w:tc>
          <w:tcPr>
            <w:tcW w:w="5866" w:type="dxa"/>
            <w:tcBorders>
              <w:top w:val="single" w:sz="4" w:space="0" w:color="auto"/>
              <w:left w:val="single" w:sz="4" w:space="0" w:color="auto"/>
              <w:bottom w:val="single" w:sz="4" w:space="0" w:color="auto"/>
              <w:right w:val="single" w:sz="4" w:space="0" w:color="auto"/>
            </w:tcBorders>
          </w:tcPr>
          <w:p w14:paraId="185F5C91" w14:textId="28FB2DC0" w:rsidR="0098309E" w:rsidRPr="003A4444" w:rsidRDefault="003C2721" w:rsidP="004F07AE">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Facultatea</w:t>
            </w:r>
            <w:proofErr w:type="spellEnd"/>
            <w:r>
              <w:rPr>
                <w:rFonts w:ascii="Times New Roman" w:hAnsi="Times New Roman"/>
                <w:i/>
                <w:iCs/>
                <w:sz w:val="18"/>
                <w:szCs w:val="18"/>
                <w:lang w:eastAsia="ar-SA"/>
              </w:rPr>
              <w:t xml:space="preserve"> de Arte</w:t>
            </w:r>
          </w:p>
        </w:tc>
      </w:tr>
      <w:tr w:rsidR="0098309E" w:rsidRPr="003A4444" w14:paraId="476C83B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3ACA40" w14:textId="61758398" w:rsidR="0098309E" w:rsidRDefault="005A14EB" w:rsidP="004F07AE">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646DE1A0" w14:textId="28A38495" w:rsidR="0098309E" w:rsidRPr="00C15C7E" w:rsidRDefault="003C2721" w:rsidP="004F07AE">
            <w:pPr>
              <w:ind w:right="-65"/>
              <w:rPr>
                <w:rFonts w:ascii="Times New Roman" w:hAnsi="Times New Roman"/>
                <w:noProof/>
                <w:sz w:val="18"/>
                <w:szCs w:val="18"/>
              </w:rPr>
            </w:pPr>
            <w:r>
              <w:rPr>
                <w:rFonts w:ascii="Times New Roman" w:hAnsi="Times New Roman"/>
                <w:noProof/>
                <w:sz w:val="18"/>
                <w:szCs w:val="18"/>
              </w:rPr>
              <w:t>Lect. Univ. dr. Adrian MĂRGINEAN</w:t>
            </w:r>
          </w:p>
        </w:tc>
        <w:tc>
          <w:tcPr>
            <w:tcW w:w="5866" w:type="dxa"/>
            <w:tcBorders>
              <w:top w:val="single" w:sz="4" w:space="0" w:color="auto"/>
              <w:left w:val="single" w:sz="4" w:space="0" w:color="auto"/>
              <w:bottom w:val="single" w:sz="4" w:space="0" w:color="auto"/>
              <w:right w:val="single" w:sz="4" w:space="0" w:color="auto"/>
            </w:tcBorders>
          </w:tcPr>
          <w:p w14:paraId="667591F0" w14:textId="4716F8E3" w:rsidR="0098309E" w:rsidRPr="003A4444" w:rsidRDefault="003C2721" w:rsidP="004F07AE">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Facultatea</w:t>
            </w:r>
            <w:proofErr w:type="spellEnd"/>
            <w:r>
              <w:rPr>
                <w:rFonts w:ascii="Times New Roman" w:hAnsi="Times New Roman"/>
                <w:i/>
                <w:iCs/>
                <w:sz w:val="18"/>
                <w:szCs w:val="18"/>
                <w:lang w:eastAsia="ar-SA"/>
              </w:rPr>
              <w:t xml:space="preserve"> de Arte</w:t>
            </w:r>
          </w:p>
        </w:tc>
      </w:tr>
      <w:tr w:rsidR="0098309E" w:rsidRPr="003A4444" w14:paraId="7ABBF37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9061A63" w14:textId="44C4AA6A" w:rsidR="0098309E" w:rsidRDefault="005A14EB" w:rsidP="004F07AE">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6A2F1B0F" w14:textId="04A1F58C" w:rsidR="0098309E" w:rsidRPr="006636F7" w:rsidRDefault="003C2721" w:rsidP="004F07AE">
            <w:pPr>
              <w:ind w:right="-65"/>
              <w:rPr>
                <w:rFonts w:ascii="Times New Roman" w:hAnsi="Times New Roman"/>
                <w:noProof/>
                <w:sz w:val="18"/>
                <w:szCs w:val="18"/>
                <w:lang w:val="ro-RO"/>
              </w:rPr>
            </w:pPr>
            <w:r>
              <w:rPr>
                <w:rFonts w:ascii="Times New Roman" w:hAnsi="Times New Roman"/>
                <w:noProof/>
                <w:sz w:val="18"/>
                <w:szCs w:val="18"/>
                <w:lang w:val="ro-RO"/>
              </w:rPr>
              <w:t>Lect. Univ. dr. Mirela LUNGU</w:t>
            </w:r>
          </w:p>
        </w:tc>
        <w:tc>
          <w:tcPr>
            <w:tcW w:w="5866" w:type="dxa"/>
            <w:tcBorders>
              <w:top w:val="single" w:sz="4" w:space="0" w:color="auto"/>
              <w:left w:val="single" w:sz="4" w:space="0" w:color="auto"/>
              <w:bottom w:val="single" w:sz="4" w:space="0" w:color="auto"/>
              <w:right w:val="single" w:sz="4" w:space="0" w:color="auto"/>
            </w:tcBorders>
          </w:tcPr>
          <w:p w14:paraId="2C2DF926" w14:textId="57570A02" w:rsidR="0098309E" w:rsidRPr="003A4444" w:rsidRDefault="003C2721" w:rsidP="004F07AE">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Facultatea</w:t>
            </w:r>
            <w:proofErr w:type="spellEnd"/>
            <w:r>
              <w:rPr>
                <w:rFonts w:ascii="Times New Roman" w:hAnsi="Times New Roman"/>
                <w:i/>
                <w:iCs/>
                <w:sz w:val="18"/>
                <w:szCs w:val="18"/>
                <w:lang w:eastAsia="ar-SA"/>
              </w:rPr>
              <w:t xml:space="preserve"> de Arte</w:t>
            </w:r>
          </w:p>
        </w:tc>
      </w:tr>
    </w:tbl>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02CC631" w14:textId="77777777" w:rsidR="0098309E" w:rsidRDefault="0098309E" w:rsidP="008D607E">
      <w:pPr>
        <w:rPr>
          <w:rFonts w:ascii="Arial Narrow" w:hAnsi="Arial Narrow"/>
          <w:i/>
          <w:sz w:val="22"/>
          <w:szCs w:val="22"/>
          <w:lang w:val="fr-FR"/>
        </w:rPr>
      </w:pPr>
    </w:p>
    <w:p w14:paraId="61ED5FA6" w14:textId="77777777" w:rsidR="006048DA" w:rsidRDefault="006048DA" w:rsidP="008D607E">
      <w:pPr>
        <w:rPr>
          <w:rFonts w:ascii="Arial Narrow" w:hAnsi="Arial Narrow"/>
          <w:i/>
          <w:sz w:val="22"/>
          <w:szCs w:val="22"/>
          <w:lang w:val="fr-FR"/>
        </w:rPr>
      </w:pPr>
    </w:p>
    <w:p w14:paraId="5EBAB580" w14:textId="77777777" w:rsidR="00EA6BF9" w:rsidRDefault="00EA6BF9" w:rsidP="008D607E">
      <w:pPr>
        <w:rPr>
          <w:rFonts w:ascii="Arial Narrow" w:hAnsi="Arial Narrow"/>
          <w:i/>
          <w:sz w:val="22"/>
          <w:szCs w:val="22"/>
          <w:lang w:val="fr-FR"/>
        </w:rPr>
      </w:pPr>
    </w:p>
    <w:p w14:paraId="7D7E79BC" w14:textId="77777777" w:rsidR="00EA6BF9" w:rsidRDefault="00EA6BF9" w:rsidP="008D607E">
      <w:pPr>
        <w:rPr>
          <w:rFonts w:ascii="Arial Narrow" w:hAnsi="Arial Narrow"/>
          <w:i/>
          <w:sz w:val="22"/>
          <w:szCs w:val="22"/>
          <w:lang w:val="fr-FR"/>
        </w:rPr>
      </w:pPr>
    </w:p>
    <w:p w14:paraId="441C7ECC" w14:textId="77777777" w:rsidR="00EA6BF9" w:rsidRDefault="00EA6BF9"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7F7CE1">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52C6754D" w:rsidR="00965924" w:rsidRPr="00FD0BCD" w:rsidRDefault="0003071C"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vAlign w:val="center"/>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vAlign w:val="center"/>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vAlign w:val="center"/>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7F7CE1">
        <w:tc>
          <w:tcPr>
            <w:tcW w:w="795" w:type="dxa"/>
            <w:vAlign w:val="center"/>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vAlign w:val="center"/>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vAlign w:val="center"/>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vAlign w:val="center"/>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vAlign w:val="center"/>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vAlign w:val="center"/>
          </w:tcPr>
          <w:p w14:paraId="015B5644" w14:textId="58C92BBC"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33006D">
              <w:rPr>
                <w:rFonts w:ascii="Times New Roman" w:hAnsi="Times New Roman"/>
                <w:b/>
                <w:i/>
                <w:iCs/>
                <w:sz w:val="24"/>
                <w:szCs w:val="24"/>
              </w:rPr>
              <w:t>21</w:t>
            </w:r>
            <w:r w:rsidRPr="00137E32">
              <w:rPr>
                <w:rFonts w:ascii="Times New Roman" w:hAnsi="Times New Roman"/>
                <w:b/>
                <w:i/>
                <w:iCs/>
                <w:sz w:val="24"/>
                <w:szCs w:val="24"/>
              </w:rPr>
              <w:t>%</w:t>
            </w:r>
          </w:p>
        </w:tc>
      </w:tr>
      <w:tr w:rsidR="004350FE" w:rsidRPr="00FD0BCD" w14:paraId="2C9DCCAE" w14:textId="77777777" w:rsidTr="007F7CE1">
        <w:trPr>
          <w:trHeight w:val="249"/>
        </w:trPr>
        <w:tc>
          <w:tcPr>
            <w:tcW w:w="795" w:type="dxa"/>
            <w:vAlign w:val="center"/>
          </w:tcPr>
          <w:p w14:paraId="7F9F6555" w14:textId="77777777" w:rsidR="004350FE" w:rsidRPr="00FD0BCD" w:rsidRDefault="004350FE" w:rsidP="004350FE">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1B42C0C3" w:rsidR="004350FE" w:rsidRPr="002D7D43" w:rsidRDefault="00CD74A8" w:rsidP="004350FE">
            <w:pPr>
              <w:tabs>
                <w:tab w:val="left" w:pos="8931"/>
              </w:tabs>
              <w:jc w:val="both"/>
              <w:rPr>
                <w:rFonts w:ascii="Times New Roman" w:hAnsi="Times New Roman"/>
                <w:sz w:val="22"/>
                <w:szCs w:val="22"/>
                <w:lang w:val="ro-RO"/>
              </w:rPr>
            </w:pPr>
            <w:r w:rsidRPr="00CD74A8">
              <w:rPr>
                <w:rFonts w:ascii="Times New Roman" w:hAnsi="Times New Roman"/>
                <w:sz w:val="22"/>
                <w:szCs w:val="22"/>
                <w:lang w:val="ro-RO"/>
              </w:rPr>
              <w:t>Servicii de Publicare a dou</w:t>
            </w:r>
            <w:r w:rsidRPr="00CD74A8">
              <w:rPr>
                <w:rFonts w:ascii="Times New Roman" w:hAnsi="Times New Roman" w:hint="cs"/>
                <w:sz w:val="22"/>
                <w:szCs w:val="22"/>
                <w:lang w:val="ro-RO"/>
              </w:rPr>
              <w:t>ă</w:t>
            </w:r>
            <w:r w:rsidRPr="00CD74A8">
              <w:rPr>
                <w:rFonts w:ascii="Times New Roman" w:hAnsi="Times New Roman"/>
                <w:sz w:val="22"/>
                <w:szCs w:val="22"/>
                <w:lang w:val="ro-RO"/>
              </w:rPr>
              <w:t xml:space="preserve"> c</w:t>
            </w:r>
            <w:r w:rsidRPr="00CD74A8">
              <w:rPr>
                <w:rFonts w:ascii="Times New Roman" w:hAnsi="Times New Roman" w:hint="cs"/>
                <w:sz w:val="22"/>
                <w:szCs w:val="22"/>
                <w:lang w:val="ro-RO"/>
              </w:rPr>
              <w:t>ă</w:t>
            </w:r>
            <w:r w:rsidRPr="00CD74A8">
              <w:rPr>
                <w:rFonts w:ascii="Times New Roman" w:hAnsi="Times New Roman"/>
                <w:sz w:val="22"/>
                <w:szCs w:val="22"/>
                <w:lang w:val="ro-RO"/>
              </w:rPr>
              <w:t>rți, la o editur</w:t>
            </w:r>
            <w:r w:rsidRPr="00CD74A8">
              <w:rPr>
                <w:rFonts w:ascii="Times New Roman" w:hAnsi="Times New Roman" w:hint="cs"/>
                <w:sz w:val="22"/>
                <w:szCs w:val="22"/>
                <w:lang w:val="ro-RO"/>
              </w:rPr>
              <w:t>ă</w:t>
            </w:r>
            <w:r w:rsidRPr="00CD74A8">
              <w:rPr>
                <w:rFonts w:ascii="Times New Roman" w:hAnsi="Times New Roman"/>
                <w:sz w:val="22"/>
                <w:szCs w:val="22"/>
                <w:lang w:val="ro-RO"/>
              </w:rPr>
              <w:t xml:space="preserve"> specializat</w:t>
            </w:r>
            <w:r w:rsidRPr="00CD74A8">
              <w:rPr>
                <w:rFonts w:ascii="Times New Roman" w:hAnsi="Times New Roman" w:hint="cs"/>
                <w:sz w:val="22"/>
                <w:szCs w:val="22"/>
                <w:lang w:val="ro-RO"/>
              </w:rPr>
              <w:t>ă</w:t>
            </w:r>
            <w:r w:rsidRPr="00CD74A8">
              <w:rPr>
                <w:rFonts w:ascii="Times New Roman" w:hAnsi="Times New Roman"/>
                <w:sz w:val="22"/>
                <w:szCs w:val="22"/>
                <w:lang w:val="ro-RO"/>
              </w:rPr>
              <w:t xml:space="preserve"> și cu recunoaștere în domeniul muzical si recunoscuta de catre CNCS cu ISBN și ISMN. Un num</w:t>
            </w:r>
            <w:r w:rsidRPr="00CD74A8">
              <w:rPr>
                <w:rFonts w:ascii="Times New Roman" w:hAnsi="Times New Roman" w:hint="cs"/>
                <w:sz w:val="22"/>
                <w:szCs w:val="22"/>
                <w:lang w:val="ro-RO"/>
              </w:rPr>
              <w:t>ă</w:t>
            </w:r>
            <w:r w:rsidRPr="00CD74A8">
              <w:rPr>
                <w:rFonts w:ascii="Times New Roman" w:hAnsi="Times New Roman"/>
                <w:sz w:val="22"/>
                <w:szCs w:val="22"/>
                <w:lang w:val="ro-RO"/>
              </w:rPr>
              <w:t>r de 50 de exemplare / carte</w:t>
            </w:r>
          </w:p>
        </w:tc>
        <w:tc>
          <w:tcPr>
            <w:tcW w:w="708" w:type="dxa"/>
            <w:vAlign w:val="center"/>
          </w:tcPr>
          <w:p w14:paraId="006751EA" w14:textId="24E1C9D3" w:rsidR="004350FE" w:rsidRPr="004350FE" w:rsidRDefault="00745E68" w:rsidP="004350FE">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1276" w:type="dxa"/>
            <w:vAlign w:val="center"/>
          </w:tcPr>
          <w:p w14:paraId="16BE3C80" w14:textId="569E6E92" w:rsidR="004350FE" w:rsidRPr="004350FE" w:rsidRDefault="00F57359" w:rsidP="004350FE">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1B23C0B6" w14:textId="77777777" w:rsidR="004350FE" w:rsidRPr="00FD0BCD" w:rsidRDefault="004350FE" w:rsidP="004350FE">
            <w:pPr>
              <w:jc w:val="center"/>
              <w:rPr>
                <w:rFonts w:ascii="Times New Roman" w:hAnsi="Times New Roman"/>
                <w:i/>
                <w:sz w:val="24"/>
                <w:szCs w:val="24"/>
              </w:rPr>
            </w:pPr>
          </w:p>
        </w:tc>
        <w:tc>
          <w:tcPr>
            <w:tcW w:w="1134" w:type="dxa"/>
            <w:vAlign w:val="center"/>
          </w:tcPr>
          <w:p w14:paraId="45A4CF87" w14:textId="77777777" w:rsidR="004350FE" w:rsidRPr="00FD0BCD" w:rsidRDefault="004350FE" w:rsidP="004350FE">
            <w:pPr>
              <w:jc w:val="center"/>
              <w:rPr>
                <w:rFonts w:ascii="Times New Roman" w:hAnsi="Times New Roman"/>
                <w:b/>
                <w:i/>
                <w:iCs/>
                <w:sz w:val="24"/>
                <w:szCs w:val="24"/>
              </w:rPr>
            </w:pPr>
          </w:p>
        </w:tc>
        <w:tc>
          <w:tcPr>
            <w:tcW w:w="1134" w:type="dxa"/>
            <w:vAlign w:val="center"/>
          </w:tcPr>
          <w:p w14:paraId="5EBA500C" w14:textId="77777777" w:rsidR="004350FE" w:rsidRPr="00FD0BCD" w:rsidRDefault="004350FE" w:rsidP="004350FE">
            <w:pPr>
              <w:jc w:val="center"/>
              <w:rPr>
                <w:rFonts w:ascii="Times New Roman" w:hAnsi="Times New Roman"/>
                <w:b/>
                <w:i/>
                <w:iCs/>
                <w:sz w:val="24"/>
                <w:szCs w:val="24"/>
              </w:rPr>
            </w:pPr>
          </w:p>
        </w:tc>
      </w:tr>
      <w:tr w:rsidR="004337CE" w:rsidRPr="00FD0BCD" w14:paraId="7D1A81A0" w14:textId="77777777" w:rsidTr="007F7CE1">
        <w:tc>
          <w:tcPr>
            <w:tcW w:w="5756" w:type="dxa"/>
            <w:gridSpan w:val="3"/>
            <w:vAlign w:val="center"/>
          </w:tcPr>
          <w:p w14:paraId="59109F6D" w14:textId="217FAE65" w:rsidR="004337CE" w:rsidRPr="00FD0BCD" w:rsidRDefault="004337CE" w:rsidP="00033099">
            <w:pPr>
              <w:jc w:val="center"/>
              <w:rPr>
                <w:rFonts w:ascii="Times New Roman" w:hAnsi="Times New Roman"/>
                <w:b/>
                <w:i/>
                <w:iCs/>
                <w:sz w:val="24"/>
                <w:szCs w:val="24"/>
              </w:rPr>
            </w:pPr>
            <w:r w:rsidRPr="00EB3907">
              <w:rPr>
                <w:rFonts w:ascii="Times New Roman" w:hAnsi="Times New Roman"/>
                <w:b/>
                <w:sz w:val="24"/>
                <w:szCs w:val="24"/>
              </w:rPr>
              <w:t>TOTAL</w:t>
            </w:r>
          </w:p>
        </w:tc>
        <w:tc>
          <w:tcPr>
            <w:tcW w:w="1276" w:type="dxa"/>
            <w:vAlign w:val="center"/>
          </w:tcPr>
          <w:p w14:paraId="6DC0F608" w14:textId="77777777" w:rsidR="004337CE" w:rsidRPr="00FD0BCD" w:rsidRDefault="004337CE" w:rsidP="004350FE">
            <w:pPr>
              <w:jc w:val="center"/>
              <w:rPr>
                <w:rFonts w:ascii="Times New Roman" w:hAnsi="Times New Roman"/>
                <w:b/>
                <w:i/>
                <w:iCs/>
                <w:sz w:val="24"/>
                <w:szCs w:val="24"/>
              </w:rPr>
            </w:pPr>
          </w:p>
        </w:tc>
        <w:tc>
          <w:tcPr>
            <w:tcW w:w="1134" w:type="dxa"/>
            <w:vAlign w:val="center"/>
          </w:tcPr>
          <w:p w14:paraId="1EAB7E27" w14:textId="77777777" w:rsidR="004337CE" w:rsidRPr="00FD0BCD" w:rsidRDefault="004337CE" w:rsidP="004350FE">
            <w:pPr>
              <w:rPr>
                <w:rFonts w:ascii="Times New Roman" w:hAnsi="Times New Roman"/>
                <w:b/>
                <w:i/>
                <w:iCs/>
                <w:sz w:val="24"/>
                <w:szCs w:val="24"/>
              </w:rPr>
            </w:pPr>
          </w:p>
        </w:tc>
        <w:tc>
          <w:tcPr>
            <w:tcW w:w="1134" w:type="dxa"/>
            <w:vAlign w:val="center"/>
          </w:tcPr>
          <w:p w14:paraId="341371B7" w14:textId="77777777" w:rsidR="004337CE" w:rsidRPr="00FD0BCD" w:rsidRDefault="004337CE" w:rsidP="004350FE">
            <w:pPr>
              <w:rPr>
                <w:rFonts w:ascii="Times New Roman" w:hAnsi="Times New Roman"/>
                <w:b/>
                <w:i/>
                <w:iCs/>
                <w:sz w:val="24"/>
                <w:szCs w:val="24"/>
              </w:rPr>
            </w:pPr>
          </w:p>
        </w:tc>
        <w:tc>
          <w:tcPr>
            <w:tcW w:w="1134" w:type="dxa"/>
            <w:vAlign w:val="center"/>
          </w:tcPr>
          <w:p w14:paraId="68FE4142" w14:textId="77777777" w:rsidR="004337CE" w:rsidRPr="00FD0BCD" w:rsidRDefault="004337CE" w:rsidP="004350F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Default="0065266D" w:rsidP="00B27ACD">
      <w:pPr>
        <w:spacing w:after="120"/>
        <w:jc w:val="both"/>
        <w:rPr>
          <w:rFonts w:ascii="Arial Narrow" w:hAnsi="Arial Narrow"/>
          <w:i/>
          <w:sz w:val="24"/>
          <w:szCs w:val="24"/>
          <w:lang w:val="pt-BR"/>
        </w:rPr>
      </w:pPr>
    </w:p>
    <w:p w14:paraId="28EF0AF3" w14:textId="77777777" w:rsidR="00DC65F3" w:rsidRDefault="00DC65F3" w:rsidP="00B27ACD">
      <w:pPr>
        <w:spacing w:after="120"/>
        <w:jc w:val="both"/>
        <w:rPr>
          <w:rFonts w:ascii="Arial Narrow" w:hAnsi="Arial Narrow"/>
          <w:i/>
          <w:sz w:val="24"/>
          <w:szCs w:val="24"/>
          <w:lang w:val="pt-BR"/>
        </w:rPr>
      </w:pPr>
    </w:p>
    <w:p w14:paraId="5F84A58D" w14:textId="77777777" w:rsidR="00DC65F3" w:rsidRDefault="00DC65F3" w:rsidP="00B27ACD">
      <w:pPr>
        <w:spacing w:after="120"/>
        <w:jc w:val="both"/>
        <w:rPr>
          <w:rFonts w:ascii="Arial Narrow" w:hAnsi="Arial Narrow"/>
          <w:i/>
          <w:sz w:val="24"/>
          <w:szCs w:val="24"/>
          <w:lang w:val="pt-BR"/>
        </w:rPr>
      </w:pPr>
    </w:p>
    <w:p w14:paraId="0E293F3D" w14:textId="77777777" w:rsidR="00DC65F3" w:rsidRDefault="00DC65F3" w:rsidP="00B27ACD">
      <w:pPr>
        <w:spacing w:after="120"/>
        <w:jc w:val="both"/>
        <w:rPr>
          <w:rFonts w:ascii="Arial Narrow" w:hAnsi="Arial Narrow"/>
          <w:i/>
          <w:sz w:val="24"/>
          <w:szCs w:val="24"/>
          <w:lang w:val="pt-BR"/>
        </w:rPr>
      </w:pPr>
    </w:p>
    <w:p w14:paraId="464DA992" w14:textId="77777777" w:rsidR="00DC65F3" w:rsidRDefault="00DC65F3" w:rsidP="00B27ACD">
      <w:pPr>
        <w:spacing w:after="120"/>
        <w:jc w:val="both"/>
        <w:rPr>
          <w:rFonts w:ascii="Arial Narrow" w:hAnsi="Arial Narrow"/>
          <w:i/>
          <w:sz w:val="24"/>
          <w:szCs w:val="24"/>
          <w:lang w:val="pt-BR"/>
        </w:rPr>
      </w:pPr>
    </w:p>
    <w:p w14:paraId="400F766D" w14:textId="77777777" w:rsidR="00DC65F3" w:rsidRDefault="00DC65F3" w:rsidP="00B27ACD">
      <w:pPr>
        <w:spacing w:after="120"/>
        <w:jc w:val="both"/>
        <w:rPr>
          <w:rFonts w:ascii="Arial Narrow" w:hAnsi="Arial Narrow"/>
          <w:i/>
          <w:sz w:val="24"/>
          <w:szCs w:val="24"/>
          <w:lang w:val="pt-BR"/>
        </w:rPr>
      </w:pPr>
    </w:p>
    <w:p w14:paraId="0860E578" w14:textId="77777777" w:rsidR="00DC65F3" w:rsidRDefault="00DC65F3" w:rsidP="00B27ACD">
      <w:pPr>
        <w:spacing w:after="120"/>
        <w:jc w:val="both"/>
        <w:rPr>
          <w:rFonts w:ascii="Arial Narrow" w:hAnsi="Arial Narrow"/>
          <w:i/>
          <w:sz w:val="24"/>
          <w:szCs w:val="24"/>
          <w:lang w:val="pt-BR"/>
        </w:rPr>
      </w:pPr>
    </w:p>
    <w:p w14:paraId="7B7C2266" w14:textId="77777777" w:rsidR="00DC65F3" w:rsidRDefault="00DC65F3" w:rsidP="00B27ACD">
      <w:pPr>
        <w:spacing w:after="120"/>
        <w:jc w:val="both"/>
        <w:rPr>
          <w:rFonts w:ascii="Arial Narrow" w:hAnsi="Arial Narrow"/>
          <w:i/>
          <w:sz w:val="24"/>
          <w:szCs w:val="24"/>
          <w:lang w:val="pt-BR"/>
        </w:rPr>
      </w:pPr>
    </w:p>
    <w:p w14:paraId="1BCD0EDE" w14:textId="77777777" w:rsidR="00DC65F3" w:rsidRDefault="00DC65F3" w:rsidP="00B27ACD">
      <w:pPr>
        <w:spacing w:after="120"/>
        <w:jc w:val="both"/>
        <w:rPr>
          <w:rFonts w:ascii="Arial Narrow" w:hAnsi="Arial Narrow"/>
          <w:i/>
          <w:sz w:val="24"/>
          <w:szCs w:val="24"/>
          <w:lang w:val="pt-BR"/>
        </w:rPr>
      </w:pPr>
    </w:p>
    <w:p w14:paraId="79F5B03F" w14:textId="77777777" w:rsidR="00DC65F3" w:rsidRDefault="00DC65F3" w:rsidP="00B27ACD">
      <w:pPr>
        <w:spacing w:after="120"/>
        <w:jc w:val="both"/>
        <w:rPr>
          <w:rFonts w:ascii="Arial Narrow" w:hAnsi="Arial Narrow"/>
          <w:i/>
          <w:sz w:val="24"/>
          <w:szCs w:val="24"/>
          <w:lang w:val="pt-BR"/>
        </w:rPr>
      </w:pPr>
    </w:p>
    <w:p w14:paraId="3B1F692D" w14:textId="77777777" w:rsidR="00DC65F3" w:rsidRDefault="00DC65F3" w:rsidP="00B27ACD">
      <w:pPr>
        <w:spacing w:after="120"/>
        <w:jc w:val="both"/>
        <w:rPr>
          <w:rFonts w:ascii="Arial Narrow" w:hAnsi="Arial Narrow"/>
          <w:i/>
          <w:sz w:val="24"/>
          <w:szCs w:val="24"/>
          <w:lang w:val="pt-BR"/>
        </w:rPr>
      </w:pPr>
    </w:p>
    <w:p w14:paraId="4B895C46" w14:textId="77777777" w:rsidR="00DC65F3" w:rsidRDefault="00DC65F3"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8D3DA6" w:rsidRDefault="00CD3BF8" w:rsidP="00D30420">
            <w:pPr>
              <w:jc w:val="center"/>
              <w:rPr>
                <w:rFonts w:ascii="Times New Roman" w:hAnsi="Times New Roman"/>
                <w:b/>
                <w:i/>
                <w:sz w:val="24"/>
                <w:szCs w:val="24"/>
              </w:rPr>
            </w:pPr>
            <w:r w:rsidRPr="008D3DA6">
              <w:rPr>
                <w:rFonts w:ascii="Times New Roman" w:hAnsi="Times New Roman"/>
                <w:b/>
                <w:i/>
                <w:sz w:val="24"/>
                <w:szCs w:val="24"/>
              </w:rPr>
              <w:t>NR.</w:t>
            </w:r>
          </w:p>
          <w:p w14:paraId="0B62BDB6" w14:textId="572E72D3" w:rsidR="00CD3BF8" w:rsidRPr="008D3DA6" w:rsidRDefault="0003071C" w:rsidP="00D30420">
            <w:pPr>
              <w:jc w:val="center"/>
              <w:rPr>
                <w:rFonts w:ascii="Times New Roman" w:hAnsi="Times New Roman"/>
                <w:sz w:val="24"/>
                <w:szCs w:val="24"/>
              </w:rPr>
            </w:pPr>
            <w:r w:rsidRPr="008D3DA6">
              <w:rPr>
                <w:rFonts w:ascii="Times New Roman" w:hAnsi="Times New Roman"/>
                <w:b/>
                <w:i/>
                <w:sz w:val="24"/>
                <w:szCs w:val="24"/>
              </w:rPr>
              <w:t>CRT</w:t>
            </w:r>
            <w:r w:rsidR="00CD3BF8" w:rsidRPr="008D3DA6">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8D3DA6" w:rsidRDefault="00CD3BF8" w:rsidP="00D30420">
            <w:pPr>
              <w:pStyle w:val="Heading2"/>
              <w:numPr>
                <w:ilvl w:val="0"/>
                <w:numId w:val="0"/>
              </w:numPr>
              <w:jc w:val="center"/>
              <w:rPr>
                <w:rFonts w:ascii="Times New Roman" w:hAnsi="Times New Roman"/>
                <w:i/>
                <w:iCs/>
                <w:caps/>
                <w:sz w:val="24"/>
                <w:szCs w:val="24"/>
              </w:rPr>
            </w:pPr>
            <w:r w:rsidRPr="008D3DA6">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8D3DA6" w:rsidRDefault="00CD3BF8" w:rsidP="00D30420">
            <w:pPr>
              <w:pStyle w:val="Heading2"/>
              <w:numPr>
                <w:ilvl w:val="0"/>
                <w:numId w:val="0"/>
              </w:numPr>
              <w:jc w:val="center"/>
              <w:rPr>
                <w:rFonts w:ascii="Times New Roman" w:hAnsi="Times New Roman"/>
                <w:i/>
                <w:iCs/>
                <w:caps/>
                <w:sz w:val="24"/>
                <w:szCs w:val="24"/>
              </w:rPr>
            </w:pPr>
            <w:r w:rsidRPr="008D3DA6">
              <w:rPr>
                <w:rFonts w:ascii="Times New Roman" w:hAnsi="Times New Roman"/>
                <w:i/>
                <w:iCs/>
                <w:caps/>
                <w:sz w:val="24"/>
                <w:szCs w:val="24"/>
              </w:rPr>
              <w:t>Ofertă CONTRACTANT</w:t>
            </w:r>
          </w:p>
        </w:tc>
      </w:tr>
      <w:tr w:rsidR="00E130C1" w:rsidRPr="00A721F0" w14:paraId="00825DBA" w14:textId="77777777" w:rsidTr="00603821">
        <w:trPr>
          <w:trHeight w:val="492"/>
          <w:jc w:val="center"/>
        </w:trPr>
        <w:tc>
          <w:tcPr>
            <w:tcW w:w="641" w:type="dxa"/>
            <w:tcMar>
              <w:left w:w="57" w:type="dxa"/>
              <w:right w:w="57" w:type="dxa"/>
            </w:tcMar>
            <w:vAlign w:val="center"/>
          </w:tcPr>
          <w:p w14:paraId="0459B72C" w14:textId="0E3D3D3A" w:rsidR="00E130C1" w:rsidRPr="008D3DA6" w:rsidRDefault="005D05F1" w:rsidP="00D30420">
            <w:pPr>
              <w:jc w:val="center"/>
              <w:rPr>
                <w:rFonts w:ascii="Times New Roman" w:hAnsi="Times New Roman"/>
                <w:sz w:val="24"/>
                <w:szCs w:val="24"/>
              </w:rPr>
            </w:pPr>
            <w:r w:rsidRPr="008D3DA6">
              <w:rPr>
                <w:rFonts w:ascii="Times New Roman" w:hAnsi="Times New Roman"/>
                <w:sz w:val="24"/>
                <w:szCs w:val="24"/>
              </w:rPr>
              <w:t>1</w:t>
            </w:r>
          </w:p>
        </w:tc>
        <w:tc>
          <w:tcPr>
            <w:tcW w:w="6104" w:type="dxa"/>
            <w:tcMar>
              <w:left w:w="57" w:type="dxa"/>
              <w:right w:w="57" w:type="dxa"/>
            </w:tcMar>
            <w:vAlign w:val="center"/>
          </w:tcPr>
          <w:p w14:paraId="1EFC1AFA" w14:textId="77777777" w:rsidR="00902BAD" w:rsidRPr="00902BAD" w:rsidRDefault="00902BAD" w:rsidP="00902BAD">
            <w:pPr>
              <w:suppressAutoHyphens/>
              <w:rPr>
                <w:rFonts w:ascii="Times New Roman" w:hAnsi="Times New Roman"/>
                <w:sz w:val="24"/>
                <w:szCs w:val="24"/>
              </w:rPr>
            </w:pPr>
            <w:proofErr w:type="spellStart"/>
            <w:r w:rsidRPr="00902BAD">
              <w:rPr>
                <w:rFonts w:ascii="Times New Roman" w:hAnsi="Times New Roman"/>
                <w:sz w:val="24"/>
                <w:szCs w:val="24"/>
              </w:rPr>
              <w:t>Publicare</w:t>
            </w:r>
            <w:proofErr w:type="spellEnd"/>
            <w:r w:rsidRPr="00902BAD">
              <w:rPr>
                <w:rFonts w:ascii="Times New Roman" w:hAnsi="Times New Roman"/>
                <w:sz w:val="24"/>
                <w:szCs w:val="24"/>
              </w:rPr>
              <w:t xml:space="preserve"> carte:</w:t>
            </w:r>
          </w:p>
          <w:p w14:paraId="48A3B88B" w14:textId="77777777" w:rsidR="00902BAD" w:rsidRDefault="00902BAD" w:rsidP="00902BAD">
            <w:pPr>
              <w:suppressAutoHyphens/>
              <w:rPr>
                <w:rFonts w:ascii="Times New Roman" w:hAnsi="Times New Roman"/>
                <w:color w:val="000000"/>
                <w:sz w:val="24"/>
                <w:szCs w:val="24"/>
              </w:rPr>
            </w:pPr>
            <w:r w:rsidRPr="00902BAD">
              <w:rPr>
                <w:rFonts w:ascii="Times New Roman" w:hAnsi="Times New Roman"/>
                <w:sz w:val="24"/>
                <w:szCs w:val="24"/>
              </w:rPr>
              <w:t xml:space="preserve">1. </w:t>
            </w:r>
            <w:r w:rsidRPr="00902BAD">
              <w:rPr>
                <w:rFonts w:ascii="Times New Roman" w:hAnsi="Times New Roman"/>
                <w:i/>
                <w:iCs/>
                <w:sz w:val="24"/>
                <w:szCs w:val="24"/>
              </w:rPr>
              <w:t xml:space="preserve">De la </w:t>
            </w:r>
            <w:proofErr w:type="spellStart"/>
            <w:r w:rsidRPr="00902BAD">
              <w:rPr>
                <w:rFonts w:ascii="Times New Roman" w:hAnsi="Times New Roman"/>
                <w:i/>
                <w:iCs/>
                <w:sz w:val="24"/>
                <w:szCs w:val="24"/>
              </w:rPr>
              <w:t>partitură</w:t>
            </w:r>
            <w:proofErr w:type="spellEnd"/>
            <w:r w:rsidRPr="00902BAD">
              <w:rPr>
                <w:rFonts w:ascii="Times New Roman" w:hAnsi="Times New Roman"/>
                <w:i/>
                <w:iCs/>
                <w:sz w:val="24"/>
                <w:szCs w:val="24"/>
              </w:rPr>
              <w:t xml:space="preserve"> la </w:t>
            </w:r>
            <w:proofErr w:type="spellStart"/>
            <w:r w:rsidRPr="00902BAD">
              <w:rPr>
                <w:rFonts w:ascii="Times New Roman" w:hAnsi="Times New Roman"/>
                <w:i/>
                <w:iCs/>
                <w:sz w:val="24"/>
                <w:szCs w:val="24"/>
              </w:rPr>
              <w:t>scenă</w:t>
            </w:r>
            <w:proofErr w:type="spellEnd"/>
            <w:r w:rsidRPr="00902BAD">
              <w:rPr>
                <w:rFonts w:ascii="Times New Roman" w:hAnsi="Times New Roman"/>
                <w:i/>
                <w:iCs/>
                <w:sz w:val="24"/>
                <w:szCs w:val="24"/>
              </w:rPr>
              <w:t xml:space="preserve">: </w:t>
            </w:r>
            <w:proofErr w:type="spellStart"/>
            <w:r w:rsidRPr="00902BAD">
              <w:rPr>
                <w:rFonts w:ascii="Times New Roman" w:hAnsi="Times New Roman"/>
                <w:i/>
                <w:iCs/>
                <w:sz w:val="24"/>
                <w:szCs w:val="24"/>
              </w:rPr>
              <w:t>decriptare</w:t>
            </w:r>
            <w:proofErr w:type="spellEnd"/>
            <w:r w:rsidRPr="00902BAD">
              <w:rPr>
                <w:rFonts w:ascii="Times New Roman" w:hAnsi="Times New Roman"/>
                <w:i/>
                <w:iCs/>
                <w:sz w:val="24"/>
                <w:szCs w:val="24"/>
              </w:rPr>
              <w:t xml:space="preserve"> </w:t>
            </w:r>
            <w:proofErr w:type="spellStart"/>
            <w:r w:rsidRPr="00902BAD">
              <w:rPr>
                <w:rFonts w:ascii="Times New Roman" w:hAnsi="Times New Roman"/>
                <w:i/>
                <w:iCs/>
                <w:sz w:val="24"/>
                <w:szCs w:val="24"/>
              </w:rPr>
              <w:t>muzicală</w:t>
            </w:r>
            <w:proofErr w:type="spellEnd"/>
            <w:r w:rsidRPr="00902BAD">
              <w:rPr>
                <w:rFonts w:ascii="Times New Roman" w:hAnsi="Times New Roman"/>
                <w:i/>
                <w:iCs/>
                <w:sz w:val="24"/>
                <w:szCs w:val="24"/>
              </w:rPr>
              <w:t xml:space="preserve"> </w:t>
            </w:r>
            <w:proofErr w:type="spellStart"/>
            <w:r w:rsidRPr="00902BAD">
              <w:rPr>
                <w:rFonts w:ascii="Times New Roman" w:hAnsi="Times New Roman"/>
                <w:i/>
                <w:iCs/>
                <w:sz w:val="24"/>
                <w:szCs w:val="24"/>
              </w:rPr>
              <w:t>și</w:t>
            </w:r>
            <w:proofErr w:type="spellEnd"/>
            <w:r w:rsidRPr="00902BAD">
              <w:rPr>
                <w:rFonts w:ascii="Times New Roman" w:hAnsi="Times New Roman"/>
                <w:i/>
                <w:iCs/>
                <w:sz w:val="24"/>
                <w:szCs w:val="24"/>
              </w:rPr>
              <w:t xml:space="preserve"> </w:t>
            </w:r>
            <w:proofErr w:type="spellStart"/>
            <w:r w:rsidRPr="00902BAD">
              <w:rPr>
                <w:rFonts w:ascii="Times New Roman" w:hAnsi="Times New Roman"/>
                <w:i/>
                <w:iCs/>
                <w:sz w:val="24"/>
                <w:szCs w:val="24"/>
              </w:rPr>
              <w:t>viziune</w:t>
            </w:r>
            <w:proofErr w:type="spellEnd"/>
            <w:r w:rsidRPr="00902BAD">
              <w:rPr>
                <w:rFonts w:ascii="Times New Roman" w:hAnsi="Times New Roman"/>
                <w:i/>
                <w:iCs/>
                <w:sz w:val="24"/>
                <w:szCs w:val="24"/>
              </w:rPr>
              <w:t xml:space="preserve"> </w:t>
            </w:r>
            <w:proofErr w:type="spellStart"/>
            <w:r w:rsidRPr="00902BAD">
              <w:rPr>
                <w:rFonts w:ascii="Times New Roman" w:hAnsi="Times New Roman"/>
                <w:i/>
                <w:iCs/>
                <w:sz w:val="24"/>
                <w:szCs w:val="24"/>
              </w:rPr>
              <w:t>regizorală</w:t>
            </w:r>
            <w:proofErr w:type="spellEnd"/>
            <w:r w:rsidRPr="00902BAD">
              <w:rPr>
                <w:rFonts w:ascii="Times New Roman" w:hAnsi="Times New Roman"/>
                <w:i/>
                <w:iCs/>
                <w:sz w:val="24"/>
                <w:szCs w:val="24"/>
              </w:rPr>
              <w:t xml:space="preserve">. Fresca </w:t>
            </w:r>
            <w:proofErr w:type="spellStart"/>
            <w:r w:rsidRPr="00902BAD">
              <w:rPr>
                <w:rFonts w:ascii="Times New Roman" w:hAnsi="Times New Roman"/>
                <w:i/>
                <w:iCs/>
                <w:sz w:val="24"/>
                <w:szCs w:val="24"/>
              </w:rPr>
              <w:t>muzicală</w:t>
            </w:r>
            <w:proofErr w:type="spellEnd"/>
            <w:r w:rsidRPr="00902BAD">
              <w:rPr>
                <w:rFonts w:ascii="Times New Roman" w:hAnsi="Times New Roman"/>
                <w:i/>
                <w:iCs/>
                <w:sz w:val="24"/>
                <w:szCs w:val="24"/>
              </w:rPr>
              <w:t xml:space="preserve"> „</w:t>
            </w:r>
            <w:proofErr w:type="spellStart"/>
            <w:r w:rsidRPr="00902BAD">
              <w:rPr>
                <w:rFonts w:ascii="Times New Roman" w:hAnsi="Times New Roman"/>
                <w:i/>
                <w:iCs/>
                <w:sz w:val="24"/>
                <w:szCs w:val="24"/>
              </w:rPr>
              <w:t>În</w:t>
            </w:r>
            <w:proofErr w:type="spellEnd"/>
            <w:r w:rsidRPr="00902BAD">
              <w:rPr>
                <w:rFonts w:ascii="Times New Roman" w:hAnsi="Times New Roman"/>
                <w:i/>
                <w:iCs/>
                <w:sz w:val="24"/>
                <w:szCs w:val="24"/>
              </w:rPr>
              <w:t xml:space="preserve"> </w:t>
            </w:r>
            <w:proofErr w:type="spellStart"/>
            <w:r w:rsidRPr="00902BAD">
              <w:rPr>
                <w:rFonts w:ascii="Times New Roman" w:hAnsi="Times New Roman"/>
                <w:i/>
                <w:iCs/>
                <w:sz w:val="24"/>
                <w:szCs w:val="24"/>
              </w:rPr>
              <w:t>vremea</w:t>
            </w:r>
            <w:proofErr w:type="spellEnd"/>
            <w:r w:rsidRPr="00902BAD">
              <w:rPr>
                <w:rFonts w:ascii="Times New Roman" w:hAnsi="Times New Roman"/>
                <w:i/>
                <w:iCs/>
                <w:sz w:val="24"/>
                <w:szCs w:val="24"/>
              </w:rPr>
              <w:t xml:space="preserve"> </w:t>
            </w:r>
            <w:proofErr w:type="spellStart"/>
            <w:r w:rsidRPr="00902BAD">
              <w:rPr>
                <w:rFonts w:ascii="Times New Roman" w:hAnsi="Times New Roman"/>
                <w:i/>
                <w:iCs/>
                <w:sz w:val="24"/>
                <w:szCs w:val="24"/>
              </w:rPr>
              <w:t>aceea</w:t>
            </w:r>
            <w:proofErr w:type="spellEnd"/>
            <w:proofErr w:type="gramStart"/>
            <w:r w:rsidRPr="00902BAD">
              <w:rPr>
                <w:rFonts w:ascii="Times New Roman" w:hAnsi="Times New Roman"/>
                <w:i/>
                <w:iCs/>
                <w:sz w:val="24"/>
                <w:szCs w:val="24"/>
              </w:rPr>
              <w:t>...“ de</w:t>
            </w:r>
            <w:proofErr w:type="gramEnd"/>
            <w:r w:rsidRPr="00902BAD">
              <w:rPr>
                <w:rFonts w:ascii="Times New Roman" w:hAnsi="Times New Roman"/>
                <w:i/>
                <w:iCs/>
                <w:sz w:val="24"/>
                <w:szCs w:val="24"/>
              </w:rPr>
              <w:t xml:space="preserve"> Pr. Ion Popescu Runcu. </w:t>
            </w:r>
            <w:r w:rsidRPr="00902BAD">
              <w:rPr>
                <w:rFonts w:ascii="Times New Roman" w:hAnsi="Times New Roman"/>
                <w:color w:val="000000"/>
                <w:sz w:val="24"/>
                <w:szCs w:val="24"/>
              </w:rPr>
              <w:t>format: 17x24 cm</w:t>
            </w:r>
            <w:r w:rsidRPr="00902BAD">
              <w:rPr>
                <w:rFonts w:ascii="Times New Roman" w:hAnsi="Times New Roman"/>
                <w:color w:val="000000"/>
                <w:sz w:val="24"/>
                <w:szCs w:val="24"/>
              </w:rPr>
              <w:br/>
              <w:t xml:space="preserve">nr. </w:t>
            </w:r>
            <w:proofErr w:type="spellStart"/>
            <w:r w:rsidRPr="00902BAD">
              <w:rPr>
                <w:rFonts w:ascii="Times New Roman" w:hAnsi="Times New Roman"/>
                <w:color w:val="000000"/>
                <w:sz w:val="24"/>
                <w:szCs w:val="24"/>
              </w:rPr>
              <w:t>Pagini</w:t>
            </w:r>
            <w:proofErr w:type="spellEnd"/>
            <w:r w:rsidRPr="00902BAD">
              <w:rPr>
                <w:rFonts w:ascii="Times New Roman" w:hAnsi="Times New Roman"/>
                <w:color w:val="000000"/>
                <w:sz w:val="24"/>
                <w:szCs w:val="24"/>
              </w:rPr>
              <w:t xml:space="preserve"> 145 din care 50 color, +/- 15 </w:t>
            </w:r>
            <w:proofErr w:type="spellStart"/>
            <w:r w:rsidRPr="00902BAD">
              <w:rPr>
                <w:rFonts w:ascii="Times New Roman" w:hAnsi="Times New Roman"/>
                <w:color w:val="000000"/>
                <w:sz w:val="24"/>
                <w:szCs w:val="24"/>
              </w:rPr>
              <w:t>pag</w:t>
            </w:r>
            <w:proofErr w:type="spellEnd"/>
            <w:r w:rsidRPr="00902BAD">
              <w:rPr>
                <w:rFonts w:ascii="Times New Roman" w:hAnsi="Times New Roman"/>
                <w:color w:val="000000"/>
                <w:sz w:val="24"/>
                <w:szCs w:val="24"/>
              </w:rPr>
              <w:t>.</w:t>
            </w:r>
            <w:r w:rsidRPr="00902BAD">
              <w:rPr>
                <w:rFonts w:ascii="Times New Roman" w:hAnsi="Times New Roman"/>
                <w:color w:val="000000"/>
                <w:sz w:val="24"/>
                <w:szCs w:val="24"/>
              </w:rPr>
              <w:br/>
            </w:r>
            <w:proofErr w:type="spellStart"/>
            <w:r w:rsidRPr="00902BAD">
              <w:rPr>
                <w:rFonts w:ascii="Times New Roman" w:hAnsi="Times New Roman"/>
                <w:color w:val="000000"/>
                <w:sz w:val="24"/>
                <w:szCs w:val="24"/>
              </w:rPr>
              <w:t>hartie</w:t>
            </w:r>
            <w:proofErr w:type="spellEnd"/>
            <w:r w:rsidRPr="00902BAD">
              <w:rPr>
                <w:rFonts w:ascii="Times New Roman" w:hAnsi="Times New Roman"/>
                <w:color w:val="000000"/>
                <w:sz w:val="24"/>
                <w:szCs w:val="24"/>
              </w:rPr>
              <w:t xml:space="preserve"> 80 gr/</w:t>
            </w:r>
            <w:proofErr w:type="spellStart"/>
            <w:r w:rsidRPr="00902BAD">
              <w:rPr>
                <w:rFonts w:ascii="Times New Roman" w:hAnsi="Times New Roman"/>
                <w:color w:val="000000"/>
                <w:sz w:val="24"/>
                <w:szCs w:val="24"/>
              </w:rPr>
              <w:t>mp</w:t>
            </w:r>
            <w:proofErr w:type="spellEnd"/>
            <w:r w:rsidRPr="00902BAD">
              <w:rPr>
                <w:rFonts w:ascii="Times New Roman" w:hAnsi="Times New Roman"/>
                <w:color w:val="000000"/>
                <w:sz w:val="24"/>
                <w:szCs w:val="24"/>
              </w:rPr>
              <w:br/>
            </w:r>
            <w:proofErr w:type="spellStart"/>
            <w:r w:rsidRPr="00902BAD">
              <w:rPr>
                <w:rFonts w:ascii="Times New Roman" w:hAnsi="Times New Roman"/>
                <w:color w:val="000000"/>
                <w:sz w:val="24"/>
                <w:szCs w:val="24"/>
              </w:rPr>
              <w:t>coperta</w:t>
            </w:r>
            <w:proofErr w:type="spellEnd"/>
            <w:r w:rsidRPr="00902BAD">
              <w:rPr>
                <w:rFonts w:ascii="Times New Roman" w:hAnsi="Times New Roman"/>
                <w:color w:val="000000"/>
                <w:sz w:val="24"/>
                <w:szCs w:val="24"/>
              </w:rPr>
              <w:t xml:space="preserve"> – carton 250 gr./</w:t>
            </w:r>
            <w:proofErr w:type="spellStart"/>
            <w:r w:rsidRPr="00902BAD">
              <w:rPr>
                <w:rFonts w:ascii="Times New Roman" w:hAnsi="Times New Roman"/>
                <w:color w:val="000000"/>
                <w:sz w:val="24"/>
                <w:szCs w:val="24"/>
              </w:rPr>
              <w:t>mp</w:t>
            </w:r>
            <w:proofErr w:type="spellEnd"/>
            <w:r w:rsidRPr="00902BAD">
              <w:rPr>
                <w:rFonts w:ascii="Times New Roman" w:hAnsi="Times New Roman"/>
                <w:color w:val="000000"/>
                <w:sz w:val="24"/>
                <w:szCs w:val="24"/>
              </w:rPr>
              <w:t xml:space="preserve"> </w:t>
            </w:r>
            <w:proofErr w:type="spellStart"/>
            <w:r w:rsidRPr="00902BAD">
              <w:rPr>
                <w:rFonts w:ascii="Times New Roman" w:hAnsi="Times New Roman"/>
                <w:color w:val="000000"/>
                <w:sz w:val="24"/>
                <w:szCs w:val="24"/>
              </w:rPr>
              <w:t>plastifiată</w:t>
            </w:r>
            <w:proofErr w:type="spellEnd"/>
            <w:r w:rsidRPr="00902BAD">
              <w:rPr>
                <w:rFonts w:ascii="Times New Roman" w:hAnsi="Times New Roman"/>
                <w:color w:val="000000"/>
                <w:sz w:val="24"/>
                <w:szCs w:val="24"/>
              </w:rPr>
              <w:t xml:space="preserve"> </w:t>
            </w:r>
            <w:proofErr w:type="spellStart"/>
            <w:r w:rsidRPr="00902BAD">
              <w:rPr>
                <w:rFonts w:ascii="Times New Roman" w:hAnsi="Times New Roman"/>
                <w:color w:val="000000"/>
                <w:sz w:val="24"/>
                <w:szCs w:val="24"/>
              </w:rPr>
              <w:t>lucios</w:t>
            </w:r>
            <w:proofErr w:type="spellEnd"/>
            <w:r w:rsidRPr="00902BAD">
              <w:rPr>
                <w:rFonts w:ascii="Times New Roman" w:hAnsi="Times New Roman"/>
                <w:color w:val="000000"/>
                <w:sz w:val="24"/>
                <w:szCs w:val="24"/>
              </w:rPr>
              <w:br/>
            </w:r>
            <w:proofErr w:type="spellStart"/>
            <w:r w:rsidRPr="00902BAD">
              <w:rPr>
                <w:rFonts w:ascii="Times New Roman" w:hAnsi="Times New Roman"/>
                <w:color w:val="000000"/>
                <w:sz w:val="24"/>
                <w:szCs w:val="24"/>
              </w:rPr>
              <w:t>brosata</w:t>
            </w:r>
            <w:proofErr w:type="spellEnd"/>
            <w:r w:rsidRPr="00902BAD">
              <w:rPr>
                <w:rFonts w:ascii="Times New Roman" w:hAnsi="Times New Roman"/>
                <w:color w:val="000000"/>
                <w:sz w:val="24"/>
                <w:szCs w:val="24"/>
              </w:rPr>
              <w:br/>
            </w:r>
            <w:proofErr w:type="spellStart"/>
            <w:r w:rsidRPr="00902BAD">
              <w:rPr>
                <w:rFonts w:ascii="Times New Roman" w:hAnsi="Times New Roman"/>
                <w:color w:val="000000"/>
                <w:sz w:val="24"/>
                <w:szCs w:val="24"/>
              </w:rPr>
              <w:t>tiraj</w:t>
            </w:r>
            <w:proofErr w:type="spellEnd"/>
            <w:r w:rsidRPr="00902BAD">
              <w:rPr>
                <w:rFonts w:ascii="Times New Roman" w:hAnsi="Times New Roman"/>
                <w:color w:val="000000"/>
                <w:sz w:val="24"/>
                <w:szCs w:val="24"/>
              </w:rPr>
              <w:t xml:space="preserve">: 50 ex. cu tot cu </w:t>
            </w:r>
            <w:proofErr w:type="spellStart"/>
            <w:r w:rsidRPr="00902BAD">
              <w:rPr>
                <w:rFonts w:ascii="Times New Roman" w:hAnsi="Times New Roman"/>
                <w:color w:val="000000"/>
                <w:sz w:val="24"/>
                <w:szCs w:val="24"/>
              </w:rPr>
              <w:t>tehnoredactare</w:t>
            </w:r>
            <w:proofErr w:type="spellEnd"/>
          </w:p>
          <w:p w14:paraId="671788AD" w14:textId="77777777" w:rsidR="00CD74A8" w:rsidRPr="00902BAD" w:rsidRDefault="00CD74A8" w:rsidP="00902BAD">
            <w:pPr>
              <w:suppressAutoHyphens/>
              <w:rPr>
                <w:rFonts w:ascii="Times New Roman" w:hAnsi="Times New Roman"/>
                <w:sz w:val="24"/>
                <w:szCs w:val="24"/>
              </w:rPr>
            </w:pPr>
          </w:p>
          <w:p w14:paraId="6E96718A" w14:textId="4ACAA336" w:rsidR="00F57359" w:rsidRPr="00902BAD" w:rsidRDefault="00CD74A8" w:rsidP="00F57359">
            <w:pPr>
              <w:ind w:right="282"/>
              <w:jc w:val="both"/>
              <w:rPr>
                <w:rFonts w:ascii="Times New Roman" w:hAnsi="Times New Roman"/>
                <w:bCs/>
                <w:kern w:val="1"/>
                <w:sz w:val="24"/>
                <w:szCs w:val="24"/>
                <w:lang w:val="ro-RO"/>
              </w:rPr>
            </w:pPr>
            <w:r w:rsidRPr="00CD74A8">
              <w:rPr>
                <w:rFonts w:ascii="Times New Roman" w:hAnsi="Times New Roman"/>
                <w:bCs/>
                <w:kern w:val="1"/>
                <w:sz w:val="24"/>
                <w:szCs w:val="24"/>
                <w:lang w:val="ro-RO"/>
              </w:rPr>
              <w:t>Editura trebuie sa fie recunoscuta in domeniul muzical si de catre CNCS</w:t>
            </w:r>
          </w:p>
        </w:tc>
        <w:tc>
          <w:tcPr>
            <w:tcW w:w="2972" w:type="dxa"/>
            <w:tcMar>
              <w:left w:w="57" w:type="dxa"/>
              <w:right w:w="57" w:type="dxa"/>
            </w:tcMar>
          </w:tcPr>
          <w:p w14:paraId="47115F50" w14:textId="77777777" w:rsidR="00E130C1" w:rsidRPr="008D3DA6" w:rsidRDefault="00E130C1" w:rsidP="00D30420">
            <w:pPr>
              <w:jc w:val="both"/>
              <w:rPr>
                <w:rFonts w:ascii="Times New Roman" w:hAnsi="Times New Roman"/>
                <w:sz w:val="24"/>
                <w:szCs w:val="24"/>
                <w:lang w:val="fr-FR"/>
              </w:rPr>
            </w:pPr>
          </w:p>
        </w:tc>
      </w:tr>
      <w:tr w:rsidR="00902BAD" w:rsidRPr="00A721F0" w14:paraId="6148A1F9" w14:textId="77777777" w:rsidTr="00603821">
        <w:trPr>
          <w:trHeight w:val="492"/>
          <w:jc w:val="center"/>
        </w:trPr>
        <w:tc>
          <w:tcPr>
            <w:tcW w:w="641" w:type="dxa"/>
            <w:tcMar>
              <w:left w:w="57" w:type="dxa"/>
              <w:right w:w="57" w:type="dxa"/>
            </w:tcMar>
            <w:vAlign w:val="center"/>
          </w:tcPr>
          <w:p w14:paraId="73B556B4" w14:textId="22795ACE" w:rsidR="00902BAD" w:rsidRPr="008D3DA6" w:rsidRDefault="00902BAD" w:rsidP="00D30420">
            <w:pPr>
              <w:jc w:val="center"/>
              <w:rPr>
                <w:rFonts w:ascii="Times New Roman" w:hAnsi="Times New Roman"/>
                <w:sz w:val="24"/>
                <w:szCs w:val="24"/>
              </w:rPr>
            </w:pPr>
            <w:r>
              <w:rPr>
                <w:rFonts w:ascii="Times New Roman" w:hAnsi="Times New Roman"/>
                <w:sz w:val="24"/>
                <w:szCs w:val="24"/>
              </w:rPr>
              <w:t>2</w:t>
            </w:r>
          </w:p>
        </w:tc>
        <w:tc>
          <w:tcPr>
            <w:tcW w:w="6104" w:type="dxa"/>
            <w:tcMar>
              <w:left w:w="57" w:type="dxa"/>
              <w:right w:w="57" w:type="dxa"/>
            </w:tcMar>
            <w:vAlign w:val="center"/>
          </w:tcPr>
          <w:p w14:paraId="1A968D78" w14:textId="7ED3A39F" w:rsidR="00902BAD" w:rsidRPr="00902BAD" w:rsidRDefault="006D222B" w:rsidP="00902BAD">
            <w:pPr>
              <w:suppressAutoHyphens/>
              <w:rPr>
                <w:rFonts w:ascii="Times New Roman" w:hAnsi="Times New Roman"/>
                <w:i/>
                <w:iCs/>
                <w:sz w:val="24"/>
                <w:szCs w:val="24"/>
              </w:rPr>
            </w:pPr>
            <w:r>
              <w:rPr>
                <w:rFonts w:ascii="Times New Roman" w:hAnsi="Times New Roman"/>
                <w:sz w:val="24"/>
                <w:szCs w:val="24"/>
              </w:rPr>
              <w:t>2</w:t>
            </w:r>
            <w:r w:rsidR="00902BAD" w:rsidRPr="00902BAD">
              <w:rPr>
                <w:rFonts w:ascii="Times New Roman" w:hAnsi="Times New Roman"/>
                <w:sz w:val="24"/>
                <w:szCs w:val="24"/>
              </w:rPr>
              <w:t xml:space="preserve">. </w:t>
            </w:r>
            <w:proofErr w:type="spellStart"/>
            <w:r w:rsidR="00902BAD" w:rsidRPr="00902BAD">
              <w:rPr>
                <w:rFonts w:ascii="Times New Roman" w:hAnsi="Times New Roman"/>
                <w:i/>
                <w:iCs/>
                <w:sz w:val="24"/>
                <w:szCs w:val="24"/>
              </w:rPr>
              <w:t>Arhitecturi</w:t>
            </w:r>
            <w:proofErr w:type="spellEnd"/>
            <w:r w:rsidR="00902BAD" w:rsidRPr="00902BAD">
              <w:rPr>
                <w:rFonts w:ascii="Times New Roman" w:hAnsi="Times New Roman"/>
                <w:i/>
                <w:iCs/>
                <w:sz w:val="24"/>
                <w:szCs w:val="24"/>
              </w:rPr>
              <w:t xml:space="preserve"> </w:t>
            </w:r>
            <w:proofErr w:type="spellStart"/>
            <w:r w:rsidR="00902BAD" w:rsidRPr="00902BAD">
              <w:rPr>
                <w:rFonts w:ascii="Times New Roman" w:hAnsi="Times New Roman"/>
                <w:i/>
                <w:iCs/>
                <w:sz w:val="24"/>
                <w:szCs w:val="24"/>
              </w:rPr>
              <w:t>sonore</w:t>
            </w:r>
            <w:proofErr w:type="spellEnd"/>
            <w:r w:rsidR="00902BAD" w:rsidRPr="00902BAD">
              <w:rPr>
                <w:rFonts w:ascii="Times New Roman" w:hAnsi="Times New Roman"/>
                <w:i/>
                <w:iCs/>
                <w:sz w:val="24"/>
                <w:szCs w:val="24"/>
              </w:rPr>
              <w:t xml:space="preserve"> </w:t>
            </w:r>
            <w:proofErr w:type="spellStart"/>
            <w:r w:rsidR="00902BAD" w:rsidRPr="00902BAD">
              <w:rPr>
                <w:rFonts w:ascii="Times New Roman" w:hAnsi="Times New Roman"/>
                <w:i/>
                <w:iCs/>
                <w:sz w:val="24"/>
                <w:szCs w:val="24"/>
              </w:rPr>
              <w:t>și</w:t>
            </w:r>
            <w:proofErr w:type="spellEnd"/>
            <w:r w:rsidR="00902BAD" w:rsidRPr="00902BAD">
              <w:rPr>
                <w:rFonts w:ascii="Times New Roman" w:hAnsi="Times New Roman"/>
                <w:i/>
                <w:iCs/>
                <w:sz w:val="24"/>
                <w:szCs w:val="24"/>
              </w:rPr>
              <w:t xml:space="preserve"> </w:t>
            </w:r>
            <w:proofErr w:type="spellStart"/>
            <w:r w:rsidR="00902BAD" w:rsidRPr="00902BAD">
              <w:rPr>
                <w:rFonts w:ascii="Times New Roman" w:hAnsi="Times New Roman"/>
                <w:i/>
                <w:iCs/>
                <w:sz w:val="24"/>
                <w:szCs w:val="24"/>
              </w:rPr>
              <w:t>imagini</w:t>
            </w:r>
            <w:proofErr w:type="spellEnd"/>
            <w:r w:rsidR="00902BAD" w:rsidRPr="00902BAD">
              <w:rPr>
                <w:rFonts w:ascii="Times New Roman" w:hAnsi="Times New Roman"/>
                <w:i/>
                <w:iCs/>
                <w:sz w:val="24"/>
                <w:szCs w:val="24"/>
              </w:rPr>
              <w:t xml:space="preserve"> </w:t>
            </w:r>
            <w:proofErr w:type="spellStart"/>
            <w:r w:rsidR="00902BAD" w:rsidRPr="00902BAD">
              <w:rPr>
                <w:rFonts w:ascii="Times New Roman" w:hAnsi="Times New Roman"/>
                <w:i/>
                <w:iCs/>
                <w:sz w:val="24"/>
                <w:szCs w:val="24"/>
              </w:rPr>
              <w:t>scenice</w:t>
            </w:r>
            <w:proofErr w:type="spellEnd"/>
            <w:r w:rsidR="00902BAD" w:rsidRPr="00902BAD">
              <w:rPr>
                <w:rFonts w:ascii="Times New Roman" w:hAnsi="Times New Roman"/>
                <w:i/>
                <w:iCs/>
                <w:sz w:val="24"/>
                <w:szCs w:val="24"/>
              </w:rPr>
              <w:t xml:space="preserve">. </w:t>
            </w:r>
            <w:proofErr w:type="spellStart"/>
            <w:r w:rsidR="00902BAD" w:rsidRPr="00902BAD">
              <w:rPr>
                <w:rFonts w:ascii="Times New Roman" w:hAnsi="Times New Roman"/>
                <w:i/>
                <w:iCs/>
                <w:sz w:val="24"/>
                <w:szCs w:val="24"/>
              </w:rPr>
              <w:t>Oratoriul</w:t>
            </w:r>
            <w:proofErr w:type="spellEnd"/>
            <w:r w:rsidR="00902BAD" w:rsidRPr="00902BAD">
              <w:rPr>
                <w:rFonts w:ascii="Times New Roman" w:hAnsi="Times New Roman"/>
                <w:i/>
                <w:iCs/>
                <w:sz w:val="24"/>
                <w:szCs w:val="24"/>
              </w:rPr>
              <w:t xml:space="preserve"> „Constantin </w:t>
            </w:r>
            <w:proofErr w:type="spellStart"/>
            <w:r w:rsidR="00902BAD" w:rsidRPr="00902BAD">
              <w:rPr>
                <w:rFonts w:ascii="Times New Roman" w:hAnsi="Times New Roman"/>
                <w:i/>
                <w:iCs/>
                <w:sz w:val="24"/>
                <w:szCs w:val="24"/>
              </w:rPr>
              <w:t>Brâncoveanu</w:t>
            </w:r>
            <w:proofErr w:type="spellEnd"/>
            <w:r w:rsidR="00902BAD" w:rsidRPr="00902BAD">
              <w:rPr>
                <w:rFonts w:ascii="Times New Roman" w:hAnsi="Times New Roman"/>
                <w:i/>
                <w:iCs/>
                <w:sz w:val="24"/>
                <w:szCs w:val="24"/>
              </w:rPr>
              <w:t xml:space="preserve">” de Sabin </w:t>
            </w:r>
            <w:proofErr w:type="spellStart"/>
            <w:r w:rsidR="00902BAD" w:rsidRPr="00902BAD">
              <w:rPr>
                <w:rFonts w:ascii="Times New Roman" w:hAnsi="Times New Roman"/>
                <w:i/>
                <w:iCs/>
                <w:sz w:val="24"/>
                <w:szCs w:val="24"/>
              </w:rPr>
              <w:t>Drăgoi</w:t>
            </w:r>
            <w:proofErr w:type="spellEnd"/>
            <w:r w:rsidR="00902BAD" w:rsidRPr="00902BAD">
              <w:rPr>
                <w:rFonts w:ascii="Times New Roman" w:hAnsi="Times New Roman"/>
                <w:i/>
                <w:iCs/>
                <w:sz w:val="24"/>
                <w:szCs w:val="24"/>
              </w:rPr>
              <w:t xml:space="preserve"> </w:t>
            </w:r>
            <w:proofErr w:type="spellStart"/>
            <w:r w:rsidR="00902BAD" w:rsidRPr="00902BAD">
              <w:rPr>
                <w:rFonts w:ascii="Times New Roman" w:hAnsi="Times New Roman"/>
                <w:i/>
                <w:iCs/>
                <w:sz w:val="24"/>
                <w:szCs w:val="24"/>
              </w:rPr>
              <w:t>și</w:t>
            </w:r>
            <w:proofErr w:type="spellEnd"/>
            <w:r w:rsidR="00902BAD" w:rsidRPr="00902BAD">
              <w:rPr>
                <w:rFonts w:ascii="Times New Roman" w:hAnsi="Times New Roman"/>
                <w:i/>
                <w:iCs/>
                <w:sz w:val="24"/>
                <w:szCs w:val="24"/>
              </w:rPr>
              <w:t xml:space="preserve"> opera „</w:t>
            </w:r>
            <w:proofErr w:type="spellStart"/>
            <w:r w:rsidR="00902BAD" w:rsidRPr="00902BAD">
              <w:rPr>
                <w:rFonts w:ascii="Times New Roman" w:hAnsi="Times New Roman"/>
                <w:i/>
                <w:iCs/>
                <w:sz w:val="24"/>
                <w:szCs w:val="24"/>
              </w:rPr>
              <w:t>Meșterul</w:t>
            </w:r>
            <w:proofErr w:type="spellEnd"/>
            <w:r w:rsidR="00902BAD" w:rsidRPr="00902BAD">
              <w:rPr>
                <w:rFonts w:ascii="Times New Roman" w:hAnsi="Times New Roman"/>
                <w:i/>
                <w:iCs/>
                <w:sz w:val="24"/>
                <w:szCs w:val="24"/>
              </w:rPr>
              <w:t xml:space="preserve"> Manole” de Sigismund Toduță.</w:t>
            </w:r>
          </w:p>
          <w:p w14:paraId="1CBDFE1A" w14:textId="77777777" w:rsidR="00902BAD" w:rsidRPr="00902BAD" w:rsidRDefault="00902BAD" w:rsidP="00902BAD">
            <w:pPr>
              <w:suppressAutoHyphens/>
              <w:rPr>
                <w:rFonts w:ascii="Times New Roman" w:hAnsi="Times New Roman"/>
                <w:i/>
                <w:iCs/>
                <w:sz w:val="24"/>
                <w:szCs w:val="24"/>
              </w:rPr>
            </w:pPr>
          </w:p>
          <w:p w14:paraId="38344CAA" w14:textId="77777777" w:rsidR="00902BAD" w:rsidRDefault="00902BAD" w:rsidP="00902BAD">
            <w:pPr>
              <w:suppressAutoHyphens/>
              <w:rPr>
                <w:rFonts w:ascii="Times New Roman" w:hAnsi="Times New Roman"/>
                <w:color w:val="000000"/>
                <w:sz w:val="24"/>
                <w:szCs w:val="24"/>
              </w:rPr>
            </w:pPr>
            <w:r w:rsidRPr="00902BAD">
              <w:rPr>
                <w:rFonts w:ascii="Times New Roman" w:hAnsi="Times New Roman"/>
                <w:color w:val="000000"/>
                <w:sz w:val="24"/>
                <w:szCs w:val="24"/>
              </w:rPr>
              <w:t>format: 17x24 cm</w:t>
            </w:r>
            <w:r w:rsidRPr="00902BAD">
              <w:rPr>
                <w:rFonts w:ascii="Times New Roman" w:hAnsi="Times New Roman"/>
                <w:color w:val="000000"/>
                <w:sz w:val="24"/>
                <w:szCs w:val="24"/>
              </w:rPr>
              <w:br/>
              <w:t xml:space="preserve">nr. </w:t>
            </w:r>
            <w:proofErr w:type="spellStart"/>
            <w:r w:rsidRPr="00902BAD">
              <w:rPr>
                <w:rFonts w:ascii="Times New Roman" w:hAnsi="Times New Roman"/>
                <w:color w:val="000000"/>
                <w:sz w:val="24"/>
                <w:szCs w:val="24"/>
              </w:rPr>
              <w:t>Pagini</w:t>
            </w:r>
            <w:proofErr w:type="spellEnd"/>
            <w:r w:rsidRPr="00902BAD">
              <w:rPr>
                <w:rFonts w:ascii="Times New Roman" w:hAnsi="Times New Roman"/>
                <w:color w:val="000000"/>
                <w:sz w:val="24"/>
                <w:szCs w:val="24"/>
              </w:rPr>
              <w:t xml:space="preserve"> 180 din care 15 color, +/- 15 </w:t>
            </w:r>
            <w:proofErr w:type="spellStart"/>
            <w:r w:rsidRPr="00902BAD">
              <w:rPr>
                <w:rFonts w:ascii="Times New Roman" w:hAnsi="Times New Roman"/>
                <w:color w:val="000000"/>
                <w:sz w:val="24"/>
                <w:szCs w:val="24"/>
              </w:rPr>
              <w:t>pag</w:t>
            </w:r>
            <w:proofErr w:type="spellEnd"/>
            <w:r w:rsidRPr="00902BAD">
              <w:rPr>
                <w:rFonts w:ascii="Times New Roman" w:hAnsi="Times New Roman"/>
                <w:color w:val="000000"/>
                <w:sz w:val="24"/>
                <w:szCs w:val="24"/>
              </w:rPr>
              <w:t>.</w:t>
            </w:r>
            <w:r w:rsidRPr="00902BAD">
              <w:rPr>
                <w:rFonts w:ascii="Times New Roman" w:hAnsi="Times New Roman"/>
                <w:color w:val="000000"/>
                <w:sz w:val="24"/>
                <w:szCs w:val="24"/>
              </w:rPr>
              <w:br/>
            </w:r>
            <w:proofErr w:type="spellStart"/>
            <w:r w:rsidRPr="00902BAD">
              <w:rPr>
                <w:rFonts w:ascii="Times New Roman" w:hAnsi="Times New Roman"/>
                <w:color w:val="000000"/>
                <w:sz w:val="24"/>
                <w:szCs w:val="24"/>
              </w:rPr>
              <w:t>hartie</w:t>
            </w:r>
            <w:proofErr w:type="spellEnd"/>
            <w:r w:rsidRPr="00902BAD">
              <w:rPr>
                <w:rFonts w:ascii="Times New Roman" w:hAnsi="Times New Roman"/>
                <w:color w:val="000000"/>
                <w:sz w:val="24"/>
                <w:szCs w:val="24"/>
              </w:rPr>
              <w:t xml:space="preserve"> 80 gr/</w:t>
            </w:r>
            <w:proofErr w:type="spellStart"/>
            <w:r w:rsidRPr="00902BAD">
              <w:rPr>
                <w:rFonts w:ascii="Times New Roman" w:hAnsi="Times New Roman"/>
                <w:color w:val="000000"/>
                <w:sz w:val="24"/>
                <w:szCs w:val="24"/>
              </w:rPr>
              <w:t>mp</w:t>
            </w:r>
            <w:proofErr w:type="spellEnd"/>
            <w:r w:rsidRPr="00902BAD">
              <w:rPr>
                <w:rFonts w:ascii="Times New Roman" w:hAnsi="Times New Roman"/>
                <w:color w:val="000000"/>
                <w:sz w:val="24"/>
                <w:szCs w:val="24"/>
              </w:rPr>
              <w:br/>
            </w:r>
            <w:proofErr w:type="spellStart"/>
            <w:r w:rsidRPr="00902BAD">
              <w:rPr>
                <w:rFonts w:ascii="Times New Roman" w:hAnsi="Times New Roman"/>
                <w:color w:val="000000"/>
                <w:sz w:val="24"/>
                <w:szCs w:val="24"/>
              </w:rPr>
              <w:t>coperta</w:t>
            </w:r>
            <w:proofErr w:type="spellEnd"/>
            <w:r w:rsidRPr="00902BAD">
              <w:rPr>
                <w:rFonts w:ascii="Times New Roman" w:hAnsi="Times New Roman"/>
                <w:color w:val="000000"/>
                <w:sz w:val="24"/>
                <w:szCs w:val="24"/>
              </w:rPr>
              <w:t xml:space="preserve"> – carton 250 gr./</w:t>
            </w:r>
            <w:proofErr w:type="spellStart"/>
            <w:r w:rsidRPr="00902BAD">
              <w:rPr>
                <w:rFonts w:ascii="Times New Roman" w:hAnsi="Times New Roman"/>
                <w:color w:val="000000"/>
                <w:sz w:val="24"/>
                <w:szCs w:val="24"/>
              </w:rPr>
              <w:t>mp</w:t>
            </w:r>
            <w:proofErr w:type="spellEnd"/>
            <w:r w:rsidRPr="00902BAD">
              <w:rPr>
                <w:rFonts w:ascii="Times New Roman" w:hAnsi="Times New Roman"/>
                <w:color w:val="000000"/>
                <w:sz w:val="24"/>
                <w:szCs w:val="24"/>
              </w:rPr>
              <w:t xml:space="preserve"> </w:t>
            </w:r>
            <w:proofErr w:type="spellStart"/>
            <w:r w:rsidRPr="00902BAD">
              <w:rPr>
                <w:rFonts w:ascii="Times New Roman" w:hAnsi="Times New Roman"/>
                <w:color w:val="000000"/>
                <w:sz w:val="24"/>
                <w:szCs w:val="24"/>
              </w:rPr>
              <w:t>plastifiată</w:t>
            </w:r>
            <w:proofErr w:type="spellEnd"/>
            <w:r w:rsidRPr="00902BAD">
              <w:rPr>
                <w:rFonts w:ascii="Times New Roman" w:hAnsi="Times New Roman"/>
                <w:color w:val="000000"/>
                <w:sz w:val="24"/>
                <w:szCs w:val="24"/>
              </w:rPr>
              <w:t xml:space="preserve"> </w:t>
            </w:r>
            <w:proofErr w:type="spellStart"/>
            <w:r w:rsidRPr="00902BAD">
              <w:rPr>
                <w:rFonts w:ascii="Times New Roman" w:hAnsi="Times New Roman"/>
                <w:color w:val="000000"/>
                <w:sz w:val="24"/>
                <w:szCs w:val="24"/>
              </w:rPr>
              <w:t>lucios</w:t>
            </w:r>
            <w:proofErr w:type="spellEnd"/>
            <w:r w:rsidRPr="00902BAD">
              <w:rPr>
                <w:rFonts w:ascii="Times New Roman" w:hAnsi="Times New Roman"/>
                <w:color w:val="000000"/>
                <w:sz w:val="24"/>
                <w:szCs w:val="24"/>
              </w:rPr>
              <w:br/>
            </w:r>
            <w:proofErr w:type="spellStart"/>
            <w:r w:rsidRPr="00902BAD">
              <w:rPr>
                <w:rFonts w:ascii="Times New Roman" w:hAnsi="Times New Roman"/>
                <w:color w:val="000000"/>
                <w:sz w:val="24"/>
                <w:szCs w:val="24"/>
              </w:rPr>
              <w:t>brosata</w:t>
            </w:r>
            <w:proofErr w:type="spellEnd"/>
            <w:r w:rsidRPr="00902BAD">
              <w:rPr>
                <w:rFonts w:ascii="Times New Roman" w:hAnsi="Times New Roman"/>
                <w:color w:val="000000"/>
                <w:sz w:val="24"/>
                <w:szCs w:val="24"/>
              </w:rPr>
              <w:br/>
            </w:r>
            <w:proofErr w:type="spellStart"/>
            <w:r w:rsidRPr="00902BAD">
              <w:rPr>
                <w:rFonts w:ascii="Times New Roman" w:hAnsi="Times New Roman"/>
                <w:color w:val="000000"/>
                <w:sz w:val="24"/>
                <w:szCs w:val="24"/>
              </w:rPr>
              <w:t>tiraj</w:t>
            </w:r>
            <w:proofErr w:type="spellEnd"/>
            <w:r w:rsidRPr="00902BAD">
              <w:rPr>
                <w:rFonts w:ascii="Times New Roman" w:hAnsi="Times New Roman"/>
                <w:color w:val="000000"/>
                <w:sz w:val="24"/>
                <w:szCs w:val="24"/>
              </w:rPr>
              <w:t xml:space="preserve">: 50 ex. cu tot cu </w:t>
            </w:r>
            <w:proofErr w:type="spellStart"/>
            <w:r w:rsidRPr="00902BAD">
              <w:rPr>
                <w:rFonts w:ascii="Times New Roman" w:hAnsi="Times New Roman"/>
                <w:color w:val="000000"/>
                <w:sz w:val="24"/>
                <w:szCs w:val="24"/>
              </w:rPr>
              <w:t>tehnoredactare</w:t>
            </w:r>
            <w:proofErr w:type="spellEnd"/>
          </w:p>
          <w:p w14:paraId="17546BDD" w14:textId="77777777" w:rsidR="00CD74A8" w:rsidRDefault="00CD74A8" w:rsidP="00902BAD">
            <w:pPr>
              <w:suppressAutoHyphens/>
              <w:rPr>
                <w:rFonts w:ascii="Times New Roman" w:hAnsi="Times New Roman"/>
                <w:color w:val="000000"/>
                <w:sz w:val="24"/>
                <w:szCs w:val="24"/>
              </w:rPr>
            </w:pPr>
          </w:p>
          <w:p w14:paraId="0ECC23E4" w14:textId="481FB0C2" w:rsidR="00CD74A8" w:rsidRPr="00902BAD" w:rsidRDefault="00CD74A8" w:rsidP="00902BAD">
            <w:pPr>
              <w:suppressAutoHyphens/>
              <w:rPr>
                <w:rFonts w:ascii="Times New Roman" w:hAnsi="Times New Roman"/>
                <w:sz w:val="24"/>
                <w:szCs w:val="24"/>
              </w:rPr>
            </w:pPr>
            <w:proofErr w:type="spellStart"/>
            <w:r w:rsidRPr="00CD74A8">
              <w:rPr>
                <w:rFonts w:ascii="Times New Roman" w:hAnsi="Times New Roman"/>
                <w:sz w:val="24"/>
                <w:szCs w:val="24"/>
              </w:rPr>
              <w:t>Editura</w:t>
            </w:r>
            <w:proofErr w:type="spellEnd"/>
            <w:r w:rsidRPr="00CD74A8">
              <w:rPr>
                <w:rFonts w:ascii="Times New Roman" w:hAnsi="Times New Roman"/>
                <w:sz w:val="24"/>
                <w:szCs w:val="24"/>
              </w:rPr>
              <w:t xml:space="preserve"> </w:t>
            </w:r>
            <w:proofErr w:type="spellStart"/>
            <w:r w:rsidRPr="00CD74A8">
              <w:rPr>
                <w:rFonts w:ascii="Times New Roman" w:hAnsi="Times New Roman"/>
                <w:sz w:val="24"/>
                <w:szCs w:val="24"/>
              </w:rPr>
              <w:t>trebuie</w:t>
            </w:r>
            <w:proofErr w:type="spellEnd"/>
            <w:r w:rsidRPr="00CD74A8">
              <w:rPr>
                <w:rFonts w:ascii="Times New Roman" w:hAnsi="Times New Roman"/>
                <w:sz w:val="24"/>
                <w:szCs w:val="24"/>
              </w:rPr>
              <w:t xml:space="preserve"> </w:t>
            </w:r>
            <w:proofErr w:type="spellStart"/>
            <w:r w:rsidRPr="00CD74A8">
              <w:rPr>
                <w:rFonts w:ascii="Times New Roman" w:hAnsi="Times New Roman"/>
                <w:sz w:val="24"/>
                <w:szCs w:val="24"/>
              </w:rPr>
              <w:t>sa</w:t>
            </w:r>
            <w:proofErr w:type="spellEnd"/>
            <w:r w:rsidRPr="00CD74A8">
              <w:rPr>
                <w:rFonts w:ascii="Times New Roman" w:hAnsi="Times New Roman"/>
                <w:sz w:val="24"/>
                <w:szCs w:val="24"/>
              </w:rPr>
              <w:t xml:space="preserve"> fie </w:t>
            </w:r>
            <w:proofErr w:type="spellStart"/>
            <w:r w:rsidRPr="00CD74A8">
              <w:rPr>
                <w:rFonts w:ascii="Times New Roman" w:hAnsi="Times New Roman"/>
                <w:sz w:val="24"/>
                <w:szCs w:val="24"/>
              </w:rPr>
              <w:t>recunoscuta</w:t>
            </w:r>
            <w:proofErr w:type="spellEnd"/>
            <w:r w:rsidRPr="00CD74A8">
              <w:rPr>
                <w:rFonts w:ascii="Times New Roman" w:hAnsi="Times New Roman"/>
                <w:sz w:val="24"/>
                <w:szCs w:val="24"/>
              </w:rPr>
              <w:t xml:space="preserve"> in </w:t>
            </w:r>
            <w:proofErr w:type="spellStart"/>
            <w:r w:rsidRPr="00CD74A8">
              <w:rPr>
                <w:rFonts w:ascii="Times New Roman" w:hAnsi="Times New Roman"/>
                <w:sz w:val="24"/>
                <w:szCs w:val="24"/>
              </w:rPr>
              <w:t>domeniul</w:t>
            </w:r>
            <w:proofErr w:type="spellEnd"/>
            <w:r w:rsidRPr="00CD74A8">
              <w:rPr>
                <w:rFonts w:ascii="Times New Roman" w:hAnsi="Times New Roman"/>
                <w:sz w:val="24"/>
                <w:szCs w:val="24"/>
              </w:rPr>
              <w:t xml:space="preserve"> </w:t>
            </w:r>
            <w:proofErr w:type="spellStart"/>
            <w:r w:rsidRPr="00CD74A8">
              <w:rPr>
                <w:rFonts w:ascii="Times New Roman" w:hAnsi="Times New Roman"/>
                <w:sz w:val="24"/>
                <w:szCs w:val="24"/>
              </w:rPr>
              <w:t>muzical</w:t>
            </w:r>
            <w:proofErr w:type="spellEnd"/>
            <w:r w:rsidRPr="00CD74A8">
              <w:rPr>
                <w:rFonts w:ascii="Times New Roman" w:hAnsi="Times New Roman"/>
                <w:sz w:val="24"/>
                <w:szCs w:val="24"/>
              </w:rPr>
              <w:t xml:space="preserve"> </w:t>
            </w:r>
            <w:proofErr w:type="spellStart"/>
            <w:r w:rsidRPr="00CD74A8">
              <w:rPr>
                <w:rFonts w:ascii="Times New Roman" w:hAnsi="Times New Roman"/>
                <w:sz w:val="24"/>
                <w:szCs w:val="24"/>
              </w:rPr>
              <w:t>si</w:t>
            </w:r>
            <w:proofErr w:type="spellEnd"/>
            <w:r w:rsidRPr="00CD74A8">
              <w:rPr>
                <w:rFonts w:ascii="Times New Roman" w:hAnsi="Times New Roman"/>
                <w:sz w:val="24"/>
                <w:szCs w:val="24"/>
              </w:rPr>
              <w:t xml:space="preserve"> de </w:t>
            </w:r>
            <w:proofErr w:type="spellStart"/>
            <w:r w:rsidRPr="00CD74A8">
              <w:rPr>
                <w:rFonts w:ascii="Times New Roman" w:hAnsi="Times New Roman"/>
                <w:sz w:val="24"/>
                <w:szCs w:val="24"/>
              </w:rPr>
              <w:t>catre</w:t>
            </w:r>
            <w:proofErr w:type="spellEnd"/>
            <w:r w:rsidRPr="00CD74A8">
              <w:rPr>
                <w:rFonts w:ascii="Times New Roman" w:hAnsi="Times New Roman"/>
                <w:sz w:val="24"/>
                <w:szCs w:val="24"/>
              </w:rPr>
              <w:t xml:space="preserve"> CNCS</w:t>
            </w:r>
          </w:p>
        </w:tc>
        <w:tc>
          <w:tcPr>
            <w:tcW w:w="2972" w:type="dxa"/>
            <w:tcMar>
              <w:left w:w="57" w:type="dxa"/>
              <w:right w:w="57" w:type="dxa"/>
            </w:tcMar>
          </w:tcPr>
          <w:p w14:paraId="488995E7" w14:textId="77777777" w:rsidR="00902BAD" w:rsidRPr="008D3DA6" w:rsidRDefault="00902BAD" w:rsidP="00D30420">
            <w:pPr>
              <w:jc w:val="both"/>
              <w:rPr>
                <w:rFonts w:ascii="Times New Roman" w:hAnsi="Times New Roman"/>
                <w:sz w:val="24"/>
                <w:szCs w:val="24"/>
                <w:lang w:val="fr-FR"/>
              </w:rPr>
            </w:pPr>
          </w:p>
        </w:tc>
      </w:tr>
      <w:tr w:rsidR="00DC65F3" w:rsidRPr="00A721F0" w14:paraId="52B198FB" w14:textId="77777777" w:rsidTr="00603821">
        <w:trPr>
          <w:trHeight w:val="492"/>
          <w:jc w:val="center"/>
        </w:trPr>
        <w:tc>
          <w:tcPr>
            <w:tcW w:w="641" w:type="dxa"/>
            <w:tcMar>
              <w:left w:w="57" w:type="dxa"/>
              <w:right w:w="57" w:type="dxa"/>
            </w:tcMar>
            <w:vAlign w:val="center"/>
          </w:tcPr>
          <w:p w14:paraId="29235D16" w14:textId="40EDBBC0" w:rsidR="00DC65F3" w:rsidRPr="008D3DA6" w:rsidRDefault="00902BAD" w:rsidP="00D30420">
            <w:pPr>
              <w:jc w:val="center"/>
              <w:rPr>
                <w:rFonts w:ascii="Times New Roman" w:hAnsi="Times New Roman"/>
                <w:sz w:val="24"/>
                <w:szCs w:val="24"/>
              </w:rPr>
            </w:pPr>
            <w:r>
              <w:rPr>
                <w:rFonts w:ascii="Times New Roman" w:hAnsi="Times New Roman"/>
                <w:sz w:val="24"/>
                <w:szCs w:val="24"/>
              </w:rPr>
              <w:t>3</w:t>
            </w:r>
          </w:p>
        </w:tc>
        <w:tc>
          <w:tcPr>
            <w:tcW w:w="6104" w:type="dxa"/>
            <w:tcMar>
              <w:left w:w="57" w:type="dxa"/>
              <w:right w:w="57" w:type="dxa"/>
            </w:tcMar>
            <w:vAlign w:val="center"/>
          </w:tcPr>
          <w:p w14:paraId="4CB6DFD8" w14:textId="1A6656A5" w:rsidR="00DC65F3" w:rsidRDefault="00DC65F3" w:rsidP="00D30420">
            <w:pPr>
              <w:ind w:right="282"/>
              <w:jc w:val="both"/>
              <w:rPr>
                <w:rFonts w:ascii="Times New Roman" w:hAnsi="Times New Roman"/>
                <w:b/>
                <w:kern w:val="1"/>
                <w:sz w:val="24"/>
                <w:szCs w:val="24"/>
                <w:lang w:val="ro-RO"/>
              </w:rPr>
            </w:pPr>
            <w:r w:rsidRPr="00DC65F3">
              <w:rPr>
                <w:rFonts w:ascii="Times New Roman" w:hAnsi="Times New Roman"/>
                <w:b/>
                <w:kern w:val="1"/>
                <w:sz w:val="24"/>
                <w:szCs w:val="24"/>
                <w:lang w:val="ro-RO"/>
              </w:rPr>
              <w:t xml:space="preserve">TERMEN DE PRESTARE </w:t>
            </w:r>
            <w:r w:rsidR="0040010E" w:rsidRPr="000F2E21">
              <w:rPr>
                <w:rFonts w:ascii="Times New Roman" w:hAnsi="Times New Roman"/>
                <w:bCs/>
                <w:kern w:val="1"/>
                <w:sz w:val="24"/>
                <w:szCs w:val="24"/>
                <w:lang w:val="ro-RO"/>
              </w:rPr>
              <w:t>15</w:t>
            </w:r>
            <w:r w:rsidR="006D2976">
              <w:rPr>
                <w:rFonts w:ascii="Times New Roman" w:hAnsi="Times New Roman"/>
                <w:bCs/>
                <w:kern w:val="1"/>
                <w:sz w:val="24"/>
                <w:szCs w:val="24"/>
                <w:lang w:val="ro-RO"/>
              </w:rPr>
              <w:t xml:space="preserve"> decembrie</w:t>
            </w:r>
            <w:r w:rsidRPr="00DC65F3">
              <w:rPr>
                <w:rFonts w:ascii="Times New Roman" w:hAnsi="Times New Roman"/>
                <w:bCs/>
                <w:kern w:val="1"/>
                <w:sz w:val="24"/>
                <w:szCs w:val="24"/>
                <w:lang w:val="ro-RO"/>
              </w:rPr>
              <w:t xml:space="preserve"> 2025</w:t>
            </w:r>
          </w:p>
        </w:tc>
        <w:tc>
          <w:tcPr>
            <w:tcW w:w="2972" w:type="dxa"/>
            <w:tcMar>
              <w:left w:w="57" w:type="dxa"/>
              <w:right w:w="57" w:type="dxa"/>
            </w:tcMar>
          </w:tcPr>
          <w:p w14:paraId="1EB64CEB" w14:textId="77777777" w:rsidR="00DC65F3" w:rsidRPr="008D3DA6" w:rsidRDefault="00DC65F3" w:rsidP="00D30420">
            <w:pPr>
              <w:jc w:val="both"/>
              <w:rPr>
                <w:rFonts w:ascii="Times New Roman" w:hAnsi="Times New Roman"/>
                <w:sz w:val="24"/>
                <w:szCs w:val="24"/>
                <w:lang w:val="fr-FR"/>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60891" w14:textId="77777777" w:rsidR="00724EB5" w:rsidRDefault="00724EB5">
      <w:r>
        <w:separator/>
      </w:r>
    </w:p>
  </w:endnote>
  <w:endnote w:type="continuationSeparator" w:id="0">
    <w:p w14:paraId="50E136B2" w14:textId="77777777" w:rsidR="00724EB5" w:rsidRDefault="00724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7A615" w14:textId="77777777" w:rsidR="00724EB5" w:rsidRDefault="00724EB5">
      <w:r>
        <w:separator/>
      </w:r>
    </w:p>
  </w:footnote>
  <w:footnote w:type="continuationSeparator" w:id="0">
    <w:p w14:paraId="429F3D5C" w14:textId="77777777" w:rsidR="00724EB5" w:rsidRDefault="00724E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7"/>
  </w:num>
  <w:num w:numId="4" w16cid:durableId="13887939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6"/>
  </w:num>
  <w:num w:numId="6" w16cid:durableId="1960912669">
    <w:abstractNumId w:val="22"/>
  </w:num>
  <w:num w:numId="7" w16cid:durableId="792558119">
    <w:abstractNumId w:val="12"/>
  </w:num>
  <w:num w:numId="8" w16cid:durableId="115367526">
    <w:abstractNumId w:val="33"/>
  </w:num>
  <w:num w:numId="9" w16cid:durableId="608246130">
    <w:abstractNumId w:val="41"/>
  </w:num>
  <w:num w:numId="10" w16cid:durableId="1508903344">
    <w:abstractNumId w:val="0"/>
  </w:num>
  <w:num w:numId="11" w16cid:durableId="2108496939">
    <w:abstractNumId w:val="0"/>
  </w:num>
  <w:num w:numId="12" w16cid:durableId="1492677974">
    <w:abstractNumId w:val="40"/>
  </w:num>
  <w:num w:numId="13" w16cid:durableId="1476801043">
    <w:abstractNumId w:val="42"/>
  </w:num>
  <w:num w:numId="14" w16cid:durableId="969282250">
    <w:abstractNumId w:val="21"/>
  </w:num>
  <w:num w:numId="15" w16cid:durableId="340666679">
    <w:abstractNumId w:val="6"/>
  </w:num>
  <w:num w:numId="16" w16cid:durableId="231161296">
    <w:abstractNumId w:val="7"/>
  </w:num>
  <w:num w:numId="17" w16cid:durableId="498233464">
    <w:abstractNumId w:val="45"/>
  </w:num>
  <w:num w:numId="18" w16cid:durableId="1597131082">
    <w:abstractNumId w:val="10"/>
  </w:num>
  <w:num w:numId="19" w16cid:durableId="10575739">
    <w:abstractNumId w:val="16"/>
  </w:num>
  <w:num w:numId="20" w16cid:durableId="1429081021">
    <w:abstractNumId w:val="15"/>
  </w:num>
  <w:num w:numId="21" w16cid:durableId="1347518206">
    <w:abstractNumId w:val="19"/>
  </w:num>
  <w:num w:numId="22" w16cid:durableId="153760910">
    <w:abstractNumId w:val="29"/>
  </w:num>
  <w:num w:numId="23" w16cid:durableId="1065252182">
    <w:abstractNumId w:val="18"/>
  </w:num>
  <w:num w:numId="24" w16cid:durableId="21249979">
    <w:abstractNumId w:val="37"/>
  </w:num>
  <w:num w:numId="25" w16cid:durableId="1818255859">
    <w:abstractNumId w:val="14"/>
  </w:num>
  <w:num w:numId="26" w16cid:durableId="1735398368">
    <w:abstractNumId w:val="38"/>
  </w:num>
  <w:num w:numId="27" w16cid:durableId="1706326189">
    <w:abstractNumId w:val="43"/>
  </w:num>
  <w:num w:numId="28" w16cid:durableId="62222872">
    <w:abstractNumId w:val="32"/>
  </w:num>
  <w:num w:numId="29" w16cid:durableId="530188956">
    <w:abstractNumId w:val="38"/>
  </w:num>
  <w:num w:numId="30" w16cid:durableId="423650838">
    <w:abstractNumId w:val="38"/>
  </w:num>
  <w:num w:numId="31" w16cid:durableId="825897764">
    <w:abstractNumId w:val="28"/>
  </w:num>
  <w:num w:numId="32" w16cid:durableId="139539909">
    <w:abstractNumId w:val="34"/>
  </w:num>
  <w:num w:numId="33" w16cid:durableId="1213880695">
    <w:abstractNumId w:val="44"/>
  </w:num>
  <w:num w:numId="34" w16cid:durableId="1372921224">
    <w:abstractNumId w:val="35"/>
  </w:num>
  <w:num w:numId="35" w16cid:durableId="201022536">
    <w:abstractNumId w:val="30"/>
  </w:num>
  <w:num w:numId="36" w16cid:durableId="1315061809">
    <w:abstractNumId w:val="24"/>
  </w:num>
  <w:num w:numId="37" w16cid:durableId="521088086">
    <w:abstractNumId w:val="9"/>
  </w:num>
  <w:num w:numId="38" w16cid:durableId="1422944597">
    <w:abstractNumId w:val="25"/>
  </w:num>
  <w:num w:numId="39" w16cid:durableId="2078697800">
    <w:abstractNumId w:val="20"/>
  </w:num>
  <w:num w:numId="40" w16cid:durableId="2042045686">
    <w:abstractNumId w:val="26"/>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6"/>
  </w:num>
  <w:num w:numId="46" w16cid:durableId="1553496827">
    <w:abstractNumId w:val="39"/>
  </w:num>
  <w:num w:numId="47" w16cid:durableId="1657420326">
    <w:abstractNumId w:val="13"/>
  </w:num>
  <w:num w:numId="48" w16cid:durableId="1393891923">
    <w:abstractNumId w:val="8"/>
  </w:num>
  <w:num w:numId="49" w16cid:durableId="1631129132">
    <w:abstractNumId w:val="31"/>
  </w:num>
  <w:num w:numId="50" w16cid:durableId="13291358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071C"/>
    <w:rsid w:val="00031795"/>
    <w:rsid w:val="00031D64"/>
    <w:rsid w:val="00033099"/>
    <w:rsid w:val="000477C4"/>
    <w:rsid w:val="00052FA8"/>
    <w:rsid w:val="00053889"/>
    <w:rsid w:val="0005461D"/>
    <w:rsid w:val="00054DB3"/>
    <w:rsid w:val="0005533A"/>
    <w:rsid w:val="00061806"/>
    <w:rsid w:val="00062688"/>
    <w:rsid w:val="00066BB1"/>
    <w:rsid w:val="00076903"/>
    <w:rsid w:val="0008590A"/>
    <w:rsid w:val="000919F6"/>
    <w:rsid w:val="00097822"/>
    <w:rsid w:val="000A2271"/>
    <w:rsid w:val="000A5E16"/>
    <w:rsid w:val="000B335C"/>
    <w:rsid w:val="000B4778"/>
    <w:rsid w:val="000B484C"/>
    <w:rsid w:val="000B5A59"/>
    <w:rsid w:val="000B776E"/>
    <w:rsid w:val="000B7B13"/>
    <w:rsid w:val="000C100D"/>
    <w:rsid w:val="000C1C01"/>
    <w:rsid w:val="000C34C7"/>
    <w:rsid w:val="000C59A8"/>
    <w:rsid w:val="000D27BD"/>
    <w:rsid w:val="000D5F1C"/>
    <w:rsid w:val="000E7F76"/>
    <w:rsid w:val="000F1DB7"/>
    <w:rsid w:val="000F2E21"/>
    <w:rsid w:val="000F37A6"/>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97D6A"/>
    <w:rsid w:val="001A421F"/>
    <w:rsid w:val="001A43BA"/>
    <w:rsid w:val="001A5351"/>
    <w:rsid w:val="001A5364"/>
    <w:rsid w:val="001B0DF6"/>
    <w:rsid w:val="001B0E57"/>
    <w:rsid w:val="001C3E70"/>
    <w:rsid w:val="001C58E0"/>
    <w:rsid w:val="001C63B0"/>
    <w:rsid w:val="001C7BA4"/>
    <w:rsid w:val="001D4BFF"/>
    <w:rsid w:val="001D65EC"/>
    <w:rsid w:val="001E469F"/>
    <w:rsid w:val="001F09DD"/>
    <w:rsid w:val="001F1A20"/>
    <w:rsid w:val="001F42B5"/>
    <w:rsid w:val="002005C4"/>
    <w:rsid w:val="002027DA"/>
    <w:rsid w:val="00210525"/>
    <w:rsid w:val="0021095D"/>
    <w:rsid w:val="002141AB"/>
    <w:rsid w:val="00214918"/>
    <w:rsid w:val="00225E7B"/>
    <w:rsid w:val="00226BE3"/>
    <w:rsid w:val="002311E1"/>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36C1"/>
    <w:rsid w:val="00295786"/>
    <w:rsid w:val="002A789A"/>
    <w:rsid w:val="002B1600"/>
    <w:rsid w:val="002B4170"/>
    <w:rsid w:val="002B44E7"/>
    <w:rsid w:val="002B6149"/>
    <w:rsid w:val="002C20D3"/>
    <w:rsid w:val="002C309F"/>
    <w:rsid w:val="002C7C23"/>
    <w:rsid w:val="002D2B28"/>
    <w:rsid w:val="002D3B40"/>
    <w:rsid w:val="002D7D43"/>
    <w:rsid w:val="002E1AA1"/>
    <w:rsid w:val="002F0CEF"/>
    <w:rsid w:val="00302B33"/>
    <w:rsid w:val="0030628F"/>
    <w:rsid w:val="00307ABF"/>
    <w:rsid w:val="003133A2"/>
    <w:rsid w:val="00313EA0"/>
    <w:rsid w:val="00317D4D"/>
    <w:rsid w:val="00321894"/>
    <w:rsid w:val="003231D6"/>
    <w:rsid w:val="00323902"/>
    <w:rsid w:val="00327322"/>
    <w:rsid w:val="0033006D"/>
    <w:rsid w:val="00336854"/>
    <w:rsid w:val="00341B9C"/>
    <w:rsid w:val="003427D0"/>
    <w:rsid w:val="00355B9C"/>
    <w:rsid w:val="003608A5"/>
    <w:rsid w:val="00366AD6"/>
    <w:rsid w:val="00366FC3"/>
    <w:rsid w:val="00372094"/>
    <w:rsid w:val="0037529A"/>
    <w:rsid w:val="00376F49"/>
    <w:rsid w:val="003774DA"/>
    <w:rsid w:val="0038078B"/>
    <w:rsid w:val="0038359B"/>
    <w:rsid w:val="00384D91"/>
    <w:rsid w:val="00385AD5"/>
    <w:rsid w:val="0039046D"/>
    <w:rsid w:val="003962C7"/>
    <w:rsid w:val="003A2227"/>
    <w:rsid w:val="003A2E4B"/>
    <w:rsid w:val="003A3218"/>
    <w:rsid w:val="003B3CBB"/>
    <w:rsid w:val="003C2721"/>
    <w:rsid w:val="003D0E80"/>
    <w:rsid w:val="003E1120"/>
    <w:rsid w:val="003E5C7A"/>
    <w:rsid w:val="003E79F6"/>
    <w:rsid w:val="003E7B24"/>
    <w:rsid w:val="003F234D"/>
    <w:rsid w:val="003F5063"/>
    <w:rsid w:val="0040010E"/>
    <w:rsid w:val="00400BE5"/>
    <w:rsid w:val="00402708"/>
    <w:rsid w:val="00402935"/>
    <w:rsid w:val="0040396A"/>
    <w:rsid w:val="00406258"/>
    <w:rsid w:val="0041072F"/>
    <w:rsid w:val="00412E92"/>
    <w:rsid w:val="004150DE"/>
    <w:rsid w:val="00420DF4"/>
    <w:rsid w:val="004337CE"/>
    <w:rsid w:val="00434462"/>
    <w:rsid w:val="004350FE"/>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B4828"/>
    <w:rsid w:val="004E14D7"/>
    <w:rsid w:val="004E17FF"/>
    <w:rsid w:val="004E26C1"/>
    <w:rsid w:val="004E2875"/>
    <w:rsid w:val="004E3AC8"/>
    <w:rsid w:val="004E3EE5"/>
    <w:rsid w:val="004E50C0"/>
    <w:rsid w:val="004F1E42"/>
    <w:rsid w:val="004F43A6"/>
    <w:rsid w:val="00505A1F"/>
    <w:rsid w:val="00505A21"/>
    <w:rsid w:val="00510158"/>
    <w:rsid w:val="005169FC"/>
    <w:rsid w:val="00523576"/>
    <w:rsid w:val="00526DC0"/>
    <w:rsid w:val="0053633B"/>
    <w:rsid w:val="0053770A"/>
    <w:rsid w:val="00542DF4"/>
    <w:rsid w:val="005443E0"/>
    <w:rsid w:val="00550E6A"/>
    <w:rsid w:val="00556CF1"/>
    <w:rsid w:val="00557393"/>
    <w:rsid w:val="005624D8"/>
    <w:rsid w:val="00562C9D"/>
    <w:rsid w:val="00564503"/>
    <w:rsid w:val="005664B7"/>
    <w:rsid w:val="005704BD"/>
    <w:rsid w:val="00587530"/>
    <w:rsid w:val="00591FBB"/>
    <w:rsid w:val="00592057"/>
    <w:rsid w:val="00594FD2"/>
    <w:rsid w:val="00597B7E"/>
    <w:rsid w:val="005A14EB"/>
    <w:rsid w:val="005A2482"/>
    <w:rsid w:val="005A2F49"/>
    <w:rsid w:val="005B077C"/>
    <w:rsid w:val="005B3B5E"/>
    <w:rsid w:val="005B4B75"/>
    <w:rsid w:val="005C00B2"/>
    <w:rsid w:val="005C0257"/>
    <w:rsid w:val="005C6311"/>
    <w:rsid w:val="005D05F1"/>
    <w:rsid w:val="005D129E"/>
    <w:rsid w:val="005D36D1"/>
    <w:rsid w:val="005D5319"/>
    <w:rsid w:val="005E2B5A"/>
    <w:rsid w:val="005E3BB2"/>
    <w:rsid w:val="005E4712"/>
    <w:rsid w:val="005E59AF"/>
    <w:rsid w:val="005F1DA0"/>
    <w:rsid w:val="005F7BBF"/>
    <w:rsid w:val="006048DA"/>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36F7"/>
    <w:rsid w:val="00667476"/>
    <w:rsid w:val="00676B5D"/>
    <w:rsid w:val="006801BF"/>
    <w:rsid w:val="00681F2A"/>
    <w:rsid w:val="00682580"/>
    <w:rsid w:val="00683184"/>
    <w:rsid w:val="0068353E"/>
    <w:rsid w:val="00687BD5"/>
    <w:rsid w:val="006907FA"/>
    <w:rsid w:val="00694B7B"/>
    <w:rsid w:val="00694DE7"/>
    <w:rsid w:val="00697B8E"/>
    <w:rsid w:val="006A18B0"/>
    <w:rsid w:val="006A3359"/>
    <w:rsid w:val="006A55CE"/>
    <w:rsid w:val="006C786D"/>
    <w:rsid w:val="006D222B"/>
    <w:rsid w:val="006D2976"/>
    <w:rsid w:val="006D33B0"/>
    <w:rsid w:val="006D3DFB"/>
    <w:rsid w:val="006D69E9"/>
    <w:rsid w:val="006D7AE4"/>
    <w:rsid w:val="006E17A1"/>
    <w:rsid w:val="006E72D3"/>
    <w:rsid w:val="006F104B"/>
    <w:rsid w:val="006F1E75"/>
    <w:rsid w:val="006F2C56"/>
    <w:rsid w:val="00700253"/>
    <w:rsid w:val="0070084B"/>
    <w:rsid w:val="00700C6E"/>
    <w:rsid w:val="007044BA"/>
    <w:rsid w:val="00724E8B"/>
    <w:rsid w:val="00724EB5"/>
    <w:rsid w:val="00724F6A"/>
    <w:rsid w:val="00726325"/>
    <w:rsid w:val="00727C61"/>
    <w:rsid w:val="0073203B"/>
    <w:rsid w:val="00737759"/>
    <w:rsid w:val="00740692"/>
    <w:rsid w:val="00743EA7"/>
    <w:rsid w:val="00745E68"/>
    <w:rsid w:val="00750C73"/>
    <w:rsid w:val="00751120"/>
    <w:rsid w:val="00755D8B"/>
    <w:rsid w:val="0075702A"/>
    <w:rsid w:val="00761061"/>
    <w:rsid w:val="007643BF"/>
    <w:rsid w:val="00765F8C"/>
    <w:rsid w:val="00767A8E"/>
    <w:rsid w:val="00773CB8"/>
    <w:rsid w:val="0077572B"/>
    <w:rsid w:val="0077624B"/>
    <w:rsid w:val="00781174"/>
    <w:rsid w:val="00783975"/>
    <w:rsid w:val="00784B6C"/>
    <w:rsid w:val="00796166"/>
    <w:rsid w:val="007A1533"/>
    <w:rsid w:val="007B2074"/>
    <w:rsid w:val="007C41E6"/>
    <w:rsid w:val="007C6BA3"/>
    <w:rsid w:val="007D1BAE"/>
    <w:rsid w:val="007D4BD6"/>
    <w:rsid w:val="007D562C"/>
    <w:rsid w:val="007E4EBC"/>
    <w:rsid w:val="007E509B"/>
    <w:rsid w:val="007E607C"/>
    <w:rsid w:val="007E72AC"/>
    <w:rsid w:val="007F7CE1"/>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0D6E"/>
    <w:rsid w:val="0085181F"/>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573"/>
    <w:rsid w:val="00894CCE"/>
    <w:rsid w:val="00894D06"/>
    <w:rsid w:val="00895F4E"/>
    <w:rsid w:val="00896247"/>
    <w:rsid w:val="0089702A"/>
    <w:rsid w:val="008A54A5"/>
    <w:rsid w:val="008A7335"/>
    <w:rsid w:val="008B7E68"/>
    <w:rsid w:val="008C54E2"/>
    <w:rsid w:val="008C6901"/>
    <w:rsid w:val="008C6C09"/>
    <w:rsid w:val="008D38E5"/>
    <w:rsid w:val="008D3DA6"/>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2BAD"/>
    <w:rsid w:val="009069D9"/>
    <w:rsid w:val="00906A57"/>
    <w:rsid w:val="0090790A"/>
    <w:rsid w:val="00910A75"/>
    <w:rsid w:val="00913BE4"/>
    <w:rsid w:val="00913ECE"/>
    <w:rsid w:val="00914ACF"/>
    <w:rsid w:val="00922907"/>
    <w:rsid w:val="009237F7"/>
    <w:rsid w:val="00937CDF"/>
    <w:rsid w:val="00941174"/>
    <w:rsid w:val="00943CF2"/>
    <w:rsid w:val="00944B8E"/>
    <w:rsid w:val="00945015"/>
    <w:rsid w:val="009479DA"/>
    <w:rsid w:val="00951149"/>
    <w:rsid w:val="009519A3"/>
    <w:rsid w:val="0095356F"/>
    <w:rsid w:val="00965924"/>
    <w:rsid w:val="00971CA7"/>
    <w:rsid w:val="009734F5"/>
    <w:rsid w:val="0098309E"/>
    <w:rsid w:val="009857E3"/>
    <w:rsid w:val="00986981"/>
    <w:rsid w:val="0099168C"/>
    <w:rsid w:val="009A0B9C"/>
    <w:rsid w:val="009A38CD"/>
    <w:rsid w:val="009A5B00"/>
    <w:rsid w:val="009A6AD5"/>
    <w:rsid w:val="009B67F9"/>
    <w:rsid w:val="009C08A5"/>
    <w:rsid w:val="009C0BEE"/>
    <w:rsid w:val="009C1A92"/>
    <w:rsid w:val="009C52C8"/>
    <w:rsid w:val="009C5FCC"/>
    <w:rsid w:val="009D0777"/>
    <w:rsid w:val="009D7FDD"/>
    <w:rsid w:val="009E13BB"/>
    <w:rsid w:val="009F608B"/>
    <w:rsid w:val="00A0388F"/>
    <w:rsid w:val="00A0795B"/>
    <w:rsid w:val="00A1052D"/>
    <w:rsid w:val="00A105B7"/>
    <w:rsid w:val="00A15A11"/>
    <w:rsid w:val="00A21097"/>
    <w:rsid w:val="00A306D4"/>
    <w:rsid w:val="00A317FA"/>
    <w:rsid w:val="00A318E2"/>
    <w:rsid w:val="00A350F6"/>
    <w:rsid w:val="00A37194"/>
    <w:rsid w:val="00A3762A"/>
    <w:rsid w:val="00A47BD2"/>
    <w:rsid w:val="00A63456"/>
    <w:rsid w:val="00A6647C"/>
    <w:rsid w:val="00A721F0"/>
    <w:rsid w:val="00A75145"/>
    <w:rsid w:val="00A76A5D"/>
    <w:rsid w:val="00A918FA"/>
    <w:rsid w:val="00A92050"/>
    <w:rsid w:val="00A94038"/>
    <w:rsid w:val="00A94CC5"/>
    <w:rsid w:val="00AA7478"/>
    <w:rsid w:val="00AA7C07"/>
    <w:rsid w:val="00AA7F4F"/>
    <w:rsid w:val="00AB004F"/>
    <w:rsid w:val="00AB0AD3"/>
    <w:rsid w:val="00AB2638"/>
    <w:rsid w:val="00AC0746"/>
    <w:rsid w:val="00AC0B4E"/>
    <w:rsid w:val="00AC3BFB"/>
    <w:rsid w:val="00AC5653"/>
    <w:rsid w:val="00AC7CB5"/>
    <w:rsid w:val="00AD53F7"/>
    <w:rsid w:val="00AD72BA"/>
    <w:rsid w:val="00AD766F"/>
    <w:rsid w:val="00AE0248"/>
    <w:rsid w:val="00AE053E"/>
    <w:rsid w:val="00AE4893"/>
    <w:rsid w:val="00AE6FC1"/>
    <w:rsid w:val="00AF3B22"/>
    <w:rsid w:val="00B00BC1"/>
    <w:rsid w:val="00B00E0F"/>
    <w:rsid w:val="00B06225"/>
    <w:rsid w:val="00B07852"/>
    <w:rsid w:val="00B128C5"/>
    <w:rsid w:val="00B16070"/>
    <w:rsid w:val="00B228AC"/>
    <w:rsid w:val="00B23674"/>
    <w:rsid w:val="00B27ACD"/>
    <w:rsid w:val="00B3000A"/>
    <w:rsid w:val="00B312F6"/>
    <w:rsid w:val="00B359FD"/>
    <w:rsid w:val="00B40FD2"/>
    <w:rsid w:val="00B42D2B"/>
    <w:rsid w:val="00B456A0"/>
    <w:rsid w:val="00B460CF"/>
    <w:rsid w:val="00B46E93"/>
    <w:rsid w:val="00B5694A"/>
    <w:rsid w:val="00B5796A"/>
    <w:rsid w:val="00B61D81"/>
    <w:rsid w:val="00B64903"/>
    <w:rsid w:val="00B7057E"/>
    <w:rsid w:val="00B72C05"/>
    <w:rsid w:val="00B80548"/>
    <w:rsid w:val="00B84F66"/>
    <w:rsid w:val="00B92B09"/>
    <w:rsid w:val="00B93DAB"/>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068BA"/>
    <w:rsid w:val="00C139C6"/>
    <w:rsid w:val="00C151E5"/>
    <w:rsid w:val="00C16B55"/>
    <w:rsid w:val="00C20522"/>
    <w:rsid w:val="00C22CEE"/>
    <w:rsid w:val="00C276F0"/>
    <w:rsid w:val="00C355AF"/>
    <w:rsid w:val="00C35A79"/>
    <w:rsid w:val="00C35BB3"/>
    <w:rsid w:val="00C40B29"/>
    <w:rsid w:val="00C42E4B"/>
    <w:rsid w:val="00C564A1"/>
    <w:rsid w:val="00C572B0"/>
    <w:rsid w:val="00C60822"/>
    <w:rsid w:val="00C63DFA"/>
    <w:rsid w:val="00C674A4"/>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D5D6A"/>
    <w:rsid w:val="00CD74A8"/>
    <w:rsid w:val="00CE34FA"/>
    <w:rsid w:val="00CE46AB"/>
    <w:rsid w:val="00CE5234"/>
    <w:rsid w:val="00CE6CB1"/>
    <w:rsid w:val="00CF42E1"/>
    <w:rsid w:val="00CF5F61"/>
    <w:rsid w:val="00CF6F6B"/>
    <w:rsid w:val="00D015C8"/>
    <w:rsid w:val="00D040C1"/>
    <w:rsid w:val="00D11AE9"/>
    <w:rsid w:val="00D13D5E"/>
    <w:rsid w:val="00D14597"/>
    <w:rsid w:val="00D16829"/>
    <w:rsid w:val="00D23D2A"/>
    <w:rsid w:val="00D2435F"/>
    <w:rsid w:val="00D274AF"/>
    <w:rsid w:val="00D30420"/>
    <w:rsid w:val="00D35F1C"/>
    <w:rsid w:val="00D36F14"/>
    <w:rsid w:val="00D40BA1"/>
    <w:rsid w:val="00D45AD7"/>
    <w:rsid w:val="00D53C47"/>
    <w:rsid w:val="00D562E7"/>
    <w:rsid w:val="00D56E75"/>
    <w:rsid w:val="00D6103F"/>
    <w:rsid w:val="00D647C5"/>
    <w:rsid w:val="00D6526B"/>
    <w:rsid w:val="00D71F9E"/>
    <w:rsid w:val="00D7397A"/>
    <w:rsid w:val="00D82A7A"/>
    <w:rsid w:val="00D84356"/>
    <w:rsid w:val="00D859E1"/>
    <w:rsid w:val="00D92E3F"/>
    <w:rsid w:val="00DA2D86"/>
    <w:rsid w:val="00DA4CC9"/>
    <w:rsid w:val="00DB35FC"/>
    <w:rsid w:val="00DB603E"/>
    <w:rsid w:val="00DC4272"/>
    <w:rsid w:val="00DC49A0"/>
    <w:rsid w:val="00DC65F3"/>
    <w:rsid w:val="00DD3A18"/>
    <w:rsid w:val="00DE0063"/>
    <w:rsid w:val="00DE27A8"/>
    <w:rsid w:val="00DE7FDA"/>
    <w:rsid w:val="00DF08C5"/>
    <w:rsid w:val="00DF5919"/>
    <w:rsid w:val="00DF5DF1"/>
    <w:rsid w:val="00E008D9"/>
    <w:rsid w:val="00E0131A"/>
    <w:rsid w:val="00E025B3"/>
    <w:rsid w:val="00E02C69"/>
    <w:rsid w:val="00E05D64"/>
    <w:rsid w:val="00E05E07"/>
    <w:rsid w:val="00E06029"/>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A6BF9"/>
    <w:rsid w:val="00EB1036"/>
    <w:rsid w:val="00EB1C5C"/>
    <w:rsid w:val="00EB2B40"/>
    <w:rsid w:val="00EB3907"/>
    <w:rsid w:val="00EB559B"/>
    <w:rsid w:val="00EB67E8"/>
    <w:rsid w:val="00EC1CCF"/>
    <w:rsid w:val="00EC1F78"/>
    <w:rsid w:val="00EC2F83"/>
    <w:rsid w:val="00EC3674"/>
    <w:rsid w:val="00EC4C11"/>
    <w:rsid w:val="00EC5354"/>
    <w:rsid w:val="00EC7534"/>
    <w:rsid w:val="00ED6929"/>
    <w:rsid w:val="00ED7205"/>
    <w:rsid w:val="00ED796F"/>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57359"/>
    <w:rsid w:val="00F82CE9"/>
    <w:rsid w:val="00F831CE"/>
    <w:rsid w:val="00F83817"/>
    <w:rsid w:val="00F93151"/>
    <w:rsid w:val="00F95070"/>
    <w:rsid w:val="00F966E0"/>
    <w:rsid w:val="00FB0C50"/>
    <w:rsid w:val="00FB3D4B"/>
    <w:rsid w:val="00FB56F5"/>
    <w:rsid w:val="00FB5C4D"/>
    <w:rsid w:val="00FD0BCD"/>
    <w:rsid w:val="00FD42E6"/>
    <w:rsid w:val="00FD54F1"/>
    <w:rsid w:val="00FE2610"/>
    <w:rsid w:val="00FE29DC"/>
    <w:rsid w:val="00FE4565"/>
    <w:rsid w:val="00FE520D"/>
    <w:rsid w:val="00FF0BAE"/>
    <w:rsid w:val="00FF30E9"/>
    <w:rsid w:val="00FF4182"/>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D3042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 w:type="character" w:customStyle="1" w:styleId="Heading6Char">
    <w:name w:val="Heading 6 Char"/>
    <w:basedOn w:val="DefaultParagraphFont"/>
    <w:link w:val="Heading6"/>
    <w:uiPriority w:val="9"/>
    <w:semiHidden/>
    <w:rsid w:val="00D30420"/>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59532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1</Pages>
  <Words>2262</Words>
  <Characters>12895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314</cp:revision>
  <cp:lastPrinted>2025-11-26T10:51:00Z</cp:lastPrinted>
  <dcterms:created xsi:type="dcterms:W3CDTF">2018-03-12T13:25:00Z</dcterms:created>
  <dcterms:modified xsi:type="dcterms:W3CDTF">2025-11-26T10:52:00Z</dcterms:modified>
</cp:coreProperties>
</file>