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AE0EF3" w:rsidRDefault="006A18B0" w:rsidP="006A18B0">
      <w:pPr>
        <w:spacing w:before="120"/>
        <w:jc w:val="center"/>
        <w:outlineLvl w:val="0"/>
        <w:rPr>
          <w:rFonts w:ascii="Arial Narrow" w:hAnsi="Arial Narrow" w:cs="Arial"/>
          <w:b/>
          <w:vertAlign w:val="subscript"/>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43717ACB"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380A764"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29A2ABE1"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60A896A7"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0843E856"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3034EDDB"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995B063"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1D617C90" w:rsidR="0098309E" w:rsidRPr="004E0576" w:rsidRDefault="004E0576" w:rsidP="004F07AE">
            <w:pPr>
              <w:ind w:right="-65"/>
              <w:rPr>
                <w:rFonts w:ascii="Times New Roman" w:hAnsi="Times New Roman"/>
                <w:noProof/>
                <w:sz w:val="18"/>
                <w:szCs w:val="18"/>
                <w:lang w:val="ro-RO"/>
              </w:rPr>
            </w:pPr>
            <w:r>
              <w:rPr>
                <w:rFonts w:ascii="Times New Roman" w:hAnsi="Times New Roman"/>
                <w:noProof/>
                <w:sz w:val="18"/>
                <w:szCs w:val="18"/>
              </w:rPr>
              <w:t>Prof. dr. Gabriela R</w:t>
            </w:r>
            <w:r>
              <w:rPr>
                <w:rFonts w:ascii="Times New Roman" w:hAnsi="Times New Roman"/>
                <w:noProof/>
                <w:sz w:val="18"/>
                <w:szCs w:val="18"/>
                <w:lang w:val="ro-RO"/>
              </w:rPr>
              <w:t>ÂPEANU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E9CD141"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39DF3E15" w:rsidR="0098309E" w:rsidRPr="006B04EF" w:rsidRDefault="006B04EF" w:rsidP="004F07AE">
            <w:pPr>
              <w:ind w:right="-65"/>
              <w:rPr>
                <w:rFonts w:ascii="Times New Roman" w:hAnsi="Times New Roman"/>
                <w:sz w:val="18"/>
                <w:szCs w:val="18"/>
                <w:lang w:eastAsia="ro-RO"/>
              </w:rPr>
            </w:pPr>
            <w:r>
              <w:rPr>
                <w:rFonts w:ascii="Times New Roman" w:hAnsi="Times New Roman"/>
                <w:sz w:val="18"/>
                <w:szCs w:val="18"/>
                <w:lang w:eastAsia="zh-CN"/>
              </w:rPr>
              <w:t>Marian D</w:t>
            </w:r>
            <w:r>
              <w:rPr>
                <w:rFonts w:ascii="Times New Roman" w:hAnsi="Times New Roman"/>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61149E3A"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9E75A35"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3752945B"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33DDB9E9"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2E2519D5" w:rsidR="0098309E" w:rsidRPr="00C94532" w:rsidRDefault="00C94532" w:rsidP="004F07AE">
            <w:pPr>
              <w:ind w:right="-65"/>
              <w:rPr>
                <w:rFonts w:ascii="Times New Roman" w:hAnsi="Times New Roman"/>
                <w:noProof/>
                <w:sz w:val="18"/>
                <w:szCs w:val="18"/>
                <w:lang w:val="ro-RO"/>
              </w:rPr>
            </w:pPr>
            <w:r>
              <w:rPr>
                <w:rFonts w:ascii="Times New Roman" w:hAnsi="Times New Roman"/>
                <w:noProof/>
                <w:sz w:val="18"/>
                <w:szCs w:val="18"/>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1C097B36" w:rsidR="0098309E" w:rsidRPr="000B7B13" w:rsidRDefault="009D1E39" w:rsidP="004F07AE">
            <w:pPr>
              <w:ind w:right="-65"/>
              <w:rPr>
                <w:rFonts w:ascii="Times New Roman" w:hAnsi="Times New Roman"/>
                <w:i/>
                <w:iCs/>
                <w:noProof/>
                <w:sz w:val="18"/>
                <w:szCs w:val="18"/>
              </w:rPr>
            </w:pPr>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035CA5CF"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1E038B35"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69F69A19"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11403894"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63027924"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D560F86"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F4BD7D0" w:rsidR="0098309E" w:rsidRPr="003A4444" w:rsidRDefault="00D43B0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6334AFA2" w:rsidR="0098309E" w:rsidRDefault="00D43B0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5838D956" w:rsidR="0098309E" w:rsidRDefault="00D43B0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6D8210EE" w:rsidR="0098309E" w:rsidRDefault="00D43B0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03642F"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24EAA9EC" w:rsidR="0003642F" w:rsidRDefault="00D43B0E" w:rsidP="0003642F">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17CB98A5" w14:textId="349939A5" w:rsidR="0003642F" w:rsidRPr="0003642F" w:rsidRDefault="00D55F3F" w:rsidP="0003642F">
            <w:pPr>
              <w:ind w:right="-65"/>
              <w:rPr>
                <w:rFonts w:ascii="Times New Roman" w:hAnsi="Times New Roman"/>
                <w:noProof/>
                <w:sz w:val="18"/>
                <w:szCs w:val="18"/>
              </w:rPr>
            </w:pPr>
            <w:r>
              <w:rPr>
                <w:rFonts w:ascii="Times New Roman" w:hAnsi="Times New Roman"/>
                <w:noProof/>
                <w:sz w:val="18"/>
                <w:szCs w:val="18"/>
              </w:rPr>
              <w:t>Elena BUJOR</w:t>
            </w:r>
          </w:p>
        </w:tc>
        <w:tc>
          <w:tcPr>
            <w:tcW w:w="5866" w:type="dxa"/>
            <w:tcBorders>
              <w:top w:val="single" w:sz="4" w:space="0" w:color="auto"/>
              <w:left w:val="single" w:sz="4" w:space="0" w:color="auto"/>
              <w:bottom w:val="single" w:sz="4" w:space="0" w:color="auto"/>
              <w:right w:val="single" w:sz="4" w:space="0" w:color="auto"/>
            </w:tcBorders>
          </w:tcPr>
          <w:p w14:paraId="78ABA6FD" w14:textId="42949C24" w:rsidR="0003642F" w:rsidRPr="0003642F" w:rsidRDefault="009B4601" w:rsidP="0003642F">
            <w:pPr>
              <w:ind w:right="-65"/>
              <w:rPr>
                <w:rFonts w:ascii="Times New Roman" w:hAnsi="Times New Roman"/>
                <w:noProof/>
                <w:sz w:val="18"/>
                <w:szCs w:val="18"/>
              </w:rPr>
            </w:pPr>
            <w:r w:rsidRPr="009B4601">
              <w:rPr>
                <w:rFonts w:ascii="Times New Roman" w:hAnsi="Times New Roman"/>
                <w:i/>
                <w:iCs/>
                <w:sz w:val="18"/>
                <w:szCs w:val="18"/>
                <w:lang w:eastAsia="ar-SA"/>
              </w:rPr>
              <w:t>Compartiment comunicare, marketing instituțional și relații publice</w:t>
            </w:r>
          </w:p>
        </w:tc>
      </w:tr>
      <w:tr w:rsidR="0003642F"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2DAC758" w:rsidR="0003642F" w:rsidRDefault="00D43B0E" w:rsidP="0003642F">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B3982E4" w14:textId="54DB77BF" w:rsidR="0003642F" w:rsidRPr="00C15C7E" w:rsidRDefault="00D55F3F" w:rsidP="0003642F">
            <w:pPr>
              <w:ind w:right="-65"/>
              <w:rPr>
                <w:rFonts w:ascii="Times New Roman" w:hAnsi="Times New Roman"/>
                <w:noProof/>
                <w:sz w:val="18"/>
                <w:szCs w:val="18"/>
              </w:rPr>
            </w:pPr>
            <w:r>
              <w:rPr>
                <w:rFonts w:ascii="Times New Roman" w:hAnsi="Times New Roman"/>
                <w:noProof/>
                <w:sz w:val="18"/>
                <w:szCs w:val="18"/>
              </w:rPr>
              <w:t>Marius MITREA</w:t>
            </w:r>
          </w:p>
        </w:tc>
        <w:tc>
          <w:tcPr>
            <w:tcW w:w="5866" w:type="dxa"/>
            <w:tcBorders>
              <w:top w:val="single" w:sz="4" w:space="0" w:color="auto"/>
              <w:left w:val="single" w:sz="4" w:space="0" w:color="auto"/>
              <w:bottom w:val="single" w:sz="4" w:space="0" w:color="auto"/>
              <w:right w:val="single" w:sz="4" w:space="0" w:color="auto"/>
            </w:tcBorders>
          </w:tcPr>
          <w:p w14:paraId="185F5C91" w14:textId="29070966" w:rsidR="0003642F" w:rsidRPr="0003642F" w:rsidRDefault="009B4601" w:rsidP="0003642F">
            <w:pPr>
              <w:ind w:right="-65"/>
              <w:rPr>
                <w:rFonts w:ascii="Times New Roman" w:hAnsi="Times New Roman"/>
                <w:noProof/>
                <w:sz w:val="18"/>
                <w:szCs w:val="18"/>
              </w:rPr>
            </w:pPr>
            <w:proofErr w:type="spellStart"/>
            <w:r w:rsidRPr="009B4601">
              <w:rPr>
                <w:rFonts w:ascii="Times New Roman" w:hAnsi="Times New Roman"/>
                <w:i/>
                <w:iCs/>
                <w:sz w:val="18"/>
                <w:szCs w:val="18"/>
                <w:lang w:eastAsia="ar-SA"/>
              </w:rPr>
              <w:t>Compartiment</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comunicare</w:t>
            </w:r>
            <w:proofErr w:type="spellEnd"/>
            <w:r w:rsidRPr="009B4601">
              <w:rPr>
                <w:rFonts w:ascii="Times New Roman" w:hAnsi="Times New Roman"/>
                <w:i/>
                <w:iCs/>
                <w:sz w:val="18"/>
                <w:szCs w:val="18"/>
                <w:lang w:eastAsia="ar-SA"/>
              </w:rPr>
              <w:t xml:space="preserve">, marketing </w:t>
            </w:r>
            <w:proofErr w:type="spellStart"/>
            <w:r w:rsidRPr="009B4601">
              <w:rPr>
                <w:rFonts w:ascii="Times New Roman" w:hAnsi="Times New Roman"/>
                <w:i/>
                <w:iCs/>
                <w:sz w:val="18"/>
                <w:szCs w:val="18"/>
                <w:lang w:eastAsia="ar-SA"/>
              </w:rPr>
              <w:t>instituțional</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și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relații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publice</w:t>
            </w:r>
            <w:proofErr w:type="spellEnd"/>
          </w:p>
        </w:tc>
      </w:tr>
      <w:tr w:rsidR="0003642F"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F461CBC" w:rsidR="0003642F" w:rsidRDefault="00D43B0E" w:rsidP="0003642F">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46DE1A0" w14:textId="18EF1CC9" w:rsidR="0003642F" w:rsidRPr="00C15C7E" w:rsidRDefault="00D55F3F" w:rsidP="0003642F">
            <w:pPr>
              <w:ind w:right="-65"/>
              <w:rPr>
                <w:rFonts w:ascii="Times New Roman" w:hAnsi="Times New Roman"/>
                <w:noProof/>
                <w:sz w:val="18"/>
                <w:szCs w:val="18"/>
              </w:rPr>
            </w:pPr>
            <w:r>
              <w:rPr>
                <w:rFonts w:ascii="Times New Roman" w:hAnsi="Times New Roman"/>
                <w:noProof/>
                <w:sz w:val="18"/>
                <w:szCs w:val="18"/>
              </w:rPr>
              <w:t>Bogdan NISTOR</w:t>
            </w:r>
          </w:p>
        </w:tc>
        <w:tc>
          <w:tcPr>
            <w:tcW w:w="5866" w:type="dxa"/>
            <w:tcBorders>
              <w:top w:val="single" w:sz="4" w:space="0" w:color="auto"/>
              <w:left w:val="single" w:sz="4" w:space="0" w:color="auto"/>
              <w:bottom w:val="single" w:sz="4" w:space="0" w:color="auto"/>
              <w:right w:val="single" w:sz="4" w:space="0" w:color="auto"/>
            </w:tcBorders>
          </w:tcPr>
          <w:p w14:paraId="667591F0" w14:textId="6ED79EC0" w:rsidR="0003642F" w:rsidRPr="0003642F" w:rsidRDefault="008F6802" w:rsidP="0003642F">
            <w:pPr>
              <w:ind w:right="-65"/>
              <w:rPr>
                <w:rFonts w:ascii="Times New Roman" w:hAnsi="Times New Roman"/>
                <w:noProof/>
                <w:sz w:val="18"/>
                <w:szCs w:val="18"/>
              </w:rPr>
            </w:pPr>
            <w:proofErr w:type="spellStart"/>
            <w:r w:rsidRPr="009B4601">
              <w:rPr>
                <w:rFonts w:ascii="Times New Roman" w:hAnsi="Times New Roman"/>
                <w:i/>
                <w:iCs/>
                <w:sz w:val="18"/>
                <w:szCs w:val="18"/>
                <w:lang w:eastAsia="ar-SA"/>
              </w:rPr>
              <w:t>Compartiment</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comunicare</w:t>
            </w:r>
            <w:proofErr w:type="spellEnd"/>
            <w:r w:rsidRPr="009B4601">
              <w:rPr>
                <w:rFonts w:ascii="Times New Roman" w:hAnsi="Times New Roman"/>
                <w:i/>
                <w:iCs/>
                <w:sz w:val="18"/>
                <w:szCs w:val="18"/>
                <w:lang w:eastAsia="ar-SA"/>
              </w:rPr>
              <w:t xml:space="preserve">, marketing </w:t>
            </w:r>
            <w:proofErr w:type="spellStart"/>
            <w:r w:rsidRPr="009B4601">
              <w:rPr>
                <w:rFonts w:ascii="Times New Roman" w:hAnsi="Times New Roman"/>
                <w:i/>
                <w:iCs/>
                <w:sz w:val="18"/>
                <w:szCs w:val="18"/>
                <w:lang w:eastAsia="ar-SA"/>
              </w:rPr>
              <w:t>instituțional</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și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relații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publice</w:t>
            </w:r>
            <w:proofErr w:type="spellEnd"/>
          </w:p>
        </w:tc>
      </w:tr>
      <w:tr w:rsidR="0003642F"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2A189B0A" w:rsidR="0003642F" w:rsidRDefault="00D43B0E" w:rsidP="0003642F">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A2F1B0F" w14:textId="36FB3250" w:rsidR="0003642F" w:rsidRPr="000D1C67" w:rsidRDefault="00D55F3F" w:rsidP="0003642F">
            <w:pPr>
              <w:ind w:right="-65"/>
              <w:rPr>
                <w:rFonts w:ascii="Times New Roman" w:hAnsi="Times New Roman"/>
                <w:noProof/>
                <w:sz w:val="18"/>
                <w:szCs w:val="18"/>
              </w:rPr>
            </w:pPr>
            <w:r>
              <w:rPr>
                <w:rFonts w:ascii="Times New Roman" w:hAnsi="Times New Roman"/>
                <w:noProof/>
                <w:sz w:val="18"/>
                <w:szCs w:val="18"/>
              </w:rPr>
              <w:t>Georgiana CODIȚĂ</w:t>
            </w:r>
          </w:p>
        </w:tc>
        <w:tc>
          <w:tcPr>
            <w:tcW w:w="5866" w:type="dxa"/>
            <w:tcBorders>
              <w:top w:val="single" w:sz="4" w:space="0" w:color="auto"/>
              <w:left w:val="single" w:sz="4" w:space="0" w:color="auto"/>
              <w:bottom w:val="single" w:sz="4" w:space="0" w:color="auto"/>
              <w:right w:val="single" w:sz="4" w:space="0" w:color="auto"/>
            </w:tcBorders>
          </w:tcPr>
          <w:p w14:paraId="2C2DF926" w14:textId="60F21300" w:rsidR="0003642F" w:rsidRPr="0003642F" w:rsidRDefault="008F6802" w:rsidP="0003642F">
            <w:pPr>
              <w:ind w:right="-65"/>
              <w:rPr>
                <w:rFonts w:ascii="Times New Roman" w:hAnsi="Times New Roman"/>
                <w:noProof/>
                <w:sz w:val="18"/>
                <w:szCs w:val="18"/>
              </w:rPr>
            </w:pPr>
            <w:proofErr w:type="spellStart"/>
            <w:r w:rsidRPr="009B4601">
              <w:rPr>
                <w:rFonts w:ascii="Times New Roman" w:hAnsi="Times New Roman"/>
                <w:i/>
                <w:iCs/>
                <w:sz w:val="18"/>
                <w:szCs w:val="18"/>
                <w:lang w:eastAsia="ar-SA"/>
              </w:rPr>
              <w:t>Compartiment</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comunicare</w:t>
            </w:r>
            <w:proofErr w:type="spellEnd"/>
            <w:r w:rsidRPr="009B4601">
              <w:rPr>
                <w:rFonts w:ascii="Times New Roman" w:hAnsi="Times New Roman"/>
                <w:i/>
                <w:iCs/>
                <w:sz w:val="18"/>
                <w:szCs w:val="18"/>
                <w:lang w:eastAsia="ar-SA"/>
              </w:rPr>
              <w:t xml:space="preserve">, marketing </w:t>
            </w:r>
            <w:proofErr w:type="spellStart"/>
            <w:r w:rsidRPr="009B4601">
              <w:rPr>
                <w:rFonts w:ascii="Times New Roman" w:hAnsi="Times New Roman"/>
                <w:i/>
                <w:iCs/>
                <w:sz w:val="18"/>
                <w:szCs w:val="18"/>
                <w:lang w:eastAsia="ar-SA"/>
              </w:rPr>
              <w:t>instituțional</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și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relații</w:t>
            </w:r>
            <w:proofErr w:type="spellEnd"/>
            <w:r w:rsidRPr="009B4601">
              <w:rPr>
                <w:rFonts w:ascii="Times New Roman" w:hAnsi="Times New Roman"/>
                <w:i/>
                <w:iCs/>
                <w:sz w:val="18"/>
                <w:szCs w:val="18"/>
                <w:lang w:eastAsia="ar-SA"/>
              </w:rPr>
              <w:t xml:space="preserve"> </w:t>
            </w:r>
            <w:proofErr w:type="spellStart"/>
            <w:r w:rsidRPr="009B4601">
              <w:rPr>
                <w:rFonts w:ascii="Times New Roman" w:hAnsi="Times New Roman"/>
                <w:i/>
                <w:iCs/>
                <w:sz w:val="18"/>
                <w:szCs w:val="18"/>
                <w:lang w:eastAsia="ar-SA"/>
              </w:rPr>
              <w:t>publice</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C23EEEF" w14:textId="77777777" w:rsidR="00D55F3F" w:rsidRDefault="00D55F3F" w:rsidP="008D607E">
      <w:pPr>
        <w:rPr>
          <w:rFonts w:ascii="Arial Narrow" w:hAnsi="Arial Narrow"/>
          <w:i/>
          <w:sz w:val="22"/>
          <w:szCs w:val="22"/>
          <w:lang w:val="fr-FR"/>
        </w:rPr>
      </w:pPr>
    </w:p>
    <w:p w14:paraId="25E20C98" w14:textId="77777777" w:rsidR="00D55F3F" w:rsidRDefault="00D55F3F"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A61387" w14:paraId="1EB64DFB" w14:textId="77777777" w:rsidTr="00A61387">
        <w:tc>
          <w:tcPr>
            <w:tcW w:w="795" w:type="dxa"/>
            <w:vAlign w:val="center"/>
          </w:tcPr>
          <w:p w14:paraId="46EE3E9E" w14:textId="77777777" w:rsidR="00B27ACD" w:rsidRPr="00A61387" w:rsidRDefault="001205AD" w:rsidP="00894CCE">
            <w:pPr>
              <w:jc w:val="right"/>
              <w:rPr>
                <w:rFonts w:ascii="Times New Roman" w:hAnsi="Times New Roman"/>
                <w:b/>
                <w:i/>
                <w:iCs/>
                <w:sz w:val="22"/>
                <w:szCs w:val="22"/>
              </w:rPr>
            </w:pPr>
            <w:r w:rsidRPr="00A61387">
              <w:rPr>
                <w:rFonts w:ascii="Times New Roman" w:hAnsi="Times New Roman"/>
                <w:b/>
                <w:i/>
                <w:iCs/>
                <w:sz w:val="22"/>
                <w:szCs w:val="22"/>
              </w:rPr>
              <w:t>NR</w:t>
            </w:r>
            <w:r w:rsidR="00B27ACD" w:rsidRPr="00A61387">
              <w:rPr>
                <w:rFonts w:ascii="Times New Roman" w:hAnsi="Times New Roman"/>
                <w:b/>
                <w:i/>
                <w:iCs/>
                <w:sz w:val="22"/>
                <w:szCs w:val="22"/>
              </w:rPr>
              <w:t>.</w:t>
            </w:r>
          </w:p>
          <w:p w14:paraId="3CE51BB3" w14:textId="52C6754D" w:rsidR="00965924" w:rsidRPr="00A61387" w:rsidRDefault="0003071C" w:rsidP="00894CCE">
            <w:pPr>
              <w:jc w:val="right"/>
              <w:rPr>
                <w:rFonts w:ascii="Times New Roman" w:hAnsi="Times New Roman"/>
                <w:b/>
                <w:i/>
                <w:iCs/>
                <w:sz w:val="22"/>
                <w:szCs w:val="22"/>
              </w:rPr>
            </w:pPr>
            <w:r w:rsidRPr="00A61387">
              <w:rPr>
                <w:rFonts w:ascii="Times New Roman" w:hAnsi="Times New Roman"/>
                <w:b/>
                <w:i/>
                <w:iCs/>
                <w:sz w:val="22"/>
                <w:szCs w:val="22"/>
              </w:rPr>
              <w:t>CRT</w:t>
            </w:r>
            <w:r w:rsidR="00965924" w:rsidRPr="00A61387">
              <w:rPr>
                <w:rFonts w:ascii="Times New Roman" w:hAnsi="Times New Roman"/>
                <w:b/>
                <w:i/>
                <w:iCs/>
                <w:sz w:val="22"/>
                <w:szCs w:val="22"/>
              </w:rPr>
              <w:t>.</w:t>
            </w:r>
          </w:p>
        </w:tc>
        <w:tc>
          <w:tcPr>
            <w:tcW w:w="4253" w:type="dxa"/>
            <w:vAlign w:val="center"/>
          </w:tcPr>
          <w:p w14:paraId="3C6475DF" w14:textId="77777777" w:rsidR="00965924" w:rsidRPr="00A61387" w:rsidRDefault="00965924" w:rsidP="003427D0">
            <w:pPr>
              <w:jc w:val="center"/>
              <w:rPr>
                <w:rFonts w:ascii="Times New Roman" w:hAnsi="Times New Roman"/>
                <w:b/>
                <w:i/>
                <w:iCs/>
                <w:sz w:val="22"/>
                <w:szCs w:val="22"/>
              </w:rPr>
            </w:pPr>
            <w:proofErr w:type="spellStart"/>
            <w:r w:rsidRPr="00A61387">
              <w:rPr>
                <w:rFonts w:ascii="Times New Roman" w:hAnsi="Times New Roman"/>
                <w:b/>
                <w:i/>
                <w:iCs/>
                <w:sz w:val="22"/>
                <w:szCs w:val="22"/>
              </w:rPr>
              <w:t>Denumirea</w:t>
            </w:r>
            <w:proofErr w:type="spellEnd"/>
            <w:r w:rsidR="00F40357" w:rsidRPr="00A61387">
              <w:rPr>
                <w:rFonts w:ascii="Times New Roman" w:hAnsi="Times New Roman"/>
                <w:b/>
                <w:i/>
                <w:iCs/>
                <w:sz w:val="22"/>
                <w:szCs w:val="22"/>
              </w:rPr>
              <w:t xml:space="preserve"> </w:t>
            </w:r>
            <w:proofErr w:type="spellStart"/>
            <w:r w:rsidR="003427D0" w:rsidRPr="00A61387">
              <w:rPr>
                <w:rFonts w:ascii="Times New Roman" w:hAnsi="Times New Roman"/>
                <w:b/>
                <w:i/>
                <w:iCs/>
                <w:sz w:val="22"/>
                <w:szCs w:val="22"/>
              </w:rPr>
              <w:t>serviciului</w:t>
            </w:r>
            <w:proofErr w:type="spellEnd"/>
          </w:p>
        </w:tc>
        <w:tc>
          <w:tcPr>
            <w:tcW w:w="708" w:type="dxa"/>
            <w:vAlign w:val="center"/>
          </w:tcPr>
          <w:p w14:paraId="750ACFAA"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UM</w:t>
            </w:r>
          </w:p>
        </w:tc>
        <w:tc>
          <w:tcPr>
            <w:tcW w:w="1276" w:type="dxa"/>
            <w:vAlign w:val="center"/>
          </w:tcPr>
          <w:p w14:paraId="3ACD9CED" w14:textId="77777777" w:rsidR="00965924" w:rsidRPr="00A61387" w:rsidRDefault="00965924" w:rsidP="00894CCE">
            <w:pPr>
              <w:jc w:val="center"/>
              <w:rPr>
                <w:rFonts w:ascii="Times New Roman" w:hAnsi="Times New Roman"/>
                <w:b/>
                <w:i/>
                <w:iCs/>
                <w:sz w:val="22"/>
                <w:szCs w:val="22"/>
              </w:rPr>
            </w:pPr>
            <w:proofErr w:type="spellStart"/>
            <w:r w:rsidRPr="00A61387">
              <w:rPr>
                <w:rFonts w:ascii="Times New Roman" w:hAnsi="Times New Roman"/>
                <w:b/>
                <w:i/>
                <w:iCs/>
                <w:sz w:val="22"/>
                <w:szCs w:val="22"/>
              </w:rPr>
              <w:t>Cantitatea</w:t>
            </w:r>
            <w:proofErr w:type="spellEnd"/>
            <w:r w:rsidRPr="00A61387">
              <w:rPr>
                <w:rFonts w:ascii="Times New Roman" w:hAnsi="Times New Roman"/>
                <w:b/>
                <w:i/>
                <w:iCs/>
                <w:sz w:val="22"/>
                <w:szCs w:val="22"/>
              </w:rPr>
              <w:t xml:space="preserve"> </w:t>
            </w:r>
            <w:proofErr w:type="spellStart"/>
            <w:r w:rsidRPr="00A61387">
              <w:rPr>
                <w:rFonts w:ascii="Times New Roman" w:hAnsi="Times New Roman"/>
                <w:b/>
                <w:i/>
                <w:iCs/>
                <w:sz w:val="22"/>
                <w:szCs w:val="22"/>
              </w:rPr>
              <w:t>solicitata</w:t>
            </w:r>
            <w:proofErr w:type="spellEnd"/>
          </w:p>
          <w:p w14:paraId="7D0A06C9"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U.M</w:t>
            </w:r>
          </w:p>
        </w:tc>
        <w:tc>
          <w:tcPr>
            <w:tcW w:w="1134" w:type="dxa"/>
            <w:vAlign w:val="center"/>
          </w:tcPr>
          <w:p w14:paraId="04B3534C"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 xml:space="preserve">Pret </w:t>
            </w:r>
            <w:proofErr w:type="spellStart"/>
            <w:r w:rsidRPr="00A61387">
              <w:rPr>
                <w:rFonts w:ascii="Times New Roman" w:hAnsi="Times New Roman"/>
                <w:b/>
                <w:i/>
                <w:iCs/>
                <w:sz w:val="22"/>
                <w:szCs w:val="22"/>
              </w:rPr>
              <w:t>unitar</w:t>
            </w:r>
            <w:proofErr w:type="spellEnd"/>
            <w:r w:rsidRPr="00A61387">
              <w:rPr>
                <w:rFonts w:ascii="Times New Roman" w:hAnsi="Times New Roman"/>
                <w:b/>
                <w:i/>
                <w:iCs/>
                <w:sz w:val="22"/>
                <w:szCs w:val="22"/>
              </w:rPr>
              <w:t xml:space="preserve"> RON </w:t>
            </w:r>
          </w:p>
          <w:p w14:paraId="6E8F2AE7" w14:textId="77777777" w:rsidR="00965924" w:rsidRPr="00A61387" w:rsidRDefault="00965924" w:rsidP="00894CCE">
            <w:pPr>
              <w:jc w:val="center"/>
              <w:rPr>
                <w:rFonts w:ascii="Times New Roman" w:hAnsi="Times New Roman"/>
                <w:b/>
                <w:i/>
                <w:iCs/>
                <w:sz w:val="22"/>
                <w:szCs w:val="22"/>
              </w:rPr>
            </w:pPr>
            <w:proofErr w:type="spellStart"/>
            <w:r w:rsidRPr="00A61387">
              <w:rPr>
                <w:rFonts w:ascii="Times New Roman" w:hAnsi="Times New Roman"/>
                <w:b/>
                <w:i/>
                <w:iCs/>
                <w:sz w:val="22"/>
                <w:szCs w:val="22"/>
              </w:rPr>
              <w:t>fara</w:t>
            </w:r>
            <w:proofErr w:type="spellEnd"/>
            <w:r w:rsidRPr="00A61387">
              <w:rPr>
                <w:rFonts w:ascii="Times New Roman" w:hAnsi="Times New Roman"/>
                <w:b/>
                <w:i/>
                <w:iCs/>
                <w:sz w:val="22"/>
                <w:szCs w:val="22"/>
              </w:rPr>
              <w:t xml:space="preserve"> TVA</w:t>
            </w:r>
          </w:p>
        </w:tc>
        <w:tc>
          <w:tcPr>
            <w:tcW w:w="1134" w:type="dxa"/>
            <w:vAlign w:val="center"/>
          </w:tcPr>
          <w:p w14:paraId="056DC4C6"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 xml:space="preserve">Pret total RON </w:t>
            </w:r>
          </w:p>
          <w:p w14:paraId="5F22A649" w14:textId="77777777" w:rsidR="00965924" w:rsidRPr="00A61387" w:rsidRDefault="00965924" w:rsidP="00894CCE">
            <w:pPr>
              <w:jc w:val="center"/>
              <w:rPr>
                <w:rFonts w:ascii="Times New Roman" w:hAnsi="Times New Roman"/>
                <w:b/>
                <w:i/>
                <w:iCs/>
                <w:sz w:val="22"/>
                <w:szCs w:val="22"/>
              </w:rPr>
            </w:pPr>
            <w:proofErr w:type="spellStart"/>
            <w:r w:rsidRPr="00A61387">
              <w:rPr>
                <w:rFonts w:ascii="Times New Roman" w:hAnsi="Times New Roman"/>
                <w:b/>
                <w:i/>
                <w:iCs/>
                <w:sz w:val="22"/>
                <w:szCs w:val="22"/>
              </w:rPr>
              <w:t>fara</w:t>
            </w:r>
            <w:proofErr w:type="spellEnd"/>
            <w:r w:rsidRPr="00A61387">
              <w:rPr>
                <w:rFonts w:ascii="Times New Roman" w:hAnsi="Times New Roman"/>
                <w:b/>
                <w:i/>
                <w:iCs/>
                <w:sz w:val="22"/>
                <w:szCs w:val="22"/>
              </w:rPr>
              <w:t xml:space="preserve"> TVA </w:t>
            </w:r>
          </w:p>
        </w:tc>
        <w:tc>
          <w:tcPr>
            <w:tcW w:w="1134" w:type="dxa"/>
            <w:vAlign w:val="center"/>
          </w:tcPr>
          <w:p w14:paraId="4F522DDD" w14:textId="77777777" w:rsidR="00965924" w:rsidRPr="00A61387" w:rsidRDefault="00965924" w:rsidP="00894CCE">
            <w:pPr>
              <w:jc w:val="center"/>
              <w:rPr>
                <w:rFonts w:ascii="Times New Roman" w:hAnsi="Times New Roman"/>
                <w:b/>
                <w:i/>
                <w:iCs/>
                <w:sz w:val="22"/>
                <w:szCs w:val="22"/>
                <w:lang w:val="pt-BR"/>
              </w:rPr>
            </w:pPr>
            <w:r w:rsidRPr="00A61387">
              <w:rPr>
                <w:rFonts w:ascii="Times New Roman" w:hAnsi="Times New Roman"/>
                <w:b/>
                <w:i/>
                <w:iCs/>
                <w:sz w:val="22"/>
                <w:szCs w:val="22"/>
                <w:lang w:val="pt-BR"/>
              </w:rPr>
              <w:t>Taxa pe valoare adaugata RON</w:t>
            </w:r>
          </w:p>
        </w:tc>
      </w:tr>
      <w:tr w:rsidR="00965924" w:rsidRPr="00A61387" w14:paraId="2809160B" w14:textId="77777777" w:rsidTr="00A61387">
        <w:tc>
          <w:tcPr>
            <w:tcW w:w="795" w:type="dxa"/>
            <w:vAlign w:val="center"/>
          </w:tcPr>
          <w:p w14:paraId="52DA4FBA" w14:textId="77777777" w:rsidR="00965924" w:rsidRPr="00A61387" w:rsidRDefault="00965924" w:rsidP="00894CCE">
            <w:pPr>
              <w:jc w:val="center"/>
              <w:rPr>
                <w:rFonts w:ascii="Times New Roman" w:hAnsi="Times New Roman"/>
                <w:iCs/>
                <w:sz w:val="22"/>
                <w:szCs w:val="22"/>
              </w:rPr>
            </w:pPr>
            <w:r w:rsidRPr="00A61387">
              <w:rPr>
                <w:rFonts w:ascii="Times New Roman" w:hAnsi="Times New Roman"/>
                <w:iCs/>
                <w:sz w:val="22"/>
                <w:szCs w:val="22"/>
              </w:rPr>
              <w:t>0</w:t>
            </w:r>
          </w:p>
        </w:tc>
        <w:tc>
          <w:tcPr>
            <w:tcW w:w="4253" w:type="dxa"/>
            <w:vAlign w:val="center"/>
          </w:tcPr>
          <w:p w14:paraId="1C317F98"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1</w:t>
            </w:r>
          </w:p>
        </w:tc>
        <w:tc>
          <w:tcPr>
            <w:tcW w:w="708" w:type="dxa"/>
            <w:vAlign w:val="center"/>
          </w:tcPr>
          <w:p w14:paraId="31F8A8B6"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2</w:t>
            </w:r>
          </w:p>
        </w:tc>
        <w:tc>
          <w:tcPr>
            <w:tcW w:w="1276" w:type="dxa"/>
            <w:vAlign w:val="center"/>
          </w:tcPr>
          <w:p w14:paraId="2B6D1454"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3</w:t>
            </w:r>
          </w:p>
        </w:tc>
        <w:tc>
          <w:tcPr>
            <w:tcW w:w="1134" w:type="dxa"/>
            <w:vAlign w:val="center"/>
          </w:tcPr>
          <w:p w14:paraId="12B19590"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4</w:t>
            </w:r>
          </w:p>
        </w:tc>
        <w:tc>
          <w:tcPr>
            <w:tcW w:w="1134" w:type="dxa"/>
            <w:vAlign w:val="center"/>
          </w:tcPr>
          <w:p w14:paraId="41C36DE2" w14:textId="77777777" w:rsidR="00965924" w:rsidRPr="00A61387" w:rsidRDefault="00965924" w:rsidP="00894CCE">
            <w:pPr>
              <w:jc w:val="center"/>
              <w:rPr>
                <w:rFonts w:ascii="Times New Roman" w:hAnsi="Times New Roman"/>
                <w:b/>
                <w:i/>
                <w:iCs/>
                <w:sz w:val="22"/>
                <w:szCs w:val="22"/>
              </w:rPr>
            </w:pPr>
            <w:r w:rsidRPr="00A61387">
              <w:rPr>
                <w:rFonts w:ascii="Times New Roman" w:hAnsi="Times New Roman"/>
                <w:b/>
                <w:i/>
                <w:iCs/>
                <w:sz w:val="22"/>
                <w:szCs w:val="22"/>
              </w:rPr>
              <w:t>5=3*4</w:t>
            </w:r>
          </w:p>
        </w:tc>
        <w:tc>
          <w:tcPr>
            <w:tcW w:w="1134" w:type="dxa"/>
            <w:vAlign w:val="center"/>
          </w:tcPr>
          <w:p w14:paraId="015B5644" w14:textId="729FDEEC" w:rsidR="00965924" w:rsidRPr="00A61387" w:rsidRDefault="00965924" w:rsidP="00AF3B22">
            <w:pPr>
              <w:jc w:val="center"/>
              <w:rPr>
                <w:rFonts w:ascii="Times New Roman" w:hAnsi="Times New Roman"/>
                <w:b/>
                <w:i/>
                <w:iCs/>
                <w:sz w:val="22"/>
                <w:szCs w:val="22"/>
              </w:rPr>
            </w:pPr>
            <w:r w:rsidRPr="00A61387">
              <w:rPr>
                <w:rFonts w:ascii="Times New Roman" w:hAnsi="Times New Roman"/>
                <w:b/>
                <w:i/>
                <w:iCs/>
                <w:sz w:val="22"/>
                <w:szCs w:val="22"/>
              </w:rPr>
              <w:t>6=5*</w:t>
            </w:r>
            <w:r w:rsidR="00AF7308" w:rsidRPr="00A61387">
              <w:rPr>
                <w:rFonts w:ascii="Times New Roman" w:hAnsi="Times New Roman"/>
                <w:b/>
                <w:i/>
                <w:iCs/>
                <w:sz w:val="22"/>
                <w:szCs w:val="22"/>
              </w:rPr>
              <w:t>21</w:t>
            </w:r>
            <w:r w:rsidRPr="00A61387">
              <w:rPr>
                <w:rFonts w:ascii="Times New Roman" w:hAnsi="Times New Roman"/>
                <w:b/>
                <w:i/>
                <w:iCs/>
                <w:sz w:val="22"/>
                <w:szCs w:val="22"/>
              </w:rPr>
              <w:t>%</w:t>
            </w:r>
          </w:p>
        </w:tc>
      </w:tr>
      <w:tr w:rsidR="00AF7308" w:rsidRPr="00A61387" w14:paraId="07F859D3" w14:textId="77777777" w:rsidTr="00A61387">
        <w:trPr>
          <w:trHeight w:val="276"/>
        </w:trPr>
        <w:tc>
          <w:tcPr>
            <w:tcW w:w="10434" w:type="dxa"/>
            <w:gridSpan w:val="7"/>
            <w:vAlign w:val="center"/>
          </w:tcPr>
          <w:p w14:paraId="1B8993D0" w14:textId="40C4D35D" w:rsidR="00AF7308" w:rsidRPr="00A61387" w:rsidRDefault="00AF7308" w:rsidP="00AE0EF3">
            <w:pPr>
              <w:jc w:val="center"/>
              <w:rPr>
                <w:rFonts w:ascii="Times New Roman" w:hAnsi="Times New Roman"/>
                <w:b/>
                <w:i/>
                <w:iCs/>
                <w:sz w:val="22"/>
                <w:szCs w:val="22"/>
              </w:rPr>
            </w:pPr>
            <w:r w:rsidRPr="00A61387">
              <w:rPr>
                <w:rFonts w:ascii="Times New Roman" w:hAnsi="Times New Roman"/>
                <w:b/>
                <w:i/>
                <w:iCs/>
                <w:sz w:val="22"/>
                <w:szCs w:val="22"/>
              </w:rPr>
              <w:t>LOTUL 1</w:t>
            </w:r>
          </w:p>
        </w:tc>
      </w:tr>
      <w:tr w:rsidR="00AE0EF3" w:rsidRPr="00A61387" w14:paraId="2C9DCCAE" w14:textId="77777777" w:rsidTr="00A61387">
        <w:trPr>
          <w:trHeight w:val="249"/>
        </w:trPr>
        <w:tc>
          <w:tcPr>
            <w:tcW w:w="795" w:type="dxa"/>
            <w:vAlign w:val="center"/>
          </w:tcPr>
          <w:p w14:paraId="7F9F6555" w14:textId="77777777" w:rsidR="00AE0EF3" w:rsidRPr="00A61387" w:rsidRDefault="00AE0EF3" w:rsidP="00AE0EF3">
            <w:pPr>
              <w:jc w:val="center"/>
              <w:rPr>
                <w:rFonts w:ascii="Times New Roman" w:hAnsi="Times New Roman"/>
                <w:b/>
                <w:iCs/>
                <w:sz w:val="22"/>
                <w:szCs w:val="22"/>
              </w:rPr>
            </w:pPr>
            <w:r w:rsidRPr="00A61387">
              <w:rPr>
                <w:rFonts w:ascii="Times New Roman" w:hAnsi="Times New Roman"/>
                <w:b/>
                <w:iCs/>
                <w:sz w:val="22"/>
                <w:szCs w:val="22"/>
              </w:rPr>
              <w:t>1</w:t>
            </w:r>
          </w:p>
        </w:tc>
        <w:tc>
          <w:tcPr>
            <w:tcW w:w="4253" w:type="dxa"/>
            <w:vAlign w:val="center"/>
          </w:tcPr>
          <w:p w14:paraId="20FF6235" w14:textId="49E091A8" w:rsidR="00AE0EF3" w:rsidRPr="00A61387" w:rsidRDefault="00A61387" w:rsidP="00AE0EF3">
            <w:pPr>
              <w:tabs>
                <w:tab w:val="left" w:pos="8931"/>
              </w:tabs>
              <w:jc w:val="both"/>
              <w:rPr>
                <w:rFonts w:ascii="Times New Roman" w:hAnsi="Times New Roman"/>
                <w:sz w:val="22"/>
                <w:szCs w:val="22"/>
                <w:lang w:val="ro-RO"/>
              </w:rPr>
            </w:pPr>
            <w:r w:rsidRPr="00A61387">
              <w:rPr>
                <w:rFonts w:ascii="Times New Roman" w:hAnsi="Times New Roman"/>
                <w:sz w:val="22"/>
                <w:szCs w:val="22"/>
              </w:rPr>
              <w:t xml:space="preserve">PIX  ALBASTRU CLIP </w:t>
            </w:r>
            <w:proofErr w:type="spellStart"/>
            <w:r w:rsidRPr="00A61387">
              <w:rPr>
                <w:rFonts w:ascii="Times New Roman" w:hAnsi="Times New Roman"/>
                <w:sz w:val="22"/>
                <w:szCs w:val="22"/>
              </w:rPr>
              <w:t>prindere</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personalizat</w:t>
            </w:r>
            <w:proofErr w:type="spellEnd"/>
            <w:r w:rsidRPr="00A61387">
              <w:rPr>
                <w:rFonts w:ascii="Times New Roman" w:hAnsi="Times New Roman"/>
                <w:sz w:val="22"/>
                <w:szCs w:val="22"/>
              </w:rPr>
              <w:t>, din plastic</w:t>
            </w:r>
          </w:p>
        </w:tc>
        <w:tc>
          <w:tcPr>
            <w:tcW w:w="708" w:type="dxa"/>
            <w:vAlign w:val="center"/>
          </w:tcPr>
          <w:p w14:paraId="006751EA" w14:textId="5509A30A" w:rsidR="00AE0EF3" w:rsidRPr="00A61387" w:rsidRDefault="00A61387" w:rsidP="00AE0EF3">
            <w:pPr>
              <w:spacing w:line="240" w:lineRule="exact"/>
              <w:jc w:val="center"/>
              <w:rPr>
                <w:rFonts w:ascii="Times New Roman" w:hAnsi="Times New Roman"/>
                <w:bCs/>
                <w:sz w:val="22"/>
                <w:szCs w:val="22"/>
              </w:rPr>
            </w:pPr>
            <w:proofErr w:type="spellStart"/>
            <w:r w:rsidRPr="00A61387">
              <w:rPr>
                <w:rFonts w:ascii="Times New Roman" w:hAnsi="Times New Roman"/>
                <w:bCs/>
                <w:sz w:val="22"/>
                <w:szCs w:val="22"/>
              </w:rPr>
              <w:t>buc</w:t>
            </w:r>
            <w:proofErr w:type="spellEnd"/>
          </w:p>
        </w:tc>
        <w:tc>
          <w:tcPr>
            <w:tcW w:w="1276" w:type="dxa"/>
            <w:vAlign w:val="center"/>
          </w:tcPr>
          <w:p w14:paraId="16BE3C80" w14:textId="5480A9C1" w:rsidR="00AE0EF3"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1500</w:t>
            </w:r>
          </w:p>
        </w:tc>
        <w:tc>
          <w:tcPr>
            <w:tcW w:w="1134" w:type="dxa"/>
            <w:vAlign w:val="center"/>
          </w:tcPr>
          <w:p w14:paraId="1B23C0B6" w14:textId="77777777" w:rsidR="00AE0EF3" w:rsidRPr="00A61387" w:rsidRDefault="00AE0EF3" w:rsidP="00AE0EF3">
            <w:pPr>
              <w:jc w:val="center"/>
              <w:rPr>
                <w:rFonts w:ascii="Times New Roman" w:hAnsi="Times New Roman"/>
                <w:i/>
                <w:sz w:val="22"/>
                <w:szCs w:val="22"/>
              </w:rPr>
            </w:pPr>
          </w:p>
        </w:tc>
        <w:tc>
          <w:tcPr>
            <w:tcW w:w="1134" w:type="dxa"/>
            <w:vAlign w:val="center"/>
          </w:tcPr>
          <w:p w14:paraId="45A4CF87" w14:textId="77777777" w:rsidR="00AE0EF3" w:rsidRPr="00A61387" w:rsidRDefault="00AE0EF3" w:rsidP="00AE0EF3">
            <w:pPr>
              <w:jc w:val="center"/>
              <w:rPr>
                <w:rFonts w:ascii="Times New Roman" w:hAnsi="Times New Roman"/>
                <w:b/>
                <w:i/>
                <w:iCs/>
                <w:sz w:val="22"/>
                <w:szCs w:val="22"/>
              </w:rPr>
            </w:pPr>
          </w:p>
        </w:tc>
        <w:tc>
          <w:tcPr>
            <w:tcW w:w="1134" w:type="dxa"/>
            <w:vAlign w:val="center"/>
          </w:tcPr>
          <w:p w14:paraId="5EBA500C" w14:textId="77777777" w:rsidR="00AE0EF3" w:rsidRPr="00A61387" w:rsidRDefault="00AE0EF3" w:rsidP="00AE0EF3">
            <w:pPr>
              <w:jc w:val="center"/>
              <w:rPr>
                <w:rFonts w:ascii="Times New Roman" w:hAnsi="Times New Roman"/>
                <w:b/>
                <w:i/>
                <w:iCs/>
                <w:sz w:val="22"/>
                <w:szCs w:val="22"/>
              </w:rPr>
            </w:pPr>
          </w:p>
        </w:tc>
      </w:tr>
      <w:tr w:rsidR="00AE0EF3" w:rsidRPr="00A61387" w14:paraId="61ABE1C9" w14:textId="77777777" w:rsidTr="00A61387">
        <w:trPr>
          <w:trHeight w:val="231"/>
        </w:trPr>
        <w:tc>
          <w:tcPr>
            <w:tcW w:w="795" w:type="dxa"/>
            <w:vAlign w:val="center"/>
          </w:tcPr>
          <w:p w14:paraId="4C69490F" w14:textId="5E2526DF" w:rsidR="00AE0EF3" w:rsidRPr="00A61387" w:rsidRDefault="00AE0EF3" w:rsidP="00AE0EF3">
            <w:pPr>
              <w:jc w:val="center"/>
              <w:rPr>
                <w:rFonts w:ascii="Times New Roman" w:hAnsi="Times New Roman"/>
                <w:b/>
                <w:iCs/>
                <w:sz w:val="22"/>
                <w:szCs w:val="22"/>
              </w:rPr>
            </w:pPr>
            <w:r w:rsidRPr="00A61387">
              <w:rPr>
                <w:rFonts w:ascii="Times New Roman" w:hAnsi="Times New Roman"/>
                <w:b/>
                <w:iCs/>
                <w:sz w:val="22"/>
                <w:szCs w:val="22"/>
              </w:rPr>
              <w:t>2</w:t>
            </w:r>
          </w:p>
        </w:tc>
        <w:tc>
          <w:tcPr>
            <w:tcW w:w="4253" w:type="dxa"/>
            <w:vAlign w:val="center"/>
          </w:tcPr>
          <w:p w14:paraId="7E24B417" w14:textId="6AE62DDA" w:rsidR="00AE0EF3" w:rsidRPr="00A61387" w:rsidRDefault="00A61387" w:rsidP="00AE0EF3">
            <w:pPr>
              <w:tabs>
                <w:tab w:val="left" w:pos="8931"/>
              </w:tabs>
              <w:jc w:val="both"/>
              <w:rPr>
                <w:rFonts w:ascii="Times New Roman" w:hAnsi="Times New Roman"/>
                <w:sz w:val="22"/>
                <w:szCs w:val="22"/>
                <w:lang w:val="ro-RO"/>
              </w:rPr>
            </w:pPr>
            <w:r w:rsidRPr="00A61387">
              <w:rPr>
                <w:rFonts w:ascii="Times New Roman" w:hAnsi="Times New Roman"/>
                <w:sz w:val="22"/>
                <w:szCs w:val="22"/>
              </w:rPr>
              <w:t xml:space="preserve">PIX  ALBASTRU </w:t>
            </w:r>
            <w:proofErr w:type="spellStart"/>
            <w:r w:rsidRPr="00A61387">
              <w:rPr>
                <w:rFonts w:ascii="Times New Roman" w:hAnsi="Times New Roman"/>
                <w:sz w:val="22"/>
                <w:szCs w:val="22"/>
              </w:rPr>
              <w:t>Metalic</w:t>
            </w:r>
            <w:proofErr w:type="spellEnd"/>
            <w:r w:rsidRPr="00A61387">
              <w:rPr>
                <w:rFonts w:ascii="Times New Roman" w:hAnsi="Times New Roman"/>
                <w:sz w:val="22"/>
                <w:szCs w:val="22"/>
              </w:rPr>
              <w:t xml:space="preserve"> CLIP </w:t>
            </w:r>
            <w:proofErr w:type="spellStart"/>
            <w:r w:rsidRPr="00A61387">
              <w:rPr>
                <w:rFonts w:ascii="Times New Roman" w:hAnsi="Times New Roman"/>
                <w:sz w:val="22"/>
                <w:szCs w:val="22"/>
              </w:rPr>
              <w:t>prindere</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personalizat</w:t>
            </w:r>
            <w:proofErr w:type="spellEnd"/>
            <w:r w:rsidRPr="00A61387">
              <w:rPr>
                <w:rFonts w:ascii="Times New Roman" w:hAnsi="Times New Roman"/>
                <w:sz w:val="22"/>
                <w:szCs w:val="22"/>
              </w:rPr>
              <w:t>,</w:t>
            </w:r>
          </w:p>
        </w:tc>
        <w:tc>
          <w:tcPr>
            <w:tcW w:w="708" w:type="dxa"/>
            <w:vAlign w:val="center"/>
          </w:tcPr>
          <w:p w14:paraId="611DC8EB" w14:textId="7ADA738A" w:rsidR="00AE0EF3"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4EB1D53C" w14:textId="68BBD7BF" w:rsidR="00AE0EF3"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150</w:t>
            </w:r>
          </w:p>
        </w:tc>
        <w:tc>
          <w:tcPr>
            <w:tcW w:w="1134" w:type="dxa"/>
            <w:vAlign w:val="center"/>
          </w:tcPr>
          <w:p w14:paraId="174E2DED" w14:textId="77777777" w:rsidR="00AE0EF3" w:rsidRPr="00A61387" w:rsidRDefault="00AE0EF3" w:rsidP="00AE0EF3">
            <w:pPr>
              <w:jc w:val="center"/>
              <w:rPr>
                <w:rFonts w:ascii="Times New Roman" w:hAnsi="Times New Roman"/>
                <w:i/>
                <w:sz w:val="22"/>
                <w:szCs w:val="22"/>
              </w:rPr>
            </w:pPr>
          </w:p>
        </w:tc>
        <w:tc>
          <w:tcPr>
            <w:tcW w:w="1134" w:type="dxa"/>
            <w:vAlign w:val="center"/>
          </w:tcPr>
          <w:p w14:paraId="2D448962" w14:textId="77777777" w:rsidR="00AE0EF3" w:rsidRPr="00A61387" w:rsidRDefault="00AE0EF3" w:rsidP="00AE0EF3">
            <w:pPr>
              <w:jc w:val="center"/>
              <w:rPr>
                <w:rFonts w:ascii="Times New Roman" w:hAnsi="Times New Roman"/>
                <w:b/>
                <w:i/>
                <w:iCs/>
                <w:sz w:val="22"/>
                <w:szCs w:val="22"/>
              </w:rPr>
            </w:pPr>
          </w:p>
        </w:tc>
        <w:tc>
          <w:tcPr>
            <w:tcW w:w="1134" w:type="dxa"/>
            <w:vAlign w:val="center"/>
          </w:tcPr>
          <w:p w14:paraId="3957357D" w14:textId="77777777" w:rsidR="00AE0EF3" w:rsidRPr="00A61387" w:rsidRDefault="00AE0EF3" w:rsidP="00AE0EF3">
            <w:pPr>
              <w:jc w:val="center"/>
              <w:rPr>
                <w:rFonts w:ascii="Times New Roman" w:hAnsi="Times New Roman"/>
                <w:b/>
                <w:i/>
                <w:iCs/>
                <w:sz w:val="22"/>
                <w:szCs w:val="22"/>
              </w:rPr>
            </w:pPr>
          </w:p>
        </w:tc>
      </w:tr>
      <w:tr w:rsidR="00AE0EF3" w:rsidRPr="00A61387" w14:paraId="672FF28E" w14:textId="77777777" w:rsidTr="00A61387">
        <w:trPr>
          <w:trHeight w:val="312"/>
        </w:trPr>
        <w:tc>
          <w:tcPr>
            <w:tcW w:w="795" w:type="dxa"/>
            <w:vAlign w:val="center"/>
          </w:tcPr>
          <w:p w14:paraId="3C04BF8A" w14:textId="525116BF" w:rsidR="00AE0EF3" w:rsidRPr="00A61387" w:rsidRDefault="00AE0EF3" w:rsidP="00AE0EF3">
            <w:pPr>
              <w:jc w:val="center"/>
              <w:rPr>
                <w:rFonts w:ascii="Times New Roman" w:hAnsi="Times New Roman"/>
                <w:b/>
                <w:iCs/>
                <w:sz w:val="22"/>
                <w:szCs w:val="22"/>
              </w:rPr>
            </w:pPr>
            <w:r w:rsidRPr="00A61387">
              <w:rPr>
                <w:rFonts w:ascii="Times New Roman" w:hAnsi="Times New Roman"/>
                <w:b/>
                <w:iCs/>
                <w:sz w:val="22"/>
                <w:szCs w:val="22"/>
              </w:rPr>
              <w:t>3</w:t>
            </w:r>
          </w:p>
        </w:tc>
        <w:tc>
          <w:tcPr>
            <w:tcW w:w="4253" w:type="dxa"/>
            <w:vAlign w:val="center"/>
          </w:tcPr>
          <w:p w14:paraId="1D34F337" w14:textId="316E0CDC" w:rsidR="00AE0EF3"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rPr>
              <w:t>Agendă</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personalizată</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nedatată</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copertă</w:t>
            </w:r>
            <w:proofErr w:type="spellEnd"/>
            <w:r w:rsidRPr="00A61387">
              <w:rPr>
                <w:rFonts w:ascii="Times New Roman" w:hAnsi="Times New Roman"/>
                <w:sz w:val="22"/>
                <w:szCs w:val="22"/>
              </w:rPr>
              <w:t xml:space="preserve"> din material </w:t>
            </w:r>
            <w:proofErr w:type="spellStart"/>
            <w:r w:rsidRPr="00A61387">
              <w:rPr>
                <w:rFonts w:ascii="Times New Roman" w:hAnsi="Times New Roman"/>
                <w:sz w:val="22"/>
                <w:szCs w:val="22"/>
              </w:rPr>
              <w:t>textil</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sau</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piele</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ecologică</w:t>
            </w:r>
            <w:proofErr w:type="spellEnd"/>
            <w:r w:rsidRPr="00A61387">
              <w:rPr>
                <w:rFonts w:ascii="Times New Roman" w:hAnsi="Times New Roman"/>
                <w:sz w:val="22"/>
                <w:szCs w:val="22"/>
              </w:rPr>
              <w:t>, format A5.</w:t>
            </w:r>
          </w:p>
        </w:tc>
        <w:tc>
          <w:tcPr>
            <w:tcW w:w="708" w:type="dxa"/>
            <w:vAlign w:val="center"/>
          </w:tcPr>
          <w:p w14:paraId="136355E8" w14:textId="1C8666C9" w:rsidR="00AE0EF3"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64E35F59" w14:textId="64886DC6" w:rsidR="00AE0EF3"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150</w:t>
            </w:r>
          </w:p>
        </w:tc>
        <w:tc>
          <w:tcPr>
            <w:tcW w:w="1134" w:type="dxa"/>
            <w:vAlign w:val="center"/>
          </w:tcPr>
          <w:p w14:paraId="01CDD0C6" w14:textId="77777777" w:rsidR="00AE0EF3" w:rsidRPr="00A61387" w:rsidRDefault="00AE0EF3" w:rsidP="00AE0EF3">
            <w:pPr>
              <w:jc w:val="center"/>
              <w:rPr>
                <w:rFonts w:ascii="Times New Roman" w:hAnsi="Times New Roman"/>
                <w:i/>
                <w:sz w:val="22"/>
                <w:szCs w:val="22"/>
              </w:rPr>
            </w:pPr>
          </w:p>
        </w:tc>
        <w:tc>
          <w:tcPr>
            <w:tcW w:w="1134" w:type="dxa"/>
            <w:vAlign w:val="center"/>
          </w:tcPr>
          <w:p w14:paraId="4FCEDD92" w14:textId="77777777" w:rsidR="00AE0EF3" w:rsidRPr="00A61387" w:rsidRDefault="00AE0EF3" w:rsidP="00AE0EF3">
            <w:pPr>
              <w:jc w:val="center"/>
              <w:rPr>
                <w:rFonts w:ascii="Times New Roman" w:hAnsi="Times New Roman"/>
                <w:b/>
                <w:i/>
                <w:iCs/>
                <w:sz w:val="22"/>
                <w:szCs w:val="22"/>
              </w:rPr>
            </w:pPr>
          </w:p>
        </w:tc>
        <w:tc>
          <w:tcPr>
            <w:tcW w:w="1134" w:type="dxa"/>
            <w:vAlign w:val="center"/>
          </w:tcPr>
          <w:p w14:paraId="4E17193C" w14:textId="77777777" w:rsidR="00AE0EF3" w:rsidRPr="00A61387" w:rsidRDefault="00AE0EF3" w:rsidP="00AE0EF3">
            <w:pPr>
              <w:jc w:val="center"/>
              <w:rPr>
                <w:rFonts w:ascii="Times New Roman" w:hAnsi="Times New Roman"/>
                <w:b/>
                <w:i/>
                <w:iCs/>
                <w:sz w:val="22"/>
                <w:szCs w:val="22"/>
              </w:rPr>
            </w:pPr>
          </w:p>
        </w:tc>
      </w:tr>
      <w:tr w:rsidR="00AF7308" w:rsidRPr="00A61387" w14:paraId="34515ED8" w14:textId="77777777" w:rsidTr="00A61387">
        <w:trPr>
          <w:trHeight w:val="312"/>
        </w:trPr>
        <w:tc>
          <w:tcPr>
            <w:tcW w:w="795" w:type="dxa"/>
            <w:vAlign w:val="center"/>
          </w:tcPr>
          <w:p w14:paraId="19B4DE51" w14:textId="407B3F88"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4</w:t>
            </w:r>
          </w:p>
        </w:tc>
        <w:tc>
          <w:tcPr>
            <w:tcW w:w="4253" w:type="dxa"/>
            <w:vAlign w:val="center"/>
          </w:tcPr>
          <w:p w14:paraId="4AC18E49" w14:textId="29D957BB"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Lanyard</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personalizat</w:t>
            </w:r>
            <w:proofErr w:type="spellEnd"/>
          </w:p>
        </w:tc>
        <w:tc>
          <w:tcPr>
            <w:tcW w:w="708" w:type="dxa"/>
            <w:vAlign w:val="center"/>
          </w:tcPr>
          <w:p w14:paraId="7E7C5D95" w14:textId="2CD4036E"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041F1FE2" w14:textId="7ACA6C4E"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300</w:t>
            </w:r>
          </w:p>
        </w:tc>
        <w:tc>
          <w:tcPr>
            <w:tcW w:w="1134" w:type="dxa"/>
            <w:vAlign w:val="center"/>
          </w:tcPr>
          <w:p w14:paraId="3916D33B" w14:textId="77777777" w:rsidR="00AF7308" w:rsidRPr="00A61387" w:rsidRDefault="00AF7308" w:rsidP="00AE0EF3">
            <w:pPr>
              <w:jc w:val="center"/>
              <w:rPr>
                <w:rFonts w:ascii="Times New Roman" w:hAnsi="Times New Roman"/>
                <w:i/>
                <w:sz w:val="22"/>
                <w:szCs w:val="22"/>
              </w:rPr>
            </w:pPr>
          </w:p>
        </w:tc>
        <w:tc>
          <w:tcPr>
            <w:tcW w:w="1134" w:type="dxa"/>
            <w:vAlign w:val="center"/>
          </w:tcPr>
          <w:p w14:paraId="3BB245C4"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412B470C" w14:textId="77777777" w:rsidR="00AF7308" w:rsidRPr="00A61387" w:rsidRDefault="00AF7308" w:rsidP="00AE0EF3">
            <w:pPr>
              <w:jc w:val="center"/>
              <w:rPr>
                <w:rFonts w:ascii="Times New Roman" w:hAnsi="Times New Roman"/>
                <w:b/>
                <w:i/>
                <w:iCs/>
                <w:sz w:val="22"/>
                <w:szCs w:val="22"/>
              </w:rPr>
            </w:pPr>
          </w:p>
        </w:tc>
      </w:tr>
      <w:tr w:rsidR="00AF7308" w:rsidRPr="00A61387" w14:paraId="4A39E866" w14:textId="77777777" w:rsidTr="00A61387">
        <w:trPr>
          <w:trHeight w:val="312"/>
        </w:trPr>
        <w:tc>
          <w:tcPr>
            <w:tcW w:w="795" w:type="dxa"/>
            <w:vAlign w:val="center"/>
          </w:tcPr>
          <w:p w14:paraId="30B042E3" w14:textId="53410E49"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5</w:t>
            </w:r>
          </w:p>
        </w:tc>
        <w:tc>
          <w:tcPr>
            <w:tcW w:w="4253" w:type="dxa"/>
            <w:vAlign w:val="center"/>
          </w:tcPr>
          <w:p w14:paraId="7502BDB4" w14:textId="0BDB93D7"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Minge</w:t>
            </w:r>
            <w:proofErr w:type="spellEnd"/>
            <w:r w:rsidRPr="00A61387">
              <w:rPr>
                <w:rFonts w:ascii="Times New Roman" w:hAnsi="Times New Roman"/>
                <w:sz w:val="22"/>
                <w:szCs w:val="22"/>
                <w:lang w:val="fr-FR"/>
              </w:rPr>
              <w:t xml:space="preserve"> / </w:t>
            </w:r>
            <w:proofErr w:type="spellStart"/>
            <w:r w:rsidRPr="00A61387">
              <w:rPr>
                <w:rFonts w:ascii="Times New Roman" w:hAnsi="Times New Roman"/>
                <w:sz w:val="22"/>
                <w:szCs w:val="22"/>
                <w:lang w:val="fr-FR"/>
              </w:rPr>
              <w:t>jucarie</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anti-stres</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în</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formă</w:t>
            </w:r>
            <w:proofErr w:type="spellEnd"/>
            <w:r w:rsidRPr="00A61387">
              <w:rPr>
                <w:rFonts w:ascii="Times New Roman" w:hAnsi="Times New Roman"/>
                <w:sz w:val="22"/>
                <w:szCs w:val="22"/>
                <w:lang w:val="fr-FR"/>
              </w:rPr>
              <w:t xml:space="preserve"> de </w:t>
            </w:r>
            <w:proofErr w:type="spellStart"/>
            <w:r w:rsidRPr="00A61387">
              <w:rPr>
                <w:rFonts w:ascii="Times New Roman" w:hAnsi="Times New Roman"/>
                <w:sz w:val="22"/>
                <w:szCs w:val="22"/>
                <w:lang w:val="fr-FR"/>
              </w:rPr>
              <w:t>inimă</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culoare</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roșu</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personalizată</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cu</w:t>
            </w:r>
            <w:proofErr w:type="spellEnd"/>
            <w:r w:rsidRPr="00A61387">
              <w:rPr>
                <w:rFonts w:ascii="Times New Roman" w:hAnsi="Times New Roman"/>
                <w:sz w:val="22"/>
                <w:szCs w:val="22"/>
                <w:lang w:val="fr-FR"/>
              </w:rPr>
              <w:t xml:space="preserve"> logo, </w:t>
            </w:r>
            <w:proofErr w:type="spellStart"/>
            <w:r w:rsidRPr="00A61387">
              <w:rPr>
                <w:rFonts w:ascii="Times New Roman" w:hAnsi="Times New Roman"/>
                <w:sz w:val="22"/>
                <w:szCs w:val="22"/>
                <w:lang w:val="fr-FR"/>
              </w:rPr>
              <w:t>nume</w:t>
            </w:r>
            <w:proofErr w:type="spellEnd"/>
            <w:r w:rsidRPr="00A61387">
              <w:rPr>
                <w:rFonts w:ascii="Times New Roman" w:hAnsi="Times New Roman"/>
                <w:sz w:val="22"/>
                <w:szCs w:val="22"/>
                <w:lang w:val="fr-FR"/>
              </w:rPr>
              <w:t xml:space="preserve"> UDJG si </w:t>
            </w:r>
            <w:proofErr w:type="spellStart"/>
            <w:r w:rsidRPr="00A61387">
              <w:rPr>
                <w:rFonts w:ascii="Times New Roman" w:hAnsi="Times New Roman"/>
                <w:sz w:val="22"/>
                <w:szCs w:val="22"/>
                <w:lang w:val="fr-FR"/>
              </w:rPr>
              <w:t>cod</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qr</w:t>
            </w:r>
            <w:proofErr w:type="spellEnd"/>
            <w:r w:rsidRPr="00A61387">
              <w:rPr>
                <w:rFonts w:ascii="Times New Roman" w:hAnsi="Times New Roman"/>
                <w:sz w:val="22"/>
                <w:szCs w:val="22"/>
                <w:lang w:val="fr-FR"/>
              </w:rPr>
              <w:t xml:space="preserve"> 65 x70x50 mm</w:t>
            </w:r>
          </w:p>
        </w:tc>
        <w:tc>
          <w:tcPr>
            <w:tcW w:w="708" w:type="dxa"/>
            <w:vAlign w:val="center"/>
          </w:tcPr>
          <w:p w14:paraId="053487EC" w14:textId="46DC8BE0"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4B4F2101" w14:textId="599DD6EE"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109</w:t>
            </w:r>
          </w:p>
        </w:tc>
        <w:tc>
          <w:tcPr>
            <w:tcW w:w="1134" w:type="dxa"/>
            <w:vAlign w:val="center"/>
          </w:tcPr>
          <w:p w14:paraId="35B20D03" w14:textId="77777777" w:rsidR="00AF7308" w:rsidRPr="00A61387" w:rsidRDefault="00AF7308" w:rsidP="00AE0EF3">
            <w:pPr>
              <w:jc w:val="center"/>
              <w:rPr>
                <w:rFonts w:ascii="Times New Roman" w:hAnsi="Times New Roman"/>
                <w:i/>
                <w:sz w:val="22"/>
                <w:szCs w:val="22"/>
              </w:rPr>
            </w:pPr>
          </w:p>
        </w:tc>
        <w:tc>
          <w:tcPr>
            <w:tcW w:w="1134" w:type="dxa"/>
            <w:vAlign w:val="center"/>
          </w:tcPr>
          <w:p w14:paraId="0AAA0A47"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385905A2" w14:textId="77777777" w:rsidR="00AF7308" w:rsidRPr="00A61387" w:rsidRDefault="00AF7308" w:rsidP="00AE0EF3">
            <w:pPr>
              <w:jc w:val="center"/>
              <w:rPr>
                <w:rFonts w:ascii="Times New Roman" w:hAnsi="Times New Roman"/>
                <w:b/>
                <w:i/>
                <w:iCs/>
                <w:sz w:val="22"/>
                <w:szCs w:val="22"/>
              </w:rPr>
            </w:pPr>
          </w:p>
        </w:tc>
      </w:tr>
      <w:tr w:rsidR="00AF7308" w:rsidRPr="00A61387" w14:paraId="0B19F6F6" w14:textId="77777777" w:rsidTr="00A61387">
        <w:trPr>
          <w:trHeight w:val="312"/>
        </w:trPr>
        <w:tc>
          <w:tcPr>
            <w:tcW w:w="795" w:type="dxa"/>
            <w:vAlign w:val="center"/>
          </w:tcPr>
          <w:p w14:paraId="248A67B1" w14:textId="01CDE41C"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6</w:t>
            </w:r>
          </w:p>
        </w:tc>
        <w:tc>
          <w:tcPr>
            <w:tcW w:w="4253" w:type="dxa"/>
            <w:vAlign w:val="center"/>
          </w:tcPr>
          <w:p w14:paraId="6CB8AC7E" w14:textId="0963065B"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Inel</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suport</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telefon</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sau</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tableta</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metalic</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personalizat</w:t>
            </w:r>
            <w:proofErr w:type="spellEnd"/>
          </w:p>
        </w:tc>
        <w:tc>
          <w:tcPr>
            <w:tcW w:w="708" w:type="dxa"/>
            <w:vAlign w:val="center"/>
          </w:tcPr>
          <w:p w14:paraId="03BE4AA6" w14:textId="02A8D53E"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364272EF" w14:textId="1E90C5CD"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100</w:t>
            </w:r>
          </w:p>
        </w:tc>
        <w:tc>
          <w:tcPr>
            <w:tcW w:w="1134" w:type="dxa"/>
            <w:vAlign w:val="center"/>
          </w:tcPr>
          <w:p w14:paraId="2E40103E" w14:textId="77777777" w:rsidR="00AF7308" w:rsidRPr="00A61387" w:rsidRDefault="00AF7308" w:rsidP="00AE0EF3">
            <w:pPr>
              <w:jc w:val="center"/>
              <w:rPr>
                <w:rFonts w:ascii="Times New Roman" w:hAnsi="Times New Roman"/>
                <w:i/>
                <w:sz w:val="22"/>
                <w:szCs w:val="22"/>
              </w:rPr>
            </w:pPr>
          </w:p>
        </w:tc>
        <w:tc>
          <w:tcPr>
            <w:tcW w:w="1134" w:type="dxa"/>
            <w:vAlign w:val="center"/>
          </w:tcPr>
          <w:p w14:paraId="6ABBF70F"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4801E0CD" w14:textId="77777777" w:rsidR="00AF7308" w:rsidRPr="00A61387" w:rsidRDefault="00AF7308" w:rsidP="00AE0EF3">
            <w:pPr>
              <w:jc w:val="center"/>
              <w:rPr>
                <w:rFonts w:ascii="Times New Roman" w:hAnsi="Times New Roman"/>
                <w:b/>
                <w:i/>
                <w:iCs/>
                <w:sz w:val="22"/>
                <w:szCs w:val="22"/>
              </w:rPr>
            </w:pPr>
          </w:p>
        </w:tc>
      </w:tr>
      <w:tr w:rsidR="00AF7308" w:rsidRPr="00A61387" w14:paraId="6A85931B" w14:textId="77777777" w:rsidTr="00A61387">
        <w:trPr>
          <w:trHeight w:val="312"/>
        </w:trPr>
        <w:tc>
          <w:tcPr>
            <w:tcW w:w="795" w:type="dxa"/>
            <w:vAlign w:val="center"/>
          </w:tcPr>
          <w:p w14:paraId="7E23F0B6" w14:textId="52B4B4A0"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7</w:t>
            </w:r>
          </w:p>
        </w:tc>
        <w:tc>
          <w:tcPr>
            <w:tcW w:w="4253" w:type="dxa"/>
            <w:vAlign w:val="center"/>
          </w:tcPr>
          <w:p w14:paraId="43D682E8" w14:textId="4417AEE1"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Termos</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din</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oțel</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capacitate</w:t>
            </w:r>
            <w:proofErr w:type="spellEnd"/>
            <w:r w:rsidRPr="00A61387">
              <w:rPr>
                <w:rFonts w:ascii="Times New Roman" w:hAnsi="Times New Roman"/>
                <w:sz w:val="22"/>
                <w:szCs w:val="22"/>
                <w:lang w:val="fr-FR"/>
              </w:rPr>
              <w:t xml:space="preserve"> de 150 ml, </w:t>
            </w:r>
            <w:proofErr w:type="spellStart"/>
            <w:r w:rsidRPr="00A61387">
              <w:rPr>
                <w:rFonts w:ascii="Times New Roman" w:hAnsi="Times New Roman"/>
                <w:sz w:val="22"/>
                <w:szCs w:val="22"/>
                <w:lang w:val="fr-FR"/>
              </w:rPr>
              <w:t>personalizat</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cu</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elemente</w:t>
            </w:r>
            <w:proofErr w:type="spellEnd"/>
            <w:r w:rsidRPr="00A61387">
              <w:rPr>
                <w:rFonts w:ascii="Times New Roman" w:hAnsi="Times New Roman"/>
                <w:sz w:val="22"/>
                <w:szCs w:val="22"/>
                <w:lang w:val="fr-FR"/>
              </w:rPr>
              <w:t xml:space="preserve"> de </w:t>
            </w:r>
            <w:proofErr w:type="spellStart"/>
            <w:r w:rsidRPr="00A61387">
              <w:rPr>
                <w:rFonts w:ascii="Times New Roman" w:hAnsi="Times New Roman"/>
                <w:sz w:val="22"/>
                <w:szCs w:val="22"/>
                <w:lang w:val="fr-FR"/>
              </w:rPr>
              <w:t>identitate</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vizuală</w:t>
            </w:r>
            <w:proofErr w:type="spellEnd"/>
            <w:r w:rsidRPr="00A61387">
              <w:rPr>
                <w:rFonts w:ascii="Times New Roman" w:hAnsi="Times New Roman"/>
                <w:sz w:val="22"/>
                <w:szCs w:val="22"/>
                <w:lang w:val="fr-FR"/>
              </w:rPr>
              <w:t xml:space="preserve"> ale UDJG, 4.8x 5,4cm</w:t>
            </w:r>
          </w:p>
        </w:tc>
        <w:tc>
          <w:tcPr>
            <w:tcW w:w="708" w:type="dxa"/>
            <w:vAlign w:val="center"/>
          </w:tcPr>
          <w:p w14:paraId="1768E3D0" w14:textId="6CCE96C5"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2DF85AC3" w14:textId="2C15D0F8"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150</w:t>
            </w:r>
          </w:p>
        </w:tc>
        <w:tc>
          <w:tcPr>
            <w:tcW w:w="1134" w:type="dxa"/>
            <w:vAlign w:val="center"/>
          </w:tcPr>
          <w:p w14:paraId="2BBEA729" w14:textId="77777777" w:rsidR="00AF7308" w:rsidRPr="00A61387" w:rsidRDefault="00AF7308" w:rsidP="00AE0EF3">
            <w:pPr>
              <w:jc w:val="center"/>
              <w:rPr>
                <w:rFonts w:ascii="Times New Roman" w:hAnsi="Times New Roman"/>
                <w:i/>
                <w:sz w:val="22"/>
                <w:szCs w:val="22"/>
              </w:rPr>
            </w:pPr>
          </w:p>
        </w:tc>
        <w:tc>
          <w:tcPr>
            <w:tcW w:w="1134" w:type="dxa"/>
            <w:vAlign w:val="center"/>
          </w:tcPr>
          <w:p w14:paraId="4C1F8BD6"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71447691" w14:textId="77777777" w:rsidR="00AF7308" w:rsidRPr="00A61387" w:rsidRDefault="00AF7308" w:rsidP="00AE0EF3">
            <w:pPr>
              <w:jc w:val="center"/>
              <w:rPr>
                <w:rFonts w:ascii="Times New Roman" w:hAnsi="Times New Roman"/>
                <w:b/>
                <w:i/>
                <w:iCs/>
                <w:sz w:val="22"/>
                <w:szCs w:val="22"/>
              </w:rPr>
            </w:pPr>
          </w:p>
        </w:tc>
      </w:tr>
      <w:tr w:rsidR="00AF7308" w:rsidRPr="00A61387" w14:paraId="1BAA9D74" w14:textId="77777777" w:rsidTr="00A61387">
        <w:trPr>
          <w:trHeight w:val="312"/>
        </w:trPr>
        <w:tc>
          <w:tcPr>
            <w:tcW w:w="795" w:type="dxa"/>
            <w:vAlign w:val="center"/>
          </w:tcPr>
          <w:p w14:paraId="39A6425B" w14:textId="79824FA4"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8</w:t>
            </w:r>
          </w:p>
        </w:tc>
        <w:tc>
          <w:tcPr>
            <w:tcW w:w="4253" w:type="dxa"/>
            <w:vAlign w:val="center"/>
          </w:tcPr>
          <w:p w14:paraId="3A4C6E95" w14:textId="645AA652"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rPr>
              <w:t>Jucărie</w:t>
            </w:r>
            <w:proofErr w:type="spellEnd"/>
            <w:r w:rsidRPr="00A61387">
              <w:rPr>
                <w:rFonts w:ascii="Times New Roman" w:hAnsi="Times New Roman"/>
                <w:sz w:val="22"/>
                <w:szCs w:val="22"/>
              </w:rPr>
              <w:t xml:space="preserve"> yo-yo din </w:t>
            </w:r>
            <w:proofErr w:type="spellStart"/>
            <w:r w:rsidRPr="00A61387">
              <w:rPr>
                <w:rFonts w:ascii="Times New Roman" w:hAnsi="Times New Roman"/>
                <w:sz w:val="22"/>
                <w:szCs w:val="22"/>
              </w:rPr>
              <w:t>lemn</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personalizată</w:t>
            </w:r>
            <w:proofErr w:type="spellEnd"/>
          </w:p>
        </w:tc>
        <w:tc>
          <w:tcPr>
            <w:tcW w:w="708" w:type="dxa"/>
            <w:vAlign w:val="center"/>
          </w:tcPr>
          <w:p w14:paraId="213B1595" w14:textId="43D8CD2F"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72B7CB98" w14:textId="31F08CF6"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100</w:t>
            </w:r>
          </w:p>
        </w:tc>
        <w:tc>
          <w:tcPr>
            <w:tcW w:w="1134" w:type="dxa"/>
            <w:vAlign w:val="center"/>
          </w:tcPr>
          <w:p w14:paraId="100A7797" w14:textId="77777777" w:rsidR="00AF7308" w:rsidRPr="00A61387" w:rsidRDefault="00AF7308" w:rsidP="00AE0EF3">
            <w:pPr>
              <w:jc w:val="center"/>
              <w:rPr>
                <w:rFonts w:ascii="Times New Roman" w:hAnsi="Times New Roman"/>
                <w:i/>
                <w:sz w:val="22"/>
                <w:szCs w:val="22"/>
              </w:rPr>
            </w:pPr>
          </w:p>
        </w:tc>
        <w:tc>
          <w:tcPr>
            <w:tcW w:w="1134" w:type="dxa"/>
            <w:vAlign w:val="center"/>
          </w:tcPr>
          <w:p w14:paraId="7C9A8896"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4F76CD31" w14:textId="77777777" w:rsidR="00AF7308" w:rsidRPr="00A61387" w:rsidRDefault="00AF7308" w:rsidP="00AE0EF3">
            <w:pPr>
              <w:jc w:val="center"/>
              <w:rPr>
                <w:rFonts w:ascii="Times New Roman" w:hAnsi="Times New Roman"/>
                <w:b/>
                <w:i/>
                <w:iCs/>
                <w:sz w:val="22"/>
                <w:szCs w:val="22"/>
              </w:rPr>
            </w:pPr>
          </w:p>
        </w:tc>
      </w:tr>
      <w:tr w:rsidR="00AF7308" w:rsidRPr="00A61387" w14:paraId="0BE6BC0F" w14:textId="77777777" w:rsidTr="00A61387">
        <w:trPr>
          <w:trHeight w:val="312"/>
        </w:trPr>
        <w:tc>
          <w:tcPr>
            <w:tcW w:w="795" w:type="dxa"/>
            <w:vAlign w:val="center"/>
          </w:tcPr>
          <w:p w14:paraId="7B673E02" w14:textId="17363E8B"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9</w:t>
            </w:r>
          </w:p>
        </w:tc>
        <w:tc>
          <w:tcPr>
            <w:tcW w:w="4253" w:type="dxa"/>
            <w:vAlign w:val="center"/>
          </w:tcPr>
          <w:p w14:paraId="42C2CEE2" w14:textId="0624FA4A"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Calendar</w:t>
            </w:r>
            <w:proofErr w:type="spellEnd"/>
            <w:r w:rsidRPr="00A61387">
              <w:rPr>
                <w:rFonts w:ascii="Times New Roman" w:hAnsi="Times New Roman"/>
                <w:sz w:val="22"/>
                <w:szCs w:val="22"/>
                <w:lang w:val="fr-FR"/>
              </w:rPr>
              <w:t xml:space="preserve"> de </w:t>
            </w:r>
            <w:proofErr w:type="spellStart"/>
            <w:r w:rsidRPr="00A61387">
              <w:rPr>
                <w:rFonts w:ascii="Times New Roman" w:hAnsi="Times New Roman"/>
                <w:sz w:val="22"/>
                <w:szCs w:val="22"/>
                <w:lang w:val="fr-FR"/>
              </w:rPr>
              <w:t>birou</w:t>
            </w:r>
            <w:proofErr w:type="spellEnd"/>
            <w:r w:rsidRPr="00A61387">
              <w:rPr>
                <w:rFonts w:ascii="Times New Roman" w:hAnsi="Times New Roman"/>
                <w:sz w:val="22"/>
                <w:szCs w:val="22"/>
                <w:lang w:val="fr-FR"/>
              </w:rPr>
              <w:t xml:space="preserve"> + </w:t>
            </w:r>
            <w:proofErr w:type="spellStart"/>
            <w:r w:rsidRPr="00A61387">
              <w:rPr>
                <w:rFonts w:ascii="Times New Roman" w:hAnsi="Times New Roman"/>
                <w:sz w:val="22"/>
                <w:szCs w:val="22"/>
                <w:lang w:val="fr-FR"/>
              </w:rPr>
              <w:t>macheta</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calendar</w:t>
            </w:r>
            <w:proofErr w:type="spellEnd"/>
          </w:p>
        </w:tc>
        <w:tc>
          <w:tcPr>
            <w:tcW w:w="708" w:type="dxa"/>
            <w:vAlign w:val="center"/>
          </w:tcPr>
          <w:p w14:paraId="46878D31" w14:textId="25C9BEC4"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59406984" w14:textId="6365EDB0"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200</w:t>
            </w:r>
          </w:p>
        </w:tc>
        <w:tc>
          <w:tcPr>
            <w:tcW w:w="1134" w:type="dxa"/>
            <w:vAlign w:val="center"/>
          </w:tcPr>
          <w:p w14:paraId="171CC931" w14:textId="77777777" w:rsidR="00AF7308" w:rsidRPr="00A61387" w:rsidRDefault="00AF7308" w:rsidP="00AE0EF3">
            <w:pPr>
              <w:jc w:val="center"/>
              <w:rPr>
                <w:rFonts w:ascii="Times New Roman" w:hAnsi="Times New Roman"/>
                <w:i/>
                <w:sz w:val="22"/>
                <w:szCs w:val="22"/>
              </w:rPr>
            </w:pPr>
          </w:p>
        </w:tc>
        <w:tc>
          <w:tcPr>
            <w:tcW w:w="1134" w:type="dxa"/>
            <w:vAlign w:val="center"/>
          </w:tcPr>
          <w:p w14:paraId="465F2748"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4B72BDC3" w14:textId="77777777" w:rsidR="00AF7308" w:rsidRPr="00A61387" w:rsidRDefault="00AF7308" w:rsidP="00AE0EF3">
            <w:pPr>
              <w:jc w:val="center"/>
              <w:rPr>
                <w:rFonts w:ascii="Times New Roman" w:hAnsi="Times New Roman"/>
                <w:b/>
                <w:i/>
                <w:iCs/>
                <w:sz w:val="22"/>
                <w:szCs w:val="22"/>
              </w:rPr>
            </w:pPr>
          </w:p>
        </w:tc>
      </w:tr>
      <w:tr w:rsidR="00AF7308" w:rsidRPr="00A61387" w14:paraId="5219639B" w14:textId="77777777" w:rsidTr="00A61387">
        <w:trPr>
          <w:trHeight w:val="312"/>
        </w:trPr>
        <w:tc>
          <w:tcPr>
            <w:tcW w:w="795" w:type="dxa"/>
            <w:vAlign w:val="center"/>
          </w:tcPr>
          <w:p w14:paraId="2DC9333D" w14:textId="76AD27CD" w:rsidR="00AF7308" w:rsidRPr="00A61387" w:rsidRDefault="00AF7308" w:rsidP="00AE0EF3">
            <w:pPr>
              <w:jc w:val="center"/>
              <w:rPr>
                <w:rFonts w:ascii="Times New Roman" w:hAnsi="Times New Roman"/>
                <w:b/>
                <w:iCs/>
                <w:sz w:val="22"/>
                <w:szCs w:val="22"/>
              </w:rPr>
            </w:pPr>
            <w:r w:rsidRPr="00A61387">
              <w:rPr>
                <w:rFonts w:ascii="Times New Roman" w:hAnsi="Times New Roman"/>
                <w:b/>
                <w:iCs/>
                <w:sz w:val="22"/>
                <w:szCs w:val="22"/>
              </w:rPr>
              <w:t>10</w:t>
            </w:r>
          </w:p>
        </w:tc>
        <w:tc>
          <w:tcPr>
            <w:tcW w:w="4253" w:type="dxa"/>
            <w:vAlign w:val="center"/>
          </w:tcPr>
          <w:p w14:paraId="1ABF6FF2" w14:textId="075B550A"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Calendar</w:t>
            </w:r>
            <w:proofErr w:type="spellEnd"/>
            <w:r w:rsidRPr="00A61387">
              <w:rPr>
                <w:rFonts w:ascii="Times New Roman" w:hAnsi="Times New Roman"/>
                <w:sz w:val="22"/>
                <w:szCs w:val="22"/>
                <w:lang w:val="fr-FR"/>
              </w:rPr>
              <w:t xml:space="preserve"> de </w:t>
            </w:r>
            <w:proofErr w:type="spellStart"/>
            <w:r w:rsidRPr="00A61387">
              <w:rPr>
                <w:rFonts w:ascii="Times New Roman" w:hAnsi="Times New Roman"/>
                <w:sz w:val="22"/>
                <w:szCs w:val="22"/>
                <w:lang w:val="fr-FR"/>
              </w:rPr>
              <w:t>perete</w:t>
            </w:r>
            <w:proofErr w:type="spellEnd"/>
            <w:r w:rsidRPr="00A61387">
              <w:rPr>
                <w:rFonts w:ascii="Times New Roman" w:hAnsi="Times New Roman"/>
                <w:sz w:val="22"/>
                <w:szCs w:val="22"/>
                <w:lang w:val="fr-FR"/>
              </w:rPr>
              <w:t xml:space="preserve"> + </w:t>
            </w:r>
            <w:proofErr w:type="spellStart"/>
            <w:r w:rsidRPr="00A61387">
              <w:rPr>
                <w:rFonts w:ascii="Times New Roman" w:hAnsi="Times New Roman"/>
                <w:sz w:val="22"/>
                <w:szCs w:val="22"/>
                <w:lang w:val="fr-FR"/>
              </w:rPr>
              <w:t>macheta</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calendar</w:t>
            </w:r>
            <w:proofErr w:type="spellEnd"/>
          </w:p>
        </w:tc>
        <w:tc>
          <w:tcPr>
            <w:tcW w:w="708" w:type="dxa"/>
            <w:vAlign w:val="center"/>
          </w:tcPr>
          <w:p w14:paraId="3D366703" w14:textId="47A82065" w:rsidR="00AF7308" w:rsidRPr="00A61387" w:rsidRDefault="00A61387" w:rsidP="00AE0EF3">
            <w:pPr>
              <w:spacing w:line="240" w:lineRule="exact"/>
              <w:jc w:val="center"/>
              <w:rPr>
                <w:rFonts w:ascii="Times New Roman" w:hAnsi="Times New Roman"/>
                <w:bCs/>
                <w:sz w:val="22"/>
                <w:szCs w:val="22"/>
              </w:rPr>
            </w:pPr>
            <w:proofErr w:type="spellStart"/>
            <w:r w:rsidRPr="00A61387">
              <w:rPr>
                <w:rFonts w:ascii="Times New Roman" w:hAnsi="Times New Roman"/>
                <w:bCs/>
                <w:sz w:val="22"/>
                <w:szCs w:val="22"/>
              </w:rPr>
              <w:t>buc</w:t>
            </w:r>
            <w:proofErr w:type="spellEnd"/>
          </w:p>
        </w:tc>
        <w:tc>
          <w:tcPr>
            <w:tcW w:w="1276" w:type="dxa"/>
            <w:vAlign w:val="center"/>
          </w:tcPr>
          <w:p w14:paraId="6B1ABE98" w14:textId="6874489F"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200</w:t>
            </w:r>
          </w:p>
        </w:tc>
        <w:tc>
          <w:tcPr>
            <w:tcW w:w="1134" w:type="dxa"/>
            <w:vAlign w:val="center"/>
          </w:tcPr>
          <w:p w14:paraId="7C0ECB9F" w14:textId="77777777" w:rsidR="00AF7308" w:rsidRPr="00A61387" w:rsidRDefault="00AF7308" w:rsidP="00AE0EF3">
            <w:pPr>
              <w:jc w:val="center"/>
              <w:rPr>
                <w:rFonts w:ascii="Times New Roman" w:hAnsi="Times New Roman"/>
                <w:i/>
                <w:sz w:val="22"/>
                <w:szCs w:val="22"/>
              </w:rPr>
            </w:pPr>
          </w:p>
        </w:tc>
        <w:tc>
          <w:tcPr>
            <w:tcW w:w="1134" w:type="dxa"/>
            <w:vAlign w:val="center"/>
          </w:tcPr>
          <w:p w14:paraId="5EA67D15"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3419853E" w14:textId="77777777" w:rsidR="00AF7308" w:rsidRPr="00A61387" w:rsidRDefault="00AF7308" w:rsidP="00AE0EF3">
            <w:pPr>
              <w:jc w:val="center"/>
              <w:rPr>
                <w:rFonts w:ascii="Times New Roman" w:hAnsi="Times New Roman"/>
                <w:b/>
                <w:i/>
                <w:iCs/>
                <w:sz w:val="22"/>
                <w:szCs w:val="22"/>
              </w:rPr>
            </w:pPr>
          </w:p>
        </w:tc>
      </w:tr>
      <w:tr w:rsidR="00AF7308" w:rsidRPr="00A61387" w14:paraId="0D684DD5" w14:textId="77777777" w:rsidTr="00A61387">
        <w:trPr>
          <w:trHeight w:val="321"/>
        </w:trPr>
        <w:tc>
          <w:tcPr>
            <w:tcW w:w="10434" w:type="dxa"/>
            <w:gridSpan w:val="7"/>
            <w:vAlign w:val="center"/>
          </w:tcPr>
          <w:p w14:paraId="073B6A43" w14:textId="380E05AA" w:rsidR="00AF7308" w:rsidRPr="00A61387" w:rsidRDefault="00AF7308" w:rsidP="00AE0EF3">
            <w:pPr>
              <w:jc w:val="center"/>
              <w:rPr>
                <w:rFonts w:ascii="Times New Roman" w:hAnsi="Times New Roman"/>
                <w:b/>
                <w:i/>
                <w:iCs/>
                <w:sz w:val="22"/>
                <w:szCs w:val="22"/>
              </w:rPr>
            </w:pPr>
            <w:r w:rsidRPr="00A61387">
              <w:rPr>
                <w:rFonts w:ascii="Times New Roman" w:hAnsi="Times New Roman"/>
                <w:b/>
                <w:i/>
                <w:iCs/>
                <w:sz w:val="22"/>
                <w:szCs w:val="22"/>
              </w:rPr>
              <w:t>LOTUL 2</w:t>
            </w:r>
          </w:p>
        </w:tc>
      </w:tr>
      <w:tr w:rsidR="00AF7308" w:rsidRPr="00A61387" w14:paraId="1AF83E50" w14:textId="77777777" w:rsidTr="00A61387">
        <w:trPr>
          <w:trHeight w:val="312"/>
        </w:trPr>
        <w:tc>
          <w:tcPr>
            <w:tcW w:w="795" w:type="dxa"/>
            <w:vAlign w:val="center"/>
          </w:tcPr>
          <w:p w14:paraId="757EA568" w14:textId="6A11433A" w:rsidR="00AF7308" w:rsidRPr="00A61387" w:rsidRDefault="00A61387" w:rsidP="00AE0EF3">
            <w:pPr>
              <w:jc w:val="center"/>
              <w:rPr>
                <w:rFonts w:ascii="Times New Roman" w:hAnsi="Times New Roman"/>
                <w:b/>
                <w:iCs/>
                <w:sz w:val="22"/>
                <w:szCs w:val="22"/>
              </w:rPr>
            </w:pPr>
            <w:r w:rsidRPr="00A61387">
              <w:rPr>
                <w:rFonts w:ascii="Times New Roman" w:hAnsi="Times New Roman"/>
                <w:b/>
                <w:iCs/>
                <w:sz w:val="22"/>
                <w:szCs w:val="22"/>
              </w:rPr>
              <w:t>1</w:t>
            </w:r>
          </w:p>
        </w:tc>
        <w:tc>
          <w:tcPr>
            <w:tcW w:w="4253" w:type="dxa"/>
            <w:vAlign w:val="center"/>
          </w:tcPr>
          <w:p w14:paraId="169C6ADA" w14:textId="7F4E32F5"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rPr>
              <w:t>Tricouri</w:t>
            </w:r>
            <w:proofErr w:type="spellEnd"/>
            <w:r w:rsidRPr="00A61387">
              <w:rPr>
                <w:rFonts w:ascii="Times New Roman" w:hAnsi="Times New Roman"/>
                <w:sz w:val="22"/>
                <w:szCs w:val="22"/>
              </w:rPr>
              <w:t xml:space="preserve"> tip </w:t>
            </w:r>
            <w:proofErr w:type="spellStart"/>
            <w:r w:rsidRPr="00A61387">
              <w:rPr>
                <w:rFonts w:ascii="Times New Roman" w:hAnsi="Times New Roman"/>
                <w:sz w:val="22"/>
                <w:szCs w:val="22"/>
              </w:rPr>
              <w:t>polo,personalizate</w:t>
            </w:r>
            <w:proofErr w:type="spellEnd"/>
            <w:r w:rsidRPr="00A61387">
              <w:rPr>
                <w:rFonts w:ascii="Times New Roman" w:hAnsi="Times New Roman"/>
                <w:sz w:val="22"/>
                <w:szCs w:val="22"/>
              </w:rPr>
              <w:t xml:space="preserve">, </w:t>
            </w:r>
            <w:proofErr w:type="spellStart"/>
            <w:r w:rsidRPr="00A61387">
              <w:rPr>
                <w:rFonts w:ascii="Times New Roman" w:hAnsi="Times New Roman"/>
                <w:sz w:val="22"/>
                <w:szCs w:val="22"/>
              </w:rPr>
              <w:t>albe,single</w:t>
            </w:r>
            <w:proofErr w:type="spellEnd"/>
            <w:r w:rsidRPr="00A61387">
              <w:rPr>
                <w:rFonts w:ascii="Times New Roman" w:hAnsi="Times New Roman"/>
                <w:sz w:val="22"/>
                <w:szCs w:val="22"/>
              </w:rPr>
              <w:t xml:space="preserve"> Jersey 150g/</w:t>
            </w:r>
            <w:proofErr w:type="spellStart"/>
            <w:r w:rsidRPr="00A61387">
              <w:rPr>
                <w:rFonts w:ascii="Times New Roman" w:hAnsi="Times New Roman"/>
                <w:sz w:val="22"/>
                <w:szCs w:val="22"/>
              </w:rPr>
              <w:t>mp</w:t>
            </w:r>
            <w:proofErr w:type="spellEnd"/>
          </w:p>
        </w:tc>
        <w:tc>
          <w:tcPr>
            <w:tcW w:w="708" w:type="dxa"/>
            <w:vAlign w:val="center"/>
          </w:tcPr>
          <w:p w14:paraId="09BBE3D2" w14:textId="3ED0708B"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Buc</w:t>
            </w:r>
          </w:p>
        </w:tc>
        <w:tc>
          <w:tcPr>
            <w:tcW w:w="1276" w:type="dxa"/>
            <w:vAlign w:val="center"/>
          </w:tcPr>
          <w:p w14:paraId="081FB2BA" w14:textId="3FC4A120"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140</w:t>
            </w:r>
          </w:p>
        </w:tc>
        <w:tc>
          <w:tcPr>
            <w:tcW w:w="1134" w:type="dxa"/>
            <w:vAlign w:val="center"/>
          </w:tcPr>
          <w:p w14:paraId="43184F54" w14:textId="77777777" w:rsidR="00AF7308" w:rsidRPr="00A61387" w:rsidRDefault="00AF7308" w:rsidP="00AE0EF3">
            <w:pPr>
              <w:jc w:val="center"/>
              <w:rPr>
                <w:rFonts w:ascii="Times New Roman" w:hAnsi="Times New Roman"/>
                <w:i/>
                <w:sz w:val="22"/>
                <w:szCs w:val="22"/>
              </w:rPr>
            </w:pPr>
          </w:p>
        </w:tc>
        <w:tc>
          <w:tcPr>
            <w:tcW w:w="1134" w:type="dxa"/>
            <w:vAlign w:val="center"/>
          </w:tcPr>
          <w:p w14:paraId="16A8277B"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4BFF449E" w14:textId="77777777" w:rsidR="00AF7308" w:rsidRPr="00A61387" w:rsidRDefault="00AF7308" w:rsidP="00AE0EF3">
            <w:pPr>
              <w:jc w:val="center"/>
              <w:rPr>
                <w:rFonts w:ascii="Times New Roman" w:hAnsi="Times New Roman"/>
                <w:b/>
                <w:i/>
                <w:iCs/>
                <w:sz w:val="22"/>
                <w:szCs w:val="22"/>
              </w:rPr>
            </w:pPr>
          </w:p>
        </w:tc>
      </w:tr>
      <w:tr w:rsidR="00AF7308" w:rsidRPr="00A61387" w14:paraId="4C74FD57" w14:textId="77777777" w:rsidTr="00A61387">
        <w:trPr>
          <w:trHeight w:val="312"/>
        </w:trPr>
        <w:tc>
          <w:tcPr>
            <w:tcW w:w="10434" w:type="dxa"/>
            <w:gridSpan w:val="7"/>
            <w:vAlign w:val="center"/>
          </w:tcPr>
          <w:p w14:paraId="2D05A418" w14:textId="2CD03C47" w:rsidR="00AF7308" w:rsidRPr="00A61387" w:rsidRDefault="00AF7308" w:rsidP="00AE0EF3">
            <w:pPr>
              <w:jc w:val="center"/>
              <w:rPr>
                <w:rFonts w:ascii="Times New Roman" w:hAnsi="Times New Roman"/>
                <w:b/>
                <w:i/>
                <w:iCs/>
                <w:sz w:val="22"/>
                <w:szCs w:val="22"/>
              </w:rPr>
            </w:pPr>
            <w:r w:rsidRPr="00A61387">
              <w:rPr>
                <w:rFonts w:ascii="Times New Roman" w:hAnsi="Times New Roman"/>
                <w:b/>
                <w:i/>
                <w:iCs/>
                <w:sz w:val="22"/>
                <w:szCs w:val="22"/>
              </w:rPr>
              <w:t>LOTUL 3</w:t>
            </w:r>
          </w:p>
        </w:tc>
      </w:tr>
      <w:tr w:rsidR="00AF7308" w:rsidRPr="00A61387" w14:paraId="2BE1FA98" w14:textId="77777777" w:rsidTr="00A61387">
        <w:trPr>
          <w:trHeight w:val="312"/>
        </w:trPr>
        <w:tc>
          <w:tcPr>
            <w:tcW w:w="795" w:type="dxa"/>
            <w:vAlign w:val="center"/>
          </w:tcPr>
          <w:p w14:paraId="3F27DD87" w14:textId="4BA52E35" w:rsidR="00AF7308" w:rsidRPr="00A61387" w:rsidRDefault="00A61387" w:rsidP="00AE0EF3">
            <w:pPr>
              <w:jc w:val="center"/>
              <w:rPr>
                <w:rFonts w:ascii="Times New Roman" w:hAnsi="Times New Roman"/>
                <w:b/>
                <w:iCs/>
                <w:sz w:val="22"/>
                <w:szCs w:val="22"/>
              </w:rPr>
            </w:pPr>
            <w:r w:rsidRPr="00A61387">
              <w:rPr>
                <w:rFonts w:ascii="Times New Roman" w:hAnsi="Times New Roman"/>
                <w:b/>
                <w:iCs/>
                <w:sz w:val="22"/>
                <w:szCs w:val="22"/>
              </w:rPr>
              <w:t>1</w:t>
            </w:r>
          </w:p>
        </w:tc>
        <w:tc>
          <w:tcPr>
            <w:tcW w:w="4253" w:type="dxa"/>
            <w:vAlign w:val="center"/>
          </w:tcPr>
          <w:p w14:paraId="776A6599" w14:textId="623D0B7F" w:rsidR="00AF7308" w:rsidRPr="00A61387" w:rsidRDefault="00A61387" w:rsidP="00AE0EF3">
            <w:pPr>
              <w:tabs>
                <w:tab w:val="left" w:pos="8931"/>
              </w:tabs>
              <w:jc w:val="both"/>
              <w:rPr>
                <w:rFonts w:ascii="Times New Roman" w:hAnsi="Times New Roman"/>
                <w:sz w:val="22"/>
                <w:szCs w:val="22"/>
                <w:lang w:val="ro-RO"/>
              </w:rPr>
            </w:pPr>
            <w:proofErr w:type="spellStart"/>
            <w:r w:rsidRPr="00A61387">
              <w:rPr>
                <w:rFonts w:ascii="Times New Roman" w:hAnsi="Times New Roman"/>
                <w:sz w:val="22"/>
                <w:szCs w:val="22"/>
                <w:lang w:val="fr-FR"/>
              </w:rPr>
              <w:t>Pânză</w:t>
            </w:r>
            <w:proofErr w:type="spellEnd"/>
            <w:r w:rsidRPr="00A61387">
              <w:rPr>
                <w:rFonts w:ascii="Times New Roman" w:hAnsi="Times New Roman"/>
                <w:sz w:val="22"/>
                <w:szCs w:val="22"/>
                <w:lang w:val="fr-FR"/>
              </w:rPr>
              <w:t xml:space="preserve"> pop-up </w:t>
            </w:r>
            <w:proofErr w:type="spellStart"/>
            <w:r w:rsidRPr="00A61387">
              <w:rPr>
                <w:rFonts w:ascii="Times New Roman" w:hAnsi="Times New Roman"/>
                <w:sz w:val="22"/>
                <w:szCs w:val="22"/>
                <w:lang w:val="fr-FR"/>
              </w:rPr>
              <w:t>curb</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personalizată</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print</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policromie</w:t>
            </w:r>
            <w:proofErr w:type="spellEnd"/>
            <w:r w:rsidRPr="00A61387">
              <w:rPr>
                <w:rFonts w:ascii="Times New Roman" w:hAnsi="Times New Roman"/>
                <w:sz w:val="22"/>
                <w:szCs w:val="22"/>
                <w:lang w:val="fr-FR"/>
              </w:rPr>
              <w:t xml:space="preserve">, o </w:t>
            </w:r>
            <w:proofErr w:type="spellStart"/>
            <w:r w:rsidRPr="00A61387">
              <w:rPr>
                <w:rFonts w:ascii="Times New Roman" w:hAnsi="Times New Roman"/>
                <w:sz w:val="22"/>
                <w:szCs w:val="22"/>
                <w:lang w:val="fr-FR"/>
              </w:rPr>
              <w:t>singura</w:t>
            </w:r>
            <w:proofErr w:type="spellEnd"/>
            <w:r w:rsidRPr="00A61387">
              <w:rPr>
                <w:rFonts w:ascii="Times New Roman" w:hAnsi="Times New Roman"/>
                <w:sz w:val="22"/>
                <w:szCs w:val="22"/>
                <w:lang w:val="fr-FR"/>
              </w:rPr>
              <w:t xml:space="preserve"> </w:t>
            </w:r>
            <w:proofErr w:type="spellStart"/>
            <w:r w:rsidRPr="00A61387">
              <w:rPr>
                <w:rFonts w:ascii="Times New Roman" w:hAnsi="Times New Roman"/>
                <w:sz w:val="22"/>
                <w:szCs w:val="22"/>
                <w:lang w:val="fr-FR"/>
              </w:rPr>
              <w:t>față</w:t>
            </w:r>
            <w:proofErr w:type="spellEnd"/>
            <w:r w:rsidRPr="00A61387">
              <w:rPr>
                <w:rFonts w:ascii="Times New Roman" w:hAnsi="Times New Roman"/>
                <w:sz w:val="22"/>
                <w:szCs w:val="22"/>
                <w:lang w:val="fr-FR"/>
              </w:rPr>
              <w:t>, 2,2 x4 m</w:t>
            </w:r>
          </w:p>
        </w:tc>
        <w:tc>
          <w:tcPr>
            <w:tcW w:w="708" w:type="dxa"/>
            <w:vAlign w:val="center"/>
          </w:tcPr>
          <w:p w14:paraId="47C88B74" w14:textId="071EBAA7" w:rsidR="00AF7308" w:rsidRPr="00A61387" w:rsidRDefault="00A61387" w:rsidP="00AE0EF3">
            <w:pPr>
              <w:spacing w:line="240" w:lineRule="exact"/>
              <w:jc w:val="center"/>
              <w:rPr>
                <w:rFonts w:ascii="Times New Roman" w:hAnsi="Times New Roman"/>
                <w:bCs/>
                <w:sz w:val="22"/>
                <w:szCs w:val="22"/>
              </w:rPr>
            </w:pPr>
            <w:proofErr w:type="spellStart"/>
            <w:r w:rsidRPr="00A61387">
              <w:rPr>
                <w:rFonts w:ascii="Times New Roman" w:hAnsi="Times New Roman"/>
                <w:bCs/>
                <w:sz w:val="22"/>
                <w:szCs w:val="22"/>
              </w:rPr>
              <w:t>buc</w:t>
            </w:r>
            <w:proofErr w:type="spellEnd"/>
          </w:p>
        </w:tc>
        <w:tc>
          <w:tcPr>
            <w:tcW w:w="1276" w:type="dxa"/>
            <w:vAlign w:val="center"/>
          </w:tcPr>
          <w:p w14:paraId="739AB821" w14:textId="7566211D" w:rsidR="00AF7308" w:rsidRPr="00A61387" w:rsidRDefault="00A61387" w:rsidP="00AE0EF3">
            <w:pPr>
              <w:spacing w:line="240" w:lineRule="exact"/>
              <w:jc w:val="center"/>
              <w:rPr>
                <w:rFonts w:ascii="Times New Roman" w:hAnsi="Times New Roman"/>
                <w:bCs/>
                <w:sz w:val="22"/>
                <w:szCs w:val="22"/>
              </w:rPr>
            </w:pPr>
            <w:r w:rsidRPr="00A61387">
              <w:rPr>
                <w:rFonts w:ascii="Times New Roman" w:hAnsi="Times New Roman"/>
                <w:bCs/>
                <w:sz w:val="22"/>
                <w:szCs w:val="22"/>
              </w:rPr>
              <w:t>1</w:t>
            </w:r>
          </w:p>
        </w:tc>
        <w:tc>
          <w:tcPr>
            <w:tcW w:w="1134" w:type="dxa"/>
            <w:vAlign w:val="center"/>
          </w:tcPr>
          <w:p w14:paraId="1196C5C6" w14:textId="77777777" w:rsidR="00AF7308" w:rsidRPr="00A61387" w:rsidRDefault="00AF7308" w:rsidP="00AE0EF3">
            <w:pPr>
              <w:jc w:val="center"/>
              <w:rPr>
                <w:rFonts w:ascii="Times New Roman" w:hAnsi="Times New Roman"/>
                <w:i/>
                <w:sz w:val="22"/>
                <w:szCs w:val="22"/>
              </w:rPr>
            </w:pPr>
          </w:p>
        </w:tc>
        <w:tc>
          <w:tcPr>
            <w:tcW w:w="1134" w:type="dxa"/>
            <w:vAlign w:val="center"/>
          </w:tcPr>
          <w:p w14:paraId="602DF31A" w14:textId="77777777" w:rsidR="00AF7308" w:rsidRPr="00A61387" w:rsidRDefault="00AF7308" w:rsidP="00AE0EF3">
            <w:pPr>
              <w:jc w:val="center"/>
              <w:rPr>
                <w:rFonts w:ascii="Times New Roman" w:hAnsi="Times New Roman"/>
                <w:b/>
                <w:i/>
                <w:iCs/>
                <w:sz w:val="22"/>
                <w:szCs w:val="22"/>
              </w:rPr>
            </w:pPr>
          </w:p>
        </w:tc>
        <w:tc>
          <w:tcPr>
            <w:tcW w:w="1134" w:type="dxa"/>
            <w:vAlign w:val="center"/>
          </w:tcPr>
          <w:p w14:paraId="5DD412CC" w14:textId="77777777" w:rsidR="00AF7308" w:rsidRPr="00A61387" w:rsidRDefault="00AF7308" w:rsidP="00AE0EF3">
            <w:pPr>
              <w:jc w:val="center"/>
              <w:rPr>
                <w:rFonts w:ascii="Times New Roman" w:hAnsi="Times New Roman"/>
                <w:b/>
                <w:i/>
                <w:iCs/>
                <w:sz w:val="22"/>
                <w:szCs w:val="22"/>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0A6D4B" w14:paraId="03483659" w14:textId="77777777" w:rsidTr="000A6D4B">
        <w:trPr>
          <w:jc w:val="center"/>
        </w:trPr>
        <w:tc>
          <w:tcPr>
            <w:tcW w:w="641" w:type="dxa"/>
            <w:tcMar>
              <w:left w:w="57" w:type="dxa"/>
              <w:right w:w="57" w:type="dxa"/>
            </w:tcMar>
            <w:vAlign w:val="center"/>
          </w:tcPr>
          <w:p w14:paraId="44AF126D" w14:textId="77777777" w:rsidR="00CD3BF8" w:rsidRPr="000A6D4B" w:rsidRDefault="00CD3BF8" w:rsidP="00D30420">
            <w:pPr>
              <w:jc w:val="center"/>
              <w:rPr>
                <w:rFonts w:ascii="Times New Roman" w:hAnsi="Times New Roman"/>
                <w:b/>
                <w:i/>
                <w:sz w:val="22"/>
                <w:szCs w:val="22"/>
              </w:rPr>
            </w:pPr>
            <w:r w:rsidRPr="000A6D4B">
              <w:rPr>
                <w:rFonts w:ascii="Times New Roman" w:hAnsi="Times New Roman"/>
                <w:b/>
                <w:i/>
                <w:sz w:val="22"/>
                <w:szCs w:val="22"/>
              </w:rPr>
              <w:t>NR.</w:t>
            </w:r>
          </w:p>
          <w:p w14:paraId="0B62BDB6" w14:textId="572E72D3" w:rsidR="00CD3BF8" w:rsidRPr="000A6D4B" w:rsidRDefault="0003071C" w:rsidP="00D30420">
            <w:pPr>
              <w:jc w:val="center"/>
              <w:rPr>
                <w:rFonts w:ascii="Times New Roman" w:hAnsi="Times New Roman"/>
                <w:sz w:val="22"/>
                <w:szCs w:val="22"/>
              </w:rPr>
            </w:pPr>
            <w:r w:rsidRPr="000A6D4B">
              <w:rPr>
                <w:rFonts w:ascii="Times New Roman" w:hAnsi="Times New Roman"/>
                <w:b/>
                <w:i/>
                <w:sz w:val="22"/>
                <w:szCs w:val="22"/>
              </w:rPr>
              <w:t>CRT</w:t>
            </w:r>
            <w:r w:rsidR="00CD3BF8" w:rsidRPr="000A6D4B">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0A6D4B" w:rsidRDefault="00CD3BF8" w:rsidP="00D30420">
            <w:pPr>
              <w:pStyle w:val="Heading2"/>
              <w:numPr>
                <w:ilvl w:val="0"/>
                <w:numId w:val="0"/>
              </w:numPr>
              <w:jc w:val="center"/>
              <w:rPr>
                <w:rFonts w:ascii="Times New Roman" w:hAnsi="Times New Roman"/>
                <w:i/>
                <w:iCs/>
                <w:caps/>
                <w:sz w:val="22"/>
              </w:rPr>
            </w:pPr>
            <w:r w:rsidRPr="000A6D4B">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0A6D4B" w:rsidRDefault="00CD3BF8" w:rsidP="00D30420">
            <w:pPr>
              <w:pStyle w:val="Heading2"/>
              <w:numPr>
                <w:ilvl w:val="0"/>
                <w:numId w:val="0"/>
              </w:numPr>
              <w:jc w:val="center"/>
              <w:rPr>
                <w:rFonts w:ascii="Times New Roman" w:hAnsi="Times New Roman"/>
                <w:i/>
                <w:iCs/>
                <w:caps/>
                <w:sz w:val="22"/>
              </w:rPr>
            </w:pPr>
            <w:r w:rsidRPr="000A6D4B">
              <w:rPr>
                <w:rFonts w:ascii="Times New Roman" w:hAnsi="Times New Roman"/>
                <w:i/>
                <w:iCs/>
                <w:caps/>
                <w:sz w:val="22"/>
              </w:rPr>
              <w:t>Ofertă CONTRACTANT</w:t>
            </w:r>
          </w:p>
        </w:tc>
      </w:tr>
      <w:tr w:rsidR="00133317" w:rsidRPr="000A6D4B" w14:paraId="0EAB8129" w14:textId="77777777" w:rsidTr="000A6D4B">
        <w:trPr>
          <w:trHeight w:val="492"/>
          <w:jc w:val="center"/>
        </w:trPr>
        <w:tc>
          <w:tcPr>
            <w:tcW w:w="9717" w:type="dxa"/>
            <w:gridSpan w:val="3"/>
            <w:tcMar>
              <w:left w:w="57" w:type="dxa"/>
              <w:right w:w="57" w:type="dxa"/>
            </w:tcMar>
            <w:vAlign w:val="center"/>
          </w:tcPr>
          <w:p w14:paraId="1CC00C7B" w14:textId="0B352A7C" w:rsidR="00133317" w:rsidRPr="000A6D4B" w:rsidRDefault="00133317" w:rsidP="00133317">
            <w:pPr>
              <w:jc w:val="center"/>
              <w:rPr>
                <w:rFonts w:ascii="Times New Roman" w:hAnsi="Times New Roman"/>
                <w:b/>
                <w:bCs/>
                <w:sz w:val="22"/>
                <w:szCs w:val="22"/>
                <w:lang w:val="fr-FR"/>
              </w:rPr>
            </w:pPr>
            <w:r w:rsidRPr="000A6D4B">
              <w:rPr>
                <w:rFonts w:ascii="Times New Roman" w:hAnsi="Times New Roman"/>
                <w:b/>
                <w:bCs/>
                <w:sz w:val="22"/>
                <w:szCs w:val="22"/>
                <w:lang w:val="fr-FR"/>
              </w:rPr>
              <w:t>LOTUL 1</w:t>
            </w:r>
          </w:p>
        </w:tc>
      </w:tr>
      <w:tr w:rsidR="00E130C1" w:rsidRPr="000A6D4B" w14:paraId="00825DBA" w14:textId="77777777" w:rsidTr="000A6D4B">
        <w:trPr>
          <w:trHeight w:val="492"/>
          <w:jc w:val="center"/>
        </w:trPr>
        <w:tc>
          <w:tcPr>
            <w:tcW w:w="641" w:type="dxa"/>
            <w:tcMar>
              <w:left w:w="57" w:type="dxa"/>
              <w:right w:w="57" w:type="dxa"/>
            </w:tcMar>
            <w:vAlign w:val="center"/>
          </w:tcPr>
          <w:p w14:paraId="0459B72C" w14:textId="0E3D3D3A" w:rsidR="00E130C1" w:rsidRPr="000A6D4B" w:rsidRDefault="005D05F1" w:rsidP="00D30420">
            <w:pPr>
              <w:jc w:val="center"/>
              <w:rPr>
                <w:rFonts w:ascii="Times New Roman" w:hAnsi="Times New Roman"/>
                <w:sz w:val="22"/>
                <w:szCs w:val="22"/>
              </w:rPr>
            </w:pPr>
            <w:r w:rsidRPr="000A6D4B">
              <w:rPr>
                <w:rFonts w:ascii="Times New Roman" w:hAnsi="Times New Roman"/>
                <w:sz w:val="22"/>
                <w:szCs w:val="22"/>
              </w:rPr>
              <w:t>1</w:t>
            </w:r>
          </w:p>
        </w:tc>
        <w:tc>
          <w:tcPr>
            <w:tcW w:w="6104" w:type="dxa"/>
            <w:tcMar>
              <w:left w:w="57" w:type="dxa"/>
              <w:right w:w="57" w:type="dxa"/>
            </w:tcMar>
            <w:vAlign w:val="center"/>
          </w:tcPr>
          <w:p w14:paraId="6060886F" w14:textId="77777777" w:rsidR="008D3DA6" w:rsidRPr="000A6D4B" w:rsidRDefault="00133317" w:rsidP="00831892">
            <w:pPr>
              <w:ind w:right="282"/>
              <w:jc w:val="both"/>
              <w:rPr>
                <w:rFonts w:ascii="Times New Roman" w:hAnsi="Times New Roman"/>
                <w:sz w:val="22"/>
                <w:szCs w:val="22"/>
                <w:lang w:val="fr-FR"/>
              </w:rPr>
            </w:pPr>
            <w:proofErr w:type="spellStart"/>
            <w:r w:rsidRPr="000A6D4B">
              <w:rPr>
                <w:rFonts w:ascii="Times New Roman" w:hAnsi="Times New Roman"/>
                <w:sz w:val="22"/>
                <w:szCs w:val="22"/>
                <w:lang w:val="fr-FR"/>
              </w:rPr>
              <w:t>Pix</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plastic </w:t>
            </w:r>
            <w:proofErr w:type="spellStart"/>
            <w:r w:rsidRPr="000A6D4B">
              <w:rPr>
                <w:rFonts w:ascii="Times New Roman" w:hAnsi="Times New Roman"/>
                <w:sz w:val="22"/>
                <w:szCs w:val="22"/>
                <w:lang w:val="fr-FR"/>
              </w:rPr>
              <w:t>personalizat</w:t>
            </w:r>
            <w:proofErr w:type="spellEnd"/>
          </w:p>
          <w:p w14:paraId="6E96718A" w14:textId="529DE548" w:rsidR="00133317" w:rsidRPr="000A6D4B" w:rsidRDefault="00133317" w:rsidP="00831892">
            <w:pPr>
              <w:ind w:right="282"/>
              <w:jc w:val="both"/>
              <w:rPr>
                <w:rFonts w:ascii="Times New Roman" w:hAnsi="Times New Roman"/>
                <w:bCs/>
                <w:kern w:val="1"/>
                <w:sz w:val="22"/>
                <w:szCs w:val="22"/>
                <w:lang w:val="ro-RO"/>
              </w:rPr>
            </w:pPr>
            <w:proofErr w:type="spellStart"/>
            <w:r w:rsidRPr="000A6D4B">
              <w:rPr>
                <w:rFonts w:ascii="Times New Roman" w:hAnsi="Times New Roman"/>
                <w:sz w:val="22"/>
                <w:szCs w:val="22"/>
              </w:rPr>
              <w:t>Fabricat</w:t>
            </w:r>
            <w:proofErr w:type="spellEnd"/>
            <w:r w:rsidRPr="000A6D4B">
              <w:rPr>
                <w:rFonts w:ascii="Times New Roman" w:hAnsi="Times New Roman"/>
                <w:sz w:val="22"/>
                <w:szCs w:val="22"/>
              </w:rPr>
              <w:t xml:space="preserve"> din plastic ABS </w:t>
            </w:r>
            <w:proofErr w:type="spellStart"/>
            <w:r w:rsidRPr="000A6D4B">
              <w:rPr>
                <w:rFonts w:ascii="Times New Roman" w:hAnsi="Times New Roman"/>
                <w:sz w:val="22"/>
                <w:szCs w:val="22"/>
              </w:rPr>
              <w:t>rezistent,cu</w:t>
            </w:r>
            <w:proofErr w:type="spellEnd"/>
            <w:r w:rsidRPr="000A6D4B">
              <w:rPr>
                <w:rFonts w:ascii="Times New Roman" w:hAnsi="Times New Roman"/>
                <w:sz w:val="22"/>
                <w:szCs w:val="22"/>
              </w:rPr>
              <w:t xml:space="preserve"> mina </w:t>
            </w:r>
            <w:proofErr w:type="spellStart"/>
            <w:r w:rsidRPr="000A6D4B">
              <w:rPr>
                <w:rFonts w:ascii="Times New Roman" w:hAnsi="Times New Roman"/>
                <w:sz w:val="22"/>
                <w:szCs w:val="22"/>
              </w:rPr>
              <w:t>albastră</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personalizat</w:t>
            </w:r>
            <w:proofErr w:type="spellEnd"/>
            <w:r w:rsidRPr="000A6D4B">
              <w:rPr>
                <w:rFonts w:ascii="Times New Roman" w:hAnsi="Times New Roman"/>
                <w:sz w:val="22"/>
                <w:szCs w:val="22"/>
              </w:rPr>
              <w:t xml:space="preserve"> cu logo </w:t>
            </w:r>
            <w:proofErr w:type="spellStart"/>
            <w:r w:rsidRPr="000A6D4B">
              <w:rPr>
                <w:rFonts w:ascii="Times New Roman" w:hAnsi="Times New Roman"/>
                <w:sz w:val="22"/>
                <w:szCs w:val="22"/>
              </w:rPr>
              <w:t>numele</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Universității</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și</w:t>
            </w:r>
            <w:proofErr w:type="spellEnd"/>
            <w:r w:rsidRPr="000A6D4B">
              <w:rPr>
                <w:rFonts w:ascii="Times New Roman" w:hAnsi="Times New Roman"/>
                <w:sz w:val="22"/>
                <w:szCs w:val="22"/>
              </w:rPr>
              <w:t xml:space="preserve"> www.ugal.ro</w:t>
            </w:r>
          </w:p>
        </w:tc>
        <w:tc>
          <w:tcPr>
            <w:tcW w:w="2972" w:type="dxa"/>
            <w:tcMar>
              <w:left w:w="57" w:type="dxa"/>
              <w:right w:w="57" w:type="dxa"/>
            </w:tcMar>
            <w:vAlign w:val="center"/>
          </w:tcPr>
          <w:p w14:paraId="47115F50" w14:textId="77777777" w:rsidR="00E130C1" w:rsidRPr="000A6D4B" w:rsidRDefault="00E130C1" w:rsidP="00D30420">
            <w:pPr>
              <w:jc w:val="both"/>
              <w:rPr>
                <w:rFonts w:ascii="Times New Roman" w:hAnsi="Times New Roman"/>
                <w:sz w:val="22"/>
                <w:szCs w:val="22"/>
                <w:lang w:val="fr-FR"/>
              </w:rPr>
            </w:pPr>
          </w:p>
        </w:tc>
      </w:tr>
      <w:tr w:rsidR="00E130C1" w:rsidRPr="000A6D4B" w14:paraId="3813284B" w14:textId="77777777" w:rsidTr="000A6D4B">
        <w:trPr>
          <w:trHeight w:val="566"/>
          <w:jc w:val="center"/>
        </w:trPr>
        <w:tc>
          <w:tcPr>
            <w:tcW w:w="641" w:type="dxa"/>
            <w:tcMar>
              <w:left w:w="57" w:type="dxa"/>
              <w:right w:w="57" w:type="dxa"/>
            </w:tcMar>
            <w:vAlign w:val="center"/>
          </w:tcPr>
          <w:p w14:paraId="2630148D" w14:textId="5E629197" w:rsidR="00E130C1" w:rsidRPr="000A6D4B" w:rsidRDefault="005D05F1" w:rsidP="00D30420">
            <w:pPr>
              <w:jc w:val="center"/>
              <w:rPr>
                <w:rFonts w:ascii="Times New Roman" w:hAnsi="Times New Roman"/>
                <w:sz w:val="22"/>
                <w:szCs w:val="22"/>
              </w:rPr>
            </w:pPr>
            <w:r w:rsidRPr="000A6D4B">
              <w:rPr>
                <w:rFonts w:ascii="Times New Roman" w:hAnsi="Times New Roman"/>
                <w:sz w:val="22"/>
                <w:szCs w:val="22"/>
              </w:rPr>
              <w:t>2</w:t>
            </w:r>
          </w:p>
        </w:tc>
        <w:tc>
          <w:tcPr>
            <w:tcW w:w="6104" w:type="dxa"/>
            <w:tcMar>
              <w:left w:w="57" w:type="dxa"/>
              <w:right w:w="57" w:type="dxa"/>
            </w:tcMar>
            <w:vAlign w:val="center"/>
          </w:tcPr>
          <w:p w14:paraId="24815A3B" w14:textId="77777777" w:rsidR="008D3DA6" w:rsidRPr="000A6D4B" w:rsidRDefault="00133317" w:rsidP="00831892">
            <w:pPr>
              <w:widowControl w:val="0"/>
              <w:ind w:right="282"/>
              <w:jc w:val="both"/>
              <w:rPr>
                <w:rFonts w:ascii="Times New Roman" w:hAnsi="Times New Roman"/>
                <w:sz w:val="22"/>
                <w:szCs w:val="22"/>
                <w:lang w:val="fr-FR"/>
              </w:rPr>
            </w:pPr>
            <w:r w:rsidRPr="000A6D4B">
              <w:rPr>
                <w:rFonts w:ascii="Times New Roman" w:hAnsi="Times New Roman"/>
                <w:sz w:val="22"/>
                <w:szCs w:val="22"/>
                <w:lang w:val="fr-FR"/>
              </w:rPr>
              <w:t xml:space="preserve">PIX  ALBASTRU </w:t>
            </w:r>
            <w:proofErr w:type="spellStart"/>
            <w:r w:rsidRPr="000A6D4B">
              <w:rPr>
                <w:rFonts w:ascii="Times New Roman" w:hAnsi="Times New Roman"/>
                <w:sz w:val="22"/>
                <w:szCs w:val="22"/>
                <w:lang w:val="fr-FR"/>
              </w:rPr>
              <w:t>Metalic</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w:t>
            </w:r>
            <w:proofErr w:type="spellEnd"/>
            <w:r w:rsidRPr="000A6D4B">
              <w:rPr>
                <w:rFonts w:ascii="Times New Roman" w:hAnsi="Times New Roman"/>
                <w:sz w:val="22"/>
                <w:szCs w:val="22"/>
                <w:lang w:val="fr-FR"/>
              </w:rPr>
              <w:t>,</w:t>
            </w:r>
          </w:p>
          <w:p w14:paraId="116F4D66" w14:textId="77777777" w:rsidR="00133317" w:rsidRPr="000A6D4B" w:rsidRDefault="00133317" w:rsidP="00133317">
            <w:pPr>
              <w:rPr>
                <w:rFonts w:ascii="Times New Roman" w:hAnsi="Times New Roman"/>
                <w:sz w:val="22"/>
                <w:szCs w:val="22"/>
                <w:lang w:val="fr-FR"/>
              </w:rPr>
            </w:pPr>
            <w:proofErr w:type="spellStart"/>
            <w:r w:rsidRPr="000A6D4B">
              <w:rPr>
                <w:rFonts w:ascii="Times New Roman" w:hAnsi="Times New Roman"/>
                <w:sz w:val="22"/>
                <w:szCs w:val="22"/>
                <w:lang w:val="fr-FR"/>
              </w:rPr>
              <w:t>Material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aluminiu</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înaltă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calitate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asigurând</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rezistență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durabilitate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albastru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regal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Mină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albastră</w:t>
            </w:r>
            <w:proofErr w:type="spellEnd"/>
            <w:r w:rsidRPr="000A6D4B">
              <w:rPr>
                <w:rFonts w:ascii="Times New Roman" w:hAnsi="Times New Roman"/>
                <w:sz w:val="22"/>
                <w:szCs w:val="22"/>
                <w:lang w:val="fr-FR"/>
              </w:rPr>
              <w:t xml:space="preserve">, </w:t>
            </w:r>
          </w:p>
          <w:p w14:paraId="1D911F12" w14:textId="385F8C66" w:rsidR="00133317" w:rsidRPr="000A6D4B" w:rsidRDefault="00133317" w:rsidP="00133317">
            <w:pPr>
              <w:rPr>
                <w:rFonts w:ascii="Times New Roman" w:hAnsi="Times New Roman"/>
                <w:sz w:val="22"/>
                <w:szCs w:val="22"/>
                <w:lang w:val="fr-FR"/>
              </w:rPr>
            </w:pPr>
            <w:proofErr w:type="spellStart"/>
            <w:r w:rsidRPr="000A6D4B">
              <w:rPr>
                <w:rFonts w:ascii="Times New Roman" w:hAnsi="Times New Roman"/>
                <w:sz w:val="22"/>
                <w:szCs w:val="22"/>
                <w:lang w:val="fr-FR"/>
              </w:rPr>
              <w:t>Dimensiunea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personalizării</w:t>
            </w:r>
            <w:proofErr w:type="spellEnd"/>
            <w:r w:rsidRPr="000A6D4B">
              <w:rPr>
                <w:rFonts w:ascii="Times New Roman" w:hAnsi="Times New Roman"/>
                <w:sz w:val="22"/>
                <w:szCs w:val="22"/>
                <w:lang w:val="fr-FR"/>
              </w:rPr>
              <w:t xml:space="preserve">: 60x7 mm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logo, </w:t>
            </w:r>
            <w:proofErr w:type="spellStart"/>
            <w:r w:rsidRPr="000A6D4B">
              <w:rPr>
                <w:rFonts w:ascii="Times New Roman" w:hAnsi="Times New Roman"/>
                <w:sz w:val="22"/>
                <w:szCs w:val="22"/>
                <w:lang w:val="fr-FR"/>
              </w:rPr>
              <w:t>nume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w:t>
            </w:r>
            <w:hyperlink r:id="rId11" w:history="1">
              <w:r w:rsidRPr="000A6D4B">
                <w:rPr>
                  <w:rFonts w:ascii="Times New Roman" w:hAnsi="Times New Roman"/>
                  <w:sz w:val="22"/>
                  <w:szCs w:val="22"/>
                  <w:lang w:val="fr-FR"/>
                </w:rPr>
                <w:t>www.ugal.ro</w:t>
              </w:r>
            </w:hyperlink>
          </w:p>
        </w:tc>
        <w:tc>
          <w:tcPr>
            <w:tcW w:w="2972" w:type="dxa"/>
            <w:tcMar>
              <w:left w:w="57" w:type="dxa"/>
              <w:right w:w="57" w:type="dxa"/>
            </w:tcMar>
            <w:vAlign w:val="center"/>
          </w:tcPr>
          <w:p w14:paraId="6361C017" w14:textId="77777777" w:rsidR="00E130C1" w:rsidRPr="000A6D4B" w:rsidRDefault="00E130C1" w:rsidP="00D30420">
            <w:pPr>
              <w:jc w:val="both"/>
              <w:rPr>
                <w:rFonts w:ascii="Times New Roman" w:hAnsi="Times New Roman"/>
                <w:sz w:val="22"/>
                <w:szCs w:val="22"/>
                <w:lang w:val="ro-RO"/>
              </w:rPr>
            </w:pPr>
          </w:p>
        </w:tc>
      </w:tr>
      <w:tr w:rsidR="00E130C1" w:rsidRPr="000A6D4B" w14:paraId="72BD8302" w14:textId="77777777" w:rsidTr="000A6D4B">
        <w:trPr>
          <w:trHeight w:val="566"/>
          <w:jc w:val="center"/>
        </w:trPr>
        <w:tc>
          <w:tcPr>
            <w:tcW w:w="641" w:type="dxa"/>
            <w:tcMar>
              <w:left w:w="57" w:type="dxa"/>
              <w:right w:w="57" w:type="dxa"/>
            </w:tcMar>
            <w:vAlign w:val="center"/>
          </w:tcPr>
          <w:p w14:paraId="5BDA349D" w14:textId="06783E8D" w:rsidR="00E130C1" w:rsidRPr="000A6D4B" w:rsidRDefault="005D05F1" w:rsidP="00D30420">
            <w:pPr>
              <w:jc w:val="center"/>
              <w:rPr>
                <w:rFonts w:ascii="Times New Roman" w:hAnsi="Times New Roman"/>
                <w:sz w:val="22"/>
                <w:szCs w:val="22"/>
              </w:rPr>
            </w:pPr>
            <w:r w:rsidRPr="000A6D4B">
              <w:rPr>
                <w:rFonts w:ascii="Times New Roman" w:hAnsi="Times New Roman"/>
                <w:sz w:val="22"/>
                <w:szCs w:val="22"/>
              </w:rPr>
              <w:t>3</w:t>
            </w:r>
          </w:p>
        </w:tc>
        <w:tc>
          <w:tcPr>
            <w:tcW w:w="6104" w:type="dxa"/>
            <w:tcMar>
              <w:left w:w="57" w:type="dxa"/>
              <w:right w:w="57" w:type="dxa"/>
            </w:tcMar>
            <w:vAlign w:val="center"/>
          </w:tcPr>
          <w:p w14:paraId="22E92A03" w14:textId="77777777" w:rsidR="008D3DA6" w:rsidRPr="000A6D4B" w:rsidRDefault="00FA7E77" w:rsidP="00831892">
            <w:pPr>
              <w:pStyle w:val="NormalWeb"/>
              <w:spacing w:before="0" w:beforeAutospacing="0" w:after="0" w:afterAutospacing="0"/>
              <w:rPr>
                <w:rFonts w:ascii="Times New Roman" w:hAnsi="Times New Roman"/>
                <w:sz w:val="22"/>
                <w:szCs w:val="22"/>
                <w:lang w:val="fr-FR"/>
              </w:rPr>
            </w:pPr>
            <w:r w:rsidRPr="000A6D4B">
              <w:rPr>
                <w:rFonts w:ascii="Times New Roman" w:hAnsi="Times New Roman"/>
                <w:sz w:val="22"/>
                <w:szCs w:val="22"/>
                <w:lang w:val="fr-FR"/>
              </w:rPr>
              <w:t xml:space="preserve">Agende </w:t>
            </w:r>
            <w:proofErr w:type="spellStart"/>
            <w:r w:rsidRPr="000A6D4B">
              <w:rPr>
                <w:rFonts w:ascii="Times New Roman" w:hAnsi="Times New Roman"/>
                <w:sz w:val="22"/>
                <w:szCs w:val="22"/>
                <w:lang w:val="fr-FR"/>
              </w:rPr>
              <w:t>personalizate</w:t>
            </w:r>
            <w:proofErr w:type="spellEnd"/>
          </w:p>
          <w:p w14:paraId="65FD8962" w14:textId="77777777" w:rsidR="00FA7E77" w:rsidRPr="000A6D4B" w:rsidRDefault="00FA7E77" w:rsidP="00FA7E77">
            <w:pPr>
              <w:rPr>
                <w:rFonts w:ascii="Times New Roman" w:hAnsi="Times New Roman"/>
                <w:sz w:val="22"/>
                <w:szCs w:val="22"/>
                <w:lang w:val="fr-FR"/>
              </w:rPr>
            </w:pPr>
            <w:r w:rsidRPr="000A6D4B">
              <w:rPr>
                <w:rFonts w:ascii="Times New Roman" w:hAnsi="Times New Roman"/>
                <w:sz w:val="22"/>
                <w:szCs w:val="22"/>
                <w:lang w:val="fr-FR"/>
              </w:rPr>
              <w:t xml:space="preserve">Agende </w:t>
            </w:r>
            <w:proofErr w:type="spellStart"/>
            <w:r w:rsidRPr="000A6D4B">
              <w:rPr>
                <w:rFonts w:ascii="Times New Roman" w:hAnsi="Times New Roman"/>
                <w:sz w:val="22"/>
                <w:szCs w:val="22"/>
                <w:lang w:val="fr-FR"/>
              </w:rPr>
              <w:t>nedatate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logo-</w:t>
            </w:r>
            <w:proofErr w:type="spellStart"/>
            <w:r w:rsidRPr="000A6D4B">
              <w:rPr>
                <w:rFonts w:ascii="Times New Roman" w:hAnsi="Times New Roman"/>
                <w:sz w:val="22"/>
                <w:szCs w:val="22"/>
                <w:lang w:val="fr-FR"/>
              </w:rPr>
              <w:t>ul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Universității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Dunărea</w:t>
            </w:r>
            <w:proofErr w:type="spellEnd"/>
            <w:r w:rsidRPr="000A6D4B">
              <w:rPr>
                <w:rFonts w:ascii="Times New Roman" w:hAnsi="Times New Roman"/>
                <w:sz w:val="22"/>
                <w:szCs w:val="22"/>
                <w:lang w:val="fr-FR"/>
              </w:rPr>
              <w:t xml:space="preserve"> de Jos”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Galați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numele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www.</w:t>
            </w:r>
          </w:p>
          <w:p w14:paraId="4A8C5BB4" w14:textId="77777777" w:rsidR="00FA7E77" w:rsidRPr="000A6D4B" w:rsidRDefault="00FA7E77" w:rsidP="00FA7E77">
            <w:pPr>
              <w:rPr>
                <w:rFonts w:ascii="Times New Roman" w:hAnsi="Times New Roman"/>
                <w:sz w:val="22"/>
                <w:szCs w:val="22"/>
                <w:lang w:val="fr-FR"/>
              </w:rPr>
            </w:pPr>
            <w:proofErr w:type="spellStart"/>
            <w:r w:rsidRPr="000A6D4B">
              <w:rPr>
                <w:rFonts w:ascii="Times New Roman" w:hAnsi="Times New Roman"/>
                <w:sz w:val="22"/>
                <w:szCs w:val="22"/>
                <w:lang w:val="fr-FR"/>
              </w:rPr>
              <w:t>Caracteristici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realizată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piele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sintetică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nedatată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Conține</w:t>
            </w:r>
            <w:proofErr w:type="spellEnd"/>
            <w:r w:rsidRPr="000A6D4B">
              <w:rPr>
                <w:rFonts w:ascii="Times New Roman" w:hAnsi="Times New Roman"/>
                <w:sz w:val="22"/>
                <w:szCs w:val="22"/>
                <w:lang w:val="fr-FR"/>
              </w:rPr>
              <w:t xml:space="preserve"> la </w:t>
            </w:r>
            <w:proofErr w:type="spellStart"/>
            <w:r w:rsidRPr="000A6D4B">
              <w:rPr>
                <w:rFonts w:ascii="Times New Roman" w:hAnsi="Times New Roman"/>
                <w:sz w:val="22"/>
                <w:szCs w:val="22"/>
                <w:lang w:val="fr-FR"/>
              </w:rPr>
              <w:t>început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informații</w:t>
            </w:r>
            <w:proofErr w:type="spellEnd"/>
            <w:r w:rsidRPr="000A6D4B">
              <w:rPr>
                <w:rFonts w:ascii="Times New Roman" w:hAnsi="Times New Roman"/>
                <w:sz w:val="22"/>
                <w:szCs w:val="22"/>
                <w:lang w:val="fr-FR"/>
              </w:rPr>
              <w:t xml:space="preserve"> diverse. </w:t>
            </w:r>
            <w:proofErr w:type="spellStart"/>
            <w:r w:rsidRPr="000A6D4B">
              <w:rPr>
                <w:rFonts w:ascii="Times New Roman" w:hAnsi="Times New Roman"/>
                <w:sz w:val="22"/>
                <w:szCs w:val="22"/>
                <w:lang w:val="fr-FR"/>
              </w:rPr>
              <w:t>Suport</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pix</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Copertă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ștanțată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pentru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suport</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cărți</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vizită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Spirală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metalică</w:t>
            </w:r>
            <w:proofErr w:type="spellEnd"/>
            <w:r w:rsidRPr="000A6D4B">
              <w:rPr>
                <w:rFonts w:ascii="Times New Roman" w:hAnsi="Times New Roman"/>
                <w:sz w:val="22"/>
                <w:szCs w:val="22"/>
                <w:lang w:val="fr-FR"/>
              </w:rPr>
              <w:t>.</w:t>
            </w:r>
          </w:p>
          <w:p w14:paraId="05A6DFD6" w14:textId="77777777" w:rsidR="00FA7E77" w:rsidRPr="000A6D4B" w:rsidRDefault="00FA7E77" w:rsidP="00FA7E77">
            <w:pPr>
              <w:rPr>
                <w:rFonts w:ascii="Times New Roman" w:hAnsi="Times New Roman"/>
                <w:sz w:val="22"/>
                <w:szCs w:val="22"/>
                <w:lang w:val="fr-FR"/>
              </w:rPr>
            </w:pPr>
            <w:r w:rsidRPr="000A6D4B">
              <w:rPr>
                <w:rFonts w:ascii="Times New Roman" w:hAnsi="Times New Roman"/>
                <w:sz w:val="22"/>
                <w:szCs w:val="22"/>
                <w:lang w:val="fr-FR"/>
              </w:rPr>
              <w:t xml:space="preserve">Nr. </w:t>
            </w:r>
            <w:proofErr w:type="spellStart"/>
            <w:r w:rsidRPr="000A6D4B">
              <w:rPr>
                <w:rFonts w:ascii="Times New Roman" w:hAnsi="Times New Roman"/>
                <w:sz w:val="22"/>
                <w:szCs w:val="22"/>
                <w:lang w:val="fr-FR"/>
              </w:rPr>
              <w:t>pagini</w:t>
            </w:r>
            <w:proofErr w:type="spellEnd"/>
            <w:r w:rsidRPr="000A6D4B">
              <w:rPr>
                <w:rFonts w:ascii="Times New Roman" w:hAnsi="Times New Roman"/>
                <w:sz w:val="22"/>
                <w:szCs w:val="22"/>
                <w:lang w:val="fr-FR"/>
              </w:rPr>
              <w:t>: 120</w:t>
            </w:r>
          </w:p>
          <w:p w14:paraId="5D215941" w14:textId="6602631D" w:rsidR="00FA7E77" w:rsidRPr="000A6D4B" w:rsidRDefault="00FA7E77" w:rsidP="00831892">
            <w:pPr>
              <w:pStyle w:val="NormalWeb"/>
              <w:spacing w:before="0" w:beforeAutospacing="0" w:after="0" w:afterAutospacing="0"/>
              <w:rPr>
                <w:rFonts w:ascii="Times New Roman" w:hAnsi="Times New Roman"/>
                <w:b/>
                <w:sz w:val="22"/>
                <w:szCs w:val="22"/>
              </w:rPr>
            </w:pPr>
          </w:p>
        </w:tc>
        <w:tc>
          <w:tcPr>
            <w:tcW w:w="2972" w:type="dxa"/>
            <w:tcMar>
              <w:left w:w="57" w:type="dxa"/>
              <w:right w:w="57" w:type="dxa"/>
            </w:tcMar>
            <w:vAlign w:val="center"/>
          </w:tcPr>
          <w:p w14:paraId="6369F3DE" w14:textId="77777777" w:rsidR="00E130C1" w:rsidRPr="000A6D4B" w:rsidRDefault="00E130C1" w:rsidP="00D30420">
            <w:pPr>
              <w:jc w:val="both"/>
              <w:rPr>
                <w:rFonts w:ascii="Times New Roman" w:hAnsi="Times New Roman"/>
                <w:sz w:val="22"/>
                <w:szCs w:val="22"/>
                <w:lang w:val="ro-RO"/>
              </w:rPr>
            </w:pPr>
          </w:p>
        </w:tc>
      </w:tr>
      <w:tr w:rsidR="00831892" w:rsidRPr="000A6D4B" w14:paraId="396488C1" w14:textId="77777777" w:rsidTr="000A6D4B">
        <w:trPr>
          <w:trHeight w:val="566"/>
          <w:jc w:val="center"/>
        </w:trPr>
        <w:tc>
          <w:tcPr>
            <w:tcW w:w="641" w:type="dxa"/>
            <w:tcMar>
              <w:left w:w="57" w:type="dxa"/>
              <w:right w:w="57" w:type="dxa"/>
            </w:tcMar>
            <w:vAlign w:val="center"/>
          </w:tcPr>
          <w:p w14:paraId="6911594A" w14:textId="67F0E1C1" w:rsidR="00831892" w:rsidRPr="000A6D4B" w:rsidRDefault="00831892" w:rsidP="00D30420">
            <w:pPr>
              <w:jc w:val="center"/>
              <w:rPr>
                <w:rFonts w:ascii="Times New Roman" w:hAnsi="Times New Roman"/>
                <w:sz w:val="22"/>
                <w:szCs w:val="22"/>
              </w:rPr>
            </w:pPr>
            <w:r w:rsidRPr="000A6D4B">
              <w:rPr>
                <w:rFonts w:ascii="Times New Roman" w:hAnsi="Times New Roman"/>
                <w:sz w:val="22"/>
                <w:szCs w:val="22"/>
              </w:rPr>
              <w:t>4</w:t>
            </w:r>
          </w:p>
        </w:tc>
        <w:tc>
          <w:tcPr>
            <w:tcW w:w="6104" w:type="dxa"/>
            <w:tcMar>
              <w:left w:w="57" w:type="dxa"/>
              <w:right w:w="57" w:type="dxa"/>
            </w:tcMar>
            <w:vAlign w:val="center"/>
          </w:tcPr>
          <w:p w14:paraId="12988FF8" w14:textId="77777777" w:rsidR="00831892"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Lanyard</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w:t>
            </w:r>
            <w:proofErr w:type="spellEnd"/>
          </w:p>
          <w:p w14:paraId="01D7CE53" w14:textId="77777777" w:rsidR="00FA7E77" w:rsidRPr="000A6D4B" w:rsidRDefault="00FA7E77" w:rsidP="00FA7E77">
            <w:pPr>
              <w:rPr>
                <w:rFonts w:ascii="Times New Roman" w:hAnsi="Times New Roman"/>
                <w:sz w:val="22"/>
                <w:szCs w:val="22"/>
              </w:rPr>
            </w:pPr>
            <w:r w:rsidRPr="000A6D4B">
              <w:rPr>
                <w:rFonts w:ascii="Times New Roman" w:hAnsi="Times New Roman"/>
                <w:sz w:val="22"/>
                <w:szCs w:val="22"/>
              </w:rPr>
              <w:t xml:space="preserve">Lanyard </w:t>
            </w:r>
            <w:proofErr w:type="spellStart"/>
            <w:r w:rsidRPr="000A6D4B">
              <w:rPr>
                <w:rFonts w:ascii="Times New Roman" w:hAnsi="Times New Roman"/>
                <w:sz w:val="22"/>
                <w:szCs w:val="22"/>
              </w:rPr>
              <w:t>personalizat</w:t>
            </w:r>
            <w:proofErr w:type="spellEnd"/>
            <w:r w:rsidRPr="000A6D4B">
              <w:rPr>
                <w:rFonts w:ascii="Times New Roman" w:hAnsi="Times New Roman"/>
                <w:sz w:val="22"/>
                <w:szCs w:val="22"/>
              </w:rPr>
              <w:t xml:space="preserve"> full </w:t>
            </w:r>
            <w:proofErr w:type="spellStart"/>
            <w:r w:rsidRPr="000A6D4B">
              <w:rPr>
                <w:rFonts w:ascii="Times New Roman" w:hAnsi="Times New Roman"/>
                <w:sz w:val="22"/>
                <w:szCs w:val="22"/>
              </w:rPr>
              <w:t>colour</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faţă</w:t>
            </w:r>
            <w:proofErr w:type="spellEnd"/>
            <w:r w:rsidRPr="000A6D4B">
              <w:rPr>
                <w:rFonts w:ascii="Times New Roman" w:hAnsi="Times New Roman"/>
                <w:sz w:val="22"/>
                <w:szCs w:val="22"/>
              </w:rPr>
              <w:t xml:space="preserve">/verso, Material: </w:t>
            </w:r>
            <w:proofErr w:type="spellStart"/>
            <w:r w:rsidRPr="000A6D4B">
              <w:rPr>
                <w:rFonts w:ascii="Times New Roman" w:hAnsi="Times New Roman"/>
                <w:sz w:val="22"/>
                <w:szCs w:val="22"/>
              </w:rPr>
              <w:t>textil</w:t>
            </w:r>
            <w:proofErr w:type="spellEnd"/>
          </w:p>
          <w:p w14:paraId="4F130697" w14:textId="77777777" w:rsidR="00FA7E77" w:rsidRPr="000A6D4B" w:rsidRDefault="00FA7E77" w:rsidP="00FA7E77">
            <w:pPr>
              <w:rPr>
                <w:rFonts w:ascii="Times New Roman" w:hAnsi="Times New Roman"/>
                <w:sz w:val="22"/>
                <w:szCs w:val="22"/>
              </w:rPr>
            </w:pPr>
            <w:proofErr w:type="spellStart"/>
            <w:r w:rsidRPr="000A6D4B">
              <w:rPr>
                <w:rFonts w:ascii="Times New Roman" w:hAnsi="Times New Roman"/>
                <w:sz w:val="22"/>
                <w:szCs w:val="22"/>
              </w:rPr>
              <w:t>Accesorii</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carabinieră</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metalică</w:t>
            </w:r>
            <w:proofErr w:type="spellEnd"/>
            <w:r w:rsidRPr="000A6D4B">
              <w:rPr>
                <w:rFonts w:ascii="Times New Roman" w:hAnsi="Times New Roman"/>
                <w:sz w:val="22"/>
                <w:szCs w:val="22"/>
              </w:rPr>
              <w:t xml:space="preserve"> </w:t>
            </w:r>
          </w:p>
          <w:p w14:paraId="599B64D1" w14:textId="5B04781F" w:rsidR="00FA7E77" w:rsidRPr="000A6D4B" w:rsidRDefault="00FA7E77" w:rsidP="00FA7E77">
            <w:pPr>
              <w:rPr>
                <w:rFonts w:ascii="Times New Roman" w:hAnsi="Times New Roman"/>
                <w:sz w:val="22"/>
                <w:szCs w:val="22"/>
                <w:lang w:eastAsia="ro-RO"/>
              </w:rPr>
            </w:pPr>
            <w:r w:rsidRPr="000A6D4B">
              <w:rPr>
                <w:rFonts w:ascii="Times New Roman" w:hAnsi="Times New Roman"/>
                <w:sz w:val="22"/>
                <w:szCs w:val="22"/>
              </w:rPr>
              <w:t>Standard</w:t>
            </w:r>
          </w:p>
        </w:tc>
        <w:tc>
          <w:tcPr>
            <w:tcW w:w="2972" w:type="dxa"/>
            <w:tcMar>
              <w:left w:w="57" w:type="dxa"/>
              <w:right w:w="57" w:type="dxa"/>
            </w:tcMar>
            <w:vAlign w:val="center"/>
          </w:tcPr>
          <w:p w14:paraId="39778636" w14:textId="77777777" w:rsidR="00831892" w:rsidRPr="000A6D4B" w:rsidRDefault="00831892" w:rsidP="00D30420">
            <w:pPr>
              <w:jc w:val="both"/>
              <w:rPr>
                <w:rFonts w:ascii="Times New Roman" w:hAnsi="Times New Roman"/>
                <w:sz w:val="22"/>
                <w:szCs w:val="22"/>
                <w:lang w:val="ro-RO"/>
              </w:rPr>
            </w:pPr>
          </w:p>
        </w:tc>
      </w:tr>
      <w:tr w:rsidR="00133317" w:rsidRPr="000A6D4B" w14:paraId="6B34B469" w14:textId="77777777" w:rsidTr="000A6D4B">
        <w:trPr>
          <w:trHeight w:val="566"/>
          <w:jc w:val="center"/>
        </w:trPr>
        <w:tc>
          <w:tcPr>
            <w:tcW w:w="641" w:type="dxa"/>
            <w:tcMar>
              <w:left w:w="57" w:type="dxa"/>
              <w:right w:w="57" w:type="dxa"/>
            </w:tcMar>
            <w:vAlign w:val="center"/>
          </w:tcPr>
          <w:p w14:paraId="39BB11B2" w14:textId="668B718E"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t>5</w:t>
            </w:r>
          </w:p>
        </w:tc>
        <w:tc>
          <w:tcPr>
            <w:tcW w:w="6104" w:type="dxa"/>
            <w:tcMar>
              <w:left w:w="57" w:type="dxa"/>
              <w:right w:w="57" w:type="dxa"/>
            </w:tcMar>
            <w:vAlign w:val="center"/>
          </w:tcPr>
          <w:p w14:paraId="7E762E3E"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Minge</w:t>
            </w:r>
            <w:proofErr w:type="spellEnd"/>
            <w:r w:rsidRPr="000A6D4B">
              <w:rPr>
                <w:rFonts w:ascii="Times New Roman" w:hAnsi="Times New Roman"/>
                <w:sz w:val="22"/>
                <w:szCs w:val="22"/>
                <w:lang w:val="fr-FR"/>
              </w:rPr>
              <w:t xml:space="preserve"> / </w:t>
            </w:r>
            <w:proofErr w:type="spellStart"/>
            <w:r w:rsidRPr="000A6D4B">
              <w:rPr>
                <w:rFonts w:ascii="Times New Roman" w:hAnsi="Times New Roman"/>
                <w:sz w:val="22"/>
                <w:szCs w:val="22"/>
                <w:lang w:val="fr-FR"/>
              </w:rPr>
              <w:t>jucarie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anti-stres</w:t>
            </w:r>
            <w:proofErr w:type="spellEnd"/>
          </w:p>
          <w:p w14:paraId="16D901C7" w14:textId="77777777" w:rsidR="00FA7E77" w:rsidRPr="000A6D4B" w:rsidRDefault="00FA7E77" w:rsidP="00FA7E77">
            <w:pPr>
              <w:rPr>
                <w:rFonts w:ascii="Times New Roman" w:hAnsi="Times New Roman"/>
                <w:sz w:val="22"/>
                <w:szCs w:val="22"/>
                <w:lang w:val="fr-FR"/>
              </w:rPr>
            </w:pPr>
            <w:proofErr w:type="spellStart"/>
            <w:r w:rsidRPr="000A6D4B">
              <w:rPr>
                <w:rFonts w:ascii="Times New Roman" w:hAnsi="Times New Roman"/>
                <w:sz w:val="22"/>
                <w:szCs w:val="22"/>
                <w:lang w:val="fr-FR"/>
              </w:rPr>
              <w:t>Minge</w:t>
            </w:r>
            <w:proofErr w:type="spellEnd"/>
            <w:r w:rsidRPr="000A6D4B">
              <w:rPr>
                <w:rFonts w:ascii="Times New Roman" w:hAnsi="Times New Roman"/>
                <w:sz w:val="22"/>
                <w:szCs w:val="22"/>
                <w:lang w:val="fr-FR"/>
              </w:rPr>
              <w:t xml:space="preserve"> / </w:t>
            </w:r>
            <w:proofErr w:type="spellStart"/>
            <w:r w:rsidRPr="000A6D4B">
              <w:rPr>
                <w:rFonts w:ascii="Times New Roman" w:hAnsi="Times New Roman"/>
                <w:sz w:val="22"/>
                <w:szCs w:val="22"/>
                <w:lang w:val="fr-FR"/>
              </w:rPr>
              <w:t>jucarie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anti-stres</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în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formă</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inimă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culoare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roșu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logo, </w:t>
            </w:r>
            <w:proofErr w:type="spellStart"/>
            <w:r w:rsidRPr="000A6D4B">
              <w:rPr>
                <w:rFonts w:ascii="Times New Roman" w:hAnsi="Times New Roman"/>
                <w:sz w:val="22"/>
                <w:szCs w:val="22"/>
                <w:lang w:val="fr-FR"/>
              </w:rPr>
              <w:t>nume</w:t>
            </w:r>
            <w:proofErr w:type="spellEnd"/>
            <w:r w:rsidRPr="000A6D4B">
              <w:rPr>
                <w:rFonts w:ascii="Times New Roman" w:hAnsi="Times New Roman"/>
                <w:sz w:val="22"/>
                <w:szCs w:val="22"/>
                <w:lang w:val="fr-FR"/>
              </w:rPr>
              <w:t xml:space="preserve"> UDJG </w:t>
            </w:r>
            <w:proofErr w:type="spellStart"/>
            <w:r w:rsidRPr="000A6D4B">
              <w:rPr>
                <w:rFonts w:ascii="Times New Roman" w:hAnsi="Times New Roman"/>
                <w:b/>
                <w:bCs/>
                <w:sz w:val="22"/>
                <w:szCs w:val="22"/>
                <w:lang w:val="fr-FR"/>
              </w:rPr>
              <w:t>Culoare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rosu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b/>
                <w:bCs/>
                <w:sz w:val="22"/>
                <w:szCs w:val="22"/>
                <w:lang w:val="fr-FR"/>
              </w:rPr>
              <w:t>Greutate</w:t>
            </w:r>
            <w:proofErr w:type="spellEnd"/>
            <w:r w:rsidRPr="000A6D4B">
              <w:rPr>
                <w:rFonts w:ascii="Times New Roman" w:hAnsi="Times New Roman"/>
                <w:sz w:val="22"/>
                <w:szCs w:val="22"/>
                <w:lang w:val="fr-FR"/>
              </w:rPr>
              <w:t xml:space="preserve">: 18 </w:t>
            </w:r>
            <w:proofErr w:type="spellStart"/>
            <w:r w:rsidRPr="000A6D4B">
              <w:rPr>
                <w:rFonts w:ascii="Times New Roman" w:hAnsi="Times New Roman"/>
                <w:sz w:val="22"/>
                <w:szCs w:val="22"/>
                <w:lang w:val="fr-FR"/>
              </w:rPr>
              <w:t>grame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b/>
                <w:bCs/>
                <w:sz w:val="22"/>
                <w:szCs w:val="22"/>
                <w:lang w:val="fr-FR"/>
              </w:rPr>
              <w:t>Grosime</w:t>
            </w:r>
            <w:proofErr w:type="spellEnd"/>
            <w:r w:rsidRPr="000A6D4B">
              <w:rPr>
                <w:rFonts w:ascii="Times New Roman" w:hAnsi="Times New Roman"/>
                <w:sz w:val="22"/>
                <w:szCs w:val="22"/>
                <w:lang w:val="fr-FR"/>
              </w:rPr>
              <w:t>: 5 cm</w:t>
            </w:r>
          </w:p>
          <w:p w14:paraId="1E25EF82" w14:textId="77777777" w:rsidR="00FA7E77" w:rsidRPr="000A6D4B" w:rsidRDefault="00FA7E77" w:rsidP="00FA7E77">
            <w:pPr>
              <w:rPr>
                <w:rFonts w:ascii="Times New Roman" w:hAnsi="Times New Roman"/>
                <w:sz w:val="22"/>
                <w:szCs w:val="22"/>
              </w:rPr>
            </w:pPr>
            <w:proofErr w:type="spellStart"/>
            <w:r w:rsidRPr="000A6D4B">
              <w:rPr>
                <w:rFonts w:ascii="Times New Roman" w:hAnsi="Times New Roman"/>
                <w:b/>
                <w:bCs/>
                <w:sz w:val="22"/>
                <w:szCs w:val="22"/>
              </w:rPr>
              <w:t>Lățime</w:t>
            </w:r>
            <w:proofErr w:type="spellEnd"/>
            <w:r w:rsidRPr="000A6D4B">
              <w:rPr>
                <w:rFonts w:ascii="Times New Roman" w:hAnsi="Times New Roman"/>
                <w:sz w:val="22"/>
                <w:szCs w:val="22"/>
              </w:rPr>
              <w:t xml:space="preserve">: 7 cm, </w:t>
            </w:r>
            <w:r w:rsidRPr="000A6D4B">
              <w:rPr>
                <w:rFonts w:ascii="Times New Roman" w:hAnsi="Times New Roman"/>
                <w:b/>
                <w:bCs/>
                <w:sz w:val="22"/>
                <w:szCs w:val="22"/>
              </w:rPr>
              <w:t>Material</w:t>
            </w:r>
            <w:r w:rsidRPr="000A6D4B">
              <w:rPr>
                <w:rFonts w:ascii="Times New Roman" w:hAnsi="Times New Roman"/>
                <w:sz w:val="22"/>
                <w:szCs w:val="22"/>
              </w:rPr>
              <w:t xml:space="preserve">: </w:t>
            </w:r>
            <w:proofErr w:type="spellStart"/>
            <w:r w:rsidRPr="000A6D4B">
              <w:rPr>
                <w:rFonts w:ascii="Times New Roman" w:hAnsi="Times New Roman"/>
                <w:sz w:val="22"/>
                <w:szCs w:val="22"/>
              </w:rPr>
              <w:t>spuma</w:t>
            </w:r>
            <w:proofErr w:type="spellEnd"/>
            <w:r w:rsidRPr="000A6D4B">
              <w:rPr>
                <w:rFonts w:ascii="Times New Roman" w:hAnsi="Times New Roman"/>
                <w:sz w:val="22"/>
                <w:szCs w:val="22"/>
              </w:rPr>
              <w:t xml:space="preserve"> PU</w:t>
            </w:r>
          </w:p>
          <w:p w14:paraId="58A29D66" w14:textId="0E073981" w:rsidR="00FA7E77" w:rsidRPr="000A6D4B" w:rsidRDefault="00FA7E77" w:rsidP="00831892">
            <w:pPr>
              <w:rPr>
                <w:rFonts w:ascii="Times New Roman" w:hAnsi="Times New Roman"/>
                <w:sz w:val="22"/>
                <w:szCs w:val="22"/>
                <w:lang w:eastAsia="ro-RO"/>
              </w:rPr>
            </w:pPr>
          </w:p>
        </w:tc>
        <w:tc>
          <w:tcPr>
            <w:tcW w:w="2972" w:type="dxa"/>
            <w:tcMar>
              <w:left w:w="57" w:type="dxa"/>
              <w:right w:w="57" w:type="dxa"/>
            </w:tcMar>
            <w:vAlign w:val="center"/>
          </w:tcPr>
          <w:p w14:paraId="717D33AF" w14:textId="77777777" w:rsidR="00133317" w:rsidRPr="000A6D4B" w:rsidRDefault="00133317" w:rsidP="00D30420">
            <w:pPr>
              <w:jc w:val="both"/>
              <w:rPr>
                <w:rFonts w:ascii="Times New Roman" w:hAnsi="Times New Roman"/>
                <w:sz w:val="22"/>
                <w:szCs w:val="22"/>
                <w:lang w:val="ro-RO"/>
              </w:rPr>
            </w:pPr>
          </w:p>
        </w:tc>
      </w:tr>
      <w:tr w:rsidR="00133317" w:rsidRPr="000A6D4B" w14:paraId="3389FC93" w14:textId="77777777" w:rsidTr="000A6D4B">
        <w:trPr>
          <w:trHeight w:val="566"/>
          <w:jc w:val="center"/>
        </w:trPr>
        <w:tc>
          <w:tcPr>
            <w:tcW w:w="641" w:type="dxa"/>
            <w:tcMar>
              <w:left w:w="57" w:type="dxa"/>
              <w:right w:w="57" w:type="dxa"/>
            </w:tcMar>
            <w:vAlign w:val="center"/>
          </w:tcPr>
          <w:p w14:paraId="5FFA1974" w14:textId="0E90371F"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t>6</w:t>
            </w:r>
          </w:p>
        </w:tc>
        <w:tc>
          <w:tcPr>
            <w:tcW w:w="6104" w:type="dxa"/>
            <w:tcMar>
              <w:left w:w="57" w:type="dxa"/>
              <w:right w:w="57" w:type="dxa"/>
            </w:tcMar>
            <w:vAlign w:val="center"/>
          </w:tcPr>
          <w:p w14:paraId="212D6821"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Inel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suport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telefon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sau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tabletă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metalic</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w:t>
            </w:r>
            <w:proofErr w:type="spellEnd"/>
          </w:p>
          <w:p w14:paraId="66007182" w14:textId="120005FD" w:rsidR="00FA7E77" w:rsidRPr="000A6D4B" w:rsidRDefault="00FA7E77" w:rsidP="00FA7E77">
            <w:pPr>
              <w:rPr>
                <w:rFonts w:ascii="Times New Roman" w:hAnsi="Times New Roman"/>
                <w:sz w:val="22"/>
                <w:szCs w:val="22"/>
              </w:rPr>
            </w:pPr>
            <w:proofErr w:type="spellStart"/>
            <w:r w:rsidRPr="000A6D4B">
              <w:rPr>
                <w:rFonts w:ascii="Times New Roman" w:hAnsi="Times New Roman"/>
                <w:sz w:val="22"/>
                <w:szCs w:val="22"/>
                <w:lang w:val="fr-FR"/>
              </w:rPr>
              <w:t>Suport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universal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inel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rotativ</w:t>
            </w:r>
            <w:proofErr w:type="spellEnd"/>
            <w:r w:rsidRPr="000A6D4B">
              <w:rPr>
                <w:rFonts w:ascii="Times New Roman" w:hAnsi="Times New Roman"/>
                <w:sz w:val="22"/>
                <w:szCs w:val="22"/>
                <w:lang w:val="fr-FR"/>
              </w:rPr>
              <w:t xml:space="preserve"> 360° - </w:t>
            </w:r>
            <w:proofErr w:type="spellStart"/>
            <w:r w:rsidRPr="000A6D4B">
              <w:rPr>
                <w:rFonts w:ascii="Times New Roman" w:hAnsi="Times New Roman"/>
                <w:sz w:val="22"/>
                <w:szCs w:val="22"/>
                <w:lang w:val="fr-FR"/>
              </w:rPr>
              <w:t>Cataramă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metalică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inel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pentru</w:t>
            </w:r>
            <w:proofErr w:type="spellEnd"/>
            <w:r w:rsidRPr="000A6D4B">
              <w:rPr>
                <w:rFonts w:ascii="Times New Roman" w:hAnsi="Times New Roman"/>
                <w:sz w:val="22"/>
                <w:szCs w:val="22"/>
                <w:lang w:val="fr-FR"/>
              </w:rPr>
              <w:t xml:space="preserve"> desktop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telefon</w:t>
            </w:r>
            <w:proofErr w:type="spellEnd"/>
            <w:r w:rsidRPr="000A6D4B">
              <w:rPr>
                <w:rFonts w:ascii="Times New Roman" w:hAnsi="Times New Roman"/>
                <w:sz w:val="22"/>
                <w:szCs w:val="22"/>
                <w:lang w:val="fr-FR"/>
              </w:rPr>
              <w:t xml:space="preserve"> mobil </w:t>
            </w:r>
            <w:proofErr w:type="spellStart"/>
            <w:r w:rsidRPr="000A6D4B">
              <w:rPr>
                <w:rFonts w:ascii="Times New Roman" w:hAnsi="Times New Roman"/>
                <w:sz w:val="22"/>
                <w:szCs w:val="22"/>
              </w:rPr>
              <w:t>și</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prindere</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pentru</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deget</w:t>
            </w:r>
            <w:proofErr w:type="spellEnd"/>
            <w:r w:rsidRPr="000A6D4B">
              <w:rPr>
                <w:rFonts w:ascii="Times New Roman" w:hAnsi="Times New Roman"/>
                <w:sz w:val="22"/>
                <w:szCs w:val="22"/>
              </w:rPr>
              <w:t>.</w:t>
            </w:r>
          </w:p>
          <w:p w14:paraId="18AF53FB" w14:textId="65A69894" w:rsidR="00FA7E77" w:rsidRPr="000A6D4B" w:rsidRDefault="00FA7E77" w:rsidP="00831892">
            <w:pPr>
              <w:rPr>
                <w:rFonts w:ascii="Times New Roman" w:hAnsi="Times New Roman"/>
                <w:sz w:val="22"/>
                <w:szCs w:val="22"/>
                <w:lang w:eastAsia="ro-RO"/>
              </w:rPr>
            </w:pPr>
          </w:p>
        </w:tc>
        <w:tc>
          <w:tcPr>
            <w:tcW w:w="2972" w:type="dxa"/>
            <w:tcMar>
              <w:left w:w="57" w:type="dxa"/>
              <w:right w:w="57" w:type="dxa"/>
            </w:tcMar>
            <w:vAlign w:val="center"/>
          </w:tcPr>
          <w:p w14:paraId="193579AF" w14:textId="77777777" w:rsidR="00133317" w:rsidRPr="000A6D4B" w:rsidRDefault="00133317" w:rsidP="00D30420">
            <w:pPr>
              <w:jc w:val="both"/>
              <w:rPr>
                <w:rFonts w:ascii="Times New Roman" w:hAnsi="Times New Roman"/>
                <w:sz w:val="22"/>
                <w:szCs w:val="22"/>
                <w:lang w:val="ro-RO"/>
              </w:rPr>
            </w:pPr>
          </w:p>
        </w:tc>
      </w:tr>
      <w:tr w:rsidR="00133317" w:rsidRPr="000A6D4B" w14:paraId="5862E716" w14:textId="77777777" w:rsidTr="000A6D4B">
        <w:trPr>
          <w:trHeight w:val="566"/>
          <w:jc w:val="center"/>
        </w:trPr>
        <w:tc>
          <w:tcPr>
            <w:tcW w:w="641" w:type="dxa"/>
            <w:tcMar>
              <w:left w:w="57" w:type="dxa"/>
              <w:right w:w="57" w:type="dxa"/>
            </w:tcMar>
            <w:vAlign w:val="center"/>
          </w:tcPr>
          <w:p w14:paraId="4FAB709D" w14:textId="4D9F4E44"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t>7</w:t>
            </w:r>
          </w:p>
        </w:tc>
        <w:tc>
          <w:tcPr>
            <w:tcW w:w="6104" w:type="dxa"/>
            <w:tcMar>
              <w:left w:w="57" w:type="dxa"/>
              <w:right w:w="57" w:type="dxa"/>
            </w:tcMar>
            <w:vAlign w:val="center"/>
          </w:tcPr>
          <w:p w14:paraId="4141F8D7" w14:textId="77777777" w:rsidR="00133317" w:rsidRPr="000A6D4B" w:rsidRDefault="00FA7E77" w:rsidP="00831892">
            <w:pPr>
              <w:rPr>
                <w:rFonts w:ascii="Times New Roman" w:hAnsi="Times New Roman"/>
                <w:sz w:val="22"/>
                <w:szCs w:val="22"/>
              </w:rPr>
            </w:pPr>
            <w:proofErr w:type="spellStart"/>
            <w:r w:rsidRPr="000A6D4B">
              <w:rPr>
                <w:rFonts w:ascii="Times New Roman" w:hAnsi="Times New Roman"/>
                <w:sz w:val="22"/>
                <w:szCs w:val="22"/>
              </w:rPr>
              <w:t>Jucărie</w:t>
            </w:r>
            <w:proofErr w:type="spellEnd"/>
            <w:r w:rsidRPr="000A6D4B">
              <w:rPr>
                <w:rFonts w:ascii="Times New Roman" w:hAnsi="Times New Roman"/>
                <w:sz w:val="22"/>
                <w:szCs w:val="22"/>
              </w:rPr>
              <w:t xml:space="preserve"> yo-yo din </w:t>
            </w:r>
            <w:proofErr w:type="spellStart"/>
            <w:r w:rsidRPr="000A6D4B">
              <w:rPr>
                <w:rFonts w:ascii="Times New Roman" w:hAnsi="Times New Roman"/>
                <w:sz w:val="22"/>
                <w:szCs w:val="22"/>
              </w:rPr>
              <w:t>lemn</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personalizată</w:t>
            </w:r>
            <w:proofErr w:type="spellEnd"/>
          </w:p>
          <w:p w14:paraId="7F0C0F5F" w14:textId="1AF42CF2" w:rsidR="00FA7E77" w:rsidRPr="000A6D4B" w:rsidRDefault="00FA7E77" w:rsidP="00831892">
            <w:pPr>
              <w:rPr>
                <w:rFonts w:ascii="Times New Roman" w:hAnsi="Times New Roman"/>
                <w:sz w:val="22"/>
                <w:szCs w:val="22"/>
                <w:lang w:eastAsia="ro-RO"/>
              </w:rPr>
            </w:pPr>
            <w:r w:rsidRPr="000A6D4B">
              <w:rPr>
                <w:rFonts w:ascii="Times New Roman" w:hAnsi="Times New Roman"/>
                <w:sz w:val="22"/>
                <w:szCs w:val="22"/>
              </w:rPr>
              <w:t xml:space="preserve">Yo-yo din </w:t>
            </w:r>
            <w:proofErr w:type="spellStart"/>
            <w:r w:rsidRPr="000A6D4B">
              <w:rPr>
                <w:rFonts w:ascii="Times New Roman" w:hAnsi="Times New Roman"/>
                <w:sz w:val="22"/>
                <w:szCs w:val="22"/>
              </w:rPr>
              <w:t>lemn</w:t>
            </w:r>
            <w:proofErr w:type="spellEnd"/>
            <w:r w:rsidRPr="000A6D4B">
              <w:rPr>
                <w:rFonts w:ascii="Times New Roman" w:hAnsi="Times New Roman"/>
                <w:sz w:val="22"/>
                <w:szCs w:val="22"/>
              </w:rPr>
              <w:t xml:space="preserve"> 53x29 mm </w:t>
            </w:r>
            <w:proofErr w:type="spellStart"/>
            <w:r w:rsidRPr="000A6D4B">
              <w:rPr>
                <w:rFonts w:ascii="Times New Roman" w:hAnsi="Times New Roman"/>
                <w:sz w:val="22"/>
                <w:szCs w:val="22"/>
              </w:rPr>
              <w:t>culoare</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naturală</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personalizat</w:t>
            </w:r>
            <w:proofErr w:type="spellEnd"/>
            <w:r w:rsidRPr="000A6D4B">
              <w:rPr>
                <w:rFonts w:ascii="Times New Roman" w:hAnsi="Times New Roman"/>
                <w:sz w:val="22"/>
                <w:szCs w:val="22"/>
              </w:rPr>
              <w:t xml:space="preserve"> cu </w:t>
            </w:r>
            <w:proofErr w:type="spellStart"/>
            <w:r w:rsidRPr="000A6D4B">
              <w:rPr>
                <w:rFonts w:ascii="Times New Roman" w:hAnsi="Times New Roman"/>
                <w:sz w:val="22"/>
                <w:szCs w:val="22"/>
              </w:rPr>
              <w:t>nume</w:t>
            </w:r>
            <w:proofErr w:type="spellEnd"/>
            <w:r w:rsidRPr="000A6D4B">
              <w:rPr>
                <w:rFonts w:ascii="Times New Roman" w:hAnsi="Times New Roman"/>
                <w:sz w:val="22"/>
                <w:szCs w:val="22"/>
              </w:rPr>
              <w:t>, logo, qr.</w:t>
            </w:r>
          </w:p>
        </w:tc>
        <w:tc>
          <w:tcPr>
            <w:tcW w:w="2972" w:type="dxa"/>
            <w:tcMar>
              <w:left w:w="57" w:type="dxa"/>
              <w:right w:w="57" w:type="dxa"/>
            </w:tcMar>
            <w:vAlign w:val="center"/>
          </w:tcPr>
          <w:p w14:paraId="0CB6B5A3" w14:textId="77777777" w:rsidR="00133317" w:rsidRPr="000A6D4B" w:rsidRDefault="00133317" w:rsidP="00D30420">
            <w:pPr>
              <w:jc w:val="both"/>
              <w:rPr>
                <w:rFonts w:ascii="Times New Roman" w:hAnsi="Times New Roman"/>
                <w:sz w:val="22"/>
                <w:szCs w:val="22"/>
                <w:lang w:val="ro-RO"/>
              </w:rPr>
            </w:pPr>
          </w:p>
        </w:tc>
      </w:tr>
      <w:tr w:rsidR="00133317" w:rsidRPr="000A6D4B" w14:paraId="15B959C6" w14:textId="77777777" w:rsidTr="000A6D4B">
        <w:trPr>
          <w:trHeight w:val="566"/>
          <w:jc w:val="center"/>
        </w:trPr>
        <w:tc>
          <w:tcPr>
            <w:tcW w:w="641" w:type="dxa"/>
            <w:tcMar>
              <w:left w:w="57" w:type="dxa"/>
              <w:right w:w="57" w:type="dxa"/>
            </w:tcMar>
            <w:vAlign w:val="center"/>
          </w:tcPr>
          <w:p w14:paraId="65480BA9" w14:textId="738A74C5"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t>8</w:t>
            </w:r>
          </w:p>
        </w:tc>
        <w:tc>
          <w:tcPr>
            <w:tcW w:w="6104" w:type="dxa"/>
            <w:tcMar>
              <w:left w:w="57" w:type="dxa"/>
              <w:right w:w="57" w:type="dxa"/>
            </w:tcMar>
            <w:vAlign w:val="center"/>
          </w:tcPr>
          <w:p w14:paraId="5842B6BD"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Termos</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oțel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capacitate</w:t>
            </w:r>
            <w:proofErr w:type="spellEnd"/>
            <w:r w:rsidRPr="000A6D4B">
              <w:rPr>
                <w:rFonts w:ascii="Times New Roman" w:hAnsi="Times New Roman"/>
                <w:sz w:val="22"/>
                <w:szCs w:val="22"/>
                <w:lang w:val="fr-FR"/>
              </w:rPr>
              <w:t xml:space="preserve"> de 150 ml, </w:t>
            </w:r>
            <w:proofErr w:type="spellStart"/>
            <w:r w:rsidRPr="000A6D4B">
              <w:rPr>
                <w:rFonts w:ascii="Times New Roman" w:hAnsi="Times New Roman"/>
                <w:sz w:val="22"/>
                <w:szCs w:val="22"/>
                <w:lang w:val="fr-FR"/>
              </w:rPr>
              <w:t>personalizat</w:t>
            </w:r>
            <w:proofErr w:type="spellEnd"/>
          </w:p>
          <w:p w14:paraId="1269567E" w14:textId="60ACEE07" w:rsidR="00FA7E77" w:rsidRPr="000A6D4B" w:rsidRDefault="00FA7E77" w:rsidP="00FA7E77">
            <w:pPr>
              <w:rPr>
                <w:rFonts w:ascii="Times New Roman" w:hAnsi="Times New Roman"/>
                <w:sz w:val="22"/>
                <w:szCs w:val="22"/>
                <w:lang w:val="fr-FR"/>
              </w:rPr>
            </w:pPr>
            <w:proofErr w:type="spellStart"/>
            <w:r w:rsidRPr="000A6D4B">
              <w:rPr>
                <w:rFonts w:ascii="Times New Roman" w:hAnsi="Times New Roman"/>
                <w:sz w:val="22"/>
                <w:szCs w:val="22"/>
                <w:lang w:val="fr-FR"/>
              </w:rPr>
              <w:t>Termos</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oțel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capacitate</w:t>
            </w:r>
            <w:proofErr w:type="spellEnd"/>
            <w:r w:rsidRPr="000A6D4B">
              <w:rPr>
                <w:rFonts w:ascii="Times New Roman" w:hAnsi="Times New Roman"/>
                <w:sz w:val="22"/>
                <w:szCs w:val="22"/>
                <w:lang w:val="fr-FR"/>
              </w:rPr>
              <w:t xml:space="preserve"> de 150 ml, </w:t>
            </w:r>
            <w:proofErr w:type="spellStart"/>
            <w:r w:rsidRPr="000A6D4B">
              <w:rPr>
                <w:rFonts w:ascii="Times New Roman" w:hAnsi="Times New Roman"/>
                <w:sz w:val="22"/>
                <w:szCs w:val="22"/>
                <w:lang w:val="fr-FR"/>
              </w:rPr>
              <w:t>personalizat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elemente</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identitate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vizuală</w:t>
            </w:r>
            <w:proofErr w:type="spellEnd"/>
            <w:r w:rsidRPr="000A6D4B">
              <w:rPr>
                <w:rFonts w:ascii="Times New Roman" w:hAnsi="Times New Roman"/>
                <w:sz w:val="22"/>
                <w:szCs w:val="22"/>
                <w:lang w:val="fr-FR"/>
              </w:rPr>
              <w:t xml:space="preserve"> ale UDJG (</w:t>
            </w:r>
            <w:proofErr w:type="spellStart"/>
            <w:r w:rsidRPr="000A6D4B">
              <w:rPr>
                <w:rFonts w:ascii="Times New Roman" w:hAnsi="Times New Roman"/>
                <w:sz w:val="22"/>
                <w:szCs w:val="22"/>
                <w:lang w:val="fr-FR"/>
              </w:rPr>
              <w:t>nume</w:t>
            </w:r>
            <w:proofErr w:type="spellEnd"/>
            <w:r w:rsidRPr="000A6D4B">
              <w:rPr>
                <w:rFonts w:ascii="Times New Roman" w:hAnsi="Times New Roman"/>
                <w:sz w:val="22"/>
                <w:szCs w:val="22"/>
                <w:lang w:val="fr-FR"/>
              </w:rPr>
              <w:t xml:space="preserve">, logo, www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slogan), 4.8x 5,4cm. </w:t>
            </w:r>
          </w:p>
          <w:p w14:paraId="17F435FA" w14:textId="1DB7B454" w:rsidR="00FA7E77" w:rsidRPr="000A6D4B" w:rsidRDefault="00FA7E77" w:rsidP="00831892">
            <w:pPr>
              <w:rPr>
                <w:rFonts w:ascii="Times New Roman" w:hAnsi="Times New Roman"/>
                <w:sz w:val="22"/>
                <w:szCs w:val="22"/>
                <w:lang w:eastAsia="ro-RO"/>
              </w:rPr>
            </w:pPr>
          </w:p>
        </w:tc>
        <w:tc>
          <w:tcPr>
            <w:tcW w:w="2972" w:type="dxa"/>
            <w:tcMar>
              <w:left w:w="57" w:type="dxa"/>
              <w:right w:w="57" w:type="dxa"/>
            </w:tcMar>
            <w:vAlign w:val="center"/>
          </w:tcPr>
          <w:p w14:paraId="0EC77AA9" w14:textId="77777777" w:rsidR="00133317" w:rsidRPr="000A6D4B" w:rsidRDefault="00133317" w:rsidP="00D30420">
            <w:pPr>
              <w:jc w:val="both"/>
              <w:rPr>
                <w:rFonts w:ascii="Times New Roman" w:hAnsi="Times New Roman"/>
                <w:sz w:val="22"/>
                <w:szCs w:val="22"/>
                <w:lang w:val="ro-RO"/>
              </w:rPr>
            </w:pPr>
          </w:p>
        </w:tc>
      </w:tr>
      <w:tr w:rsidR="00133317" w:rsidRPr="000A6D4B" w14:paraId="50DE65CE" w14:textId="77777777" w:rsidTr="000A6D4B">
        <w:trPr>
          <w:trHeight w:val="566"/>
          <w:jc w:val="center"/>
        </w:trPr>
        <w:tc>
          <w:tcPr>
            <w:tcW w:w="641" w:type="dxa"/>
            <w:tcMar>
              <w:left w:w="57" w:type="dxa"/>
              <w:right w:w="57" w:type="dxa"/>
            </w:tcMar>
            <w:vAlign w:val="center"/>
          </w:tcPr>
          <w:p w14:paraId="3251C530" w14:textId="21AEA341"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t>9</w:t>
            </w:r>
          </w:p>
        </w:tc>
        <w:tc>
          <w:tcPr>
            <w:tcW w:w="6104" w:type="dxa"/>
            <w:tcMar>
              <w:left w:w="57" w:type="dxa"/>
              <w:right w:w="57" w:type="dxa"/>
            </w:tcMar>
            <w:vAlign w:val="center"/>
          </w:tcPr>
          <w:p w14:paraId="1B8633E0" w14:textId="77777777" w:rsidR="00133317" w:rsidRPr="000A6D4B" w:rsidRDefault="00FA7E77" w:rsidP="00831892">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Calendar</w:t>
            </w:r>
            <w:proofErr w:type="spellEnd"/>
            <w:r w:rsidRPr="000A6D4B">
              <w:rPr>
                <w:rFonts w:ascii="Times New Roman" w:eastAsia="Calibri" w:hAnsi="Times New Roman"/>
                <w:sz w:val="22"/>
                <w:szCs w:val="22"/>
                <w:lang w:val="fr-FR"/>
              </w:rPr>
              <w:t xml:space="preserve"> de </w:t>
            </w:r>
            <w:proofErr w:type="spellStart"/>
            <w:r w:rsidRPr="000A6D4B">
              <w:rPr>
                <w:rFonts w:ascii="Times New Roman" w:eastAsia="Calibri" w:hAnsi="Times New Roman"/>
                <w:sz w:val="22"/>
                <w:szCs w:val="22"/>
                <w:lang w:val="fr-FR"/>
              </w:rPr>
              <w:t>birou</w:t>
            </w:r>
            <w:proofErr w:type="spellEnd"/>
            <w:r w:rsidRPr="000A6D4B">
              <w:rPr>
                <w:rFonts w:ascii="Times New Roman" w:eastAsia="Calibri" w:hAnsi="Times New Roman"/>
                <w:sz w:val="22"/>
                <w:szCs w:val="22"/>
                <w:lang w:val="fr-FR"/>
              </w:rPr>
              <w:t xml:space="preserve"> 2026+ </w:t>
            </w:r>
            <w:proofErr w:type="spellStart"/>
            <w:r w:rsidRPr="000A6D4B">
              <w:rPr>
                <w:rFonts w:ascii="Times New Roman" w:eastAsia="Calibri" w:hAnsi="Times New Roman"/>
                <w:sz w:val="22"/>
                <w:szCs w:val="22"/>
                <w:lang w:val="fr-FR"/>
              </w:rPr>
              <w:t>machetă</w:t>
            </w:r>
            <w:proofErr w:type="spellEnd"/>
          </w:p>
          <w:p w14:paraId="0680E10F" w14:textId="77777777" w:rsidR="00FA7E77" w:rsidRPr="000A6D4B" w:rsidRDefault="00FA7E77" w:rsidP="00FA7E77">
            <w:pPr>
              <w:rPr>
                <w:rFonts w:ascii="Times New Roman" w:eastAsia="Calibri" w:hAnsi="Times New Roman"/>
                <w:sz w:val="22"/>
                <w:szCs w:val="22"/>
              </w:rPr>
            </w:pPr>
            <w:proofErr w:type="spellStart"/>
            <w:r w:rsidRPr="000A6D4B">
              <w:rPr>
                <w:rFonts w:ascii="Times New Roman" w:eastAsia="Calibri" w:hAnsi="Times New Roman"/>
                <w:sz w:val="22"/>
                <w:szCs w:val="22"/>
                <w:lang w:val="fr-FR"/>
              </w:rPr>
              <w:t>Calendar</w:t>
            </w:r>
            <w:proofErr w:type="spellEnd"/>
            <w:r w:rsidRPr="000A6D4B">
              <w:rPr>
                <w:rFonts w:ascii="Times New Roman" w:eastAsia="Calibri" w:hAnsi="Times New Roman"/>
                <w:sz w:val="22"/>
                <w:szCs w:val="22"/>
                <w:lang w:val="fr-FR"/>
              </w:rPr>
              <w:t xml:space="preserve"> de </w:t>
            </w:r>
            <w:proofErr w:type="spellStart"/>
            <w:r w:rsidRPr="000A6D4B">
              <w:rPr>
                <w:rFonts w:ascii="Times New Roman" w:eastAsia="Calibri" w:hAnsi="Times New Roman"/>
                <w:sz w:val="22"/>
                <w:szCs w:val="22"/>
                <w:lang w:val="fr-FR"/>
              </w:rPr>
              <w:t>birou</w:t>
            </w:r>
            <w:proofErr w:type="spellEnd"/>
            <w:r w:rsidRPr="000A6D4B">
              <w:rPr>
                <w:rFonts w:ascii="Times New Roman" w:eastAsia="Calibri" w:hAnsi="Times New Roman"/>
                <w:sz w:val="22"/>
                <w:szCs w:val="22"/>
                <w:lang w:val="fr-FR"/>
              </w:rPr>
              <w:t xml:space="preserve"> 2026+ </w:t>
            </w:r>
            <w:proofErr w:type="spellStart"/>
            <w:r w:rsidRPr="000A6D4B">
              <w:rPr>
                <w:rFonts w:ascii="Times New Roman" w:eastAsia="Calibri" w:hAnsi="Times New Roman"/>
                <w:sz w:val="22"/>
                <w:szCs w:val="22"/>
                <w:lang w:val="fr-FR"/>
              </w:rPr>
              <w:t>macheta</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calendar</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personalizat</w:t>
            </w:r>
            <w:proofErr w:type="spellEnd"/>
            <w:r w:rsidRPr="000A6D4B">
              <w:rPr>
                <w:rFonts w:ascii="Times New Roman" w:eastAsia="Calibri" w:hAnsi="Times New Roman"/>
                <w:sz w:val="22"/>
                <w:szCs w:val="22"/>
              </w:rPr>
              <w:t xml:space="preserve">ă cu </w:t>
            </w:r>
            <w:proofErr w:type="spellStart"/>
            <w:r w:rsidRPr="000A6D4B">
              <w:rPr>
                <w:rFonts w:ascii="Times New Roman" w:eastAsia="Calibri" w:hAnsi="Times New Roman"/>
                <w:sz w:val="22"/>
                <w:szCs w:val="22"/>
              </w:rPr>
              <w:t>fotografii</w:t>
            </w:r>
            <w:proofErr w:type="spellEnd"/>
            <w:r w:rsidRPr="000A6D4B">
              <w:rPr>
                <w:rFonts w:ascii="Times New Roman" w:eastAsia="Calibri" w:hAnsi="Times New Roman"/>
                <w:sz w:val="22"/>
                <w:szCs w:val="22"/>
              </w:rPr>
              <w:t xml:space="preserve"> ale UDJG.</w:t>
            </w:r>
          </w:p>
          <w:p w14:paraId="1946B745" w14:textId="77777777" w:rsidR="00FA7E77" w:rsidRPr="000A6D4B" w:rsidRDefault="00FA7E77" w:rsidP="00FA7E77">
            <w:pPr>
              <w:rPr>
                <w:rFonts w:ascii="Times New Roman" w:hAnsi="Times New Roman"/>
                <w:sz w:val="22"/>
                <w:szCs w:val="22"/>
                <w:shd w:val="clear" w:color="auto" w:fill="FFFFFF"/>
                <w:lang w:val="fr-FR"/>
              </w:rPr>
            </w:pPr>
            <w:proofErr w:type="spellStart"/>
            <w:r w:rsidRPr="000A6D4B">
              <w:rPr>
                <w:rFonts w:ascii="Times New Roman" w:hAnsi="Times New Roman"/>
                <w:sz w:val="22"/>
                <w:szCs w:val="22"/>
                <w:shd w:val="clear" w:color="auto" w:fill="FFFFFF"/>
                <w:lang w:val="fr-FR"/>
              </w:rPr>
              <w:t>Calendar</w:t>
            </w:r>
            <w:proofErr w:type="spellEnd"/>
            <w:r w:rsidRPr="000A6D4B">
              <w:rPr>
                <w:rFonts w:ascii="Times New Roman" w:hAnsi="Times New Roman"/>
                <w:sz w:val="22"/>
                <w:szCs w:val="22"/>
                <w:shd w:val="clear" w:color="auto" w:fill="FFFFFF"/>
                <w:lang w:val="fr-FR"/>
              </w:rPr>
              <w:t xml:space="preserve"> de </w:t>
            </w:r>
            <w:proofErr w:type="spellStart"/>
            <w:r w:rsidRPr="000A6D4B">
              <w:rPr>
                <w:rFonts w:ascii="Times New Roman" w:hAnsi="Times New Roman"/>
                <w:sz w:val="22"/>
                <w:szCs w:val="22"/>
                <w:shd w:val="clear" w:color="auto" w:fill="FFFFFF"/>
                <w:lang w:val="fr-FR"/>
              </w:rPr>
              <w:t>birou</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piramida</w:t>
            </w:r>
            <w:proofErr w:type="spellEnd"/>
            <w:r w:rsidRPr="000A6D4B">
              <w:rPr>
                <w:rFonts w:ascii="Times New Roman" w:hAnsi="Times New Roman"/>
                <w:sz w:val="22"/>
                <w:szCs w:val="22"/>
                <w:shd w:val="clear" w:color="auto" w:fill="FFFFFF"/>
                <w:lang w:val="fr-FR"/>
              </w:rPr>
              <w:t xml:space="preserve">) 21x14.0 cm; 13 file (12 </w:t>
            </w:r>
            <w:proofErr w:type="spellStart"/>
            <w:r w:rsidRPr="000A6D4B">
              <w:rPr>
                <w:rFonts w:ascii="Times New Roman" w:hAnsi="Times New Roman"/>
                <w:sz w:val="22"/>
                <w:szCs w:val="22"/>
                <w:shd w:val="clear" w:color="auto" w:fill="FFFFFF"/>
                <w:lang w:val="fr-FR"/>
              </w:rPr>
              <w:t>luni</w:t>
            </w:r>
            <w:proofErr w:type="spellEnd"/>
            <w:r w:rsidRPr="000A6D4B">
              <w:rPr>
                <w:rFonts w:ascii="Times New Roman" w:hAnsi="Times New Roman"/>
                <w:sz w:val="22"/>
                <w:szCs w:val="22"/>
                <w:shd w:val="clear" w:color="auto" w:fill="FFFFFF"/>
                <w:lang w:val="fr-FR"/>
              </w:rPr>
              <w:t xml:space="preserve"> + </w:t>
            </w:r>
            <w:proofErr w:type="spellStart"/>
            <w:r w:rsidRPr="000A6D4B">
              <w:rPr>
                <w:rFonts w:ascii="Times New Roman" w:hAnsi="Times New Roman"/>
                <w:sz w:val="22"/>
                <w:szCs w:val="22"/>
                <w:shd w:val="clear" w:color="auto" w:fill="FFFFFF"/>
                <w:lang w:val="fr-FR"/>
              </w:rPr>
              <w:t>coperta</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tipar</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policromie</w:t>
            </w:r>
            <w:proofErr w:type="spellEnd"/>
          </w:p>
          <w:p w14:paraId="06069AC8" w14:textId="4B24462A" w:rsidR="00FA7E77" w:rsidRPr="000A6D4B" w:rsidRDefault="00FA7E77" w:rsidP="00831892">
            <w:pPr>
              <w:rPr>
                <w:rFonts w:ascii="Times New Roman" w:hAnsi="Times New Roman"/>
                <w:sz w:val="22"/>
                <w:szCs w:val="22"/>
                <w:shd w:val="clear" w:color="auto" w:fill="FFFFFF"/>
                <w:lang w:val="fr-FR"/>
              </w:rPr>
            </w:pPr>
            <w:proofErr w:type="spellStart"/>
            <w:r w:rsidRPr="000A6D4B">
              <w:rPr>
                <w:rFonts w:ascii="Times New Roman" w:hAnsi="Times New Roman"/>
                <w:sz w:val="22"/>
                <w:szCs w:val="22"/>
                <w:shd w:val="clear" w:color="auto" w:fill="FFFFFF"/>
                <w:lang w:val="fr-FR"/>
              </w:rPr>
              <w:t>suportul</w:t>
            </w:r>
            <w:proofErr w:type="spellEnd"/>
            <w:r w:rsidRPr="000A6D4B">
              <w:rPr>
                <w:rFonts w:ascii="Times New Roman" w:hAnsi="Times New Roman"/>
                <w:sz w:val="22"/>
                <w:szCs w:val="22"/>
                <w:shd w:val="clear" w:color="auto" w:fill="FFFFFF"/>
                <w:lang w:val="fr-FR"/>
              </w:rPr>
              <w:t xml:space="preserve"> este </w:t>
            </w:r>
            <w:proofErr w:type="spellStart"/>
            <w:r w:rsidRPr="000A6D4B">
              <w:rPr>
                <w:rFonts w:ascii="Times New Roman" w:hAnsi="Times New Roman"/>
                <w:sz w:val="22"/>
                <w:szCs w:val="22"/>
                <w:shd w:val="clear" w:color="auto" w:fill="FFFFFF"/>
                <w:lang w:val="fr-FR"/>
              </w:rPr>
              <w:t>confectionat</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din</w:t>
            </w:r>
            <w:proofErr w:type="spellEnd"/>
            <w:r w:rsidRPr="000A6D4B">
              <w:rPr>
                <w:rFonts w:ascii="Times New Roman" w:hAnsi="Times New Roman"/>
                <w:sz w:val="22"/>
                <w:szCs w:val="22"/>
                <w:shd w:val="clear" w:color="auto" w:fill="FFFFFF"/>
                <w:lang w:val="fr-FR"/>
              </w:rPr>
              <w:t xml:space="preserve"> carton duplex de 450g, </w:t>
            </w:r>
            <w:proofErr w:type="spellStart"/>
            <w:r w:rsidRPr="000A6D4B">
              <w:rPr>
                <w:rFonts w:ascii="Times New Roman" w:hAnsi="Times New Roman"/>
                <w:sz w:val="22"/>
                <w:szCs w:val="22"/>
                <w:shd w:val="clear" w:color="auto" w:fill="FFFFFF"/>
                <w:lang w:val="fr-FR"/>
              </w:rPr>
              <w:t>legare</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cu</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spira</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metalica</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dubla</w:t>
            </w:r>
            <w:proofErr w:type="spellEnd"/>
            <w:r w:rsidRPr="000A6D4B">
              <w:rPr>
                <w:rFonts w:ascii="Times New Roman" w:hAnsi="Times New Roman"/>
                <w:sz w:val="22"/>
                <w:szCs w:val="22"/>
                <w:shd w:val="clear" w:color="auto" w:fill="FFFFFF"/>
                <w:lang w:val="fr-FR"/>
              </w:rPr>
              <w:t xml:space="preserve">, </w:t>
            </w:r>
            <w:proofErr w:type="spellStart"/>
            <w:r w:rsidRPr="000A6D4B">
              <w:rPr>
                <w:rFonts w:ascii="Times New Roman" w:hAnsi="Times New Roman"/>
                <w:sz w:val="22"/>
                <w:szCs w:val="22"/>
                <w:shd w:val="clear" w:color="auto" w:fill="FFFFFF"/>
                <w:lang w:val="fr-FR"/>
              </w:rPr>
              <w:t>filele</w:t>
            </w:r>
            <w:proofErr w:type="spellEnd"/>
            <w:r w:rsidRPr="000A6D4B">
              <w:rPr>
                <w:rFonts w:ascii="Times New Roman" w:hAnsi="Times New Roman"/>
                <w:sz w:val="22"/>
                <w:szCs w:val="22"/>
                <w:shd w:val="clear" w:color="auto" w:fill="FFFFFF"/>
                <w:lang w:val="fr-FR"/>
              </w:rPr>
              <w:t xml:space="preserve"> de </w:t>
            </w:r>
            <w:proofErr w:type="spellStart"/>
            <w:r w:rsidRPr="000A6D4B">
              <w:rPr>
                <w:rFonts w:ascii="Times New Roman" w:hAnsi="Times New Roman"/>
                <w:sz w:val="22"/>
                <w:szCs w:val="22"/>
                <w:shd w:val="clear" w:color="auto" w:fill="FFFFFF"/>
                <w:lang w:val="fr-FR"/>
              </w:rPr>
              <w:t>calendar</w:t>
            </w:r>
            <w:proofErr w:type="spellEnd"/>
            <w:r w:rsidRPr="000A6D4B">
              <w:rPr>
                <w:rFonts w:ascii="Times New Roman" w:hAnsi="Times New Roman"/>
                <w:sz w:val="22"/>
                <w:szCs w:val="22"/>
                <w:shd w:val="clear" w:color="auto" w:fill="FFFFFF"/>
                <w:lang w:val="fr-FR"/>
              </w:rPr>
              <w:t xml:space="preserve"> au </w:t>
            </w:r>
            <w:proofErr w:type="spellStart"/>
            <w:r w:rsidRPr="000A6D4B">
              <w:rPr>
                <w:rFonts w:ascii="Times New Roman" w:hAnsi="Times New Roman"/>
                <w:sz w:val="22"/>
                <w:szCs w:val="22"/>
                <w:shd w:val="clear" w:color="auto" w:fill="FFFFFF"/>
                <w:lang w:val="fr-FR"/>
              </w:rPr>
              <w:t>dimensiunea</w:t>
            </w:r>
            <w:proofErr w:type="spellEnd"/>
            <w:r w:rsidRPr="000A6D4B">
              <w:rPr>
                <w:rFonts w:ascii="Times New Roman" w:hAnsi="Times New Roman"/>
                <w:sz w:val="22"/>
                <w:szCs w:val="22"/>
                <w:shd w:val="clear" w:color="auto" w:fill="FFFFFF"/>
                <w:lang w:val="fr-FR"/>
              </w:rPr>
              <w:t xml:space="preserve"> de 21x10 cm.</w:t>
            </w:r>
          </w:p>
        </w:tc>
        <w:tc>
          <w:tcPr>
            <w:tcW w:w="2972" w:type="dxa"/>
            <w:tcMar>
              <w:left w:w="57" w:type="dxa"/>
              <w:right w:w="57" w:type="dxa"/>
            </w:tcMar>
            <w:vAlign w:val="center"/>
          </w:tcPr>
          <w:p w14:paraId="466CA40D" w14:textId="77777777" w:rsidR="00133317" w:rsidRPr="000A6D4B" w:rsidRDefault="00133317" w:rsidP="00D30420">
            <w:pPr>
              <w:jc w:val="both"/>
              <w:rPr>
                <w:rFonts w:ascii="Times New Roman" w:hAnsi="Times New Roman"/>
                <w:sz w:val="22"/>
                <w:szCs w:val="22"/>
                <w:lang w:val="ro-RO"/>
              </w:rPr>
            </w:pPr>
          </w:p>
        </w:tc>
      </w:tr>
      <w:tr w:rsidR="00133317" w:rsidRPr="000A6D4B" w14:paraId="48B8D7F6" w14:textId="77777777" w:rsidTr="000A6D4B">
        <w:trPr>
          <w:trHeight w:val="566"/>
          <w:jc w:val="center"/>
        </w:trPr>
        <w:tc>
          <w:tcPr>
            <w:tcW w:w="641" w:type="dxa"/>
            <w:tcMar>
              <w:left w:w="57" w:type="dxa"/>
              <w:right w:w="57" w:type="dxa"/>
            </w:tcMar>
            <w:vAlign w:val="center"/>
          </w:tcPr>
          <w:p w14:paraId="7EF47CEE" w14:textId="445B4D10" w:rsidR="00133317" w:rsidRPr="000A6D4B" w:rsidRDefault="00133317" w:rsidP="00D30420">
            <w:pPr>
              <w:jc w:val="center"/>
              <w:rPr>
                <w:rFonts w:ascii="Times New Roman" w:hAnsi="Times New Roman"/>
                <w:sz w:val="22"/>
                <w:szCs w:val="22"/>
              </w:rPr>
            </w:pPr>
            <w:r w:rsidRPr="000A6D4B">
              <w:rPr>
                <w:rFonts w:ascii="Times New Roman" w:hAnsi="Times New Roman"/>
                <w:sz w:val="22"/>
                <w:szCs w:val="22"/>
              </w:rPr>
              <w:lastRenderedPageBreak/>
              <w:t>10</w:t>
            </w:r>
          </w:p>
        </w:tc>
        <w:tc>
          <w:tcPr>
            <w:tcW w:w="6104" w:type="dxa"/>
            <w:tcMar>
              <w:left w:w="57" w:type="dxa"/>
              <w:right w:w="57" w:type="dxa"/>
            </w:tcMar>
            <w:vAlign w:val="center"/>
          </w:tcPr>
          <w:p w14:paraId="68DBB1CD"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Calendar</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perete</w:t>
            </w:r>
            <w:proofErr w:type="spellEnd"/>
            <w:r w:rsidRPr="000A6D4B">
              <w:rPr>
                <w:rFonts w:ascii="Times New Roman" w:hAnsi="Times New Roman"/>
                <w:sz w:val="22"/>
                <w:szCs w:val="22"/>
                <w:lang w:val="fr-FR"/>
              </w:rPr>
              <w:t xml:space="preserve"> + </w:t>
            </w:r>
            <w:proofErr w:type="spellStart"/>
            <w:r w:rsidRPr="000A6D4B">
              <w:rPr>
                <w:rFonts w:ascii="Times New Roman" w:hAnsi="Times New Roman"/>
                <w:sz w:val="22"/>
                <w:szCs w:val="22"/>
                <w:lang w:val="fr-FR"/>
              </w:rPr>
              <w:t>macheta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calendar</w:t>
            </w:r>
            <w:proofErr w:type="spellEnd"/>
          </w:p>
          <w:p w14:paraId="4F40F018" w14:textId="77777777" w:rsidR="00FA7E77" w:rsidRPr="000A6D4B" w:rsidRDefault="00FA7E77" w:rsidP="00FA7E77">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Personalizare</w:t>
            </w:r>
            <w:proofErr w:type="spellEnd"/>
            <w:r w:rsidRPr="000A6D4B">
              <w:rPr>
                <w:rFonts w:ascii="Times New Roman" w:eastAsia="Calibri" w:hAnsi="Times New Roman"/>
                <w:sz w:val="22"/>
                <w:szCs w:val="22"/>
                <w:lang w:val="fr-FR"/>
              </w:rPr>
              <w:t xml:space="preserve"> standard:</w:t>
            </w:r>
          </w:p>
          <w:p w14:paraId="0947B4C5" w14:textId="77777777" w:rsidR="00FA7E77" w:rsidRPr="000A6D4B" w:rsidRDefault="00FA7E77" w:rsidP="00FA7E77">
            <w:pPr>
              <w:rPr>
                <w:rFonts w:ascii="Times New Roman" w:eastAsia="Calibri" w:hAnsi="Times New Roman"/>
                <w:sz w:val="22"/>
                <w:szCs w:val="22"/>
                <w:lang w:val="fr-FR"/>
              </w:rPr>
            </w:pPr>
            <w:r w:rsidRPr="000A6D4B">
              <w:rPr>
                <w:rFonts w:ascii="Times New Roman" w:eastAsia="Calibri" w:hAnsi="Times New Roman"/>
                <w:sz w:val="22"/>
                <w:szCs w:val="22"/>
                <w:lang w:val="fr-FR"/>
              </w:rPr>
              <w:t xml:space="preserve">1 </w:t>
            </w:r>
            <w:proofErr w:type="spellStart"/>
            <w:r w:rsidRPr="000A6D4B">
              <w:rPr>
                <w:rFonts w:ascii="Times New Roman" w:eastAsia="Calibri" w:hAnsi="Times New Roman"/>
                <w:sz w:val="22"/>
                <w:szCs w:val="22"/>
                <w:lang w:val="fr-FR"/>
              </w:rPr>
              <w:t>capacul</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calendarului</w:t>
            </w:r>
            <w:proofErr w:type="spellEnd"/>
          </w:p>
          <w:p w14:paraId="1EEE9A32" w14:textId="77777777" w:rsidR="00FA7E77" w:rsidRPr="000A6D4B" w:rsidRDefault="00FA7E77" w:rsidP="00FA7E77">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tipar</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policromie</w:t>
            </w:r>
            <w:proofErr w:type="spellEnd"/>
            <w:r w:rsidRPr="000A6D4B">
              <w:rPr>
                <w:rFonts w:ascii="Times New Roman" w:eastAsia="Calibri" w:hAnsi="Times New Roman"/>
                <w:sz w:val="22"/>
                <w:szCs w:val="22"/>
                <w:lang w:val="fr-FR"/>
              </w:rPr>
              <w:t>, carton 350gr DCL. 31,5x15 cm</w:t>
            </w:r>
          </w:p>
          <w:p w14:paraId="429E4595" w14:textId="77777777" w:rsidR="00FA7E77" w:rsidRPr="000A6D4B" w:rsidRDefault="00FA7E77" w:rsidP="00FA7E77">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Personalizare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integrala</w:t>
            </w:r>
            <w:proofErr w:type="spellEnd"/>
            <w:r w:rsidRPr="000A6D4B">
              <w:rPr>
                <w:rFonts w:ascii="Times New Roman" w:eastAsia="Calibri" w:hAnsi="Times New Roman"/>
                <w:sz w:val="22"/>
                <w:szCs w:val="22"/>
                <w:lang w:val="fr-FR"/>
              </w:rPr>
              <w:t>:</w:t>
            </w:r>
          </w:p>
          <w:p w14:paraId="4CE041AA" w14:textId="77777777" w:rsidR="00FA7E77" w:rsidRPr="000A6D4B" w:rsidRDefault="00FA7E77" w:rsidP="00FA7E77">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Include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personalizare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fiecare</w:t>
            </w:r>
            <w:proofErr w:type="spellEnd"/>
            <w:r w:rsidRPr="000A6D4B">
              <w:rPr>
                <w:rFonts w:ascii="Times New Roman" w:eastAsia="Calibri" w:hAnsi="Times New Roman"/>
                <w:sz w:val="22"/>
                <w:szCs w:val="22"/>
                <w:lang w:val="fr-FR"/>
              </w:rPr>
              <w:t xml:space="preserve"> fila in </w:t>
            </w:r>
            <w:proofErr w:type="spellStart"/>
            <w:r w:rsidRPr="000A6D4B">
              <w:rPr>
                <w:rFonts w:ascii="Times New Roman" w:eastAsia="Calibri" w:hAnsi="Times New Roman"/>
                <w:sz w:val="22"/>
                <w:szCs w:val="22"/>
                <w:lang w:val="fr-FR"/>
              </w:rPr>
              <w:t>spatiile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desemnate</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cu</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imagini</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puse</w:t>
            </w:r>
            <w:proofErr w:type="spellEnd"/>
            <w:r w:rsidRPr="000A6D4B">
              <w:rPr>
                <w:rFonts w:ascii="Times New Roman" w:eastAsia="Calibri" w:hAnsi="Times New Roman"/>
                <w:sz w:val="22"/>
                <w:szCs w:val="22"/>
                <w:lang w:val="fr-FR"/>
              </w:rPr>
              <w:t xml:space="preserve"> la </w:t>
            </w:r>
            <w:proofErr w:type="spellStart"/>
            <w:r w:rsidRPr="000A6D4B">
              <w:rPr>
                <w:rFonts w:ascii="Times New Roman" w:eastAsia="Calibri" w:hAnsi="Times New Roman"/>
                <w:sz w:val="22"/>
                <w:szCs w:val="22"/>
                <w:lang w:val="fr-FR"/>
              </w:rPr>
              <w:t>dispozitie</w:t>
            </w:r>
            <w:proofErr w:type="spellEnd"/>
            <w:r w:rsidRPr="000A6D4B">
              <w:rPr>
                <w:rFonts w:ascii="Times New Roman" w:eastAsia="Calibri" w:hAnsi="Times New Roman"/>
                <w:sz w:val="22"/>
                <w:szCs w:val="22"/>
                <w:lang w:val="fr-FR"/>
              </w:rPr>
              <w:t xml:space="preserve"> de </w:t>
            </w:r>
            <w:proofErr w:type="spellStart"/>
            <w:r w:rsidRPr="000A6D4B">
              <w:rPr>
                <w:rFonts w:ascii="Times New Roman" w:eastAsia="Calibri" w:hAnsi="Times New Roman"/>
                <w:sz w:val="22"/>
                <w:szCs w:val="22"/>
                <w:lang w:val="fr-FR"/>
              </w:rPr>
              <w:t>catre</w:t>
            </w:r>
            <w:proofErr w:type="spellEnd"/>
            <w:r w:rsidRPr="000A6D4B">
              <w:rPr>
                <w:rFonts w:ascii="Times New Roman" w:eastAsia="Calibri" w:hAnsi="Times New Roman"/>
                <w:sz w:val="22"/>
                <w:szCs w:val="22"/>
                <w:lang w:val="fr-FR"/>
              </w:rPr>
              <w:t xml:space="preserve"> DCPRP ( carton 350gr DCL ) in </w:t>
            </w:r>
            <w:proofErr w:type="spellStart"/>
            <w:r w:rsidRPr="000A6D4B">
              <w:rPr>
                <w:rFonts w:ascii="Times New Roman" w:eastAsia="Calibri" w:hAnsi="Times New Roman"/>
                <w:sz w:val="22"/>
                <w:szCs w:val="22"/>
                <w:lang w:val="fr-FR"/>
              </w:rPr>
              <w:t>partea</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superioara</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tipar</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policromie</w:t>
            </w:r>
            <w:proofErr w:type="spellEnd"/>
          </w:p>
          <w:p w14:paraId="5243FD1C" w14:textId="77777777" w:rsidR="00FA7E77" w:rsidRPr="000A6D4B" w:rsidRDefault="00FA7E77" w:rsidP="00FA7E77">
            <w:pPr>
              <w:rPr>
                <w:rFonts w:ascii="Times New Roman" w:eastAsia="Calibri" w:hAnsi="Times New Roman"/>
                <w:sz w:val="22"/>
                <w:szCs w:val="22"/>
              </w:rPr>
            </w:pPr>
            <w:proofErr w:type="spellStart"/>
            <w:r w:rsidRPr="000A6D4B">
              <w:rPr>
                <w:rFonts w:ascii="Times New Roman" w:eastAsia="Calibri" w:hAnsi="Times New Roman"/>
                <w:sz w:val="22"/>
                <w:szCs w:val="22"/>
              </w:rPr>
              <w:t>Număr</w:t>
            </w:r>
            <w:proofErr w:type="spellEnd"/>
            <w:r w:rsidRPr="000A6D4B">
              <w:rPr>
                <w:rFonts w:ascii="Times New Roman" w:eastAsia="Calibri" w:hAnsi="Times New Roman"/>
                <w:sz w:val="22"/>
                <w:szCs w:val="22"/>
              </w:rPr>
              <w:t xml:space="preserve"> file: 12 + </w:t>
            </w:r>
            <w:proofErr w:type="spellStart"/>
            <w:r w:rsidRPr="000A6D4B">
              <w:rPr>
                <w:rFonts w:ascii="Times New Roman" w:eastAsia="Calibri" w:hAnsi="Times New Roman"/>
                <w:sz w:val="22"/>
                <w:szCs w:val="22"/>
              </w:rPr>
              <w:t>copertă</w:t>
            </w:r>
            <w:proofErr w:type="spellEnd"/>
          </w:p>
          <w:p w14:paraId="1551F9A9" w14:textId="77777777" w:rsidR="00FA7E77" w:rsidRPr="000A6D4B" w:rsidRDefault="00FA7E77" w:rsidP="00FA7E77">
            <w:pPr>
              <w:rPr>
                <w:rFonts w:ascii="Times New Roman" w:eastAsia="Calibri" w:hAnsi="Times New Roman"/>
                <w:sz w:val="22"/>
                <w:szCs w:val="22"/>
              </w:rPr>
            </w:pPr>
            <w:proofErr w:type="spellStart"/>
            <w:r w:rsidRPr="000A6D4B">
              <w:rPr>
                <w:rFonts w:ascii="Times New Roman" w:eastAsia="Calibri" w:hAnsi="Times New Roman"/>
                <w:sz w:val="22"/>
                <w:szCs w:val="22"/>
              </w:rPr>
              <w:t>Spiră</w:t>
            </w:r>
            <w:proofErr w:type="spellEnd"/>
            <w:r w:rsidRPr="000A6D4B">
              <w:rPr>
                <w:rFonts w:ascii="Times New Roman" w:eastAsia="Calibri" w:hAnsi="Times New Roman"/>
                <w:sz w:val="22"/>
                <w:szCs w:val="22"/>
              </w:rPr>
              <w:t xml:space="preserve"> </w:t>
            </w:r>
            <w:proofErr w:type="spellStart"/>
            <w:r w:rsidRPr="000A6D4B">
              <w:rPr>
                <w:rFonts w:ascii="Times New Roman" w:eastAsia="Calibri" w:hAnsi="Times New Roman"/>
                <w:sz w:val="22"/>
                <w:szCs w:val="22"/>
              </w:rPr>
              <w:t>metalică</w:t>
            </w:r>
            <w:proofErr w:type="spellEnd"/>
            <w:r w:rsidRPr="000A6D4B">
              <w:rPr>
                <w:rFonts w:ascii="Times New Roman" w:eastAsia="Calibri" w:hAnsi="Times New Roman"/>
                <w:sz w:val="22"/>
                <w:szCs w:val="22"/>
              </w:rPr>
              <w:t xml:space="preserve"> </w:t>
            </w:r>
            <w:proofErr w:type="spellStart"/>
            <w:r w:rsidRPr="000A6D4B">
              <w:rPr>
                <w:rFonts w:ascii="Times New Roman" w:eastAsia="Calibri" w:hAnsi="Times New Roman"/>
                <w:sz w:val="22"/>
                <w:szCs w:val="22"/>
              </w:rPr>
              <w:t>albă</w:t>
            </w:r>
            <w:proofErr w:type="spellEnd"/>
          </w:p>
          <w:p w14:paraId="0469A249" w14:textId="7E1593F8" w:rsidR="00FA7E77" w:rsidRPr="000A6D4B" w:rsidRDefault="00FA7E77" w:rsidP="00831892">
            <w:pPr>
              <w:rPr>
                <w:rFonts w:ascii="Times New Roman" w:eastAsia="Calibri" w:hAnsi="Times New Roman"/>
                <w:sz w:val="22"/>
                <w:szCs w:val="22"/>
                <w:lang w:val="fr-FR"/>
              </w:rPr>
            </w:pPr>
            <w:proofErr w:type="spellStart"/>
            <w:r w:rsidRPr="000A6D4B">
              <w:rPr>
                <w:rFonts w:ascii="Times New Roman" w:eastAsia="Calibri" w:hAnsi="Times New Roman"/>
                <w:sz w:val="22"/>
                <w:szCs w:val="22"/>
                <w:lang w:val="fr-FR"/>
              </w:rPr>
              <w:t>Dimensiunea</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filei</w:t>
            </w:r>
            <w:proofErr w:type="spellEnd"/>
            <w:r w:rsidRPr="000A6D4B">
              <w:rPr>
                <w:rFonts w:ascii="Times New Roman" w:eastAsia="Calibri" w:hAnsi="Times New Roman"/>
                <w:sz w:val="22"/>
                <w:szCs w:val="22"/>
                <w:lang w:val="fr-FR"/>
              </w:rPr>
              <w:t xml:space="preserve"> </w:t>
            </w:r>
            <w:proofErr w:type="spellStart"/>
            <w:r w:rsidRPr="000A6D4B">
              <w:rPr>
                <w:rFonts w:ascii="Times New Roman" w:eastAsia="Calibri" w:hAnsi="Times New Roman"/>
                <w:sz w:val="22"/>
                <w:szCs w:val="22"/>
                <w:lang w:val="fr-FR"/>
              </w:rPr>
              <w:t>calendarului</w:t>
            </w:r>
            <w:proofErr w:type="spellEnd"/>
            <w:r w:rsidRPr="000A6D4B">
              <w:rPr>
                <w:rFonts w:ascii="Times New Roman" w:eastAsia="Calibri" w:hAnsi="Times New Roman"/>
                <w:sz w:val="22"/>
                <w:szCs w:val="22"/>
                <w:lang w:val="fr-FR"/>
              </w:rPr>
              <w:t xml:space="preserve"> va fi de 31,5 x 47 cm</w:t>
            </w:r>
          </w:p>
        </w:tc>
        <w:tc>
          <w:tcPr>
            <w:tcW w:w="2972" w:type="dxa"/>
            <w:tcMar>
              <w:left w:w="57" w:type="dxa"/>
              <w:right w:w="57" w:type="dxa"/>
            </w:tcMar>
            <w:vAlign w:val="center"/>
          </w:tcPr>
          <w:p w14:paraId="63838CAE" w14:textId="77777777" w:rsidR="00133317" w:rsidRPr="000A6D4B" w:rsidRDefault="00133317" w:rsidP="00D30420">
            <w:pPr>
              <w:jc w:val="both"/>
              <w:rPr>
                <w:rFonts w:ascii="Times New Roman" w:hAnsi="Times New Roman"/>
                <w:sz w:val="22"/>
                <w:szCs w:val="22"/>
                <w:lang w:val="ro-RO"/>
              </w:rPr>
            </w:pPr>
          </w:p>
        </w:tc>
      </w:tr>
      <w:tr w:rsidR="00133317" w:rsidRPr="000A6D4B" w14:paraId="5F3C17BD" w14:textId="77777777" w:rsidTr="000A6D4B">
        <w:trPr>
          <w:trHeight w:val="566"/>
          <w:jc w:val="center"/>
        </w:trPr>
        <w:tc>
          <w:tcPr>
            <w:tcW w:w="9717" w:type="dxa"/>
            <w:gridSpan w:val="3"/>
            <w:tcMar>
              <w:left w:w="57" w:type="dxa"/>
              <w:right w:w="57" w:type="dxa"/>
            </w:tcMar>
            <w:vAlign w:val="center"/>
          </w:tcPr>
          <w:p w14:paraId="00E4A935" w14:textId="36C8BF1B" w:rsidR="00133317" w:rsidRPr="000A6D4B" w:rsidRDefault="00133317" w:rsidP="00133317">
            <w:pPr>
              <w:jc w:val="center"/>
              <w:rPr>
                <w:rFonts w:ascii="Times New Roman" w:hAnsi="Times New Roman"/>
                <w:b/>
                <w:bCs/>
                <w:sz w:val="22"/>
                <w:szCs w:val="22"/>
                <w:lang w:val="ro-RO"/>
              </w:rPr>
            </w:pPr>
            <w:r w:rsidRPr="000A6D4B">
              <w:rPr>
                <w:rFonts w:ascii="Times New Roman" w:hAnsi="Times New Roman"/>
                <w:b/>
                <w:bCs/>
                <w:sz w:val="22"/>
                <w:szCs w:val="22"/>
                <w:lang w:val="ro-RO"/>
              </w:rPr>
              <w:t>LOTUL 2</w:t>
            </w:r>
          </w:p>
        </w:tc>
      </w:tr>
      <w:tr w:rsidR="00133317" w:rsidRPr="000A6D4B" w14:paraId="64B518A3" w14:textId="77777777" w:rsidTr="000A6D4B">
        <w:trPr>
          <w:trHeight w:val="566"/>
          <w:jc w:val="center"/>
        </w:trPr>
        <w:tc>
          <w:tcPr>
            <w:tcW w:w="641" w:type="dxa"/>
            <w:tcMar>
              <w:left w:w="57" w:type="dxa"/>
              <w:right w:w="57" w:type="dxa"/>
            </w:tcMar>
            <w:vAlign w:val="center"/>
          </w:tcPr>
          <w:p w14:paraId="1F67A46D" w14:textId="34B763A8" w:rsidR="00133317" w:rsidRPr="000A6D4B" w:rsidRDefault="004E0576" w:rsidP="00D30420">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3D5C13AC"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Tricouri</w:t>
            </w:r>
            <w:proofErr w:type="spellEnd"/>
            <w:r w:rsidRPr="000A6D4B">
              <w:rPr>
                <w:rFonts w:ascii="Times New Roman" w:hAnsi="Times New Roman"/>
                <w:sz w:val="22"/>
                <w:szCs w:val="22"/>
                <w:lang w:val="fr-FR"/>
              </w:rPr>
              <w:t xml:space="preserve"> tip polo</w:t>
            </w:r>
          </w:p>
          <w:p w14:paraId="106B7C03" w14:textId="77777777" w:rsidR="00FA7E77" w:rsidRPr="000A6D4B" w:rsidRDefault="00FA7E77" w:rsidP="00FA7E77">
            <w:pPr>
              <w:rPr>
                <w:rFonts w:ascii="Times New Roman" w:hAnsi="Times New Roman"/>
                <w:sz w:val="22"/>
                <w:szCs w:val="22"/>
              </w:rPr>
            </w:pPr>
            <w:proofErr w:type="spellStart"/>
            <w:r w:rsidRPr="000A6D4B">
              <w:rPr>
                <w:rFonts w:ascii="Times New Roman" w:hAnsi="Times New Roman"/>
                <w:sz w:val="22"/>
                <w:szCs w:val="22"/>
              </w:rPr>
              <w:t>Distribuție</w:t>
            </w:r>
            <w:proofErr w:type="spellEnd"/>
            <w:r w:rsidRPr="000A6D4B">
              <w:rPr>
                <w:rFonts w:ascii="Times New Roman" w:hAnsi="Times New Roman"/>
                <w:sz w:val="22"/>
                <w:szCs w:val="22"/>
              </w:rPr>
              <w:t xml:space="preserve"> </w:t>
            </w:r>
            <w:proofErr w:type="spellStart"/>
            <w:r w:rsidRPr="000A6D4B">
              <w:rPr>
                <w:rFonts w:ascii="Times New Roman" w:hAnsi="Times New Roman"/>
                <w:sz w:val="22"/>
                <w:szCs w:val="22"/>
              </w:rPr>
              <w:t>cantiate</w:t>
            </w:r>
            <w:proofErr w:type="spellEnd"/>
            <w:r w:rsidRPr="000A6D4B">
              <w:rPr>
                <w:rFonts w:ascii="Times New Roman" w:hAnsi="Times New Roman"/>
                <w:sz w:val="22"/>
                <w:szCs w:val="22"/>
              </w:rPr>
              <w:t xml:space="preserve"> pe </w:t>
            </w:r>
            <w:proofErr w:type="spellStart"/>
            <w:r w:rsidRPr="000A6D4B">
              <w:rPr>
                <w:rFonts w:ascii="Times New Roman" w:hAnsi="Times New Roman"/>
                <w:sz w:val="22"/>
                <w:szCs w:val="22"/>
              </w:rPr>
              <w:t>mărimi</w:t>
            </w:r>
            <w:proofErr w:type="spellEnd"/>
            <w:r w:rsidRPr="000A6D4B">
              <w:rPr>
                <w:rFonts w:ascii="Times New Roman" w:hAnsi="Times New Roman"/>
                <w:sz w:val="22"/>
                <w:szCs w:val="22"/>
              </w:rPr>
              <w:t>:</w:t>
            </w:r>
          </w:p>
          <w:p w14:paraId="0681405B" w14:textId="77777777" w:rsidR="00FA7E77" w:rsidRPr="000A6D4B" w:rsidRDefault="00FA7E77" w:rsidP="00FA7E77">
            <w:pPr>
              <w:pStyle w:val="ListParagraph"/>
              <w:numPr>
                <w:ilvl w:val="0"/>
                <w:numId w:val="51"/>
              </w:numPr>
              <w:autoSpaceDE w:val="0"/>
              <w:autoSpaceDN w:val="0"/>
              <w:adjustRightInd w:val="0"/>
              <w:spacing w:line="259" w:lineRule="auto"/>
              <w:rPr>
                <w:sz w:val="22"/>
                <w:szCs w:val="22"/>
              </w:rPr>
            </w:pPr>
            <w:r w:rsidRPr="000A6D4B">
              <w:rPr>
                <w:sz w:val="22"/>
                <w:szCs w:val="22"/>
              </w:rPr>
              <w:t xml:space="preserve">50 </w:t>
            </w:r>
            <w:proofErr w:type="spellStart"/>
            <w:r w:rsidRPr="000A6D4B">
              <w:rPr>
                <w:sz w:val="22"/>
                <w:szCs w:val="22"/>
              </w:rPr>
              <w:t>bucăți</w:t>
            </w:r>
            <w:proofErr w:type="spellEnd"/>
            <w:r w:rsidRPr="000A6D4B">
              <w:rPr>
                <w:sz w:val="22"/>
                <w:szCs w:val="22"/>
              </w:rPr>
              <w:t xml:space="preserve"> </w:t>
            </w:r>
            <w:proofErr w:type="spellStart"/>
            <w:r w:rsidRPr="000A6D4B">
              <w:rPr>
                <w:sz w:val="22"/>
                <w:szCs w:val="22"/>
              </w:rPr>
              <w:t>mărimea</w:t>
            </w:r>
            <w:proofErr w:type="spellEnd"/>
            <w:r w:rsidRPr="000A6D4B">
              <w:rPr>
                <w:sz w:val="22"/>
                <w:szCs w:val="22"/>
              </w:rPr>
              <w:t xml:space="preserve"> S</w:t>
            </w:r>
          </w:p>
          <w:p w14:paraId="278E9E8E" w14:textId="77777777" w:rsidR="00FA7E77" w:rsidRPr="000A6D4B" w:rsidRDefault="00FA7E77" w:rsidP="00FA7E77">
            <w:pPr>
              <w:pStyle w:val="ListParagraph"/>
              <w:numPr>
                <w:ilvl w:val="0"/>
                <w:numId w:val="51"/>
              </w:numPr>
              <w:autoSpaceDE w:val="0"/>
              <w:autoSpaceDN w:val="0"/>
              <w:adjustRightInd w:val="0"/>
              <w:spacing w:line="259" w:lineRule="auto"/>
              <w:rPr>
                <w:sz w:val="22"/>
                <w:szCs w:val="22"/>
              </w:rPr>
            </w:pPr>
            <w:r w:rsidRPr="000A6D4B">
              <w:rPr>
                <w:sz w:val="22"/>
                <w:szCs w:val="22"/>
              </w:rPr>
              <w:t xml:space="preserve">50 </w:t>
            </w:r>
            <w:proofErr w:type="spellStart"/>
            <w:r w:rsidRPr="000A6D4B">
              <w:rPr>
                <w:sz w:val="22"/>
                <w:szCs w:val="22"/>
              </w:rPr>
              <w:t>bucăți</w:t>
            </w:r>
            <w:proofErr w:type="spellEnd"/>
            <w:r w:rsidRPr="000A6D4B">
              <w:rPr>
                <w:sz w:val="22"/>
                <w:szCs w:val="22"/>
              </w:rPr>
              <w:t xml:space="preserve"> </w:t>
            </w:r>
            <w:proofErr w:type="spellStart"/>
            <w:r w:rsidRPr="000A6D4B">
              <w:rPr>
                <w:sz w:val="22"/>
                <w:szCs w:val="22"/>
              </w:rPr>
              <w:t>mărimea</w:t>
            </w:r>
            <w:proofErr w:type="spellEnd"/>
            <w:r w:rsidRPr="000A6D4B">
              <w:rPr>
                <w:sz w:val="22"/>
                <w:szCs w:val="22"/>
              </w:rPr>
              <w:t xml:space="preserve"> M</w:t>
            </w:r>
          </w:p>
          <w:p w14:paraId="2565699B" w14:textId="77777777" w:rsidR="00FA7E77" w:rsidRPr="000A6D4B" w:rsidRDefault="00FA7E77" w:rsidP="00FA7E77">
            <w:pPr>
              <w:pStyle w:val="ListParagraph"/>
              <w:numPr>
                <w:ilvl w:val="0"/>
                <w:numId w:val="51"/>
              </w:numPr>
              <w:autoSpaceDE w:val="0"/>
              <w:autoSpaceDN w:val="0"/>
              <w:adjustRightInd w:val="0"/>
              <w:spacing w:line="259" w:lineRule="auto"/>
              <w:rPr>
                <w:sz w:val="22"/>
                <w:szCs w:val="22"/>
              </w:rPr>
            </w:pPr>
            <w:r w:rsidRPr="000A6D4B">
              <w:rPr>
                <w:sz w:val="22"/>
                <w:szCs w:val="22"/>
              </w:rPr>
              <w:t xml:space="preserve">30 </w:t>
            </w:r>
            <w:proofErr w:type="spellStart"/>
            <w:r w:rsidRPr="000A6D4B">
              <w:rPr>
                <w:sz w:val="22"/>
                <w:szCs w:val="22"/>
              </w:rPr>
              <w:t>bucăți</w:t>
            </w:r>
            <w:proofErr w:type="spellEnd"/>
            <w:r w:rsidRPr="000A6D4B">
              <w:rPr>
                <w:sz w:val="22"/>
                <w:szCs w:val="22"/>
              </w:rPr>
              <w:t xml:space="preserve"> </w:t>
            </w:r>
            <w:proofErr w:type="spellStart"/>
            <w:r w:rsidRPr="000A6D4B">
              <w:rPr>
                <w:sz w:val="22"/>
                <w:szCs w:val="22"/>
              </w:rPr>
              <w:t>mărimea</w:t>
            </w:r>
            <w:proofErr w:type="spellEnd"/>
            <w:r w:rsidRPr="000A6D4B">
              <w:rPr>
                <w:sz w:val="22"/>
                <w:szCs w:val="22"/>
              </w:rPr>
              <w:t xml:space="preserve"> L</w:t>
            </w:r>
          </w:p>
          <w:p w14:paraId="3E9125BE" w14:textId="77777777" w:rsidR="00FA7E77" w:rsidRPr="000A6D4B" w:rsidRDefault="00FA7E77" w:rsidP="00FA7E77">
            <w:pPr>
              <w:pStyle w:val="ListParagraph"/>
              <w:numPr>
                <w:ilvl w:val="0"/>
                <w:numId w:val="51"/>
              </w:numPr>
              <w:autoSpaceDE w:val="0"/>
              <w:autoSpaceDN w:val="0"/>
              <w:adjustRightInd w:val="0"/>
              <w:spacing w:line="259" w:lineRule="auto"/>
              <w:rPr>
                <w:sz w:val="22"/>
                <w:szCs w:val="22"/>
              </w:rPr>
            </w:pPr>
            <w:r w:rsidRPr="000A6D4B">
              <w:rPr>
                <w:sz w:val="22"/>
                <w:szCs w:val="22"/>
              </w:rPr>
              <w:t xml:space="preserve">10 </w:t>
            </w:r>
            <w:proofErr w:type="spellStart"/>
            <w:r w:rsidRPr="000A6D4B">
              <w:rPr>
                <w:sz w:val="22"/>
                <w:szCs w:val="22"/>
              </w:rPr>
              <w:t>bucăți</w:t>
            </w:r>
            <w:proofErr w:type="spellEnd"/>
            <w:r w:rsidRPr="000A6D4B">
              <w:rPr>
                <w:sz w:val="22"/>
                <w:szCs w:val="22"/>
              </w:rPr>
              <w:t xml:space="preserve"> </w:t>
            </w:r>
            <w:proofErr w:type="spellStart"/>
            <w:r w:rsidRPr="000A6D4B">
              <w:rPr>
                <w:sz w:val="22"/>
                <w:szCs w:val="22"/>
              </w:rPr>
              <w:t>mărimea</w:t>
            </w:r>
            <w:proofErr w:type="spellEnd"/>
            <w:r w:rsidRPr="000A6D4B">
              <w:rPr>
                <w:sz w:val="22"/>
                <w:szCs w:val="22"/>
              </w:rPr>
              <w:t xml:space="preserve"> XL</w:t>
            </w:r>
          </w:p>
          <w:p w14:paraId="6161B9F8" w14:textId="77777777" w:rsidR="00FA7E77" w:rsidRPr="000A6D4B" w:rsidRDefault="00FA7E77" w:rsidP="00FA7E77">
            <w:pPr>
              <w:rPr>
                <w:rFonts w:ascii="Times New Roman" w:hAnsi="Times New Roman"/>
                <w:sz w:val="22"/>
                <w:szCs w:val="22"/>
                <w:lang w:val="fr-FR"/>
              </w:rPr>
            </w:pPr>
            <w:r w:rsidRPr="000A6D4B">
              <w:rPr>
                <w:rFonts w:ascii="Times New Roman" w:hAnsi="Times New Roman"/>
                <w:sz w:val="22"/>
                <w:szCs w:val="22"/>
                <w:lang w:val="fr-FR"/>
              </w:rPr>
              <w:t xml:space="preserve">Single Jersey, 100 % </w:t>
            </w:r>
            <w:proofErr w:type="spellStart"/>
            <w:r w:rsidRPr="000A6D4B">
              <w:rPr>
                <w:rFonts w:ascii="Times New Roman" w:hAnsi="Times New Roman"/>
                <w:sz w:val="22"/>
                <w:szCs w:val="22"/>
                <w:lang w:val="fr-FR"/>
              </w:rPr>
              <w:t>bumbac</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în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funcție</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compoziția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culorii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poate</w:t>
            </w:r>
            <w:proofErr w:type="spellEnd"/>
            <w:r w:rsidRPr="000A6D4B">
              <w:rPr>
                <w:rFonts w:ascii="Times New Roman" w:hAnsi="Times New Roman"/>
                <w:sz w:val="22"/>
                <w:szCs w:val="22"/>
                <w:lang w:val="fr-FR"/>
              </w:rPr>
              <w:t xml:space="preserve"> fi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 85 % </w:t>
            </w:r>
            <w:proofErr w:type="spellStart"/>
            <w:r w:rsidRPr="000A6D4B">
              <w:rPr>
                <w:rFonts w:ascii="Times New Roman" w:hAnsi="Times New Roman"/>
                <w:sz w:val="22"/>
                <w:szCs w:val="22"/>
                <w:lang w:val="fr-FR"/>
              </w:rPr>
              <w:t>bumbac</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şi</w:t>
            </w:r>
            <w:proofErr w:type="spellEnd"/>
            <w:r w:rsidRPr="000A6D4B">
              <w:rPr>
                <w:rFonts w:ascii="Times New Roman" w:hAnsi="Times New Roman"/>
                <w:sz w:val="22"/>
                <w:szCs w:val="22"/>
                <w:lang w:val="fr-FR"/>
              </w:rPr>
              <w:t xml:space="preserve"> 15 % </w:t>
            </w:r>
            <w:proofErr w:type="spellStart"/>
            <w:r w:rsidRPr="000A6D4B">
              <w:rPr>
                <w:rFonts w:ascii="Times New Roman" w:hAnsi="Times New Roman"/>
                <w:sz w:val="22"/>
                <w:szCs w:val="22"/>
                <w:lang w:val="fr-FR"/>
              </w:rPr>
              <w:t>vâscoză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finisaj</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silicon</w:t>
            </w:r>
            <w:proofErr w:type="spellEnd"/>
          </w:p>
          <w:p w14:paraId="7D285806" w14:textId="77777777" w:rsidR="00FA7E77" w:rsidRPr="000A6D4B" w:rsidRDefault="00FA7E77" w:rsidP="00FA7E77">
            <w:pPr>
              <w:rPr>
                <w:rFonts w:ascii="Times New Roman" w:hAnsi="Times New Roman"/>
                <w:sz w:val="22"/>
                <w:szCs w:val="22"/>
                <w:lang w:val="fr-FR"/>
              </w:rPr>
            </w:pPr>
            <w:r w:rsidRPr="000A6D4B">
              <w:rPr>
                <w:rFonts w:ascii="Times New Roman" w:hAnsi="Times New Roman"/>
                <w:sz w:val="22"/>
                <w:szCs w:val="22"/>
                <w:lang w:val="fr-FR"/>
              </w:rPr>
              <w:t xml:space="preserve">- model </w:t>
            </w:r>
            <w:proofErr w:type="spellStart"/>
            <w:r w:rsidRPr="000A6D4B">
              <w:rPr>
                <w:rFonts w:ascii="Times New Roman" w:hAnsi="Times New Roman"/>
                <w:sz w:val="22"/>
                <w:szCs w:val="22"/>
                <w:lang w:val="fr-FR"/>
              </w:rPr>
              <w:t>cambrat</w:t>
            </w:r>
            <w:proofErr w:type="spellEnd"/>
            <w:r w:rsidRPr="000A6D4B">
              <w:rPr>
                <w:rFonts w:ascii="Times New Roman" w:hAnsi="Times New Roman"/>
                <w:sz w:val="22"/>
                <w:szCs w:val="22"/>
                <w:lang w:val="fr-FR"/>
              </w:rPr>
              <w:t xml:space="preserve"> ce </w:t>
            </w:r>
            <w:proofErr w:type="spellStart"/>
            <w:r w:rsidRPr="000A6D4B">
              <w:rPr>
                <w:rFonts w:ascii="Times New Roman" w:hAnsi="Times New Roman"/>
                <w:sz w:val="22"/>
                <w:szCs w:val="22"/>
                <w:lang w:val="fr-FR"/>
              </w:rPr>
              <w:t>prezintă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cusături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laterale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guler</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material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raiat</w:t>
            </w:r>
            <w:proofErr w:type="spellEnd"/>
            <w:r w:rsidRPr="000A6D4B">
              <w:rPr>
                <w:rFonts w:ascii="Times New Roman" w:hAnsi="Times New Roman"/>
                <w:sz w:val="22"/>
                <w:szCs w:val="22"/>
                <w:lang w:val="fr-FR"/>
              </w:rPr>
              <w:t xml:space="preserve"> 1:1, </w:t>
            </w:r>
            <w:proofErr w:type="spellStart"/>
            <w:r w:rsidRPr="000A6D4B">
              <w:rPr>
                <w:rFonts w:ascii="Times New Roman" w:hAnsi="Times New Roman"/>
                <w:sz w:val="22"/>
                <w:szCs w:val="22"/>
                <w:lang w:val="fr-FR"/>
              </w:rPr>
              <w:t>fentă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îngustă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patru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nasturi</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culoarea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materialului</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bază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interiorul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gulerului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prezintă</w:t>
            </w:r>
            <w:proofErr w:type="spellEnd"/>
            <w:r w:rsidRPr="000A6D4B">
              <w:rPr>
                <w:rFonts w:ascii="Times New Roman" w:hAnsi="Times New Roman"/>
                <w:sz w:val="22"/>
                <w:szCs w:val="22"/>
                <w:lang w:val="fr-FR"/>
              </w:rPr>
              <w:t xml:space="preserve"> o </w:t>
            </w:r>
            <w:proofErr w:type="spellStart"/>
            <w:r w:rsidRPr="000A6D4B">
              <w:rPr>
                <w:rFonts w:ascii="Times New Roman" w:hAnsi="Times New Roman"/>
                <w:sz w:val="22"/>
                <w:szCs w:val="22"/>
                <w:lang w:val="fr-FR"/>
              </w:rPr>
              <w:t>bandă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confecţionată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din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acelaşi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material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precum</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cel</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bază</w:t>
            </w:r>
            <w:proofErr w:type="spellEnd"/>
            <w:r w:rsidRPr="000A6D4B">
              <w:rPr>
                <w:rFonts w:ascii="Times New Roman" w:hAnsi="Times New Roman"/>
                <w:sz w:val="22"/>
                <w:szCs w:val="22"/>
                <w:lang w:val="fr-FR"/>
              </w:rPr>
              <w:t xml:space="preserve">, la </w:t>
            </w:r>
            <w:proofErr w:type="spellStart"/>
            <w:r w:rsidRPr="000A6D4B">
              <w:rPr>
                <w:rFonts w:ascii="Times New Roman" w:hAnsi="Times New Roman"/>
                <w:sz w:val="22"/>
                <w:szCs w:val="22"/>
                <w:lang w:val="fr-FR"/>
              </w:rPr>
              <w:t>nivelul</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umerilor</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sunt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prezente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cusături</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întărire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finisaj</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cu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silicon</w:t>
            </w:r>
            <w:proofErr w:type="spellEnd"/>
          </w:p>
          <w:p w14:paraId="0FC5E4D4" w14:textId="77777777" w:rsidR="00FA7E77" w:rsidRPr="000A6D4B" w:rsidRDefault="00FA7E77" w:rsidP="00FA7E77">
            <w:pPr>
              <w:rPr>
                <w:rFonts w:ascii="Times New Roman" w:hAnsi="Times New Roman"/>
                <w:sz w:val="22"/>
                <w:szCs w:val="22"/>
                <w:lang w:val="fr-FR"/>
              </w:rPr>
            </w:pPr>
            <w:proofErr w:type="spellStart"/>
            <w:r w:rsidRPr="000A6D4B">
              <w:rPr>
                <w:rFonts w:ascii="Times New Roman" w:hAnsi="Times New Roman"/>
                <w:sz w:val="22"/>
                <w:szCs w:val="22"/>
                <w:lang w:val="fr-FR"/>
              </w:rPr>
              <w:t>Personalizarea</w:t>
            </w:r>
            <w:proofErr w:type="spellEnd"/>
            <w:r w:rsidRPr="000A6D4B">
              <w:rPr>
                <w:rFonts w:ascii="Times New Roman" w:hAnsi="Times New Roman"/>
                <w:sz w:val="22"/>
                <w:szCs w:val="22"/>
                <w:lang w:val="fr-FR"/>
              </w:rPr>
              <w:t xml:space="preserve"> se </w:t>
            </w:r>
            <w:proofErr w:type="spellStart"/>
            <w:r w:rsidRPr="000A6D4B">
              <w:rPr>
                <w:rFonts w:ascii="Times New Roman" w:hAnsi="Times New Roman"/>
                <w:sz w:val="22"/>
                <w:szCs w:val="22"/>
                <w:lang w:val="fr-FR"/>
              </w:rPr>
              <w:t>realizeaza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prin</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serigrafie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sau</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transfer</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termic</w:t>
            </w:r>
            <w:proofErr w:type="spellEnd"/>
            <w:r w:rsidRPr="000A6D4B">
              <w:rPr>
                <w:rFonts w:ascii="Times New Roman" w:hAnsi="Times New Roman"/>
                <w:sz w:val="22"/>
                <w:szCs w:val="22"/>
                <w:lang w:val="fr-FR"/>
              </w:rPr>
              <w:t xml:space="preserve">. 1 </w:t>
            </w:r>
            <w:proofErr w:type="spellStart"/>
            <w:r w:rsidRPr="000A6D4B">
              <w:rPr>
                <w:rFonts w:ascii="Times New Roman" w:hAnsi="Times New Roman"/>
                <w:sz w:val="22"/>
                <w:szCs w:val="22"/>
                <w:lang w:val="fr-FR"/>
              </w:rPr>
              <w:t>culoare</w:t>
            </w:r>
            <w:proofErr w:type="spellEnd"/>
            <w:r w:rsidRPr="000A6D4B">
              <w:rPr>
                <w:rFonts w:ascii="Times New Roman" w:hAnsi="Times New Roman"/>
                <w:sz w:val="22"/>
                <w:szCs w:val="22"/>
                <w:lang w:val="fr-FR"/>
              </w:rPr>
              <w:t xml:space="preserve"> pe </w:t>
            </w:r>
            <w:proofErr w:type="spellStart"/>
            <w:r w:rsidRPr="000A6D4B">
              <w:rPr>
                <w:rFonts w:ascii="Times New Roman" w:hAnsi="Times New Roman"/>
                <w:sz w:val="22"/>
                <w:szCs w:val="22"/>
                <w:lang w:val="fr-FR"/>
              </w:rPr>
              <w:t>spate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şi</w:t>
            </w:r>
            <w:proofErr w:type="spellEnd"/>
            <w:r w:rsidRPr="000A6D4B">
              <w:rPr>
                <w:rFonts w:ascii="Times New Roman" w:hAnsi="Times New Roman"/>
                <w:sz w:val="22"/>
                <w:szCs w:val="22"/>
                <w:lang w:val="fr-FR"/>
              </w:rPr>
              <w:t xml:space="preserve"> 2 </w:t>
            </w:r>
            <w:proofErr w:type="spellStart"/>
            <w:r w:rsidRPr="000A6D4B">
              <w:rPr>
                <w:rFonts w:ascii="Times New Roman" w:hAnsi="Times New Roman"/>
                <w:sz w:val="22"/>
                <w:szCs w:val="22"/>
                <w:lang w:val="fr-FR"/>
              </w:rPr>
              <w:t>culori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faţă</w:t>
            </w:r>
            <w:proofErr w:type="spellEnd"/>
          </w:p>
          <w:p w14:paraId="661BA4B7" w14:textId="066CB4B9" w:rsidR="00FA7E77" w:rsidRPr="000A6D4B" w:rsidRDefault="00FA7E77" w:rsidP="00831892">
            <w:pPr>
              <w:rPr>
                <w:rFonts w:ascii="Times New Roman" w:hAnsi="Times New Roman"/>
                <w:sz w:val="22"/>
                <w:szCs w:val="22"/>
                <w:lang w:eastAsia="ro-RO"/>
              </w:rPr>
            </w:pPr>
          </w:p>
        </w:tc>
        <w:tc>
          <w:tcPr>
            <w:tcW w:w="2972" w:type="dxa"/>
            <w:tcMar>
              <w:left w:w="57" w:type="dxa"/>
              <w:right w:w="57" w:type="dxa"/>
            </w:tcMar>
            <w:vAlign w:val="center"/>
          </w:tcPr>
          <w:p w14:paraId="4D8AE662" w14:textId="77777777" w:rsidR="00133317" w:rsidRPr="000A6D4B" w:rsidRDefault="00133317" w:rsidP="00D30420">
            <w:pPr>
              <w:jc w:val="both"/>
              <w:rPr>
                <w:rFonts w:ascii="Times New Roman" w:hAnsi="Times New Roman"/>
                <w:sz w:val="22"/>
                <w:szCs w:val="22"/>
                <w:lang w:val="ro-RO"/>
              </w:rPr>
            </w:pPr>
          </w:p>
        </w:tc>
      </w:tr>
      <w:tr w:rsidR="00133317" w:rsidRPr="000A6D4B" w14:paraId="5D485EDB" w14:textId="77777777" w:rsidTr="000A6D4B">
        <w:trPr>
          <w:trHeight w:val="566"/>
          <w:jc w:val="center"/>
        </w:trPr>
        <w:tc>
          <w:tcPr>
            <w:tcW w:w="9717" w:type="dxa"/>
            <w:gridSpan w:val="3"/>
            <w:tcMar>
              <w:left w:w="57" w:type="dxa"/>
              <w:right w:w="57" w:type="dxa"/>
            </w:tcMar>
            <w:vAlign w:val="center"/>
          </w:tcPr>
          <w:p w14:paraId="1AEEFC0E" w14:textId="46F30F6B" w:rsidR="00133317" w:rsidRPr="000A6D4B" w:rsidRDefault="00133317" w:rsidP="00133317">
            <w:pPr>
              <w:jc w:val="center"/>
              <w:rPr>
                <w:rFonts w:ascii="Times New Roman" w:hAnsi="Times New Roman"/>
                <w:b/>
                <w:bCs/>
                <w:sz w:val="22"/>
                <w:szCs w:val="22"/>
                <w:lang w:val="ro-RO"/>
              </w:rPr>
            </w:pPr>
            <w:r w:rsidRPr="000A6D4B">
              <w:rPr>
                <w:rFonts w:ascii="Times New Roman" w:hAnsi="Times New Roman"/>
                <w:b/>
                <w:bCs/>
                <w:sz w:val="22"/>
                <w:szCs w:val="22"/>
                <w:lang w:val="ro-RO"/>
              </w:rPr>
              <w:t>LOTUL 3</w:t>
            </w:r>
          </w:p>
        </w:tc>
      </w:tr>
      <w:tr w:rsidR="00133317" w:rsidRPr="000A6D4B" w14:paraId="6ACD3741" w14:textId="77777777" w:rsidTr="000A6D4B">
        <w:trPr>
          <w:trHeight w:val="566"/>
          <w:jc w:val="center"/>
        </w:trPr>
        <w:tc>
          <w:tcPr>
            <w:tcW w:w="641" w:type="dxa"/>
            <w:tcMar>
              <w:left w:w="57" w:type="dxa"/>
              <w:right w:w="57" w:type="dxa"/>
            </w:tcMar>
            <w:vAlign w:val="center"/>
          </w:tcPr>
          <w:p w14:paraId="3C6BD31F" w14:textId="7A76F7CC" w:rsidR="00133317" w:rsidRPr="000A6D4B" w:rsidRDefault="004E0576" w:rsidP="00D30420">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573835E3" w14:textId="77777777" w:rsidR="0013331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Pânză</w:t>
            </w:r>
            <w:proofErr w:type="spellEnd"/>
            <w:r w:rsidRPr="000A6D4B">
              <w:rPr>
                <w:rFonts w:ascii="Times New Roman" w:hAnsi="Times New Roman"/>
                <w:sz w:val="22"/>
                <w:szCs w:val="22"/>
                <w:lang w:val="fr-FR"/>
              </w:rPr>
              <w:t xml:space="preserve"> pop-up </w:t>
            </w:r>
            <w:proofErr w:type="spellStart"/>
            <w:r w:rsidRPr="000A6D4B">
              <w:rPr>
                <w:rFonts w:ascii="Times New Roman" w:hAnsi="Times New Roman"/>
                <w:sz w:val="22"/>
                <w:szCs w:val="22"/>
                <w:lang w:val="fr-FR"/>
              </w:rPr>
              <w:t>curb</w:t>
            </w:r>
            <w:proofErr w:type="spellEnd"/>
          </w:p>
          <w:p w14:paraId="0F8F24C1" w14:textId="44D681AC" w:rsidR="00FA7E77" w:rsidRPr="000A6D4B" w:rsidRDefault="00FA7E77" w:rsidP="00831892">
            <w:pPr>
              <w:rPr>
                <w:rFonts w:ascii="Times New Roman" w:hAnsi="Times New Roman"/>
                <w:sz w:val="22"/>
                <w:szCs w:val="22"/>
                <w:lang w:val="fr-FR"/>
              </w:rPr>
            </w:pPr>
            <w:proofErr w:type="spellStart"/>
            <w:r w:rsidRPr="000A6D4B">
              <w:rPr>
                <w:rFonts w:ascii="Times New Roman" w:hAnsi="Times New Roman"/>
                <w:sz w:val="22"/>
                <w:szCs w:val="22"/>
                <w:lang w:val="fr-FR"/>
              </w:rPr>
              <w:t>Pânză</w:t>
            </w:r>
            <w:proofErr w:type="spellEnd"/>
            <w:r w:rsidRPr="000A6D4B">
              <w:rPr>
                <w:rFonts w:ascii="Times New Roman" w:hAnsi="Times New Roman"/>
                <w:sz w:val="22"/>
                <w:szCs w:val="22"/>
                <w:lang w:val="fr-FR"/>
              </w:rPr>
              <w:t xml:space="preserve"> pop-up </w:t>
            </w:r>
            <w:proofErr w:type="spellStart"/>
            <w:r w:rsidRPr="000A6D4B">
              <w:rPr>
                <w:rFonts w:ascii="Times New Roman" w:hAnsi="Times New Roman"/>
                <w:sz w:val="22"/>
                <w:szCs w:val="22"/>
                <w:lang w:val="fr-FR"/>
              </w:rPr>
              <w:t>curb</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personalizată</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print</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policromie</w:t>
            </w:r>
            <w:proofErr w:type="spellEnd"/>
            <w:r w:rsidRPr="000A6D4B">
              <w:rPr>
                <w:rFonts w:ascii="Times New Roman" w:hAnsi="Times New Roman"/>
                <w:sz w:val="22"/>
                <w:szCs w:val="22"/>
                <w:lang w:val="fr-FR"/>
              </w:rPr>
              <w:t xml:space="preserve">, o </w:t>
            </w:r>
            <w:proofErr w:type="spellStart"/>
            <w:r w:rsidRPr="000A6D4B">
              <w:rPr>
                <w:rFonts w:ascii="Times New Roman" w:hAnsi="Times New Roman"/>
                <w:sz w:val="22"/>
                <w:szCs w:val="22"/>
                <w:lang w:val="fr-FR"/>
              </w:rPr>
              <w:t>singura</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față</w:t>
            </w:r>
            <w:proofErr w:type="spellEnd"/>
            <w:r w:rsidRPr="000A6D4B">
              <w:rPr>
                <w:rFonts w:ascii="Times New Roman" w:hAnsi="Times New Roman"/>
                <w:sz w:val="22"/>
                <w:szCs w:val="22"/>
                <w:lang w:val="fr-FR"/>
              </w:rPr>
              <w:t xml:space="preserve">, 2,2 x4 m. </w:t>
            </w:r>
            <w:proofErr w:type="spellStart"/>
            <w:r w:rsidRPr="000A6D4B">
              <w:rPr>
                <w:rFonts w:ascii="Times New Roman" w:hAnsi="Times New Roman"/>
                <w:sz w:val="22"/>
                <w:szCs w:val="22"/>
                <w:lang w:val="fr-FR"/>
              </w:rPr>
              <w:t>Grafica</w:t>
            </w:r>
            <w:proofErr w:type="spellEnd"/>
            <w:r w:rsidRPr="000A6D4B">
              <w:rPr>
                <w:rFonts w:ascii="Times New Roman" w:hAnsi="Times New Roman"/>
                <w:sz w:val="22"/>
                <w:szCs w:val="22"/>
                <w:lang w:val="fr-FR"/>
              </w:rPr>
              <w:t xml:space="preserve"> va fi </w:t>
            </w:r>
            <w:proofErr w:type="spellStart"/>
            <w:r w:rsidRPr="000A6D4B">
              <w:rPr>
                <w:rFonts w:ascii="Times New Roman" w:hAnsi="Times New Roman"/>
                <w:sz w:val="22"/>
                <w:szCs w:val="22"/>
                <w:lang w:val="fr-FR"/>
              </w:rPr>
              <w:t>pusa</w:t>
            </w:r>
            <w:proofErr w:type="spellEnd"/>
            <w:r w:rsidRPr="000A6D4B">
              <w:rPr>
                <w:rFonts w:ascii="Times New Roman" w:hAnsi="Times New Roman"/>
                <w:sz w:val="22"/>
                <w:szCs w:val="22"/>
                <w:lang w:val="fr-FR"/>
              </w:rPr>
              <w:t xml:space="preserve"> la </w:t>
            </w:r>
            <w:proofErr w:type="spellStart"/>
            <w:r w:rsidRPr="000A6D4B">
              <w:rPr>
                <w:rFonts w:ascii="Times New Roman" w:hAnsi="Times New Roman"/>
                <w:sz w:val="22"/>
                <w:szCs w:val="22"/>
                <w:lang w:val="fr-FR"/>
              </w:rPr>
              <w:t>dispoziție</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Compartimentul</w:t>
            </w:r>
            <w:proofErr w:type="spellEnd"/>
            <w:r w:rsidRPr="000A6D4B">
              <w:rPr>
                <w:rFonts w:ascii="Times New Roman" w:hAnsi="Times New Roman"/>
                <w:sz w:val="22"/>
                <w:szCs w:val="22"/>
                <w:lang w:val="fr-FR"/>
              </w:rPr>
              <w:t xml:space="preserve"> de </w:t>
            </w:r>
            <w:proofErr w:type="spellStart"/>
            <w:r w:rsidRPr="000A6D4B">
              <w:rPr>
                <w:rFonts w:ascii="Times New Roman" w:hAnsi="Times New Roman"/>
                <w:sz w:val="22"/>
                <w:szCs w:val="22"/>
                <w:lang w:val="fr-FR"/>
              </w:rPr>
              <w:t>Comunicare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Promovare</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și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Relații</w:t>
            </w:r>
            <w:proofErr w:type="spellEnd"/>
            <w:r w:rsidRPr="000A6D4B">
              <w:rPr>
                <w:rFonts w:ascii="Times New Roman" w:hAnsi="Times New Roman"/>
                <w:sz w:val="22"/>
                <w:szCs w:val="22"/>
                <w:lang w:val="fr-FR"/>
              </w:rPr>
              <w:t xml:space="preserve"> </w:t>
            </w:r>
            <w:proofErr w:type="spellStart"/>
            <w:r w:rsidRPr="000A6D4B">
              <w:rPr>
                <w:rFonts w:ascii="Times New Roman" w:hAnsi="Times New Roman"/>
                <w:sz w:val="22"/>
                <w:szCs w:val="22"/>
                <w:lang w:val="fr-FR"/>
              </w:rPr>
              <w:t>Publice</w:t>
            </w:r>
            <w:proofErr w:type="spellEnd"/>
          </w:p>
        </w:tc>
        <w:tc>
          <w:tcPr>
            <w:tcW w:w="2972" w:type="dxa"/>
            <w:tcMar>
              <w:left w:w="57" w:type="dxa"/>
              <w:right w:w="57" w:type="dxa"/>
            </w:tcMar>
            <w:vAlign w:val="center"/>
          </w:tcPr>
          <w:p w14:paraId="0181C773" w14:textId="77777777" w:rsidR="00133317" w:rsidRPr="000A6D4B" w:rsidRDefault="00133317" w:rsidP="00D30420">
            <w:pPr>
              <w:jc w:val="both"/>
              <w:rPr>
                <w:rFonts w:ascii="Times New Roman" w:hAnsi="Times New Roman"/>
                <w:sz w:val="22"/>
                <w:szCs w:val="22"/>
                <w:lang w:val="ro-RO"/>
              </w:rPr>
            </w:pPr>
          </w:p>
        </w:tc>
      </w:tr>
      <w:tr w:rsidR="00133317" w:rsidRPr="000A6D4B" w14:paraId="322B112B" w14:textId="77777777" w:rsidTr="000A6D4B">
        <w:trPr>
          <w:trHeight w:val="566"/>
          <w:jc w:val="center"/>
        </w:trPr>
        <w:tc>
          <w:tcPr>
            <w:tcW w:w="9717" w:type="dxa"/>
            <w:gridSpan w:val="3"/>
            <w:tcMar>
              <w:left w:w="57" w:type="dxa"/>
              <w:right w:w="57" w:type="dxa"/>
            </w:tcMar>
            <w:vAlign w:val="center"/>
          </w:tcPr>
          <w:p w14:paraId="4F134AD8" w14:textId="5E0D4C20" w:rsidR="00133317" w:rsidRPr="000A6D4B" w:rsidRDefault="00133317" w:rsidP="00133317">
            <w:pPr>
              <w:jc w:val="center"/>
              <w:rPr>
                <w:rFonts w:ascii="Times New Roman" w:hAnsi="Times New Roman"/>
                <w:b/>
                <w:bCs/>
                <w:sz w:val="22"/>
                <w:szCs w:val="22"/>
                <w:lang w:val="ro-RO"/>
              </w:rPr>
            </w:pPr>
            <w:r w:rsidRPr="000A6D4B">
              <w:rPr>
                <w:rFonts w:ascii="Times New Roman" w:hAnsi="Times New Roman"/>
                <w:b/>
                <w:bCs/>
                <w:sz w:val="22"/>
                <w:szCs w:val="22"/>
                <w:lang w:val="ro-RO"/>
              </w:rPr>
              <w:t>CERINTE COMUNE PENTRU TOATE LOTURILE</w:t>
            </w:r>
          </w:p>
        </w:tc>
      </w:tr>
      <w:tr w:rsidR="00133317" w:rsidRPr="000A6D4B" w14:paraId="1DD3EF2E" w14:textId="77777777" w:rsidTr="000A6D4B">
        <w:trPr>
          <w:trHeight w:val="566"/>
          <w:jc w:val="center"/>
        </w:trPr>
        <w:tc>
          <w:tcPr>
            <w:tcW w:w="641" w:type="dxa"/>
            <w:tcMar>
              <w:left w:w="57" w:type="dxa"/>
              <w:right w:w="57" w:type="dxa"/>
            </w:tcMar>
            <w:vAlign w:val="center"/>
          </w:tcPr>
          <w:p w14:paraId="393E6A26" w14:textId="410D5029" w:rsidR="00133317" w:rsidRPr="000A6D4B" w:rsidRDefault="004E0576" w:rsidP="00D30420">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272FB790" w14:textId="2CEAADDC" w:rsidR="00FA7E77" w:rsidRPr="000A6D4B" w:rsidRDefault="00FA7E77" w:rsidP="00FA7E77">
            <w:pPr>
              <w:rPr>
                <w:rFonts w:ascii="Times New Roman" w:hAnsi="Times New Roman"/>
                <w:b/>
                <w:bCs/>
                <w:sz w:val="22"/>
                <w:szCs w:val="22"/>
                <w:lang w:eastAsia="ro-RO"/>
              </w:rPr>
            </w:pPr>
            <w:r w:rsidRPr="000A6D4B">
              <w:rPr>
                <w:rFonts w:ascii="Times New Roman" w:hAnsi="Times New Roman"/>
                <w:b/>
                <w:bCs/>
                <w:sz w:val="22"/>
                <w:szCs w:val="22"/>
                <w:lang w:eastAsia="ro-RO"/>
              </w:rPr>
              <w:t>TERMEN DE LIVRARE</w:t>
            </w:r>
          </w:p>
          <w:p w14:paraId="2A7B113E" w14:textId="6CA1D61E" w:rsidR="00133317" w:rsidRPr="000A6D4B" w:rsidRDefault="00FA7E77" w:rsidP="00FA7E77">
            <w:pPr>
              <w:rPr>
                <w:rFonts w:ascii="Times New Roman" w:hAnsi="Times New Roman"/>
                <w:sz w:val="22"/>
                <w:szCs w:val="22"/>
                <w:lang w:eastAsia="ro-RO"/>
              </w:rPr>
            </w:pPr>
            <w:r w:rsidRPr="000A6D4B">
              <w:rPr>
                <w:rFonts w:ascii="Times New Roman" w:hAnsi="Times New Roman"/>
                <w:sz w:val="22"/>
                <w:szCs w:val="22"/>
                <w:lang w:eastAsia="ro-RO"/>
              </w:rPr>
              <w:t xml:space="preserve">maxim 15 </w:t>
            </w:r>
            <w:proofErr w:type="spellStart"/>
            <w:r w:rsidRPr="000A6D4B">
              <w:rPr>
                <w:rFonts w:ascii="Times New Roman" w:hAnsi="Times New Roman"/>
                <w:sz w:val="22"/>
                <w:szCs w:val="22"/>
                <w:lang w:eastAsia="ro-RO"/>
              </w:rPr>
              <w:t>zile</w:t>
            </w:r>
            <w:proofErr w:type="spellEnd"/>
            <w:r w:rsidRPr="000A6D4B">
              <w:rPr>
                <w:rFonts w:ascii="Times New Roman" w:hAnsi="Times New Roman"/>
                <w:sz w:val="22"/>
                <w:szCs w:val="22"/>
                <w:lang w:eastAsia="ro-RO"/>
              </w:rPr>
              <w:t xml:space="preserve"> de la </w:t>
            </w:r>
            <w:proofErr w:type="spellStart"/>
            <w:r w:rsidRPr="000A6D4B">
              <w:rPr>
                <w:rFonts w:ascii="Times New Roman" w:hAnsi="Times New Roman"/>
                <w:sz w:val="22"/>
                <w:szCs w:val="22"/>
                <w:lang w:eastAsia="ro-RO"/>
              </w:rPr>
              <w:t>punerea</w:t>
            </w:r>
            <w:proofErr w:type="spellEnd"/>
            <w:r w:rsidRPr="000A6D4B">
              <w:rPr>
                <w:rFonts w:ascii="Times New Roman" w:hAnsi="Times New Roman"/>
                <w:sz w:val="22"/>
                <w:szCs w:val="22"/>
                <w:lang w:eastAsia="ro-RO"/>
              </w:rPr>
              <w:t xml:space="preserve"> la </w:t>
            </w:r>
            <w:proofErr w:type="spellStart"/>
            <w:r w:rsidRPr="000A6D4B">
              <w:rPr>
                <w:rFonts w:ascii="Times New Roman" w:hAnsi="Times New Roman"/>
                <w:sz w:val="22"/>
                <w:szCs w:val="22"/>
                <w:lang w:eastAsia="ro-RO"/>
              </w:rPr>
              <w:t>dispoziția</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contractantului</w:t>
            </w:r>
            <w:proofErr w:type="spellEnd"/>
            <w:r w:rsidRPr="000A6D4B">
              <w:rPr>
                <w:rFonts w:ascii="Times New Roman" w:hAnsi="Times New Roman"/>
                <w:sz w:val="22"/>
                <w:szCs w:val="22"/>
                <w:lang w:eastAsia="ro-RO"/>
              </w:rPr>
              <w:t xml:space="preserve">, de </w:t>
            </w:r>
            <w:proofErr w:type="spellStart"/>
            <w:r w:rsidRPr="000A6D4B">
              <w:rPr>
                <w:rFonts w:ascii="Times New Roman" w:hAnsi="Times New Roman"/>
                <w:sz w:val="22"/>
                <w:szCs w:val="22"/>
                <w:lang w:eastAsia="ro-RO"/>
              </w:rPr>
              <w:t>autoritatea</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contractantă</w:t>
            </w:r>
            <w:proofErr w:type="spellEnd"/>
            <w:r w:rsidRPr="000A6D4B">
              <w:rPr>
                <w:rFonts w:ascii="Times New Roman" w:hAnsi="Times New Roman"/>
                <w:sz w:val="22"/>
                <w:szCs w:val="22"/>
                <w:lang w:eastAsia="ro-RO"/>
              </w:rPr>
              <w:t xml:space="preserve">,  a </w:t>
            </w:r>
            <w:proofErr w:type="spellStart"/>
            <w:r w:rsidRPr="000A6D4B">
              <w:rPr>
                <w:rFonts w:ascii="Times New Roman" w:hAnsi="Times New Roman"/>
                <w:sz w:val="22"/>
                <w:szCs w:val="22"/>
                <w:lang w:eastAsia="ro-RO"/>
              </w:rPr>
              <w:t>tuturor</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informațiilor</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necesare</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realizării</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personalizării</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și</w:t>
            </w:r>
            <w:proofErr w:type="spellEnd"/>
            <w:r w:rsidRPr="000A6D4B">
              <w:rPr>
                <w:rFonts w:ascii="Times New Roman" w:hAnsi="Times New Roman"/>
                <w:sz w:val="22"/>
                <w:szCs w:val="22"/>
                <w:lang w:eastAsia="ro-RO"/>
              </w:rPr>
              <w:t xml:space="preserve"> </w:t>
            </w:r>
            <w:proofErr w:type="spellStart"/>
            <w:r w:rsidRPr="000A6D4B">
              <w:rPr>
                <w:rFonts w:ascii="Times New Roman" w:hAnsi="Times New Roman"/>
                <w:sz w:val="22"/>
                <w:szCs w:val="22"/>
                <w:lang w:eastAsia="ro-RO"/>
              </w:rPr>
              <w:t>bunului</w:t>
            </w:r>
            <w:proofErr w:type="spellEnd"/>
            <w:r w:rsidRPr="000A6D4B">
              <w:rPr>
                <w:rFonts w:ascii="Times New Roman" w:hAnsi="Times New Roman"/>
                <w:sz w:val="22"/>
                <w:szCs w:val="22"/>
                <w:lang w:eastAsia="ro-RO"/>
              </w:rPr>
              <w:t xml:space="preserve"> de </w:t>
            </w:r>
            <w:proofErr w:type="spellStart"/>
            <w:r w:rsidRPr="000A6D4B">
              <w:rPr>
                <w:rFonts w:ascii="Times New Roman" w:hAnsi="Times New Roman"/>
                <w:sz w:val="22"/>
                <w:szCs w:val="22"/>
                <w:lang w:eastAsia="ro-RO"/>
              </w:rPr>
              <w:t>tipar</w:t>
            </w:r>
            <w:proofErr w:type="spellEnd"/>
            <w:r w:rsidRPr="000A6D4B">
              <w:rPr>
                <w:rFonts w:ascii="Times New Roman" w:hAnsi="Times New Roman"/>
                <w:sz w:val="22"/>
                <w:szCs w:val="22"/>
                <w:lang w:eastAsia="ro-RO"/>
              </w:rPr>
              <w:t>.</w:t>
            </w:r>
          </w:p>
        </w:tc>
        <w:tc>
          <w:tcPr>
            <w:tcW w:w="2972" w:type="dxa"/>
            <w:tcMar>
              <w:left w:w="57" w:type="dxa"/>
              <w:right w:w="57" w:type="dxa"/>
            </w:tcMar>
            <w:vAlign w:val="center"/>
          </w:tcPr>
          <w:p w14:paraId="4E513E68" w14:textId="77777777" w:rsidR="00133317" w:rsidRPr="000A6D4B" w:rsidRDefault="00133317" w:rsidP="00D30420">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9B11" w14:textId="77777777" w:rsidR="00240C8D" w:rsidRDefault="00240C8D">
      <w:r>
        <w:separator/>
      </w:r>
    </w:p>
  </w:endnote>
  <w:endnote w:type="continuationSeparator" w:id="0">
    <w:p w14:paraId="726340ED" w14:textId="77777777" w:rsidR="00240C8D" w:rsidRDefault="0024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38CB" w14:textId="77777777" w:rsidR="00240C8D" w:rsidRDefault="00240C8D">
      <w:r>
        <w:separator/>
      </w:r>
    </w:p>
  </w:footnote>
  <w:footnote w:type="continuationSeparator" w:id="0">
    <w:p w14:paraId="262C1803" w14:textId="77777777" w:rsidR="00240C8D" w:rsidRDefault="00240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B3C0D29"/>
    <w:multiLevelType w:val="hybridMultilevel"/>
    <w:tmpl w:val="664E1D78"/>
    <w:lvl w:ilvl="0" w:tplc="CA40A744">
      <w:start w:val="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2"/>
  </w:num>
  <w:num w:numId="7" w16cid:durableId="792558119">
    <w:abstractNumId w:val="12"/>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1"/>
  </w:num>
  <w:num w:numId="15" w16cid:durableId="340666679">
    <w:abstractNumId w:val="6"/>
  </w:num>
  <w:num w:numId="16" w16cid:durableId="231161296">
    <w:abstractNumId w:val="7"/>
  </w:num>
  <w:num w:numId="17" w16cid:durableId="498233464">
    <w:abstractNumId w:val="46"/>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30"/>
  </w:num>
  <w:num w:numId="23" w16cid:durableId="1065252182">
    <w:abstractNumId w:val="18"/>
  </w:num>
  <w:num w:numId="24" w16cid:durableId="21249979">
    <w:abstractNumId w:val="38"/>
  </w:num>
  <w:num w:numId="25" w16cid:durableId="1818255859">
    <w:abstractNumId w:val="14"/>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29"/>
  </w:num>
  <w:num w:numId="32" w16cid:durableId="139539909">
    <w:abstractNumId w:val="35"/>
  </w:num>
  <w:num w:numId="33" w16cid:durableId="1213880695">
    <w:abstractNumId w:val="45"/>
  </w:num>
  <w:num w:numId="34" w16cid:durableId="1372921224">
    <w:abstractNumId w:val="36"/>
  </w:num>
  <w:num w:numId="35" w16cid:durableId="201022536">
    <w:abstractNumId w:val="31"/>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3"/>
  </w:num>
  <w:num w:numId="48" w16cid:durableId="1393891923">
    <w:abstractNumId w:val="8"/>
  </w:num>
  <w:num w:numId="49" w16cid:durableId="1631129132">
    <w:abstractNumId w:val="32"/>
  </w:num>
  <w:num w:numId="50" w16cid:durableId="1329135880">
    <w:abstractNumId w:val="23"/>
  </w:num>
  <w:num w:numId="51" w16cid:durableId="20225080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2153"/>
    <w:rsid w:val="00026053"/>
    <w:rsid w:val="0003071C"/>
    <w:rsid w:val="00031795"/>
    <w:rsid w:val="00031D64"/>
    <w:rsid w:val="00033099"/>
    <w:rsid w:val="0003642F"/>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A6D4B"/>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3317"/>
    <w:rsid w:val="00136A14"/>
    <w:rsid w:val="00137E32"/>
    <w:rsid w:val="00141EE2"/>
    <w:rsid w:val="00144A69"/>
    <w:rsid w:val="00147273"/>
    <w:rsid w:val="00150D15"/>
    <w:rsid w:val="00151350"/>
    <w:rsid w:val="0016073F"/>
    <w:rsid w:val="001633E6"/>
    <w:rsid w:val="001652E3"/>
    <w:rsid w:val="00165582"/>
    <w:rsid w:val="00171AB0"/>
    <w:rsid w:val="00171DBC"/>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2BB"/>
    <w:rsid w:val="002005C4"/>
    <w:rsid w:val="002027DA"/>
    <w:rsid w:val="00210525"/>
    <w:rsid w:val="0021095D"/>
    <w:rsid w:val="002141AB"/>
    <w:rsid w:val="00214918"/>
    <w:rsid w:val="00225E7B"/>
    <w:rsid w:val="00226BE3"/>
    <w:rsid w:val="002345DD"/>
    <w:rsid w:val="00234EB5"/>
    <w:rsid w:val="00235D76"/>
    <w:rsid w:val="00237030"/>
    <w:rsid w:val="00240C8D"/>
    <w:rsid w:val="002424EE"/>
    <w:rsid w:val="0026197C"/>
    <w:rsid w:val="00263B5C"/>
    <w:rsid w:val="0026405C"/>
    <w:rsid w:val="00271100"/>
    <w:rsid w:val="0027241D"/>
    <w:rsid w:val="00274A49"/>
    <w:rsid w:val="00274EDA"/>
    <w:rsid w:val="00275E5D"/>
    <w:rsid w:val="002817D5"/>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0576"/>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0C0F"/>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B04EF"/>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892"/>
    <w:rsid w:val="00841E85"/>
    <w:rsid w:val="00843AE2"/>
    <w:rsid w:val="0084492B"/>
    <w:rsid w:val="0085181F"/>
    <w:rsid w:val="008522D3"/>
    <w:rsid w:val="00854C53"/>
    <w:rsid w:val="0085501C"/>
    <w:rsid w:val="008575D3"/>
    <w:rsid w:val="00860655"/>
    <w:rsid w:val="00860A67"/>
    <w:rsid w:val="00861014"/>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E7A7A"/>
    <w:rsid w:val="008F0411"/>
    <w:rsid w:val="008F3755"/>
    <w:rsid w:val="008F4262"/>
    <w:rsid w:val="008F4C9C"/>
    <w:rsid w:val="008F6802"/>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199C"/>
    <w:rsid w:val="00965924"/>
    <w:rsid w:val="00971CA7"/>
    <w:rsid w:val="009734F5"/>
    <w:rsid w:val="0098309E"/>
    <w:rsid w:val="009857E3"/>
    <w:rsid w:val="00986981"/>
    <w:rsid w:val="0099168C"/>
    <w:rsid w:val="009A0B9C"/>
    <w:rsid w:val="009A38CD"/>
    <w:rsid w:val="009A5B00"/>
    <w:rsid w:val="009A6AD5"/>
    <w:rsid w:val="009B4601"/>
    <w:rsid w:val="009B67F9"/>
    <w:rsid w:val="009C08A5"/>
    <w:rsid w:val="009C0BEE"/>
    <w:rsid w:val="009C1A92"/>
    <w:rsid w:val="009C5FCC"/>
    <w:rsid w:val="009D0777"/>
    <w:rsid w:val="009D1E39"/>
    <w:rsid w:val="009D7FDD"/>
    <w:rsid w:val="009E13BB"/>
    <w:rsid w:val="009F0064"/>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1387"/>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0EF3"/>
    <w:rsid w:val="00AE4893"/>
    <w:rsid w:val="00AE6FC1"/>
    <w:rsid w:val="00AF3B22"/>
    <w:rsid w:val="00AF7308"/>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2247"/>
    <w:rsid w:val="00B84F66"/>
    <w:rsid w:val="00B92B09"/>
    <w:rsid w:val="00B93DAB"/>
    <w:rsid w:val="00B949F8"/>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14F5"/>
    <w:rsid w:val="00C42E4B"/>
    <w:rsid w:val="00C564A1"/>
    <w:rsid w:val="00C572B0"/>
    <w:rsid w:val="00C60822"/>
    <w:rsid w:val="00C63DFA"/>
    <w:rsid w:val="00C674A4"/>
    <w:rsid w:val="00C73F52"/>
    <w:rsid w:val="00C767A2"/>
    <w:rsid w:val="00C80439"/>
    <w:rsid w:val="00C86A08"/>
    <w:rsid w:val="00C91EC9"/>
    <w:rsid w:val="00C92195"/>
    <w:rsid w:val="00C934C2"/>
    <w:rsid w:val="00C9453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3B0E"/>
    <w:rsid w:val="00D45AD7"/>
    <w:rsid w:val="00D53C47"/>
    <w:rsid w:val="00D55F3F"/>
    <w:rsid w:val="00D55F56"/>
    <w:rsid w:val="00D562E7"/>
    <w:rsid w:val="00D56E75"/>
    <w:rsid w:val="00D6103F"/>
    <w:rsid w:val="00D647C5"/>
    <w:rsid w:val="00D6526B"/>
    <w:rsid w:val="00D71F9E"/>
    <w:rsid w:val="00D82A7A"/>
    <w:rsid w:val="00D84356"/>
    <w:rsid w:val="00D859E1"/>
    <w:rsid w:val="00D92E3F"/>
    <w:rsid w:val="00DA2D86"/>
    <w:rsid w:val="00DA4CC9"/>
    <w:rsid w:val="00DA7C35"/>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2313"/>
    <w:rsid w:val="00ED6929"/>
    <w:rsid w:val="00EE0A23"/>
    <w:rsid w:val="00EE0A96"/>
    <w:rsid w:val="00EE1C4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A7E77"/>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31892"/>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31892"/>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19114">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199533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al.ro"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8</Pages>
  <Words>2784</Words>
  <Characters>15870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321</cp:revision>
  <cp:lastPrinted>2025-07-01T06:33:00Z</cp:lastPrinted>
  <dcterms:created xsi:type="dcterms:W3CDTF">2018-03-12T13:25:00Z</dcterms:created>
  <dcterms:modified xsi:type="dcterms:W3CDTF">2025-11-17T09:10:00Z</dcterms:modified>
</cp:coreProperties>
</file>