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0B3FD7" w:rsidRDefault="006A18B0" w:rsidP="006A18B0">
      <w:pPr>
        <w:spacing w:before="120"/>
        <w:jc w:val="center"/>
        <w:outlineLvl w:val="0"/>
        <w:rPr>
          <w:rFonts w:ascii="Arial Narrow" w:hAnsi="Arial Narrow" w:cs="Arial"/>
          <w:b/>
          <w:color w:val="FF0000"/>
          <w:lang w:val="ro-RO"/>
        </w:rPr>
      </w:pPr>
    </w:p>
    <w:p w14:paraId="793AF069" w14:textId="77777777" w:rsidR="005A2F49" w:rsidRPr="00CD5292" w:rsidRDefault="005A2F49" w:rsidP="005A2F49">
      <w:pPr>
        <w:jc w:val="center"/>
        <w:rPr>
          <w:rFonts w:ascii="Arial Narrow" w:hAnsi="Arial Narrow"/>
          <w:b/>
          <w:bCs/>
          <w:i/>
          <w:noProof/>
          <w:sz w:val="24"/>
          <w:szCs w:val="24"/>
          <w:lang w:val="it-IT"/>
        </w:rPr>
      </w:pPr>
      <w:r w:rsidRPr="00CD5292">
        <w:rPr>
          <w:rFonts w:ascii="Arial Narrow" w:hAnsi="Arial Narrow"/>
          <w:b/>
          <w:bCs/>
          <w:i/>
          <w:noProof/>
          <w:sz w:val="24"/>
          <w:szCs w:val="24"/>
          <w:lang w:val="it-IT"/>
        </w:rPr>
        <w:t>FORMULARE</w:t>
      </w:r>
    </w:p>
    <w:p w14:paraId="6525F184" w14:textId="77777777" w:rsidR="005A2F49" w:rsidRPr="00CD5292" w:rsidRDefault="005A2F49" w:rsidP="005A2F49">
      <w:pPr>
        <w:jc w:val="center"/>
        <w:rPr>
          <w:rFonts w:ascii="Arial Narrow" w:hAnsi="Arial Narrow"/>
          <w:b/>
          <w:bCs/>
          <w:i/>
          <w:noProof/>
          <w:sz w:val="24"/>
          <w:szCs w:val="24"/>
          <w:lang w:val="it-IT"/>
        </w:rPr>
      </w:pPr>
    </w:p>
    <w:p w14:paraId="7BAF3B14" w14:textId="77777777" w:rsidR="005A2F49" w:rsidRPr="00CD5292" w:rsidRDefault="005A2F49" w:rsidP="005A2F49">
      <w:pPr>
        <w:jc w:val="center"/>
        <w:rPr>
          <w:rFonts w:ascii="Arial Narrow" w:hAnsi="Arial Narrow"/>
          <w:b/>
          <w:bCs/>
          <w:i/>
          <w:noProof/>
          <w:sz w:val="24"/>
          <w:szCs w:val="24"/>
          <w:lang w:val="it-IT"/>
        </w:rPr>
      </w:pPr>
    </w:p>
    <w:p w14:paraId="0C7A5E36" w14:textId="77777777" w:rsidR="005A2F49" w:rsidRPr="00CD5292" w:rsidRDefault="005A2F49" w:rsidP="005A2F49">
      <w:pPr>
        <w:jc w:val="center"/>
        <w:rPr>
          <w:rFonts w:ascii="Arial Narrow" w:hAnsi="Arial Narrow"/>
          <w:b/>
          <w:bCs/>
          <w:i/>
          <w:noProof/>
          <w:sz w:val="24"/>
          <w:szCs w:val="24"/>
          <w:lang w:val="it-IT"/>
        </w:rPr>
      </w:pPr>
    </w:p>
    <w:p w14:paraId="4D7CFF7B" w14:textId="77777777" w:rsidR="005A2F49" w:rsidRPr="00CD5292" w:rsidRDefault="005A2F49" w:rsidP="005A2F49">
      <w:pPr>
        <w:ind w:left="1416" w:hanging="1416"/>
        <w:rPr>
          <w:rFonts w:ascii="Arial Narrow" w:hAnsi="Arial Narrow"/>
          <w:b/>
          <w:i/>
          <w:noProof/>
          <w:sz w:val="24"/>
          <w:szCs w:val="24"/>
          <w:lang w:val="it-IT"/>
        </w:rPr>
      </w:pPr>
    </w:p>
    <w:p w14:paraId="4F61DE8F" w14:textId="77777777" w:rsidR="005C6311" w:rsidRPr="00CD5292" w:rsidRDefault="002345DD" w:rsidP="005C6311">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1</w:t>
      </w:r>
      <w:r w:rsidR="00871C68" w:rsidRPr="00CD5292">
        <w:rPr>
          <w:rFonts w:ascii="Arial Narrow" w:hAnsi="Arial Narrow"/>
          <w:b/>
          <w:i/>
          <w:noProof/>
          <w:sz w:val="24"/>
          <w:szCs w:val="24"/>
          <w:lang w:val="it-IT"/>
        </w:rPr>
        <w:t xml:space="preserve"> </w:t>
      </w:r>
      <w:r w:rsidRPr="00CD5292">
        <w:rPr>
          <w:rFonts w:ascii="Arial Narrow" w:hAnsi="Arial Narrow"/>
          <w:b/>
          <w:i/>
          <w:noProof/>
          <w:sz w:val="24"/>
          <w:szCs w:val="24"/>
          <w:lang w:val="it-IT"/>
        </w:rPr>
        <w:t>Formular de ofert</w:t>
      </w:r>
      <w:r w:rsidR="009B67F9" w:rsidRPr="00CD5292">
        <w:rPr>
          <w:rFonts w:ascii="Arial Narrow" w:hAnsi="Arial Narrow"/>
          <w:b/>
          <w:i/>
          <w:noProof/>
          <w:sz w:val="24"/>
          <w:szCs w:val="24"/>
          <w:lang w:val="it-IT"/>
        </w:rPr>
        <w:t>ă</w:t>
      </w:r>
      <w:r w:rsidRPr="00CD5292">
        <w:rPr>
          <w:rFonts w:ascii="Arial Narrow" w:hAnsi="Arial Narrow"/>
          <w:b/>
          <w:i/>
          <w:noProof/>
          <w:sz w:val="24"/>
          <w:szCs w:val="24"/>
          <w:lang w:val="it-IT"/>
        </w:rPr>
        <w:t xml:space="preserve"> (propunere</w:t>
      </w:r>
      <w:r w:rsidR="009B67F9" w:rsidRPr="00CD5292">
        <w:rPr>
          <w:rFonts w:ascii="Arial Narrow" w:hAnsi="Arial Narrow"/>
          <w:b/>
          <w:i/>
          <w:noProof/>
          <w:sz w:val="24"/>
          <w:szCs w:val="24"/>
          <w:lang w:val="it-IT"/>
        </w:rPr>
        <w:t>a</w:t>
      </w:r>
      <w:r w:rsidRPr="00CD5292">
        <w:rPr>
          <w:rFonts w:ascii="Arial Narrow" w:hAnsi="Arial Narrow"/>
          <w:b/>
          <w:i/>
          <w:noProof/>
          <w:sz w:val="24"/>
          <w:szCs w:val="24"/>
          <w:lang w:val="it-IT"/>
        </w:rPr>
        <w:t xml:space="preserve"> financiar</w:t>
      </w:r>
      <w:r w:rsidR="009B67F9" w:rsidRPr="00CD5292">
        <w:rPr>
          <w:rFonts w:ascii="Arial Narrow" w:hAnsi="Arial Narrow"/>
          <w:b/>
          <w:i/>
          <w:noProof/>
          <w:sz w:val="24"/>
          <w:szCs w:val="24"/>
          <w:lang w:val="it-IT"/>
        </w:rPr>
        <w:t>ă</w:t>
      </w:r>
      <w:r w:rsidRPr="00CD5292">
        <w:rPr>
          <w:rFonts w:ascii="Arial Narrow" w:hAnsi="Arial Narrow"/>
          <w:b/>
          <w:i/>
          <w:noProof/>
          <w:sz w:val="24"/>
          <w:szCs w:val="24"/>
          <w:lang w:val="it-IT"/>
        </w:rPr>
        <w:t xml:space="preserve">) pentru atribuirea </w:t>
      </w:r>
      <w:r w:rsidR="005C6311" w:rsidRPr="00CD5292">
        <w:rPr>
          <w:rFonts w:ascii="Arial Narrow" w:hAnsi="Arial Narrow"/>
          <w:b/>
          <w:i/>
          <w:noProof/>
          <w:sz w:val="24"/>
          <w:szCs w:val="24"/>
          <w:lang w:val="it-IT"/>
        </w:rPr>
        <w:t xml:space="preserve"> contractului</w:t>
      </w:r>
    </w:p>
    <w:p w14:paraId="78A3FBB9" w14:textId="77777777" w:rsidR="002345DD" w:rsidRPr="00CD5292" w:rsidRDefault="005C6311" w:rsidP="002345DD">
      <w:pPr>
        <w:rPr>
          <w:rFonts w:ascii="Arial Narrow" w:hAnsi="Arial Narrow"/>
          <w:b/>
          <w:i/>
          <w:noProof/>
          <w:sz w:val="24"/>
          <w:szCs w:val="24"/>
          <w:lang w:val="it-IT"/>
        </w:rPr>
      </w:pPr>
      <w:r w:rsidRPr="00CD5292">
        <w:rPr>
          <w:rFonts w:ascii="Arial Narrow" w:hAnsi="Arial Narrow"/>
          <w:b/>
          <w:i/>
          <w:noProof/>
          <w:sz w:val="24"/>
          <w:szCs w:val="24"/>
          <w:lang w:val="it-IT"/>
        </w:rPr>
        <w:t xml:space="preserve"> </w:t>
      </w:r>
    </w:p>
    <w:p w14:paraId="45FCD800" w14:textId="77777777" w:rsidR="002345DD" w:rsidRPr="00CD5292" w:rsidRDefault="002345DD" w:rsidP="002345DD">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2</w:t>
      </w:r>
      <w:r w:rsidR="00871C68" w:rsidRPr="00CD5292">
        <w:rPr>
          <w:rFonts w:ascii="Arial Narrow" w:hAnsi="Arial Narrow"/>
          <w:b/>
          <w:i/>
          <w:noProof/>
          <w:sz w:val="24"/>
          <w:szCs w:val="24"/>
          <w:lang w:val="it-IT"/>
        </w:rPr>
        <w:t xml:space="preserve"> </w:t>
      </w:r>
      <w:r w:rsidRPr="00CD5292">
        <w:rPr>
          <w:rFonts w:ascii="Arial Narrow" w:hAnsi="Arial Narrow"/>
          <w:b/>
          <w:i/>
          <w:noProof/>
          <w:sz w:val="24"/>
          <w:szCs w:val="24"/>
          <w:lang w:val="it-IT"/>
        </w:rPr>
        <w:t>Centralizator de preţuri</w:t>
      </w:r>
    </w:p>
    <w:p w14:paraId="0FF75224" w14:textId="77777777" w:rsidR="00D015C8" w:rsidRPr="00CD5292" w:rsidRDefault="00D015C8" w:rsidP="002345DD">
      <w:pPr>
        <w:rPr>
          <w:rFonts w:ascii="Arial Narrow" w:hAnsi="Arial Narrow"/>
          <w:b/>
          <w:i/>
          <w:noProof/>
          <w:sz w:val="24"/>
          <w:szCs w:val="24"/>
          <w:lang w:val="it-IT"/>
        </w:rPr>
      </w:pPr>
    </w:p>
    <w:p w14:paraId="1E16F643" w14:textId="77777777" w:rsidR="00D015C8" w:rsidRPr="00CD5292" w:rsidRDefault="00256212" w:rsidP="00D015C8">
      <w:pPr>
        <w:ind w:left="1416" w:hanging="1416"/>
        <w:rPr>
          <w:rFonts w:ascii="Arial Narrow" w:hAnsi="Arial Narrow"/>
          <w:b/>
          <w:i/>
          <w:noProof/>
          <w:sz w:val="24"/>
          <w:szCs w:val="24"/>
          <w:lang w:val="it-IT"/>
        </w:rPr>
      </w:pPr>
      <w:r w:rsidRPr="00CD5292">
        <w:rPr>
          <w:rFonts w:ascii="Arial Narrow" w:hAnsi="Arial Narrow"/>
          <w:b/>
          <w:i/>
          <w:noProof/>
          <w:sz w:val="24"/>
          <w:szCs w:val="24"/>
          <w:lang w:val="it-IT"/>
        </w:rPr>
        <w:t>Formularul – 3</w:t>
      </w:r>
      <w:r w:rsidR="00D015C8" w:rsidRPr="00CD5292">
        <w:rPr>
          <w:rFonts w:ascii="Arial Narrow" w:hAnsi="Arial Narrow"/>
          <w:b/>
          <w:i/>
          <w:noProof/>
          <w:sz w:val="24"/>
          <w:szCs w:val="24"/>
          <w:lang w:val="it-IT"/>
        </w:rPr>
        <w:tab/>
        <w:t>Propunere tehnică pentru atribuirea contractului</w:t>
      </w:r>
    </w:p>
    <w:p w14:paraId="71F2313E" w14:textId="77777777" w:rsidR="00557393" w:rsidRPr="00CD5292" w:rsidRDefault="00557393" w:rsidP="00D015C8">
      <w:pPr>
        <w:ind w:left="1416" w:hanging="1416"/>
        <w:rPr>
          <w:rFonts w:ascii="Arial Narrow" w:hAnsi="Arial Narrow"/>
          <w:b/>
          <w:i/>
          <w:noProof/>
          <w:sz w:val="24"/>
          <w:szCs w:val="24"/>
          <w:lang w:val="it-IT"/>
        </w:rPr>
      </w:pPr>
    </w:p>
    <w:p w14:paraId="73580D9C" w14:textId="77777777" w:rsidR="00784B6C" w:rsidRPr="00CD5292" w:rsidRDefault="00784B6C" w:rsidP="00784B6C">
      <w:pPr>
        <w:rPr>
          <w:rFonts w:ascii="Arial Narrow" w:hAnsi="Arial Narrow"/>
          <w:b/>
          <w:i/>
          <w:noProof/>
          <w:sz w:val="24"/>
          <w:szCs w:val="24"/>
          <w:lang w:val="it-IT"/>
        </w:rPr>
      </w:pPr>
      <w:r w:rsidRPr="00CD5292">
        <w:rPr>
          <w:rFonts w:ascii="Arial Narrow" w:hAnsi="Arial Narrow"/>
          <w:b/>
          <w:i/>
          <w:noProof/>
          <w:sz w:val="24"/>
          <w:szCs w:val="24"/>
          <w:lang w:val="it-IT"/>
        </w:rPr>
        <w:t xml:space="preserve">Formularul – </w:t>
      </w:r>
      <w:r w:rsidR="00256212" w:rsidRPr="00CD5292">
        <w:rPr>
          <w:rFonts w:ascii="Arial Narrow" w:hAnsi="Arial Narrow"/>
          <w:b/>
          <w:i/>
          <w:noProof/>
          <w:sz w:val="24"/>
          <w:szCs w:val="24"/>
          <w:lang w:val="it-IT"/>
        </w:rPr>
        <w:t>4</w:t>
      </w:r>
      <w:r w:rsidRPr="00CD5292">
        <w:rPr>
          <w:rFonts w:ascii="Arial Narrow" w:hAnsi="Arial Narrow"/>
          <w:b/>
          <w:i/>
          <w:noProof/>
          <w:sz w:val="24"/>
          <w:szCs w:val="24"/>
          <w:lang w:val="it-IT"/>
        </w:rPr>
        <w:t xml:space="preserve"> Declarație privind sănătatea si securitatea în muncă</w:t>
      </w:r>
    </w:p>
    <w:p w14:paraId="140EFDB4" w14:textId="77777777" w:rsidR="00256212" w:rsidRPr="00CD5292" w:rsidRDefault="00256212" w:rsidP="00256212">
      <w:pPr>
        <w:rPr>
          <w:rFonts w:ascii="Arial Narrow" w:hAnsi="Arial Narrow"/>
          <w:b/>
          <w:bCs/>
          <w:i/>
          <w:noProof/>
          <w:sz w:val="24"/>
          <w:szCs w:val="24"/>
          <w:lang w:val="it-IT"/>
        </w:rPr>
      </w:pPr>
    </w:p>
    <w:p w14:paraId="1E27A8C0" w14:textId="77777777" w:rsidR="00256212" w:rsidRPr="00CD5292" w:rsidRDefault="00256212" w:rsidP="00256212">
      <w:pPr>
        <w:rPr>
          <w:rFonts w:ascii="Arial Narrow" w:hAnsi="Arial Narrow"/>
          <w:b/>
          <w:i/>
          <w:noProof/>
          <w:sz w:val="24"/>
          <w:szCs w:val="24"/>
          <w:lang w:val="it-IT"/>
        </w:rPr>
      </w:pPr>
      <w:r w:rsidRPr="00CD5292">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CD5292" w:rsidRDefault="00D015C8" w:rsidP="002345DD">
      <w:pPr>
        <w:rPr>
          <w:rFonts w:ascii="Arial Narrow" w:hAnsi="Arial Narrow"/>
          <w:b/>
          <w:i/>
          <w:noProof/>
          <w:sz w:val="24"/>
          <w:szCs w:val="24"/>
          <w:lang w:val="it-IT"/>
        </w:rPr>
      </w:pPr>
    </w:p>
    <w:p w14:paraId="70805A9F" w14:textId="77777777" w:rsidR="0065266D" w:rsidRPr="00CD5292" w:rsidRDefault="0065266D" w:rsidP="002345DD">
      <w:pPr>
        <w:rPr>
          <w:rFonts w:ascii="Arial Narrow" w:hAnsi="Arial Narrow"/>
          <w:b/>
          <w:i/>
          <w:noProof/>
          <w:sz w:val="24"/>
          <w:szCs w:val="24"/>
          <w:lang w:val="it-IT"/>
        </w:rPr>
      </w:pPr>
    </w:p>
    <w:p w14:paraId="07218C1D" w14:textId="77777777" w:rsidR="005A2F49" w:rsidRPr="00CD5292" w:rsidRDefault="005A2F49" w:rsidP="005A2F49">
      <w:pPr>
        <w:rPr>
          <w:rFonts w:ascii="Arial Narrow" w:hAnsi="Arial Narrow"/>
          <w:i/>
          <w:noProof/>
          <w:sz w:val="24"/>
          <w:szCs w:val="24"/>
          <w:lang w:val="it-IT"/>
        </w:rPr>
      </w:pPr>
    </w:p>
    <w:p w14:paraId="2D08DBE0" w14:textId="77777777" w:rsidR="002345DD" w:rsidRPr="00CD5292" w:rsidRDefault="002345DD" w:rsidP="00E5056B">
      <w:pPr>
        <w:jc w:val="right"/>
        <w:rPr>
          <w:rFonts w:ascii="Arial Narrow" w:hAnsi="Arial Narrow"/>
          <w:i/>
          <w:noProof/>
          <w:sz w:val="24"/>
          <w:szCs w:val="24"/>
          <w:lang w:val="it-IT"/>
        </w:rPr>
      </w:pPr>
    </w:p>
    <w:p w14:paraId="47E7E1B6" w14:textId="77777777" w:rsidR="002345DD" w:rsidRPr="00CD5292" w:rsidRDefault="002345DD" w:rsidP="00E5056B">
      <w:pPr>
        <w:jc w:val="right"/>
        <w:rPr>
          <w:rFonts w:ascii="Arial Narrow" w:hAnsi="Arial Narrow"/>
          <w:i/>
          <w:noProof/>
          <w:sz w:val="24"/>
          <w:szCs w:val="24"/>
          <w:lang w:val="it-IT"/>
        </w:rPr>
      </w:pPr>
    </w:p>
    <w:p w14:paraId="25CAEBF2" w14:textId="77777777" w:rsidR="002345DD" w:rsidRPr="00CD5292" w:rsidRDefault="002345DD" w:rsidP="00E5056B">
      <w:pPr>
        <w:jc w:val="right"/>
        <w:rPr>
          <w:rFonts w:ascii="Arial Narrow" w:hAnsi="Arial Narrow"/>
          <w:i/>
          <w:noProof/>
          <w:sz w:val="24"/>
          <w:szCs w:val="24"/>
          <w:lang w:val="it-IT"/>
        </w:rPr>
      </w:pPr>
    </w:p>
    <w:p w14:paraId="74CA5ACF" w14:textId="77777777" w:rsidR="002345DD" w:rsidRPr="000B3FD7" w:rsidRDefault="002345DD" w:rsidP="00E5056B">
      <w:pPr>
        <w:jc w:val="right"/>
        <w:rPr>
          <w:rFonts w:ascii="Arial Narrow" w:hAnsi="Arial Narrow"/>
          <w:i/>
          <w:noProof/>
          <w:color w:val="FF0000"/>
          <w:sz w:val="24"/>
          <w:szCs w:val="24"/>
          <w:lang w:val="it-IT"/>
        </w:rPr>
      </w:pPr>
    </w:p>
    <w:p w14:paraId="120AA45F" w14:textId="77777777" w:rsidR="002345DD" w:rsidRPr="000B3FD7" w:rsidRDefault="002345DD" w:rsidP="00E5056B">
      <w:pPr>
        <w:jc w:val="right"/>
        <w:rPr>
          <w:rFonts w:ascii="Arial Narrow" w:hAnsi="Arial Narrow"/>
          <w:i/>
          <w:noProof/>
          <w:color w:val="FF0000"/>
          <w:sz w:val="24"/>
          <w:szCs w:val="24"/>
          <w:lang w:val="it-IT"/>
        </w:rPr>
      </w:pPr>
    </w:p>
    <w:p w14:paraId="3D509D04" w14:textId="77777777" w:rsidR="002345DD" w:rsidRPr="000B3FD7" w:rsidRDefault="002345DD" w:rsidP="00E5056B">
      <w:pPr>
        <w:jc w:val="right"/>
        <w:rPr>
          <w:rFonts w:ascii="Arial Narrow" w:hAnsi="Arial Narrow"/>
          <w:i/>
          <w:noProof/>
          <w:color w:val="FF0000"/>
          <w:sz w:val="24"/>
          <w:szCs w:val="24"/>
          <w:lang w:val="it-IT"/>
        </w:rPr>
      </w:pPr>
    </w:p>
    <w:p w14:paraId="58A46763" w14:textId="77777777" w:rsidR="002345DD" w:rsidRPr="000B3FD7" w:rsidRDefault="002345DD" w:rsidP="00E5056B">
      <w:pPr>
        <w:jc w:val="right"/>
        <w:rPr>
          <w:rFonts w:ascii="Arial Narrow" w:hAnsi="Arial Narrow"/>
          <w:i/>
          <w:noProof/>
          <w:color w:val="FF0000"/>
          <w:sz w:val="24"/>
          <w:szCs w:val="24"/>
          <w:lang w:val="it-IT"/>
        </w:rPr>
      </w:pPr>
    </w:p>
    <w:p w14:paraId="361F1F00" w14:textId="77777777" w:rsidR="002345DD" w:rsidRPr="000B3FD7" w:rsidRDefault="002345DD" w:rsidP="00E5056B">
      <w:pPr>
        <w:jc w:val="right"/>
        <w:rPr>
          <w:rFonts w:ascii="Arial Narrow" w:hAnsi="Arial Narrow"/>
          <w:i/>
          <w:noProof/>
          <w:color w:val="FF0000"/>
          <w:sz w:val="24"/>
          <w:szCs w:val="24"/>
          <w:lang w:val="it-IT"/>
        </w:rPr>
      </w:pPr>
    </w:p>
    <w:p w14:paraId="62F51B44" w14:textId="77777777" w:rsidR="002345DD" w:rsidRPr="000B3FD7" w:rsidRDefault="002345DD" w:rsidP="00E5056B">
      <w:pPr>
        <w:jc w:val="right"/>
        <w:rPr>
          <w:rFonts w:ascii="Arial Narrow" w:hAnsi="Arial Narrow"/>
          <w:i/>
          <w:noProof/>
          <w:color w:val="FF0000"/>
          <w:sz w:val="24"/>
          <w:szCs w:val="24"/>
          <w:lang w:val="it-IT"/>
        </w:rPr>
      </w:pPr>
    </w:p>
    <w:p w14:paraId="7023D87E" w14:textId="77777777" w:rsidR="002345DD" w:rsidRPr="000B3FD7" w:rsidRDefault="002345DD" w:rsidP="00E5056B">
      <w:pPr>
        <w:jc w:val="right"/>
        <w:rPr>
          <w:rFonts w:ascii="Arial Narrow" w:hAnsi="Arial Narrow"/>
          <w:i/>
          <w:noProof/>
          <w:color w:val="FF0000"/>
          <w:sz w:val="24"/>
          <w:szCs w:val="24"/>
          <w:lang w:val="it-IT"/>
        </w:rPr>
      </w:pPr>
    </w:p>
    <w:p w14:paraId="2A353CFB" w14:textId="77777777" w:rsidR="002345DD" w:rsidRPr="000B3FD7" w:rsidRDefault="002345DD" w:rsidP="00E5056B">
      <w:pPr>
        <w:jc w:val="right"/>
        <w:rPr>
          <w:rFonts w:ascii="Arial Narrow" w:hAnsi="Arial Narrow"/>
          <w:i/>
          <w:noProof/>
          <w:color w:val="FF0000"/>
          <w:sz w:val="24"/>
          <w:szCs w:val="24"/>
          <w:lang w:val="it-IT"/>
        </w:rPr>
      </w:pPr>
    </w:p>
    <w:p w14:paraId="57712F8A" w14:textId="77777777" w:rsidR="002345DD" w:rsidRPr="000B3FD7" w:rsidRDefault="002345DD" w:rsidP="00E5056B">
      <w:pPr>
        <w:jc w:val="right"/>
        <w:rPr>
          <w:rFonts w:ascii="Arial Narrow" w:hAnsi="Arial Narrow"/>
          <w:i/>
          <w:noProof/>
          <w:color w:val="FF0000"/>
          <w:sz w:val="24"/>
          <w:szCs w:val="24"/>
          <w:lang w:val="it-IT"/>
        </w:rPr>
      </w:pPr>
    </w:p>
    <w:p w14:paraId="2C39B07A" w14:textId="77777777" w:rsidR="002345DD" w:rsidRPr="000B3FD7" w:rsidRDefault="002345DD" w:rsidP="00E5056B">
      <w:pPr>
        <w:jc w:val="right"/>
        <w:rPr>
          <w:rFonts w:ascii="Arial Narrow" w:hAnsi="Arial Narrow"/>
          <w:i/>
          <w:noProof/>
          <w:color w:val="FF0000"/>
          <w:sz w:val="24"/>
          <w:szCs w:val="24"/>
          <w:lang w:val="it-IT"/>
        </w:rPr>
      </w:pPr>
    </w:p>
    <w:p w14:paraId="3C340F03" w14:textId="77777777" w:rsidR="002345DD" w:rsidRPr="000B3FD7" w:rsidRDefault="002345DD" w:rsidP="00E5056B">
      <w:pPr>
        <w:jc w:val="right"/>
        <w:rPr>
          <w:rFonts w:ascii="Arial Narrow" w:hAnsi="Arial Narrow"/>
          <w:i/>
          <w:noProof/>
          <w:color w:val="FF0000"/>
          <w:sz w:val="24"/>
          <w:szCs w:val="24"/>
          <w:lang w:val="it-IT"/>
        </w:rPr>
      </w:pPr>
    </w:p>
    <w:p w14:paraId="3430C600" w14:textId="77777777" w:rsidR="002345DD" w:rsidRPr="000B3FD7" w:rsidRDefault="002345DD" w:rsidP="00E5056B">
      <w:pPr>
        <w:jc w:val="right"/>
        <w:rPr>
          <w:rFonts w:ascii="Arial Narrow" w:hAnsi="Arial Narrow"/>
          <w:i/>
          <w:noProof/>
          <w:color w:val="FF0000"/>
          <w:sz w:val="24"/>
          <w:szCs w:val="24"/>
          <w:lang w:val="it-IT"/>
        </w:rPr>
      </w:pPr>
    </w:p>
    <w:p w14:paraId="4E28B4A8" w14:textId="77777777" w:rsidR="002345DD" w:rsidRPr="000B3FD7" w:rsidRDefault="002345DD" w:rsidP="00E5056B">
      <w:pPr>
        <w:jc w:val="right"/>
        <w:rPr>
          <w:rFonts w:ascii="Arial Narrow" w:hAnsi="Arial Narrow"/>
          <w:i/>
          <w:noProof/>
          <w:color w:val="FF0000"/>
          <w:sz w:val="24"/>
          <w:szCs w:val="24"/>
          <w:lang w:val="it-IT"/>
        </w:rPr>
      </w:pPr>
    </w:p>
    <w:p w14:paraId="0AA775E3" w14:textId="77777777" w:rsidR="002345DD" w:rsidRPr="000B3FD7" w:rsidRDefault="002345DD" w:rsidP="00E5056B">
      <w:pPr>
        <w:jc w:val="right"/>
        <w:rPr>
          <w:rFonts w:ascii="Arial Narrow" w:hAnsi="Arial Narrow"/>
          <w:i/>
          <w:noProof/>
          <w:color w:val="FF0000"/>
          <w:sz w:val="24"/>
          <w:szCs w:val="24"/>
          <w:lang w:val="it-IT"/>
        </w:rPr>
      </w:pPr>
    </w:p>
    <w:p w14:paraId="55624BAC" w14:textId="77777777" w:rsidR="002345DD" w:rsidRPr="000B3FD7" w:rsidRDefault="002345DD" w:rsidP="00E5056B">
      <w:pPr>
        <w:jc w:val="right"/>
        <w:rPr>
          <w:rFonts w:ascii="Arial Narrow" w:hAnsi="Arial Narrow"/>
          <w:i/>
          <w:noProof/>
          <w:color w:val="FF0000"/>
          <w:sz w:val="24"/>
          <w:szCs w:val="24"/>
          <w:lang w:val="it-IT"/>
        </w:rPr>
      </w:pPr>
    </w:p>
    <w:p w14:paraId="36FDE6E4" w14:textId="77777777" w:rsidR="002345DD" w:rsidRPr="000B3FD7" w:rsidRDefault="002345DD" w:rsidP="00E5056B">
      <w:pPr>
        <w:jc w:val="right"/>
        <w:rPr>
          <w:rFonts w:ascii="Arial Narrow" w:hAnsi="Arial Narrow"/>
          <w:i/>
          <w:noProof/>
          <w:color w:val="FF0000"/>
          <w:sz w:val="24"/>
          <w:szCs w:val="24"/>
          <w:lang w:val="it-IT"/>
        </w:rPr>
      </w:pPr>
    </w:p>
    <w:p w14:paraId="458F97C3" w14:textId="77777777" w:rsidR="002345DD" w:rsidRPr="000B3FD7" w:rsidRDefault="002345DD" w:rsidP="00E5056B">
      <w:pPr>
        <w:jc w:val="right"/>
        <w:rPr>
          <w:rFonts w:ascii="Arial Narrow" w:hAnsi="Arial Narrow"/>
          <w:i/>
          <w:noProof/>
          <w:color w:val="FF0000"/>
          <w:sz w:val="24"/>
          <w:szCs w:val="24"/>
          <w:lang w:val="it-IT"/>
        </w:rPr>
      </w:pPr>
    </w:p>
    <w:p w14:paraId="30BDF300" w14:textId="77777777" w:rsidR="002345DD" w:rsidRPr="000B3FD7" w:rsidRDefault="002345DD" w:rsidP="00E5056B">
      <w:pPr>
        <w:jc w:val="right"/>
        <w:rPr>
          <w:rFonts w:ascii="Arial Narrow" w:hAnsi="Arial Narrow"/>
          <w:i/>
          <w:noProof/>
          <w:color w:val="FF0000"/>
          <w:sz w:val="24"/>
          <w:szCs w:val="24"/>
          <w:lang w:val="it-IT"/>
        </w:rPr>
      </w:pPr>
    </w:p>
    <w:p w14:paraId="022014B4" w14:textId="77777777" w:rsidR="002345DD" w:rsidRPr="000B3FD7" w:rsidRDefault="002345DD" w:rsidP="00E5056B">
      <w:pPr>
        <w:jc w:val="right"/>
        <w:rPr>
          <w:rFonts w:ascii="Arial Narrow" w:hAnsi="Arial Narrow"/>
          <w:i/>
          <w:noProof/>
          <w:color w:val="FF0000"/>
          <w:sz w:val="24"/>
          <w:szCs w:val="24"/>
          <w:lang w:val="it-IT"/>
        </w:rPr>
      </w:pPr>
    </w:p>
    <w:p w14:paraId="23C6FEBB" w14:textId="77777777" w:rsidR="002345DD" w:rsidRPr="000B3FD7" w:rsidRDefault="002345DD" w:rsidP="00E5056B">
      <w:pPr>
        <w:jc w:val="right"/>
        <w:rPr>
          <w:rFonts w:ascii="Arial Narrow" w:hAnsi="Arial Narrow"/>
          <w:i/>
          <w:noProof/>
          <w:color w:val="FF0000"/>
          <w:sz w:val="24"/>
          <w:szCs w:val="24"/>
          <w:lang w:val="it-IT"/>
        </w:rPr>
      </w:pPr>
    </w:p>
    <w:p w14:paraId="24270E66" w14:textId="77777777" w:rsidR="002345DD" w:rsidRPr="000B3FD7" w:rsidRDefault="002345DD" w:rsidP="00E5056B">
      <w:pPr>
        <w:jc w:val="right"/>
        <w:rPr>
          <w:rFonts w:ascii="Arial Narrow" w:hAnsi="Arial Narrow"/>
          <w:i/>
          <w:noProof/>
          <w:color w:val="FF0000"/>
          <w:sz w:val="24"/>
          <w:szCs w:val="24"/>
          <w:lang w:val="it-IT"/>
        </w:rPr>
      </w:pPr>
    </w:p>
    <w:p w14:paraId="09602DF5" w14:textId="77777777" w:rsidR="002345DD" w:rsidRPr="000B3FD7" w:rsidRDefault="002345DD" w:rsidP="00E5056B">
      <w:pPr>
        <w:jc w:val="right"/>
        <w:rPr>
          <w:rFonts w:ascii="Arial Narrow" w:hAnsi="Arial Narrow"/>
          <w:i/>
          <w:noProof/>
          <w:color w:val="FF0000"/>
          <w:sz w:val="24"/>
          <w:szCs w:val="24"/>
          <w:lang w:val="it-IT"/>
        </w:rPr>
      </w:pPr>
    </w:p>
    <w:p w14:paraId="49CFCDBF" w14:textId="77777777" w:rsidR="002345DD" w:rsidRPr="000B3FD7" w:rsidRDefault="002345DD" w:rsidP="00E5056B">
      <w:pPr>
        <w:jc w:val="right"/>
        <w:rPr>
          <w:rFonts w:ascii="Arial Narrow" w:hAnsi="Arial Narrow"/>
          <w:i/>
          <w:noProof/>
          <w:color w:val="FF0000"/>
          <w:sz w:val="24"/>
          <w:szCs w:val="24"/>
          <w:lang w:val="it-IT"/>
        </w:rPr>
      </w:pPr>
    </w:p>
    <w:p w14:paraId="4414E5A3" w14:textId="77777777" w:rsidR="002345DD" w:rsidRPr="000B3FD7" w:rsidRDefault="002345DD" w:rsidP="00E5056B">
      <w:pPr>
        <w:jc w:val="right"/>
        <w:rPr>
          <w:rFonts w:ascii="Arial Narrow" w:hAnsi="Arial Narrow"/>
          <w:i/>
          <w:noProof/>
          <w:color w:val="FF0000"/>
          <w:sz w:val="24"/>
          <w:szCs w:val="24"/>
          <w:lang w:val="it-IT"/>
        </w:rPr>
      </w:pPr>
    </w:p>
    <w:p w14:paraId="70BA8277" w14:textId="77777777" w:rsidR="002345DD" w:rsidRPr="000B3FD7" w:rsidRDefault="002345DD" w:rsidP="00E5056B">
      <w:pPr>
        <w:jc w:val="right"/>
        <w:rPr>
          <w:rFonts w:ascii="Arial Narrow" w:hAnsi="Arial Narrow"/>
          <w:i/>
          <w:noProof/>
          <w:color w:val="FF0000"/>
          <w:sz w:val="24"/>
          <w:szCs w:val="24"/>
          <w:lang w:val="it-IT"/>
        </w:rPr>
      </w:pPr>
    </w:p>
    <w:p w14:paraId="3E2C10C8" w14:textId="77777777" w:rsidR="002345DD" w:rsidRPr="000B3FD7" w:rsidRDefault="002345DD" w:rsidP="00E5056B">
      <w:pPr>
        <w:jc w:val="right"/>
        <w:rPr>
          <w:rFonts w:ascii="Arial Narrow" w:hAnsi="Arial Narrow"/>
          <w:i/>
          <w:noProof/>
          <w:color w:val="FF0000"/>
          <w:sz w:val="24"/>
          <w:szCs w:val="24"/>
          <w:lang w:val="it-IT"/>
        </w:rPr>
      </w:pPr>
    </w:p>
    <w:p w14:paraId="3B8CA4BE" w14:textId="77777777" w:rsidR="002345DD" w:rsidRPr="000B3FD7" w:rsidRDefault="002345DD" w:rsidP="00E5056B">
      <w:pPr>
        <w:jc w:val="right"/>
        <w:rPr>
          <w:rFonts w:ascii="Arial Narrow" w:hAnsi="Arial Narrow"/>
          <w:i/>
          <w:noProof/>
          <w:color w:val="FF0000"/>
          <w:sz w:val="24"/>
          <w:szCs w:val="24"/>
          <w:lang w:val="it-IT"/>
        </w:rPr>
      </w:pPr>
    </w:p>
    <w:p w14:paraId="1D98EFEE" w14:textId="77777777" w:rsidR="002345DD" w:rsidRPr="000B3FD7" w:rsidRDefault="002345DD" w:rsidP="00E5056B">
      <w:pPr>
        <w:jc w:val="right"/>
        <w:rPr>
          <w:rFonts w:ascii="Arial Narrow" w:hAnsi="Arial Narrow"/>
          <w:i/>
          <w:noProof/>
          <w:color w:val="FF0000"/>
          <w:sz w:val="24"/>
          <w:szCs w:val="24"/>
          <w:lang w:val="it-IT"/>
        </w:rPr>
      </w:pPr>
    </w:p>
    <w:p w14:paraId="0F394E50" w14:textId="77777777" w:rsidR="002345DD" w:rsidRPr="000B3FD7" w:rsidRDefault="002345DD" w:rsidP="00E5056B">
      <w:pPr>
        <w:jc w:val="right"/>
        <w:rPr>
          <w:rFonts w:ascii="Arial Narrow" w:hAnsi="Arial Narrow"/>
          <w:i/>
          <w:noProof/>
          <w:color w:val="FF0000"/>
          <w:sz w:val="24"/>
          <w:szCs w:val="24"/>
          <w:lang w:val="it-IT"/>
        </w:rPr>
      </w:pPr>
    </w:p>
    <w:p w14:paraId="247E062A" w14:textId="77777777" w:rsidR="002345DD" w:rsidRPr="000B3FD7" w:rsidRDefault="002345DD" w:rsidP="00E5056B">
      <w:pPr>
        <w:jc w:val="right"/>
        <w:rPr>
          <w:rFonts w:ascii="Arial Narrow" w:hAnsi="Arial Narrow"/>
          <w:i/>
          <w:noProof/>
          <w:color w:val="FF0000"/>
          <w:sz w:val="24"/>
          <w:szCs w:val="24"/>
          <w:lang w:val="it-IT"/>
        </w:rPr>
      </w:pPr>
    </w:p>
    <w:p w14:paraId="11BF4E74" w14:textId="77777777" w:rsidR="002345DD" w:rsidRPr="000B3FD7" w:rsidRDefault="002345DD" w:rsidP="00E5056B">
      <w:pPr>
        <w:jc w:val="right"/>
        <w:rPr>
          <w:rFonts w:ascii="Arial Narrow" w:hAnsi="Arial Narrow"/>
          <w:i/>
          <w:noProof/>
          <w:color w:val="FF0000"/>
          <w:sz w:val="24"/>
          <w:szCs w:val="24"/>
          <w:lang w:val="it-IT"/>
        </w:rPr>
      </w:pPr>
    </w:p>
    <w:p w14:paraId="73317FC5" w14:textId="77777777" w:rsidR="002345DD" w:rsidRPr="000B3FD7" w:rsidRDefault="002345DD" w:rsidP="00E5056B">
      <w:pPr>
        <w:jc w:val="right"/>
        <w:rPr>
          <w:rFonts w:ascii="Arial Narrow" w:hAnsi="Arial Narrow"/>
          <w:i/>
          <w:noProof/>
          <w:color w:val="FF0000"/>
          <w:sz w:val="24"/>
          <w:szCs w:val="24"/>
          <w:lang w:val="it-IT"/>
        </w:rPr>
      </w:pPr>
    </w:p>
    <w:p w14:paraId="4CFF9B48" w14:textId="77777777" w:rsidR="00BF31FF" w:rsidRPr="000B3FD7" w:rsidRDefault="00BF31FF" w:rsidP="00BF31FF">
      <w:pPr>
        <w:rPr>
          <w:rFonts w:ascii="Arial Narrow" w:hAnsi="Arial Narrow"/>
          <w:i/>
          <w:noProof/>
          <w:color w:val="FF0000"/>
          <w:sz w:val="24"/>
          <w:szCs w:val="24"/>
          <w:lang w:val="it-IT"/>
        </w:rPr>
      </w:pPr>
    </w:p>
    <w:p w14:paraId="04F4F699" w14:textId="77777777" w:rsidR="00256212" w:rsidRPr="000B3FD7" w:rsidRDefault="00256212" w:rsidP="00BF31FF">
      <w:pPr>
        <w:rPr>
          <w:rStyle w:val="PageNumber"/>
          <w:rFonts w:ascii="Arial Narrow" w:hAnsi="Arial Narrow"/>
          <w:b/>
          <w:i/>
          <w:color w:val="FF0000"/>
          <w:sz w:val="24"/>
          <w:szCs w:val="24"/>
          <w:lang w:val="it-IT"/>
        </w:rPr>
      </w:pPr>
    </w:p>
    <w:p w14:paraId="44A4EC1A" w14:textId="77777777" w:rsidR="00E5056B" w:rsidRPr="00CD5292" w:rsidRDefault="00E5056B" w:rsidP="00285ADF">
      <w:pPr>
        <w:jc w:val="right"/>
        <w:rPr>
          <w:rFonts w:ascii="Arial Narrow" w:hAnsi="Arial Narrow"/>
          <w:i/>
          <w:noProof/>
          <w:sz w:val="24"/>
          <w:szCs w:val="24"/>
          <w:lang w:val="it-IT"/>
        </w:rPr>
      </w:pPr>
      <w:r w:rsidRPr="00CD5292">
        <w:rPr>
          <w:rStyle w:val="PageNumber"/>
          <w:rFonts w:ascii="Arial Narrow" w:hAnsi="Arial Narrow"/>
          <w:b/>
          <w:i/>
          <w:sz w:val="24"/>
          <w:szCs w:val="24"/>
          <w:lang w:val="it-IT"/>
        </w:rPr>
        <w:lastRenderedPageBreak/>
        <w:t xml:space="preserve">FORMULARUL </w:t>
      </w:r>
      <w:r w:rsidR="00AE6FC1" w:rsidRPr="00CD5292">
        <w:rPr>
          <w:rStyle w:val="PageNumber"/>
          <w:rFonts w:ascii="Arial Narrow" w:hAnsi="Arial Narrow"/>
          <w:b/>
          <w:i/>
          <w:sz w:val="24"/>
          <w:szCs w:val="24"/>
          <w:lang w:val="it-IT"/>
        </w:rPr>
        <w:t>nr.</w:t>
      </w:r>
      <w:r w:rsidR="00285ADF" w:rsidRPr="00CD5292">
        <w:rPr>
          <w:rStyle w:val="PageNumber"/>
          <w:rFonts w:ascii="Arial Narrow" w:hAnsi="Arial Narrow"/>
          <w:b/>
          <w:i/>
          <w:sz w:val="24"/>
          <w:szCs w:val="24"/>
          <w:lang w:val="it-IT"/>
        </w:rPr>
        <w:t xml:space="preserve"> </w:t>
      </w:r>
      <w:r w:rsidR="00256212" w:rsidRPr="00CD5292">
        <w:rPr>
          <w:rStyle w:val="PageNumber"/>
          <w:rFonts w:ascii="Arial Narrow" w:hAnsi="Arial Narrow"/>
          <w:b/>
          <w:i/>
          <w:sz w:val="24"/>
          <w:szCs w:val="24"/>
          <w:lang w:val="it-IT"/>
        </w:rPr>
        <w:t>1</w:t>
      </w:r>
    </w:p>
    <w:p w14:paraId="060274D8" w14:textId="77777777" w:rsidR="00E5056B" w:rsidRPr="00CD5292" w:rsidRDefault="00E5056B" w:rsidP="00E5056B">
      <w:pPr>
        <w:jc w:val="both"/>
        <w:outlineLvl w:val="0"/>
        <w:rPr>
          <w:rFonts w:ascii="Arial Narrow" w:hAnsi="Arial Narrow"/>
          <w:i/>
          <w:noProof/>
          <w:sz w:val="24"/>
          <w:szCs w:val="24"/>
          <w:lang w:val="it-IT"/>
        </w:rPr>
      </w:pPr>
    </w:p>
    <w:p w14:paraId="27493C51"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OFERTANTUL</w:t>
      </w:r>
    </w:p>
    <w:p w14:paraId="3F9BAB98"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__________________</w:t>
      </w:r>
    </w:p>
    <w:p w14:paraId="5212BA96" w14:textId="77777777" w:rsidR="00054DB3" w:rsidRPr="00CD5292" w:rsidRDefault="00054DB3" w:rsidP="00054DB3">
      <w:pPr>
        <w:ind w:firstLine="720"/>
        <w:jc w:val="both"/>
        <w:rPr>
          <w:rFonts w:ascii="Arial Narrow" w:hAnsi="Arial Narrow" w:cs="Arial"/>
          <w:i/>
          <w:sz w:val="24"/>
          <w:szCs w:val="24"/>
          <w:lang w:val="ro-RO"/>
        </w:rPr>
      </w:pPr>
      <w:r w:rsidRPr="00CD5292">
        <w:rPr>
          <w:rFonts w:ascii="Arial Narrow" w:hAnsi="Arial Narrow" w:cs="Arial"/>
          <w:sz w:val="24"/>
          <w:szCs w:val="24"/>
          <w:lang w:val="ro-RO"/>
        </w:rPr>
        <w:t xml:space="preserve">   </w:t>
      </w:r>
      <w:r w:rsidRPr="00CD5292">
        <w:rPr>
          <w:rFonts w:ascii="Arial Narrow" w:hAnsi="Arial Narrow" w:cs="Arial"/>
          <w:i/>
          <w:sz w:val="24"/>
          <w:szCs w:val="24"/>
          <w:lang w:val="ro-RO"/>
        </w:rPr>
        <w:t>(denumirea/numele)</w:t>
      </w:r>
    </w:p>
    <w:p w14:paraId="338CFA90" w14:textId="77777777" w:rsidR="00054DB3" w:rsidRPr="00CD5292" w:rsidRDefault="00054DB3" w:rsidP="00054DB3">
      <w:pPr>
        <w:jc w:val="center"/>
        <w:rPr>
          <w:rFonts w:ascii="Arial Narrow" w:hAnsi="Arial Narrow" w:cs="Arial"/>
          <w:b/>
          <w:sz w:val="24"/>
          <w:szCs w:val="24"/>
          <w:lang w:val="ro-RO"/>
        </w:rPr>
      </w:pPr>
    </w:p>
    <w:p w14:paraId="427539A2" w14:textId="77777777" w:rsidR="00054DB3" w:rsidRPr="00CD5292" w:rsidRDefault="00054DB3" w:rsidP="00054DB3">
      <w:pPr>
        <w:jc w:val="center"/>
        <w:rPr>
          <w:rFonts w:ascii="Arial Narrow" w:hAnsi="Arial Narrow" w:cs="Arial"/>
          <w:b/>
          <w:sz w:val="24"/>
          <w:szCs w:val="24"/>
          <w:lang w:val="ro-RO"/>
        </w:rPr>
      </w:pPr>
    </w:p>
    <w:p w14:paraId="2630D518" w14:textId="77777777" w:rsidR="00054DB3" w:rsidRPr="00CD5292" w:rsidRDefault="00385480" w:rsidP="00054DB3">
      <w:pPr>
        <w:jc w:val="center"/>
        <w:rPr>
          <w:rFonts w:ascii="Arial Narrow" w:hAnsi="Arial Narrow" w:cs="Arial"/>
          <w:b/>
          <w:sz w:val="24"/>
          <w:szCs w:val="24"/>
          <w:lang w:val="ro-RO"/>
        </w:rPr>
      </w:pPr>
      <w:r w:rsidRPr="00CD5292">
        <w:rPr>
          <w:rFonts w:ascii="Arial Narrow" w:hAnsi="Arial Narrow" w:cs="Arial"/>
          <w:b/>
          <w:sz w:val="24"/>
          <w:szCs w:val="24"/>
          <w:lang w:val="ro-RO"/>
        </w:rPr>
        <w:t>FORMULAR DE OFERTĂ</w:t>
      </w:r>
    </w:p>
    <w:p w14:paraId="3A6BBA02" w14:textId="77777777" w:rsidR="00054DB3" w:rsidRPr="00CD5292" w:rsidRDefault="00385480"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Că</w:t>
      </w:r>
      <w:r w:rsidR="00054DB3" w:rsidRPr="00CD5292">
        <w:rPr>
          <w:rFonts w:ascii="Arial Narrow" w:hAnsi="Arial Narrow" w:cs="Arial"/>
          <w:sz w:val="24"/>
          <w:szCs w:val="24"/>
          <w:lang w:val="ro-RO"/>
        </w:rPr>
        <w:t>tre ....................................................................................................</w:t>
      </w:r>
    </w:p>
    <w:p w14:paraId="51CBB2B8" w14:textId="77777777" w:rsidR="00054DB3" w:rsidRPr="00CD5292" w:rsidRDefault="00054DB3" w:rsidP="00054DB3">
      <w:pPr>
        <w:ind w:left="720" w:firstLine="720"/>
        <w:jc w:val="both"/>
        <w:rPr>
          <w:rFonts w:ascii="Arial Narrow" w:hAnsi="Arial Narrow" w:cs="Arial"/>
          <w:i/>
          <w:sz w:val="24"/>
          <w:szCs w:val="24"/>
          <w:lang w:val="ro-RO"/>
        </w:rPr>
      </w:pPr>
      <w:r w:rsidRPr="00CD5292">
        <w:rPr>
          <w:rFonts w:ascii="Arial Narrow" w:hAnsi="Arial Narrow" w:cs="Arial"/>
          <w:i/>
          <w:sz w:val="24"/>
          <w:szCs w:val="24"/>
          <w:lang w:val="ro-RO"/>
        </w:rPr>
        <w:t xml:space="preserve">         </w:t>
      </w:r>
      <w:r w:rsidR="00385480" w:rsidRPr="00CD5292">
        <w:rPr>
          <w:rFonts w:ascii="Arial Narrow" w:hAnsi="Arial Narrow" w:cs="Arial"/>
          <w:i/>
          <w:sz w:val="24"/>
          <w:szCs w:val="24"/>
          <w:lang w:val="ro-RO"/>
        </w:rPr>
        <w:t xml:space="preserve">            (denumirea autorității contractante și adresa completă</w:t>
      </w:r>
      <w:r w:rsidRPr="00CD5292">
        <w:rPr>
          <w:rFonts w:ascii="Arial Narrow" w:hAnsi="Arial Narrow" w:cs="Arial"/>
          <w:i/>
          <w:sz w:val="24"/>
          <w:szCs w:val="24"/>
          <w:lang w:val="ro-RO"/>
        </w:rPr>
        <w:t>)</w:t>
      </w:r>
    </w:p>
    <w:p w14:paraId="0E942E70" w14:textId="77777777" w:rsidR="00054DB3" w:rsidRPr="00CD5292" w:rsidRDefault="00054DB3" w:rsidP="00054DB3">
      <w:pPr>
        <w:jc w:val="both"/>
        <w:rPr>
          <w:rFonts w:ascii="Arial Narrow" w:hAnsi="Arial Narrow" w:cs="Arial"/>
          <w:sz w:val="24"/>
          <w:szCs w:val="24"/>
          <w:lang w:val="ro-RO"/>
        </w:rPr>
      </w:pPr>
    </w:p>
    <w:p w14:paraId="65C6403F" w14:textId="77777777" w:rsidR="00054DB3" w:rsidRPr="00CD5292" w:rsidRDefault="00054DB3" w:rsidP="00054DB3">
      <w:pPr>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Domnilor,</w:t>
      </w:r>
    </w:p>
    <w:p w14:paraId="019BAE9F" w14:textId="607A347C" w:rsidR="00054DB3" w:rsidRPr="00CD5292" w:rsidRDefault="00385480" w:rsidP="00496EBE">
      <w:pPr>
        <w:pStyle w:val="Subtitle"/>
        <w:jc w:val="both"/>
        <w:rPr>
          <w:rFonts w:ascii="Arial Narrow" w:hAnsi="Arial Narrow" w:cs="Arial"/>
          <w:sz w:val="24"/>
          <w:szCs w:val="24"/>
          <w:lang w:val="it-IT"/>
        </w:rPr>
      </w:pPr>
      <w:r w:rsidRPr="00CD5292">
        <w:rPr>
          <w:rFonts w:ascii="Arial Narrow" w:hAnsi="Arial Narrow" w:cs="Arial"/>
          <w:sz w:val="24"/>
          <w:szCs w:val="24"/>
          <w:lang w:val="it-IT"/>
        </w:rPr>
        <w:t xml:space="preserve">    1. Examinând documentația de atribuire, subsemnații, reprezentanț</w:t>
      </w:r>
      <w:r w:rsidR="00054DB3" w:rsidRPr="00CD5292">
        <w:rPr>
          <w:rFonts w:ascii="Arial Narrow" w:hAnsi="Arial Narrow" w:cs="Arial"/>
          <w:sz w:val="24"/>
          <w:szCs w:val="24"/>
          <w:lang w:val="it-IT"/>
        </w:rPr>
        <w:t>i ai ofertantului ______________________________</w:t>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r>
      <w:r w:rsidR="00D94FBD" w:rsidRPr="00CD5292">
        <w:rPr>
          <w:rFonts w:ascii="Arial Narrow" w:hAnsi="Arial Narrow" w:cs="Arial"/>
          <w:sz w:val="24"/>
          <w:szCs w:val="24"/>
          <w:lang w:val="it-IT"/>
        </w:rPr>
        <w:softHyphen/>
        <w:t xml:space="preserve">_               </w:t>
      </w:r>
      <w:r w:rsidR="00054DB3" w:rsidRPr="00CD5292">
        <w:rPr>
          <w:rFonts w:ascii="Arial Narrow" w:hAnsi="Arial Narrow" w:cs="Arial"/>
          <w:sz w:val="24"/>
          <w:szCs w:val="24"/>
          <w:lang w:val="it-IT"/>
        </w:rPr>
        <w:t xml:space="preserve">, </w:t>
      </w:r>
      <w:r w:rsidR="00285ADF" w:rsidRPr="00CD5292">
        <w:rPr>
          <w:rFonts w:ascii="Arial Narrow" w:hAnsi="Arial Narrow" w:cs="Arial"/>
          <w:i/>
          <w:sz w:val="24"/>
          <w:szCs w:val="24"/>
          <w:lang w:val="it-IT"/>
        </w:rPr>
        <w:t xml:space="preserve">(denumirea/numele ofertantului)     </w:t>
      </w:r>
      <w:r w:rsidR="00054DB3" w:rsidRPr="00CD5292">
        <w:rPr>
          <w:rFonts w:ascii="Arial Narrow" w:hAnsi="Arial Narrow" w:cs="Arial"/>
          <w:sz w:val="24"/>
          <w:szCs w:val="24"/>
          <w:lang w:val="it-IT"/>
        </w:rPr>
        <w:t xml:space="preserve">ne oferim ca, </w:t>
      </w:r>
      <w:r w:rsidRPr="00CD5292">
        <w:rPr>
          <w:rFonts w:ascii="Arial Narrow" w:hAnsi="Arial Narrow" w:cs="Arial"/>
          <w:sz w:val="24"/>
          <w:szCs w:val="24"/>
          <w:lang w:val="it-IT"/>
        </w:rPr>
        <w:t>în conformitate cu prevederile și cerinț</w:t>
      </w:r>
      <w:r w:rsidR="00054DB3" w:rsidRPr="00CD5292">
        <w:rPr>
          <w:rFonts w:ascii="Arial Narrow" w:hAnsi="Arial Narrow" w:cs="Arial"/>
          <w:sz w:val="24"/>
          <w:szCs w:val="24"/>
          <w:lang w:val="it-IT"/>
        </w:rPr>
        <w:t xml:space="preserve">ele cuprinse </w:t>
      </w:r>
      <w:r w:rsidRPr="00CD5292">
        <w:rPr>
          <w:rFonts w:ascii="Arial Narrow" w:hAnsi="Arial Narrow" w:cs="Arial"/>
          <w:sz w:val="24"/>
          <w:szCs w:val="24"/>
          <w:lang w:val="it-IT"/>
        </w:rPr>
        <w:t>în documentația mai sus menționată</w:t>
      </w:r>
      <w:r w:rsidR="00054DB3" w:rsidRPr="00CD5292">
        <w:rPr>
          <w:rFonts w:ascii="Arial Narrow" w:hAnsi="Arial Narrow" w:cs="Arial"/>
          <w:sz w:val="24"/>
          <w:szCs w:val="24"/>
          <w:lang w:val="it-IT"/>
        </w:rPr>
        <w:t>, s</w:t>
      </w:r>
      <w:r w:rsidR="008A7335" w:rsidRPr="00CD5292">
        <w:rPr>
          <w:rFonts w:ascii="Arial Narrow" w:hAnsi="Arial Narrow" w:cs="Arial"/>
          <w:sz w:val="24"/>
          <w:szCs w:val="24"/>
          <w:lang w:val="it-IT"/>
        </w:rPr>
        <w:t>ă</w:t>
      </w:r>
      <w:r w:rsidR="00054DB3" w:rsidRPr="00CD5292">
        <w:rPr>
          <w:rFonts w:ascii="Arial Narrow" w:hAnsi="Arial Narrow" w:cs="Arial"/>
          <w:sz w:val="24"/>
          <w:szCs w:val="24"/>
          <w:lang w:val="it-IT"/>
        </w:rPr>
        <w:t xml:space="preserve"> </w:t>
      </w:r>
      <w:r w:rsidR="003427D0" w:rsidRPr="00CD5292">
        <w:rPr>
          <w:rFonts w:ascii="Arial Narrow" w:hAnsi="Arial Narrow" w:cs="Arial"/>
          <w:sz w:val="24"/>
          <w:szCs w:val="24"/>
          <w:lang w:val="it-IT"/>
        </w:rPr>
        <w:t>prest</w:t>
      </w:r>
      <w:r w:rsidR="008A7335" w:rsidRPr="00CD5292">
        <w:rPr>
          <w:rFonts w:ascii="Arial Narrow" w:hAnsi="Arial Narrow" w:cs="Arial"/>
          <w:sz w:val="24"/>
          <w:szCs w:val="24"/>
          <w:lang w:val="it-IT"/>
        </w:rPr>
        <w:t xml:space="preserve">ăm </w:t>
      </w:r>
      <w:r w:rsidR="00893148" w:rsidRPr="00CD5292">
        <w:rPr>
          <w:rFonts w:ascii="Arial Narrow" w:hAnsi="Arial Narrow"/>
          <w:i/>
          <w:sz w:val="24"/>
          <w:szCs w:val="24"/>
        </w:rPr>
        <w:t>,,</w:t>
      </w:r>
      <w:r w:rsidR="00FD0BCD" w:rsidRPr="00CD5292">
        <w:rPr>
          <w:rFonts w:ascii="Arial Narrow" w:hAnsi="Arial Narrow"/>
          <w:sz w:val="24"/>
          <w:szCs w:val="24"/>
        </w:rPr>
        <w:t>…</w:t>
      </w:r>
      <w:r w:rsidR="00D94FBD" w:rsidRPr="00CD5292">
        <w:rPr>
          <w:rFonts w:ascii="Arial Narrow" w:hAnsi="Arial Narrow"/>
          <w:sz w:val="24"/>
          <w:szCs w:val="24"/>
        </w:rPr>
        <w:t>…………………………………………………………………………………….</w:t>
      </w:r>
      <w:r w:rsidR="00FD0BCD" w:rsidRPr="00CD5292">
        <w:rPr>
          <w:rFonts w:ascii="Arial Narrow" w:hAnsi="Arial Narrow"/>
          <w:sz w:val="24"/>
          <w:szCs w:val="24"/>
        </w:rPr>
        <w:t>…</w:t>
      </w:r>
      <w:r w:rsidR="008A7CE5" w:rsidRPr="00CD5292">
        <w:rPr>
          <w:rFonts w:ascii="Arial Narrow" w:hAnsi="Arial Narrow"/>
          <w:sz w:val="24"/>
          <w:szCs w:val="24"/>
        </w:rPr>
        <w:t xml:space="preserve"> </w:t>
      </w:r>
      <w:r w:rsidR="00054DB3" w:rsidRPr="00CD5292">
        <w:rPr>
          <w:rFonts w:ascii="Arial Narrow" w:hAnsi="Arial Narrow" w:cs="Arial"/>
          <w:sz w:val="24"/>
          <w:szCs w:val="24"/>
          <w:lang w:val="it-IT"/>
        </w:rPr>
        <w:t xml:space="preserve">pentru suma de ________________________ lei, </w:t>
      </w:r>
      <w:r w:rsidRPr="00CD5292">
        <w:rPr>
          <w:rFonts w:ascii="Arial Narrow" w:hAnsi="Arial Narrow" w:cs="Arial"/>
          <w:i/>
          <w:sz w:val="24"/>
          <w:szCs w:val="24"/>
          <w:lang w:val="it-IT"/>
        </w:rPr>
        <w:t>(suma în litere ș</w:t>
      </w:r>
      <w:r w:rsidR="00054DB3" w:rsidRPr="00CD5292">
        <w:rPr>
          <w:rFonts w:ascii="Arial Narrow" w:hAnsi="Arial Narrow" w:cs="Arial"/>
          <w:i/>
          <w:sz w:val="24"/>
          <w:szCs w:val="24"/>
          <w:lang w:val="it-IT"/>
        </w:rPr>
        <w:t xml:space="preserve">i în cifre)                                                    </w:t>
      </w:r>
      <w:r w:rsidRPr="00CD5292">
        <w:rPr>
          <w:rFonts w:ascii="Arial Narrow" w:hAnsi="Arial Narrow" w:cs="Arial"/>
          <w:sz w:val="24"/>
          <w:szCs w:val="24"/>
          <w:lang w:val="it-IT"/>
        </w:rPr>
        <w:t>la care se adaugă taxa pe valoarea adaugată</w:t>
      </w:r>
      <w:r w:rsidR="00054DB3" w:rsidRPr="00CD5292">
        <w:rPr>
          <w:rFonts w:ascii="Arial Narrow" w:hAnsi="Arial Narrow" w:cs="Arial"/>
          <w:sz w:val="24"/>
          <w:szCs w:val="24"/>
          <w:lang w:val="it-IT"/>
        </w:rPr>
        <w:t xml:space="preserve"> în valoare de ______________________  lei</w:t>
      </w:r>
      <w:r w:rsidRPr="00CD5292">
        <w:rPr>
          <w:rFonts w:ascii="Arial Narrow" w:hAnsi="Arial Narrow" w:cs="Arial"/>
          <w:i/>
          <w:sz w:val="24"/>
          <w:szCs w:val="24"/>
          <w:lang w:val="it-IT"/>
        </w:rPr>
        <w:t xml:space="preserve"> (suma în litere ș</w:t>
      </w:r>
      <w:r w:rsidR="00054DB3" w:rsidRPr="00CD5292">
        <w:rPr>
          <w:rFonts w:ascii="Arial Narrow" w:hAnsi="Arial Narrow" w:cs="Arial"/>
          <w:i/>
          <w:sz w:val="24"/>
          <w:szCs w:val="24"/>
          <w:lang w:val="it-IT"/>
        </w:rPr>
        <w:t>i în cifre)</w:t>
      </w:r>
    </w:p>
    <w:p w14:paraId="4C86B54B"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2. Ne angajă</w:t>
      </w:r>
      <w:r w:rsidR="00054DB3" w:rsidRPr="00CD5292">
        <w:rPr>
          <w:rFonts w:ascii="Arial Narrow" w:hAnsi="Arial Narrow" w:cs="Arial"/>
          <w:sz w:val="24"/>
          <w:szCs w:val="24"/>
          <w:lang w:val="it-IT"/>
        </w:rPr>
        <w:t>m ca,</w:t>
      </w:r>
      <w:r w:rsidRPr="00CD5292">
        <w:rPr>
          <w:rFonts w:ascii="Arial Narrow" w:hAnsi="Arial Narrow" w:cs="Arial"/>
          <w:sz w:val="24"/>
          <w:szCs w:val="24"/>
          <w:lang w:val="it-IT"/>
        </w:rPr>
        <w:t xml:space="preserve"> în cazul în care oferta noastră este stabilită câștigătoare, să începem serviciile și să termină</w:t>
      </w:r>
      <w:r w:rsidR="00054DB3" w:rsidRPr="00CD5292">
        <w:rPr>
          <w:rFonts w:ascii="Arial Narrow" w:hAnsi="Arial Narrow" w:cs="Arial"/>
          <w:sz w:val="24"/>
          <w:szCs w:val="24"/>
          <w:lang w:val="it-IT"/>
        </w:rPr>
        <w:t xml:space="preserve">m prestarea acestora în conformitate cu specificaţiile din caietul de sarcini în _______ </w:t>
      </w:r>
      <w:r w:rsidR="00054DB3" w:rsidRPr="00CD5292">
        <w:rPr>
          <w:rFonts w:ascii="Arial Narrow" w:hAnsi="Arial Narrow" w:cs="Arial"/>
          <w:i/>
          <w:sz w:val="24"/>
          <w:szCs w:val="24"/>
          <w:lang w:val="it-IT"/>
        </w:rPr>
        <w:t>(perioada în litere si în cifre)</w:t>
      </w:r>
      <w:r w:rsidR="00054DB3" w:rsidRPr="00CD5292">
        <w:rPr>
          <w:rFonts w:ascii="Arial Narrow" w:hAnsi="Arial Narrow" w:cs="Arial"/>
          <w:sz w:val="24"/>
          <w:szCs w:val="24"/>
          <w:lang w:val="it-IT"/>
        </w:rPr>
        <w:t xml:space="preserve">.                  </w:t>
      </w:r>
    </w:p>
    <w:p w14:paraId="66E5EC8A"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3. Ne angajăm să menținem această ofertă valabilă pentru o durată</w:t>
      </w:r>
      <w:r w:rsidR="00054DB3" w:rsidRPr="00CD5292">
        <w:rPr>
          <w:rFonts w:ascii="Arial Narrow" w:hAnsi="Arial Narrow" w:cs="Arial"/>
          <w:sz w:val="24"/>
          <w:szCs w:val="24"/>
          <w:lang w:val="it-IT"/>
        </w:rPr>
        <w:t xml:space="preserve"> de_</w:t>
      </w:r>
      <w:r w:rsidRPr="00CD5292">
        <w:rPr>
          <w:rFonts w:ascii="Arial Narrow" w:hAnsi="Arial Narrow" w:cs="Arial"/>
          <w:sz w:val="24"/>
          <w:szCs w:val="24"/>
          <w:lang w:val="it-IT"/>
        </w:rPr>
        <w:t>_____________ zile, respectiv până</w:t>
      </w:r>
      <w:r w:rsidR="00054DB3" w:rsidRPr="00CD5292">
        <w:rPr>
          <w:rFonts w:ascii="Arial Narrow" w:hAnsi="Arial Narrow" w:cs="Arial"/>
          <w:sz w:val="24"/>
          <w:szCs w:val="24"/>
          <w:lang w:val="it-IT"/>
        </w:rPr>
        <w:t xml:space="preserve"> la data de __________________</w:t>
      </w:r>
      <w:r w:rsidR="00054DB3" w:rsidRPr="00CD5292">
        <w:rPr>
          <w:rFonts w:ascii="Arial Narrow" w:hAnsi="Arial Narrow" w:cs="Arial"/>
          <w:i/>
          <w:sz w:val="24"/>
          <w:szCs w:val="24"/>
          <w:lang w:val="it-IT"/>
        </w:rPr>
        <w:t xml:space="preserve">(durata în litere si în cifre)                                                                                                (ziua/luna/anul) </w:t>
      </w:r>
      <w:r w:rsidRPr="00CD5292">
        <w:rPr>
          <w:rFonts w:ascii="Arial Narrow" w:hAnsi="Arial Narrow" w:cs="Arial"/>
          <w:sz w:val="24"/>
          <w:szCs w:val="24"/>
          <w:lang w:val="it-IT"/>
        </w:rPr>
        <w:t>și ea va rămâne obligatorie pentru noi și poate fi acceptată oricâ</w:t>
      </w:r>
      <w:r w:rsidR="00054DB3" w:rsidRPr="00CD5292">
        <w:rPr>
          <w:rFonts w:ascii="Arial Narrow" w:hAnsi="Arial Narrow" w:cs="Arial"/>
          <w:sz w:val="24"/>
          <w:szCs w:val="24"/>
          <w:lang w:val="it-IT"/>
        </w:rPr>
        <w:t>nd înainte de expirarea perioadei de valabilitate.</w:t>
      </w:r>
    </w:p>
    <w:p w14:paraId="1DB05DD3" w14:textId="77777777" w:rsidR="00054DB3" w:rsidRPr="00CD5292" w:rsidRDefault="00385480" w:rsidP="00285ADF">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4. Până la încheierea ș</w:t>
      </w:r>
      <w:r w:rsidR="00054DB3" w:rsidRPr="00CD5292">
        <w:rPr>
          <w:rFonts w:ascii="Arial Narrow" w:hAnsi="Arial Narrow" w:cs="Arial"/>
          <w:sz w:val="24"/>
          <w:szCs w:val="24"/>
          <w:lang w:val="it-IT"/>
        </w:rPr>
        <w:t xml:space="preserve">i </w:t>
      </w:r>
      <w:r w:rsidRPr="00CD5292">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CD5292">
        <w:rPr>
          <w:rFonts w:ascii="Arial Narrow" w:hAnsi="Arial Narrow" w:cs="Arial"/>
          <w:sz w:val="24"/>
          <w:szCs w:val="24"/>
          <w:lang w:val="it-IT"/>
        </w:rPr>
        <w:t>toare, vor constitui un contract angajant între noi.</w:t>
      </w:r>
    </w:p>
    <w:p w14:paraId="120C2C84" w14:textId="77777777" w:rsidR="00054DB3" w:rsidRPr="00CD5292" w:rsidRDefault="00054DB3" w:rsidP="00D94FBD">
      <w:pPr>
        <w:spacing w:line="276" w:lineRule="auto"/>
        <w:ind w:firstLine="720"/>
        <w:jc w:val="both"/>
        <w:rPr>
          <w:rFonts w:ascii="Arial Narrow" w:hAnsi="Arial Narrow" w:cs="Arial"/>
          <w:sz w:val="24"/>
          <w:szCs w:val="24"/>
          <w:lang w:val="it-IT"/>
        </w:rPr>
      </w:pPr>
      <w:r w:rsidRPr="00CD5292">
        <w:rPr>
          <w:rFonts w:ascii="Arial Narrow" w:hAnsi="Arial Narrow" w:cs="Arial"/>
          <w:sz w:val="24"/>
          <w:szCs w:val="24"/>
          <w:lang w:val="it-IT"/>
        </w:rPr>
        <w:t xml:space="preserve">    5. Întel</w:t>
      </w:r>
      <w:r w:rsidR="00385480" w:rsidRPr="00CD5292">
        <w:rPr>
          <w:rFonts w:ascii="Arial Narrow" w:hAnsi="Arial Narrow" w:cs="Arial"/>
          <w:sz w:val="24"/>
          <w:szCs w:val="24"/>
          <w:lang w:val="it-IT"/>
        </w:rPr>
        <w:t>egem că nu sunteți obligați să acceptaț</w:t>
      </w:r>
      <w:r w:rsidR="003A3A32" w:rsidRPr="00CD5292">
        <w:rPr>
          <w:rFonts w:ascii="Arial Narrow" w:hAnsi="Arial Narrow" w:cs="Arial"/>
          <w:sz w:val="24"/>
          <w:szCs w:val="24"/>
          <w:lang w:val="it-IT"/>
        </w:rPr>
        <w:t>i oferta cu cel mai scăzut preț sau orice altă ofertă pe care o puteț</w:t>
      </w:r>
      <w:r w:rsidRPr="00CD5292">
        <w:rPr>
          <w:rFonts w:ascii="Arial Narrow" w:hAnsi="Arial Narrow" w:cs="Arial"/>
          <w:sz w:val="24"/>
          <w:szCs w:val="24"/>
          <w:lang w:val="it-IT"/>
        </w:rPr>
        <w:t>i primi.</w:t>
      </w:r>
    </w:p>
    <w:p w14:paraId="781474A7" w14:textId="77777777" w:rsidR="00E90516" w:rsidRPr="00CD5292" w:rsidRDefault="00E90516" w:rsidP="00054DB3">
      <w:pPr>
        <w:ind w:firstLine="720"/>
        <w:jc w:val="both"/>
        <w:rPr>
          <w:rFonts w:ascii="Arial Narrow" w:hAnsi="Arial Narrow" w:cs="Arial"/>
          <w:sz w:val="24"/>
          <w:szCs w:val="24"/>
          <w:lang w:val="it-IT"/>
        </w:rPr>
      </w:pPr>
    </w:p>
    <w:p w14:paraId="43CC2D6B"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Data _____/_____/_____</w:t>
      </w:r>
    </w:p>
    <w:p w14:paraId="0AF73A5D" w14:textId="77777777" w:rsidR="00E90516" w:rsidRPr="00CD5292" w:rsidRDefault="00E90516" w:rsidP="00054DB3">
      <w:pPr>
        <w:ind w:firstLine="720"/>
        <w:jc w:val="both"/>
        <w:rPr>
          <w:rFonts w:ascii="Arial Narrow" w:hAnsi="Arial Narrow" w:cs="Arial"/>
          <w:sz w:val="24"/>
          <w:szCs w:val="24"/>
          <w:lang w:val="ro-RO"/>
        </w:rPr>
      </w:pPr>
    </w:p>
    <w:p w14:paraId="4986C91E" w14:textId="77777777" w:rsidR="00054DB3" w:rsidRPr="00CD5292" w:rsidRDefault="00054DB3" w:rsidP="00054DB3">
      <w:pPr>
        <w:ind w:firstLine="720"/>
        <w:jc w:val="both"/>
        <w:rPr>
          <w:rFonts w:ascii="Arial Narrow" w:hAnsi="Arial Narrow" w:cs="Arial"/>
          <w:sz w:val="24"/>
          <w:szCs w:val="24"/>
          <w:lang w:val="ro-RO"/>
        </w:rPr>
      </w:pPr>
      <w:r w:rsidRPr="00CD5292">
        <w:rPr>
          <w:rFonts w:ascii="Arial Narrow" w:hAnsi="Arial Narrow" w:cs="Arial"/>
          <w:sz w:val="24"/>
          <w:szCs w:val="24"/>
          <w:lang w:val="ro-RO"/>
        </w:rPr>
        <w:t xml:space="preserve">_____________, </w:t>
      </w:r>
      <w:r w:rsidR="00B27ACD" w:rsidRPr="00CD5292">
        <w:rPr>
          <w:rFonts w:ascii="Arial Narrow" w:hAnsi="Arial Narrow" w:cs="Arial"/>
          <w:sz w:val="24"/>
          <w:szCs w:val="24"/>
          <w:lang w:val="ro-RO"/>
        </w:rPr>
        <w:t>î</w:t>
      </w:r>
      <w:r w:rsidRPr="00CD5292">
        <w:rPr>
          <w:rFonts w:ascii="Arial Narrow" w:hAnsi="Arial Narrow" w:cs="Arial"/>
          <w:sz w:val="24"/>
          <w:szCs w:val="24"/>
          <w:lang w:val="ro-RO"/>
        </w:rPr>
        <w:t>n calitate de _____________________, legal autorizat sa semnez</w:t>
      </w:r>
    </w:p>
    <w:p w14:paraId="52DE5ABD" w14:textId="77777777" w:rsidR="00054DB3" w:rsidRPr="00CD5292" w:rsidRDefault="00054DB3" w:rsidP="00054DB3">
      <w:pPr>
        <w:jc w:val="both"/>
        <w:rPr>
          <w:rFonts w:ascii="Arial Narrow" w:hAnsi="Arial Narrow" w:cs="Arial"/>
          <w:i/>
          <w:sz w:val="24"/>
          <w:szCs w:val="24"/>
          <w:lang w:val="ro-RO"/>
        </w:rPr>
      </w:pPr>
      <w:r w:rsidRPr="00CD5292">
        <w:rPr>
          <w:rFonts w:ascii="Arial Narrow" w:hAnsi="Arial Narrow" w:cs="Arial"/>
          <w:i/>
          <w:sz w:val="24"/>
          <w:szCs w:val="24"/>
          <w:lang w:val="ro-RO"/>
        </w:rPr>
        <w:t xml:space="preserve">                        (semnatura)</w:t>
      </w:r>
    </w:p>
    <w:p w14:paraId="374BF282" w14:textId="77777777" w:rsidR="00054DB3" w:rsidRPr="00CD5292" w:rsidRDefault="003A3A32" w:rsidP="00054DB3">
      <w:pPr>
        <w:jc w:val="both"/>
        <w:rPr>
          <w:rFonts w:ascii="Arial Narrow" w:hAnsi="Arial Narrow" w:cs="Arial"/>
          <w:sz w:val="24"/>
          <w:szCs w:val="24"/>
          <w:lang w:val="ro-RO"/>
        </w:rPr>
      </w:pPr>
      <w:r w:rsidRPr="00CD5292">
        <w:rPr>
          <w:rFonts w:ascii="Arial Narrow" w:hAnsi="Arial Narrow" w:cs="Arial"/>
          <w:sz w:val="24"/>
          <w:szCs w:val="24"/>
          <w:lang w:val="ro-RO"/>
        </w:rPr>
        <w:t>oferta pentru ș</w:t>
      </w:r>
      <w:r w:rsidR="00054DB3" w:rsidRPr="00CD5292">
        <w:rPr>
          <w:rFonts w:ascii="Arial Narrow" w:hAnsi="Arial Narrow" w:cs="Arial"/>
          <w:sz w:val="24"/>
          <w:szCs w:val="24"/>
          <w:lang w:val="ro-RO"/>
        </w:rPr>
        <w:t xml:space="preserve">i </w:t>
      </w:r>
      <w:r w:rsidR="00B27ACD" w:rsidRPr="00CD5292">
        <w:rPr>
          <w:rFonts w:ascii="Arial Narrow" w:hAnsi="Arial Narrow" w:cs="Arial"/>
          <w:sz w:val="24"/>
          <w:szCs w:val="24"/>
          <w:lang w:val="ro-RO"/>
        </w:rPr>
        <w:t>î</w:t>
      </w:r>
      <w:r w:rsidR="00054DB3" w:rsidRPr="00CD5292">
        <w:rPr>
          <w:rFonts w:ascii="Arial Narrow" w:hAnsi="Arial Narrow" w:cs="Arial"/>
          <w:sz w:val="24"/>
          <w:szCs w:val="24"/>
          <w:lang w:val="ro-RO"/>
        </w:rPr>
        <w:t>n numele ____________________________________.</w:t>
      </w:r>
    </w:p>
    <w:p w14:paraId="77A323A4" w14:textId="77777777" w:rsidR="00054DB3" w:rsidRPr="00CD5292" w:rsidRDefault="00054DB3" w:rsidP="00054DB3">
      <w:pPr>
        <w:jc w:val="both"/>
        <w:rPr>
          <w:rFonts w:ascii="Arial Narrow" w:hAnsi="Arial Narrow" w:cs="Arial"/>
          <w:i/>
          <w:sz w:val="24"/>
          <w:szCs w:val="24"/>
          <w:lang w:val="ro-RO"/>
        </w:rPr>
      </w:pPr>
      <w:r w:rsidRPr="00CD5292">
        <w:rPr>
          <w:rFonts w:ascii="Arial Narrow" w:hAnsi="Arial Narrow" w:cs="Arial"/>
          <w:sz w:val="24"/>
          <w:szCs w:val="24"/>
          <w:lang w:val="ro-RO"/>
        </w:rPr>
        <w:t xml:space="preserve">                                                       </w:t>
      </w:r>
      <w:r w:rsidRPr="00CD5292">
        <w:rPr>
          <w:rFonts w:ascii="Arial Narrow" w:hAnsi="Arial Narrow" w:cs="Arial"/>
          <w:i/>
          <w:sz w:val="24"/>
          <w:szCs w:val="24"/>
          <w:lang w:val="ro-RO"/>
        </w:rPr>
        <w:t>(denumirea/numele ofertantului)</w:t>
      </w:r>
    </w:p>
    <w:p w14:paraId="489B302E" w14:textId="5B8D7637" w:rsidR="00AC7CAA" w:rsidRPr="00CD5292" w:rsidRDefault="003D5CD4" w:rsidP="00C15750">
      <w:pPr>
        <w:rPr>
          <w:rFonts w:ascii="Arial Narrow" w:hAnsi="Arial Narrow" w:cs="Arial"/>
          <w:b/>
          <w:sz w:val="24"/>
          <w:szCs w:val="24"/>
          <w:lang w:val="ro-RO"/>
        </w:rPr>
        <w:sectPr w:rsidR="00AC7CAA" w:rsidRPr="00CD5292" w:rsidSect="009F3299">
          <w:pgSz w:w="11906" w:h="16838"/>
          <w:pgMar w:top="810" w:right="991" w:bottom="426" w:left="1417" w:header="426" w:footer="709" w:gutter="0"/>
          <w:cols w:space="708"/>
          <w:docGrid w:linePitch="360"/>
        </w:sectPr>
      </w:pPr>
      <w:r w:rsidRPr="00CD5292">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p w14:paraId="306B90B8" w14:textId="77777777" w:rsidR="007F0A59" w:rsidRPr="00C15750" w:rsidRDefault="007F0A59" w:rsidP="00C15750">
      <w:pPr>
        <w:rPr>
          <w:rStyle w:val="PageNumber"/>
          <w:rFonts w:ascii="Arial Narrow" w:hAnsi="Arial Narrow"/>
          <w:b/>
          <w:i/>
          <w:sz w:val="24"/>
          <w:szCs w:val="24"/>
          <w:lang w:val="ro-RO"/>
        </w:rPr>
      </w:pPr>
    </w:p>
    <w:p w14:paraId="04943A3E" w14:textId="7E8FEA9F" w:rsidR="00E5056B" w:rsidRPr="00CD5292" w:rsidRDefault="00E5056B" w:rsidP="00474B7E">
      <w:pPr>
        <w:jc w:val="right"/>
        <w:rPr>
          <w:rFonts w:ascii="Arial Narrow" w:hAnsi="Arial Narrow"/>
          <w:i/>
          <w:noProof/>
          <w:sz w:val="24"/>
          <w:szCs w:val="24"/>
          <w:lang w:val="it-IT"/>
        </w:rPr>
      </w:pPr>
      <w:r w:rsidRPr="00CD5292">
        <w:rPr>
          <w:rStyle w:val="PageNumber"/>
          <w:rFonts w:ascii="Arial Narrow" w:hAnsi="Arial Narrow"/>
          <w:b/>
          <w:i/>
          <w:sz w:val="24"/>
          <w:szCs w:val="24"/>
          <w:lang w:val="it-IT"/>
        </w:rPr>
        <w:t>FORMULARUL nr.</w:t>
      </w:r>
      <w:r w:rsidR="003A3A32" w:rsidRPr="00CD5292">
        <w:rPr>
          <w:rStyle w:val="PageNumber"/>
          <w:rFonts w:ascii="Arial Narrow" w:hAnsi="Arial Narrow"/>
          <w:b/>
          <w:i/>
          <w:sz w:val="24"/>
          <w:szCs w:val="24"/>
          <w:lang w:val="it-IT"/>
        </w:rPr>
        <w:t xml:space="preserve"> </w:t>
      </w:r>
      <w:r w:rsidR="00256212" w:rsidRPr="00CD5292">
        <w:rPr>
          <w:rStyle w:val="PageNumber"/>
          <w:rFonts w:ascii="Arial Narrow" w:hAnsi="Arial Narrow"/>
          <w:b/>
          <w:i/>
          <w:sz w:val="24"/>
          <w:szCs w:val="24"/>
          <w:lang w:val="it-IT"/>
        </w:rPr>
        <w:t>2</w:t>
      </w:r>
    </w:p>
    <w:p w14:paraId="458B14B8"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Operator Economic</w:t>
      </w:r>
    </w:p>
    <w:p w14:paraId="03A6B987"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w:t>
      </w:r>
    </w:p>
    <w:p w14:paraId="2E282BFD" w14:textId="77777777" w:rsidR="00E5056B" w:rsidRPr="00CD5292" w:rsidRDefault="00E5056B" w:rsidP="00474B7E">
      <w:pPr>
        <w:jc w:val="both"/>
        <w:rPr>
          <w:rFonts w:ascii="Arial Narrow" w:hAnsi="Arial Narrow"/>
          <w:i/>
          <w:noProof/>
          <w:sz w:val="24"/>
          <w:szCs w:val="24"/>
          <w:lang w:val="it-IT"/>
        </w:rPr>
      </w:pPr>
      <w:r w:rsidRPr="00CD5292">
        <w:rPr>
          <w:rFonts w:ascii="Arial Narrow" w:hAnsi="Arial Narrow"/>
          <w:i/>
          <w:noProof/>
          <w:sz w:val="24"/>
          <w:szCs w:val="24"/>
          <w:lang w:val="it-IT"/>
        </w:rPr>
        <w:t>(denumirea)</w:t>
      </w:r>
    </w:p>
    <w:p w14:paraId="562C4860" w14:textId="77777777" w:rsidR="0045251D" w:rsidRPr="00CD5292"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CD5292">
        <w:rPr>
          <w:rFonts w:ascii="Arial Narrow" w:hAnsi="Arial Narrow"/>
          <w:b/>
          <w:bCs/>
          <w:i/>
          <w:sz w:val="24"/>
          <w:szCs w:val="24"/>
          <w:lang w:val="it-IT"/>
        </w:rPr>
        <w:t xml:space="preserve">CENTRALIZATOR DE PREŢURI </w:t>
      </w:r>
    </w:p>
    <w:p w14:paraId="54D58733" w14:textId="77777777" w:rsidR="00CD5292" w:rsidRDefault="00CD5292" w:rsidP="00474B7E">
      <w:pPr>
        <w:ind w:left="720" w:right="1440" w:firstLine="720"/>
        <w:jc w:val="center"/>
        <w:outlineLvl w:val="0"/>
        <w:rPr>
          <w:rFonts w:ascii="Arial Narrow" w:hAnsi="Arial Narrow"/>
          <w:b/>
          <w:bCs/>
          <w:i/>
          <w:sz w:val="24"/>
          <w:szCs w:val="24"/>
          <w:lang w:val="it-IT"/>
        </w:rPr>
      </w:pPr>
    </w:p>
    <w:p w14:paraId="5D1436FF" w14:textId="21160F80" w:rsidR="00C06602" w:rsidRPr="00CD5292" w:rsidRDefault="00C06602" w:rsidP="00474B7E">
      <w:pPr>
        <w:ind w:left="720" w:right="1440" w:firstLine="720"/>
        <w:jc w:val="center"/>
        <w:outlineLvl w:val="0"/>
        <w:rPr>
          <w:rFonts w:ascii="Arial Narrow" w:hAnsi="Arial Narrow"/>
          <w:b/>
          <w:bCs/>
          <w:i/>
          <w:sz w:val="24"/>
          <w:szCs w:val="24"/>
          <w:lang w:val="it-IT"/>
        </w:rPr>
      </w:pPr>
      <w:bookmarkStart w:id="0" w:name="_Hlk201070712"/>
      <w:r w:rsidRPr="00C06602">
        <w:rPr>
          <w:rFonts w:ascii="Arial Narrow" w:hAnsi="Arial Narrow"/>
          <w:b/>
          <w:bCs/>
          <w:i/>
          <w:sz w:val="24"/>
          <w:szCs w:val="24"/>
          <w:lang w:val="it-IT"/>
        </w:rPr>
        <w:t>Servicii de servire mas</w:t>
      </w:r>
      <w:r w:rsidRPr="00C06602">
        <w:rPr>
          <w:rFonts w:ascii="Arial Narrow" w:hAnsi="Arial Narrow" w:hint="cs"/>
          <w:b/>
          <w:bCs/>
          <w:i/>
          <w:sz w:val="24"/>
          <w:szCs w:val="24"/>
          <w:lang w:val="it-IT"/>
        </w:rPr>
        <w:t>ă</w:t>
      </w:r>
      <w:r w:rsidRPr="00C06602">
        <w:rPr>
          <w:rFonts w:ascii="Arial Narrow" w:hAnsi="Arial Narrow"/>
          <w:b/>
          <w:bCs/>
          <w:i/>
          <w:sz w:val="24"/>
          <w:szCs w:val="24"/>
          <w:lang w:val="it-IT"/>
        </w:rPr>
        <w:t xml:space="preserve"> și servicii de coffee break în cadrul proiectului cu titlul „Proiect pentru integrarea studenților internaționali: Informare și adaptare la structura și regulamentul universitar” FSS</w:t>
      </w:r>
    </w:p>
    <w:bookmarkEnd w:id="0"/>
    <w:p w14:paraId="7DCB5ADD" w14:textId="34E17124" w:rsidR="00A17F5E" w:rsidRPr="000B3FD7" w:rsidRDefault="00A17F5E" w:rsidP="00474B7E">
      <w:pPr>
        <w:ind w:left="720" w:right="1440" w:firstLine="720"/>
        <w:jc w:val="center"/>
        <w:outlineLvl w:val="0"/>
        <w:rPr>
          <w:rFonts w:ascii="Arial Narrow" w:hAnsi="Arial Narrow"/>
          <w:b/>
          <w:bCs/>
          <w:i/>
          <w:color w:val="FF0000"/>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6F6E3E" w:rsidRPr="006F6E3E" w14:paraId="51D1171E" w14:textId="77777777" w:rsidTr="00C4725E">
        <w:tc>
          <w:tcPr>
            <w:tcW w:w="630" w:type="dxa"/>
            <w:vAlign w:val="center"/>
          </w:tcPr>
          <w:p w14:paraId="7926530D"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Nr. crt.</w:t>
            </w:r>
          </w:p>
        </w:tc>
        <w:tc>
          <w:tcPr>
            <w:tcW w:w="1980" w:type="dxa"/>
            <w:vAlign w:val="center"/>
          </w:tcPr>
          <w:p w14:paraId="4E4D03D2"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Denumirea serviciului</w:t>
            </w:r>
          </w:p>
        </w:tc>
        <w:tc>
          <w:tcPr>
            <w:tcW w:w="720" w:type="dxa"/>
            <w:vAlign w:val="center"/>
          </w:tcPr>
          <w:p w14:paraId="7B9870EB"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UM</w:t>
            </w:r>
          </w:p>
        </w:tc>
        <w:tc>
          <w:tcPr>
            <w:tcW w:w="1219" w:type="dxa"/>
            <w:vAlign w:val="center"/>
          </w:tcPr>
          <w:p w14:paraId="2230DB3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Cantitatea solicitată</w:t>
            </w:r>
          </w:p>
          <w:p w14:paraId="47567990"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U.M</w:t>
            </w:r>
          </w:p>
        </w:tc>
        <w:tc>
          <w:tcPr>
            <w:tcW w:w="1530" w:type="dxa"/>
            <w:vAlign w:val="center"/>
          </w:tcPr>
          <w:p w14:paraId="5B82661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unitar RON fără TVA</w:t>
            </w:r>
          </w:p>
        </w:tc>
        <w:tc>
          <w:tcPr>
            <w:tcW w:w="1440" w:type="dxa"/>
            <w:vAlign w:val="center"/>
          </w:tcPr>
          <w:p w14:paraId="3492BBCC"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total RON</w:t>
            </w:r>
          </w:p>
          <w:p w14:paraId="7C3B533A"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fără TVA</w:t>
            </w:r>
          </w:p>
        </w:tc>
        <w:tc>
          <w:tcPr>
            <w:tcW w:w="1440" w:type="dxa"/>
            <w:vAlign w:val="center"/>
          </w:tcPr>
          <w:p w14:paraId="0AF4DB4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Valoare TVA</w:t>
            </w:r>
          </w:p>
        </w:tc>
        <w:tc>
          <w:tcPr>
            <w:tcW w:w="1530" w:type="dxa"/>
            <w:vAlign w:val="center"/>
          </w:tcPr>
          <w:p w14:paraId="6E8CC200"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Preț total RON</w:t>
            </w:r>
          </w:p>
          <w:p w14:paraId="28FB7555"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cu TVA</w:t>
            </w:r>
          </w:p>
        </w:tc>
      </w:tr>
      <w:tr w:rsidR="006F6E3E" w:rsidRPr="006F6E3E" w14:paraId="6F55C5B7" w14:textId="77777777" w:rsidTr="00C4725E">
        <w:tc>
          <w:tcPr>
            <w:tcW w:w="630" w:type="dxa"/>
            <w:vAlign w:val="center"/>
          </w:tcPr>
          <w:p w14:paraId="5D70C08C"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0</w:t>
            </w:r>
          </w:p>
        </w:tc>
        <w:tc>
          <w:tcPr>
            <w:tcW w:w="1980" w:type="dxa"/>
            <w:vAlign w:val="center"/>
          </w:tcPr>
          <w:p w14:paraId="4997B538"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1</w:t>
            </w:r>
          </w:p>
        </w:tc>
        <w:tc>
          <w:tcPr>
            <w:tcW w:w="720" w:type="dxa"/>
            <w:vAlign w:val="center"/>
          </w:tcPr>
          <w:p w14:paraId="5C0FF092"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3</w:t>
            </w:r>
          </w:p>
        </w:tc>
        <w:tc>
          <w:tcPr>
            <w:tcW w:w="1219" w:type="dxa"/>
            <w:vAlign w:val="center"/>
          </w:tcPr>
          <w:p w14:paraId="6A8CF8F6"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4</w:t>
            </w:r>
          </w:p>
        </w:tc>
        <w:tc>
          <w:tcPr>
            <w:tcW w:w="1530" w:type="dxa"/>
            <w:vAlign w:val="center"/>
          </w:tcPr>
          <w:p w14:paraId="3D37F319"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5</w:t>
            </w:r>
          </w:p>
        </w:tc>
        <w:tc>
          <w:tcPr>
            <w:tcW w:w="1440" w:type="dxa"/>
            <w:vAlign w:val="center"/>
          </w:tcPr>
          <w:p w14:paraId="2675D7FB"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6</w:t>
            </w:r>
          </w:p>
        </w:tc>
        <w:tc>
          <w:tcPr>
            <w:tcW w:w="1440" w:type="dxa"/>
            <w:vAlign w:val="center"/>
          </w:tcPr>
          <w:p w14:paraId="11EB801E" w14:textId="63E0C760"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7=6*</w:t>
            </w:r>
            <w:r w:rsidR="00DE317C" w:rsidRPr="006F6E3E">
              <w:rPr>
                <w:rFonts w:ascii="Times New Roman" w:eastAsia="Calibri" w:hAnsi="Times New Roman"/>
                <w:b/>
                <w:iCs/>
                <w:lang w:val="ro-RO"/>
              </w:rPr>
              <w:t>9</w:t>
            </w:r>
            <w:r w:rsidRPr="006F6E3E">
              <w:rPr>
                <w:rFonts w:ascii="Times New Roman" w:eastAsia="Calibri" w:hAnsi="Times New Roman"/>
                <w:b/>
                <w:iCs/>
                <w:lang w:val="ro-RO"/>
              </w:rPr>
              <w:t>%</w:t>
            </w:r>
          </w:p>
        </w:tc>
        <w:tc>
          <w:tcPr>
            <w:tcW w:w="1530" w:type="dxa"/>
            <w:vAlign w:val="center"/>
          </w:tcPr>
          <w:p w14:paraId="129EC0C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iCs/>
                <w:lang w:val="ro-RO"/>
              </w:rPr>
              <w:t>8=6+7</w:t>
            </w:r>
          </w:p>
        </w:tc>
      </w:tr>
      <w:tr w:rsidR="001253B2" w:rsidRPr="001566B5" w14:paraId="527D0C9C" w14:textId="77777777" w:rsidTr="00F30876">
        <w:trPr>
          <w:trHeight w:val="635"/>
        </w:trPr>
        <w:tc>
          <w:tcPr>
            <w:tcW w:w="630" w:type="dxa"/>
            <w:vAlign w:val="center"/>
          </w:tcPr>
          <w:p w14:paraId="488EE542" w14:textId="77777777" w:rsidR="001253B2" w:rsidRPr="006F6E3E" w:rsidRDefault="001253B2" w:rsidP="001253B2">
            <w:pPr>
              <w:pStyle w:val="ListParagraph"/>
              <w:numPr>
                <w:ilvl w:val="0"/>
                <w:numId w:val="22"/>
              </w:numPr>
              <w:ind w:left="720"/>
              <w:jc w:val="center"/>
              <w:rPr>
                <w:rFonts w:eastAsia="Calibri"/>
                <w:b/>
                <w:iCs/>
                <w:sz w:val="20"/>
                <w:szCs w:val="20"/>
                <w:lang w:val="ro-RO"/>
              </w:rPr>
            </w:pPr>
          </w:p>
        </w:tc>
        <w:tc>
          <w:tcPr>
            <w:tcW w:w="1980" w:type="dxa"/>
            <w:tcBorders>
              <w:top w:val="single" w:sz="4" w:space="0" w:color="000000"/>
              <w:left w:val="single" w:sz="4" w:space="0" w:color="000000"/>
              <w:bottom w:val="single" w:sz="4" w:space="0" w:color="000000"/>
              <w:right w:val="single" w:sz="4" w:space="0" w:color="000000"/>
            </w:tcBorders>
          </w:tcPr>
          <w:p w14:paraId="2CFDDE7C" w14:textId="24433DC8" w:rsidR="001253B2" w:rsidRPr="001253B2" w:rsidRDefault="001253B2" w:rsidP="001253B2">
            <w:pPr>
              <w:spacing w:line="276" w:lineRule="auto"/>
              <w:jc w:val="both"/>
              <w:rPr>
                <w:rFonts w:ascii="Times New Roman" w:hAnsi="Times New Roman"/>
                <w:sz w:val="22"/>
                <w:szCs w:val="28"/>
                <w:lang w:val="it-IT"/>
              </w:rPr>
            </w:pPr>
            <w:proofErr w:type="spellStart"/>
            <w:r w:rsidRPr="001253B2">
              <w:rPr>
                <w:rFonts w:ascii="Times New Roman" w:hAnsi="Times New Roman"/>
                <w:sz w:val="22"/>
                <w:szCs w:val="28"/>
              </w:rPr>
              <w:t>Servicii</w:t>
            </w:r>
            <w:proofErr w:type="spellEnd"/>
            <w:r w:rsidRPr="001253B2">
              <w:rPr>
                <w:rFonts w:ascii="Times New Roman" w:hAnsi="Times New Roman"/>
                <w:sz w:val="22"/>
                <w:szCs w:val="28"/>
              </w:rPr>
              <w:t xml:space="preserve"> de </w:t>
            </w:r>
            <w:proofErr w:type="spellStart"/>
            <w:r w:rsidR="00C06602">
              <w:rPr>
                <w:rFonts w:ascii="Times New Roman" w:hAnsi="Times New Roman"/>
                <w:sz w:val="22"/>
                <w:szCs w:val="28"/>
              </w:rPr>
              <w:t>servire</w:t>
            </w:r>
            <w:proofErr w:type="spellEnd"/>
            <w:r w:rsidR="00C06602">
              <w:rPr>
                <w:rFonts w:ascii="Times New Roman" w:hAnsi="Times New Roman"/>
                <w:sz w:val="22"/>
                <w:szCs w:val="28"/>
              </w:rPr>
              <w:t xml:space="preserve"> </w:t>
            </w:r>
            <w:r w:rsidR="00911FB9">
              <w:rPr>
                <w:rFonts w:ascii="Times New Roman" w:hAnsi="Times New Roman"/>
                <w:sz w:val="22"/>
                <w:szCs w:val="28"/>
              </w:rPr>
              <w:t xml:space="preserve">masa 14 </w:t>
            </w:r>
            <w:proofErr w:type="spellStart"/>
            <w:r w:rsidR="00911FB9">
              <w:rPr>
                <w:rFonts w:ascii="Times New Roman" w:hAnsi="Times New Roman"/>
                <w:sz w:val="22"/>
                <w:szCs w:val="28"/>
              </w:rPr>
              <w:t>persoane</w:t>
            </w:r>
            <w:proofErr w:type="spellEnd"/>
            <w:r w:rsidR="00911FB9">
              <w:rPr>
                <w:rFonts w:ascii="Times New Roman" w:hAnsi="Times New Roman"/>
                <w:sz w:val="22"/>
                <w:szCs w:val="28"/>
              </w:rPr>
              <w:t xml:space="preserve"> x 1 zi</w:t>
            </w:r>
          </w:p>
        </w:tc>
        <w:tc>
          <w:tcPr>
            <w:tcW w:w="720" w:type="dxa"/>
            <w:vAlign w:val="center"/>
          </w:tcPr>
          <w:p w14:paraId="224CF5CB" w14:textId="77777777" w:rsidR="001253B2" w:rsidRPr="006F6E3E" w:rsidRDefault="001253B2" w:rsidP="001253B2">
            <w:pPr>
              <w:spacing w:line="276" w:lineRule="auto"/>
              <w:jc w:val="center"/>
              <w:rPr>
                <w:rFonts w:ascii="Times New Roman" w:hAnsi="Times New Roman"/>
              </w:rPr>
            </w:pPr>
            <w:r w:rsidRPr="006F6E3E">
              <w:rPr>
                <w:rFonts w:ascii="Times New Roman" w:hAnsi="Times New Roman"/>
              </w:rPr>
              <w:t>pers</w:t>
            </w:r>
          </w:p>
        </w:tc>
        <w:tc>
          <w:tcPr>
            <w:tcW w:w="1219" w:type="dxa"/>
            <w:vAlign w:val="center"/>
          </w:tcPr>
          <w:p w14:paraId="7D7E2FCE" w14:textId="70160B9A" w:rsidR="001253B2" w:rsidRPr="006F6E3E" w:rsidRDefault="00911FB9" w:rsidP="001253B2">
            <w:pPr>
              <w:spacing w:line="276" w:lineRule="auto"/>
              <w:jc w:val="center"/>
              <w:rPr>
                <w:rFonts w:ascii="Times New Roman" w:hAnsi="Times New Roman"/>
              </w:rPr>
            </w:pPr>
            <w:r>
              <w:rPr>
                <w:rFonts w:ascii="Times New Roman" w:hAnsi="Times New Roman"/>
              </w:rPr>
              <w:t>14</w:t>
            </w:r>
          </w:p>
        </w:tc>
        <w:tc>
          <w:tcPr>
            <w:tcW w:w="1530" w:type="dxa"/>
            <w:vAlign w:val="center"/>
          </w:tcPr>
          <w:p w14:paraId="6CFCE17A"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c>
          <w:tcPr>
            <w:tcW w:w="1440" w:type="dxa"/>
            <w:vAlign w:val="center"/>
          </w:tcPr>
          <w:p w14:paraId="3C62F809"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c>
          <w:tcPr>
            <w:tcW w:w="1440" w:type="dxa"/>
            <w:vAlign w:val="center"/>
          </w:tcPr>
          <w:p w14:paraId="3BD24EB5"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c>
          <w:tcPr>
            <w:tcW w:w="1530" w:type="dxa"/>
            <w:vAlign w:val="center"/>
          </w:tcPr>
          <w:p w14:paraId="0E223CA4" w14:textId="77777777" w:rsidR="001253B2" w:rsidRPr="000A3BB7" w:rsidRDefault="001253B2" w:rsidP="001253B2">
            <w:pPr>
              <w:overflowPunct/>
              <w:autoSpaceDE/>
              <w:autoSpaceDN/>
              <w:adjustRightInd/>
              <w:textAlignment w:val="auto"/>
              <w:rPr>
                <w:rFonts w:ascii="Times New Roman" w:eastAsia="Calibri" w:hAnsi="Times New Roman"/>
                <w:lang w:val="ro-RO"/>
              </w:rPr>
            </w:pPr>
            <w:r w:rsidRPr="000A3BB7">
              <w:rPr>
                <w:rFonts w:ascii="Times New Roman" w:eastAsia="Calibri" w:hAnsi="Times New Roman"/>
                <w:i/>
                <w:lang w:val="ro-RO"/>
              </w:rPr>
              <w:t>se completează de către ofertant</w:t>
            </w:r>
          </w:p>
        </w:tc>
      </w:tr>
      <w:tr w:rsidR="001253B2" w:rsidRPr="001566B5" w14:paraId="2E136419" w14:textId="77777777" w:rsidTr="00F30876">
        <w:trPr>
          <w:trHeight w:val="635"/>
        </w:trPr>
        <w:tc>
          <w:tcPr>
            <w:tcW w:w="630" w:type="dxa"/>
            <w:vAlign w:val="center"/>
          </w:tcPr>
          <w:p w14:paraId="0C1FA5C3" w14:textId="77777777" w:rsidR="001253B2" w:rsidRPr="006F6E3E" w:rsidRDefault="001253B2" w:rsidP="001253B2">
            <w:pPr>
              <w:pStyle w:val="ListParagraph"/>
              <w:numPr>
                <w:ilvl w:val="0"/>
                <w:numId w:val="22"/>
              </w:numPr>
              <w:ind w:left="720"/>
              <w:jc w:val="center"/>
              <w:rPr>
                <w:rFonts w:eastAsia="Calibri"/>
                <w:b/>
                <w:iCs/>
                <w:sz w:val="20"/>
                <w:szCs w:val="20"/>
                <w:lang w:val="ro-RO"/>
              </w:rPr>
            </w:pPr>
          </w:p>
        </w:tc>
        <w:tc>
          <w:tcPr>
            <w:tcW w:w="1980" w:type="dxa"/>
            <w:tcBorders>
              <w:top w:val="single" w:sz="4" w:space="0" w:color="000000"/>
              <w:left w:val="single" w:sz="4" w:space="0" w:color="000000"/>
              <w:bottom w:val="single" w:sz="4" w:space="0" w:color="000000"/>
              <w:right w:val="single" w:sz="4" w:space="0" w:color="000000"/>
            </w:tcBorders>
          </w:tcPr>
          <w:p w14:paraId="3526DD2B" w14:textId="32913D49" w:rsidR="001253B2" w:rsidRPr="001253B2" w:rsidRDefault="001253B2" w:rsidP="001253B2">
            <w:pPr>
              <w:spacing w:line="276" w:lineRule="auto"/>
              <w:jc w:val="both"/>
              <w:rPr>
                <w:rFonts w:ascii="Times New Roman" w:hAnsi="Times New Roman"/>
                <w:sz w:val="22"/>
                <w:szCs w:val="28"/>
                <w:lang w:val="it-IT"/>
              </w:rPr>
            </w:pPr>
            <w:r w:rsidRPr="001253B2">
              <w:rPr>
                <w:rFonts w:ascii="Times New Roman" w:hAnsi="Times New Roman"/>
                <w:sz w:val="22"/>
                <w:szCs w:val="28"/>
              </w:rPr>
              <w:t xml:space="preserve">Servicii de coffee break </w:t>
            </w:r>
            <w:r w:rsidR="00911FB9">
              <w:rPr>
                <w:rFonts w:ascii="Times New Roman" w:hAnsi="Times New Roman"/>
                <w:sz w:val="22"/>
                <w:szCs w:val="28"/>
              </w:rPr>
              <w:t xml:space="preserve">14 </w:t>
            </w:r>
            <w:proofErr w:type="spellStart"/>
            <w:r w:rsidR="00911FB9">
              <w:rPr>
                <w:rFonts w:ascii="Times New Roman" w:hAnsi="Times New Roman"/>
                <w:sz w:val="22"/>
                <w:szCs w:val="28"/>
              </w:rPr>
              <w:t>persoane</w:t>
            </w:r>
            <w:proofErr w:type="spellEnd"/>
            <w:r w:rsidR="00911FB9">
              <w:rPr>
                <w:rFonts w:ascii="Times New Roman" w:hAnsi="Times New Roman"/>
                <w:sz w:val="22"/>
                <w:szCs w:val="28"/>
              </w:rPr>
              <w:t xml:space="preserve"> x 1 zi</w:t>
            </w:r>
          </w:p>
        </w:tc>
        <w:tc>
          <w:tcPr>
            <w:tcW w:w="720" w:type="dxa"/>
            <w:vAlign w:val="center"/>
          </w:tcPr>
          <w:p w14:paraId="2EFF7E5C" w14:textId="5EFDEA56" w:rsidR="001253B2" w:rsidRPr="006F6E3E" w:rsidRDefault="001253B2" w:rsidP="001253B2">
            <w:pPr>
              <w:spacing w:line="276" w:lineRule="auto"/>
              <w:jc w:val="center"/>
              <w:rPr>
                <w:rFonts w:ascii="Times New Roman" w:hAnsi="Times New Roman"/>
              </w:rPr>
            </w:pPr>
            <w:r w:rsidRPr="006F6E3E">
              <w:rPr>
                <w:rFonts w:ascii="Times New Roman" w:hAnsi="Times New Roman"/>
              </w:rPr>
              <w:t>pers</w:t>
            </w:r>
          </w:p>
        </w:tc>
        <w:tc>
          <w:tcPr>
            <w:tcW w:w="1219" w:type="dxa"/>
            <w:vAlign w:val="center"/>
          </w:tcPr>
          <w:p w14:paraId="1A9F4AB1" w14:textId="45CF67B3" w:rsidR="001253B2" w:rsidRDefault="00911FB9" w:rsidP="001253B2">
            <w:pPr>
              <w:spacing w:line="276" w:lineRule="auto"/>
              <w:jc w:val="center"/>
              <w:rPr>
                <w:rFonts w:ascii="Times New Roman" w:hAnsi="Times New Roman"/>
              </w:rPr>
            </w:pPr>
            <w:r>
              <w:rPr>
                <w:rFonts w:ascii="Times New Roman" w:hAnsi="Times New Roman"/>
              </w:rPr>
              <w:t>14</w:t>
            </w:r>
          </w:p>
        </w:tc>
        <w:tc>
          <w:tcPr>
            <w:tcW w:w="1530" w:type="dxa"/>
            <w:vAlign w:val="center"/>
          </w:tcPr>
          <w:p w14:paraId="6C0135C6" w14:textId="3E3C51A0"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c>
          <w:tcPr>
            <w:tcW w:w="1440" w:type="dxa"/>
            <w:vAlign w:val="center"/>
          </w:tcPr>
          <w:p w14:paraId="0578E618" w14:textId="2B143294"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c>
          <w:tcPr>
            <w:tcW w:w="1440" w:type="dxa"/>
            <w:vAlign w:val="center"/>
          </w:tcPr>
          <w:p w14:paraId="0A1FCF42" w14:textId="40E52E3C"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c>
          <w:tcPr>
            <w:tcW w:w="1530" w:type="dxa"/>
            <w:vAlign w:val="center"/>
          </w:tcPr>
          <w:p w14:paraId="015ED4B9" w14:textId="332B7ECD" w:rsidR="001253B2" w:rsidRPr="000A3BB7" w:rsidRDefault="001253B2" w:rsidP="001253B2">
            <w:pPr>
              <w:overflowPunct/>
              <w:autoSpaceDE/>
              <w:autoSpaceDN/>
              <w:adjustRightInd/>
              <w:textAlignment w:val="auto"/>
              <w:rPr>
                <w:rFonts w:ascii="Times New Roman" w:eastAsia="Calibri" w:hAnsi="Times New Roman"/>
                <w:i/>
                <w:lang w:val="ro-RO"/>
              </w:rPr>
            </w:pPr>
            <w:r w:rsidRPr="000A3BB7">
              <w:rPr>
                <w:rFonts w:ascii="Times New Roman" w:eastAsia="Calibri" w:hAnsi="Times New Roman"/>
                <w:i/>
                <w:lang w:val="ro-RO"/>
              </w:rPr>
              <w:t>se completează de către ofertant</w:t>
            </w:r>
          </w:p>
        </w:tc>
      </w:tr>
      <w:tr w:rsidR="006F6E3E" w:rsidRPr="001566B5" w14:paraId="1F84D96C" w14:textId="77777777" w:rsidTr="00C4725E">
        <w:tc>
          <w:tcPr>
            <w:tcW w:w="630" w:type="dxa"/>
            <w:vAlign w:val="center"/>
          </w:tcPr>
          <w:p w14:paraId="2DA45A83" w14:textId="77777777" w:rsidR="00A17F5E" w:rsidRPr="006F6E3E" w:rsidRDefault="00A17F5E" w:rsidP="00C4725E">
            <w:pPr>
              <w:overflowPunct/>
              <w:autoSpaceDE/>
              <w:autoSpaceDN/>
              <w:adjustRightInd/>
              <w:textAlignment w:val="auto"/>
              <w:rPr>
                <w:rFonts w:ascii="Times New Roman" w:eastAsia="Calibri" w:hAnsi="Times New Roman"/>
                <w:b/>
                <w:iCs/>
                <w:lang w:val="ro-RO"/>
              </w:rPr>
            </w:pPr>
          </w:p>
        </w:tc>
        <w:tc>
          <w:tcPr>
            <w:tcW w:w="1980" w:type="dxa"/>
            <w:vAlign w:val="center"/>
          </w:tcPr>
          <w:p w14:paraId="15310E43" w14:textId="77777777" w:rsidR="00A17F5E" w:rsidRPr="006F6E3E" w:rsidRDefault="00A17F5E" w:rsidP="00C4725E">
            <w:pPr>
              <w:overflowPunct/>
              <w:autoSpaceDE/>
              <w:autoSpaceDN/>
              <w:adjustRightInd/>
              <w:jc w:val="center"/>
              <w:textAlignment w:val="auto"/>
              <w:rPr>
                <w:rFonts w:ascii="Times New Roman" w:eastAsia="Calibri" w:hAnsi="Times New Roman"/>
                <w:b/>
                <w:iCs/>
                <w:lang w:val="ro-RO"/>
              </w:rPr>
            </w:pPr>
            <w:r w:rsidRPr="006F6E3E">
              <w:rPr>
                <w:rFonts w:ascii="Times New Roman" w:eastAsia="Calibri" w:hAnsi="Times New Roman"/>
                <w:b/>
                <w:lang w:val="ro-RO"/>
              </w:rPr>
              <w:t xml:space="preserve">TOTAL </w:t>
            </w:r>
          </w:p>
        </w:tc>
        <w:tc>
          <w:tcPr>
            <w:tcW w:w="720" w:type="dxa"/>
            <w:vAlign w:val="center"/>
          </w:tcPr>
          <w:p w14:paraId="15FCDC6F" w14:textId="77777777" w:rsidR="00A17F5E" w:rsidRPr="006F6E3E" w:rsidRDefault="00A17F5E" w:rsidP="00C4725E">
            <w:pPr>
              <w:overflowPunct/>
              <w:autoSpaceDE/>
              <w:autoSpaceDN/>
              <w:adjustRightInd/>
              <w:jc w:val="center"/>
              <w:textAlignment w:val="auto"/>
              <w:rPr>
                <w:rFonts w:ascii="Times New Roman" w:eastAsia="Calibri" w:hAnsi="Times New Roman"/>
                <w:iCs/>
                <w:lang w:val="ro-RO"/>
              </w:rPr>
            </w:pPr>
          </w:p>
        </w:tc>
        <w:tc>
          <w:tcPr>
            <w:tcW w:w="1219" w:type="dxa"/>
            <w:vAlign w:val="center"/>
          </w:tcPr>
          <w:p w14:paraId="20A15BBA" w14:textId="77777777" w:rsidR="00A17F5E" w:rsidRPr="006F6E3E" w:rsidRDefault="00A17F5E" w:rsidP="00C4725E">
            <w:pPr>
              <w:overflowPunct/>
              <w:autoSpaceDE/>
              <w:autoSpaceDN/>
              <w:adjustRightInd/>
              <w:textAlignment w:val="auto"/>
              <w:rPr>
                <w:rFonts w:ascii="Times New Roman" w:eastAsia="Calibri" w:hAnsi="Times New Roman"/>
                <w:iCs/>
                <w:lang w:val="ro-RO"/>
              </w:rPr>
            </w:pPr>
          </w:p>
        </w:tc>
        <w:tc>
          <w:tcPr>
            <w:tcW w:w="1530" w:type="dxa"/>
            <w:vAlign w:val="center"/>
          </w:tcPr>
          <w:p w14:paraId="6948BA65" w14:textId="77777777" w:rsidR="00A17F5E" w:rsidRPr="000A3BB7" w:rsidRDefault="00A17F5E" w:rsidP="00C4725E">
            <w:pPr>
              <w:overflowPunct/>
              <w:autoSpaceDE/>
              <w:autoSpaceDN/>
              <w:adjustRightInd/>
              <w:textAlignment w:val="auto"/>
              <w:rPr>
                <w:rFonts w:ascii="Times New Roman" w:eastAsia="Calibri" w:hAnsi="Times New Roman"/>
                <w:b/>
                <w:iCs/>
                <w:lang w:val="ro-RO"/>
              </w:rPr>
            </w:pPr>
          </w:p>
        </w:tc>
        <w:tc>
          <w:tcPr>
            <w:tcW w:w="1440" w:type="dxa"/>
            <w:vAlign w:val="center"/>
          </w:tcPr>
          <w:p w14:paraId="2623AE01" w14:textId="77777777" w:rsidR="00A17F5E" w:rsidRPr="000A3BB7" w:rsidRDefault="00A17F5E" w:rsidP="00C4725E">
            <w:pPr>
              <w:overflowPunct/>
              <w:adjustRightInd/>
              <w:textAlignment w:val="auto"/>
              <w:rPr>
                <w:rFonts w:ascii="Times New Roman" w:eastAsia="Calibri" w:hAnsi="Times New Roman"/>
                <w:b/>
                <w:i/>
                <w:lang w:val="ro-RO"/>
              </w:rPr>
            </w:pPr>
            <w:r w:rsidRPr="000A3BB7">
              <w:rPr>
                <w:rFonts w:ascii="Times New Roman" w:eastAsia="Calibri" w:hAnsi="Times New Roman"/>
                <w:b/>
                <w:i/>
                <w:lang w:val="ro-RO"/>
              </w:rPr>
              <w:t>se completează de către ofertant</w:t>
            </w:r>
          </w:p>
        </w:tc>
        <w:tc>
          <w:tcPr>
            <w:tcW w:w="1440" w:type="dxa"/>
            <w:vAlign w:val="center"/>
          </w:tcPr>
          <w:p w14:paraId="41D712C3" w14:textId="77777777" w:rsidR="00A17F5E" w:rsidRPr="000A3BB7" w:rsidRDefault="00A17F5E" w:rsidP="00C4725E">
            <w:pPr>
              <w:overflowPunct/>
              <w:adjustRightInd/>
              <w:textAlignment w:val="auto"/>
              <w:rPr>
                <w:rFonts w:ascii="Times New Roman" w:eastAsia="Calibri" w:hAnsi="Times New Roman"/>
                <w:b/>
                <w:i/>
                <w:lang w:val="ro-RO"/>
              </w:rPr>
            </w:pPr>
            <w:r w:rsidRPr="000A3BB7">
              <w:rPr>
                <w:rFonts w:ascii="Times New Roman" w:eastAsia="Calibri" w:hAnsi="Times New Roman"/>
                <w:b/>
                <w:i/>
                <w:lang w:val="ro-RO"/>
              </w:rPr>
              <w:t>se completează de către ofertant</w:t>
            </w:r>
          </w:p>
        </w:tc>
        <w:tc>
          <w:tcPr>
            <w:tcW w:w="1530" w:type="dxa"/>
            <w:vAlign w:val="center"/>
          </w:tcPr>
          <w:p w14:paraId="72F797BB" w14:textId="77777777" w:rsidR="00A17F5E" w:rsidRPr="000A3BB7" w:rsidRDefault="00A17F5E" w:rsidP="00C4725E">
            <w:pPr>
              <w:overflowPunct/>
              <w:adjustRightInd/>
              <w:textAlignment w:val="auto"/>
              <w:rPr>
                <w:rFonts w:ascii="Times New Roman" w:eastAsia="Calibri" w:hAnsi="Times New Roman"/>
                <w:b/>
                <w:i/>
                <w:lang w:val="ro-RO"/>
              </w:rPr>
            </w:pPr>
            <w:r w:rsidRPr="000A3BB7">
              <w:rPr>
                <w:rFonts w:ascii="Times New Roman" w:eastAsia="Calibri" w:hAnsi="Times New Roman"/>
                <w:b/>
                <w:i/>
                <w:lang w:val="ro-RO"/>
              </w:rPr>
              <w:t>se completează de către ofertant</w:t>
            </w:r>
          </w:p>
        </w:tc>
      </w:tr>
    </w:tbl>
    <w:p w14:paraId="3677C0BC" w14:textId="4EAB60A1" w:rsidR="00EC77F7" w:rsidRPr="00CD5292" w:rsidRDefault="00EC77F7" w:rsidP="00474B7E">
      <w:pPr>
        <w:ind w:left="630" w:right="1440"/>
        <w:jc w:val="both"/>
        <w:outlineLvl w:val="0"/>
        <w:rPr>
          <w:rFonts w:ascii="Times New Roman" w:hAnsi="Times New Roman"/>
          <w:b/>
          <w:bCs/>
          <w:i/>
          <w:sz w:val="24"/>
          <w:szCs w:val="24"/>
          <w:lang w:val="it-IT"/>
        </w:rPr>
      </w:pPr>
      <w:r w:rsidRPr="00CD5292">
        <w:rPr>
          <w:rFonts w:ascii="Times New Roman" w:hAnsi="Times New Roman"/>
          <w:b/>
          <w:bCs/>
          <w:i/>
          <w:sz w:val="24"/>
          <w:szCs w:val="24"/>
          <w:lang w:val="it-IT"/>
        </w:rPr>
        <w:t>Se va oferta pachet</w:t>
      </w:r>
      <w:r w:rsidR="004B43F2" w:rsidRPr="00CD5292">
        <w:rPr>
          <w:rFonts w:ascii="Times New Roman" w:hAnsi="Times New Roman"/>
          <w:b/>
          <w:bCs/>
          <w:i/>
          <w:sz w:val="24"/>
          <w:szCs w:val="24"/>
          <w:lang w:val="it-IT"/>
        </w:rPr>
        <w:t>ul întreg</w:t>
      </w:r>
      <w:r w:rsidRPr="00CD5292">
        <w:rPr>
          <w:rFonts w:ascii="Times New Roman" w:hAnsi="Times New Roman"/>
          <w:b/>
          <w:bCs/>
          <w:i/>
          <w:sz w:val="24"/>
          <w:szCs w:val="24"/>
          <w:lang w:val="it-IT"/>
        </w:rPr>
        <w:t>.</w:t>
      </w:r>
    </w:p>
    <w:p w14:paraId="2B29B85A" w14:textId="77777777" w:rsidR="00EC77F7" w:rsidRPr="00CD5292" w:rsidRDefault="00EC77F7" w:rsidP="00474B7E">
      <w:pPr>
        <w:ind w:left="630" w:right="1440"/>
        <w:jc w:val="both"/>
        <w:outlineLvl w:val="0"/>
        <w:rPr>
          <w:rFonts w:ascii="Times New Roman" w:hAnsi="Times New Roman"/>
          <w:b/>
          <w:bCs/>
          <w:i/>
          <w:sz w:val="24"/>
          <w:szCs w:val="24"/>
          <w:lang w:val="it-IT"/>
        </w:rPr>
      </w:pPr>
      <w:r w:rsidRPr="00CD5292">
        <w:rPr>
          <w:rFonts w:ascii="Times New Roman" w:hAnsi="Times New Roman"/>
          <w:b/>
          <w:bCs/>
          <w:i/>
          <w:sz w:val="24"/>
          <w:szCs w:val="24"/>
          <w:lang w:val="it-IT"/>
        </w:rPr>
        <w:t>Nu se accept</w:t>
      </w:r>
      <w:r w:rsidRPr="00CD5292">
        <w:rPr>
          <w:rFonts w:ascii="Times New Roman" w:hAnsi="Times New Roman" w:cs="Calibri"/>
          <w:b/>
          <w:bCs/>
          <w:i/>
          <w:sz w:val="24"/>
          <w:szCs w:val="24"/>
          <w:lang w:val="it-IT"/>
        </w:rPr>
        <w:t>ă</w:t>
      </w:r>
      <w:r w:rsidRPr="00CD5292">
        <w:rPr>
          <w:rFonts w:ascii="Times New Roman" w:hAnsi="Times New Roman"/>
          <w:b/>
          <w:bCs/>
          <w:i/>
          <w:sz w:val="24"/>
          <w:szCs w:val="24"/>
          <w:lang w:val="it-IT"/>
        </w:rPr>
        <w:t xml:space="preserve"> oferte par</w:t>
      </w:r>
      <w:r w:rsidRPr="00CD5292">
        <w:rPr>
          <w:rFonts w:ascii="Times New Roman" w:hAnsi="Times New Roman" w:cs="Calibri"/>
          <w:b/>
          <w:bCs/>
          <w:i/>
          <w:sz w:val="24"/>
          <w:szCs w:val="24"/>
          <w:lang w:val="it-IT"/>
        </w:rPr>
        <w:t>ț</w:t>
      </w:r>
      <w:r w:rsidRPr="00CD5292">
        <w:rPr>
          <w:rFonts w:ascii="Times New Roman" w:hAnsi="Times New Roman"/>
          <w:b/>
          <w:bCs/>
          <w:i/>
          <w:sz w:val="24"/>
          <w:szCs w:val="24"/>
          <w:lang w:val="it-IT"/>
        </w:rPr>
        <w:t xml:space="preserve">iale din cadrul pachetului </w:t>
      </w:r>
      <w:r w:rsidRPr="00CD5292">
        <w:rPr>
          <w:rFonts w:ascii="Times New Roman" w:hAnsi="Times New Roman" w:cs="Calibri"/>
          <w:b/>
          <w:bCs/>
          <w:i/>
          <w:sz w:val="24"/>
          <w:szCs w:val="24"/>
          <w:lang w:val="it-IT"/>
        </w:rPr>
        <w:t>ș</w:t>
      </w:r>
      <w:r w:rsidRPr="00CD5292">
        <w:rPr>
          <w:rFonts w:ascii="Times New Roman" w:hAnsi="Times New Roman"/>
          <w:b/>
          <w:bCs/>
          <w:i/>
          <w:sz w:val="24"/>
          <w:szCs w:val="24"/>
          <w:lang w:val="it-IT"/>
        </w:rPr>
        <w:t>i nici oferte alternative.</w:t>
      </w:r>
    </w:p>
    <w:p w14:paraId="11504E3E" w14:textId="50D66DB3" w:rsidR="002E3711" w:rsidRPr="00CD5292" w:rsidRDefault="002E3711" w:rsidP="00474B7E">
      <w:pPr>
        <w:ind w:left="630" w:right="1440"/>
        <w:jc w:val="both"/>
        <w:outlineLvl w:val="0"/>
        <w:rPr>
          <w:rFonts w:ascii="Times New Roman" w:hAnsi="Times New Roman"/>
          <w:b/>
          <w:bCs/>
          <w:i/>
          <w:sz w:val="24"/>
          <w:szCs w:val="24"/>
          <w:lang w:val="it-IT"/>
        </w:rPr>
      </w:pPr>
    </w:p>
    <w:p w14:paraId="4D3B4950" w14:textId="7678615E" w:rsidR="002E3711" w:rsidRPr="00CD5292" w:rsidRDefault="002E3711" w:rsidP="00474B7E">
      <w:pPr>
        <w:ind w:left="630" w:right="1440"/>
        <w:jc w:val="both"/>
        <w:outlineLvl w:val="0"/>
        <w:rPr>
          <w:rFonts w:ascii="Times New Roman" w:hAnsi="Times New Roman"/>
          <w:b/>
          <w:bCs/>
          <w:i/>
          <w:sz w:val="24"/>
          <w:szCs w:val="24"/>
          <w:lang w:val="it-IT"/>
        </w:rPr>
      </w:pPr>
    </w:p>
    <w:p w14:paraId="033C5527" w14:textId="3C9B7257" w:rsidR="002E3711" w:rsidRPr="00CD5292" w:rsidRDefault="002E3711" w:rsidP="00474B7E">
      <w:pPr>
        <w:ind w:left="630" w:right="1440"/>
        <w:jc w:val="both"/>
        <w:outlineLvl w:val="0"/>
        <w:rPr>
          <w:rFonts w:ascii="Times New Roman" w:hAnsi="Times New Roman"/>
          <w:b/>
          <w:bCs/>
          <w:i/>
          <w:sz w:val="24"/>
          <w:szCs w:val="24"/>
          <w:lang w:val="it-IT"/>
        </w:rPr>
      </w:pPr>
    </w:p>
    <w:p w14:paraId="1B686CC5" w14:textId="77777777" w:rsidR="002E3711" w:rsidRPr="00CD5292" w:rsidRDefault="002E3711" w:rsidP="00474B7E">
      <w:pPr>
        <w:ind w:left="630" w:right="1440"/>
        <w:jc w:val="both"/>
        <w:outlineLvl w:val="0"/>
        <w:rPr>
          <w:rFonts w:ascii="Times New Roman" w:hAnsi="Times New Roman"/>
          <w:b/>
          <w:bCs/>
          <w:i/>
          <w:sz w:val="24"/>
          <w:szCs w:val="24"/>
          <w:lang w:val="it-IT"/>
        </w:rPr>
      </w:pPr>
    </w:p>
    <w:p w14:paraId="5169D979" w14:textId="77777777" w:rsidR="00DC0CD9" w:rsidRPr="00CD5292" w:rsidRDefault="00DC0CD9" w:rsidP="00474B7E">
      <w:pPr>
        <w:ind w:right="-132"/>
        <w:outlineLvl w:val="0"/>
        <w:rPr>
          <w:rFonts w:ascii="Arial Narrow" w:hAnsi="Arial Narrow"/>
          <w:i/>
          <w:sz w:val="24"/>
          <w:szCs w:val="24"/>
          <w:lang w:val="it-IT"/>
        </w:rPr>
      </w:pPr>
    </w:p>
    <w:p w14:paraId="64C8CD0C" w14:textId="77777777" w:rsidR="00B27ACD" w:rsidRPr="00CD5292" w:rsidRDefault="00B27ACD" w:rsidP="002E3711">
      <w:pPr>
        <w:spacing w:line="360" w:lineRule="auto"/>
        <w:ind w:left="630"/>
        <w:rPr>
          <w:rFonts w:ascii="Arial Narrow" w:hAnsi="Arial Narrow"/>
          <w:i/>
          <w:sz w:val="24"/>
          <w:szCs w:val="24"/>
          <w:lang w:val="it-IT"/>
        </w:rPr>
      </w:pPr>
      <w:r w:rsidRPr="00CD5292">
        <w:rPr>
          <w:rFonts w:ascii="Arial Narrow" w:hAnsi="Arial Narrow"/>
          <w:i/>
          <w:sz w:val="24"/>
          <w:szCs w:val="24"/>
          <w:lang w:val="it-IT"/>
        </w:rPr>
        <w:t>Semnătura ofertantului sau a reprezentantului ofertantului                    .....................................................</w:t>
      </w:r>
    </w:p>
    <w:p w14:paraId="066F3A40"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Numele  şi prenumele semnatarului</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741A6A82"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Capacitate de semnătura</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r w:rsidR="00DC0CD9" w:rsidRPr="00CD5292">
        <w:rPr>
          <w:rFonts w:ascii="Arial Narrow" w:hAnsi="Arial Narrow"/>
          <w:i/>
          <w:sz w:val="24"/>
          <w:szCs w:val="24"/>
          <w:lang w:val="it-IT"/>
        </w:rPr>
        <w:t xml:space="preserve">             </w:t>
      </w:r>
      <w:r w:rsidRPr="00CD5292">
        <w:rPr>
          <w:rFonts w:ascii="Arial Narrow" w:hAnsi="Arial Narrow"/>
          <w:i/>
          <w:sz w:val="24"/>
          <w:szCs w:val="24"/>
          <w:lang w:val="it-IT"/>
        </w:rPr>
        <w:t xml:space="preserve"> .....................................................</w:t>
      </w:r>
    </w:p>
    <w:p w14:paraId="34750572" w14:textId="77777777" w:rsidR="00B27ACD" w:rsidRPr="00CD5292" w:rsidRDefault="00B27ACD" w:rsidP="002E3711">
      <w:pPr>
        <w:spacing w:line="360" w:lineRule="auto"/>
        <w:ind w:left="630"/>
        <w:jc w:val="both"/>
        <w:rPr>
          <w:rFonts w:ascii="Arial Narrow" w:hAnsi="Arial Narrow"/>
          <w:b/>
          <w:i/>
          <w:sz w:val="24"/>
          <w:szCs w:val="24"/>
          <w:lang w:val="it-IT"/>
        </w:rPr>
      </w:pPr>
      <w:r w:rsidRPr="00CD5292">
        <w:rPr>
          <w:rFonts w:ascii="Arial Narrow" w:hAnsi="Arial Narrow"/>
          <w:b/>
          <w:i/>
          <w:sz w:val="24"/>
          <w:szCs w:val="24"/>
          <w:lang w:val="it-IT"/>
        </w:rPr>
        <w:t xml:space="preserve">Detalii despre ofertant </w:t>
      </w:r>
    </w:p>
    <w:p w14:paraId="085EC8F3"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Numele ofertantului  </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374FC049"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Ţara de reşedinţă</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0990783B"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Adresa</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06611C65"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Adresa de corespondenţă (dacă este diferită)</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568B0191" w14:textId="49786FAF"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Adresa de e-mail                                                                                    </w:t>
      </w:r>
      <w:r w:rsidR="00CD5292">
        <w:rPr>
          <w:rFonts w:ascii="Arial Narrow" w:hAnsi="Arial Narrow"/>
          <w:i/>
          <w:sz w:val="24"/>
          <w:szCs w:val="24"/>
          <w:lang w:val="it-IT"/>
        </w:rPr>
        <w:t xml:space="preserve">  </w:t>
      </w:r>
      <w:r w:rsidRPr="00CD5292">
        <w:rPr>
          <w:rFonts w:ascii="Arial Narrow" w:hAnsi="Arial Narrow"/>
          <w:i/>
          <w:sz w:val="24"/>
          <w:szCs w:val="24"/>
          <w:lang w:val="it-IT"/>
        </w:rPr>
        <w:t>.....................................................</w:t>
      </w:r>
    </w:p>
    <w:p w14:paraId="2DC7FE54" w14:textId="77777777" w:rsidR="00B27ACD" w:rsidRPr="00CD5292" w:rsidRDefault="00B27ACD" w:rsidP="002E3711">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Telefon / Fax</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t xml:space="preserve">        .....................................................</w:t>
      </w:r>
    </w:p>
    <w:p w14:paraId="370C18FC" w14:textId="2C615CD3" w:rsidR="008A7CE5" w:rsidRDefault="00B27ACD" w:rsidP="00A17F5E">
      <w:pPr>
        <w:spacing w:line="360" w:lineRule="auto"/>
        <w:ind w:left="630"/>
        <w:jc w:val="both"/>
        <w:rPr>
          <w:rFonts w:ascii="Arial Narrow" w:hAnsi="Arial Narrow"/>
          <w:i/>
          <w:sz w:val="24"/>
          <w:szCs w:val="24"/>
          <w:lang w:val="it-IT"/>
        </w:rPr>
      </w:pPr>
      <w:r w:rsidRPr="00CD5292">
        <w:rPr>
          <w:rFonts w:ascii="Arial Narrow" w:hAnsi="Arial Narrow"/>
          <w:i/>
          <w:sz w:val="24"/>
          <w:szCs w:val="24"/>
          <w:lang w:val="it-IT"/>
        </w:rPr>
        <w:t xml:space="preserve">Data </w:t>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Pr="00CD5292">
        <w:rPr>
          <w:rFonts w:ascii="Arial Narrow" w:hAnsi="Arial Narrow"/>
          <w:i/>
          <w:sz w:val="24"/>
          <w:szCs w:val="24"/>
          <w:lang w:val="it-IT"/>
        </w:rPr>
        <w:tab/>
      </w:r>
      <w:r w:rsidR="00681F2A" w:rsidRPr="00CD5292">
        <w:rPr>
          <w:rFonts w:ascii="Arial Narrow" w:hAnsi="Arial Narrow"/>
          <w:i/>
          <w:sz w:val="24"/>
          <w:szCs w:val="24"/>
          <w:lang w:val="it-IT"/>
        </w:rPr>
        <w:t xml:space="preserve">                                </w:t>
      </w:r>
      <w:r w:rsidR="00CD5292">
        <w:rPr>
          <w:rFonts w:ascii="Arial Narrow" w:hAnsi="Arial Narrow"/>
          <w:i/>
          <w:sz w:val="24"/>
          <w:szCs w:val="24"/>
          <w:lang w:val="it-IT"/>
        </w:rPr>
        <w:t xml:space="preserve"> </w:t>
      </w:r>
      <w:r w:rsidR="00681F2A" w:rsidRPr="00CD5292">
        <w:rPr>
          <w:rFonts w:ascii="Arial Narrow" w:hAnsi="Arial Narrow"/>
          <w:i/>
          <w:sz w:val="24"/>
          <w:szCs w:val="24"/>
          <w:lang w:val="it-IT"/>
        </w:rPr>
        <w:t xml:space="preserve"> .....................................................</w:t>
      </w:r>
    </w:p>
    <w:p w14:paraId="61A0762B" w14:textId="77777777" w:rsidR="001566B5" w:rsidRPr="00CD5292" w:rsidRDefault="001566B5" w:rsidP="00A17F5E">
      <w:pPr>
        <w:spacing w:line="360" w:lineRule="auto"/>
        <w:ind w:left="630"/>
        <w:jc w:val="both"/>
        <w:rPr>
          <w:rFonts w:ascii="Times New Roman" w:hAnsi="Times New Roman"/>
          <w:b/>
          <w:i/>
          <w:noProof/>
          <w:sz w:val="24"/>
          <w:szCs w:val="24"/>
          <w:lang w:val="it-IT"/>
        </w:rPr>
      </w:pPr>
    </w:p>
    <w:p w14:paraId="0B26899E" w14:textId="77777777" w:rsidR="008A7CE5" w:rsidRPr="00CD5292" w:rsidRDefault="008A7CE5" w:rsidP="005216ED">
      <w:pPr>
        <w:rPr>
          <w:rFonts w:ascii="Times New Roman" w:hAnsi="Times New Roman"/>
          <w:b/>
          <w:i/>
          <w:noProof/>
          <w:sz w:val="24"/>
          <w:szCs w:val="24"/>
          <w:lang w:val="it-IT"/>
        </w:rPr>
      </w:pPr>
    </w:p>
    <w:p w14:paraId="187CB749" w14:textId="77777777" w:rsidR="00CE5ADA" w:rsidRPr="00CD5292" w:rsidRDefault="00CE5ADA" w:rsidP="005216ED">
      <w:pPr>
        <w:rPr>
          <w:rFonts w:ascii="Times New Roman" w:hAnsi="Times New Roman"/>
          <w:b/>
          <w:i/>
          <w:noProof/>
          <w:sz w:val="24"/>
          <w:szCs w:val="24"/>
          <w:lang w:val="it-IT"/>
        </w:rPr>
      </w:pPr>
    </w:p>
    <w:p w14:paraId="7821E61C" w14:textId="77777777" w:rsidR="00A17F5E" w:rsidRPr="00CD5292" w:rsidRDefault="00A17F5E" w:rsidP="005216ED">
      <w:pPr>
        <w:rPr>
          <w:rFonts w:ascii="Times New Roman" w:hAnsi="Times New Roman"/>
          <w:b/>
          <w:i/>
          <w:noProof/>
          <w:sz w:val="24"/>
          <w:szCs w:val="24"/>
          <w:lang w:val="it-IT"/>
        </w:rPr>
      </w:pPr>
    </w:p>
    <w:p w14:paraId="6E327713" w14:textId="77777777" w:rsidR="00A17F5E" w:rsidRPr="000B3FD7" w:rsidRDefault="00A17F5E" w:rsidP="005216ED">
      <w:pPr>
        <w:rPr>
          <w:rFonts w:ascii="Times New Roman" w:hAnsi="Times New Roman"/>
          <w:b/>
          <w:i/>
          <w:noProof/>
          <w:color w:val="FF0000"/>
          <w:sz w:val="24"/>
          <w:szCs w:val="24"/>
          <w:lang w:val="it-IT"/>
        </w:rPr>
      </w:pPr>
    </w:p>
    <w:p w14:paraId="489A99A4" w14:textId="77777777" w:rsidR="00A17F5E" w:rsidRPr="000B3FD7" w:rsidRDefault="00A17F5E" w:rsidP="005216ED">
      <w:pPr>
        <w:rPr>
          <w:rFonts w:ascii="Times New Roman" w:hAnsi="Times New Roman"/>
          <w:b/>
          <w:i/>
          <w:noProof/>
          <w:color w:val="FF0000"/>
          <w:sz w:val="24"/>
          <w:szCs w:val="24"/>
          <w:lang w:val="it-IT"/>
        </w:rPr>
      </w:pPr>
    </w:p>
    <w:p w14:paraId="6EE6560B" w14:textId="77777777" w:rsidR="00474B7E" w:rsidRPr="006F6E3E" w:rsidRDefault="00474B7E" w:rsidP="008E5D86">
      <w:pPr>
        <w:rPr>
          <w:rFonts w:ascii="Times New Roman" w:hAnsi="Times New Roman"/>
          <w:b/>
          <w:i/>
          <w:noProof/>
          <w:sz w:val="24"/>
          <w:szCs w:val="24"/>
          <w:lang w:val="it-IT"/>
        </w:rPr>
      </w:pPr>
    </w:p>
    <w:p w14:paraId="157FC46F" w14:textId="0507B9B3" w:rsidR="00CD3BF8" w:rsidRPr="006F6E3E" w:rsidRDefault="00256212" w:rsidP="00256212">
      <w:pPr>
        <w:jc w:val="right"/>
        <w:rPr>
          <w:rFonts w:ascii="Times New Roman" w:hAnsi="Times New Roman"/>
          <w:b/>
          <w:i/>
          <w:noProof/>
          <w:sz w:val="24"/>
          <w:szCs w:val="24"/>
          <w:lang w:val="it-IT"/>
        </w:rPr>
      </w:pPr>
      <w:r w:rsidRPr="006F6E3E">
        <w:rPr>
          <w:rFonts w:ascii="Times New Roman" w:hAnsi="Times New Roman"/>
          <w:b/>
          <w:i/>
          <w:noProof/>
          <w:sz w:val="24"/>
          <w:szCs w:val="24"/>
          <w:lang w:val="it-IT"/>
        </w:rPr>
        <w:t>FORMULARUL nr.</w:t>
      </w:r>
      <w:r w:rsidR="008D5754" w:rsidRPr="006F6E3E">
        <w:rPr>
          <w:rFonts w:ascii="Times New Roman" w:hAnsi="Times New Roman"/>
          <w:b/>
          <w:i/>
          <w:noProof/>
          <w:sz w:val="24"/>
          <w:szCs w:val="24"/>
          <w:lang w:val="it-IT"/>
        </w:rPr>
        <w:t xml:space="preserve"> </w:t>
      </w:r>
      <w:r w:rsidRPr="006F6E3E">
        <w:rPr>
          <w:rFonts w:ascii="Times New Roman" w:hAnsi="Times New Roman"/>
          <w:b/>
          <w:i/>
          <w:noProof/>
          <w:sz w:val="24"/>
          <w:szCs w:val="24"/>
          <w:lang w:val="it-IT"/>
        </w:rPr>
        <w:t>3</w:t>
      </w:r>
    </w:p>
    <w:p w14:paraId="619F811B" w14:textId="77777777" w:rsidR="00474B7E" w:rsidRPr="006F6E3E" w:rsidRDefault="00474B7E" w:rsidP="00CD3BF8">
      <w:pPr>
        <w:ind w:right="1440"/>
        <w:rPr>
          <w:rFonts w:ascii="Times New Roman" w:hAnsi="Times New Roman"/>
          <w:sz w:val="24"/>
          <w:szCs w:val="24"/>
          <w:lang w:val="it-IT"/>
        </w:rPr>
      </w:pPr>
    </w:p>
    <w:p w14:paraId="3F28DE26" w14:textId="77777777" w:rsidR="00CD3BF8" w:rsidRPr="006F6E3E" w:rsidRDefault="00CD3BF8" w:rsidP="00CD3BF8">
      <w:pPr>
        <w:ind w:firstLine="720"/>
        <w:jc w:val="both"/>
        <w:outlineLvl w:val="0"/>
        <w:rPr>
          <w:rFonts w:ascii="Times New Roman" w:hAnsi="Times New Roman"/>
          <w:sz w:val="24"/>
          <w:szCs w:val="24"/>
          <w:lang w:val="it-IT"/>
        </w:rPr>
      </w:pPr>
      <w:r w:rsidRPr="006F6E3E">
        <w:rPr>
          <w:rFonts w:ascii="Times New Roman" w:hAnsi="Times New Roman"/>
          <w:sz w:val="24"/>
          <w:szCs w:val="24"/>
          <w:lang w:val="it-IT"/>
        </w:rPr>
        <w:t>OFERTANTUL</w:t>
      </w:r>
    </w:p>
    <w:p w14:paraId="1DDF1C84" w14:textId="77777777" w:rsidR="00CD3BF8" w:rsidRPr="006F6E3E" w:rsidRDefault="00CD3BF8" w:rsidP="00CD3BF8">
      <w:pPr>
        <w:ind w:firstLine="720"/>
        <w:jc w:val="both"/>
        <w:rPr>
          <w:rFonts w:ascii="Times New Roman" w:hAnsi="Times New Roman"/>
          <w:sz w:val="24"/>
          <w:szCs w:val="24"/>
          <w:lang w:val="it-IT"/>
        </w:rPr>
      </w:pPr>
      <w:r w:rsidRPr="006F6E3E">
        <w:rPr>
          <w:rFonts w:ascii="Times New Roman" w:hAnsi="Times New Roman"/>
          <w:sz w:val="24"/>
          <w:szCs w:val="24"/>
          <w:lang w:val="it-IT"/>
        </w:rPr>
        <w:t>__________________</w:t>
      </w:r>
    </w:p>
    <w:p w14:paraId="1355BD16" w14:textId="77777777" w:rsidR="00CD3BF8" w:rsidRPr="006F6E3E" w:rsidRDefault="00CD3BF8" w:rsidP="00CD3BF8">
      <w:pPr>
        <w:ind w:firstLine="720"/>
        <w:jc w:val="both"/>
        <w:rPr>
          <w:rFonts w:ascii="Times New Roman" w:hAnsi="Times New Roman"/>
          <w:i/>
          <w:sz w:val="24"/>
          <w:szCs w:val="24"/>
          <w:lang w:val="it-IT"/>
        </w:rPr>
      </w:pPr>
      <w:r w:rsidRPr="006F6E3E">
        <w:rPr>
          <w:rFonts w:ascii="Times New Roman" w:hAnsi="Times New Roman"/>
          <w:sz w:val="24"/>
          <w:szCs w:val="24"/>
          <w:lang w:val="it-IT"/>
        </w:rPr>
        <w:t xml:space="preserve">   </w:t>
      </w:r>
      <w:r w:rsidRPr="006F6E3E">
        <w:rPr>
          <w:rFonts w:ascii="Times New Roman" w:hAnsi="Times New Roman"/>
          <w:i/>
          <w:sz w:val="24"/>
          <w:szCs w:val="24"/>
          <w:lang w:val="it-IT"/>
        </w:rPr>
        <w:t>(denumirea/numele)</w:t>
      </w:r>
    </w:p>
    <w:p w14:paraId="5B43B342" w14:textId="77777777" w:rsidR="00CD3BF8" w:rsidRPr="006F6E3E" w:rsidRDefault="00CD3BF8" w:rsidP="00CD3BF8">
      <w:pPr>
        <w:tabs>
          <w:tab w:val="right" w:pos="0"/>
        </w:tabs>
        <w:rPr>
          <w:rFonts w:ascii="Times New Roman" w:hAnsi="Times New Roman"/>
          <w:sz w:val="24"/>
          <w:szCs w:val="24"/>
          <w:lang w:val="it-IT"/>
        </w:rPr>
      </w:pPr>
    </w:p>
    <w:p w14:paraId="4F40C2A4" w14:textId="77777777" w:rsidR="00BB16BA" w:rsidRPr="006F6E3E" w:rsidRDefault="006662FF" w:rsidP="00C62415">
      <w:pPr>
        <w:spacing w:after="120"/>
        <w:jc w:val="center"/>
        <w:outlineLvl w:val="0"/>
        <w:rPr>
          <w:rFonts w:ascii="Times New Roman" w:hAnsi="Times New Roman"/>
          <w:b/>
          <w:sz w:val="24"/>
          <w:szCs w:val="24"/>
          <w:lang w:val="it-IT"/>
        </w:rPr>
      </w:pPr>
      <w:r w:rsidRPr="006F6E3E">
        <w:rPr>
          <w:rFonts w:ascii="Times New Roman" w:hAnsi="Times New Roman"/>
          <w:b/>
          <w:sz w:val="24"/>
          <w:szCs w:val="24"/>
          <w:lang w:val="it-IT"/>
        </w:rPr>
        <w:t>PROPUNERE TEHNICĂ</w:t>
      </w:r>
    </w:p>
    <w:p w14:paraId="64A45E5C" w14:textId="33108935" w:rsidR="002C6E59" w:rsidRPr="002C6E59" w:rsidRDefault="00911FB9" w:rsidP="002C6E59">
      <w:pPr>
        <w:spacing w:after="120"/>
        <w:ind w:left="708"/>
        <w:jc w:val="center"/>
        <w:outlineLvl w:val="0"/>
        <w:rPr>
          <w:rFonts w:ascii="Times New Roman" w:hAnsi="Times New Roman"/>
          <w:b/>
          <w:i/>
          <w:sz w:val="24"/>
          <w:szCs w:val="24"/>
          <w:lang w:val="ro-RO" w:eastAsia="ar-SA"/>
        </w:rPr>
      </w:pPr>
      <w:r w:rsidRPr="00911FB9">
        <w:rPr>
          <w:rFonts w:ascii="Times New Roman" w:hAnsi="Times New Roman"/>
          <w:b/>
          <w:i/>
          <w:sz w:val="24"/>
          <w:szCs w:val="24"/>
          <w:lang w:val="ro-RO" w:eastAsia="ar-SA"/>
        </w:rPr>
        <w:t>Servicii de servire mas</w:t>
      </w:r>
      <w:r w:rsidRPr="00911FB9">
        <w:rPr>
          <w:rFonts w:ascii="Times New Roman" w:hAnsi="Times New Roman" w:hint="cs"/>
          <w:b/>
          <w:i/>
          <w:sz w:val="24"/>
          <w:szCs w:val="24"/>
          <w:lang w:val="ro-RO" w:eastAsia="ar-SA"/>
        </w:rPr>
        <w:t>ă</w:t>
      </w:r>
      <w:r w:rsidRPr="00911FB9">
        <w:rPr>
          <w:rFonts w:ascii="Times New Roman" w:hAnsi="Times New Roman"/>
          <w:b/>
          <w:i/>
          <w:sz w:val="24"/>
          <w:szCs w:val="24"/>
          <w:lang w:val="ro-RO" w:eastAsia="ar-SA"/>
        </w:rPr>
        <w:t xml:space="preserve"> și servicii de coffee break în cadrul proiectului cu titlul „Proiect pentru integrarea studenților internaționali: Informare și adaptare la structura și regulamentul universitar”</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0"/>
        <w:gridCol w:w="5110"/>
      </w:tblGrid>
      <w:tr w:rsidR="00CF54B4" w:rsidRPr="00CF54B4" w14:paraId="256ADA34" w14:textId="77777777" w:rsidTr="00CF54B4">
        <w:trPr>
          <w:trHeight w:val="701"/>
          <w:jc w:val="center"/>
        </w:trPr>
        <w:tc>
          <w:tcPr>
            <w:tcW w:w="5650" w:type="dxa"/>
            <w:tcMar>
              <w:left w:w="57" w:type="dxa"/>
              <w:right w:w="57" w:type="dxa"/>
            </w:tcMar>
            <w:vAlign w:val="center"/>
          </w:tcPr>
          <w:p w14:paraId="363F380C" w14:textId="77777777"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Cerinţe autoritate contractantă</w:t>
            </w:r>
          </w:p>
        </w:tc>
        <w:tc>
          <w:tcPr>
            <w:tcW w:w="5110" w:type="dxa"/>
            <w:tcMar>
              <w:left w:w="57" w:type="dxa"/>
              <w:right w:w="57" w:type="dxa"/>
            </w:tcMar>
            <w:vAlign w:val="center"/>
          </w:tcPr>
          <w:p w14:paraId="3255ECD1" w14:textId="77777777"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Ofertă ofertant  </w:t>
            </w:r>
          </w:p>
        </w:tc>
      </w:tr>
      <w:tr w:rsidR="00CF54B4" w:rsidRPr="00CF54B4" w14:paraId="34163129" w14:textId="77777777" w:rsidTr="00CF54B4">
        <w:trPr>
          <w:trHeight w:val="930"/>
          <w:jc w:val="center"/>
        </w:trPr>
        <w:tc>
          <w:tcPr>
            <w:tcW w:w="5650" w:type="dxa"/>
            <w:tcMar>
              <w:left w:w="57" w:type="dxa"/>
              <w:right w:w="57" w:type="dxa"/>
            </w:tcMar>
            <w:vAlign w:val="center"/>
          </w:tcPr>
          <w:p w14:paraId="6602869E" w14:textId="77777777" w:rsidR="000D3A0E" w:rsidRPr="000D3A0E" w:rsidRDefault="000D3A0E" w:rsidP="000D3A0E">
            <w:pPr>
              <w:overflowPunct/>
              <w:autoSpaceDE/>
              <w:autoSpaceDN/>
              <w:adjustRightInd/>
              <w:contextualSpacing/>
              <w:jc w:val="both"/>
              <w:textAlignment w:val="auto"/>
              <w:rPr>
                <w:rFonts w:ascii="Times New Roman" w:eastAsia="Aptos" w:hAnsi="Times New Roman"/>
                <w:b/>
                <w:bCs/>
                <w:noProof/>
                <w:kern w:val="2"/>
                <w:sz w:val="24"/>
                <w:szCs w:val="24"/>
                <w:lang w:val="ro-RO" w:eastAsia="ar-SA"/>
                <w14:ligatures w14:val="standardContextual"/>
              </w:rPr>
            </w:pPr>
            <w:r w:rsidRPr="000D3A0E">
              <w:rPr>
                <w:rFonts w:ascii="Times New Roman" w:eastAsia="Aptos" w:hAnsi="Times New Roman"/>
                <w:b/>
                <w:bCs/>
                <w:noProof/>
                <w:kern w:val="2"/>
                <w:sz w:val="24"/>
                <w:szCs w:val="24"/>
                <w:lang w:val="ro-RO" w:eastAsia="ar-SA"/>
                <w14:ligatures w14:val="standardContextual"/>
              </w:rPr>
              <w:t>OBIECTUL CAIETULUI DE SARCINI</w:t>
            </w:r>
          </w:p>
          <w:p w14:paraId="7AACDC22" w14:textId="0A257524" w:rsidR="00C06602" w:rsidRPr="00CF54B4" w:rsidRDefault="00911FB9" w:rsidP="000D3A0E">
            <w:pPr>
              <w:overflowPunct/>
              <w:autoSpaceDE/>
              <w:autoSpaceDN/>
              <w:adjustRightInd/>
              <w:contextualSpacing/>
              <w:jc w:val="both"/>
              <w:textAlignment w:val="auto"/>
              <w:rPr>
                <w:rFonts w:ascii="Times New Roman" w:eastAsia="Aptos" w:hAnsi="Times New Roman"/>
                <w:noProof/>
                <w:kern w:val="2"/>
                <w:sz w:val="24"/>
                <w:szCs w:val="24"/>
                <w:lang w:val="ro-RO" w:eastAsia="ar-SA"/>
                <w14:ligatures w14:val="standardContextual"/>
              </w:rPr>
            </w:pPr>
            <w:r w:rsidRPr="00911FB9">
              <w:rPr>
                <w:rFonts w:ascii="Times New Roman" w:eastAsia="Aptos" w:hAnsi="Times New Roman"/>
                <w:noProof/>
                <w:kern w:val="2"/>
                <w:sz w:val="24"/>
                <w:szCs w:val="24"/>
                <w:lang w:val="ro-RO" w:eastAsia="ar-SA"/>
                <w14:ligatures w14:val="standardContextual"/>
              </w:rPr>
              <w:t>În vederea organiz</w:t>
            </w:r>
            <w:r w:rsidRPr="00911FB9">
              <w:rPr>
                <w:rFonts w:ascii="Times New Roman" w:eastAsia="Aptos" w:hAnsi="Times New Roman" w:hint="cs"/>
                <w:noProof/>
                <w:kern w:val="2"/>
                <w:sz w:val="24"/>
                <w:szCs w:val="24"/>
                <w:lang w:val="ro-RO" w:eastAsia="ar-SA"/>
                <w14:ligatures w14:val="standardContextual"/>
              </w:rPr>
              <w:t>ă</w:t>
            </w:r>
            <w:r w:rsidRPr="00911FB9">
              <w:rPr>
                <w:rFonts w:ascii="Times New Roman" w:eastAsia="Aptos" w:hAnsi="Times New Roman"/>
                <w:noProof/>
                <w:kern w:val="2"/>
                <w:sz w:val="24"/>
                <w:szCs w:val="24"/>
                <w:lang w:val="ro-RO" w:eastAsia="ar-SA"/>
                <w14:ligatures w14:val="standardContextual"/>
              </w:rPr>
              <w:t>rii în condiții optime a proiectului cu titlul „Proiect pentru integrarea studenților internaționali: Informare și adaptare la structura și regulamentul universitar” se vor achiziționa Servicii de servire mas</w:t>
            </w:r>
            <w:r w:rsidRPr="00911FB9">
              <w:rPr>
                <w:rFonts w:ascii="Times New Roman" w:eastAsia="Aptos" w:hAnsi="Times New Roman" w:hint="cs"/>
                <w:noProof/>
                <w:kern w:val="2"/>
                <w:sz w:val="24"/>
                <w:szCs w:val="24"/>
                <w:lang w:val="ro-RO" w:eastAsia="ar-SA"/>
                <w14:ligatures w14:val="standardContextual"/>
              </w:rPr>
              <w:t>ă</w:t>
            </w:r>
            <w:r w:rsidRPr="00911FB9">
              <w:rPr>
                <w:rFonts w:ascii="Times New Roman" w:eastAsia="Aptos" w:hAnsi="Times New Roman"/>
                <w:noProof/>
                <w:kern w:val="2"/>
                <w:sz w:val="24"/>
                <w:szCs w:val="24"/>
                <w:lang w:val="ro-RO" w:eastAsia="ar-SA"/>
                <w14:ligatures w14:val="standardContextual"/>
              </w:rPr>
              <w:t xml:space="preserve"> și servicii de coffee break pentru un total de </w:t>
            </w:r>
            <w:r w:rsidRPr="00911FB9">
              <w:rPr>
                <w:rFonts w:ascii="Times New Roman" w:eastAsia="Aptos" w:hAnsi="Times New Roman"/>
                <w:b/>
                <w:bCs/>
                <w:noProof/>
                <w:kern w:val="2"/>
                <w:sz w:val="24"/>
                <w:szCs w:val="24"/>
                <w:lang w:val="ro-RO" w:eastAsia="ar-SA"/>
                <w14:ligatures w14:val="standardContextual"/>
              </w:rPr>
              <w:t>14 persoane</w:t>
            </w:r>
            <w:r w:rsidRPr="00911FB9">
              <w:rPr>
                <w:rFonts w:ascii="Times New Roman" w:eastAsia="Aptos" w:hAnsi="Times New Roman"/>
                <w:noProof/>
                <w:kern w:val="2"/>
                <w:sz w:val="24"/>
                <w:szCs w:val="24"/>
                <w:lang w:val="ro-RO" w:eastAsia="ar-SA"/>
                <w14:ligatures w14:val="standardContextual"/>
              </w:rPr>
              <w:t xml:space="preserve"> în data </w:t>
            </w:r>
            <w:r w:rsidRPr="00911FB9">
              <w:rPr>
                <w:rFonts w:ascii="Times New Roman" w:eastAsia="Aptos" w:hAnsi="Times New Roman"/>
                <w:b/>
                <w:bCs/>
                <w:noProof/>
                <w:kern w:val="2"/>
                <w:sz w:val="24"/>
                <w:szCs w:val="24"/>
                <w:lang w:val="ro-RO" w:eastAsia="ar-SA"/>
                <w14:ligatures w14:val="standardContextual"/>
              </w:rPr>
              <w:t>de 08 noiembrie 2025</w:t>
            </w:r>
          </w:p>
        </w:tc>
        <w:tc>
          <w:tcPr>
            <w:tcW w:w="5110" w:type="dxa"/>
            <w:tcMar>
              <w:left w:w="57" w:type="dxa"/>
              <w:right w:w="57" w:type="dxa"/>
            </w:tcMar>
            <w:vAlign w:val="center"/>
          </w:tcPr>
          <w:p w14:paraId="54860261" w14:textId="67638B7C" w:rsidR="00C06602" w:rsidRPr="00CF54B4" w:rsidRDefault="00C06602"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CF54B4" w:rsidRPr="00CF54B4" w14:paraId="440C6477" w14:textId="77777777" w:rsidTr="00CF54B4">
        <w:trPr>
          <w:trHeight w:val="449"/>
          <w:jc w:val="center"/>
        </w:trPr>
        <w:tc>
          <w:tcPr>
            <w:tcW w:w="5650" w:type="dxa"/>
            <w:tcMar>
              <w:left w:w="57" w:type="dxa"/>
              <w:right w:w="57" w:type="dxa"/>
            </w:tcMar>
          </w:tcPr>
          <w:p w14:paraId="1F19507D" w14:textId="0DC45DAA" w:rsidR="000D3A0E" w:rsidRPr="000D3A0E" w:rsidRDefault="000D3A0E" w:rsidP="000D3A0E">
            <w:pPr>
              <w:pStyle w:val="NoSpacing"/>
              <w:overflowPunct/>
              <w:autoSpaceDE/>
              <w:autoSpaceDN/>
              <w:adjustRightInd/>
              <w:ind w:right="198"/>
              <w:jc w:val="both"/>
              <w:textAlignment w:val="auto"/>
              <w:rPr>
                <w:rFonts w:ascii="Times New Roman" w:eastAsia="Calibri" w:hAnsi="Times New Roman"/>
                <w:b/>
                <w:bCs/>
                <w:sz w:val="24"/>
                <w:szCs w:val="24"/>
                <w:lang w:eastAsia="x-none"/>
              </w:rPr>
            </w:pPr>
            <w:r w:rsidRPr="000D3A0E">
              <w:rPr>
                <w:rFonts w:ascii="Times New Roman" w:eastAsia="Calibri" w:hAnsi="Times New Roman"/>
                <w:b/>
                <w:bCs/>
                <w:sz w:val="24"/>
                <w:szCs w:val="24"/>
                <w:lang w:eastAsia="x-none"/>
              </w:rPr>
              <w:t>SPECIFICA</w:t>
            </w:r>
            <w:r w:rsidRPr="000D3A0E">
              <w:rPr>
                <w:rFonts w:ascii="Times New Roman" w:eastAsia="Calibri" w:hAnsi="Times New Roman" w:hint="cs"/>
                <w:b/>
                <w:bCs/>
                <w:sz w:val="24"/>
                <w:szCs w:val="24"/>
                <w:lang w:eastAsia="x-none"/>
              </w:rPr>
              <w:t>Ţ</w:t>
            </w:r>
            <w:r w:rsidRPr="000D3A0E">
              <w:rPr>
                <w:rFonts w:ascii="Times New Roman" w:eastAsia="Calibri" w:hAnsi="Times New Roman"/>
                <w:b/>
                <w:bCs/>
                <w:sz w:val="24"/>
                <w:szCs w:val="24"/>
                <w:lang w:eastAsia="x-none"/>
              </w:rPr>
              <w:t>II TEHNICE</w:t>
            </w:r>
          </w:p>
          <w:p w14:paraId="3CA6C1C2"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lang w:eastAsia="x-none"/>
              </w:rPr>
            </w:pPr>
            <w:r w:rsidRPr="00911FB9">
              <w:rPr>
                <w:rFonts w:ascii="Times New Roman" w:eastAsia="Calibri" w:hAnsi="Times New Roman"/>
                <w:b/>
                <w:bCs/>
                <w:sz w:val="24"/>
                <w:szCs w:val="24"/>
                <w:lang w:eastAsia="x-none"/>
              </w:rPr>
              <w:t xml:space="preserve">1. </w:t>
            </w:r>
            <w:proofErr w:type="spellStart"/>
            <w:r w:rsidRPr="00911FB9">
              <w:rPr>
                <w:rFonts w:ascii="Times New Roman" w:eastAsia="Calibri" w:hAnsi="Times New Roman"/>
                <w:b/>
                <w:bCs/>
                <w:sz w:val="24"/>
                <w:szCs w:val="24"/>
                <w:lang w:eastAsia="x-none"/>
              </w:rPr>
              <w:t>Servicii</w:t>
            </w:r>
            <w:proofErr w:type="spellEnd"/>
            <w:r w:rsidRPr="00911FB9">
              <w:rPr>
                <w:rFonts w:ascii="Times New Roman" w:eastAsia="Calibri" w:hAnsi="Times New Roman"/>
                <w:b/>
                <w:bCs/>
                <w:sz w:val="24"/>
                <w:szCs w:val="24"/>
                <w:lang w:eastAsia="x-none"/>
              </w:rPr>
              <w:t xml:space="preserve"> de coffee break se </w:t>
            </w:r>
            <w:proofErr w:type="spellStart"/>
            <w:r w:rsidRPr="00911FB9">
              <w:rPr>
                <w:rFonts w:ascii="Times New Roman" w:eastAsia="Calibri" w:hAnsi="Times New Roman"/>
                <w:b/>
                <w:bCs/>
                <w:sz w:val="24"/>
                <w:szCs w:val="24"/>
                <w:lang w:eastAsia="x-none"/>
              </w:rPr>
              <w:t>achiziționeaz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pentru</w:t>
            </w:r>
            <w:proofErr w:type="spellEnd"/>
            <w:r w:rsidRPr="00911FB9">
              <w:rPr>
                <w:rFonts w:ascii="Times New Roman" w:eastAsia="Calibri" w:hAnsi="Times New Roman"/>
                <w:b/>
                <w:bCs/>
                <w:sz w:val="24"/>
                <w:szCs w:val="24"/>
                <w:lang w:eastAsia="x-none"/>
              </w:rPr>
              <w:t xml:space="preserve"> 14 </w:t>
            </w:r>
            <w:proofErr w:type="spellStart"/>
            <w:proofErr w:type="gramStart"/>
            <w:r w:rsidRPr="00911FB9">
              <w:rPr>
                <w:rFonts w:ascii="Times New Roman" w:eastAsia="Calibri" w:hAnsi="Times New Roman"/>
                <w:b/>
                <w:bCs/>
                <w:sz w:val="24"/>
                <w:szCs w:val="24"/>
                <w:lang w:eastAsia="x-none"/>
              </w:rPr>
              <w:t>persoane</w:t>
            </w:r>
            <w:proofErr w:type="spellEnd"/>
            <w:r w:rsidRPr="00911FB9">
              <w:rPr>
                <w:rFonts w:ascii="Times New Roman" w:eastAsia="Calibri" w:hAnsi="Times New Roman"/>
                <w:b/>
                <w:bCs/>
                <w:sz w:val="24"/>
                <w:szCs w:val="24"/>
                <w:lang w:eastAsia="x-none"/>
              </w:rPr>
              <w:t xml:space="preserve">  x</w:t>
            </w:r>
            <w:proofErr w:type="gramEnd"/>
            <w:r w:rsidRPr="00911FB9">
              <w:rPr>
                <w:rFonts w:ascii="Times New Roman" w:eastAsia="Calibri" w:hAnsi="Times New Roman"/>
                <w:b/>
                <w:bCs/>
                <w:sz w:val="24"/>
                <w:szCs w:val="24"/>
                <w:lang w:eastAsia="x-none"/>
              </w:rPr>
              <w:t xml:space="preserve"> 1 zi </w:t>
            </w:r>
            <w:proofErr w:type="spellStart"/>
            <w:r w:rsidRPr="00911FB9">
              <w:rPr>
                <w:rFonts w:ascii="Times New Roman" w:eastAsia="Calibri" w:hAnsi="Times New Roman"/>
                <w:b/>
                <w:bCs/>
                <w:sz w:val="24"/>
                <w:szCs w:val="24"/>
                <w:lang w:eastAsia="x-none"/>
              </w:rPr>
              <w:t>în</w:t>
            </w:r>
            <w:proofErr w:type="spellEnd"/>
            <w:r w:rsidRPr="00911FB9">
              <w:rPr>
                <w:rFonts w:ascii="Times New Roman" w:eastAsia="Calibri" w:hAnsi="Times New Roman"/>
                <w:b/>
                <w:bCs/>
                <w:sz w:val="24"/>
                <w:szCs w:val="24"/>
                <w:lang w:eastAsia="x-none"/>
              </w:rPr>
              <w:t xml:space="preserve"> data de 08.11.2025</w:t>
            </w:r>
          </w:p>
          <w:p w14:paraId="6463F8C1"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
          <w:p w14:paraId="6A4AF6AD"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Acestea</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vor</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avea</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în</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vedere</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asigurarea</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pentru</w:t>
            </w:r>
            <w:proofErr w:type="spellEnd"/>
            <w:r w:rsidRPr="00911FB9">
              <w:rPr>
                <w:rFonts w:ascii="Times New Roman" w:eastAsia="Calibri" w:hAnsi="Times New Roman"/>
                <w:sz w:val="24"/>
                <w:szCs w:val="24"/>
                <w:lang w:eastAsia="x-none"/>
              </w:rPr>
              <w:t xml:space="preserve"> o </w:t>
            </w:r>
            <w:proofErr w:type="spellStart"/>
            <w:r w:rsidRPr="00911FB9">
              <w:rPr>
                <w:rFonts w:ascii="Times New Roman" w:eastAsia="Calibri" w:hAnsi="Times New Roman"/>
                <w:sz w:val="24"/>
                <w:szCs w:val="24"/>
                <w:lang w:eastAsia="x-none"/>
              </w:rPr>
              <w:t>persoan</w:t>
            </w:r>
            <w:r w:rsidRPr="00911FB9">
              <w:rPr>
                <w:rFonts w:ascii="Times New Roman" w:eastAsia="Calibri" w:hAnsi="Times New Roman" w:hint="cs"/>
                <w:sz w:val="24"/>
                <w:szCs w:val="24"/>
                <w:lang w:eastAsia="x-none"/>
              </w:rPr>
              <w:t>ă</w:t>
            </w:r>
            <w:proofErr w:type="spellEnd"/>
            <w:r w:rsidRPr="00911FB9">
              <w:rPr>
                <w:rFonts w:ascii="Times New Roman" w:eastAsia="Calibri" w:hAnsi="Times New Roman"/>
                <w:sz w:val="24"/>
                <w:szCs w:val="24"/>
                <w:lang w:eastAsia="x-none"/>
              </w:rPr>
              <w:t xml:space="preserve"> a </w:t>
            </w:r>
            <w:proofErr w:type="spellStart"/>
            <w:r w:rsidRPr="00911FB9">
              <w:rPr>
                <w:rFonts w:ascii="Times New Roman" w:eastAsia="Calibri" w:hAnsi="Times New Roman"/>
                <w:sz w:val="24"/>
                <w:szCs w:val="24"/>
                <w:lang w:eastAsia="x-none"/>
              </w:rPr>
              <w:t>urm</w:t>
            </w:r>
            <w:r w:rsidRPr="00911FB9">
              <w:rPr>
                <w:rFonts w:ascii="Times New Roman" w:eastAsia="Calibri" w:hAnsi="Times New Roman" w:hint="cs"/>
                <w:sz w:val="24"/>
                <w:szCs w:val="24"/>
                <w:lang w:eastAsia="x-none"/>
              </w:rPr>
              <w:t>ă</w:t>
            </w:r>
            <w:r w:rsidRPr="00911FB9">
              <w:rPr>
                <w:rFonts w:ascii="Times New Roman" w:eastAsia="Calibri" w:hAnsi="Times New Roman"/>
                <w:sz w:val="24"/>
                <w:szCs w:val="24"/>
                <w:lang w:eastAsia="x-none"/>
              </w:rPr>
              <w:t>toarelor</w:t>
            </w:r>
            <w:proofErr w:type="spellEnd"/>
            <w:r w:rsidRPr="00911FB9">
              <w:rPr>
                <w:rFonts w:ascii="Times New Roman" w:eastAsia="Calibri" w:hAnsi="Times New Roman"/>
                <w:sz w:val="24"/>
                <w:szCs w:val="24"/>
                <w:lang w:eastAsia="x-none"/>
              </w:rPr>
              <w:t>:</w:t>
            </w:r>
          </w:p>
          <w:p w14:paraId="58E640A2"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Structura</w:t>
            </w:r>
            <w:proofErr w:type="spellEnd"/>
            <w:r w:rsidRPr="00911FB9">
              <w:rPr>
                <w:rFonts w:ascii="Times New Roman" w:eastAsia="Calibri" w:hAnsi="Times New Roman"/>
                <w:sz w:val="24"/>
                <w:szCs w:val="24"/>
                <w:lang w:eastAsia="x-none"/>
              </w:rPr>
              <w:t xml:space="preserve"> meniu / </w:t>
            </w:r>
            <w:proofErr w:type="spellStart"/>
            <w:r w:rsidRPr="00911FB9">
              <w:rPr>
                <w:rFonts w:ascii="Times New Roman" w:eastAsia="Calibri" w:hAnsi="Times New Roman"/>
                <w:sz w:val="24"/>
                <w:szCs w:val="24"/>
                <w:lang w:eastAsia="x-none"/>
              </w:rPr>
              <w:t>persoana</w:t>
            </w:r>
            <w:proofErr w:type="spellEnd"/>
            <w:r w:rsidRPr="00911FB9">
              <w:rPr>
                <w:rFonts w:ascii="Times New Roman" w:eastAsia="Calibri" w:hAnsi="Times New Roman"/>
                <w:sz w:val="24"/>
                <w:szCs w:val="24"/>
                <w:lang w:eastAsia="x-none"/>
              </w:rPr>
              <w:t>:</w:t>
            </w:r>
          </w:p>
          <w:p w14:paraId="144A7560"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 xml:space="preserve">                 </w:t>
            </w:r>
            <w:proofErr w:type="gramStart"/>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cafea</w:t>
            </w:r>
            <w:proofErr w:type="spellEnd"/>
            <w:proofErr w:type="gramEnd"/>
            <w:r w:rsidRPr="00911FB9">
              <w:rPr>
                <w:rFonts w:ascii="Times New Roman" w:eastAsia="Calibri" w:hAnsi="Times New Roman"/>
                <w:sz w:val="24"/>
                <w:szCs w:val="24"/>
                <w:lang w:eastAsia="x-none"/>
              </w:rPr>
              <w:t xml:space="preserve"> espresso, 150 mL </w:t>
            </w:r>
          </w:p>
          <w:p w14:paraId="07859448"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 xml:space="preserve">                 -  </w:t>
            </w:r>
            <w:proofErr w:type="spellStart"/>
            <w:proofErr w:type="gramStart"/>
            <w:r w:rsidRPr="00911FB9">
              <w:rPr>
                <w:rFonts w:ascii="Times New Roman" w:eastAsia="Calibri" w:hAnsi="Times New Roman"/>
                <w:sz w:val="24"/>
                <w:szCs w:val="24"/>
                <w:lang w:eastAsia="x-none"/>
              </w:rPr>
              <w:t>ceai</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asortat</w:t>
            </w:r>
            <w:proofErr w:type="spellEnd"/>
            <w:proofErr w:type="gramEnd"/>
            <w:r w:rsidRPr="00911FB9">
              <w:rPr>
                <w:rFonts w:ascii="Times New Roman" w:eastAsia="Calibri" w:hAnsi="Times New Roman"/>
                <w:sz w:val="24"/>
                <w:szCs w:val="24"/>
                <w:lang w:eastAsia="x-none"/>
              </w:rPr>
              <w:t xml:space="preserve"> de </w:t>
            </w:r>
            <w:proofErr w:type="spellStart"/>
            <w:r w:rsidRPr="00911FB9">
              <w:rPr>
                <w:rFonts w:ascii="Times New Roman" w:eastAsia="Calibri" w:hAnsi="Times New Roman"/>
                <w:sz w:val="24"/>
                <w:szCs w:val="24"/>
                <w:lang w:eastAsia="x-none"/>
              </w:rPr>
              <w:t>fructe</w:t>
            </w:r>
            <w:proofErr w:type="spellEnd"/>
            <w:r w:rsidRPr="00911FB9">
              <w:rPr>
                <w:rFonts w:ascii="Times New Roman" w:eastAsia="Calibri" w:hAnsi="Times New Roman"/>
                <w:sz w:val="24"/>
                <w:szCs w:val="24"/>
                <w:lang w:eastAsia="x-none"/>
              </w:rPr>
              <w:t>, 150 mL</w:t>
            </w:r>
          </w:p>
          <w:p w14:paraId="2A964EAC"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 xml:space="preserve">                 -  diverse </w:t>
            </w:r>
            <w:proofErr w:type="spellStart"/>
            <w:r w:rsidRPr="00911FB9">
              <w:rPr>
                <w:rFonts w:ascii="Times New Roman" w:eastAsia="Calibri" w:hAnsi="Times New Roman"/>
                <w:sz w:val="24"/>
                <w:szCs w:val="24"/>
                <w:lang w:eastAsia="x-none"/>
              </w:rPr>
              <w:t>fructe</w:t>
            </w:r>
            <w:proofErr w:type="spellEnd"/>
            <w:r w:rsidRPr="00911FB9">
              <w:rPr>
                <w:rFonts w:ascii="Times New Roman" w:eastAsia="Calibri" w:hAnsi="Times New Roman"/>
                <w:sz w:val="24"/>
                <w:szCs w:val="24"/>
                <w:lang w:eastAsia="x-none"/>
              </w:rPr>
              <w:t>, 180 g</w:t>
            </w:r>
          </w:p>
          <w:p w14:paraId="6354DF05" w14:textId="284A2A4A"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 xml:space="preserve">                 </w:t>
            </w:r>
            <w:proofErr w:type="gramStart"/>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apa</w:t>
            </w:r>
            <w:proofErr w:type="spellEnd"/>
            <w:proofErr w:type="gram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minerala</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carbogazoasa</w:t>
            </w:r>
            <w:proofErr w:type="spellEnd"/>
            <w:r w:rsidRPr="00911FB9">
              <w:rPr>
                <w:rFonts w:ascii="Times New Roman" w:eastAsia="Calibri" w:hAnsi="Times New Roman"/>
                <w:sz w:val="24"/>
                <w:szCs w:val="24"/>
                <w:lang w:eastAsia="x-none"/>
              </w:rPr>
              <w:t>/</w:t>
            </w:r>
            <w:proofErr w:type="spellStart"/>
            <w:r w:rsidRPr="00911FB9">
              <w:rPr>
                <w:rFonts w:ascii="Times New Roman" w:eastAsia="Calibri" w:hAnsi="Times New Roman"/>
                <w:sz w:val="24"/>
                <w:szCs w:val="24"/>
                <w:lang w:eastAsia="x-none"/>
              </w:rPr>
              <w:t>plata</w:t>
            </w:r>
            <w:proofErr w:type="spellEnd"/>
            <w:r w:rsidRPr="00911FB9">
              <w:rPr>
                <w:rFonts w:ascii="Times New Roman" w:eastAsia="Calibri" w:hAnsi="Times New Roman"/>
                <w:sz w:val="24"/>
                <w:szCs w:val="24"/>
                <w:lang w:eastAsia="x-none"/>
              </w:rPr>
              <w:t>, 500 mL</w:t>
            </w:r>
          </w:p>
          <w:p w14:paraId="49FCA80B"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 xml:space="preserve">                 </w:t>
            </w:r>
            <w:proofErr w:type="gramStart"/>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bauturi</w:t>
            </w:r>
            <w:proofErr w:type="spellEnd"/>
            <w:proofErr w:type="gram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racoritoare</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si</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nectaruri</w:t>
            </w:r>
            <w:proofErr w:type="spellEnd"/>
            <w:r w:rsidRPr="00911FB9">
              <w:rPr>
                <w:rFonts w:ascii="Times New Roman" w:eastAsia="Calibri" w:hAnsi="Times New Roman"/>
                <w:sz w:val="24"/>
                <w:szCs w:val="24"/>
                <w:lang w:eastAsia="x-none"/>
              </w:rPr>
              <w:t>/fresh-</w:t>
            </w:r>
            <w:proofErr w:type="spellStart"/>
            <w:r w:rsidRPr="00911FB9">
              <w:rPr>
                <w:rFonts w:ascii="Times New Roman" w:eastAsia="Calibri" w:hAnsi="Times New Roman"/>
                <w:sz w:val="24"/>
                <w:szCs w:val="24"/>
                <w:lang w:eastAsia="x-none"/>
              </w:rPr>
              <w:t>uri</w:t>
            </w:r>
            <w:proofErr w:type="spellEnd"/>
            <w:r w:rsidRPr="00911FB9">
              <w:rPr>
                <w:rFonts w:ascii="Times New Roman" w:eastAsia="Calibri" w:hAnsi="Times New Roman"/>
                <w:sz w:val="24"/>
                <w:szCs w:val="24"/>
                <w:lang w:eastAsia="x-none"/>
              </w:rPr>
              <w:t xml:space="preserve"> din </w:t>
            </w:r>
            <w:proofErr w:type="spellStart"/>
            <w:r w:rsidRPr="00911FB9">
              <w:rPr>
                <w:rFonts w:ascii="Times New Roman" w:eastAsia="Calibri" w:hAnsi="Times New Roman"/>
                <w:sz w:val="24"/>
                <w:szCs w:val="24"/>
                <w:lang w:eastAsia="x-none"/>
              </w:rPr>
              <w:t>fructe</w:t>
            </w:r>
            <w:proofErr w:type="spellEnd"/>
            <w:r w:rsidRPr="00911FB9">
              <w:rPr>
                <w:rFonts w:ascii="Times New Roman" w:eastAsia="Calibri" w:hAnsi="Times New Roman"/>
                <w:sz w:val="24"/>
                <w:szCs w:val="24"/>
                <w:lang w:eastAsia="x-none"/>
              </w:rPr>
              <w:t>, 500 mL</w:t>
            </w:r>
          </w:p>
          <w:p w14:paraId="7CC7970B"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 xml:space="preserve">        </w:t>
            </w:r>
          </w:p>
          <w:p w14:paraId="0FFA742A" w14:textId="676251F5" w:rsid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lang w:eastAsia="x-none"/>
              </w:rPr>
            </w:pPr>
            <w:r>
              <w:rPr>
                <w:rFonts w:ascii="Times New Roman" w:eastAsia="Calibri" w:hAnsi="Times New Roman"/>
                <w:b/>
                <w:bCs/>
                <w:sz w:val="24"/>
                <w:szCs w:val="24"/>
                <w:lang w:eastAsia="x-none"/>
              </w:rPr>
              <w:t>2.</w:t>
            </w:r>
            <w:r w:rsidRPr="00911FB9">
              <w:rPr>
                <w:rFonts w:ascii="Times New Roman" w:eastAsia="Calibri" w:hAnsi="Times New Roman"/>
                <w:b/>
                <w:bCs/>
                <w:sz w:val="24"/>
                <w:szCs w:val="24"/>
                <w:lang w:eastAsia="x-none"/>
              </w:rPr>
              <w:t xml:space="preserve">Servicii de </w:t>
            </w:r>
            <w:proofErr w:type="spellStart"/>
            <w:r w:rsidRPr="00911FB9">
              <w:rPr>
                <w:rFonts w:ascii="Times New Roman" w:eastAsia="Calibri" w:hAnsi="Times New Roman"/>
                <w:b/>
                <w:bCs/>
                <w:sz w:val="24"/>
                <w:szCs w:val="24"/>
                <w:lang w:eastAsia="x-none"/>
              </w:rPr>
              <w:t>mas</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se </w:t>
            </w:r>
            <w:proofErr w:type="spellStart"/>
            <w:r w:rsidRPr="00911FB9">
              <w:rPr>
                <w:rFonts w:ascii="Times New Roman" w:eastAsia="Calibri" w:hAnsi="Times New Roman"/>
                <w:b/>
                <w:bCs/>
                <w:sz w:val="24"/>
                <w:szCs w:val="24"/>
                <w:lang w:eastAsia="x-none"/>
              </w:rPr>
              <w:t>achiziționeaz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pentru</w:t>
            </w:r>
            <w:proofErr w:type="spellEnd"/>
            <w:r w:rsidRPr="00911FB9">
              <w:rPr>
                <w:rFonts w:ascii="Times New Roman" w:eastAsia="Calibri" w:hAnsi="Times New Roman"/>
                <w:b/>
                <w:bCs/>
                <w:sz w:val="24"/>
                <w:szCs w:val="24"/>
                <w:lang w:eastAsia="x-none"/>
              </w:rPr>
              <w:t xml:space="preserve"> 14 </w:t>
            </w:r>
            <w:proofErr w:type="spellStart"/>
            <w:r w:rsidRPr="00911FB9">
              <w:rPr>
                <w:rFonts w:ascii="Times New Roman" w:eastAsia="Calibri" w:hAnsi="Times New Roman"/>
                <w:b/>
                <w:bCs/>
                <w:sz w:val="24"/>
                <w:szCs w:val="24"/>
                <w:lang w:eastAsia="x-none"/>
              </w:rPr>
              <w:t>persoane</w:t>
            </w:r>
            <w:proofErr w:type="spellEnd"/>
            <w:r w:rsidRPr="00911FB9">
              <w:rPr>
                <w:rFonts w:ascii="Times New Roman" w:eastAsia="Calibri" w:hAnsi="Times New Roman"/>
                <w:b/>
                <w:bCs/>
                <w:sz w:val="24"/>
                <w:szCs w:val="24"/>
                <w:lang w:eastAsia="x-none"/>
              </w:rPr>
              <w:t xml:space="preserve"> x 1 zi </w:t>
            </w:r>
            <w:proofErr w:type="spellStart"/>
            <w:r w:rsidRPr="00911FB9">
              <w:rPr>
                <w:rFonts w:ascii="Times New Roman" w:eastAsia="Calibri" w:hAnsi="Times New Roman"/>
                <w:b/>
                <w:bCs/>
                <w:sz w:val="24"/>
                <w:szCs w:val="24"/>
                <w:lang w:eastAsia="x-none"/>
              </w:rPr>
              <w:t>în</w:t>
            </w:r>
            <w:proofErr w:type="spellEnd"/>
            <w:r w:rsidRPr="00911FB9">
              <w:rPr>
                <w:rFonts w:ascii="Times New Roman" w:eastAsia="Calibri" w:hAnsi="Times New Roman"/>
                <w:b/>
                <w:bCs/>
                <w:sz w:val="24"/>
                <w:szCs w:val="24"/>
                <w:lang w:eastAsia="x-none"/>
              </w:rPr>
              <w:t xml:space="preserve"> data de 08.11.2025</w:t>
            </w:r>
          </w:p>
          <w:p w14:paraId="45D6F7DC"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lang w:eastAsia="x-none"/>
              </w:rPr>
            </w:pPr>
          </w:p>
          <w:p w14:paraId="164729C8"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Acestea</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vor</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avea</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în</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vedere</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asigurarea</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pentru</w:t>
            </w:r>
            <w:proofErr w:type="spellEnd"/>
            <w:r w:rsidRPr="00911FB9">
              <w:rPr>
                <w:rFonts w:ascii="Times New Roman" w:eastAsia="Calibri" w:hAnsi="Times New Roman"/>
                <w:sz w:val="24"/>
                <w:szCs w:val="24"/>
                <w:lang w:eastAsia="x-none"/>
              </w:rPr>
              <w:t xml:space="preserve"> o </w:t>
            </w:r>
            <w:proofErr w:type="spellStart"/>
            <w:r w:rsidRPr="00911FB9">
              <w:rPr>
                <w:rFonts w:ascii="Times New Roman" w:eastAsia="Calibri" w:hAnsi="Times New Roman"/>
                <w:sz w:val="24"/>
                <w:szCs w:val="24"/>
                <w:lang w:eastAsia="x-none"/>
              </w:rPr>
              <w:t>persoan</w:t>
            </w:r>
            <w:r w:rsidRPr="00911FB9">
              <w:rPr>
                <w:rFonts w:ascii="Times New Roman" w:eastAsia="Calibri" w:hAnsi="Times New Roman" w:hint="cs"/>
                <w:sz w:val="24"/>
                <w:szCs w:val="24"/>
                <w:lang w:eastAsia="x-none"/>
              </w:rPr>
              <w:t>ă</w:t>
            </w:r>
            <w:proofErr w:type="spellEnd"/>
            <w:r w:rsidRPr="00911FB9">
              <w:rPr>
                <w:rFonts w:ascii="Times New Roman" w:eastAsia="Calibri" w:hAnsi="Times New Roman"/>
                <w:sz w:val="24"/>
                <w:szCs w:val="24"/>
                <w:lang w:eastAsia="x-none"/>
              </w:rPr>
              <w:t xml:space="preserve"> a </w:t>
            </w:r>
            <w:proofErr w:type="spellStart"/>
            <w:r w:rsidRPr="00911FB9">
              <w:rPr>
                <w:rFonts w:ascii="Times New Roman" w:eastAsia="Calibri" w:hAnsi="Times New Roman"/>
                <w:sz w:val="24"/>
                <w:szCs w:val="24"/>
                <w:lang w:eastAsia="x-none"/>
              </w:rPr>
              <w:t>urm</w:t>
            </w:r>
            <w:r w:rsidRPr="00911FB9">
              <w:rPr>
                <w:rFonts w:ascii="Times New Roman" w:eastAsia="Calibri" w:hAnsi="Times New Roman" w:hint="cs"/>
                <w:sz w:val="24"/>
                <w:szCs w:val="24"/>
                <w:lang w:eastAsia="x-none"/>
              </w:rPr>
              <w:t>ă</w:t>
            </w:r>
            <w:r w:rsidRPr="00911FB9">
              <w:rPr>
                <w:rFonts w:ascii="Times New Roman" w:eastAsia="Calibri" w:hAnsi="Times New Roman"/>
                <w:sz w:val="24"/>
                <w:szCs w:val="24"/>
                <w:lang w:eastAsia="x-none"/>
              </w:rPr>
              <w:t>toarelor</w:t>
            </w:r>
            <w:proofErr w:type="spellEnd"/>
            <w:r w:rsidRPr="00911FB9">
              <w:rPr>
                <w:rFonts w:ascii="Times New Roman" w:eastAsia="Calibri" w:hAnsi="Times New Roman"/>
                <w:sz w:val="24"/>
                <w:szCs w:val="24"/>
                <w:lang w:eastAsia="x-none"/>
              </w:rPr>
              <w:t>:</w:t>
            </w:r>
          </w:p>
          <w:p w14:paraId="431A8BD0"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Structura</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meniu</w:t>
            </w:r>
            <w:proofErr w:type="spellEnd"/>
            <w:r w:rsidRPr="00911FB9">
              <w:rPr>
                <w:rFonts w:ascii="Times New Roman" w:eastAsia="Calibri" w:hAnsi="Times New Roman"/>
                <w:sz w:val="24"/>
                <w:szCs w:val="24"/>
                <w:lang w:eastAsia="x-none"/>
              </w:rPr>
              <w:t xml:space="preserve"> / </w:t>
            </w:r>
            <w:proofErr w:type="spellStart"/>
            <w:r w:rsidRPr="00911FB9">
              <w:rPr>
                <w:rFonts w:ascii="Times New Roman" w:eastAsia="Calibri" w:hAnsi="Times New Roman"/>
                <w:sz w:val="24"/>
                <w:szCs w:val="24"/>
                <w:lang w:eastAsia="x-none"/>
              </w:rPr>
              <w:t>persoan</w:t>
            </w:r>
            <w:r w:rsidRPr="00911FB9">
              <w:rPr>
                <w:rFonts w:ascii="Times New Roman" w:eastAsia="Calibri" w:hAnsi="Times New Roman" w:hint="cs"/>
                <w:sz w:val="24"/>
                <w:szCs w:val="24"/>
                <w:lang w:eastAsia="x-none"/>
              </w:rPr>
              <w:t>ă</w:t>
            </w:r>
            <w:proofErr w:type="spellEnd"/>
            <w:r w:rsidRPr="00911FB9">
              <w:rPr>
                <w:rFonts w:ascii="Times New Roman" w:eastAsia="Calibri" w:hAnsi="Times New Roman"/>
                <w:sz w:val="24"/>
                <w:szCs w:val="24"/>
                <w:lang w:eastAsia="x-none"/>
              </w:rPr>
              <w:t>:</w:t>
            </w:r>
          </w:p>
          <w:p w14:paraId="6C728034" w14:textId="77777777" w:rsidR="00911FB9" w:rsidRPr="00911FB9" w:rsidRDefault="00911FB9" w:rsidP="00911FB9">
            <w:pPr>
              <w:pStyle w:val="NoSpacing"/>
              <w:overflowPunct/>
              <w:autoSpaceDE/>
              <w:autoSpaceDN/>
              <w:adjustRightInd/>
              <w:ind w:left="570"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w:t>
            </w:r>
            <w:r w:rsidRPr="00911FB9">
              <w:rPr>
                <w:rFonts w:ascii="Times New Roman" w:eastAsia="Calibri" w:hAnsi="Times New Roman"/>
                <w:sz w:val="24"/>
                <w:szCs w:val="24"/>
                <w:lang w:eastAsia="x-none"/>
              </w:rPr>
              <w:tab/>
            </w:r>
            <w:proofErr w:type="spellStart"/>
            <w:r w:rsidRPr="00911FB9">
              <w:rPr>
                <w:rFonts w:ascii="Times New Roman" w:eastAsia="Calibri" w:hAnsi="Times New Roman"/>
                <w:sz w:val="24"/>
                <w:szCs w:val="24"/>
                <w:lang w:eastAsia="x-none"/>
              </w:rPr>
              <w:t>asortiment</w:t>
            </w:r>
            <w:proofErr w:type="spellEnd"/>
            <w:r w:rsidRPr="00911FB9">
              <w:rPr>
                <w:rFonts w:ascii="Times New Roman" w:eastAsia="Calibri" w:hAnsi="Times New Roman"/>
                <w:sz w:val="24"/>
                <w:szCs w:val="24"/>
                <w:lang w:eastAsia="x-none"/>
              </w:rPr>
              <w:t xml:space="preserve"> de </w:t>
            </w:r>
            <w:proofErr w:type="spellStart"/>
            <w:r w:rsidRPr="00911FB9">
              <w:rPr>
                <w:rFonts w:ascii="Times New Roman" w:eastAsia="Calibri" w:hAnsi="Times New Roman"/>
                <w:sz w:val="24"/>
                <w:szCs w:val="24"/>
                <w:lang w:eastAsia="x-none"/>
              </w:rPr>
              <w:t>gustari</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aperitiv</w:t>
            </w:r>
            <w:proofErr w:type="spellEnd"/>
            <w:r w:rsidRPr="00911FB9">
              <w:rPr>
                <w:rFonts w:ascii="Times New Roman" w:eastAsia="Calibri" w:hAnsi="Times New Roman"/>
                <w:sz w:val="24"/>
                <w:szCs w:val="24"/>
                <w:lang w:eastAsia="x-none"/>
              </w:rPr>
              <w:t>, 300 g</w:t>
            </w:r>
          </w:p>
          <w:p w14:paraId="7FAD3C54" w14:textId="77777777" w:rsidR="00911FB9" w:rsidRPr="00911FB9" w:rsidRDefault="00911FB9" w:rsidP="00911FB9">
            <w:pPr>
              <w:pStyle w:val="NoSpacing"/>
              <w:overflowPunct/>
              <w:autoSpaceDE/>
              <w:autoSpaceDN/>
              <w:adjustRightInd/>
              <w:ind w:left="570"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w:t>
            </w:r>
            <w:r w:rsidRPr="00911FB9">
              <w:rPr>
                <w:rFonts w:ascii="Times New Roman" w:eastAsia="Calibri" w:hAnsi="Times New Roman"/>
                <w:sz w:val="24"/>
                <w:szCs w:val="24"/>
                <w:lang w:eastAsia="x-none"/>
              </w:rPr>
              <w:tab/>
            </w:r>
            <w:proofErr w:type="spellStart"/>
            <w:r w:rsidRPr="00911FB9">
              <w:rPr>
                <w:rFonts w:ascii="Times New Roman" w:eastAsia="Calibri" w:hAnsi="Times New Roman"/>
                <w:sz w:val="24"/>
                <w:szCs w:val="24"/>
                <w:lang w:eastAsia="x-none"/>
              </w:rPr>
              <w:t>asortiment</w:t>
            </w:r>
            <w:proofErr w:type="spellEnd"/>
            <w:r w:rsidRPr="00911FB9">
              <w:rPr>
                <w:rFonts w:ascii="Times New Roman" w:eastAsia="Calibri" w:hAnsi="Times New Roman"/>
                <w:sz w:val="24"/>
                <w:szCs w:val="24"/>
                <w:lang w:eastAsia="x-none"/>
              </w:rPr>
              <w:t xml:space="preserve"> de preparate cu specific </w:t>
            </w:r>
            <w:proofErr w:type="spellStart"/>
            <w:r w:rsidRPr="00911FB9">
              <w:rPr>
                <w:rFonts w:ascii="Times New Roman" w:eastAsia="Calibri" w:hAnsi="Times New Roman"/>
                <w:sz w:val="24"/>
                <w:szCs w:val="24"/>
                <w:lang w:eastAsia="x-none"/>
              </w:rPr>
              <w:t>pesc</w:t>
            </w:r>
            <w:r w:rsidRPr="00911FB9">
              <w:rPr>
                <w:rFonts w:ascii="Times New Roman" w:eastAsia="Calibri" w:hAnsi="Times New Roman" w:hint="cs"/>
                <w:sz w:val="24"/>
                <w:szCs w:val="24"/>
                <w:lang w:eastAsia="x-none"/>
              </w:rPr>
              <w:t>ă</w:t>
            </w:r>
            <w:r w:rsidRPr="00911FB9">
              <w:rPr>
                <w:rFonts w:ascii="Times New Roman" w:eastAsia="Calibri" w:hAnsi="Times New Roman"/>
                <w:sz w:val="24"/>
                <w:szCs w:val="24"/>
                <w:lang w:eastAsia="x-none"/>
              </w:rPr>
              <w:t>resc</w:t>
            </w:r>
            <w:proofErr w:type="spellEnd"/>
            <w:r w:rsidRPr="00911FB9">
              <w:rPr>
                <w:rFonts w:ascii="Times New Roman" w:eastAsia="Calibri" w:hAnsi="Times New Roman"/>
                <w:sz w:val="24"/>
                <w:szCs w:val="24"/>
                <w:lang w:eastAsia="x-none"/>
              </w:rPr>
              <w:t>, 200 g</w:t>
            </w:r>
          </w:p>
          <w:p w14:paraId="33F06305" w14:textId="77777777" w:rsidR="00911FB9" w:rsidRPr="00911FB9" w:rsidRDefault="00911FB9" w:rsidP="00911FB9">
            <w:pPr>
              <w:pStyle w:val="NoSpacing"/>
              <w:overflowPunct/>
              <w:autoSpaceDE/>
              <w:autoSpaceDN/>
              <w:adjustRightInd/>
              <w:ind w:left="570"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w:t>
            </w:r>
            <w:r w:rsidRPr="00911FB9">
              <w:rPr>
                <w:rFonts w:ascii="Times New Roman" w:eastAsia="Calibri" w:hAnsi="Times New Roman"/>
                <w:sz w:val="24"/>
                <w:szCs w:val="24"/>
                <w:lang w:eastAsia="x-none"/>
              </w:rPr>
              <w:tab/>
            </w:r>
            <w:proofErr w:type="spellStart"/>
            <w:r w:rsidRPr="00911FB9">
              <w:rPr>
                <w:rFonts w:ascii="Times New Roman" w:eastAsia="Calibri" w:hAnsi="Times New Roman"/>
                <w:sz w:val="24"/>
                <w:szCs w:val="24"/>
                <w:lang w:eastAsia="x-none"/>
              </w:rPr>
              <w:t>garnituri</w:t>
            </w:r>
            <w:proofErr w:type="spellEnd"/>
            <w:r w:rsidRPr="00911FB9">
              <w:rPr>
                <w:rFonts w:ascii="Times New Roman" w:eastAsia="Calibri" w:hAnsi="Times New Roman"/>
                <w:sz w:val="24"/>
                <w:szCs w:val="24"/>
                <w:lang w:eastAsia="x-none"/>
              </w:rPr>
              <w:t>, 250 g</w:t>
            </w:r>
          </w:p>
          <w:p w14:paraId="28137E13" w14:textId="77777777" w:rsidR="00911FB9" w:rsidRPr="00911FB9" w:rsidRDefault="00911FB9" w:rsidP="00911FB9">
            <w:pPr>
              <w:pStyle w:val="NoSpacing"/>
              <w:overflowPunct/>
              <w:autoSpaceDE/>
              <w:autoSpaceDN/>
              <w:adjustRightInd/>
              <w:ind w:left="570"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w:t>
            </w:r>
            <w:r w:rsidRPr="00911FB9">
              <w:rPr>
                <w:rFonts w:ascii="Times New Roman" w:eastAsia="Calibri" w:hAnsi="Times New Roman"/>
                <w:sz w:val="24"/>
                <w:szCs w:val="24"/>
                <w:lang w:eastAsia="x-none"/>
              </w:rPr>
              <w:tab/>
            </w:r>
            <w:proofErr w:type="spellStart"/>
            <w:r w:rsidRPr="00911FB9">
              <w:rPr>
                <w:rFonts w:ascii="Times New Roman" w:eastAsia="Calibri" w:hAnsi="Times New Roman"/>
                <w:sz w:val="24"/>
                <w:szCs w:val="24"/>
                <w:lang w:eastAsia="x-none"/>
              </w:rPr>
              <w:t>salate</w:t>
            </w:r>
            <w:proofErr w:type="spellEnd"/>
            <w:r w:rsidRPr="00911FB9">
              <w:rPr>
                <w:rFonts w:ascii="Times New Roman" w:eastAsia="Calibri" w:hAnsi="Times New Roman"/>
                <w:sz w:val="24"/>
                <w:szCs w:val="24"/>
                <w:lang w:eastAsia="x-none"/>
              </w:rPr>
              <w:t>, 150 g</w:t>
            </w:r>
          </w:p>
          <w:p w14:paraId="0ED86EC7" w14:textId="77777777" w:rsidR="00911FB9" w:rsidRPr="00911FB9" w:rsidRDefault="00911FB9" w:rsidP="00911FB9">
            <w:pPr>
              <w:pStyle w:val="NoSpacing"/>
              <w:overflowPunct/>
              <w:autoSpaceDE/>
              <w:autoSpaceDN/>
              <w:adjustRightInd/>
              <w:ind w:left="570"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w:t>
            </w:r>
            <w:r w:rsidRPr="00911FB9">
              <w:rPr>
                <w:rFonts w:ascii="Times New Roman" w:eastAsia="Calibri" w:hAnsi="Times New Roman"/>
                <w:sz w:val="24"/>
                <w:szCs w:val="24"/>
                <w:lang w:eastAsia="x-none"/>
              </w:rPr>
              <w:tab/>
              <w:t>desert, 150 g</w:t>
            </w:r>
          </w:p>
          <w:p w14:paraId="201E93E6" w14:textId="77777777" w:rsidR="00911FB9" w:rsidRPr="00911FB9" w:rsidRDefault="00911FB9" w:rsidP="00911FB9">
            <w:pPr>
              <w:pStyle w:val="NoSpacing"/>
              <w:overflowPunct/>
              <w:autoSpaceDE/>
              <w:autoSpaceDN/>
              <w:adjustRightInd/>
              <w:ind w:left="570"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w:t>
            </w:r>
            <w:r w:rsidRPr="00911FB9">
              <w:rPr>
                <w:rFonts w:ascii="Times New Roman" w:eastAsia="Calibri" w:hAnsi="Times New Roman"/>
                <w:sz w:val="24"/>
                <w:szCs w:val="24"/>
                <w:lang w:eastAsia="x-none"/>
              </w:rPr>
              <w:tab/>
            </w:r>
            <w:proofErr w:type="spellStart"/>
            <w:r w:rsidRPr="00911FB9">
              <w:rPr>
                <w:rFonts w:ascii="Times New Roman" w:eastAsia="Calibri" w:hAnsi="Times New Roman"/>
                <w:sz w:val="24"/>
                <w:szCs w:val="24"/>
                <w:lang w:eastAsia="x-none"/>
              </w:rPr>
              <w:t>fructe</w:t>
            </w:r>
            <w:proofErr w:type="spellEnd"/>
            <w:r w:rsidRPr="00911FB9">
              <w:rPr>
                <w:rFonts w:ascii="Times New Roman" w:eastAsia="Calibri" w:hAnsi="Times New Roman"/>
                <w:sz w:val="24"/>
                <w:szCs w:val="24"/>
                <w:lang w:eastAsia="x-none"/>
              </w:rPr>
              <w:t>, 180 g</w:t>
            </w:r>
          </w:p>
          <w:p w14:paraId="501C9C98" w14:textId="77777777" w:rsidR="00911FB9" w:rsidRPr="00911FB9" w:rsidRDefault="00911FB9" w:rsidP="00911FB9">
            <w:pPr>
              <w:pStyle w:val="NoSpacing"/>
              <w:overflowPunct/>
              <w:autoSpaceDE/>
              <w:autoSpaceDN/>
              <w:adjustRightInd/>
              <w:ind w:left="570"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w:t>
            </w:r>
            <w:r w:rsidRPr="00911FB9">
              <w:rPr>
                <w:rFonts w:ascii="Times New Roman" w:eastAsia="Calibri" w:hAnsi="Times New Roman"/>
                <w:sz w:val="24"/>
                <w:szCs w:val="24"/>
                <w:lang w:eastAsia="x-none"/>
              </w:rPr>
              <w:tab/>
            </w:r>
            <w:proofErr w:type="spellStart"/>
            <w:r w:rsidRPr="00911FB9">
              <w:rPr>
                <w:rFonts w:ascii="Times New Roman" w:eastAsia="Calibri" w:hAnsi="Times New Roman"/>
                <w:sz w:val="24"/>
                <w:szCs w:val="24"/>
                <w:lang w:eastAsia="x-none"/>
              </w:rPr>
              <w:t>paine</w:t>
            </w:r>
            <w:proofErr w:type="spellEnd"/>
            <w:r w:rsidRPr="00911FB9">
              <w:rPr>
                <w:rFonts w:ascii="Times New Roman" w:eastAsia="Calibri" w:hAnsi="Times New Roman"/>
                <w:sz w:val="24"/>
                <w:szCs w:val="24"/>
                <w:lang w:eastAsia="x-none"/>
              </w:rPr>
              <w:t>, 80 g</w:t>
            </w:r>
          </w:p>
          <w:p w14:paraId="74B05C57" w14:textId="77777777" w:rsidR="00911FB9" w:rsidRPr="00911FB9" w:rsidRDefault="00911FB9" w:rsidP="00911FB9">
            <w:pPr>
              <w:pStyle w:val="NoSpacing"/>
              <w:overflowPunct/>
              <w:autoSpaceDE/>
              <w:autoSpaceDN/>
              <w:adjustRightInd/>
              <w:ind w:left="570"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w:t>
            </w:r>
            <w:r w:rsidRPr="00911FB9">
              <w:rPr>
                <w:rFonts w:ascii="Times New Roman" w:eastAsia="Calibri" w:hAnsi="Times New Roman"/>
                <w:sz w:val="24"/>
                <w:szCs w:val="24"/>
                <w:lang w:eastAsia="x-none"/>
              </w:rPr>
              <w:tab/>
            </w:r>
            <w:proofErr w:type="spellStart"/>
            <w:r w:rsidRPr="00911FB9">
              <w:rPr>
                <w:rFonts w:ascii="Times New Roman" w:eastAsia="Calibri" w:hAnsi="Times New Roman"/>
                <w:sz w:val="24"/>
                <w:szCs w:val="24"/>
                <w:lang w:eastAsia="x-none"/>
              </w:rPr>
              <w:t>apa</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minerala</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carbogazoasa</w:t>
            </w:r>
            <w:proofErr w:type="spellEnd"/>
            <w:r w:rsidRPr="00911FB9">
              <w:rPr>
                <w:rFonts w:ascii="Times New Roman" w:eastAsia="Calibri" w:hAnsi="Times New Roman"/>
                <w:sz w:val="24"/>
                <w:szCs w:val="24"/>
                <w:lang w:eastAsia="x-none"/>
              </w:rPr>
              <w:t xml:space="preserve"> / </w:t>
            </w:r>
            <w:proofErr w:type="spellStart"/>
            <w:r w:rsidRPr="00911FB9">
              <w:rPr>
                <w:rFonts w:ascii="Times New Roman" w:eastAsia="Calibri" w:hAnsi="Times New Roman"/>
                <w:sz w:val="24"/>
                <w:szCs w:val="24"/>
                <w:lang w:eastAsia="x-none"/>
              </w:rPr>
              <w:t>plata</w:t>
            </w:r>
            <w:proofErr w:type="spellEnd"/>
            <w:r w:rsidRPr="00911FB9">
              <w:rPr>
                <w:rFonts w:ascii="Times New Roman" w:eastAsia="Calibri" w:hAnsi="Times New Roman"/>
                <w:sz w:val="24"/>
                <w:szCs w:val="24"/>
                <w:lang w:eastAsia="x-none"/>
              </w:rPr>
              <w:t>, 500 mL</w:t>
            </w:r>
            <w:r w:rsidRPr="00911FB9">
              <w:rPr>
                <w:rFonts w:ascii="Times New Roman" w:eastAsia="Calibri" w:hAnsi="Times New Roman"/>
                <w:sz w:val="24"/>
                <w:szCs w:val="24"/>
                <w:lang w:eastAsia="x-none"/>
              </w:rPr>
              <w:tab/>
            </w:r>
          </w:p>
          <w:p w14:paraId="2CD36FBD" w14:textId="77777777" w:rsidR="00911FB9" w:rsidRPr="00911FB9" w:rsidRDefault="00911FB9" w:rsidP="00911FB9">
            <w:pPr>
              <w:pStyle w:val="NoSpacing"/>
              <w:overflowPunct/>
              <w:autoSpaceDE/>
              <w:autoSpaceDN/>
              <w:adjustRightInd/>
              <w:ind w:left="570"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w:t>
            </w:r>
            <w:r w:rsidRPr="00911FB9">
              <w:rPr>
                <w:rFonts w:ascii="Times New Roman" w:eastAsia="Calibri" w:hAnsi="Times New Roman"/>
                <w:sz w:val="24"/>
                <w:szCs w:val="24"/>
                <w:lang w:eastAsia="x-none"/>
              </w:rPr>
              <w:tab/>
            </w:r>
            <w:proofErr w:type="spellStart"/>
            <w:r w:rsidRPr="00911FB9">
              <w:rPr>
                <w:rFonts w:ascii="Times New Roman" w:eastAsia="Calibri" w:hAnsi="Times New Roman"/>
                <w:sz w:val="24"/>
                <w:szCs w:val="24"/>
                <w:lang w:eastAsia="x-none"/>
              </w:rPr>
              <w:t>bauturi</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racoritoare</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si</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nectaruri</w:t>
            </w:r>
            <w:proofErr w:type="spellEnd"/>
            <w:r w:rsidRPr="00911FB9">
              <w:rPr>
                <w:rFonts w:ascii="Times New Roman" w:eastAsia="Calibri" w:hAnsi="Times New Roman"/>
                <w:sz w:val="24"/>
                <w:szCs w:val="24"/>
                <w:lang w:eastAsia="x-none"/>
              </w:rPr>
              <w:t>/fresh-</w:t>
            </w:r>
            <w:proofErr w:type="spellStart"/>
            <w:r w:rsidRPr="00911FB9">
              <w:rPr>
                <w:rFonts w:ascii="Times New Roman" w:eastAsia="Calibri" w:hAnsi="Times New Roman"/>
                <w:sz w:val="24"/>
                <w:szCs w:val="24"/>
                <w:lang w:eastAsia="x-none"/>
              </w:rPr>
              <w:t>uri</w:t>
            </w:r>
            <w:proofErr w:type="spellEnd"/>
            <w:r w:rsidRPr="00911FB9">
              <w:rPr>
                <w:rFonts w:ascii="Times New Roman" w:eastAsia="Calibri" w:hAnsi="Times New Roman"/>
                <w:sz w:val="24"/>
                <w:szCs w:val="24"/>
                <w:lang w:eastAsia="x-none"/>
              </w:rPr>
              <w:t xml:space="preserve"> din </w:t>
            </w:r>
            <w:proofErr w:type="spellStart"/>
            <w:r w:rsidRPr="00911FB9">
              <w:rPr>
                <w:rFonts w:ascii="Times New Roman" w:eastAsia="Calibri" w:hAnsi="Times New Roman"/>
                <w:sz w:val="24"/>
                <w:szCs w:val="24"/>
                <w:lang w:eastAsia="x-none"/>
              </w:rPr>
              <w:t>fructe</w:t>
            </w:r>
            <w:proofErr w:type="spellEnd"/>
            <w:r w:rsidRPr="00911FB9">
              <w:rPr>
                <w:rFonts w:ascii="Times New Roman" w:eastAsia="Calibri" w:hAnsi="Times New Roman"/>
                <w:sz w:val="24"/>
                <w:szCs w:val="24"/>
                <w:lang w:eastAsia="x-none"/>
              </w:rPr>
              <w:t>, 500 mL</w:t>
            </w:r>
          </w:p>
          <w:p w14:paraId="4672827F" w14:textId="77777777" w:rsidR="00911FB9" w:rsidRPr="00911FB9" w:rsidRDefault="00911FB9" w:rsidP="00911FB9">
            <w:pPr>
              <w:pStyle w:val="NoSpacing"/>
              <w:overflowPunct/>
              <w:autoSpaceDE/>
              <w:autoSpaceDN/>
              <w:adjustRightInd/>
              <w:ind w:left="570"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w:t>
            </w:r>
            <w:r w:rsidRPr="00911FB9">
              <w:rPr>
                <w:rFonts w:ascii="Times New Roman" w:eastAsia="Calibri" w:hAnsi="Times New Roman"/>
                <w:sz w:val="24"/>
                <w:szCs w:val="24"/>
                <w:lang w:eastAsia="x-none"/>
              </w:rPr>
              <w:tab/>
            </w:r>
            <w:proofErr w:type="spellStart"/>
            <w:r w:rsidRPr="00911FB9">
              <w:rPr>
                <w:rFonts w:ascii="Times New Roman" w:eastAsia="Calibri" w:hAnsi="Times New Roman"/>
                <w:sz w:val="24"/>
                <w:szCs w:val="24"/>
                <w:lang w:eastAsia="x-none"/>
              </w:rPr>
              <w:t>cafea</w:t>
            </w:r>
            <w:proofErr w:type="spellEnd"/>
            <w:r w:rsidRPr="00911FB9">
              <w:rPr>
                <w:rFonts w:ascii="Times New Roman" w:eastAsia="Calibri" w:hAnsi="Times New Roman"/>
                <w:sz w:val="24"/>
                <w:szCs w:val="24"/>
                <w:lang w:eastAsia="x-none"/>
              </w:rPr>
              <w:t xml:space="preserve"> / </w:t>
            </w:r>
            <w:proofErr w:type="spellStart"/>
            <w:r w:rsidRPr="00911FB9">
              <w:rPr>
                <w:rFonts w:ascii="Times New Roman" w:eastAsia="Calibri" w:hAnsi="Times New Roman"/>
                <w:sz w:val="24"/>
                <w:szCs w:val="24"/>
                <w:lang w:eastAsia="x-none"/>
              </w:rPr>
              <w:t>lapte</w:t>
            </w:r>
            <w:proofErr w:type="spellEnd"/>
            <w:r w:rsidRPr="00911FB9">
              <w:rPr>
                <w:rFonts w:ascii="Times New Roman" w:eastAsia="Calibri" w:hAnsi="Times New Roman"/>
                <w:sz w:val="24"/>
                <w:szCs w:val="24"/>
                <w:lang w:eastAsia="x-none"/>
              </w:rPr>
              <w:t xml:space="preserve"> condensate, 100 mL</w:t>
            </w:r>
          </w:p>
          <w:p w14:paraId="32051E00" w14:textId="77777777" w:rsid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
          <w:p w14:paraId="25CE2968"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
          <w:p w14:paraId="095CB401"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lang w:eastAsia="x-none"/>
              </w:rPr>
            </w:pPr>
            <w:r w:rsidRPr="00911FB9">
              <w:rPr>
                <w:rFonts w:ascii="Times New Roman" w:eastAsia="Calibri" w:hAnsi="Times New Roman"/>
                <w:b/>
                <w:bCs/>
                <w:sz w:val="24"/>
                <w:szCs w:val="24"/>
                <w:lang w:eastAsia="x-none"/>
              </w:rPr>
              <w:lastRenderedPageBreak/>
              <w:t>ASORTIMENT GUSTARI APERITIV:</w:t>
            </w:r>
          </w:p>
          <w:p w14:paraId="44724136"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Piept</w:t>
            </w:r>
            <w:proofErr w:type="spellEnd"/>
            <w:r w:rsidRPr="00911FB9">
              <w:rPr>
                <w:rFonts w:ascii="Times New Roman" w:eastAsia="Calibri" w:hAnsi="Times New Roman"/>
                <w:sz w:val="24"/>
                <w:szCs w:val="24"/>
                <w:lang w:eastAsia="x-none"/>
              </w:rPr>
              <w:t xml:space="preserve"> de </w:t>
            </w:r>
            <w:proofErr w:type="spellStart"/>
            <w:r w:rsidRPr="00911FB9">
              <w:rPr>
                <w:rFonts w:ascii="Times New Roman" w:eastAsia="Calibri" w:hAnsi="Times New Roman"/>
                <w:sz w:val="24"/>
                <w:szCs w:val="24"/>
                <w:lang w:eastAsia="x-none"/>
              </w:rPr>
              <w:t>pui</w:t>
            </w:r>
            <w:proofErr w:type="spellEnd"/>
            <w:r w:rsidRPr="00911FB9">
              <w:rPr>
                <w:rFonts w:ascii="Times New Roman" w:eastAsia="Calibri" w:hAnsi="Times New Roman"/>
                <w:sz w:val="24"/>
                <w:szCs w:val="24"/>
                <w:lang w:eastAsia="x-none"/>
              </w:rPr>
              <w:t xml:space="preserve"> shanghai </w:t>
            </w:r>
            <w:proofErr w:type="spellStart"/>
            <w:r w:rsidRPr="00911FB9">
              <w:rPr>
                <w:rFonts w:ascii="Times New Roman" w:eastAsia="Calibri" w:hAnsi="Times New Roman"/>
                <w:sz w:val="24"/>
                <w:szCs w:val="24"/>
                <w:lang w:eastAsia="x-none"/>
              </w:rPr>
              <w:t>în</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fulgi</w:t>
            </w:r>
            <w:proofErr w:type="spellEnd"/>
            <w:r w:rsidRPr="00911FB9">
              <w:rPr>
                <w:rFonts w:ascii="Times New Roman" w:eastAsia="Calibri" w:hAnsi="Times New Roman"/>
                <w:sz w:val="24"/>
                <w:szCs w:val="24"/>
                <w:lang w:eastAsia="x-none"/>
              </w:rPr>
              <w:t xml:space="preserve"> de </w:t>
            </w:r>
            <w:proofErr w:type="spellStart"/>
            <w:r w:rsidRPr="00911FB9">
              <w:rPr>
                <w:rFonts w:ascii="Times New Roman" w:eastAsia="Calibri" w:hAnsi="Times New Roman"/>
                <w:sz w:val="24"/>
                <w:szCs w:val="24"/>
                <w:lang w:eastAsia="x-none"/>
              </w:rPr>
              <w:t>porumb</w:t>
            </w:r>
            <w:proofErr w:type="spellEnd"/>
          </w:p>
          <w:p w14:paraId="6E3C8CF5"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 xml:space="preserve">Bruschete cu </w:t>
            </w:r>
            <w:proofErr w:type="spellStart"/>
            <w:r w:rsidRPr="00911FB9">
              <w:rPr>
                <w:rFonts w:ascii="Times New Roman" w:eastAsia="Calibri" w:hAnsi="Times New Roman"/>
                <w:sz w:val="24"/>
                <w:szCs w:val="24"/>
                <w:lang w:eastAsia="x-none"/>
              </w:rPr>
              <w:t>somon</w:t>
            </w:r>
            <w:proofErr w:type="spellEnd"/>
            <w:r w:rsidRPr="00911FB9">
              <w:rPr>
                <w:rFonts w:ascii="Times New Roman" w:eastAsia="Calibri" w:hAnsi="Times New Roman"/>
                <w:sz w:val="24"/>
                <w:szCs w:val="24"/>
                <w:lang w:eastAsia="x-none"/>
              </w:rPr>
              <w:t xml:space="preserve"> fume</w:t>
            </w:r>
          </w:p>
          <w:p w14:paraId="23F872C4"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Frig</w:t>
            </w:r>
            <w:r w:rsidRPr="00911FB9">
              <w:rPr>
                <w:rFonts w:ascii="Times New Roman" w:eastAsia="Calibri" w:hAnsi="Times New Roman" w:hint="cs"/>
                <w:sz w:val="24"/>
                <w:szCs w:val="24"/>
                <w:lang w:eastAsia="x-none"/>
              </w:rPr>
              <w:t>ă</w:t>
            </w:r>
            <w:r w:rsidRPr="00911FB9">
              <w:rPr>
                <w:rFonts w:ascii="Times New Roman" w:eastAsia="Calibri" w:hAnsi="Times New Roman"/>
                <w:sz w:val="24"/>
                <w:szCs w:val="24"/>
                <w:lang w:eastAsia="x-none"/>
              </w:rPr>
              <w:t>rui</w:t>
            </w:r>
            <w:proofErr w:type="spellEnd"/>
            <w:r w:rsidRPr="00911FB9">
              <w:rPr>
                <w:rFonts w:ascii="Times New Roman" w:eastAsia="Calibri" w:hAnsi="Times New Roman"/>
                <w:sz w:val="24"/>
                <w:szCs w:val="24"/>
                <w:lang w:eastAsia="x-none"/>
              </w:rPr>
              <w:t xml:space="preserve"> cu mozzarella </w:t>
            </w:r>
            <w:proofErr w:type="spellStart"/>
            <w:r w:rsidRPr="00911FB9">
              <w:rPr>
                <w:rFonts w:ascii="Times New Roman" w:eastAsia="Calibri" w:hAnsi="Times New Roman"/>
                <w:sz w:val="24"/>
                <w:szCs w:val="24"/>
                <w:lang w:eastAsia="x-none"/>
              </w:rPr>
              <w:t>și</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roșii</w:t>
            </w:r>
            <w:proofErr w:type="spellEnd"/>
            <w:r w:rsidRPr="00911FB9">
              <w:rPr>
                <w:rFonts w:ascii="Times New Roman" w:eastAsia="Calibri" w:hAnsi="Times New Roman"/>
                <w:sz w:val="24"/>
                <w:szCs w:val="24"/>
                <w:lang w:eastAsia="x-none"/>
              </w:rPr>
              <w:t xml:space="preserve"> cherry</w:t>
            </w:r>
          </w:p>
          <w:p w14:paraId="0D578214"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Icre</w:t>
            </w:r>
            <w:proofErr w:type="spellEnd"/>
            <w:r w:rsidRPr="00911FB9">
              <w:rPr>
                <w:rFonts w:ascii="Times New Roman" w:eastAsia="Calibri" w:hAnsi="Times New Roman"/>
                <w:sz w:val="24"/>
                <w:szCs w:val="24"/>
                <w:lang w:eastAsia="x-none"/>
              </w:rPr>
              <w:t xml:space="preserve"> de </w:t>
            </w:r>
            <w:proofErr w:type="spellStart"/>
            <w:r w:rsidRPr="00911FB9">
              <w:rPr>
                <w:rFonts w:ascii="Times New Roman" w:eastAsia="Calibri" w:hAnsi="Times New Roman"/>
                <w:sz w:val="24"/>
                <w:szCs w:val="24"/>
                <w:lang w:eastAsia="x-none"/>
              </w:rPr>
              <w:t>știuc</w:t>
            </w:r>
            <w:r w:rsidRPr="00911FB9">
              <w:rPr>
                <w:rFonts w:ascii="Times New Roman" w:eastAsia="Calibri" w:hAnsi="Times New Roman" w:hint="cs"/>
                <w:sz w:val="24"/>
                <w:szCs w:val="24"/>
                <w:lang w:eastAsia="x-none"/>
              </w:rPr>
              <w:t>ă</w:t>
            </w:r>
            <w:proofErr w:type="spellEnd"/>
            <w:r w:rsidRPr="00911FB9">
              <w:rPr>
                <w:rFonts w:ascii="Times New Roman" w:eastAsia="Calibri" w:hAnsi="Times New Roman"/>
                <w:sz w:val="24"/>
                <w:szCs w:val="24"/>
                <w:lang w:eastAsia="x-none"/>
              </w:rPr>
              <w:t xml:space="preserve"> pe </w:t>
            </w:r>
            <w:proofErr w:type="spellStart"/>
            <w:r w:rsidRPr="00911FB9">
              <w:rPr>
                <w:rFonts w:ascii="Times New Roman" w:eastAsia="Calibri" w:hAnsi="Times New Roman"/>
                <w:sz w:val="24"/>
                <w:szCs w:val="24"/>
                <w:lang w:eastAsia="x-none"/>
              </w:rPr>
              <w:t>suport</w:t>
            </w:r>
            <w:proofErr w:type="spellEnd"/>
            <w:r w:rsidRPr="00911FB9">
              <w:rPr>
                <w:rFonts w:ascii="Times New Roman" w:eastAsia="Calibri" w:hAnsi="Times New Roman"/>
                <w:sz w:val="24"/>
                <w:szCs w:val="24"/>
                <w:lang w:eastAsia="x-none"/>
              </w:rPr>
              <w:t xml:space="preserve"> de </w:t>
            </w:r>
            <w:proofErr w:type="spellStart"/>
            <w:r w:rsidRPr="00911FB9">
              <w:rPr>
                <w:rFonts w:ascii="Times New Roman" w:eastAsia="Calibri" w:hAnsi="Times New Roman"/>
                <w:sz w:val="24"/>
                <w:szCs w:val="24"/>
                <w:lang w:eastAsia="x-none"/>
              </w:rPr>
              <w:t>lamâie</w:t>
            </w:r>
            <w:proofErr w:type="spellEnd"/>
          </w:p>
          <w:p w14:paraId="7125E792"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 xml:space="preserve">Bruschete cu </w:t>
            </w:r>
            <w:proofErr w:type="spellStart"/>
            <w:r w:rsidRPr="00911FB9">
              <w:rPr>
                <w:rFonts w:ascii="Times New Roman" w:eastAsia="Calibri" w:hAnsi="Times New Roman"/>
                <w:sz w:val="24"/>
                <w:szCs w:val="24"/>
                <w:lang w:eastAsia="x-none"/>
              </w:rPr>
              <w:t>roșii</w:t>
            </w:r>
            <w:proofErr w:type="spellEnd"/>
          </w:p>
          <w:p w14:paraId="5631AF9E"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
          <w:p w14:paraId="4B2B29AC"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lang w:eastAsia="x-none"/>
              </w:rPr>
            </w:pPr>
            <w:r w:rsidRPr="00911FB9">
              <w:rPr>
                <w:rFonts w:ascii="Times New Roman" w:eastAsia="Calibri" w:hAnsi="Times New Roman"/>
                <w:b/>
                <w:bCs/>
                <w:sz w:val="24"/>
                <w:szCs w:val="24"/>
                <w:lang w:eastAsia="x-none"/>
              </w:rPr>
              <w:t>ASORTIMENT PREPARATE:</w:t>
            </w:r>
          </w:p>
          <w:p w14:paraId="51EA8D31" w14:textId="53481324" w:rsidR="00911FB9" w:rsidRPr="00C55AA1" w:rsidRDefault="00C55AA1" w:rsidP="00911FB9">
            <w:pPr>
              <w:pStyle w:val="NoSpacing"/>
              <w:overflowPunct/>
              <w:autoSpaceDE/>
              <w:autoSpaceDN/>
              <w:adjustRightInd/>
              <w:ind w:right="198"/>
              <w:jc w:val="both"/>
              <w:textAlignment w:val="auto"/>
              <w:rPr>
                <w:rFonts w:ascii="Times New Roman" w:eastAsia="Calibri" w:hAnsi="Times New Roman"/>
                <w:sz w:val="24"/>
                <w:szCs w:val="24"/>
                <w:lang w:val="ro-RO" w:eastAsia="x-none"/>
              </w:rPr>
            </w:pPr>
            <w:r>
              <w:rPr>
                <w:rFonts w:ascii="Times New Roman" w:eastAsia="Calibri" w:hAnsi="Times New Roman"/>
                <w:sz w:val="24"/>
                <w:szCs w:val="24"/>
                <w:lang w:eastAsia="x-none"/>
              </w:rPr>
              <w:t>Crap pr</w:t>
            </w:r>
            <w:r>
              <w:rPr>
                <w:rFonts w:ascii="Times New Roman" w:eastAsia="Calibri" w:hAnsi="Times New Roman"/>
                <w:sz w:val="24"/>
                <w:szCs w:val="24"/>
                <w:lang w:val="ro-RO" w:eastAsia="x-none"/>
              </w:rPr>
              <w:t>ăjit cu mujdei și usturoi</w:t>
            </w:r>
          </w:p>
          <w:p w14:paraId="2E37653F"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 xml:space="preserve">Rulou din </w:t>
            </w:r>
            <w:proofErr w:type="spellStart"/>
            <w:r w:rsidRPr="00911FB9">
              <w:rPr>
                <w:rFonts w:ascii="Times New Roman" w:eastAsia="Calibri" w:hAnsi="Times New Roman"/>
                <w:sz w:val="24"/>
                <w:szCs w:val="24"/>
                <w:lang w:eastAsia="x-none"/>
              </w:rPr>
              <w:t>pulp</w:t>
            </w:r>
            <w:r w:rsidRPr="00911FB9">
              <w:rPr>
                <w:rFonts w:ascii="Times New Roman" w:eastAsia="Calibri" w:hAnsi="Times New Roman" w:hint="cs"/>
                <w:sz w:val="24"/>
                <w:szCs w:val="24"/>
                <w:lang w:eastAsia="x-none"/>
              </w:rPr>
              <w:t>ă</w:t>
            </w:r>
            <w:proofErr w:type="spellEnd"/>
            <w:r w:rsidRPr="00911FB9">
              <w:rPr>
                <w:rFonts w:ascii="Times New Roman" w:eastAsia="Calibri" w:hAnsi="Times New Roman"/>
                <w:sz w:val="24"/>
                <w:szCs w:val="24"/>
                <w:lang w:eastAsia="x-none"/>
              </w:rPr>
              <w:t xml:space="preserve"> de </w:t>
            </w:r>
            <w:proofErr w:type="spellStart"/>
            <w:r w:rsidRPr="00911FB9">
              <w:rPr>
                <w:rFonts w:ascii="Times New Roman" w:eastAsia="Calibri" w:hAnsi="Times New Roman"/>
                <w:sz w:val="24"/>
                <w:szCs w:val="24"/>
                <w:lang w:eastAsia="x-none"/>
              </w:rPr>
              <w:t>pui</w:t>
            </w:r>
            <w:proofErr w:type="spellEnd"/>
            <w:r w:rsidRPr="00911FB9">
              <w:rPr>
                <w:rFonts w:ascii="Times New Roman" w:eastAsia="Calibri" w:hAnsi="Times New Roman"/>
                <w:sz w:val="24"/>
                <w:szCs w:val="24"/>
                <w:lang w:eastAsia="x-none"/>
              </w:rPr>
              <w:t xml:space="preserve"> cu </w:t>
            </w:r>
            <w:proofErr w:type="spellStart"/>
            <w:r w:rsidRPr="00911FB9">
              <w:rPr>
                <w:rFonts w:ascii="Times New Roman" w:eastAsia="Calibri" w:hAnsi="Times New Roman"/>
                <w:sz w:val="24"/>
                <w:szCs w:val="24"/>
                <w:lang w:eastAsia="x-none"/>
              </w:rPr>
              <w:t>caș</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și</w:t>
            </w:r>
            <w:proofErr w:type="spellEnd"/>
            <w:r w:rsidRPr="00911FB9">
              <w:rPr>
                <w:rFonts w:ascii="Times New Roman" w:eastAsia="Calibri" w:hAnsi="Times New Roman"/>
                <w:sz w:val="24"/>
                <w:szCs w:val="24"/>
                <w:lang w:eastAsia="x-none"/>
              </w:rPr>
              <w:t xml:space="preserve"> bacon</w:t>
            </w:r>
          </w:p>
          <w:p w14:paraId="1E33F090"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Mușchiuleț</w:t>
            </w:r>
            <w:proofErr w:type="spellEnd"/>
            <w:r w:rsidRPr="00911FB9">
              <w:rPr>
                <w:rFonts w:ascii="Times New Roman" w:eastAsia="Calibri" w:hAnsi="Times New Roman"/>
                <w:sz w:val="24"/>
                <w:szCs w:val="24"/>
                <w:lang w:eastAsia="x-none"/>
              </w:rPr>
              <w:t xml:space="preserve"> de </w:t>
            </w:r>
            <w:proofErr w:type="spellStart"/>
            <w:r w:rsidRPr="00911FB9">
              <w:rPr>
                <w:rFonts w:ascii="Times New Roman" w:eastAsia="Calibri" w:hAnsi="Times New Roman"/>
                <w:sz w:val="24"/>
                <w:szCs w:val="24"/>
                <w:lang w:eastAsia="x-none"/>
              </w:rPr>
              <w:t>porc</w:t>
            </w:r>
            <w:proofErr w:type="spellEnd"/>
            <w:r w:rsidRPr="00911FB9">
              <w:rPr>
                <w:rFonts w:ascii="Times New Roman" w:eastAsia="Calibri" w:hAnsi="Times New Roman"/>
                <w:sz w:val="24"/>
                <w:szCs w:val="24"/>
                <w:lang w:eastAsia="x-none"/>
              </w:rPr>
              <w:t xml:space="preserve"> la </w:t>
            </w:r>
            <w:proofErr w:type="spellStart"/>
            <w:r w:rsidRPr="00911FB9">
              <w:rPr>
                <w:rFonts w:ascii="Times New Roman" w:eastAsia="Calibri" w:hAnsi="Times New Roman"/>
                <w:sz w:val="24"/>
                <w:szCs w:val="24"/>
                <w:lang w:eastAsia="x-none"/>
              </w:rPr>
              <w:t>tav</w:t>
            </w:r>
            <w:r w:rsidRPr="00911FB9">
              <w:rPr>
                <w:rFonts w:ascii="Times New Roman" w:eastAsia="Calibri" w:hAnsi="Times New Roman" w:hint="cs"/>
                <w:sz w:val="24"/>
                <w:szCs w:val="24"/>
                <w:lang w:eastAsia="x-none"/>
              </w:rPr>
              <w:t>ă</w:t>
            </w:r>
            <w:proofErr w:type="spellEnd"/>
          </w:p>
          <w:p w14:paraId="49A09383" w14:textId="4D3023A3" w:rsidR="00911FB9" w:rsidRPr="00911FB9" w:rsidRDefault="00C55AA1"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Pr>
                <w:rFonts w:ascii="Times New Roman" w:eastAsia="Calibri" w:hAnsi="Times New Roman"/>
                <w:sz w:val="24"/>
                <w:szCs w:val="24"/>
                <w:lang w:eastAsia="x-none"/>
              </w:rPr>
              <w:t>Scrumbie</w:t>
            </w:r>
            <w:proofErr w:type="spellEnd"/>
            <w:r w:rsidR="00911FB9" w:rsidRPr="00911FB9">
              <w:rPr>
                <w:rFonts w:ascii="Times New Roman" w:eastAsia="Calibri" w:hAnsi="Times New Roman"/>
                <w:sz w:val="24"/>
                <w:szCs w:val="24"/>
                <w:lang w:eastAsia="x-none"/>
              </w:rPr>
              <w:t xml:space="preserve"> la </w:t>
            </w:r>
            <w:proofErr w:type="spellStart"/>
            <w:r w:rsidR="00911FB9" w:rsidRPr="00911FB9">
              <w:rPr>
                <w:rFonts w:ascii="Times New Roman" w:eastAsia="Calibri" w:hAnsi="Times New Roman"/>
                <w:sz w:val="24"/>
                <w:szCs w:val="24"/>
                <w:lang w:eastAsia="x-none"/>
              </w:rPr>
              <w:t>gr</w:t>
            </w:r>
            <w:r w:rsidR="00911FB9" w:rsidRPr="00911FB9">
              <w:rPr>
                <w:rFonts w:ascii="Times New Roman" w:eastAsia="Calibri" w:hAnsi="Times New Roman" w:hint="cs"/>
                <w:sz w:val="24"/>
                <w:szCs w:val="24"/>
                <w:lang w:eastAsia="x-none"/>
              </w:rPr>
              <w:t>ă</w:t>
            </w:r>
            <w:r w:rsidR="00911FB9" w:rsidRPr="00911FB9">
              <w:rPr>
                <w:rFonts w:ascii="Times New Roman" w:eastAsia="Calibri" w:hAnsi="Times New Roman"/>
                <w:sz w:val="24"/>
                <w:szCs w:val="24"/>
                <w:lang w:eastAsia="x-none"/>
              </w:rPr>
              <w:t>tar</w:t>
            </w:r>
            <w:proofErr w:type="spellEnd"/>
            <w:r w:rsidR="00911FB9" w:rsidRPr="00911FB9">
              <w:rPr>
                <w:rFonts w:ascii="Times New Roman" w:eastAsia="Calibri" w:hAnsi="Times New Roman"/>
                <w:sz w:val="24"/>
                <w:szCs w:val="24"/>
                <w:lang w:eastAsia="x-none"/>
              </w:rPr>
              <w:t xml:space="preserve"> cu legume</w:t>
            </w:r>
          </w:p>
          <w:p w14:paraId="3047E235"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Salat</w:t>
            </w:r>
            <w:r w:rsidRPr="00911FB9">
              <w:rPr>
                <w:rFonts w:ascii="Times New Roman" w:eastAsia="Calibri" w:hAnsi="Times New Roman" w:hint="cs"/>
                <w:sz w:val="24"/>
                <w:szCs w:val="24"/>
                <w:lang w:eastAsia="x-none"/>
              </w:rPr>
              <w:t>ă</w:t>
            </w:r>
            <w:proofErr w:type="spellEnd"/>
            <w:r w:rsidRPr="00911FB9">
              <w:rPr>
                <w:rFonts w:ascii="Times New Roman" w:eastAsia="Calibri" w:hAnsi="Times New Roman"/>
                <w:sz w:val="24"/>
                <w:szCs w:val="24"/>
                <w:lang w:eastAsia="x-none"/>
              </w:rPr>
              <w:t xml:space="preserve"> Caesar</w:t>
            </w:r>
          </w:p>
          <w:p w14:paraId="1BAF4D92"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
          <w:p w14:paraId="2F3FA724"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lang w:eastAsia="x-none"/>
              </w:rPr>
            </w:pPr>
            <w:r w:rsidRPr="00911FB9">
              <w:rPr>
                <w:rFonts w:ascii="Times New Roman" w:eastAsia="Calibri" w:hAnsi="Times New Roman"/>
                <w:b/>
                <w:bCs/>
                <w:sz w:val="24"/>
                <w:szCs w:val="24"/>
                <w:lang w:eastAsia="x-none"/>
              </w:rPr>
              <w:t>DESERT:</w:t>
            </w:r>
          </w:p>
          <w:p w14:paraId="37FBE665"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Cl</w:t>
            </w:r>
            <w:r w:rsidRPr="00911FB9">
              <w:rPr>
                <w:rFonts w:ascii="Times New Roman" w:eastAsia="Calibri" w:hAnsi="Times New Roman" w:hint="cs"/>
                <w:sz w:val="24"/>
                <w:szCs w:val="24"/>
                <w:lang w:eastAsia="x-none"/>
              </w:rPr>
              <w:t>ă</w:t>
            </w:r>
            <w:r w:rsidRPr="00911FB9">
              <w:rPr>
                <w:rFonts w:ascii="Times New Roman" w:eastAsia="Calibri" w:hAnsi="Times New Roman"/>
                <w:sz w:val="24"/>
                <w:szCs w:val="24"/>
                <w:lang w:eastAsia="x-none"/>
              </w:rPr>
              <w:t>tite</w:t>
            </w:r>
            <w:proofErr w:type="spellEnd"/>
            <w:r w:rsidRPr="00911FB9">
              <w:rPr>
                <w:rFonts w:ascii="Times New Roman" w:eastAsia="Calibri" w:hAnsi="Times New Roman"/>
                <w:sz w:val="24"/>
                <w:szCs w:val="24"/>
                <w:lang w:eastAsia="x-none"/>
              </w:rPr>
              <w:t xml:space="preserve"> cu </w:t>
            </w:r>
            <w:proofErr w:type="spellStart"/>
            <w:r w:rsidRPr="00911FB9">
              <w:rPr>
                <w:rFonts w:ascii="Times New Roman" w:eastAsia="Calibri" w:hAnsi="Times New Roman"/>
                <w:sz w:val="24"/>
                <w:szCs w:val="24"/>
                <w:lang w:eastAsia="x-none"/>
              </w:rPr>
              <w:t>dulceaț</w:t>
            </w:r>
            <w:r w:rsidRPr="00911FB9">
              <w:rPr>
                <w:rFonts w:ascii="Times New Roman" w:eastAsia="Calibri" w:hAnsi="Times New Roman" w:hint="cs"/>
                <w:sz w:val="24"/>
                <w:szCs w:val="24"/>
                <w:lang w:eastAsia="x-none"/>
              </w:rPr>
              <w:t>ă</w:t>
            </w:r>
            <w:proofErr w:type="spellEnd"/>
          </w:p>
          <w:p w14:paraId="55C2941F"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Tart</w:t>
            </w:r>
            <w:r w:rsidRPr="00911FB9">
              <w:rPr>
                <w:rFonts w:ascii="Times New Roman" w:eastAsia="Calibri" w:hAnsi="Times New Roman" w:hint="cs"/>
                <w:sz w:val="24"/>
                <w:szCs w:val="24"/>
                <w:lang w:eastAsia="x-none"/>
              </w:rPr>
              <w:t>ă</w:t>
            </w:r>
            <w:proofErr w:type="spellEnd"/>
            <w:r w:rsidRPr="00911FB9">
              <w:rPr>
                <w:rFonts w:ascii="Times New Roman" w:eastAsia="Calibri" w:hAnsi="Times New Roman"/>
                <w:sz w:val="24"/>
                <w:szCs w:val="24"/>
                <w:lang w:eastAsia="x-none"/>
              </w:rPr>
              <w:t xml:space="preserve"> cu </w:t>
            </w:r>
            <w:proofErr w:type="spellStart"/>
            <w:r w:rsidRPr="00911FB9">
              <w:rPr>
                <w:rFonts w:ascii="Times New Roman" w:eastAsia="Calibri" w:hAnsi="Times New Roman"/>
                <w:sz w:val="24"/>
                <w:szCs w:val="24"/>
                <w:lang w:eastAsia="x-none"/>
              </w:rPr>
              <w:t>m</w:t>
            </w:r>
            <w:r w:rsidRPr="00911FB9">
              <w:rPr>
                <w:rFonts w:ascii="Times New Roman" w:eastAsia="Calibri" w:hAnsi="Times New Roman" w:hint="cs"/>
                <w:sz w:val="24"/>
                <w:szCs w:val="24"/>
                <w:lang w:eastAsia="x-none"/>
              </w:rPr>
              <w:t>ă</w:t>
            </w:r>
            <w:r w:rsidRPr="00911FB9">
              <w:rPr>
                <w:rFonts w:ascii="Times New Roman" w:eastAsia="Calibri" w:hAnsi="Times New Roman"/>
                <w:sz w:val="24"/>
                <w:szCs w:val="24"/>
                <w:lang w:eastAsia="x-none"/>
              </w:rPr>
              <w:t>r</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și</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crem</w:t>
            </w:r>
            <w:r w:rsidRPr="00911FB9">
              <w:rPr>
                <w:rFonts w:ascii="Times New Roman" w:eastAsia="Calibri" w:hAnsi="Times New Roman" w:hint="cs"/>
                <w:sz w:val="24"/>
                <w:szCs w:val="24"/>
                <w:lang w:eastAsia="x-none"/>
              </w:rPr>
              <w:t>ă</w:t>
            </w:r>
            <w:proofErr w:type="spellEnd"/>
            <w:r w:rsidRPr="00911FB9">
              <w:rPr>
                <w:rFonts w:ascii="Times New Roman" w:eastAsia="Calibri" w:hAnsi="Times New Roman"/>
                <w:sz w:val="24"/>
                <w:szCs w:val="24"/>
                <w:lang w:eastAsia="x-none"/>
              </w:rPr>
              <w:t xml:space="preserve"> de </w:t>
            </w:r>
            <w:proofErr w:type="spellStart"/>
            <w:r w:rsidRPr="00911FB9">
              <w:rPr>
                <w:rFonts w:ascii="Times New Roman" w:eastAsia="Calibri" w:hAnsi="Times New Roman"/>
                <w:sz w:val="24"/>
                <w:szCs w:val="24"/>
                <w:lang w:eastAsia="x-none"/>
              </w:rPr>
              <w:t>zah</w:t>
            </w:r>
            <w:r w:rsidRPr="00911FB9">
              <w:rPr>
                <w:rFonts w:ascii="Times New Roman" w:eastAsia="Calibri" w:hAnsi="Times New Roman" w:hint="cs"/>
                <w:sz w:val="24"/>
                <w:szCs w:val="24"/>
                <w:lang w:eastAsia="x-none"/>
              </w:rPr>
              <w:t>ă</w:t>
            </w:r>
            <w:r w:rsidRPr="00911FB9">
              <w:rPr>
                <w:rFonts w:ascii="Times New Roman" w:eastAsia="Calibri" w:hAnsi="Times New Roman"/>
                <w:sz w:val="24"/>
                <w:szCs w:val="24"/>
                <w:lang w:eastAsia="x-none"/>
              </w:rPr>
              <w:t>r</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ars</w:t>
            </w:r>
            <w:proofErr w:type="spellEnd"/>
          </w:p>
          <w:p w14:paraId="24B94487"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Papanași</w:t>
            </w:r>
            <w:proofErr w:type="spellEnd"/>
            <w:r w:rsidRPr="00911FB9">
              <w:rPr>
                <w:rFonts w:ascii="Times New Roman" w:eastAsia="Calibri" w:hAnsi="Times New Roman"/>
                <w:sz w:val="24"/>
                <w:szCs w:val="24"/>
                <w:lang w:eastAsia="x-none"/>
              </w:rPr>
              <w:t xml:space="preserve"> cu </w:t>
            </w:r>
            <w:proofErr w:type="spellStart"/>
            <w:r w:rsidRPr="00911FB9">
              <w:rPr>
                <w:rFonts w:ascii="Times New Roman" w:eastAsia="Calibri" w:hAnsi="Times New Roman"/>
                <w:sz w:val="24"/>
                <w:szCs w:val="24"/>
                <w:lang w:eastAsia="x-none"/>
              </w:rPr>
              <w:t>dulceaț</w:t>
            </w:r>
            <w:r w:rsidRPr="00911FB9">
              <w:rPr>
                <w:rFonts w:ascii="Times New Roman" w:eastAsia="Calibri" w:hAnsi="Times New Roman" w:hint="cs"/>
                <w:sz w:val="24"/>
                <w:szCs w:val="24"/>
                <w:lang w:eastAsia="x-none"/>
              </w:rPr>
              <w:t>ă</w:t>
            </w:r>
            <w:proofErr w:type="spellEnd"/>
          </w:p>
          <w:p w14:paraId="7286ABA8"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
          <w:p w14:paraId="33744A36"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lang w:eastAsia="x-none"/>
              </w:rPr>
            </w:pPr>
            <w:r w:rsidRPr="00911FB9">
              <w:rPr>
                <w:rFonts w:ascii="Times New Roman" w:eastAsia="Calibri" w:hAnsi="Times New Roman"/>
                <w:b/>
                <w:bCs/>
                <w:sz w:val="24"/>
                <w:szCs w:val="24"/>
                <w:lang w:eastAsia="x-none"/>
              </w:rPr>
              <w:t>FRUCTE:</w:t>
            </w:r>
          </w:p>
          <w:p w14:paraId="0F4FCEF7"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struguri</w:t>
            </w:r>
            <w:proofErr w:type="spellEnd"/>
          </w:p>
          <w:p w14:paraId="03C388F0"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banane</w:t>
            </w:r>
            <w:proofErr w:type="spellEnd"/>
          </w:p>
          <w:p w14:paraId="7F69234B"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
          <w:p w14:paraId="7F7BF8B7"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lang w:eastAsia="x-none"/>
              </w:rPr>
            </w:pPr>
            <w:r w:rsidRPr="00911FB9">
              <w:rPr>
                <w:rFonts w:ascii="Times New Roman" w:eastAsia="Calibri" w:hAnsi="Times New Roman"/>
                <w:b/>
                <w:bCs/>
                <w:sz w:val="24"/>
                <w:szCs w:val="24"/>
                <w:lang w:eastAsia="x-none"/>
              </w:rPr>
              <w:t>PAINE:</w:t>
            </w:r>
          </w:p>
          <w:p w14:paraId="52018A14"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Chifl</w:t>
            </w:r>
            <w:r w:rsidRPr="00911FB9">
              <w:rPr>
                <w:rFonts w:ascii="Times New Roman" w:eastAsia="Calibri" w:hAnsi="Times New Roman" w:hint="cs"/>
                <w:sz w:val="24"/>
                <w:szCs w:val="24"/>
                <w:lang w:eastAsia="x-none"/>
              </w:rPr>
              <w:t>ă</w:t>
            </w:r>
            <w:proofErr w:type="spellEnd"/>
            <w:r w:rsidRPr="00911FB9">
              <w:rPr>
                <w:rFonts w:ascii="Times New Roman" w:eastAsia="Calibri" w:hAnsi="Times New Roman"/>
                <w:sz w:val="24"/>
                <w:szCs w:val="24"/>
                <w:lang w:eastAsia="x-none"/>
              </w:rPr>
              <w:t xml:space="preserve"> – diverse </w:t>
            </w:r>
            <w:proofErr w:type="spellStart"/>
            <w:r w:rsidRPr="00911FB9">
              <w:rPr>
                <w:rFonts w:ascii="Times New Roman" w:eastAsia="Calibri" w:hAnsi="Times New Roman"/>
                <w:sz w:val="24"/>
                <w:szCs w:val="24"/>
                <w:lang w:eastAsia="x-none"/>
              </w:rPr>
              <w:t>sortimente</w:t>
            </w:r>
            <w:proofErr w:type="spellEnd"/>
          </w:p>
          <w:p w14:paraId="201AF603"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Pâine</w:t>
            </w:r>
            <w:proofErr w:type="spellEnd"/>
            <w:r w:rsidRPr="00911FB9">
              <w:rPr>
                <w:rFonts w:ascii="Times New Roman" w:eastAsia="Calibri" w:hAnsi="Times New Roman"/>
                <w:sz w:val="24"/>
                <w:szCs w:val="24"/>
                <w:lang w:eastAsia="x-none"/>
              </w:rPr>
              <w:t xml:space="preserve"> la </w:t>
            </w:r>
            <w:proofErr w:type="spellStart"/>
            <w:r w:rsidRPr="00911FB9">
              <w:rPr>
                <w:rFonts w:ascii="Times New Roman" w:eastAsia="Calibri" w:hAnsi="Times New Roman"/>
                <w:sz w:val="24"/>
                <w:szCs w:val="24"/>
                <w:lang w:eastAsia="x-none"/>
              </w:rPr>
              <w:t>tav</w:t>
            </w:r>
            <w:r w:rsidRPr="00911FB9">
              <w:rPr>
                <w:rFonts w:ascii="Times New Roman" w:eastAsia="Calibri" w:hAnsi="Times New Roman" w:hint="cs"/>
                <w:sz w:val="24"/>
                <w:szCs w:val="24"/>
                <w:lang w:eastAsia="x-none"/>
              </w:rPr>
              <w:t>ă</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baghet</w:t>
            </w:r>
            <w:r w:rsidRPr="00911FB9">
              <w:rPr>
                <w:rFonts w:ascii="Times New Roman" w:eastAsia="Calibri" w:hAnsi="Times New Roman" w:hint="cs"/>
                <w:sz w:val="24"/>
                <w:szCs w:val="24"/>
                <w:lang w:eastAsia="x-none"/>
              </w:rPr>
              <w:t>ă</w:t>
            </w:r>
            <w:proofErr w:type="spellEnd"/>
            <w:r w:rsidRPr="00911FB9">
              <w:rPr>
                <w:rFonts w:ascii="Times New Roman" w:eastAsia="Calibri" w:hAnsi="Times New Roman"/>
                <w:sz w:val="24"/>
                <w:szCs w:val="24"/>
                <w:lang w:eastAsia="x-none"/>
              </w:rPr>
              <w:t xml:space="preserve"> </w:t>
            </w:r>
          </w:p>
          <w:p w14:paraId="455C9546"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Pâine</w:t>
            </w:r>
            <w:proofErr w:type="spellEnd"/>
            <w:r w:rsidRPr="00911FB9">
              <w:rPr>
                <w:rFonts w:ascii="Times New Roman" w:eastAsia="Calibri" w:hAnsi="Times New Roman"/>
                <w:sz w:val="24"/>
                <w:szCs w:val="24"/>
                <w:lang w:eastAsia="x-none"/>
              </w:rPr>
              <w:t xml:space="preserve"> cu cereale, </w:t>
            </w:r>
            <w:proofErr w:type="spellStart"/>
            <w:r w:rsidRPr="00911FB9">
              <w:rPr>
                <w:rFonts w:ascii="Times New Roman" w:eastAsia="Calibri" w:hAnsi="Times New Roman"/>
                <w:sz w:val="24"/>
                <w:szCs w:val="24"/>
                <w:lang w:eastAsia="x-none"/>
              </w:rPr>
              <w:t>baghet</w:t>
            </w:r>
            <w:r w:rsidRPr="00911FB9">
              <w:rPr>
                <w:rFonts w:ascii="Times New Roman" w:eastAsia="Calibri" w:hAnsi="Times New Roman" w:hint="cs"/>
                <w:sz w:val="24"/>
                <w:szCs w:val="24"/>
                <w:lang w:eastAsia="x-none"/>
              </w:rPr>
              <w:t>ă</w:t>
            </w:r>
            <w:proofErr w:type="spellEnd"/>
          </w:p>
          <w:p w14:paraId="0BD78383"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lang w:eastAsia="x-none"/>
              </w:rPr>
            </w:pPr>
          </w:p>
          <w:p w14:paraId="65DCED56"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lang w:eastAsia="x-none"/>
              </w:rPr>
            </w:pPr>
            <w:r w:rsidRPr="00911FB9">
              <w:rPr>
                <w:rFonts w:ascii="Times New Roman" w:eastAsia="Calibri" w:hAnsi="Times New Roman"/>
                <w:b/>
                <w:bCs/>
                <w:sz w:val="24"/>
                <w:szCs w:val="24"/>
                <w:lang w:eastAsia="x-none"/>
              </w:rPr>
              <w:t>BAUTURI:</w:t>
            </w:r>
          </w:p>
          <w:p w14:paraId="6789F7A6"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r w:rsidRPr="00911FB9">
              <w:rPr>
                <w:rFonts w:ascii="Times New Roman" w:eastAsia="Calibri" w:hAnsi="Times New Roman"/>
                <w:sz w:val="24"/>
                <w:szCs w:val="24"/>
                <w:lang w:eastAsia="x-none"/>
              </w:rPr>
              <w:t xml:space="preserve">Apa </w:t>
            </w:r>
            <w:proofErr w:type="spellStart"/>
            <w:r w:rsidRPr="00911FB9">
              <w:rPr>
                <w:rFonts w:ascii="Times New Roman" w:eastAsia="Calibri" w:hAnsi="Times New Roman"/>
                <w:sz w:val="24"/>
                <w:szCs w:val="24"/>
                <w:lang w:eastAsia="x-none"/>
              </w:rPr>
              <w:t>minerala</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carbogazoasa</w:t>
            </w:r>
            <w:proofErr w:type="spellEnd"/>
            <w:r w:rsidRPr="00911FB9">
              <w:rPr>
                <w:rFonts w:ascii="Times New Roman" w:eastAsia="Calibri" w:hAnsi="Times New Roman"/>
                <w:sz w:val="24"/>
                <w:szCs w:val="24"/>
                <w:lang w:eastAsia="x-none"/>
              </w:rPr>
              <w:t xml:space="preserve"> / </w:t>
            </w:r>
            <w:proofErr w:type="spellStart"/>
            <w:r w:rsidRPr="00911FB9">
              <w:rPr>
                <w:rFonts w:ascii="Times New Roman" w:eastAsia="Calibri" w:hAnsi="Times New Roman"/>
                <w:sz w:val="24"/>
                <w:szCs w:val="24"/>
                <w:lang w:eastAsia="x-none"/>
              </w:rPr>
              <w:t>plata</w:t>
            </w:r>
            <w:proofErr w:type="spellEnd"/>
          </w:p>
          <w:p w14:paraId="32EE7B5D"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Bauturi</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racoritoare</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carbogazoase</w:t>
            </w:r>
            <w:proofErr w:type="spellEnd"/>
            <w:r w:rsidRPr="00911FB9">
              <w:rPr>
                <w:rFonts w:ascii="Times New Roman" w:eastAsia="Calibri" w:hAnsi="Times New Roman"/>
                <w:sz w:val="24"/>
                <w:szCs w:val="24"/>
                <w:lang w:eastAsia="x-none"/>
              </w:rPr>
              <w:t xml:space="preserve"> </w:t>
            </w:r>
          </w:p>
          <w:p w14:paraId="01FF7362"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Nectaruri</w:t>
            </w:r>
            <w:proofErr w:type="spellEnd"/>
            <w:r w:rsidRPr="00911FB9">
              <w:rPr>
                <w:rFonts w:ascii="Times New Roman" w:eastAsia="Calibri" w:hAnsi="Times New Roman"/>
                <w:sz w:val="24"/>
                <w:szCs w:val="24"/>
                <w:lang w:eastAsia="x-none"/>
              </w:rPr>
              <w:t xml:space="preserve"> din </w:t>
            </w:r>
            <w:proofErr w:type="spellStart"/>
            <w:r w:rsidRPr="00911FB9">
              <w:rPr>
                <w:rFonts w:ascii="Times New Roman" w:eastAsia="Calibri" w:hAnsi="Times New Roman"/>
                <w:sz w:val="24"/>
                <w:szCs w:val="24"/>
                <w:lang w:eastAsia="x-none"/>
              </w:rPr>
              <w:t>fructe</w:t>
            </w:r>
            <w:proofErr w:type="spellEnd"/>
            <w:r w:rsidRPr="00911FB9">
              <w:rPr>
                <w:rFonts w:ascii="Times New Roman" w:eastAsia="Calibri" w:hAnsi="Times New Roman"/>
                <w:sz w:val="24"/>
                <w:szCs w:val="24"/>
                <w:lang w:eastAsia="x-none"/>
              </w:rPr>
              <w:t xml:space="preserve"> </w:t>
            </w:r>
          </w:p>
          <w:p w14:paraId="3FFA2CDA"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sz w:val="24"/>
                <w:szCs w:val="24"/>
                <w:lang w:eastAsia="x-none"/>
              </w:rPr>
              <w:t>Cafea</w:t>
            </w:r>
            <w:proofErr w:type="spellEnd"/>
            <w:r w:rsidRPr="00911FB9">
              <w:rPr>
                <w:rFonts w:ascii="Times New Roman" w:eastAsia="Calibri" w:hAnsi="Times New Roman"/>
                <w:sz w:val="24"/>
                <w:szCs w:val="24"/>
                <w:lang w:eastAsia="x-none"/>
              </w:rPr>
              <w:t xml:space="preserve"> espresso / </w:t>
            </w:r>
            <w:proofErr w:type="spellStart"/>
            <w:r w:rsidRPr="00911FB9">
              <w:rPr>
                <w:rFonts w:ascii="Times New Roman" w:eastAsia="Calibri" w:hAnsi="Times New Roman"/>
                <w:sz w:val="24"/>
                <w:szCs w:val="24"/>
                <w:lang w:eastAsia="x-none"/>
              </w:rPr>
              <w:t>lapte</w:t>
            </w:r>
            <w:proofErr w:type="spellEnd"/>
            <w:r w:rsidRPr="00911FB9">
              <w:rPr>
                <w:rFonts w:ascii="Times New Roman" w:eastAsia="Calibri" w:hAnsi="Times New Roman"/>
                <w:sz w:val="24"/>
                <w:szCs w:val="24"/>
                <w:lang w:eastAsia="x-none"/>
              </w:rPr>
              <w:t xml:space="preserve"> </w:t>
            </w:r>
            <w:proofErr w:type="spellStart"/>
            <w:r w:rsidRPr="00911FB9">
              <w:rPr>
                <w:rFonts w:ascii="Times New Roman" w:eastAsia="Calibri" w:hAnsi="Times New Roman"/>
                <w:sz w:val="24"/>
                <w:szCs w:val="24"/>
                <w:lang w:eastAsia="x-none"/>
              </w:rPr>
              <w:t>condensat</w:t>
            </w:r>
            <w:proofErr w:type="spellEnd"/>
          </w:p>
          <w:p w14:paraId="7B976E27"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
          <w:p w14:paraId="7B69BF88"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u w:val="single"/>
                <w:lang w:eastAsia="x-none"/>
              </w:rPr>
            </w:pPr>
            <w:r w:rsidRPr="00911FB9">
              <w:rPr>
                <w:rFonts w:ascii="Times New Roman" w:eastAsia="Calibri" w:hAnsi="Times New Roman"/>
                <w:b/>
                <w:bCs/>
                <w:sz w:val="24"/>
                <w:szCs w:val="24"/>
                <w:u w:val="single"/>
                <w:lang w:eastAsia="x-none"/>
              </w:rPr>
              <w:t xml:space="preserve">Nu se </w:t>
            </w:r>
            <w:proofErr w:type="spellStart"/>
            <w:r w:rsidRPr="00911FB9">
              <w:rPr>
                <w:rFonts w:ascii="Times New Roman" w:eastAsia="Calibri" w:hAnsi="Times New Roman"/>
                <w:b/>
                <w:bCs/>
                <w:sz w:val="24"/>
                <w:szCs w:val="24"/>
                <w:u w:val="single"/>
                <w:lang w:eastAsia="x-none"/>
              </w:rPr>
              <w:t>accept</w:t>
            </w:r>
            <w:r w:rsidRPr="00911FB9">
              <w:rPr>
                <w:rFonts w:ascii="Times New Roman" w:eastAsia="Calibri" w:hAnsi="Times New Roman" w:hint="cs"/>
                <w:b/>
                <w:bCs/>
                <w:sz w:val="24"/>
                <w:szCs w:val="24"/>
                <w:u w:val="single"/>
                <w:lang w:eastAsia="x-none"/>
              </w:rPr>
              <w:t>ă</w:t>
            </w:r>
            <w:proofErr w:type="spellEnd"/>
            <w:r w:rsidRPr="00911FB9">
              <w:rPr>
                <w:rFonts w:ascii="Times New Roman" w:eastAsia="Calibri" w:hAnsi="Times New Roman"/>
                <w:b/>
                <w:bCs/>
                <w:sz w:val="24"/>
                <w:szCs w:val="24"/>
                <w:u w:val="single"/>
                <w:lang w:eastAsia="x-none"/>
              </w:rPr>
              <w:t>:</w:t>
            </w:r>
          </w:p>
          <w:p w14:paraId="22E5BDDE"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lang w:eastAsia="x-none"/>
              </w:rPr>
            </w:pPr>
            <w:r w:rsidRPr="00911FB9">
              <w:rPr>
                <w:rFonts w:ascii="Times New Roman" w:eastAsia="Calibri" w:hAnsi="Times New Roman" w:hint="eastAsia"/>
                <w:sz w:val="24"/>
                <w:szCs w:val="24"/>
                <w:lang w:eastAsia="x-none"/>
              </w:rPr>
              <w:t>•</w:t>
            </w:r>
            <w:r w:rsidRPr="00911FB9">
              <w:rPr>
                <w:rFonts w:ascii="Times New Roman" w:eastAsia="Calibri" w:hAnsi="Times New Roman"/>
                <w:sz w:val="24"/>
                <w:szCs w:val="24"/>
                <w:lang w:eastAsia="x-none"/>
              </w:rPr>
              <w:tab/>
            </w:r>
            <w:proofErr w:type="spellStart"/>
            <w:r w:rsidRPr="00911FB9">
              <w:rPr>
                <w:rFonts w:ascii="Times New Roman" w:eastAsia="Calibri" w:hAnsi="Times New Roman"/>
                <w:b/>
                <w:bCs/>
                <w:sz w:val="24"/>
                <w:szCs w:val="24"/>
                <w:lang w:eastAsia="x-none"/>
              </w:rPr>
              <w:t>b</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uturi</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nealcoolice</w:t>
            </w:r>
            <w:proofErr w:type="spellEnd"/>
            <w:r w:rsidRPr="00911FB9">
              <w:rPr>
                <w:rFonts w:ascii="Times New Roman" w:eastAsia="Calibri" w:hAnsi="Times New Roman"/>
                <w:b/>
                <w:bCs/>
                <w:sz w:val="24"/>
                <w:szCs w:val="24"/>
                <w:lang w:eastAsia="x-none"/>
              </w:rPr>
              <w:t xml:space="preserve"> care se </w:t>
            </w:r>
            <w:proofErr w:type="spellStart"/>
            <w:r w:rsidRPr="00911FB9">
              <w:rPr>
                <w:rFonts w:ascii="Times New Roman" w:eastAsia="Calibri" w:hAnsi="Times New Roman"/>
                <w:b/>
                <w:bCs/>
                <w:sz w:val="24"/>
                <w:szCs w:val="24"/>
                <w:lang w:eastAsia="x-none"/>
              </w:rPr>
              <w:t>încadreaz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la </w:t>
            </w:r>
            <w:proofErr w:type="spellStart"/>
            <w:r w:rsidRPr="00911FB9">
              <w:rPr>
                <w:rFonts w:ascii="Times New Roman" w:eastAsia="Calibri" w:hAnsi="Times New Roman"/>
                <w:b/>
                <w:bCs/>
                <w:sz w:val="24"/>
                <w:szCs w:val="24"/>
                <w:lang w:eastAsia="x-none"/>
              </w:rPr>
              <w:t>codul</w:t>
            </w:r>
            <w:proofErr w:type="spellEnd"/>
            <w:r w:rsidRPr="00911FB9">
              <w:rPr>
                <w:rFonts w:ascii="Times New Roman" w:eastAsia="Calibri" w:hAnsi="Times New Roman"/>
                <w:b/>
                <w:bCs/>
                <w:sz w:val="24"/>
                <w:szCs w:val="24"/>
                <w:lang w:eastAsia="x-none"/>
              </w:rPr>
              <w:t xml:space="preserve"> NC 2202;</w:t>
            </w:r>
          </w:p>
          <w:p w14:paraId="62B1B20E" w14:textId="77777777" w:rsidR="00911FB9" w:rsidRPr="00911FB9" w:rsidRDefault="00911FB9" w:rsidP="00911FB9">
            <w:pPr>
              <w:pStyle w:val="NoSpacing"/>
              <w:overflowPunct/>
              <w:autoSpaceDE/>
              <w:autoSpaceDN/>
              <w:adjustRightInd/>
              <w:ind w:right="198"/>
              <w:jc w:val="both"/>
              <w:textAlignment w:val="auto"/>
              <w:rPr>
                <w:rFonts w:ascii="Times New Roman" w:eastAsia="Calibri" w:hAnsi="Times New Roman"/>
                <w:b/>
                <w:bCs/>
                <w:sz w:val="24"/>
                <w:szCs w:val="24"/>
                <w:lang w:eastAsia="x-none"/>
              </w:rPr>
            </w:pPr>
            <w:r w:rsidRPr="00911FB9">
              <w:rPr>
                <w:rFonts w:ascii="Times New Roman" w:eastAsia="Calibri" w:hAnsi="Times New Roman" w:hint="eastAsia"/>
                <w:b/>
                <w:bCs/>
                <w:sz w:val="24"/>
                <w:szCs w:val="24"/>
                <w:lang w:eastAsia="x-none"/>
              </w:rPr>
              <w:t>•</w:t>
            </w:r>
            <w:r w:rsidRPr="00911FB9">
              <w:rPr>
                <w:rFonts w:ascii="Times New Roman" w:eastAsia="Calibri" w:hAnsi="Times New Roman"/>
                <w:b/>
                <w:bCs/>
                <w:sz w:val="24"/>
                <w:szCs w:val="24"/>
                <w:lang w:eastAsia="x-none"/>
              </w:rPr>
              <w:tab/>
            </w:r>
            <w:proofErr w:type="spellStart"/>
            <w:r w:rsidRPr="00911FB9">
              <w:rPr>
                <w:rFonts w:ascii="Times New Roman" w:eastAsia="Calibri" w:hAnsi="Times New Roman"/>
                <w:b/>
                <w:bCs/>
                <w:sz w:val="24"/>
                <w:szCs w:val="24"/>
                <w:lang w:eastAsia="x-none"/>
              </w:rPr>
              <w:t>alimente</w:t>
            </w:r>
            <w:proofErr w:type="spellEnd"/>
            <w:r w:rsidRPr="00911FB9">
              <w:rPr>
                <w:rFonts w:ascii="Times New Roman" w:eastAsia="Calibri" w:hAnsi="Times New Roman"/>
                <w:b/>
                <w:bCs/>
                <w:sz w:val="24"/>
                <w:szCs w:val="24"/>
                <w:lang w:eastAsia="x-none"/>
              </w:rPr>
              <w:t xml:space="preserve"> cu </w:t>
            </w:r>
            <w:proofErr w:type="spellStart"/>
            <w:r w:rsidRPr="00911FB9">
              <w:rPr>
                <w:rFonts w:ascii="Times New Roman" w:eastAsia="Calibri" w:hAnsi="Times New Roman"/>
                <w:b/>
                <w:bCs/>
                <w:sz w:val="24"/>
                <w:szCs w:val="24"/>
                <w:lang w:eastAsia="x-none"/>
              </w:rPr>
              <w:t>zah</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r</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ad</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ugat</w:t>
            </w:r>
            <w:proofErr w:type="spellEnd"/>
            <w:r w:rsidRPr="00911FB9">
              <w:rPr>
                <w:rFonts w:ascii="Times New Roman" w:eastAsia="Calibri" w:hAnsi="Times New Roman"/>
                <w:b/>
                <w:bCs/>
                <w:sz w:val="24"/>
                <w:szCs w:val="24"/>
                <w:lang w:eastAsia="x-none"/>
              </w:rPr>
              <w:t xml:space="preserve">, al </w:t>
            </w:r>
            <w:proofErr w:type="spellStart"/>
            <w:r w:rsidRPr="00911FB9">
              <w:rPr>
                <w:rFonts w:ascii="Times New Roman" w:eastAsia="Calibri" w:hAnsi="Times New Roman"/>
                <w:b/>
                <w:bCs/>
                <w:sz w:val="24"/>
                <w:szCs w:val="24"/>
                <w:lang w:eastAsia="x-none"/>
              </w:rPr>
              <w:t>c</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ror</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con</w:t>
            </w:r>
            <w:r w:rsidRPr="00911FB9">
              <w:rPr>
                <w:rFonts w:ascii="Times New Roman" w:eastAsia="Calibri" w:hAnsi="Times New Roman" w:hint="cs"/>
                <w:b/>
                <w:bCs/>
                <w:sz w:val="24"/>
                <w:szCs w:val="24"/>
                <w:lang w:eastAsia="x-none"/>
              </w:rPr>
              <w:t>ţ</w:t>
            </w:r>
            <w:r w:rsidRPr="00911FB9">
              <w:rPr>
                <w:rFonts w:ascii="Times New Roman" w:eastAsia="Calibri" w:hAnsi="Times New Roman"/>
                <w:b/>
                <w:bCs/>
                <w:sz w:val="24"/>
                <w:szCs w:val="24"/>
                <w:lang w:eastAsia="x-none"/>
              </w:rPr>
              <w:t>inut</w:t>
            </w:r>
            <w:proofErr w:type="spellEnd"/>
            <w:r w:rsidRPr="00911FB9">
              <w:rPr>
                <w:rFonts w:ascii="Times New Roman" w:eastAsia="Calibri" w:hAnsi="Times New Roman"/>
                <w:b/>
                <w:bCs/>
                <w:sz w:val="24"/>
                <w:szCs w:val="24"/>
                <w:lang w:eastAsia="x-none"/>
              </w:rPr>
              <w:t xml:space="preserve"> total de </w:t>
            </w:r>
            <w:proofErr w:type="spellStart"/>
            <w:r w:rsidRPr="00911FB9">
              <w:rPr>
                <w:rFonts w:ascii="Times New Roman" w:eastAsia="Calibri" w:hAnsi="Times New Roman"/>
                <w:b/>
                <w:bCs/>
                <w:sz w:val="24"/>
                <w:szCs w:val="24"/>
                <w:lang w:eastAsia="x-none"/>
              </w:rPr>
              <w:t>zah</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r</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este</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mai</w:t>
            </w:r>
            <w:proofErr w:type="spellEnd"/>
            <w:r w:rsidRPr="00911FB9">
              <w:rPr>
                <w:rFonts w:ascii="Times New Roman" w:eastAsia="Calibri" w:hAnsi="Times New Roman"/>
                <w:b/>
                <w:bCs/>
                <w:sz w:val="24"/>
                <w:szCs w:val="24"/>
                <w:lang w:eastAsia="x-none"/>
              </w:rPr>
              <w:t xml:space="preserve"> mare de 10 g/100 g </w:t>
            </w:r>
            <w:proofErr w:type="spellStart"/>
            <w:r w:rsidRPr="00911FB9">
              <w:rPr>
                <w:rFonts w:ascii="Times New Roman" w:eastAsia="Calibri" w:hAnsi="Times New Roman"/>
                <w:b/>
                <w:bCs/>
                <w:sz w:val="24"/>
                <w:szCs w:val="24"/>
                <w:lang w:eastAsia="x-none"/>
              </w:rPr>
              <w:t>produs</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altele</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decât</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cozonacul</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hint="cs"/>
                <w:b/>
                <w:bCs/>
                <w:sz w:val="24"/>
                <w:szCs w:val="24"/>
                <w:lang w:eastAsia="x-none"/>
              </w:rPr>
              <w:t>ş</w:t>
            </w:r>
            <w:r w:rsidRPr="00911FB9">
              <w:rPr>
                <w:rFonts w:ascii="Times New Roman" w:eastAsia="Calibri" w:hAnsi="Times New Roman"/>
                <w:b/>
                <w:bCs/>
                <w:sz w:val="24"/>
                <w:szCs w:val="24"/>
                <w:lang w:eastAsia="x-none"/>
              </w:rPr>
              <w:t>i</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biscui</w:t>
            </w:r>
            <w:r w:rsidRPr="00911FB9">
              <w:rPr>
                <w:rFonts w:ascii="Times New Roman" w:eastAsia="Calibri" w:hAnsi="Times New Roman" w:hint="cs"/>
                <w:b/>
                <w:bCs/>
                <w:sz w:val="24"/>
                <w:szCs w:val="24"/>
                <w:lang w:eastAsia="x-none"/>
              </w:rPr>
              <w:t>ţ</w:t>
            </w:r>
            <w:r w:rsidRPr="00911FB9">
              <w:rPr>
                <w:rFonts w:ascii="Times New Roman" w:eastAsia="Calibri" w:hAnsi="Times New Roman"/>
                <w:b/>
                <w:bCs/>
                <w:sz w:val="24"/>
                <w:szCs w:val="24"/>
                <w:lang w:eastAsia="x-none"/>
              </w:rPr>
              <w:t>ii</w:t>
            </w:r>
            <w:proofErr w:type="spellEnd"/>
            <w:r w:rsidRPr="00911FB9">
              <w:rPr>
                <w:rFonts w:ascii="Times New Roman" w:eastAsia="Calibri" w:hAnsi="Times New Roman"/>
                <w:b/>
                <w:bCs/>
                <w:sz w:val="24"/>
                <w:szCs w:val="24"/>
                <w:lang w:eastAsia="x-none"/>
              </w:rPr>
              <w:t>.</w:t>
            </w:r>
          </w:p>
          <w:p w14:paraId="55EAEE2A" w14:textId="5608BD11" w:rsidR="00CF54B4" w:rsidRPr="000D3A0E" w:rsidRDefault="00911FB9" w:rsidP="00911FB9">
            <w:pPr>
              <w:pStyle w:val="NoSpacing"/>
              <w:overflowPunct/>
              <w:autoSpaceDE/>
              <w:autoSpaceDN/>
              <w:adjustRightInd/>
              <w:ind w:right="198"/>
              <w:jc w:val="both"/>
              <w:textAlignment w:val="auto"/>
              <w:rPr>
                <w:rFonts w:ascii="Times New Roman" w:eastAsia="Calibri" w:hAnsi="Times New Roman"/>
                <w:sz w:val="24"/>
                <w:szCs w:val="24"/>
                <w:lang w:eastAsia="x-none"/>
              </w:rPr>
            </w:pPr>
            <w:proofErr w:type="spellStart"/>
            <w:r w:rsidRPr="00911FB9">
              <w:rPr>
                <w:rFonts w:ascii="Times New Roman" w:eastAsia="Calibri" w:hAnsi="Times New Roman"/>
                <w:b/>
                <w:bCs/>
                <w:sz w:val="24"/>
                <w:szCs w:val="24"/>
                <w:lang w:eastAsia="x-none"/>
              </w:rPr>
              <w:t>Zah</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r</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ad</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ugat</w:t>
            </w:r>
            <w:proofErr w:type="spellEnd"/>
            <w:r w:rsidRPr="00911FB9">
              <w:rPr>
                <w:rFonts w:ascii="Times New Roman" w:eastAsia="Calibri" w:hAnsi="Times New Roman"/>
                <w:b/>
                <w:bCs/>
                <w:sz w:val="24"/>
                <w:szCs w:val="24"/>
                <w:lang w:eastAsia="x-none"/>
              </w:rPr>
              <w:t xml:space="preserve"> = se </w:t>
            </w:r>
            <w:proofErr w:type="spellStart"/>
            <w:r w:rsidRPr="00911FB9">
              <w:rPr>
                <w:rFonts w:ascii="Times New Roman" w:eastAsia="Calibri" w:hAnsi="Times New Roman"/>
                <w:b/>
                <w:bCs/>
                <w:sz w:val="24"/>
                <w:szCs w:val="24"/>
                <w:lang w:eastAsia="x-none"/>
              </w:rPr>
              <w:t>în</w:t>
            </w:r>
            <w:r w:rsidRPr="00911FB9">
              <w:rPr>
                <w:rFonts w:ascii="Times New Roman" w:eastAsia="Calibri" w:hAnsi="Times New Roman" w:hint="cs"/>
                <w:b/>
                <w:bCs/>
                <w:sz w:val="24"/>
                <w:szCs w:val="24"/>
                <w:lang w:eastAsia="x-none"/>
              </w:rPr>
              <w:t>ţ</w:t>
            </w:r>
            <w:r w:rsidRPr="00911FB9">
              <w:rPr>
                <w:rFonts w:ascii="Times New Roman" w:eastAsia="Calibri" w:hAnsi="Times New Roman"/>
                <w:b/>
                <w:bCs/>
                <w:sz w:val="24"/>
                <w:szCs w:val="24"/>
                <w:lang w:eastAsia="x-none"/>
              </w:rPr>
              <w:t>elege</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zah</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r</w:t>
            </w:r>
            <w:proofErr w:type="spellEnd"/>
            <w:r w:rsidRPr="00911FB9">
              <w:rPr>
                <w:rFonts w:ascii="Times New Roman" w:eastAsia="Calibri" w:hAnsi="Times New Roman"/>
                <w:b/>
                <w:bCs/>
                <w:sz w:val="24"/>
                <w:szCs w:val="24"/>
                <w:lang w:eastAsia="x-none"/>
              </w:rPr>
              <w:t xml:space="preserve"> din </w:t>
            </w:r>
            <w:proofErr w:type="spellStart"/>
            <w:r w:rsidRPr="00911FB9">
              <w:rPr>
                <w:rFonts w:ascii="Times New Roman" w:eastAsia="Calibri" w:hAnsi="Times New Roman"/>
                <w:b/>
                <w:bCs/>
                <w:sz w:val="24"/>
                <w:szCs w:val="24"/>
                <w:lang w:eastAsia="x-none"/>
              </w:rPr>
              <w:t>trestie</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zah</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r</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brun</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zaharoz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cristalin</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zah</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r</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invertit</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dextroz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melas</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zaharuri</w:t>
            </w:r>
            <w:proofErr w:type="spellEnd"/>
            <w:r w:rsidRPr="00911FB9">
              <w:rPr>
                <w:rFonts w:ascii="Times New Roman" w:eastAsia="Calibri" w:hAnsi="Times New Roman"/>
                <w:b/>
                <w:bCs/>
                <w:sz w:val="24"/>
                <w:szCs w:val="24"/>
                <w:lang w:eastAsia="x-none"/>
              </w:rPr>
              <w:t xml:space="preserve"> din </w:t>
            </w:r>
            <w:proofErr w:type="spellStart"/>
            <w:r w:rsidRPr="00911FB9">
              <w:rPr>
                <w:rFonts w:ascii="Times New Roman" w:eastAsia="Calibri" w:hAnsi="Times New Roman"/>
                <w:b/>
                <w:bCs/>
                <w:sz w:val="24"/>
                <w:szCs w:val="24"/>
                <w:lang w:eastAsia="x-none"/>
              </w:rPr>
              <w:t>miere</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melas</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hint="cs"/>
                <w:b/>
                <w:bCs/>
                <w:sz w:val="24"/>
                <w:szCs w:val="24"/>
                <w:lang w:eastAsia="x-none"/>
              </w:rPr>
              <w:t>ş</w:t>
            </w:r>
            <w:r w:rsidRPr="00911FB9">
              <w:rPr>
                <w:rFonts w:ascii="Times New Roman" w:eastAsia="Calibri" w:hAnsi="Times New Roman"/>
                <w:b/>
                <w:bCs/>
                <w:sz w:val="24"/>
                <w:szCs w:val="24"/>
                <w:lang w:eastAsia="x-none"/>
              </w:rPr>
              <w:t>i</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siropuri</w:t>
            </w:r>
            <w:proofErr w:type="spellEnd"/>
            <w:r w:rsidRPr="00911FB9">
              <w:rPr>
                <w:rFonts w:ascii="Times New Roman" w:eastAsia="Calibri" w:hAnsi="Times New Roman"/>
                <w:b/>
                <w:bCs/>
                <w:sz w:val="24"/>
                <w:szCs w:val="24"/>
                <w:lang w:eastAsia="x-none"/>
              </w:rPr>
              <w:t xml:space="preserve">, cum </w:t>
            </w:r>
            <w:proofErr w:type="spellStart"/>
            <w:r w:rsidRPr="00911FB9">
              <w:rPr>
                <w:rFonts w:ascii="Times New Roman" w:eastAsia="Calibri" w:hAnsi="Times New Roman"/>
                <w:b/>
                <w:bCs/>
                <w:sz w:val="24"/>
                <w:szCs w:val="24"/>
                <w:lang w:eastAsia="x-none"/>
              </w:rPr>
              <w:t>ar</w:t>
            </w:r>
            <w:proofErr w:type="spellEnd"/>
            <w:r w:rsidRPr="00911FB9">
              <w:rPr>
                <w:rFonts w:ascii="Times New Roman" w:eastAsia="Calibri" w:hAnsi="Times New Roman"/>
                <w:b/>
                <w:bCs/>
                <w:sz w:val="24"/>
                <w:szCs w:val="24"/>
                <w:lang w:eastAsia="x-none"/>
              </w:rPr>
              <w:t xml:space="preserve"> fi sirop de </w:t>
            </w:r>
            <w:proofErr w:type="spellStart"/>
            <w:r w:rsidRPr="00911FB9">
              <w:rPr>
                <w:rFonts w:ascii="Times New Roman" w:eastAsia="Calibri" w:hAnsi="Times New Roman"/>
                <w:b/>
                <w:bCs/>
                <w:sz w:val="24"/>
                <w:szCs w:val="24"/>
                <w:lang w:eastAsia="x-none"/>
              </w:rPr>
              <w:t>mal</w:t>
            </w:r>
            <w:r w:rsidRPr="00911FB9">
              <w:rPr>
                <w:rFonts w:ascii="Times New Roman" w:eastAsia="Calibri" w:hAnsi="Times New Roman" w:hint="cs"/>
                <w:b/>
                <w:bCs/>
                <w:sz w:val="24"/>
                <w:szCs w:val="24"/>
                <w:lang w:eastAsia="x-none"/>
              </w:rPr>
              <w:t>ţ</w:t>
            </w:r>
            <w:proofErr w:type="spellEnd"/>
            <w:r w:rsidRPr="00911FB9">
              <w:rPr>
                <w:rFonts w:ascii="Times New Roman" w:eastAsia="Calibri" w:hAnsi="Times New Roman"/>
                <w:b/>
                <w:bCs/>
                <w:sz w:val="24"/>
                <w:szCs w:val="24"/>
                <w:lang w:eastAsia="x-none"/>
              </w:rPr>
              <w:t xml:space="preserve">, sirop de </w:t>
            </w:r>
            <w:proofErr w:type="spellStart"/>
            <w:r w:rsidRPr="00911FB9">
              <w:rPr>
                <w:rFonts w:ascii="Times New Roman" w:eastAsia="Calibri" w:hAnsi="Times New Roman"/>
                <w:b/>
                <w:bCs/>
                <w:sz w:val="24"/>
                <w:szCs w:val="24"/>
                <w:lang w:eastAsia="x-none"/>
              </w:rPr>
              <w:t>fructe</w:t>
            </w:r>
            <w:proofErr w:type="spellEnd"/>
            <w:r w:rsidRPr="00911FB9">
              <w:rPr>
                <w:rFonts w:ascii="Times New Roman" w:eastAsia="Calibri" w:hAnsi="Times New Roman"/>
                <w:b/>
                <w:bCs/>
                <w:sz w:val="24"/>
                <w:szCs w:val="24"/>
                <w:lang w:eastAsia="x-none"/>
              </w:rPr>
              <w:t xml:space="preserve">, sirop de </w:t>
            </w:r>
            <w:proofErr w:type="spellStart"/>
            <w:r w:rsidRPr="00911FB9">
              <w:rPr>
                <w:rFonts w:ascii="Times New Roman" w:eastAsia="Calibri" w:hAnsi="Times New Roman"/>
                <w:b/>
                <w:bCs/>
                <w:sz w:val="24"/>
                <w:szCs w:val="24"/>
                <w:lang w:eastAsia="x-none"/>
              </w:rPr>
              <w:t>mal</w:t>
            </w:r>
            <w:r w:rsidRPr="00911FB9">
              <w:rPr>
                <w:rFonts w:ascii="Times New Roman" w:eastAsia="Calibri" w:hAnsi="Times New Roman" w:hint="cs"/>
                <w:b/>
                <w:bCs/>
                <w:sz w:val="24"/>
                <w:szCs w:val="24"/>
                <w:lang w:eastAsia="x-none"/>
              </w:rPr>
              <w:t>ţ</w:t>
            </w:r>
            <w:proofErr w:type="spellEnd"/>
            <w:r w:rsidRPr="00911FB9">
              <w:rPr>
                <w:rFonts w:ascii="Times New Roman" w:eastAsia="Calibri" w:hAnsi="Times New Roman"/>
                <w:b/>
                <w:bCs/>
                <w:sz w:val="24"/>
                <w:szCs w:val="24"/>
                <w:lang w:eastAsia="x-none"/>
              </w:rPr>
              <w:t xml:space="preserve"> de </w:t>
            </w:r>
            <w:proofErr w:type="spellStart"/>
            <w:r w:rsidRPr="00911FB9">
              <w:rPr>
                <w:rFonts w:ascii="Times New Roman" w:eastAsia="Calibri" w:hAnsi="Times New Roman"/>
                <w:b/>
                <w:bCs/>
                <w:sz w:val="24"/>
                <w:szCs w:val="24"/>
                <w:lang w:eastAsia="x-none"/>
              </w:rPr>
              <w:t>orez</w:t>
            </w:r>
            <w:proofErr w:type="spellEnd"/>
            <w:r w:rsidRPr="00911FB9">
              <w:rPr>
                <w:rFonts w:ascii="Times New Roman" w:eastAsia="Calibri" w:hAnsi="Times New Roman"/>
                <w:b/>
                <w:bCs/>
                <w:sz w:val="24"/>
                <w:szCs w:val="24"/>
                <w:lang w:eastAsia="x-none"/>
              </w:rPr>
              <w:t xml:space="preserve">, sirop de </w:t>
            </w:r>
            <w:proofErr w:type="spellStart"/>
            <w:r w:rsidRPr="00911FB9">
              <w:rPr>
                <w:rFonts w:ascii="Times New Roman" w:eastAsia="Calibri" w:hAnsi="Times New Roman"/>
                <w:b/>
                <w:bCs/>
                <w:sz w:val="24"/>
                <w:szCs w:val="24"/>
                <w:lang w:eastAsia="x-none"/>
              </w:rPr>
              <w:t>porumb</w:t>
            </w:r>
            <w:proofErr w:type="spellEnd"/>
            <w:r w:rsidRPr="00911FB9">
              <w:rPr>
                <w:rFonts w:ascii="Times New Roman" w:eastAsia="Calibri" w:hAnsi="Times New Roman"/>
                <w:b/>
                <w:bCs/>
                <w:sz w:val="24"/>
                <w:szCs w:val="24"/>
                <w:lang w:eastAsia="x-none"/>
              </w:rPr>
              <w:t xml:space="preserve">, sirop de </w:t>
            </w:r>
            <w:proofErr w:type="spellStart"/>
            <w:r w:rsidRPr="00911FB9">
              <w:rPr>
                <w:rFonts w:ascii="Times New Roman" w:eastAsia="Calibri" w:hAnsi="Times New Roman"/>
                <w:b/>
                <w:bCs/>
                <w:sz w:val="24"/>
                <w:szCs w:val="24"/>
                <w:lang w:eastAsia="x-none"/>
              </w:rPr>
              <w:t>porumb</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bogat</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în</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fructoz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sirop de </w:t>
            </w:r>
            <w:proofErr w:type="spellStart"/>
            <w:r w:rsidRPr="00911FB9">
              <w:rPr>
                <w:rFonts w:ascii="Times New Roman" w:eastAsia="Calibri" w:hAnsi="Times New Roman"/>
                <w:b/>
                <w:bCs/>
                <w:sz w:val="24"/>
                <w:szCs w:val="24"/>
                <w:lang w:eastAsia="x-none"/>
              </w:rPr>
              <w:t>ar</w:t>
            </w:r>
            <w:r w:rsidRPr="00911FB9">
              <w:rPr>
                <w:rFonts w:ascii="Times New Roman" w:eastAsia="Calibri" w:hAnsi="Times New Roman" w:hint="cs"/>
                <w:b/>
                <w:bCs/>
                <w:sz w:val="24"/>
                <w:szCs w:val="24"/>
                <w:lang w:eastAsia="x-none"/>
              </w:rPr>
              <w:t>ţ</w:t>
            </w:r>
            <w:r w:rsidRPr="00911FB9">
              <w:rPr>
                <w:rFonts w:ascii="Times New Roman" w:eastAsia="Calibri" w:hAnsi="Times New Roman"/>
                <w:b/>
                <w:bCs/>
                <w:sz w:val="24"/>
                <w:szCs w:val="24"/>
                <w:lang w:eastAsia="x-none"/>
              </w:rPr>
              <w:t>ar</w:t>
            </w:r>
            <w:proofErr w:type="spellEnd"/>
            <w:r w:rsidRPr="00911FB9">
              <w:rPr>
                <w:rFonts w:ascii="Times New Roman" w:eastAsia="Calibri" w:hAnsi="Times New Roman"/>
                <w:b/>
                <w:bCs/>
                <w:sz w:val="24"/>
                <w:szCs w:val="24"/>
                <w:lang w:eastAsia="x-none"/>
              </w:rPr>
              <w:t xml:space="preserve">, sirop de </w:t>
            </w:r>
            <w:proofErr w:type="spellStart"/>
            <w:r w:rsidRPr="00911FB9">
              <w:rPr>
                <w:rFonts w:ascii="Times New Roman" w:eastAsia="Calibri" w:hAnsi="Times New Roman"/>
                <w:b/>
                <w:bCs/>
                <w:sz w:val="24"/>
                <w:szCs w:val="24"/>
                <w:lang w:eastAsia="x-none"/>
              </w:rPr>
              <w:t>glucoz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glucoz</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-fructoz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fructoz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zaharoz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glucoz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lactoz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lactoz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hidrolizat</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hint="cs"/>
                <w:b/>
                <w:bCs/>
                <w:sz w:val="24"/>
                <w:szCs w:val="24"/>
                <w:lang w:eastAsia="x-none"/>
              </w:rPr>
              <w:t>ş</w:t>
            </w:r>
            <w:r w:rsidRPr="00911FB9">
              <w:rPr>
                <w:rFonts w:ascii="Times New Roman" w:eastAsia="Calibri" w:hAnsi="Times New Roman"/>
                <w:b/>
                <w:bCs/>
                <w:sz w:val="24"/>
                <w:szCs w:val="24"/>
                <w:lang w:eastAsia="x-none"/>
              </w:rPr>
              <w:t>i</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galactoz</w:t>
            </w:r>
            <w:r w:rsidRPr="00911FB9">
              <w:rPr>
                <w:rFonts w:ascii="Times New Roman" w:eastAsia="Calibri" w:hAnsi="Times New Roman" w:hint="cs"/>
                <w:b/>
                <w:bCs/>
                <w:sz w:val="24"/>
                <w:szCs w:val="24"/>
                <w:lang w:eastAsia="x-none"/>
              </w:rPr>
              <w:t>ă</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ad</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ugate</w:t>
            </w:r>
            <w:proofErr w:type="spellEnd"/>
            <w:r w:rsidRPr="00911FB9">
              <w:rPr>
                <w:rFonts w:ascii="Times New Roman" w:eastAsia="Calibri" w:hAnsi="Times New Roman"/>
                <w:b/>
                <w:bCs/>
                <w:sz w:val="24"/>
                <w:szCs w:val="24"/>
                <w:lang w:eastAsia="x-none"/>
              </w:rPr>
              <w:t xml:space="preserve"> ca </w:t>
            </w:r>
            <w:proofErr w:type="spellStart"/>
            <w:r w:rsidRPr="00911FB9">
              <w:rPr>
                <w:rFonts w:ascii="Times New Roman" w:eastAsia="Calibri" w:hAnsi="Times New Roman"/>
                <w:b/>
                <w:bCs/>
                <w:sz w:val="24"/>
                <w:szCs w:val="24"/>
                <w:lang w:eastAsia="x-none"/>
              </w:rPr>
              <w:t>ingrediente</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zaharuri</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în</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nectaruri</w:t>
            </w:r>
            <w:proofErr w:type="spellEnd"/>
            <w:r w:rsidRPr="00911FB9">
              <w:rPr>
                <w:rFonts w:ascii="Times New Roman" w:eastAsia="Calibri" w:hAnsi="Times New Roman"/>
                <w:b/>
                <w:bCs/>
                <w:sz w:val="24"/>
                <w:szCs w:val="24"/>
                <w:lang w:eastAsia="x-none"/>
              </w:rPr>
              <w:t xml:space="preserve">, cum </w:t>
            </w:r>
            <w:proofErr w:type="spellStart"/>
            <w:r w:rsidRPr="00911FB9">
              <w:rPr>
                <w:rFonts w:ascii="Times New Roman" w:eastAsia="Calibri" w:hAnsi="Times New Roman"/>
                <w:b/>
                <w:bCs/>
                <w:sz w:val="24"/>
                <w:szCs w:val="24"/>
                <w:lang w:eastAsia="x-none"/>
              </w:rPr>
              <w:t>ar</w:t>
            </w:r>
            <w:proofErr w:type="spellEnd"/>
            <w:r w:rsidRPr="00911FB9">
              <w:rPr>
                <w:rFonts w:ascii="Times New Roman" w:eastAsia="Calibri" w:hAnsi="Times New Roman"/>
                <w:b/>
                <w:bCs/>
                <w:sz w:val="24"/>
                <w:szCs w:val="24"/>
                <w:lang w:eastAsia="x-none"/>
              </w:rPr>
              <w:t xml:space="preserve"> fi </w:t>
            </w:r>
            <w:proofErr w:type="spellStart"/>
            <w:r w:rsidRPr="00911FB9">
              <w:rPr>
                <w:rFonts w:ascii="Times New Roman" w:eastAsia="Calibri" w:hAnsi="Times New Roman"/>
                <w:b/>
                <w:bCs/>
                <w:sz w:val="24"/>
                <w:szCs w:val="24"/>
                <w:lang w:eastAsia="x-none"/>
              </w:rPr>
              <w:t>nectarul</w:t>
            </w:r>
            <w:proofErr w:type="spellEnd"/>
            <w:r w:rsidRPr="00911FB9">
              <w:rPr>
                <w:rFonts w:ascii="Times New Roman" w:eastAsia="Calibri" w:hAnsi="Times New Roman"/>
                <w:b/>
                <w:bCs/>
                <w:sz w:val="24"/>
                <w:szCs w:val="24"/>
                <w:lang w:eastAsia="x-none"/>
              </w:rPr>
              <w:t xml:space="preserve"> de </w:t>
            </w:r>
            <w:proofErr w:type="spellStart"/>
            <w:r w:rsidRPr="00911FB9">
              <w:rPr>
                <w:rFonts w:ascii="Times New Roman" w:eastAsia="Calibri" w:hAnsi="Times New Roman"/>
                <w:b/>
                <w:bCs/>
                <w:sz w:val="24"/>
                <w:szCs w:val="24"/>
                <w:lang w:eastAsia="x-none"/>
              </w:rPr>
              <w:t>flori</w:t>
            </w:r>
            <w:proofErr w:type="spellEnd"/>
            <w:r w:rsidRPr="00911FB9">
              <w:rPr>
                <w:rFonts w:ascii="Times New Roman" w:eastAsia="Calibri" w:hAnsi="Times New Roman"/>
                <w:b/>
                <w:bCs/>
                <w:sz w:val="24"/>
                <w:szCs w:val="24"/>
                <w:lang w:eastAsia="x-none"/>
              </w:rPr>
              <w:t xml:space="preserve"> de cocos, </w:t>
            </w:r>
            <w:proofErr w:type="spellStart"/>
            <w:r w:rsidRPr="00911FB9">
              <w:rPr>
                <w:rFonts w:ascii="Times New Roman" w:eastAsia="Calibri" w:hAnsi="Times New Roman"/>
                <w:b/>
                <w:bCs/>
                <w:sz w:val="24"/>
                <w:szCs w:val="24"/>
                <w:lang w:eastAsia="x-none"/>
              </w:rPr>
              <w:t>nectarul</w:t>
            </w:r>
            <w:proofErr w:type="spellEnd"/>
            <w:r w:rsidRPr="00911FB9">
              <w:rPr>
                <w:rFonts w:ascii="Times New Roman" w:eastAsia="Calibri" w:hAnsi="Times New Roman"/>
                <w:b/>
                <w:bCs/>
                <w:sz w:val="24"/>
                <w:szCs w:val="24"/>
                <w:lang w:eastAsia="x-none"/>
              </w:rPr>
              <w:t xml:space="preserve"> de </w:t>
            </w:r>
            <w:proofErr w:type="spellStart"/>
            <w:r w:rsidRPr="00911FB9">
              <w:rPr>
                <w:rFonts w:ascii="Times New Roman" w:eastAsia="Calibri" w:hAnsi="Times New Roman"/>
                <w:b/>
                <w:bCs/>
                <w:sz w:val="24"/>
                <w:szCs w:val="24"/>
                <w:lang w:eastAsia="x-none"/>
              </w:rPr>
              <w:t>curmale</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nectarul</w:t>
            </w:r>
            <w:proofErr w:type="spellEnd"/>
            <w:r w:rsidRPr="00911FB9">
              <w:rPr>
                <w:rFonts w:ascii="Times New Roman" w:eastAsia="Calibri" w:hAnsi="Times New Roman"/>
                <w:b/>
                <w:bCs/>
                <w:sz w:val="24"/>
                <w:szCs w:val="24"/>
                <w:lang w:eastAsia="x-none"/>
              </w:rPr>
              <w:t xml:space="preserve"> de agave, </w:t>
            </w:r>
            <w:proofErr w:type="spellStart"/>
            <w:r w:rsidRPr="00911FB9">
              <w:rPr>
                <w:rFonts w:ascii="Times New Roman" w:eastAsia="Calibri" w:hAnsi="Times New Roman"/>
                <w:b/>
                <w:bCs/>
                <w:sz w:val="24"/>
                <w:szCs w:val="24"/>
                <w:lang w:eastAsia="x-none"/>
              </w:rPr>
              <w:t>zaharuri</w:t>
            </w:r>
            <w:proofErr w:type="spellEnd"/>
            <w:r w:rsidRPr="00911FB9">
              <w:rPr>
                <w:rFonts w:ascii="Times New Roman" w:eastAsia="Calibri" w:hAnsi="Times New Roman"/>
                <w:b/>
                <w:bCs/>
                <w:sz w:val="24"/>
                <w:szCs w:val="24"/>
                <w:lang w:eastAsia="x-none"/>
              </w:rPr>
              <w:t xml:space="preserve"> din </w:t>
            </w:r>
            <w:proofErr w:type="spellStart"/>
            <w:r w:rsidRPr="00911FB9">
              <w:rPr>
                <w:rFonts w:ascii="Times New Roman" w:eastAsia="Calibri" w:hAnsi="Times New Roman"/>
                <w:b/>
                <w:bCs/>
                <w:sz w:val="24"/>
                <w:szCs w:val="24"/>
                <w:lang w:eastAsia="x-none"/>
              </w:rPr>
              <w:t>sucurile</w:t>
            </w:r>
            <w:proofErr w:type="spellEnd"/>
            <w:r w:rsidRPr="00911FB9">
              <w:rPr>
                <w:rFonts w:ascii="Times New Roman" w:eastAsia="Calibri" w:hAnsi="Times New Roman"/>
                <w:b/>
                <w:bCs/>
                <w:sz w:val="24"/>
                <w:szCs w:val="24"/>
                <w:lang w:eastAsia="x-none"/>
              </w:rPr>
              <w:t xml:space="preserve"> de </w:t>
            </w:r>
            <w:proofErr w:type="spellStart"/>
            <w:r w:rsidRPr="00911FB9">
              <w:rPr>
                <w:rFonts w:ascii="Times New Roman" w:eastAsia="Calibri" w:hAnsi="Times New Roman"/>
                <w:b/>
                <w:bCs/>
                <w:sz w:val="24"/>
                <w:szCs w:val="24"/>
                <w:lang w:eastAsia="x-none"/>
              </w:rPr>
              <w:t>fructe</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neîndulcite</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concentrat</w:t>
            </w:r>
            <w:proofErr w:type="spellEnd"/>
            <w:r w:rsidRPr="00911FB9">
              <w:rPr>
                <w:rFonts w:ascii="Times New Roman" w:eastAsia="Calibri" w:hAnsi="Times New Roman"/>
                <w:b/>
                <w:bCs/>
                <w:sz w:val="24"/>
                <w:szCs w:val="24"/>
                <w:lang w:eastAsia="x-none"/>
              </w:rPr>
              <w:t xml:space="preserve"> de </w:t>
            </w:r>
            <w:proofErr w:type="spellStart"/>
            <w:r w:rsidRPr="00911FB9">
              <w:rPr>
                <w:rFonts w:ascii="Times New Roman" w:eastAsia="Calibri" w:hAnsi="Times New Roman"/>
                <w:b/>
                <w:bCs/>
                <w:sz w:val="24"/>
                <w:szCs w:val="24"/>
                <w:lang w:eastAsia="x-none"/>
              </w:rPr>
              <w:t>suc</w:t>
            </w:r>
            <w:proofErr w:type="spellEnd"/>
            <w:r w:rsidRPr="00911FB9">
              <w:rPr>
                <w:rFonts w:ascii="Times New Roman" w:eastAsia="Calibri" w:hAnsi="Times New Roman"/>
                <w:b/>
                <w:bCs/>
                <w:sz w:val="24"/>
                <w:szCs w:val="24"/>
                <w:lang w:eastAsia="x-none"/>
              </w:rPr>
              <w:t xml:space="preserve"> de </w:t>
            </w:r>
            <w:proofErr w:type="spellStart"/>
            <w:r w:rsidRPr="00911FB9">
              <w:rPr>
                <w:rFonts w:ascii="Times New Roman" w:eastAsia="Calibri" w:hAnsi="Times New Roman"/>
                <w:b/>
                <w:bCs/>
                <w:sz w:val="24"/>
                <w:szCs w:val="24"/>
                <w:lang w:eastAsia="x-none"/>
              </w:rPr>
              <w:t>fructe</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zaharuri</w:t>
            </w:r>
            <w:proofErr w:type="spellEnd"/>
            <w:r w:rsidRPr="00911FB9">
              <w:rPr>
                <w:rFonts w:ascii="Times New Roman" w:eastAsia="Calibri" w:hAnsi="Times New Roman"/>
                <w:b/>
                <w:bCs/>
                <w:sz w:val="24"/>
                <w:szCs w:val="24"/>
                <w:lang w:eastAsia="x-none"/>
              </w:rPr>
              <w:t xml:space="preserve"> din </w:t>
            </w:r>
            <w:proofErr w:type="spellStart"/>
            <w:r w:rsidRPr="00911FB9">
              <w:rPr>
                <w:rFonts w:ascii="Times New Roman" w:eastAsia="Calibri" w:hAnsi="Times New Roman"/>
                <w:b/>
                <w:bCs/>
                <w:sz w:val="24"/>
                <w:szCs w:val="24"/>
                <w:lang w:eastAsia="x-none"/>
              </w:rPr>
              <w:t>piureuri</w:t>
            </w:r>
            <w:proofErr w:type="spellEnd"/>
            <w:r w:rsidRPr="00911FB9">
              <w:rPr>
                <w:rFonts w:ascii="Times New Roman" w:eastAsia="Calibri" w:hAnsi="Times New Roman"/>
                <w:b/>
                <w:bCs/>
                <w:sz w:val="24"/>
                <w:szCs w:val="24"/>
                <w:lang w:eastAsia="x-none"/>
              </w:rPr>
              <w:t xml:space="preserve"> de </w:t>
            </w:r>
            <w:proofErr w:type="spellStart"/>
            <w:r w:rsidRPr="00911FB9">
              <w:rPr>
                <w:rFonts w:ascii="Times New Roman" w:eastAsia="Calibri" w:hAnsi="Times New Roman"/>
                <w:b/>
                <w:bCs/>
                <w:sz w:val="24"/>
                <w:szCs w:val="24"/>
                <w:lang w:eastAsia="x-none"/>
              </w:rPr>
              <w:t>fructe</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hint="cs"/>
                <w:b/>
                <w:bCs/>
                <w:sz w:val="24"/>
                <w:szCs w:val="24"/>
                <w:lang w:eastAsia="x-none"/>
              </w:rPr>
              <w:t>ş</w:t>
            </w:r>
            <w:r w:rsidRPr="00911FB9">
              <w:rPr>
                <w:rFonts w:ascii="Times New Roman" w:eastAsia="Calibri" w:hAnsi="Times New Roman"/>
                <w:b/>
                <w:bCs/>
                <w:sz w:val="24"/>
                <w:szCs w:val="24"/>
                <w:lang w:eastAsia="x-none"/>
              </w:rPr>
              <w:t>i</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dulcea</w:t>
            </w:r>
            <w:r w:rsidRPr="00911FB9">
              <w:rPr>
                <w:rFonts w:ascii="Times New Roman" w:eastAsia="Calibri" w:hAnsi="Times New Roman" w:hint="cs"/>
                <w:b/>
                <w:bCs/>
                <w:sz w:val="24"/>
                <w:szCs w:val="24"/>
                <w:lang w:eastAsia="x-none"/>
              </w:rPr>
              <w:t>ţă</w:t>
            </w:r>
            <w:proofErr w:type="spellEnd"/>
            <w:r w:rsidRPr="00911FB9">
              <w:rPr>
                <w:rFonts w:ascii="Times New Roman" w:eastAsia="Calibri" w:hAnsi="Times New Roman"/>
                <w:b/>
                <w:bCs/>
                <w:sz w:val="24"/>
                <w:szCs w:val="24"/>
                <w:lang w:eastAsia="x-none"/>
              </w:rPr>
              <w:t xml:space="preserve">. [art. 266 </w:t>
            </w:r>
            <w:proofErr w:type="spellStart"/>
            <w:r w:rsidRPr="00911FB9">
              <w:rPr>
                <w:rFonts w:ascii="Times New Roman" w:eastAsia="Calibri" w:hAnsi="Times New Roman"/>
                <w:b/>
                <w:bCs/>
                <w:sz w:val="24"/>
                <w:szCs w:val="24"/>
                <w:lang w:eastAsia="x-none"/>
              </w:rPr>
              <w:t>alin</w:t>
            </w:r>
            <w:proofErr w:type="spellEnd"/>
            <w:r w:rsidRPr="00911FB9">
              <w:rPr>
                <w:rFonts w:ascii="Times New Roman" w:eastAsia="Calibri" w:hAnsi="Times New Roman"/>
                <w:b/>
                <w:bCs/>
                <w:sz w:val="24"/>
                <w:szCs w:val="24"/>
                <w:lang w:eastAsia="x-none"/>
              </w:rPr>
              <w:t xml:space="preserve">. (1) pct. 37 CF: </w:t>
            </w:r>
            <w:proofErr w:type="spellStart"/>
            <w:r w:rsidRPr="00911FB9">
              <w:rPr>
                <w:rFonts w:ascii="Times New Roman" w:eastAsia="Calibri" w:hAnsi="Times New Roman"/>
                <w:b/>
                <w:bCs/>
                <w:sz w:val="24"/>
                <w:szCs w:val="24"/>
                <w:lang w:eastAsia="x-none"/>
              </w:rPr>
              <w:t>zah</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r</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ad</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ugat</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în</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sensul</w:t>
            </w:r>
            <w:proofErr w:type="spellEnd"/>
            <w:r w:rsidRPr="00911FB9">
              <w:rPr>
                <w:rFonts w:ascii="Times New Roman" w:eastAsia="Calibri" w:hAnsi="Times New Roman"/>
                <w:b/>
                <w:bCs/>
                <w:sz w:val="24"/>
                <w:szCs w:val="24"/>
                <w:lang w:eastAsia="x-none"/>
              </w:rPr>
              <w:t xml:space="preserve"> art. 291 </w:t>
            </w:r>
            <w:proofErr w:type="spellStart"/>
            <w:r w:rsidRPr="00911FB9">
              <w:rPr>
                <w:rFonts w:ascii="Times New Roman" w:eastAsia="Calibri" w:hAnsi="Times New Roman"/>
                <w:b/>
                <w:bCs/>
                <w:sz w:val="24"/>
                <w:szCs w:val="24"/>
                <w:lang w:eastAsia="x-none"/>
              </w:rPr>
              <w:t>alin</w:t>
            </w:r>
            <w:proofErr w:type="spellEnd"/>
            <w:r w:rsidRPr="00911FB9">
              <w:rPr>
                <w:rFonts w:ascii="Times New Roman" w:eastAsia="Calibri" w:hAnsi="Times New Roman"/>
                <w:b/>
                <w:bCs/>
                <w:sz w:val="24"/>
                <w:szCs w:val="24"/>
                <w:lang w:eastAsia="x-none"/>
              </w:rPr>
              <w:t xml:space="preserve">. (2) lit. e) pct. 3, are </w:t>
            </w:r>
            <w:proofErr w:type="spellStart"/>
            <w:r w:rsidRPr="00911FB9">
              <w:rPr>
                <w:rFonts w:ascii="Times New Roman" w:eastAsia="Calibri" w:hAnsi="Times New Roman"/>
                <w:b/>
                <w:bCs/>
                <w:sz w:val="24"/>
                <w:szCs w:val="24"/>
                <w:lang w:eastAsia="x-none"/>
              </w:rPr>
              <w:t>în</w:t>
            </w:r>
            <w:r w:rsidRPr="00911FB9">
              <w:rPr>
                <w:rFonts w:ascii="Times New Roman" w:eastAsia="Calibri" w:hAnsi="Times New Roman" w:hint="cs"/>
                <w:b/>
                <w:bCs/>
                <w:sz w:val="24"/>
                <w:szCs w:val="24"/>
                <w:lang w:eastAsia="x-none"/>
              </w:rPr>
              <w:t>ţ</w:t>
            </w:r>
            <w:r w:rsidRPr="00911FB9">
              <w:rPr>
                <w:rFonts w:ascii="Times New Roman" w:eastAsia="Calibri" w:hAnsi="Times New Roman"/>
                <w:b/>
                <w:bCs/>
                <w:sz w:val="24"/>
                <w:szCs w:val="24"/>
                <w:lang w:eastAsia="x-none"/>
              </w:rPr>
              <w:t>elesul</w:t>
            </w:r>
            <w:proofErr w:type="spellEnd"/>
            <w:r w:rsidRPr="00911FB9">
              <w:rPr>
                <w:rFonts w:ascii="Times New Roman" w:eastAsia="Calibri" w:hAnsi="Times New Roman"/>
                <w:b/>
                <w:bCs/>
                <w:sz w:val="24"/>
                <w:szCs w:val="24"/>
                <w:lang w:eastAsia="x-none"/>
              </w:rPr>
              <w:t xml:space="preserve"> </w:t>
            </w:r>
            <w:proofErr w:type="spellStart"/>
            <w:r w:rsidRPr="00911FB9">
              <w:rPr>
                <w:rFonts w:ascii="Times New Roman" w:eastAsia="Calibri" w:hAnsi="Times New Roman"/>
                <w:b/>
                <w:bCs/>
                <w:sz w:val="24"/>
                <w:szCs w:val="24"/>
                <w:lang w:eastAsia="x-none"/>
              </w:rPr>
              <w:t>prev</w:t>
            </w:r>
            <w:r w:rsidRPr="00911FB9">
              <w:rPr>
                <w:rFonts w:ascii="Times New Roman" w:eastAsia="Calibri" w:hAnsi="Times New Roman" w:hint="cs"/>
                <w:b/>
                <w:bCs/>
                <w:sz w:val="24"/>
                <w:szCs w:val="24"/>
                <w:lang w:eastAsia="x-none"/>
              </w:rPr>
              <w:t>ă</w:t>
            </w:r>
            <w:r w:rsidRPr="00911FB9">
              <w:rPr>
                <w:rFonts w:ascii="Times New Roman" w:eastAsia="Calibri" w:hAnsi="Times New Roman"/>
                <w:b/>
                <w:bCs/>
                <w:sz w:val="24"/>
                <w:szCs w:val="24"/>
                <w:lang w:eastAsia="x-none"/>
              </w:rPr>
              <w:t>zut</w:t>
            </w:r>
            <w:proofErr w:type="spellEnd"/>
            <w:r w:rsidRPr="00911FB9">
              <w:rPr>
                <w:rFonts w:ascii="Times New Roman" w:eastAsia="Calibri" w:hAnsi="Times New Roman"/>
                <w:b/>
                <w:bCs/>
                <w:sz w:val="24"/>
                <w:szCs w:val="24"/>
                <w:lang w:eastAsia="x-none"/>
              </w:rPr>
              <w:t xml:space="preserve"> la art. 439 </w:t>
            </w:r>
            <w:proofErr w:type="spellStart"/>
            <w:r w:rsidRPr="00911FB9">
              <w:rPr>
                <w:rFonts w:ascii="Times New Roman" w:eastAsia="Calibri" w:hAnsi="Times New Roman"/>
                <w:b/>
                <w:bCs/>
                <w:sz w:val="24"/>
                <w:szCs w:val="24"/>
                <w:lang w:eastAsia="x-none"/>
              </w:rPr>
              <w:t>alin</w:t>
            </w:r>
            <w:proofErr w:type="spellEnd"/>
            <w:r w:rsidRPr="00911FB9">
              <w:rPr>
                <w:rFonts w:ascii="Times New Roman" w:eastAsia="Calibri" w:hAnsi="Times New Roman"/>
                <w:b/>
                <w:bCs/>
                <w:sz w:val="24"/>
                <w:szCs w:val="24"/>
                <w:lang w:eastAsia="x-none"/>
              </w:rPr>
              <w:t xml:space="preserve">. (4) Cod fiscal </w:t>
            </w:r>
            <w:proofErr w:type="spellStart"/>
            <w:r w:rsidRPr="00911FB9">
              <w:rPr>
                <w:rFonts w:ascii="Times New Roman" w:eastAsia="Calibri" w:hAnsi="Times New Roman"/>
                <w:b/>
                <w:bCs/>
                <w:sz w:val="24"/>
                <w:szCs w:val="24"/>
                <w:lang w:eastAsia="x-none"/>
              </w:rPr>
              <w:t>redat</w:t>
            </w:r>
            <w:proofErr w:type="spellEnd"/>
            <w:r w:rsidRPr="00911FB9">
              <w:rPr>
                <w:rFonts w:ascii="Times New Roman" w:eastAsia="Calibri" w:hAnsi="Times New Roman"/>
                <w:b/>
                <w:bCs/>
                <w:sz w:val="24"/>
                <w:szCs w:val="24"/>
                <w:lang w:eastAsia="x-none"/>
              </w:rPr>
              <w:t xml:space="preserve"> anterior.</w:t>
            </w:r>
          </w:p>
        </w:tc>
        <w:tc>
          <w:tcPr>
            <w:tcW w:w="5110" w:type="dxa"/>
            <w:tcMar>
              <w:left w:w="57" w:type="dxa"/>
              <w:right w:w="57" w:type="dxa"/>
            </w:tcMar>
            <w:vAlign w:val="center"/>
          </w:tcPr>
          <w:p w14:paraId="30BFAAE8" w14:textId="6370098C" w:rsidR="00CF54B4" w:rsidRPr="00CF54B4" w:rsidRDefault="000D3A0E" w:rsidP="00CF54B4">
            <w:pPr>
              <w:pStyle w:val="Heading2"/>
              <w:numPr>
                <w:ilvl w:val="0"/>
                <w:numId w:val="0"/>
              </w:numPr>
              <w:jc w:val="center"/>
              <w:rPr>
                <w:rFonts w:ascii="Times New Roman" w:hAnsi="Times New Roman"/>
                <w:i/>
                <w:iCs/>
                <w:caps/>
                <w:sz w:val="24"/>
                <w:szCs w:val="24"/>
              </w:rPr>
            </w:pPr>
            <w:r w:rsidRPr="000D3A0E">
              <w:rPr>
                <w:rFonts w:ascii="Times New Roman" w:hAnsi="Times New Roman"/>
                <w:i/>
                <w:iCs/>
                <w:caps/>
                <w:sz w:val="24"/>
                <w:szCs w:val="24"/>
              </w:rPr>
              <w:lastRenderedPageBreak/>
              <w:t>SE VA COMPLETA DE CATRE OFERTANT</w:t>
            </w:r>
          </w:p>
        </w:tc>
      </w:tr>
      <w:tr w:rsidR="00CF54B4" w:rsidRPr="00CF54B4" w14:paraId="0734565D" w14:textId="77777777" w:rsidTr="00CF54B4">
        <w:trPr>
          <w:trHeight w:val="449"/>
          <w:jc w:val="center"/>
        </w:trPr>
        <w:tc>
          <w:tcPr>
            <w:tcW w:w="5650" w:type="dxa"/>
            <w:tcMar>
              <w:left w:w="57" w:type="dxa"/>
              <w:right w:w="57" w:type="dxa"/>
            </w:tcMar>
          </w:tcPr>
          <w:p w14:paraId="3C42A0ED" w14:textId="77777777" w:rsidR="00911FB9" w:rsidRPr="00911FB9" w:rsidRDefault="000D3A0E" w:rsidP="00911FB9">
            <w:pPr>
              <w:overflowPunct/>
              <w:autoSpaceDE/>
              <w:autoSpaceDN/>
              <w:adjustRightInd/>
              <w:spacing w:line="276" w:lineRule="auto"/>
              <w:jc w:val="both"/>
              <w:textAlignment w:val="auto"/>
              <w:rPr>
                <w:rFonts w:ascii="Times New Roman" w:eastAsia="Calibri" w:hAnsi="Times New Roman" w:cs="Arial"/>
                <w:bCs/>
                <w:noProof/>
                <w:kern w:val="2"/>
                <w:sz w:val="24"/>
                <w:szCs w:val="24"/>
                <w:lang w:val="ro-RO"/>
                <w14:ligatures w14:val="standardContextual"/>
              </w:rPr>
            </w:pPr>
            <w:r w:rsidRPr="000D3A0E">
              <w:rPr>
                <w:rFonts w:ascii="Times New Roman" w:eastAsia="Calibri" w:hAnsi="Times New Roman" w:cs="Arial"/>
                <w:b/>
                <w:noProof/>
                <w:kern w:val="2"/>
                <w:sz w:val="24"/>
                <w:szCs w:val="24"/>
                <w:lang w:val="ro-RO"/>
                <w14:ligatures w14:val="standardContextual"/>
              </w:rPr>
              <w:lastRenderedPageBreak/>
              <w:t xml:space="preserve">V. LOCUL DE PRESTARE: </w:t>
            </w:r>
            <w:r w:rsidR="00911FB9" w:rsidRPr="00911FB9">
              <w:rPr>
                <w:rFonts w:ascii="Times New Roman" w:eastAsia="Calibri" w:hAnsi="Times New Roman" w:cs="Arial"/>
                <w:bCs/>
                <w:noProof/>
                <w:kern w:val="2"/>
                <w:sz w:val="24"/>
                <w:szCs w:val="24"/>
                <w:lang w:val="ro-RO"/>
                <w14:ligatures w14:val="standardContextual"/>
              </w:rPr>
              <w:t>Restaurant aflat la o distanț</w:t>
            </w:r>
            <w:r w:rsidR="00911FB9" w:rsidRPr="00911FB9">
              <w:rPr>
                <w:rFonts w:ascii="Times New Roman" w:eastAsia="Calibri" w:hAnsi="Times New Roman" w:cs="Arial" w:hint="cs"/>
                <w:bCs/>
                <w:noProof/>
                <w:kern w:val="2"/>
                <w:sz w:val="24"/>
                <w:szCs w:val="24"/>
                <w:lang w:val="ro-RO"/>
                <w14:ligatures w14:val="standardContextual"/>
              </w:rPr>
              <w:t>ă</w:t>
            </w:r>
            <w:r w:rsidR="00911FB9" w:rsidRPr="00911FB9">
              <w:rPr>
                <w:rFonts w:ascii="Times New Roman" w:eastAsia="Calibri" w:hAnsi="Times New Roman" w:cs="Arial"/>
                <w:bCs/>
                <w:noProof/>
                <w:kern w:val="2"/>
                <w:sz w:val="24"/>
                <w:szCs w:val="24"/>
                <w:lang w:val="ro-RO"/>
                <w14:ligatures w14:val="standardContextual"/>
              </w:rPr>
              <w:t xml:space="preserve"> de maxim 2 km de Stațiunea didactic</w:t>
            </w:r>
            <w:r w:rsidR="00911FB9" w:rsidRPr="00911FB9">
              <w:rPr>
                <w:rFonts w:ascii="Times New Roman" w:eastAsia="Calibri" w:hAnsi="Times New Roman" w:cs="Arial" w:hint="cs"/>
                <w:bCs/>
                <w:noProof/>
                <w:kern w:val="2"/>
                <w:sz w:val="24"/>
                <w:szCs w:val="24"/>
                <w:lang w:val="ro-RO"/>
                <w14:ligatures w14:val="standardContextual"/>
              </w:rPr>
              <w:t>ă</w:t>
            </w:r>
            <w:r w:rsidR="00911FB9" w:rsidRPr="00911FB9">
              <w:rPr>
                <w:rFonts w:ascii="Times New Roman" w:eastAsia="Calibri" w:hAnsi="Times New Roman" w:cs="Arial"/>
                <w:bCs/>
                <w:noProof/>
                <w:kern w:val="2"/>
                <w:sz w:val="24"/>
                <w:szCs w:val="24"/>
                <w:lang w:val="ro-RO"/>
                <w14:ligatures w14:val="standardContextual"/>
              </w:rPr>
              <w:t xml:space="preserve"> și de practic</w:t>
            </w:r>
            <w:r w:rsidR="00911FB9" w:rsidRPr="00911FB9">
              <w:rPr>
                <w:rFonts w:ascii="Times New Roman" w:eastAsia="Calibri" w:hAnsi="Times New Roman" w:cs="Arial" w:hint="cs"/>
                <w:bCs/>
                <w:noProof/>
                <w:kern w:val="2"/>
                <w:sz w:val="24"/>
                <w:szCs w:val="24"/>
                <w:lang w:val="ro-RO"/>
                <w14:ligatures w14:val="standardContextual"/>
              </w:rPr>
              <w:t>ă</w:t>
            </w:r>
            <w:r w:rsidR="00911FB9" w:rsidRPr="00911FB9">
              <w:rPr>
                <w:rFonts w:ascii="Times New Roman" w:eastAsia="Calibri" w:hAnsi="Times New Roman" w:cs="Arial"/>
                <w:bCs/>
                <w:noProof/>
                <w:kern w:val="2"/>
                <w:sz w:val="24"/>
                <w:szCs w:val="24"/>
                <w:lang w:val="ro-RO"/>
                <w14:ligatures w14:val="standardContextual"/>
              </w:rPr>
              <w:t xml:space="preserve"> „SDC Sf. Gheorghe” Tulcea.</w:t>
            </w:r>
          </w:p>
          <w:p w14:paraId="632469C7" w14:textId="77777777" w:rsidR="00911FB9" w:rsidRPr="00911FB9" w:rsidRDefault="00911FB9" w:rsidP="00911FB9">
            <w:pPr>
              <w:overflowPunct/>
              <w:autoSpaceDE/>
              <w:autoSpaceDN/>
              <w:adjustRightInd/>
              <w:spacing w:line="276" w:lineRule="auto"/>
              <w:jc w:val="both"/>
              <w:textAlignment w:val="auto"/>
              <w:rPr>
                <w:rFonts w:ascii="Times New Roman" w:eastAsia="Calibri" w:hAnsi="Times New Roman" w:cs="Arial"/>
                <w:bCs/>
                <w:noProof/>
                <w:kern w:val="2"/>
                <w:sz w:val="24"/>
                <w:szCs w:val="24"/>
                <w:lang w:val="ro-RO"/>
                <w14:ligatures w14:val="standardContextual"/>
              </w:rPr>
            </w:pPr>
            <w:r w:rsidRPr="00911FB9">
              <w:rPr>
                <w:rFonts w:ascii="Times New Roman" w:eastAsia="Calibri" w:hAnsi="Times New Roman" w:cs="Arial"/>
                <w:b/>
                <w:noProof/>
                <w:kern w:val="2"/>
                <w:sz w:val="24"/>
                <w:szCs w:val="24"/>
                <w:lang w:val="ro-RO"/>
                <w14:ligatures w14:val="standardContextual"/>
              </w:rPr>
              <w:t>Ora servirii mesei</w:t>
            </w:r>
            <w:r w:rsidRPr="00911FB9">
              <w:rPr>
                <w:rFonts w:ascii="Times New Roman" w:eastAsia="Calibri" w:hAnsi="Times New Roman" w:cs="Arial"/>
                <w:bCs/>
                <w:noProof/>
                <w:kern w:val="2"/>
                <w:sz w:val="24"/>
                <w:szCs w:val="24"/>
                <w:lang w:val="ro-RO"/>
                <w14:ligatures w14:val="standardContextual"/>
              </w:rPr>
              <w:t xml:space="preserve"> va fi comunicat</w:t>
            </w:r>
            <w:r w:rsidRPr="00911FB9">
              <w:rPr>
                <w:rFonts w:ascii="Times New Roman" w:eastAsia="Calibri" w:hAnsi="Times New Roman" w:cs="Arial" w:hint="cs"/>
                <w:bCs/>
                <w:noProof/>
                <w:kern w:val="2"/>
                <w:sz w:val="24"/>
                <w:szCs w:val="24"/>
                <w:lang w:val="ro-RO"/>
                <w14:ligatures w14:val="standardContextual"/>
              </w:rPr>
              <w:t>ă</w:t>
            </w:r>
            <w:r w:rsidRPr="00911FB9">
              <w:rPr>
                <w:rFonts w:ascii="Times New Roman" w:eastAsia="Calibri" w:hAnsi="Times New Roman" w:cs="Arial"/>
                <w:bCs/>
                <w:noProof/>
                <w:kern w:val="2"/>
                <w:sz w:val="24"/>
                <w:szCs w:val="24"/>
                <w:lang w:val="ro-RO"/>
                <w14:ligatures w14:val="standardContextual"/>
              </w:rPr>
              <w:t xml:space="preserve"> prestatorului cu </w:t>
            </w:r>
            <w:r w:rsidRPr="00911FB9">
              <w:rPr>
                <w:rFonts w:ascii="Times New Roman" w:eastAsia="Calibri" w:hAnsi="Times New Roman" w:cs="Arial"/>
                <w:b/>
                <w:noProof/>
                <w:kern w:val="2"/>
                <w:sz w:val="24"/>
                <w:szCs w:val="24"/>
                <w:lang w:val="ro-RO"/>
                <w14:ligatures w14:val="standardContextual"/>
              </w:rPr>
              <w:t>24 de ore înainte de eveniment</w:t>
            </w:r>
            <w:r w:rsidRPr="00911FB9">
              <w:rPr>
                <w:rFonts w:ascii="Times New Roman" w:eastAsia="Calibri" w:hAnsi="Times New Roman" w:cs="Arial"/>
                <w:bCs/>
                <w:noProof/>
                <w:kern w:val="2"/>
                <w:sz w:val="24"/>
                <w:szCs w:val="24"/>
                <w:lang w:val="ro-RO"/>
                <w14:ligatures w14:val="standardContextual"/>
              </w:rPr>
              <w:t>.</w:t>
            </w:r>
          </w:p>
          <w:p w14:paraId="3846291C" w14:textId="06FAF4A7" w:rsidR="002C6E59" w:rsidRPr="000D3A0E" w:rsidRDefault="00911FB9" w:rsidP="00911FB9">
            <w:pPr>
              <w:overflowPunct/>
              <w:autoSpaceDE/>
              <w:autoSpaceDN/>
              <w:adjustRightInd/>
              <w:spacing w:after="160" w:line="259" w:lineRule="auto"/>
              <w:contextualSpacing/>
              <w:jc w:val="both"/>
              <w:textAlignment w:val="auto"/>
              <w:rPr>
                <w:rFonts w:ascii="Times New Roman" w:eastAsia="Calibri" w:hAnsi="Times New Roman" w:cs="Arial"/>
                <w:b/>
                <w:noProof/>
                <w:kern w:val="2"/>
                <w:sz w:val="24"/>
                <w:szCs w:val="22"/>
                <w:lang w:val="ro-RO"/>
                <w14:ligatures w14:val="standardContextual"/>
              </w:rPr>
            </w:pPr>
            <w:r w:rsidRPr="00911FB9">
              <w:rPr>
                <w:rFonts w:ascii="Times New Roman" w:eastAsia="Calibri" w:hAnsi="Times New Roman" w:cs="Arial"/>
                <w:bCs/>
                <w:noProof/>
                <w:kern w:val="2"/>
                <w:sz w:val="24"/>
                <w:szCs w:val="24"/>
                <w:lang w:val="ro-RO"/>
                <w14:ligatures w14:val="standardContextual"/>
              </w:rPr>
              <w:t>Se va asigura de ofertant, toata logistica și personalul  necesare pentru prestarea serviciului</w:t>
            </w:r>
          </w:p>
        </w:tc>
        <w:tc>
          <w:tcPr>
            <w:tcW w:w="5110" w:type="dxa"/>
            <w:tcMar>
              <w:left w:w="57" w:type="dxa"/>
              <w:right w:w="57" w:type="dxa"/>
            </w:tcMar>
            <w:vAlign w:val="center"/>
          </w:tcPr>
          <w:p w14:paraId="76A3DBCE" w14:textId="651AEDFC"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CF54B4" w:rsidRPr="00CF54B4" w14:paraId="60E86621" w14:textId="77777777" w:rsidTr="00CF54B4">
        <w:trPr>
          <w:trHeight w:val="449"/>
          <w:jc w:val="center"/>
        </w:trPr>
        <w:tc>
          <w:tcPr>
            <w:tcW w:w="5650" w:type="dxa"/>
            <w:tcMar>
              <w:left w:w="57" w:type="dxa"/>
              <w:right w:w="57" w:type="dxa"/>
            </w:tcMar>
          </w:tcPr>
          <w:p w14:paraId="4FD2C449" w14:textId="369DE601" w:rsidR="00911FB9" w:rsidRPr="00911FB9" w:rsidRDefault="00911FB9" w:rsidP="00911FB9">
            <w:pPr>
              <w:suppressAutoHyphens/>
              <w:overflowPunct/>
              <w:autoSpaceDE/>
              <w:autoSpaceDN/>
              <w:adjustRightInd/>
              <w:jc w:val="both"/>
              <w:textAlignment w:val="auto"/>
              <w:rPr>
                <w:rFonts w:ascii="Times New Roman" w:eastAsia="Aptos" w:hAnsi="Times New Roman"/>
                <w:b/>
                <w:bCs/>
                <w:noProof/>
                <w:kern w:val="2"/>
                <w:sz w:val="24"/>
                <w:szCs w:val="24"/>
                <w:lang w:val="ro-RO" w:eastAsia="ar-SA"/>
                <w14:ligatures w14:val="standardContextual"/>
              </w:rPr>
            </w:pPr>
            <w:r w:rsidRPr="0036621F">
              <w:rPr>
                <w:rFonts w:ascii="Times New Roman" w:eastAsia="Aptos" w:hAnsi="Times New Roman"/>
                <w:b/>
                <w:bCs/>
                <w:noProof/>
                <w:kern w:val="2"/>
                <w:sz w:val="24"/>
                <w:szCs w:val="24"/>
                <w:lang w:val="ro-RO" w:eastAsia="ar-SA"/>
                <w14:ligatures w14:val="standardContextual"/>
              </w:rPr>
              <w:t>Cerinte esentiale de sanatate, de asigurare a calitatii si sigurantei serviciilor:</w:t>
            </w:r>
          </w:p>
          <w:p w14:paraId="2F345AFD" w14:textId="4A6640DA" w:rsidR="00CF54B4" w:rsidRPr="0036621F" w:rsidRDefault="0036621F" w:rsidP="0036621F">
            <w:pPr>
              <w:overflowPunct/>
              <w:autoSpaceDE/>
              <w:autoSpaceDN/>
              <w:adjustRightInd/>
              <w:spacing w:before="120" w:line="276" w:lineRule="auto"/>
              <w:ind w:right="8"/>
              <w:jc w:val="both"/>
              <w:textAlignment w:val="auto"/>
              <w:rPr>
                <w:rFonts w:ascii="Times New Roman" w:eastAsia="Times New Roman" w:hAnsi="Times New Roman" w:cs="Arial"/>
                <w:snapToGrid w:val="0"/>
                <w:color w:val="000000"/>
                <w:sz w:val="24"/>
                <w:szCs w:val="24"/>
                <w:lang w:val="it-IT"/>
                <w14:ligatures w14:val="standardContextual"/>
              </w:rPr>
            </w:pPr>
            <w:r w:rsidRPr="0036621F">
              <w:rPr>
                <w:rFonts w:ascii="Times New Roman" w:eastAsia="Calibri" w:hAnsi="Times New Roman" w:cs="Arial"/>
                <w:noProof/>
                <w:kern w:val="3"/>
                <w:sz w:val="24"/>
                <w:szCs w:val="24"/>
                <w:lang w:val="it-IT" w:eastAsia="zh-CN"/>
                <w14:ligatures w14:val="standardContextual"/>
              </w:rPr>
              <w:t xml:space="preserve">• </w:t>
            </w:r>
            <w:r w:rsidRPr="0036621F">
              <w:rPr>
                <w:rFonts w:ascii="Times New Roman" w:eastAsia="Calibri" w:hAnsi="Times New Roman" w:cs="Arial"/>
                <w:bCs/>
                <w:iCs/>
                <w:color w:val="000000"/>
                <w:kern w:val="3"/>
                <w:sz w:val="24"/>
                <w:szCs w:val="24"/>
                <w:lang w:val="it-IT" w:eastAsia="zh-CN"/>
                <w14:ligatures w14:val="standardContextual"/>
              </w:rPr>
              <w:t>Ofertantul trebuie să deţină Certificat pentru atestarea conformității cu normele de Igienă și Sănătate Publică, valabil la data limită de depunere a ofertei (se va prezenta copia conform cu originalul).</w:t>
            </w:r>
          </w:p>
        </w:tc>
        <w:tc>
          <w:tcPr>
            <w:tcW w:w="5110" w:type="dxa"/>
            <w:tcMar>
              <w:left w:w="57" w:type="dxa"/>
              <w:right w:w="57" w:type="dxa"/>
            </w:tcMar>
            <w:vAlign w:val="center"/>
          </w:tcPr>
          <w:p w14:paraId="06936DD0" w14:textId="6278CC5E" w:rsidR="002C6E59" w:rsidRPr="00CF54B4" w:rsidRDefault="002C6E59" w:rsidP="00CF54B4">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0D3A0E" w:rsidRPr="00CF54B4" w14:paraId="0262219E" w14:textId="77777777" w:rsidTr="00CF54B4">
        <w:trPr>
          <w:trHeight w:val="449"/>
          <w:jc w:val="center"/>
        </w:trPr>
        <w:tc>
          <w:tcPr>
            <w:tcW w:w="5650" w:type="dxa"/>
            <w:tcMar>
              <w:left w:w="57" w:type="dxa"/>
              <w:right w:w="57" w:type="dxa"/>
            </w:tcMar>
          </w:tcPr>
          <w:p w14:paraId="1F9F5B3A" w14:textId="2561F5F1" w:rsidR="000D3A0E" w:rsidRPr="0036621F" w:rsidRDefault="0036621F" w:rsidP="0036621F">
            <w:pPr>
              <w:overflowPunct/>
              <w:autoSpaceDE/>
              <w:autoSpaceDN/>
              <w:adjustRightInd/>
              <w:spacing w:before="120" w:after="160" w:line="276" w:lineRule="auto"/>
              <w:ind w:right="8"/>
              <w:jc w:val="both"/>
              <w:textAlignment w:val="auto"/>
              <w:rPr>
                <w:rFonts w:ascii="Times New Roman" w:eastAsia="Calibri" w:hAnsi="Times New Roman" w:cs="Arial"/>
                <w:bCs/>
                <w:iCs/>
                <w:color w:val="000000"/>
                <w:kern w:val="3"/>
                <w:sz w:val="24"/>
                <w:szCs w:val="24"/>
                <w:lang w:val="it-IT" w:eastAsia="zh-CN"/>
                <w14:ligatures w14:val="standardContextual"/>
              </w:rPr>
            </w:pPr>
            <w:r w:rsidRPr="0036621F">
              <w:rPr>
                <w:rFonts w:ascii="Times New Roman" w:eastAsia="Calibri" w:hAnsi="Times New Roman" w:cs="Arial"/>
                <w:noProof/>
                <w:kern w:val="3"/>
                <w:sz w:val="24"/>
                <w:szCs w:val="24"/>
                <w:lang w:val="it-IT" w:eastAsia="zh-CN"/>
                <w14:ligatures w14:val="standardContextual"/>
              </w:rPr>
              <w:t xml:space="preserve">• </w:t>
            </w:r>
            <w:r w:rsidRPr="0036621F">
              <w:rPr>
                <w:rFonts w:ascii="Times New Roman" w:eastAsia="Calibri" w:hAnsi="Times New Roman" w:cs="Arial"/>
                <w:bCs/>
                <w:iCs/>
                <w:color w:val="000000"/>
                <w:kern w:val="3"/>
                <w:sz w:val="24"/>
                <w:szCs w:val="24"/>
                <w:lang w:val="it-IT" w:eastAsia="zh-CN"/>
                <w14:ligatures w14:val="standardContextual"/>
              </w:rPr>
              <w:t xml:space="preserve">Ofertantul trebuie să deţină Autorizaţie Sanitară Veterinară şi pentru Siguranţa Alimentelor pentru codurile CAEN 5621 </w:t>
            </w:r>
            <w:r w:rsidRPr="0036621F">
              <w:rPr>
                <w:rFonts w:ascii="Times New Roman" w:eastAsia="Times New Roman" w:hAnsi="Times New Roman" w:cs="Arial"/>
                <w:bCs/>
                <w:iCs/>
                <w:color w:val="000000"/>
                <w:sz w:val="24"/>
                <w:szCs w:val="24"/>
                <w:lang w:val="it-IT"/>
                <w14:ligatures w14:val="standardContextual"/>
              </w:rPr>
              <w:t>- Activități de alimentație (catering) pentru evenimente</w:t>
            </w:r>
            <w:r w:rsidRPr="0036621F">
              <w:rPr>
                <w:rFonts w:ascii="Times New Roman" w:eastAsia="Calibri" w:hAnsi="Times New Roman" w:cs="Arial"/>
                <w:bCs/>
                <w:iCs/>
                <w:color w:val="000000"/>
                <w:kern w:val="3"/>
                <w:sz w:val="24"/>
                <w:szCs w:val="24"/>
                <w:lang w:val="it-IT" w:eastAsia="zh-CN"/>
                <w14:ligatures w14:val="standardContextual"/>
              </w:rPr>
              <w:t>, valabilă la data limită de depunere a ofertei (se va prezenta copia conform cu originalul).</w:t>
            </w:r>
          </w:p>
        </w:tc>
        <w:tc>
          <w:tcPr>
            <w:tcW w:w="5110" w:type="dxa"/>
            <w:tcMar>
              <w:left w:w="57" w:type="dxa"/>
              <w:right w:w="57" w:type="dxa"/>
            </w:tcMar>
            <w:vAlign w:val="center"/>
          </w:tcPr>
          <w:p w14:paraId="3F7B9078" w14:textId="6D59F000" w:rsidR="000D3A0E" w:rsidRPr="00CF54B4" w:rsidRDefault="000D3A0E" w:rsidP="000D3A0E">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36621F" w:rsidRPr="00CF54B4" w14:paraId="439033FE" w14:textId="77777777" w:rsidTr="00CF54B4">
        <w:trPr>
          <w:trHeight w:val="449"/>
          <w:jc w:val="center"/>
        </w:trPr>
        <w:tc>
          <w:tcPr>
            <w:tcW w:w="5650" w:type="dxa"/>
            <w:tcMar>
              <w:left w:w="57" w:type="dxa"/>
              <w:right w:w="57" w:type="dxa"/>
            </w:tcMar>
          </w:tcPr>
          <w:p w14:paraId="5D9CBC10" w14:textId="77777777" w:rsidR="00911FB9" w:rsidRPr="00911FB9" w:rsidRDefault="00911FB9" w:rsidP="00911FB9">
            <w:pPr>
              <w:jc w:val="both"/>
              <w:rPr>
                <w:rFonts w:ascii="Times New Roman" w:hAnsi="Times New Roman"/>
                <w:b/>
                <w:bCs/>
                <w:sz w:val="22"/>
                <w:szCs w:val="22"/>
                <w:u w:val="single"/>
              </w:rPr>
            </w:pPr>
            <w:bookmarkStart w:id="1" w:name="_Toc395177379"/>
            <w:r w:rsidRPr="00911FB9">
              <w:rPr>
                <w:rFonts w:ascii="Times New Roman" w:hAnsi="Times New Roman"/>
                <w:b/>
                <w:bCs/>
                <w:caps/>
                <w:snapToGrid w:val="0"/>
                <w:kern w:val="28"/>
                <w:sz w:val="22"/>
                <w:szCs w:val="22"/>
                <w:lang w:val="ro-MD" w:eastAsia="x-none"/>
              </w:rPr>
              <w:t xml:space="preserve">VI. </w:t>
            </w:r>
            <w:bookmarkEnd w:id="1"/>
            <w:r w:rsidRPr="00911FB9">
              <w:rPr>
                <w:rFonts w:ascii="Times New Roman" w:hAnsi="Times New Roman"/>
                <w:b/>
                <w:bCs/>
                <w:sz w:val="22"/>
                <w:szCs w:val="22"/>
                <w:u w:val="single"/>
              </w:rPr>
              <w:t xml:space="preserve"> RECEPȚIA SERVICIILOR SI</w:t>
            </w:r>
            <w:r w:rsidRPr="00911FB9">
              <w:rPr>
                <w:rFonts w:ascii="Times New Roman" w:hAnsi="Times New Roman"/>
                <w:b/>
                <w:bCs/>
                <w:smallCaps/>
                <w:sz w:val="22"/>
                <w:szCs w:val="22"/>
                <w:u w:val="single"/>
              </w:rPr>
              <w:t xml:space="preserve"> MODALITATEA DE PLATĂ</w:t>
            </w:r>
          </w:p>
          <w:p w14:paraId="60E7A174" w14:textId="77777777" w:rsidR="00911FB9" w:rsidRPr="00911FB9" w:rsidRDefault="00911FB9" w:rsidP="00911FB9">
            <w:pPr>
              <w:suppressAutoHyphens/>
              <w:jc w:val="both"/>
              <w:outlineLvl w:val="0"/>
              <w:rPr>
                <w:rFonts w:ascii="Times New Roman" w:hAnsi="Times New Roman"/>
                <w:snapToGrid w:val="0"/>
                <w:sz w:val="22"/>
                <w:szCs w:val="22"/>
              </w:rPr>
            </w:pPr>
            <w:proofErr w:type="spellStart"/>
            <w:r w:rsidRPr="00911FB9">
              <w:rPr>
                <w:rFonts w:ascii="Times New Roman" w:hAnsi="Times New Roman"/>
                <w:snapToGrid w:val="0"/>
                <w:sz w:val="22"/>
                <w:szCs w:val="22"/>
              </w:rPr>
              <w:t>Prestarea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serviciilor</w:t>
            </w:r>
            <w:proofErr w:type="spellEnd"/>
            <w:r w:rsidRPr="00911FB9">
              <w:rPr>
                <w:rFonts w:ascii="Times New Roman" w:hAnsi="Times New Roman"/>
                <w:snapToGrid w:val="0"/>
                <w:sz w:val="22"/>
                <w:szCs w:val="22"/>
              </w:rPr>
              <w:t xml:space="preserve"> se </w:t>
            </w:r>
            <w:proofErr w:type="spellStart"/>
            <w:r w:rsidRPr="00911FB9">
              <w:rPr>
                <w:rFonts w:ascii="Times New Roman" w:hAnsi="Times New Roman"/>
                <w:snapToGrid w:val="0"/>
                <w:sz w:val="22"/>
                <w:szCs w:val="22"/>
              </w:rPr>
              <w:t>consideră</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finalizată</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după</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semnarea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procesului</w:t>
            </w:r>
            <w:proofErr w:type="spellEnd"/>
            <w:r w:rsidRPr="00911FB9">
              <w:rPr>
                <w:rFonts w:ascii="Times New Roman" w:hAnsi="Times New Roman"/>
                <w:snapToGrid w:val="0"/>
                <w:sz w:val="22"/>
                <w:szCs w:val="22"/>
              </w:rPr>
              <w:t xml:space="preserve"> verbal de </w:t>
            </w:r>
            <w:proofErr w:type="spellStart"/>
            <w:r w:rsidRPr="00911FB9">
              <w:rPr>
                <w:rFonts w:ascii="Times New Roman" w:hAnsi="Times New Roman"/>
                <w:snapToGrid w:val="0"/>
                <w:sz w:val="22"/>
                <w:szCs w:val="22"/>
              </w:rPr>
              <w:t>ambele</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părți</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fără</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obiecțiuni</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și</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prezentarea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documentelor</w:t>
            </w:r>
            <w:proofErr w:type="spellEnd"/>
            <w:r w:rsidRPr="00911FB9">
              <w:rPr>
                <w:rFonts w:ascii="Times New Roman" w:hAnsi="Times New Roman"/>
                <w:snapToGrid w:val="0"/>
                <w:sz w:val="22"/>
                <w:szCs w:val="22"/>
              </w:rPr>
              <w:t xml:space="preserve"> justificative de </w:t>
            </w:r>
            <w:proofErr w:type="spellStart"/>
            <w:r w:rsidRPr="00911FB9">
              <w:rPr>
                <w:rFonts w:ascii="Times New Roman" w:hAnsi="Times New Roman"/>
                <w:snapToGrid w:val="0"/>
                <w:sz w:val="22"/>
                <w:szCs w:val="22"/>
              </w:rPr>
              <w:t>către</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contractant</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achizitorului</w:t>
            </w:r>
            <w:proofErr w:type="spellEnd"/>
            <w:r w:rsidRPr="00911FB9">
              <w:rPr>
                <w:rFonts w:ascii="Times New Roman" w:hAnsi="Times New Roman"/>
                <w:snapToGrid w:val="0"/>
                <w:sz w:val="22"/>
                <w:szCs w:val="22"/>
              </w:rPr>
              <w:t>.</w:t>
            </w:r>
          </w:p>
          <w:p w14:paraId="3129D1B5" w14:textId="77777777" w:rsidR="00911FB9" w:rsidRPr="00911FB9" w:rsidRDefault="00911FB9" w:rsidP="00911FB9">
            <w:pPr>
              <w:suppressAutoHyphens/>
              <w:jc w:val="both"/>
              <w:outlineLvl w:val="0"/>
              <w:rPr>
                <w:rFonts w:ascii="Times New Roman" w:hAnsi="Times New Roman"/>
                <w:snapToGrid w:val="0"/>
                <w:sz w:val="22"/>
                <w:szCs w:val="22"/>
              </w:rPr>
            </w:pPr>
            <w:proofErr w:type="spellStart"/>
            <w:r w:rsidRPr="00911FB9">
              <w:rPr>
                <w:rFonts w:ascii="Times New Roman" w:hAnsi="Times New Roman"/>
                <w:sz w:val="22"/>
                <w:szCs w:val="22"/>
              </w:rPr>
              <w:t>Achizitorul</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va</w:t>
            </w:r>
            <w:proofErr w:type="spellEnd"/>
            <w:r w:rsidRPr="00911FB9">
              <w:rPr>
                <w:rFonts w:ascii="Times New Roman" w:hAnsi="Times New Roman"/>
                <w:sz w:val="22"/>
                <w:szCs w:val="22"/>
              </w:rPr>
              <w:t xml:space="preserve"> face </w:t>
            </w:r>
            <w:proofErr w:type="spellStart"/>
            <w:r w:rsidRPr="00911FB9">
              <w:rPr>
                <w:rFonts w:ascii="Times New Roman" w:hAnsi="Times New Roman"/>
                <w:sz w:val="22"/>
                <w:szCs w:val="22"/>
              </w:rPr>
              <w:t>plata</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serviciilor</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realizate</w:t>
            </w:r>
            <w:proofErr w:type="spellEnd"/>
            <w:r w:rsidRPr="00911FB9">
              <w:rPr>
                <w:rFonts w:ascii="Times New Roman" w:hAnsi="Times New Roman"/>
                <w:sz w:val="22"/>
                <w:szCs w:val="22"/>
              </w:rPr>
              <w:t xml:space="preserve"> de </w:t>
            </w:r>
            <w:proofErr w:type="spellStart"/>
            <w:r w:rsidRPr="00911FB9">
              <w:rPr>
                <w:rFonts w:ascii="Times New Roman" w:hAnsi="Times New Roman"/>
                <w:sz w:val="22"/>
                <w:szCs w:val="22"/>
              </w:rPr>
              <w:t>către</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contractant</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după</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recepţionarea</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facturii</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şi</w:t>
            </w:r>
            <w:proofErr w:type="spellEnd"/>
            <w:r w:rsidRPr="00911FB9">
              <w:rPr>
                <w:rFonts w:ascii="Times New Roman" w:hAnsi="Times New Roman"/>
                <w:sz w:val="22"/>
                <w:szCs w:val="22"/>
              </w:rPr>
              <w:t xml:space="preserve"> a </w:t>
            </w:r>
            <w:proofErr w:type="spellStart"/>
            <w:r w:rsidRPr="00911FB9">
              <w:rPr>
                <w:rFonts w:ascii="Times New Roman" w:hAnsi="Times New Roman"/>
                <w:sz w:val="22"/>
                <w:szCs w:val="22"/>
              </w:rPr>
              <w:t>documentele</w:t>
            </w:r>
            <w:proofErr w:type="spellEnd"/>
            <w:r w:rsidRPr="00911FB9">
              <w:rPr>
                <w:rFonts w:ascii="Times New Roman" w:hAnsi="Times New Roman"/>
                <w:sz w:val="22"/>
                <w:szCs w:val="22"/>
              </w:rPr>
              <w:t xml:space="preserve"> justificative </w:t>
            </w:r>
            <w:proofErr w:type="spellStart"/>
            <w:r w:rsidRPr="00911FB9">
              <w:rPr>
                <w:rFonts w:ascii="Times New Roman" w:hAnsi="Times New Roman"/>
                <w:sz w:val="22"/>
                <w:szCs w:val="22"/>
              </w:rPr>
              <w:t>pentru</w:t>
            </w:r>
            <w:proofErr w:type="spellEnd"/>
            <w:r w:rsidRPr="00911FB9">
              <w:rPr>
                <w:rFonts w:ascii="Times New Roman" w:hAnsi="Times New Roman"/>
                <w:sz w:val="22"/>
                <w:szCs w:val="22"/>
              </w:rPr>
              <w:t xml:space="preserve"> </w:t>
            </w:r>
            <w:proofErr w:type="spellStart"/>
            <w:r w:rsidRPr="00911FB9">
              <w:rPr>
                <w:rFonts w:ascii="Times New Roman" w:hAnsi="Times New Roman"/>
                <w:b/>
                <w:bCs/>
                <w:sz w:val="22"/>
                <w:szCs w:val="22"/>
              </w:rPr>
              <w:t>serviciile</w:t>
            </w:r>
            <w:proofErr w:type="spellEnd"/>
            <w:r w:rsidRPr="00911FB9">
              <w:rPr>
                <w:rFonts w:ascii="Times New Roman" w:hAnsi="Times New Roman"/>
                <w:b/>
                <w:bCs/>
                <w:sz w:val="22"/>
                <w:szCs w:val="22"/>
              </w:rPr>
              <w:t xml:space="preserve"> </w:t>
            </w:r>
            <w:proofErr w:type="spellStart"/>
            <w:r w:rsidRPr="00911FB9">
              <w:rPr>
                <w:rFonts w:ascii="Times New Roman" w:hAnsi="Times New Roman"/>
                <w:b/>
                <w:bCs/>
                <w:sz w:val="22"/>
                <w:szCs w:val="22"/>
              </w:rPr>
              <w:t>efectiv</w:t>
            </w:r>
            <w:proofErr w:type="spellEnd"/>
            <w:r w:rsidRPr="00911FB9">
              <w:rPr>
                <w:rFonts w:ascii="Times New Roman" w:hAnsi="Times New Roman"/>
                <w:b/>
                <w:bCs/>
                <w:sz w:val="22"/>
                <w:szCs w:val="22"/>
              </w:rPr>
              <w:t xml:space="preserve"> </w:t>
            </w:r>
            <w:proofErr w:type="spellStart"/>
            <w:r w:rsidRPr="00911FB9">
              <w:rPr>
                <w:rFonts w:ascii="Times New Roman" w:hAnsi="Times New Roman"/>
                <w:b/>
                <w:bCs/>
                <w:sz w:val="22"/>
                <w:szCs w:val="22"/>
              </w:rPr>
              <w:t>prestate</w:t>
            </w:r>
            <w:proofErr w:type="spellEnd"/>
            <w:r w:rsidRPr="00911FB9">
              <w:rPr>
                <w:rFonts w:ascii="Times New Roman" w:hAnsi="Times New Roman"/>
                <w:b/>
                <w:bCs/>
                <w:sz w:val="22"/>
                <w:szCs w:val="22"/>
              </w:rPr>
              <w:t xml:space="preserve"> </w:t>
            </w:r>
            <w:proofErr w:type="spellStart"/>
            <w:r w:rsidRPr="00911FB9">
              <w:rPr>
                <w:rFonts w:ascii="Times New Roman" w:hAnsi="Times New Roman"/>
                <w:b/>
                <w:bCs/>
                <w:sz w:val="22"/>
                <w:szCs w:val="22"/>
              </w:rPr>
              <w:t>și</w:t>
            </w:r>
            <w:proofErr w:type="spellEnd"/>
            <w:r w:rsidRPr="00911FB9">
              <w:rPr>
                <w:rFonts w:ascii="Times New Roman" w:hAnsi="Times New Roman"/>
                <w:b/>
                <w:bCs/>
                <w:sz w:val="22"/>
                <w:szCs w:val="22"/>
              </w:rPr>
              <w:t xml:space="preserve"> </w:t>
            </w:r>
            <w:proofErr w:type="spellStart"/>
            <w:r w:rsidRPr="00911FB9">
              <w:rPr>
                <w:rFonts w:ascii="Times New Roman" w:hAnsi="Times New Roman"/>
                <w:b/>
                <w:bCs/>
                <w:sz w:val="22"/>
                <w:szCs w:val="22"/>
              </w:rPr>
              <w:t>confirmate</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Menţionăm</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că</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documentele</w:t>
            </w:r>
            <w:proofErr w:type="spellEnd"/>
            <w:r w:rsidRPr="00911FB9">
              <w:rPr>
                <w:rFonts w:ascii="Times New Roman" w:hAnsi="Times New Roman"/>
                <w:sz w:val="22"/>
                <w:szCs w:val="22"/>
              </w:rPr>
              <w:t xml:space="preserve"> justificative </w:t>
            </w:r>
            <w:proofErr w:type="spellStart"/>
            <w:r w:rsidRPr="00911FB9">
              <w:rPr>
                <w:rFonts w:ascii="Times New Roman" w:hAnsi="Times New Roman"/>
                <w:sz w:val="22"/>
                <w:szCs w:val="22"/>
              </w:rPr>
              <w:t>aferente</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unei</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facturi</w:t>
            </w:r>
            <w:proofErr w:type="spellEnd"/>
            <w:r w:rsidRPr="00911FB9">
              <w:rPr>
                <w:rFonts w:ascii="Times New Roman" w:hAnsi="Times New Roman"/>
                <w:sz w:val="22"/>
                <w:szCs w:val="22"/>
              </w:rPr>
              <w:t xml:space="preserve"> se </w:t>
            </w:r>
            <w:proofErr w:type="spellStart"/>
            <w:r w:rsidRPr="00911FB9">
              <w:rPr>
                <w:rFonts w:ascii="Times New Roman" w:hAnsi="Times New Roman"/>
                <w:sz w:val="22"/>
                <w:szCs w:val="22"/>
              </w:rPr>
              <w:t>vor</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depune</w:t>
            </w:r>
            <w:proofErr w:type="spellEnd"/>
            <w:r w:rsidRPr="00911FB9">
              <w:rPr>
                <w:rFonts w:ascii="Times New Roman" w:hAnsi="Times New Roman"/>
                <w:sz w:val="22"/>
                <w:szCs w:val="22"/>
              </w:rPr>
              <w:t xml:space="preserve"> la </w:t>
            </w:r>
            <w:proofErr w:type="spellStart"/>
            <w:r w:rsidRPr="00911FB9">
              <w:rPr>
                <w:rFonts w:ascii="Times New Roman" w:hAnsi="Times New Roman"/>
                <w:sz w:val="22"/>
                <w:szCs w:val="22"/>
              </w:rPr>
              <w:t>sediul</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Achizitorului</w:t>
            </w:r>
            <w:proofErr w:type="spellEnd"/>
            <w:r w:rsidRPr="00911FB9">
              <w:rPr>
                <w:rFonts w:ascii="Times New Roman" w:hAnsi="Times New Roman"/>
                <w:sz w:val="22"/>
                <w:szCs w:val="22"/>
              </w:rPr>
              <w:t xml:space="preserve"> </w:t>
            </w:r>
            <w:proofErr w:type="spellStart"/>
            <w:r w:rsidRPr="00911FB9">
              <w:rPr>
                <w:rFonts w:ascii="Times New Roman" w:hAnsi="Times New Roman"/>
                <w:sz w:val="22"/>
                <w:szCs w:val="22"/>
              </w:rPr>
              <w:t>în</w:t>
            </w:r>
            <w:proofErr w:type="spellEnd"/>
            <w:r w:rsidRPr="00911FB9">
              <w:rPr>
                <w:rFonts w:ascii="Times New Roman" w:hAnsi="Times New Roman"/>
                <w:sz w:val="22"/>
                <w:szCs w:val="22"/>
              </w:rPr>
              <w:t xml:space="preserve"> format </w:t>
            </w:r>
            <w:proofErr w:type="spellStart"/>
            <w:r w:rsidRPr="00911FB9">
              <w:rPr>
                <w:rFonts w:ascii="Times New Roman" w:hAnsi="Times New Roman"/>
                <w:sz w:val="22"/>
                <w:szCs w:val="22"/>
              </w:rPr>
              <w:t>hârtie</w:t>
            </w:r>
            <w:proofErr w:type="spellEnd"/>
            <w:r w:rsidRPr="00911FB9">
              <w:rPr>
                <w:rFonts w:ascii="Times New Roman" w:hAnsi="Times New Roman"/>
                <w:sz w:val="22"/>
                <w:szCs w:val="22"/>
              </w:rPr>
              <w:t>.</w:t>
            </w:r>
          </w:p>
          <w:p w14:paraId="2C5EDC2E" w14:textId="77777777" w:rsidR="00911FB9" w:rsidRPr="00911FB9" w:rsidRDefault="00911FB9" w:rsidP="00911FB9">
            <w:pPr>
              <w:suppressAutoHyphens/>
              <w:jc w:val="both"/>
              <w:outlineLvl w:val="0"/>
              <w:rPr>
                <w:rFonts w:ascii="Times New Roman" w:hAnsi="Times New Roman"/>
                <w:snapToGrid w:val="0"/>
                <w:sz w:val="22"/>
                <w:szCs w:val="22"/>
              </w:rPr>
            </w:pPr>
            <w:r w:rsidRPr="00911FB9">
              <w:rPr>
                <w:rFonts w:ascii="Times New Roman" w:hAnsi="Times New Roman"/>
                <w:snapToGrid w:val="0"/>
                <w:sz w:val="22"/>
                <w:szCs w:val="22"/>
              </w:rPr>
              <w:t xml:space="preserve">Plata se </w:t>
            </w:r>
            <w:proofErr w:type="spellStart"/>
            <w:r w:rsidRPr="00911FB9">
              <w:rPr>
                <w:rFonts w:ascii="Times New Roman" w:hAnsi="Times New Roman"/>
                <w:snapToGrid w:val="0"/>
                <w:sz w:val="22"/>
                <w:szCs w:val="22"/>
              </w:rPr>
              <w:t>va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efectua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în</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conturile</w:t>
            </w:r>
            <w:proofErr w:type="spellEnd"/>
            <w:r w:rsidRPr="00911FB9">
              <w:rPr>
                <w:rFonts w:ascii="Times New Roman" w:hAnsi="Times New Roman"/>
                <w:snapToGrid w:val="0"/>
                <w:sz w:val="22"/>
                <w:szCs w:val="22"/>
              </w:rPr>
              <w:t> </w:t>
            </w:r>
            <w:proofErr w:type="spellStart"/>
            <w:r w:rsidRPr="00911FB9">
              <w:rPr>
                <w:rFonts w:ascii="Times New Roman" w:hAnsi="Times New Roman"/>
                <w:snapToGrid w:val="0"/>
                <w:sz w:val="22"/>
                <w:szCs w:val="22"/>
              </w:rPr>
              <w:t>deschise</w:t>
            </w:r>
            <w:proofErr w:type="spellEnd"/>
            <w:r w:rsidRPr="00911FB9">
              <w:rPr>
                <w:rFonts w:ascii="Times New Roman" w:hAnsi="Times New Roman"/>
                <w:snapToGrid w:val="0"/>
                <w:sz w:val="22"/>
                <w:szCs w:val="22"/>
              </w:rPr>
              <w:t xml:space="preserve"> la </w:t>
            </w:r>
            <w:proofErr w:type="spellStart"/>
            <w:r w:rsidRPr="00911FB9">
              <w:rPr>
                <w:rFonts w:ascii="Times New Roman" w:hAnsi="Times New Roman"/>
                <w:snapToGrid w:val="0"/>
                <w:sz w:val="22"/>
                <w:szCs w:val="22"/>
              </w:rPr>
              <w:t>Direcţiile</w:t>
            </w:r>
            <w:proofErr w:type="spellEnd"/>
            <w:r w:rsidRPr="00911FB9">
              <w:rPr>
                <w:rFonts w:ascii="Times New Roman" w:hAnsi="Times New Roman"/>
                <w:snapToGrid w:val="0"/>
                <w:sz w:val="22"/>
                <w:szCs w:val="22"/>
              </w:rPr>
              <w:t xml:space="preserve"> de </w:t>
            </w:r>
            <w:proofErr w:type="spellStart"/>
            <w:r w:rsidRPr="00911FB9">
              <w:rPr>
                <w:rFonts w:ascii="Times New Roman" w:hAnsi="Times New Roman"/>
                <w:snapToGrid w:val="0"/>
                <w:sz w:val="22"/>
                <w:szCs w:val="22"/>
              </w:rPr>
              <w:t>Trezorerie</w:t>
            </w:r>
            <w:proofErr w:type="spellEnd"/>
            <w:r w:rsidRPr="00911FB9">
              <w:rPr>
                <w:rFonts w:ascii="Times New Roman" w:hAnsi="Times New Roman"/>
                <w:snapToGrid w:val="0"/>
                <w:sz w:val="22"/>
                <w:szCs w:val="22"/>
              </w:rPr>
              <w:t xml:space="preserve"> ale </w:t>
            </w:r>
            <w:proofErr w:type="spellStart"/>
            <w:r w:rsidRPr="00911FB9">
              <w:rPr>
                <w:rFonts w:ascii="Times New Roman" w:hAnsi="Times New Roman"/>
                <w:snapToGrid w:val="0"/>
                <w:sz w:val="22"/>
                <w:szCs w:val="22"/>
              </w:rPr>
              <w:t>statului</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Universitatea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Dunărea</w:t>
            </w:r>
            <w:proofErr w:type="spellEnd"/>
            <w:r w:rsidRPr="00911FB9">
              <w:rPr>
                <w:rFonts w:ascii="Times New Roman" w:hAnsi="Times New Roman"/>
                <w:snapToGrid w:val="0"/>
                <w:sz w:val="22"/>
                <w:szCs w:val="22"/>
              </w:rPr>
              <w:t xml:space="preserve"> de Jos” din Galaţi, </w:t>
            </w:r>
            <w:proofErr w:type="spellStart"/>
            <w:r w:rsidRPr="00911FB9">
              <w:rPr>
                <w:rFonts w:ascii="Times New Roman" w:hAnsi="Times New Roman"/>
                <w:snapToGrid w:val="0"/>
                <w:sz w:val="22"/>
                <w:szCs w:val="22"/>
              </w:rPr>
              <w:t>va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efectua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plata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către</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contractant</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prin</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ordin</w:t>
            </w:r>
            <w:proofErr w:type="spellEnd"/>
            <w:r w:rsidRPr="00911FB9">
              <w:rPr>
                <w:rFonts w:ascii="Times New Roman" w:hAnsi="Times New Roman"/>
                <w:snapToGrid w:val="0"/>
                <w:sz w:val="22"/>
                <w:szCs w:val="22"/>
              </w:rPr>
              <w:t xml:space="preserve"> de </w:t>
            </w:r>
            <w:proofErr w:type="spellStart"/>
            <w:r w:rsidRPr="00911FB9">
              <w:rPr>
                <w:rFonts w:ascii="Times New Roman" w:hAnsi="Times New Roman"/>
                <w:snapToGrid w:val="0"/>
                <w:sz w:val="22"/>
                <w:szCs w:val="22"/>
              </w:rPr>
              <w:t>plată</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în</w:t>
            </w:r>
            <w:proofErr w:type="spellEnd"/>
            <w:r w:rsidRPr="00911FB9">
              <w:rPr>
                <w:rFonts w:ascii="Times New Roman" w:hAnsi="Times New Roman"/>
                <w:snapToGrid w:val="0"/>
                <w:sz w:val="22"/>
                <w:szCs w:val="22"/>
              </w:rPr>
              <w:t xml:space="preserve"> termen de maxim 30 (</w:t>
            </w:r>
            <w:proofErr w:type="spellStart"/>
            <w:r w:rsidRPr="00911FB9">
              <w:rPr>
                <w:rFonts w:ascii="Times New Roman" w:hAnsi="Times New Roman"/>
                <w:snapToGrid w:val="0"/>
                <w:sz w:val="22"/>
                <w:szCs w:val="22"/>
              </w:rPr>
              <w:t>treizeci</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zile</w:t>
            </w:r>
            <w:proofErr w:type="spellEnd"/>
            <w:r w:rsidRPr="00911FB9">
              <w:rPr>
                <w:rFonts w:ascii="Times New Roman" w:hAnsi="Times New Roman"/>
                <w:snapToGrid w:val="0"/>
                <w:sz w:val="22"/>
                <w:szCs w:val="22"/>
              </w:rPr>
              <w:t xml:space="preserve"> de la </w:t>
            </w:r>
            <w:proofErr w:type="spellStart"/>
            <w:r w:rsidRPr="00911FB9">
              <w:rPr>
                <w:rFonts w:ascii="Times New Roman" w:hAnsi="Times New Roman"/>
                <w:snapToGrid w:val="0"/>
                <w:sz w:val="22"/>
                <w:szCs w:val="22"/>
              </w:rPr>
              <w:t>facturare</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și</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semnare</w:t>
            </w:r>
            <w:proofErr w:type="spellEnd"/>
            <w:r w:rsidRPr="00911FB9">
              <w:rPr>
                <w:rFonts w:ascii="Times New Roman" w:hAnsi="Times New Roman"/>
                <w:snapToGrid w:val="0"/>
                <w:sz w:val="22"/>
                <w:szCs w:val="22"/>
              </w:rPr>
              <w:t xml:space="preserve"> a </w:t>
            </w:r>
            <w:proofErr w:type="spellStart"/>
            <w:r w:rsidRPr="00911FB9">
              <w:rPr>
                <w:rFonts w:ascii="Times New Roman" w:hAnsi="Times New Roman"/>
                <w:snapToGrid w:val="0"/>
                <w:sz w:val="22"/>
                <w:szCs w:val="22"/>
              </w:rPr>
              <w:t>procesului</w:t>
            </w:r>
            <w:proofErr w:type="spellEnd"/>
            <w:r w:rsidRPr="00911FB9">
              <w:rPr>
                <w:rFonts w:ascii="Times New Roman" w:hAnsi="Times New Roman"/>
                <w:snapToGrid w:val="0"/>
                <w:sz w:val="22"/>
                <w:szCs w:val="22"/>
              </w:rPr>
              <w:t xml:space="preserve"> verbal de </w:t>
            </w:r>
            <w:proofErr w:type="spellStart"/>
            <w:r w:rsidRPr="00911FB9">
              <w:rPr>
                <w:rFonts w:ascii="Times New Roman" w:hAnsi="Times New Roman"/>
                <w:snapToGrid w:val="0"/>
                <w:sz w:val="22"/>
                <w:szCs w:val="22"/>
              </w:rPr>
              <w:t>recepție</w:t>
            </w:r>
            <w:proofErr w:type="spellEnd"/>
            <w:r w:rsidRPr="00911FB9">
              <w:rPr>
                <w:rFonts w:ascii="Times New Roman" w:hAnsi="Times New Roman"/>
                <w:snapToGrid w:val="0"/>
                <w:sz w:val="22"/>
                <w:szCs w:val="22"/>
              </w:rPr>
              <w:t xml:space="preserve"> a </w:t>
            </w:r>
            <w:proofErr w:type="spellStart"/>
            <w:r w:rsidRPr="00911FB9">
              <w:rPr>
                <w:rFonts w:ascii="Times New Roman" w:hAnsi="Times New Roman"/>
                <w:snapToGrid w:val="0"/>
                <w:sz w:val="22"/>
                <w:szCs w:val="22"/>
              </w:rPr>
              <w:t>serviciilor</w:t>
            </w:r>
            <w:proofErr w:type="spellEnd"/>
            <w:r w:rsidRPr="00911FB9">
              <w:rPr>
                <w:rFonts w:ascii="Times New Roman" w:hAnsi="Times New Roman"/>
                <w:snapToGrid w:val="0"/>
                <w:sz w:val="22"/>
                <w:szCs w:val="22"/>
              </w:rPr>
              <w:t>.</w:t>
            </w:r>
          </w:p>
          <w:p w14:paraId="4E3198DE" w14:textId="77777777" w:rsidR="00911FB9" w:rsidRPr="00911FB9" w:rsidRDefault="00911FB9" w:rsidP="00911FB9">
            <w:pPr>
              <w:suppressAutoHyphens/>
              <w:jc w:val="both"/>
              <w:outlineLvl w:val="0"/>
              <w:rPr>
                <w:rFonts w:ascii="Times New Roman" w:hAnsi="Times New Roman"/>
                <w:snapToGrid w:val="0"/>
                <w:sz w:val="22"/>
                <w:szCs w:val="22"/>
              </w:rPr>
            </w:pPr>
            <w:proofErr w:type="spellStart"/>
            <w:r w:rsidRPr="00911FB9">
              <w:rPr>
                <w:rFonts w:ascii="Times New Roman" w:hAnsi="Times New Roman"/>
                <w:snapToGrid w:val="0"/>
                <w:sz w:val="22"/>
                <w:szCs w:val="22"/>
              </w:rPr>
              <w:t>Documentele</w:t>
            </w:r>
            <w:proofErr w:type="spellEnd"/>
            <w:r w:rsidRPr="00911FB9">
              <w:rPr>
                <w:rFonts w:ascii="Times New Roman" w:hAnsi="Times New Roman"/>
                <w:snapToGrid w:val="0"/>
                <w:sz w:val="22"/>
                <w:szCs w:val="22"/>
              </w:rPr>
              <w:t xml:space="preserve"> justificative care </w:t>
            </w:r>
            <w:proofErr w:type="spellStart"/>
            <w:r w:rsidRPr="00911FB9">
              <w:rPr>
                <w:rFonts w:ascii="Times New Roman" w:hAnsi="Times New Roman"/>
                <w:snapToGrid w:val="0"/>
                <w:sz w:val="22"/>
                <w:szCs w:val="22"/>
              </w:rPr>
              <w:t>trebuie</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să</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însoţească</w:t>
            </w:r>
            <w:proofErr w:type="spellEnd"/>
            <w:r w:rsidRPr="00911FB9">
              <w:rPr>
                <w:rFonts w:ascii="Times New Roman" w:hAnsi="Times New Roman"/>
                <w:snapToGrid w:val="0"/>
                <w:sz w:val="22"/>
                <w:szCs w:val="22"/>
              </w:rPr>
              <w:t xml:space="preserve"> factura:</w:t>
            </w:r>
          </w:p>
          <w:p w14:paraId="5FC2536A" w14:textId="77777777" w:rsidR="00911FB9" w:rsidRPr="00911FB9" w:rsidRDefault="00911FB9" w:rsidP="00911FB9">
            <w:pPr>
              <w:suppressAutoHyphens/>
              <w:ind w:left="720"/>
              <w:jc w:val="both"/>
              <w:outlineLvl w:val="0"/>
              <w:rPr>
                <w:rFonts w:ascii="Times New Roman" w:hAnsi="Times New Roman"/>
                <w:snapToGrid w:val="0"/>
                <w:sz w:val="22"/>
                <w:szCs w:val="22"/>
              </w:rPr>
            </w:pPr>
            <w:r w:rsidRPr="00911FB9">
              <w:rPr>
                <w:rFonts w:ascii="Times New Roman" w:hAnsi="Times New Roman"/>
                <w:snapToGrid w:val="0"/>
                <w:sz w:val="22"/>
                <w:szCs w:val="22"/>
              </w:rPr>
              <w:t>-</w:t>
            </w:r>
            <w:r w:rsidRPr="00911FB9">
              <w:rPr>
                <w:rFonts w:ascii="Times New Roman" w:hAnsi="Times New Roman"/>
                <w:snapToGrid w:val="0"/>
                <w:sz w:val="22"/>
                <w:szCs w:val="22"/>
              </w:rPr>
              <w:tab/>
            </w:r>
            <w:proofErr w:type="spellStart"/>
            <w:r w:rsidRPr="00911FB9">
              <w:rPr>
                <w:rFonts w:ascii="Times New Roman" w:hAnsi="Times New Roman"/>
                <w:snapToGrid w:val="0"/>
                <w:sz w:val="22"/>
                <w:szCs w:val="22"/>
              </w:rPr>
              <w:t>liste</w:t>
            </w:r>
            <w:proofErr w:type="spellEnd"/>
            <w:r w:rsidRPr="00911FB9">
              <w:rPr>
                <w:rFonts w:ascii="Times New Roman" w:hAnsi="Times New Roman"/>
                <w:snapToGrid w:val="0"/>
                <w:sz w:val="22"/>
                <w:szCs w:val="22"/>
              </w:rPr>
              <w:t xml:space="preserve"> de </w:t>
            </w:r>
            <w:proofErr w:type="spellStart"/>
            <w:proofErr w:type="gramStart"/>
            <w:r w:rsidRPr="00911FB9">
              <w:rPr>
                <w:rFonts w:ascii="Times New Roman" w:hAnsi="Times New Roman"/>
                <w:snapToGrid w:val="0"/>
                <w:sz w:val="22"/>
                <w:szCs w:val="22"/>
              </w:rPr>
              <w:t>prezenţă</w:t>
            </w:r>
            <w:proofErr w:type="spellEnd"/>
            <w:r w:rsidRPr="00911FB9">
              <w:rPr>
                <w:rFonts w:ascii="Times New Roman" w:hAnsi="Times New Roman"/>
                <w:snapToGrid w:val="0"/>
                <w:sz w:val="22"/>
                <w:szCs w:val="22"/>
              </w:rPr>
              <w:t>;</w:t>
            </w:r>
            <w:proofErr w:type="gramEnd"/>
          </w:p>
          <w:p w14:paraId="3D06F063" w14:textId="77777777" w:rsidR="00911FB9" w:rsidRPr="00911FB9" w:rsidRDefault="00911FB9" w:rsidP="00911FB9">
            <w:pPr>
              <w:suppressAutoHyphens/>
              <w:ind w:left="720"/>
              <w:jc w:val="both"/>
              <w:outlineLvl w:val="0"/>
              <w:rPr>
                <w:rFonts w:ascii="Times New Roman" w:hAnsi="Times New Roman"/>
                <w:snapToGrid w:val="0"/>
                <w:sz w:val="22"/>
                <w:szCs w:val="22"/>
              </w:rPr>
            </w:pPr>
            <w:r w:rsidRPr="00911FB9">
              <w:rPr>
                <w:rFonts w:ascii="Times New Roman" w:hAnsi="Times New Roman"/>
                <w:snapToGrid w:val="0"/>
                <w:sz w:val="22"/>
                <w:szCs w:val="22"/>
              </w:rPr>
              <w:t>-</w:t>
            </w:r>
            <w:r w:rsidRPr="00911FB9">
              <w:rPr>
                <w:rFonts w:ascii="Times New Roman" w:hAnsi="Times New Roman"/>
                <w:snapToGrid w:val="0"/>
                <w:sz w:val="22"/>
                <w:szCs w:val="22"/>
              </w:rPr>
              <w:tab/>
            </w:r>
            <w:proofErr w:type="spellStart"/>
            <w:r w:rsidRPr="00911FB9">
              <w:rPr>
                <w:rFonts w:ascii="Times New Roman" w:hAnsi="Times New Roman"/>
                <w:snapToGrid w:val="0"/>
                <w:sz w:val="22"/>
                <w:szCs w:val="22"/>
              </w:rPr>
              <w:t>proces</w:t>
            </w:r>
            <w:proofErr w:type="spellEnd"/>
            <w:r w:rsidRPr="00911FB9">
              <w:rPr>
                <w:rFonts w:ascii="Times New Roman" w:hAnsi="Times New Roman"/>
                <w:snapToGrid w:val="0"/>
                <w:sz w:val="22"/>
                <w:szCs w:val="22"/>
              </w:rPr>
              <w:t xml:space="preserve"> verbal de </w:t>
            </w:r>
            <w:proofErr w:type="spellStart"/>
            <w:r w:rsidRPr="00911FB9">
              <w:rPr>
                <w:rFonts w:ascii="Times New Roman" w:hAnsi="Times New Roman"/>
                <w:snapToGrid w:val="0"/>
                <w:sz w:val="22"/>
                <w:szCs w:val="22"/>
              </w:rPr>
              <w:t>prestare</w:t>
            </w:r>
            <w:proofErr w:type="spellEnd"/>
            <w:r w:rsidRPr="00911FB9">
              <w:rPr>
                <w:rFonts w:ascii="Times New Roman" w:hAnsi="Times New Roman"/>
                <w:snapToGrid w:val="0"/>
                <w:sz w:val="22"/>
                <w:szCs w:val="22"/>
              </w:rPr>
              <w:t xml:space="preserve"> a </w:t>
            </w:r>
            <w:proofErr w:type="spellStart"/>
            <w:proofErr w:type="gramStart"/>
            <w:r w:rsidRPr="00911FB9">
              <w:rPr>
                <w:rFonts w:ascii="Times New Roman" w:hAnsi="Times New Roman"/>
                <w:snapToGrid w:val="0"/>
                <w:sz w:val="22"/>
                <w:szCs w:val="22"/>
              </w:rPr>
              <w:t>serviciilor</w:t>
            </w:r>
            <w:proofErr w:type="spellEnd"/>
            <w:r w:rsidRPr="00911FB9">
              <w:rPr>
                <w:rFonts w:ascii="Times New Roman" w:hAnsi="Times New Roman"/>
                <w:snapToGrid w:val="0"/>
                <w:sz w:val="22"/>
                <w:szCs w:val="22"/>
              </w:rPr>
              <w:t>;</w:t>
            </w:r>
            <w:proofErr w:type="gramEnd"/>
          </w:p>
          <w:p w14:paraId="4E40C880" w14:textId="77777777" w:rsidR="00911FB9" w:rsidRPr="00911FB9" w:rsidRDefault="00911FB9" w:rsidP="00911FB9">
            <w:pPr>
              <w:suppressAutoHyphens/>
              <w:ind w:left="720"/>
              <w:jc w:val="both"/>
              <w:outlineLvl w:val="0"/>
              <w:rPr>
                <w:rFonts w:ascii="Times New Roman" w:hAnsi="Times New Roman"/>
                <w:snapToGrid w:val="0"/>
                <w:sz w:val="22"/>
                <w:szCs w:val="22"/>
              </w:rPr>
            </w:pPr>
            <w:r w:rsidRPr="00911FB9">
              <w:rPr>
                <w:rFonts w:ascii="Times New Roman" w:hAnsi="Times New Roman"/>
                <w:snapToGrid w:val="0"/>
                <w:sz w:val="22"/>
                <w:szCs w:val="22"/>
              </w:rPr>
              <w:t>-</w:t>
            </w:r>
            <w:r w:rsidRPr="00911FB9">
              <w:rPr>
                <w:rFonts w:ascii="Times New Roman" w:hAnsi="Times New Roman"/>
                <w:snapToGrid w:val="0"/>
                <w:sz w:val="22"/>
                <w:szCs w:val="22"/>
              </w:rPr>
              <w:tab/>
            </w:r>
            <w:proofErr w:type="spellStart"/>
            <w:r w:rsidRPr="00911FB9">
              <w:rPr>
                <w:rFonts w:ascii="Times New Roman" w:hAnsi="Times New Roman"/>
                <w:snapToGrid w:val="0"/>
                <w:sz w:val="22"/>
                <w:szCs w:val="22"/>
              </w:rPr>
              <w:t>alte</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documente</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relevante</w:t>
            </w:r>
            <w:proofErr w:type="spellEnd"/>
            <w:r w:rsidRPr="00911FB9">
              <w:rPr>
                <w:rFonts w:ascii="Times New Roman" w:hAnsi="Times New Roman"/>
                <w:snapToGrid w:val="0"/>
                <w:sz w:val="22"/>
                <w:szCs w:val="22"/>
              </w:rPr>
              <w:t>.</w:t>
            </w:r>
          </w:p>
          <w:p w14:paraId="2658BBBB" w14:textId="77777777" w:rsidR="00911FB9" w:rsidRPr="00911FB9" w:rsidRDefault="00911FB9" w:rsidP="00911FB9">
            <w:pPr>
              <w:suppressAutoHyphens/>
              <w:jc w:val="both"/>
              <w:outlineLvl w:val="0"/>
              <w:rPr>
                <w:rFonts w:ascii="Times New Roman" w:hAnsi="Times New Roman"/>
                <w:snapToGrid w:val="0"/>
                <w:sz w:val="22"/>
                <w:szCs w:val="22"/>
              </w:rPr>
            </w:pPr>
            <w:proofErr w:type="spellStart"/>
            <w:r w:rsidRPr="00911FB9">
              <w:rPr>
                <w:rFonts w:ascii="Times New Roman" w:hAnsi="Times New Roman"/>
                <w:snapToGrid w:val="0"/>
                <w:sz w:val="22"/>
                <w:szCs w:val="22"/>
              </w:rPr>
              <w:t>Pentru</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derularea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contractului</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este</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necesar</w:t>
            </w:r>
            <w:proofErr w:type="spellEnd"/>
            <w:r w:rsidRPr="00911FB9">
              <w:rPr>
                <w:rFonts w:ascii="Times New Roman" w:hAnsi="Times New Roman"/>
                <w:snapToGrid w:val="0"/>
                <w:sz w:val="22"/>
                <w:szCs w:val="22"/>
              </w:rPr>
              <w:t xml:space="preserve"> ca </w:t>
            </w:r>
            <w:proofErr w:type="spellStart"/>
            <w:r w:rsidRPr="00911FB9">
              <w:rPr>
                <w:rFonts w:ascii="Times New Roman" w:hAnsi="Times New Roman"/>
                <w:snapToGrid w:val="0"/>
                <w:sz w:val="22"/>
                <w:szCs w:val="22"/>
              </w:rPr>
              <w:t>prestatorul</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să</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dețină</w:t>
            </w:r>
            <w:proofErr w:type="spellEnd"/>
            <w:r w:rsidRPr="00911FB9">
              <w:rPr>
                <w:rFonts w:ascii="Times New Roman" w:hAnsi="Times New Roman"/>
                <w:snapToGrid w:val="0"/>
                <w:sz w:val="22"/>
                <w:szCs w:val="22"/>
              </w:rPr>
              <w:t xml:space="preserve"> un </w:t>
            </w:r>
            <w:proofErr w:type="spellStart"/>
            <w:r w:rsidRPr="00911FB9">
              <w:rPr>
                <w:rFonts w:ascii="Times New Roman" w:hAnsi="Times New Roman"/>
                <w:snapToGrid w:val="0"/>
                <w:sz w:val="22"/>
                <w:szCs w:val="22"/>
              </w:rPr>
              <w:t>cont</w:t>
            </w:r>
            <w:proofErr w:type="spellEnd"/>
            <w:r w:rsidRPr="00911FB9">
              <w:rPr>
                <w:rFonts w:ascii="Times New Roman" w:hAnsi="Times New Roman"/>
                <w:snapToGrid w:val="0"/>
                <w:sz w:val="22"/>
                <w:szCs w:val="22"/>
              </w:rPr>
              <w:t xml:space="preserve"> la </w:t>
            </w:r>
            <w:proofErr w:type="spellStart"/>
            <w:r w:rsidRPr="00911FB9">
              <w:rPr>
                <w:rFonts w:ascii="Times New Roman" w:hAnsi="Times New Roman"/>
                <w:snapToGrid w:val="0"/>
                <w:sz w:val="22"/>
                <w:szCs w:val="22"/>
              </w:rPr>
              <w:t>trezoreria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statului</w:t>
            </w:r>
            <w:proofErr w:type="spellEnd"/>
            <w:r w:rsidRPr="00911FB9">
              <w:rPr>
                <w:rFonts w:ascii="Times New Roman" w:hAnsi="Times New Roman"/>
                <w:snapToGrid w:val="0"/>
                <w:sz w:val="22"/>
                <w:szCs w:val="22"/>
              </w:rPr>
              <w:t xml:space="preserve">.     </w:t>
            </w:r>
          </w:p>
          <w:p w14:paraId="3526B79F" w14:textId="77777777" w:rsidR="00911FB9" w:rsidRPr="00911FB9" w:rsidRDefault="00911FB9" w:rsidP="00911FB9">
            <w:pPr>
              <w:suppressAutoHyphens/>
              <w:jc w:val="both"/>
              <w:outlineLvl w:val="0"/>
              <w:rPr>
                <w:rFonts w:ascii="Times New Roman" w:hAnsi="Times New Roman"/>
                <w:snapToGrid w:val="0"/>
                <w:sz w:val="22"/>
                <w:szCs w:val="22"/>
              </w:rPr>
            </w:pPr>
            <w:r w:rsidRPr="00911FB9">
              <w:rPr>
                <w:rFonts w:ascii="Times New Roman" w:hAnsi="Times New Roman"/>
                <w:snapToGrid w:val="0"/>
                <w:sz w:val="22"/>
                <w:szCs w:val="22"/>
              </w:rPr>
              <w:t xml:space="preserve">Nu se </w:t>
            </w:r>
            <w:proofErr w:type="spellStart"/>
            <w:r w:rsidRPr="00911FB9">
              <w:rPr>
                <w:rFonts w:ascii="Times New Roman" w:hAnsi="Times New Roman"/>
                <w:snapToGrid w:val="0"/>
                <w:sz w:val="22"/>
                <w:szCs w:val="22"/>
              </w:rPr>
              <w:t>acceptă</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actualizarea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preţului</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contractului</w:t>
            </w:r>
            <w:proofErr w:type="spellEnd"/>
            <w:r w:rsidRPr="00911FB9">
              <w:rPr>
                <w:rFonts w:ascii="Times New Roman" w:hAnsi="Times New Roman"/>
                <w:snapToGrid w:val="0"/>
                <w:sz w:val="22"/>
                <w:szCs w:val="22"/>
              </w:rPr>
              <w:t xml:space="preserve">. Se </w:t>
            </w:r>
            <w:proofErr w:type="spellStart"/>
            <w:r w:rsidRPr="00911FB9">
              <w:rPr>
                <w:rFonts w:ascii="Times New Roman" w:hAnsi="Times New Roman"/>
                <w:snapToGrid w:val="0"/>
                <w:sz w:val="22"/>
                <w:szCs w:val="22"/>
              </w:rPr>
              <w:t>vor</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oferta</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toate</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serviciile</w:t>
            </w:r>
            <w:proofErr w:type="spellEnd"/>
            <w:r w:rsidRPr="00911FB9">
              <w:rPr>
                <w:rFonts w:ascii="Times New Roman" w:hAnsi="Times New Roman"/>
                <w:snapToGrid w:val="0"/>
                <w:sz w:val="22"/>
                <w:szCs w:val="22"/>
              </w:rPr>
              <w:t xml:space="preserve">. Nu se </w:t>
            </w:r>
            <w:proofErr w:type="spellStart"/>
            <w:r w:rsidRPr="00911FB9">
              <w:rPr>
                <w:rFonts w:ascii="Times New Roman" w:hAnsi="Times New Roman"/>
                <w:snapToGrid w:val="0"/>
                <w:sz w:val="22"/>
                <w:szCs w:val="22"/>
              </w:rPr>
              <w:t>acceptă</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oferte</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parțiale</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în</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cadrul</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pachetului</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și</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nici</w:t>
            </w:r>
            <w:proofErr w:type="spellEnd"/>
            <w:r w:rsidRPr="00911FB9">
              <w:rPr>
                <w:rFonts w:ascii="Times New Roman" w:hAnsi="Times New Roman"/>
                <w:snapToGrid w:val="0"/>
                <w:sz w:val="22"/>
                <w:szCs w:val="22"/>
              </w:rPr>
              <w:t xml:space="preserve"> </w:t>
            </w:r>
            <w:proofErr w:type="spellStart"/>
            <w:r w:rsidRPr="00911FB9">
              <w:rPr>
                <w:rFonts w:ascii="Times New Roman" w:hAnsi="Times New Roman"/>
                <w:snapToGrid w:val="0"/>
                <w:sz w:val="22"/>
                <w:szCs w:val="22"/>
              </w:rPr>
              <w:t>oferte</w:t>
            </w:r>
            <w:proofErr w:type="spellEnd"/>
            <w:r w:rsidRPr="00911FB9">
              <w:rPr>
                <w:rFonts w:ascii="Times New Roman" w:hAnsi="Times New Roman"/>
                <w:snapToGrid w:val="0"/>
                <w:sz w:val="22"/>
                <w:szCs w:val="22"/>
              </w:rPr>
              <w:t xml:space="preserve"> alternative.</w:t>
            </w:r>
          </w:p>
          <w:p w14:paraId="295F1B91" w14:textId="77777777" w:rsidR="00911FB9" w:rsidRPr="00911FB9" w:rsidRDefault="00911FB9" w:rsidP="00911FB9">
            <w:pPr>
              <w:suppressAutoHyphens/>
              <w:jc w:val="both"/>
              <w:outlineLvl w:val="0"/>
              <w:rPr>
                <w:rFonts w:ascii="Times New Roman" w:hAnsi="Times New Roman"/>
                <w:snapToGrid w:val="0"/>
                <w:sz w:val="22"/>
                <w:szCs w:val="22"/>
              </w:rPr>
            </w:pPr>
          </w:p>
          <w:p w14:paraId="09B0B09F" w14:textId="40B1441F" w:rsidR="0036621F" w:rsidRPr="00911FB9" w:rsidRDefault="00911FB9" w:rsidP="00911FB9">
            <w:pPr>
              <w:overflowPunct/>
              <w:autoSpaceDE/>
              <w:autoSpaceDN/>
              <w:adjustRightInd/>
              <w:spacing w:line="276" w:lineRule="auto"/>
              <w:jc w:val="both"/>
              <w:textAlignment w:val="auto"/>
              <w:rPr>
                <w:rFonts w:ascii="Times New Roman" w:eastAsia="Calibri" w:hAnsi="Times New Roman"/>
                <w:noProof/>
                <w:kern w:val="3"/>
                <w:sz w:val="22"/>
                <w:szCs w:val="22"/>
                <w:lang w:val="it-IT" w:eastAsia="zh-CN"/>
                <w14:ligatures w14:val="standardContextual"/>
              </w:rPr>
            </w:pPr>
            <w:r w:rsidRPr="00911FB9">
              <w:rPr>
                <w:rFonts w:ascii="Times New Roman" w:hAnsi="Times New Roman"/>
                <w:sz w:val="22"/>
                <w:szCs w:val="22"/>
                <w:lang w:val="ro-MD"/>
              </w:rPr>
              <w:t>În facturile emise pentru operaţiunile realizate în baza comenzii de achiziţie publică,  se înscriu, în mod obligatoriu, codurile CPV corespunzătoare prevăzute în nomenclatorul de referinţă în domeniul achiziţiilor publice, adoptat prin Regulamentul (CE) nr. 2.195/2002 al Parlamentului European şi al Consiliului din 5 noiembrie 2002 privind Vocabularul comun privind achiziţiile publice (CPV), nominalizate în anexa la contract</w:t>
            </w:r>
          </w:p>
        </w:tc>
        <w:tc>
          <w:tcPr>
            <w:tcW w:w="5110" w:type="dxa"/>
            <w:tcMar>
              <w:left w:w="57" w:type="dxa"/>
              <w:right w:w="57" w:type="dxa"/>
            </w:tcMar>
            <w:vAlign w:val="center"/>
          </w:tcPr>
          <w:p w14:paraId="5A7487F2" w14:textId="6DA3D8AC" w:rsidR="0036621F" w:rsidRPr="00CF54B4" w:rsidRDefault="0036621F" w:rsidP="0036621F">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r w:rsidR="0036621F" w:rsidRPr="00CF54B4" w14:paraId="392E8FAF" w14:textId="77777777" w:rsidTr="00CF54B4">
        <w:trPr>
          <w:trHeight w:val="449"/>
          <w:jc w:val="center"/>
        </w:trPr>
        <w:tc>
          <w:tcPr>
            <w:tcW w:w="5650" w:type="dxa"/>
            <w:tcMar>
              <w:left w:w="57" w:type="dxa"/>
              <w:right w:w="57" w:type="dxa"/>
            </w:tcMar>
          </w:tcPr>
          <w:p w14:paraId="172BA9AF" w14:textId="77777777" w:rsidR="0036621F" w:rsidRPr="0036621F" w:rsidRDefault="0036621F" w:rsidP="0036621F">
            <w:pPr>
              <w:widowControl w:val="0"/>
              <w:overflowPunct/>
              <w:autoSpaceDE/>
              <w:autoSpaceDN/>
              <w:adjustRightInd/>
              <w:jc w:val="both"/>
              <w:textAlignment w:val="auto"/>
              <w:rPr>
                <w:rFonts w:ascii="Times New Roman" w:eastAsia="Aptos" w:hAnsi="Times New Roman" w:cs="Arial"/>
                <w:noProof/>
                <w:color w:val="000000"/>
                <w:kern w:val="2"/>
                <w:sz w:val="24"/>
                <w:szCs w:val="24"/>
                <w:lang w:val="ro-RO"/>
                <w14:ligatures w14:val="standardContextual"/>
              </w:rPr>
            </w:pPr>
            <w:r w:rsidRPr="0036621F">
              <w:rPr>
                <w:rFonts w:ascii="Times New Roman" w:eastAsia="Aptos" w:hAnsi="Times New Roman" w:cs="Arial"/>
                <w:b/>
                <w:bCs/>
                <w:noProof/>
                <w:color w:val="000000"/>
                <w:kern w:val="2"/>
                <w:sz w:val="24"/>
                <w:szCs w:val="24"/>
                <w:lang w:val="ro-RO"/>
                <w14:ligatures w14:val="standardContextual"/>
              </w:rPr>
              <w:t xml:space="preserve">CONDIȚII IMPUSE PENTRU SECURITATEA ȘI SĂNĂTATEA ÎN MUNCĂ ȘI PROTECȚIA MUNCII </w:t>
            </w:r>
          </w:p>
          <w:p w14:paraId="148C3E2B" w14:textId="5606ECD1" w:rsidR="0036621F" w:rsidRPr="0036621F" w:rsidRDefault="0036621F" w:rsidP="0036621F">
            <w:pPr>
              <w:widowControl w:val="0"/>
              <w:overflowPunct/>
              <w:autoSpaceDE/>
              <w:autoSpaceDN/>
              <w:adjustRightInd/>
              <w:jc w:val="both"/>
              <w:textAlignment w:val="auto"/>
              <w:rPr>
                <w:rFonts w:ascii="Times New Roman" w:eastAsia="Aptos" w:hAnsi="Times New Roman" w:cs="Arial"/>
                <w:noProof/>
                <w:color w:val="000000"/>
                <w:kern w:val="2"/>
                <w:sz w:val="24"/>
                <w:szCs w:val="24"/>
                <w:lang w:val="ro-RO"/>
                <w14:ligatures w14:val="standardContextual"/>
              </w:rPr>
            </w:pPr>
            <w:r w:rsidRPr="0036621F">
              <w:rPr>
                <w:rFonts w:ascii="Times New Roman" w:eastAsia="Aptos" w:hAnsi="Times New Roman" w:cs="Arial"/>
                <w:noProof/>
                <w:color w:val="000000"/>
                <w:kern w:val="2"/>
                <w:sz w:val="24"/>
                <w:szCs w:val="24"/>
                <w:lang w:val="ro-RO"/>
                <w14:ligatures w14:val="standardContextual"/>
              </w:rPr>
              <w:t xml:space="preserve">Prestatorul trebuie să respecte cerinţele legale de </w:t>
            </w:r>
            <w:r w:rsidRPr="0036621F">
              <w:rPr>
                <w:rFonts w:ascii="Times New Roman" w:eastAsia="Aptos" w:hAnsi="Times New Roman" w:cs="Arial"/>
                <w:noProof/>
                <w:color w:val="000000"/>
                <w:kern w:val="2"/>
                <w:sz w:val="24"/>
                <w:szCs w:val="24"/>
                <w:lang w:val="ro-RO"/>
                <w14:ligatures w14:val="standardContextual"/>
              </w:rPr>
              <w:lastRenderedPageBreak/>
              <w:t xml:space="preserve">securitate şi sănătate în muncă respectiv de protecţie a mediului prevăzute de legislaţia în vigoare aplicabilă, fiind direct responsabil de consecinţele nerespectării acestei legislaţii (se va completa Formularul </w:t>
            </w:r>
            <w:r w:rsidRPr="0036621F">
              <w:rPr>
                <w:rFonts w:ascii="Times New Roman" w:eastAsia="Aptos" w:hAnsi="Times New Roman" w:cs="Arial"/>
                <w:b/>
                <w:bCs/>
                <w:noProof/>
                <w:color w:val="000000"/>
                <w:kern w:val="2"/>
                <w:sz w:val="24"/>
                <w:szCs w:val="24"/>
                <w:lang w:val="ro-RO"/>
                <w14:ligatures w14:val="standardContextual"/>
              </w:rPr>
              <w:t>DECLARAȚIE PRIVIND SĂNATATEA ȘI SECURITATEA ÎN MUNCĂ</w:t>
            </w:r>
            <w:r w:rsidRPr="0036621F">
              <w:rPr>
                <w:rFonts w:ascii="Times New Roman" w:eastAsia="Aptos" w:hAnsi="Times New Roman" w:cs="Arial"/>
                <w:noProof/>
                <w:color w:val="000000"/>
                <w:kern w:val="2"/>
                <w:sz w:val="24"/>
                <w:szCs w:val="24"/>
                <w:lang w:val="ro-RO"/>
                <w14:ligatures w14:val="standardContextual"/>
              </w:rPr>
              <w:t>).</w:t>
            </w:r>
          </w:p>
        </w:tc>
        <w:tc>
          <w:tcPr>
            <w:tcW w:w="5110" w:type="dxa"/>
            <w:tcMar>
              <w:left w:w="57" w:type="dxa"/>
              <w:right w:w="57" w:type="dxa"/>
            </w:tcMar>
            <w:vAlign w:val="center"/>
          </w:tcPr>
          <w:p w14:paraId="6339BDAD" w14:textId="41BC29A2" w:rsidR="0036621F" w:rsidRPr="00CF54B4" w:rsidRDefault="0036621F" w:rsidP="0036621F">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lastRenderedPageBreak/>
              <w:t xml:space="preserve">Se va completa de catre ofertant </w:t>
            </w:r>
          </w:p>
        </w:tc>
      </w:tr>
      <w:tr w:rsidR="0036621F" w:rsidRPr="00CF54B4" w14:paraId="102B4EE7" w14:textId="77777777" w:rsidTr="00CF54B4">
        <w:trPr>
          <w:trHeight w:val="449"/>
          <w:jc w:val="center"/>
        </w:trPr>
        <w:tc>
          <w:tcPr>
            <w:tcW w:w="5650" w:type="dxa"/>
            <w:tcMar>
              <w:left w:w="57" w:type="dxa"/>
              <w:right w:w="57" w:type="dxa"/>
            </w:tcMar>
          </w:tcPr>
          <w:p w14:paraId="14A4E029" w14:textId="77777777" w:rsidR="0036621F" w:rsidRPr="0036621F" w:rsidRDefault="0036621F" w:rsidP="0036621F">
            <w:pPr>
              <w:overflowPunct/>
              <w:autoSpaceDE/>
              <w:autoSpaceDN/>
              <w:adjustRightInd/>
              <w:spacing w:line="259" w:lineRule="auto"/>
              <w:jc w:val="both"/>
              <w:textAlignment w:val="auto"/>
              <w:rPr>
                <w:rFonts w:ascii="Times New Roman" w:eastAsia="Times New Roman" w:hAnsi="Times New Roman" w:cs="Arial"/>
                <w:noProof/>
                <w:kern w:val="2"/>
                <w:sz w:val="24"/>
                <w:szCs w:val="24"/>
                <w:lang w:val="ro-RO"/>
                <w14:ligatures w14:val="standardContextual"/>
              </w:rPr>
            </w:pPr>
            <w:r w:rsidRPr="0036621F">
              <w:rPr>
                <w:rFonts w:ascii="Times New Roman" w:eastAsia="Times New Roman" w:hAnsi="Times New Roman" w:cs="Arial"/>
                <w:b/>
                <w:noProof/>
                <w:kern w:val="2"/>
                <w:sz w:val="24"/>
                <w:szCs w:val="24"/>
                <w:lang w:val="ro-RO"/>
                <w14:ligatures w14:val="standardContextual"/>
              </w:rPr>
              <w:t>VALABILITATEA OFERTEI</w:t>
            </w:r>
          </w:p>
          <w:p w14:paraId="1FEC02F2" w14:textId="51F75530" w:rsidR="0036621F" w:rsidRPr="0036621F" w:rsidRDefault="0036621F" w:rsidP="0036621F">
            <w:pPr>
              <w:overflowPunct/>
              <w:autoSpaceDE/>
              <w:autoSpaceDN/>
              <w:adjustRightInd/>
              <w:spacing w:line="259" w:lineRule="auto"/>
              <w:jc w:val="both"/>
              <w:textAlignment w:val="auto"/>
              <w:rPr>
                <w:rFonts w:ascii="Times New Roman" w:eastAsia="Times New Roman" w:hAnsi="Times New Roman" w:cs="Arial"/>
                <w:noProof/>
                <w:kern w:val="2"/>
                <w:sz w:val="24"/>
                <w:szCs w:val="24"/>
                <w:lang w:val="ro-RO"/>
                <w14:ligatures w14:val="standardContextual"/>
              </w:rPr>
            </w:pPr>
            <w:r w:rsidRPr="0036621F">
              <w:rPr>
                <w:rFonts w:ascii="Times New Roman" w:eastAsia="Times New Roman" w:hAnsi="Times New Roman" w:cs="Arial"/>
                <w:noProof/>
                <w:kern w:val="2"/>
                <w:sz w:val="24"/>
                <w:szCs w:val="24"/>
                <w:lang w:val="ro-RO"/>
                <w14:ligatures w14:val="standardContextual"/>
              </w:rPr>
              <w:t>Oferta va fi valabilă pe o perioadă de minim 30 zile de la data limită pentru depunerea ofertelor comunicată de Autoritatea contractantă în Invitația de participare.</w:t>
            </w:r>
          </w:p>
        </w:tc>
        <w:tc>
          <w:tcPr>
            <w:tcW w:w="5110" w:type="dxa"/>
            <w:tcMar>
              <w:left w:w="57" w:type="dxa"/>
              <w:right w:w="57" w:type="dxa"/>
            </w:tcMar>
            <w:vAlign w:val="center"/>
          </w:tcPr>
          <w:p w14:paraId="3C39CAF1" w14:textId="5299C1EB" w:rsidR="0036621F" w:rsidRPr="00CF54B4" w:rsidRDefault="0036621F" w:rsidP="0036621F">
            <w:pPr>
              <w:pStyle w:val="Heading2"/>
              <w:numPr>
                <w:ilvl w:val="0"/>
                <w:numId w:val="0"/>
              </w:numPr>
              <w:jc w:val="center"/>
              <w:rPr>
                <w:rFonts w:ascii="Times New Roman" w:hAnsi="Times New Roman"/>
                <w:i/>
                <w:iCs/>
                <w:caps/>
                <w:sz w:val="24"/>
                <w:szCs w:val="24"/>
              </w:rPr>
            </w:pPr>
            <w:r w:rsidRPr="00CF54B4">
              <w:rPr>
                <w:rFonts w:ascii="Times New Roman" w:hAnsi="Times New Roman"/>
                <w:i/>
                <w:iCs/>
                <w:caps/>
                <w:sz w:val="24"/>
                <w:szCs w:val="24"/>
              </w:rPr>
              <w:t xml:space="preserve">Se va completa de catre ofertant </w:t>
            </w:r>
          </w:p>
        </w:tc>
      </w:tr>
    </w:tbl>
    <w:p w14:paraId="4CC21922" w14:textId="77777777" w:rsidR="007C253D" w:rsidRPr="002C6E59" w:rsidRDefault="007C253D" w:rsidP="007C253D">
      <w:pPr>
        <w:spacing w:line="360" w:lineRule="auto"/>
        <w:ind w:firstLine="708"/>
        <w:rPr>
          <w:rFonts w:ascii="Arial Narrow" w:hAnsi="Arial Narrow"/>
          <w:i/>
          <w:color w:val="FF0000"/>
          <w:sz w:val="24"/>
          <w:szCs w:val="24"/>
          <w:lang w:val="ro-RO"/>
        </w:rPr>
      </w:pPr>
    </w:p>
    <w:p w14:paraId="0D6F28D9" w14:textId="77777777" w:rsidR="001566B5" w:rsidRPr="000B3FD7" w:rsidRDefault="001566B5" w:rsidP="007C253D">
      <w:pPr>
        <w:spacing w:line="360" w:lineRule="auto"/>
        <w:ind w:firstLine="708"/>
        <w:rPr>
          <w:rFonts w:ascii="Arial Narrow" w:hAnsi="Arial Narrow"/>
          <w:i/>
          <w:color w:val="FF0000"/>
          <w:sz w:val="24"/>
          <w:szCs w:val="24"/>
          <w:lang w:val="it-IT"/>
        </w:rPr>
      </w:pPr>
    </w:p>
    <w:p w14:paraId="4D4B1CD8" w14:textId="77777777" w:rsidR="00CD3BF8" w:rsidRPr="00272A97" w:rsidRDefault="00CD3BF8" w:rsidP="007C253D">
      <w:pPr>
        <w:spacing w:line="360" w:lineRule="auto"/>
        <w:ind w:firstLine="708"/>
        <w:rPr>
          <w:rFonts w:ascii="Arial Narrow" w:hAnsi="Arial Narrow"/>
          <w:i/>
          <w:sz w:val="24"/>
          <w:szCs w:val="24"/>
          <w:lang w:val="it-IT"/>
        </w:rPr>
      </w:pPr>
      <w:r w:rsidRPr="00272A97">
        <w:rPr>
          <w:rFonts w:ascii="Arial Narrow" w:hAnsi="Arial Narrow"/>
          <w:i/>
          <w:sz w:val="24"/>
          <w:szCs w:val="24"/>
          <w:lang w:val="it-IT"/>
        </w:rPr>
        <w:t>Semnătura ofertantului sau a reprezentantului ofertantului                    .....................................................</w:t>
      </w:r>
    </w:p>
    <w:p w14:paraId="559E6F19"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Numele  şi prenumele semnatarului</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A18E9C0"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Capacitate de semnătura</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68CC3228" w14:textId="77777777" w:rsidR="00CD3BF8" w:rsidRPr="00272A97" w:rsidRDefault="00CD3BF8" w:rsidP="007C253D">
      <w:pPr>
        <w:spacing w:line="360" w:lineRule="auto"/>
        <w:ind w:firstLine="708"/>
        <w:jc w:val="both"/>
        <w:rPr>
          <w:rFonts w:ascii="Arial Narrow" w:hAnsi="Arial Narrow"/>
          <w:b/>
          <w:i/>
          <w:sz w:val="24"/>
          <w:szCs w:val="24"/>
          <w:lang w:val="it-IT"/>
        </w:rPr>
      </w:pPr>
      <w:r w:rsidRPr="00272A97">
        <w:rPr>
          <w:rFonts w:ascii="Arial Narrow" w:hAnsi="Arial Narrow"/>
          <w:b/>
          <w:i/>
          <w:sz w:val="24"/>
          <w:szCs w:val="24"/>
          <w:lang w:val="it-IT"/>
        </w:rPr>
        <w:t xml:space="preserve">Detalii despre ofertant </w:t>
      </w:r>
    </w:p>
    <w:p w14:paraId="7CAD0657"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 xml:space="preserve">Numele ofertantului  </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14D92155"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Ţara de reşedinţă</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68E078BE"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Adresa</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0684FA14"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Adresa de corespondenţă (dacă este diferită)</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67A77B4"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Adresa de e-mail                                                                                    .....................................................</w:t>
      </w:r>
    </w:p>
    <w:p w14:paraId="134F1533" w14:textId="77777777" w:rsidR="00CD3BF8" w:rsidRPr="00272A97" w:rsidRDefault="00CD3BF8" w:rsidP="007C253D">
      <w:pPr>
        <w:spacing w:line="360" w:lineRule="auto"/>
        <w:ind w:firstLine="708"/>
        <w:jc w:val="both"/>
        <w:rPr>
          <w:rFonts w:ascii="Arial Narrow" w:hAnsi="Arial Narrow"/>
          <w:i/>
          <w:sz w:val="24"/>
          <w:szCs w:val="24"/>
          <w:lang w:val="it-IT"/>
        </w:rPr>
      </w:pPr>
      <w:r w:rsidRPr="00272A97">
        <w:rPr>
          <w:rFonts w:ascii="Arial Narrow" w:hAnsi="Arial Narrow"/>
          <w:i/>
          <w:sz w:val="24"/>
          <w:szCs w:val="24"/>
          <w:lang w:val="it-IT"/>
        </w:rPr>
        <w:t>Telefon / Fax</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5BED1314" w14:textId="77777777" w:rsidR="008D4A5E" w:rsidRPr="00272A97" w:rsidRDefault="00CD3BF8" w:rsidP="007C253D">
      <w:pPr>
        <w:spacing w:line="360" w:lineRule="auto"/>
        <w:ind w:firstLine="708"/>
        <w:jc w:val="both"/>
        <w:rPr>
          <w:rStyle w:val="PageNumber"/>
          <w:rFonts w:ascii="Arial Narrow" w:hAnsi="Arial Narrow"/>
          <w:i/>
          <w:sz w:val="24"/>
          <w:szCs w:val="24"/>
          <w:lang w:val="it-IT"/>
        </w:rPr>
      </w:pPr>
      <w:r w:rsidRPr="00272A97">
        <w:rPr>
          <w:rFonts w:ascii="Arial Narrow" w:hAnsi="Arial Narrow"/>
          <w:i/>
          <w:sz w:val="24"/>
          <w:szCs w:val="24"/>
          <w:lang w:val="it-IT"/>
        </w:rPr>
        <w:t xml:space="preserve">Data </w:t>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r>
      <w:r w:rsidRPr="00272A97">
        <w:rPr>
          <w:rFonts w:ascii="Arial Narrow" w:hAnsi="Arial Narrow"/>
          <w:i/>
          <w:sz w:val="24"/>
          <w:szCs w:val="24"/>
          <w:lang w:val="it-IT"/>
        </w:rPr>
        <w:tab/>
        <w:t xml:space="preserve">                    ....................................................</w:t>
      </w:r>
    </w:p>
    <w:p w14:paraId="3101C008" w14:textId="77777777" w:rsidR="004F787B" w:rsidRPr="00272A97" w:rsidRDefault="004F787B" w:rsidP="007C253D">
      <w:pPr>
        <w:spacing w:line="360" w:lineRule="auto"/>
        <w:rPr>
          <w:rStyle w:val="PageNumber"/>
          <w:rFonts w:ascii="Arial Narrow" w:hAnsi="Arial Narrow"/>
          <w:b/>
          <w:i/>
          <w:sz w:val="24"/>
          <w:szCs w:val="24"/>
          <w:lang w:val="it-IT"/>
        </w:rPr>
      </w:pPr>
    </w:p>
    <w:p w14:paraId="2B30BD9D" w14:textId="77777777" w:rsidR="00BC639D" w:rsidRPr="000B3FD7" w:rsidRDefault="00BC639D" w:rsidP="007C253D">
      <w:pPr>
        <w:spacing w:line="360" w:lineRule="auto"/>
        <w:rPr>
          <w:rFonts w:ascii="Arial Narrow" w:hAnsi="Arial Narrow"/>
          <w:b/>
          <w:i/>
          <w:noProof/>
          <w:color w:val="FF0000"/>
          <w:sz w:val="24"/>
          <w:szCs w:val="24"/>
          <w:lang w:val="it-IT"/>
        </w:rPr>
        <w:sectPr w:rsidR="00BC639D" w:rsidRPr="000B3FD7" w:rsidSect="009F3299">
          <w:pgSz w:w="11906" w:h="16838"/>
          <w:pgMar w:top="806" w:right="720" w:bottom="432" w:left="720" w:header="432" w:footer="706" w:gutter="0"/>
          <w:cols w:space="708"/>
          <w:docGrid w:linePitch="360"/>
        </w:sectPr>
      </w:pPr>
    </w:p>
    <w:p w14:paraId="07E6E730" w14:textId="4952C85B" w:rsidR="00557393" w:rsidRPr="004E540F" w:rsidRDefault="00557393" w:rsidP="00557393">
      <w:pPr>
        <w:jc w:val="right"/>
        <w:rPr>
          <w:rFonts w:ascii="Arial Narrow" w:hAnsi="Arial Narrow"/>
          <w:b/>
          <w:i/>
          <w:noProof/>
          <w:sz w:val="24"/>
          <w:szCs w:val="24"/>
          <w:lang w:val="it-IT"/>
        </w:rPr>
      </w:pPr>
      <w:r w:rsidRPr="004E540F">
        <w:rPr>
          <w:rFonts w:ascii="Arial Narrow" w:hAnsi="Arial Narrow"/>
          <w:b/>
          <w:i/>
          <w:noProof/>
          <w:sz w:val="24"/>
          <w:szCs w:val="24"/>
          <w:lang w:val="it-IT"/>
        </w:rPr>
        <w:lastRenderedPageBreak/>
        <w:t>FORMULARUL nr.</w:t>
      </w:r>
      <w:r w:rsidR="008D5754" w:rsidRPr="004E540F">
        <w:rPr>
          <w:rFonts w:ascii="Arial Narrow" w:hAnsi="Arial Narrow"/>
          <w:b/>
          <w:i/>
          <w:noProof/>
          <w:sz w:val="24"/>
          <w:szCs w:val="24"/>
          <w:lang w:val="it-IT"/>
        </w:rPr>
        <w:t xml:space="preserve"> </w:t>
      </w:r>
      <w:r w:rsidR="00256212" w:rsidRPr="004E540F">
        <w:rPr>
          <w:rFonts w:ascii="Arial Narrow" w:hAnsi="Arial Narrow"/>
          <w:b/>
          <w:i/>
          <w:noProof/>
          <w:sz w:val="24"/>
          <w:szCs w:val="24"/>
          <w:lang w:val="it-IT"/>
        </w:rPr>
        <w:t>4</w:t>
      </w:r>
    </w:p>
    <w:p w14:paraId="403FC3ED" w14:textId="77777777" w:rsidR="00557393" w:rsidRPr="004E540F"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4E540F"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4E540F" w:rsidRDefault="00EE1476" w:rsidP="00557393">
      <w:pPr>
        <w:pStyle w:val="Heading2"/>
        <w:numPr>
          <w:ilvl w:val="0"/>
          <w:numId w:val="0"/>
        </w:numPr>
        <w:spacing w:line="276" w:lineRule="auto"/>
        <w:ind w:left="1080"/>
        <w:rPr>
          <w:rFonts w:ascii="Arial Narrow" w:hAnsi="Arial Narrow"/>
          <w:i/>
          <w:iCs/>
          <w:caps/>
          <w:sz w:val="24"/>
          <w:szCs w:val="24"/>
        </w:rPr>
      </w:pPr>
      <w:r w:rsidRPr="004E540F">
        <w:rPr>
          <w:rFonts w:ascii="Arial Narrow" w:hAnsi="Arial Narrow"/>
          <w:caps/>
          <w:sz w:val="24"/>
          <w:szCs w:val="24"/>
        </w:rPr>
        <w:t xml:space="preserve">         declaratie privind SĂNATATEA Ș</w:t>
      </w:r>
      <w:r w:rsidR="00557393" w:rsidRPr="004E540F">
        <w:rPr>
          <w:rFonts w:ascii="Arial Narrow" w:hAnsi="Arial Narrow"/>
          <w:caps/>
          <w:sz w:val="24"/>
          <w:szCs w:val="24"/>
        </w:rPr>
        <w:t>I SECURITATEA ÎN munc</w:t>
      </w:r>
      <w:r w:rsidRPr="004E540F">
        <w:rPr>
          <w:rFonts w:ascii="Arial Narrow" w:hAnsi="Arial Narrow"/>
          <w:caps/>
          <w:sz w:val="24"/>
          <w:szCs w:val="24"/>
        </w:rPr>
        <w:t>Ă</w:t>
      </w:r>
    </w:p>
    <w:p w14:paraId="3806FABB" w14:textId="77777777" w:rsidR="00557393" w:rsidRPr="004E540F" w:rsidRDefault="00557393" w:rsidP="00557393">
      <w:pPr>
        <w:spacing w:line="276" w:lineRule="auto"/>
        <w:jc w:val="both"/>
        <w:rPr>
          <w:rFonts w:ascii="Arial Narrow" w:hAnsi="Arial Narrow"/>
          <w:i/>
          <w:noProof/>
          <w:sz w:val="24"/>
          <w:szCs w:val="24"/>
          <w:lang w:val="it-IT"/>
        </w:rPr>
      </w:pPr>
    </w:p>
    <w:p w14:paraId="7ECD97B2" w14:textId="77777777" w:rsidR="00557393" w:rsidRPr="004E540F" w:rsidRDefault="00557393" w:rsidP="00557393">
      <w:pPr>
        <w:spacing w:line="276" w:lineRule="auto"/>
        <w:jc w:val="both"/>
        <w:rPr>
          <w:rFonts w:ascii="Arial Narrow" w:hAnsi="Arial Narrow"/>
          <w:i/>
          <w:noProof/>
          <w:sz w:val="24"/>
          <w:szCs w:val="24"/>
          <w:lang w:val="it-IT"/>
        </w:rPr>
      </w:pPr>
    </w:p>
    <w:p w14:paraId="3041779C" w14:textId="77777777" w:rsidR="00557393" w:rsidRPr="004E540F" w:rsidRDefault="00557393" w:rsidP="00557393">
      <w:pPr>
        <w:spacing w:line="276" w:lineRule="auto"/>
        <w:jc w:val="both"/>
        <w:rPr>
          <w:rFonts w:ascii="Arial Narrow" w:hAnsi="Arial Narrow"/>
          <w:i/>
          <w:noProof/>
          <w:sz w:val="24"/>
          <w:szCs w:val="24"/>
          <w:lang w:val="it-IT"/>
        </w:rPr>
      </w:pPr>
    </w:p>
    <w:p w14:paraId="5A965D88" w14:textId="77777777" w:rsidR="00557393" w:rsidRPr="004E540F" w:rsidRDefault="00557393" w:rsidP="00557393">
      <w:pPr>
        <w:pStyle w:val="Subtitle"/>
        <w:ind w:firstLine="708"/>
        <w:jc w:val="both"/>
        <w:rPr>
          <w:rFonts w:ascii="Arial Narrow" w:hAnsi="Arial Narrow"/>
          <w:i/>
          <w:noProof/>
          <w:sz w:val="24"/>
          <w:szCs w:val="24"/>
        </w:rPr>
      </w:pPr>
      <w:r w:rsidRPr="004E540F">
        <w:rPr>
          <w:rFonts w:ascii="Arial Narrow" w:hAnsi="Arial Narrow"/>
          <w:i/>
          <w:noProof/>
          <w:sz w:val="24"/>
          <w:szCs w:val="24"/>
        </w:rPr>
        <w:t>Subsemnatul</w:t>
      </w:r>
      <w:r w:rsidR="00EE1476" w:rsidRPr="004E540F">
        <w:rPr>
          <w:rFonts w:ascii="Arial Narrow" w:hAnsi="Arial Narrow"/>
          <w:i/>
          <w:noProof/>
          <w:sz w:val="24"/>
          <w:szCs w:val="24"/>
        </w:rPr>
        <w:t>,</w:t>
      </w:r>
      <w:r w:rsidRPr="004E540F">
        <w:rPr>
          <w:rFonts w:ascii="Arial Narrow" w:hAnsi="Arial Narrow"/>
          <w:i/>
          <w:noProof/>
          <w:sz w:val="24"/>
          <w:szCs w:val="24"/>
        </w:rPr>
        <w:t xml:space="preserve"> ...</w:t>
      </w:r>
      <w:r w:rsidR="00EE1476" w:rsidRPr="004E540F">
        <w:rPr>
          <w:rFonts w:ascii="Arial Narrow" w:hAnsi="Arial Narrow"/>
          <w:i/>
          <w:noProof/>
          <w:sz w:val="24"/>
          <w:szCs w:val="24"/>
        </w:rPr>
        <w:t>........................ (nume și prenume), reprezentant î</w:t>
      </w:r>
      <w:r w:rsidRPr="004E540F">
        <w:rPr>
          <w:rFonts w:ascii="Arial Narrow" w:hAnsi="Arial Narrow"/>
          <w:i/>
          <w:noProof/>
          <w:sz w:val="24"/>
          <w:szCs w:val="24"/>
        </w:rPr>
        <w:t>mputernicit al ………………………..</w:t>
      </w:r>
      <w:r w:rsidRPr="004E540F" w:rsidDel="007C1DA6">
        <w:rPr>
          <w:rFonts w:ascii="Arial Narrow" w:hAnsi="Arial Narrow"/>
          <w:i/>
          <w:noProof/>
          <w:sz w:val="24"/>
          <w:szCs w:val="24"/>
        </w:rPr>
        <w:t xml:space="preserve"> </w:t>
      </w:r>
      <w:r w:rsidRPr="004E540F">
        <w:rPr>
          <w:rFonts w:ascii="Arial Narrow" w:hAnsi="Arial Narrow"/>
          <w:i/>
          <w:noProof/>
          <w:sz w:val="24"/>
          <w:szCs w:val="24"/>
        </w:rPr>
        <w:t>(denumirea operatorului</w:t>
      </w:r>
      <w:r w:rsidR="00EE1476" w:rsidRPr="004E540F">
        <w:rPr>
          <w:rFonts w:ascii="Arial Narrow" w:hAnsi="Arial Narrow"/>
          <w:i/>
          <w:noProof/>
          <w:sz w:val="24"/>
          <w:szCs w:val="24"/>
        </w:rPr>
        <w:t xml:space="preserve"> economic), declar pe propria răspundere că mă anagajez să</w:t>
      </w:r>
      <w:r w:rsidRPr="004E540F">
        <w:rPr>
          <w:rFonts w:ascii="Arial Narrow" w:hAnsi="Arial Narrow"/>
          <w:i/>
          <w:noProof/>
          <w:sz w:val="24"/>
          <w:szCs w:val="24"/>
        </w:rPr>
        <w:t xml:space="preserve"> prestez </w:t>
      </w:r>
      <w:r w:rsidR="00B00BC1" w:rsidRPr="004E540F">
        <w:rPr>
          <w:rFonts w:ascii="Arial Narrow" w:hAnsi="Arial Narrow"/>
          <w:i/>
          <w:sz w:val="24"/>
          <w:szCs w:val="24"/>
          <w:lang w:val="pt-BR"/>
        </w:rPr>
        <w:t>.............................</w:t>
      </w:r>
      <w:r w:rsidRPr="004E540F">
        <w:rPr>
          <w:rFonts w:ascii="Arial Narrow" w:eastAsia="Calibri" w:hAnsi="Arial Narrow"/>
          <w:sz w:val="24"/>
          <w:szCs w:val="24"/>
        </w:rPr>
        <w:t xml:space="preserve"> </w:t>
      </w:r>
      <w:r w:rsidR="00EE1476" w:rsidRPr="004E540F">
        <w:rPr>
          <w:rFonts w:ascii="Arial Narrow" w:hAnsi="Arial Narrow"/>
          <w:i/>
          <w:noProof/>
          <w:sz w:val="24"/>
          <w:szCs w:val="24"/>
        </w:rPr>
        <w:t>pe parcursul îndeplinirii contractului, î</w:t>
      </w:r>
      <w:r w:rsidRPr="004E540F">
        <w:rPr>
          <w:rFonts w:ascii="Arial Narrow" w:hAnsi="Arial Narrow"/>
          <w:i/>
          <w:noProof/>
          <w:sz w:val="24"/>
          <w:szCs w:val="24"/>
        </w:rPr>
        <w:t>n conformitate cu regulile o</w:t>
      </w:r>
      <w:r w:rsidR="00EE1476" w:rsidRPr="004E540F">
        <w:rPr>
          <w:rFonts w:ascii="Arial Narrow" w:hAnsi="Arial Narrow"/>
          <w:i/>
          <w:noProof/>
          <w:sz w:val="24"/>
          <w:szCs w:val="24"/>
        </w:rPr>
        <w:t>bligatorii referitoare la condițiile de muncă și de protecție a muncii, care sunt în vigoare în Româ</w:t>
      </w:r>
      <w:r w:rsidRPr="004E540F">
        <w:rPr>
          <w:rFonts w:ascii="Arial Narrow" w:hAnsi="Arial Narrow"/>
          <w:i/>
          <w:noProof/>
          <w:sz w:val="24"/>
          <w:szCs w:val="24"/>
        </w:rPr>
        <w:t>nia.</w:t>
      </w:r>
    </w:p>
    <w:p w14:paraId="558F1DA5" w14:textId="77777777" w:rsidR="00557393" w:rsidRPr="004E540F" w:rsidRDefault="00557393" w:rsidP="00557393">
      <w:pPr>
        <w:spacing w:line="276" w:lineRule="auto"/>
        <w:ind w:firstLine="708"/>
        <w:jc w:val="both"/>
        <w:rPr>
          <w:rFonts w:ascii="Arial Narrow" w:hAnsi="Arial Narrow"/>
          <w:i/>
          <w:noProof/>
          <w:sz w:val="24"/>
          <w:szCs w:val="24"/>
          <w:lang w:val="fr-BE"/>
        </w:rPr>
      </w:pPr>
      <w:r w:rsidRPr="004E540F">
        <w:rPr>
          <w:rFonts w:ascii="Arial Narrow" w:hAnsi="Arial Narrow"/>
          <w:i/>
          <w:noProof/>
          <w:sz w:val="24"/>
          <w:szCs w:val="24"/>
          <w:lang w:val="fr-BE"/>
        </w:rPr>
        <w:t>D</w:t>
      </w:r>
      <w:r w:rsidR="00EE1476" w:rsidRPr="004E540F">
        <w:rPr>
          <w:rFonts w:ascii="Arial Narrow" w:hAnsi="Arial Narrow"/>
          <w:i/>
          <w:noProof/>
          <w:sz w:val="24"/>
          <w:szCs w:val="24"/>
          <w:lang w:val="fr-BE"/>
        </w:rPr>
        <w:t>e asemenea, declar pe propria răspundere că</w:t>
      </w:r>
      <w:r w:rsidRPr="004E540F">
        <w:rPr>
          <w:rFonts w:ascii="Arial Narrow" w:hAnsi="Arial Narrow"/>
          <w:i/>
          <w:noProof/>
          <w:sz w:val="24"/>
          <w:szCs w:val="24"/>
          <w:lang w:val="fr-BE"/>
        </w:rPr>
        <w:t xml:space="preserve"> la </w:t>
      </w:r>
      <w:r w:rsidR="00EE1476" w:rsidRPr="004E540F">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4E540F">
        <w:rPr>
          <w:rFonts w:ascii="Arial Narrow" w:hAnsi="Arial Narrow"/>
          <w:i/>
          <w:noProof/>
          <w:sz w:val="24"/>
          <w:szCs w:val="24"/>
          <w:lang w:val="fr-BE"/>
        </w:rPr>
        <w:t>ii.</w:t>
      </w:r>
    </w:p>
    <w:p w14:paraId="6E712AB7" w14:textId="77777777" w:rsidR="00557393" w:rsidRPr="004E540F" w:rsidRDefault="00EE1476" w:rsidP="00EE1476">
      <w:pPr>
        <w:spacing w:after="120" w:line="276" w:lineRule="auto"/>
        <w:ind w:firstLine="708"/>
        <w:jc w:val="both"/>
        <w:rPr>
          <w:rFonts w:ascii="Arial Narrow" w:hAnsi="Arial Narrow"/>
          <w:i/>
          <w:sz w:val="24"/>
          <w:szCs w:val="24"/>
          <w:lang w:val="fr-BE"/>
        </w:rPr>
      </w:pPr>
      <w:proofErr w:type="spellStart"/>
      <w:r w:rsidRPr="004E540F">
        <w:rPr>
          <w:rFonts w:ascii="Arial Narrow" w:hAnsi="Arial Narrow"/>
          <w:i/>
          <w:sz w:val="24"/>
          <w:szCs w:val="24"/>
          <w:lang w:val="fr-BE"/>
        </w:rPr>
        <w:t>Totodată</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declar</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că</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am</w:t>
      </w:r>
      <w:proofErr w:type="spellEnd"/>
      <w:r w:rsidRPr="004E540F">
        <w:rPr>
          <w:rFonts w:ascii="Arial Narrow" w:hAnsi="Arial Narrow"/>
          <w:i/>
          <w:sz w:val="24"/>
          <w:szCs w:val="24"/>
          <w:lang w:val="fr-BE"/>
        </w:rPr>
        <w:t xml:space="preserve"> </w:t>
      </w:r>
      <w:proofErr w:type="spellStart"/>
      <w:r w:rsidRPr="004E540F">
        <w:rPr>
          <w:rFonts w:ascii="Arial Narrow" w:hAnsi="Arial Narrow"/>
          <w:i/>
          <w:sz w:val="24"/>
          <w:szCs w:val="24"/>
          <w:lang w:val="fr-BE"/>
        </w:rPr>
        <w:t>luat</w:t>
      </w:r>
      <w:proofErr w:type="spellEnd"/>
      <w:r w:rsidRPr="004E540F">
        <w:rPr>
          <w:rFonts w:ascii="Arial Narrow" w:hAnsi="Arial Narrow"/>
          <w:i/>
          <w:sz w:val="24"/>
          <w:szCs w:val="24"/>
          <w:lang w:val="fr-BE"/>
        </w:rPr>
        <w:t xml:space="preserve"> la </w:t>
      </w:r>
      <w:proofErr w:type="spellStart"/>
      <w:r w:rsidRPr="004E540F">
        <w:rPr>
          <w:rFonts w:ascii="Arial Narrow" w:hAnsi="Arial Narrow"/>
          <w:i/>
          <w:sz w:val="24"/>
          <w:szCs w:val="24"/>
          <w:lang w:val="fr-BE"/>
        </w:rPr>
        <w:t>cunoştinţă</w:t>
      </w:r>
      <w:proofErr w:type="spellEnd"/>
      <w:r w:rsidR="00557393" w:rsidRPr="004E540F">
        <w:rPr>
          <w:rFonts w:ascii="Arial Narrow" w:hAnsi="Arial Narrow"/>
          <w:i/>
          <w:sz w:val="24"/>
          <w:szCs w:val="24"/>
          <w:lang w:val="fr-BE"/>
        </w:rPr>
        <w:t xml:space="preserve"> de </w:t>
      </w:r>
      <w:proofErr w:type="spellStart"/>
      <w:r w:rsidR="00557393" w:rsidRPr="004E540F">
        <w:rPr>
          <w:rFonts w:ascii="Arial Narrow" w:hAnsi="Arial Narrow"/>
          <w:i/>
          <w:sz w:val="24"/>
          <w:szCs w:val="24"/>
          <w:lang w:val="fr-BE"/>
        </w:rPr>
        <w:t>prevederile</w:t>
      </w:r>
      <w:proofErr w:type="spellEnd"/>
      <w:r w:rsidR="00557393" w:rsidRPr="004E540F">
        <w:rPr>
          <w:rFonts w:ascii="Arial Narrow" w:hAnsi="Arial Narrow"/>
          <w:i/>
          <w:sz w:val="24"/>
          <w:szCs w:val="24"/>
          <w:lang w:val="fr-BE"/>
        </w:rPr>
        <w:t xml:space="preserve"> art 326 « </w:t>
      </w:r>
      <w:proofErr w:type="spellStart"/>
      <w:r w:rsidR="00557393" w:rsidRPr="004E540F">
        <w:rPr>
          <w:rFonts w:ascii="Arial Narrow" w:hAnsi="Arial Narrow"/>
          <w:i/>
          <w:sz w:val="24"/>
          <w:szCs w:val="24"/>
          <w:lang w:val="fr-BE"/>
        </w:rPr>
        <w:t>Falsul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Declaraţii</w:t>
      </w:r>
      <w:proofErr w:type="spellEnd"/>
      <w:r w:rsidR="00557393" w:rsidRPr="004E540F">
        <w:rPr>
          <w:rFonts w:ascii="Arial Narrow" w:hAnsi="Arial Narrow"/>
          <w:i/>
          <w:sz w:val="24"/>
          <w:szCs w:val="24"/>
          <w:lang w:val="fr-BE"/>
        </w:rPr>
        <w:t xml:space="preserve"> » </w:t>
      </w:r>
      <w:proofErr w:type="spellStart"/>
      <w:r w:rsidR="00557393" w:rsidRPr="004E540F">
        <w:rPr>
          <w:rFonts w:ascii="Arial Narrow" w:hAnsi="Arial Narrow"/>
          <w:i/>
          <w:sz w:val="24"/>
          <w:szCs w:val="24"/>
          <w:lang w:val="fr-BE"/>
        </w:rPr>
        <w:t>din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Codul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Penal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referitor</w:t>
      </w:r>
      <w:proofErr w:type="spellEnd"/>
      <w:r w:rsidR="00557393" w:rsidRPr="004E540F">
        <w:rPr>
          <w:rFonts w:ascii="Arial Narrow" w:hAnsi="Arial Narrow"/>
          <w:i/>
          <w:sz w:val="24"/>
          <w:szCs w:val="24"/>
          <w:lang w:val="fr-BE"/>
        </w:rPr>
        <w:t xml:space="preserve"> la « </w:t>
      </w:r>
      <w:proofErr w:type="spellStart"/>
      <w:r w:rsidR="00557393" w:rsidRPr="004E540F">
        <w:rPr>
          <w:rFonts w:ascii="Arial Narrow" w:hAnsi="Arial Narrow"/>
          <w:i/>
          <w:sz w:val="24"/>
          <w:szCs w:val="24"/>
          <w:lang w:val="fr-BE"/>
        </w:rPr>
        <w:t>Declararea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necore</w:t>
      </w:r>
      <w:r w:rsidR="00EF7D0D" w:rsidRPr="004E540F">
        <w:rPr>
          <w:rFonts w:ascii="Arial Narrow" w:hAnsi="Arial Narrow"/>
          <w:i/>
          <w:sz w:val="24"/>
          <w:szCs w:val="24"/>
          <w:lang w:val="fr-BE"/>
        </w:rPr>
        <w:t>spunzătoare</w:t>
      </w:r>
      <w:proofErr w:type="spellEnd"/>
      <w:r w:rsidR="00EF7D0D" w:rsidRPr="004E540F">
        <w:rPr>
          <w:rFonts w:ascii="Arial Narrow" w:hAnsi="Arial Narrow"/>
          <w:i/>
          <w:sz w:val="24"/>
          <w:szCs w:val="24"/>
          <w:lang w:val="fr-BE"/>
        </w:rPr>
        <w:t xml:space="preserve"> a </w:t>
      </w:r>
      <w:proofErr w:type="spellStart"/>
      <w:r w:rsidR="00EF7D0D" w:rsidRPr="004E540F">
        <w:rPr>
          <w:rFonts w:ascii="Arial Narrow" w:hAnsi="Arial Narrow"/>
          <w:i/>
          <w:sz w:val="24"/>
          <w:szCs w:val="24"/>
          <w:lang w:val="fr-BE"/>
        </w:rPr>
        <w:t>adevărului</w:t>
      </w:r>
      <w:proofErr w:type="spellEnd"/>
      <w:r w:rsidR="00EF7D0D" w:rsidRPr="004E540F">
        <w:rPr>
          <w:rFonts w:ascii="Arial Narrow" w:hAnsi="Arial Narrow"/>
          <w:i/>
          <w:sz w:val="24"/>
          <w:szCs w:val="24"/>
          <w:lang w:val="fr-BE"/>
        </w:rPr>
        <w:t xml:space="preserve">, </w:t>
      </w:r>
      <w:proofErr w:type="spellStart"/>
      <w:r w:rsidR="00EF7D0D" w:rsidRPr="004E540F">
        <w:rPr>
          <w:rFonts w:ascii="Arial Narrow" w:hAnsi="Arial Narrow"/>
          <w:i/>
          <w:sz w:val="24"/>
          <w:szCs w:val="24"/>
          <w:lang w:val="fr-BE"/>
        </w:rPr>
        <w:t>făcută</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unui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organ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instituţii</w:t>
      </w:r>
      <w:proofErr w:type="spellEnd"/>
      <w:r w:rsidR="00557393" w:rsidRPr="004E540F">
        <w:rPr>
          <w:rFonts w:ascii="Arial Narrow" w:hAnsi="Arial Narrow"/>
          <w:i/>
          <w:sz w:val="24"/>
          <w:szCs w:val="24"/>
          <w:lang w:val="fr-BE"/>
        </w:rPr>
        <w:t xml:space="preserve"> de stat </w:t>
      </w:r>
      <w:proofErr w:type="spellStart"/>
      <w:r w:rsidR="00557393" w:rsidRPr="004E540F">
        <w:rPr>
          <w:rFonts w:ascii="Arial Narrow" w:hAnsi="Arial Narrow"/>
          <w:i/>
          <w:sz w:val="24"/>
          <w:szCs w:val="24"/>
          <w:lang w:val="fr-BE"/>
        </w:rPr>
        <w:t>ori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alte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unităţi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vederea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producerii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unei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consecinţe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juridice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sine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altul</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atunci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când</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potrivit</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legii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ori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împrejurărilor</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declaraţia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făcuta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serveşte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pentru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producerea</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acelei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consecinţe</w:t>
      </w:r>
      <w:proofErr w:type="spellEnd"/>
      <w:r w:rsidR="00557393" w:rsidRPr="004E540F">
        <w:rPr>
          <w:rFonts w:ascii="Arial Narrow" w:hAnsi="Arial Narrow"/>
          <w:i/>
          <w:sz w:val="24"/>
          <w:szCs w:val="24"/>
          <w:lang w:val="fr-BE"/>
        </w:rPr>
        <w:t xml:space="preserve">, se </w:t>
      </w:r>
      <w:proofErr w:type="spellStart"/>
      <w:r w:rsidR="00557393" w:rsidRPr="004E540F">
        <w:rPr>
          <w:rFonts w:ascii="Arial Narrow" w:hAnsi="Arial Narrow"/>
          <w:i/>
          <w:sz w:val="24"/>
          <w:szCs w:val="24"/>
          <w:lang w:val="fr-BE"/>
        </w:rPr>
        <w:t>pedepseşte</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închisoare</w:t>
      </w:r>
      <w:proofErr w:type="spellEnd"/>
      <w:r w:rsidR="00557393" w:rsidRPr="004E540F">
        <w:rPr>
          <w:rFonts w:ascii="Arial Narrow" w:hAnsi="Arial Narrow"/>
          <w:i/>
          <w:sz w:val="24"/>
          <w:szCs w:val="24"/>
          <w:lang w:val="fr-BE"/>
        </w:rPr>
        <w:t xml:space="preserve"> de la 3 </w:t>
      </w:r>
      <w:proofErr w:type="spellStart"/>
      <w:r w:rsidR="00557393" w:rsidRPr="004E540F">
        <w:rPr>
          <w:rFonts w:ascii="Arial Narrow" w:hAnsi="Arial Narrow"/>
          <w:i/>
          <w:sz w:val="24"/>
          <w:szCs w:val="24"/>
          <w:lang w:val="fr-BE"/>
        </w:rPr>
        <w:t>luni</w:t>
      </w:r>
      <w:proofErr w:type="spellEnd"/>
      <w:r w:rsidR="00557393" w:rsidRPr="004E540F">
        <w:rPr>
          <w:rFonts w:ascii="Arial Narrow" w:hAnsi="Arial Narrow"/>
          <w:i/>
          <w:sz w:val="24"/>
          <w:szCs w:val="24"/>
          <w:lang w:val="fr-BE"/>
        </w:rPr>
        <w:t xml:space="preserve"> la 2 </w:t>
      </w:r>
      <w:proofErr w:type="spellStart"/>
      <w:r w:rsidR="00557393" w:rsidRPr="004E540F">
        <w:rPr>
          <w:rFonts w:ascii="Arial Narrow" w:hAnsi="Arial Narrow"/>
          <w:i/>
          <w:sz w:val="24"/>
          <w:szCs w:val="24"/>
          <w:lang w:val="fr-BE"/>
        </w:rPr>
        <w:t>ani</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sau</w:t>
      </w:r>
      <w:proofErr w:type="spellEnd"/>
      <w:r w:rsidR="00557393" w:rsidRPr="004E540F">
        <w:rPr>
          <w:rFonts w:ascii="Arial Narrow" w:hAnsi="Arial Narrow"/>
          <w:i/>
          <w:sz w:val="24"/>
          <w:szCs w:val="24"/>
          <w:lang w:val="fr-BE"/>
        </w:rPr>
        <w:t xml:space="preserve"> </w:t>
      </w:r>
      <w:proofErr w:type="spellStart"/>
      <w:r w:rsidR="00557393" w:rsidRPr="004E540F">
        <w:rPr>
          <w:rFonts w:ascii="Arial Narrow" w:hAnsi="Arial Narrow"/>
          <w:i/>
          <w:sz w:val="24"/>
          <w:szCs w:val="24"/>
          <w:lang w:val="fr-BE"/>
        </w:rPr>
        <w:t>cu</w:t>
      </w:r>
      <w:proofErr w:type="spellEnd"/>
      <w:r w:rsidR="00557393" w:rsidRPr="004E540F">
        <w:rPr>
          <w:rFonts w:ascii="Arial Narrow" w:hAnsi="Arial Narrow"/>
          <w:i/>
          <w:sz w:val="24"/>
          <w:szCs w:val="24"/>
          <w:lang w:val="fr-BE"/>
        </w:rPr>
        <w:t xml:space="preserve"> amenda »</w:t>
      </w:r>
    </w:p>
    <w:p w14:paraId="06809E47" w14:textId="77777777" w:rsidR="00557393" w:rsidRPr="004E540F" w:rsidRDefault="00557393" w:rsidP="00557393">
      <w:pPr>
        <w:spacing w:after="120" w:line="276" w:lineRule="auto"/>
        <w:jc w:val="both"/>
        <w:rPr>
          <w:rFonts w:ascii="Arial Narrow" w:hAnsi="Arial Narrow"/>
          <w:i/>
          <w:sz w:val="24"/>
          <w:szCs w:val="24"/>
          <w:lang w:val="fr-BE"/>
        </w:rPr>
      </w:pPr>
    </w:p>
    <w:p w14:paraId="0F44BD92" w14:textId="77777777" w:rsidR="00557393" w:rsidRPr="004E540F" w:rsidRDefault="00557393" w:rsidP="00557393">
      <w:pPr>
        <w:spacing w:after="120" w:line="276" w:lineRule="auto"/>
        <w:rPr>
          <w:rFonts w:ascii="Arial Narrow" w:hAnsi="Arial Narrow"/>
          <w:i/>
          <w:sz w:val="24"/>
          <w:szCs w:val="24"/>
          <w:lang w:val="it-IT"/>
        </w:rPr>
      </w:pPr>
      <w:r w:rsidRPr="004E540F">
        <w:rPr>
          <w:rFonts w:ascii="Arial Narrow" w:hAnsi="Arial Narrow"/>
          <w:i/>
          <w:sz w:val="24"/>
          <w:szCs w:val="24"/>
          <w:lang w:val="it-IT"/>
        </w:rPr>
        <w:t>Semnătura ofertantului sau a reprezentantului ofertantului                     .....................................................</w:t>
      </w:r>
    </w:p>
    <w:p w14:paraId="5B295138"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Numele  şi prenumele semnatarului</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5B1DC09C"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Capacitate de semnătura</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1F7316C3" w14:textId="77777777" w:rsidR="00557393" w:rsidRPr="004E540F" w:rsidRDefault="00557393" w:rsidP="00557393">
      <w:pPr>
        <w:spacing w:after="120" w:line="276" w:lineRule="auto"/>
        <w:jc w:val="both"/>
        <w:rPr>
          <w:rFonts w:ascii="Arial Narrow" w:hAnsi="Arial Narrow"/>
          <w:b/>
          <w:i/>
          <w:sz w:val="24"/>
          <w:szCs w:val="24"/>
          <w:lang w:val="it-IT"/>
        </w:rPr>
      </w:pPr>
      <w:r w:rsidRPr="004E540F">
        <w:rPr>
          <w:rFonts w:ascii="Arial Narrow" w:hAnsi="Arial Narrow"/>
          <w:b/>
          <w:i/>
          <w:sz w:val="24"/>
          <w:szCs w:val="24"/>
          <w:lang w:val="it-IT"/>
        </w:rPr>
        <w:t xml:space="preserve">Detalii despre ofertant </w:t>
      </w:r>
    </w:p>
    <w:p w14:paraId="1D3CF482"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 xml:space="preserve">Numele ofertantului  </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467CE582"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Ţara de reşedinţă</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407D949A"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2CBAB2C3"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 de corespondenţă (dacă este diferită)</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11689C03"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Adresa de e-mail                                                                                    .....................................................</w:t>
      </w:r>
    </w:p>
    <w:p w14:paraId="7535E944" w14:textId="77777777" w:rsidR="00557393" w:rsidRPr="004E540F" w:rsidRDefault="00557393" w:rsidP="00557393">
      <w:pPr>
        <w:spacing w:after="120" w:line="276" w:lineRule="auto"/>
        <w:jc w:val="both"/>
        <w:rPr>
          <w:rFonts w:ascii="Arial Narrow" w:hAnsi="Arial Narrow"/>
          <w:i/>
          <w:sz w:val="24"/>
          <w:szCs w:val="24"/>
          <w:lang w:val="it-IT"/>
        </w:rPr>
      </w:pPr>
      <w:r w:rsidRPr="004E540F">
        <w:rPr>
          <w:rFonts w:ascii="Arial Narrow" w:hAnsi="Arial Narrow"/>
          <w:i/>
          <w:sz w:val="24"/>
          <w:szCs w:val="24"/>
          <w:lang w:val="it-IT"/>
        </w:rPr>
        <w:t>Telefon / Fax</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3042CF2A" w14:textId="77777777" w:rsidR="00557393" w:rsidRPr="004E540F" w:rsidRDefault="00557393" w:rsidP="00557393">
      <w:pPr>
        <w:spacing w:line="276" w:lineRule="auto"/>
        <w:jc w:val="both"/>
        <w:rPr>
          <w:rStyle w:val="ln2tparagraf"/>
          <w:rFonts w:ascii="Arial Narrow" w:hAnsi="Arial Narrow" w:cs="Arial"/>
          <w:sz w:val="24"/>
          <w:szCs w:val="24"/>
          <w:lang w:val="fr-FR"/>
        </w:rPr>
      </w:pPr>
      <w:r w:rsidRPr="004E540F">
        <w:rPr>
          <w:rFonts w:ascii="Arial Narrow" w:hAnsi="Arial Narrow"/>
          <w:i/>
          <w:sz w:val="24"/>
          <w:szCs w:val="24"/>
          <w:lang w:val="it-IT"/>
        </w:rPr>
        <w:t xml:space="preserve">Data </w:t>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r>
      <w:r w:rsidRPr="004E540F">
        <w:rPr>
          <w:rFonts w:ascii="Arial Narrow" w:hAnsi="Arial Narrow"/>
          <w:i/>
          <w:sz w:val="24"/>
          <w:szCs w:val="24"/>
          <w:lang w:val="it-IT"/>
        </w:rPr>
        <w:tab/>
        <w:t xml:space="preserve">                     .....................................................</w:t>
      </w:r>
    </w:p>
    <w:p w14:paraId="0E1242AC" w14:textId="77777777" w:rsidR="00557393" w:rsidRPr="004E540F" w:rsidRDefault="00557393" w:rsidP="00557393">
      <w:pPr>
        <w:spacing w:line="276" w:lineRule="auto"/>
        <w:ind w:firstLine="720"/>
        <w:jc w:val="both"/>
        <w:outlineLvl w:val="0"/>
        <w:rPr>
          <w:rFonts w:ascii="Arial Narrow" w:hAnsi="Arial Narrow"/>
          <w:b/>
          <w:i/>
          <w:sz w:val="24"/>
          <w:szCs w:val="24"/>
          <w:u w:val="single"/>
          <w:lang w:val="it-IT"/>
        </w:rPr>
      </w:pPr>
    </w:p>
    <w:p w14:paraId="6D946DBD"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7242E0C5"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0AB5E22D"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7EB28E84"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23126AAC"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149300C2"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6690D5C3"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5D657806" w14:textId="77777777" w:rsidR="00C533AC" w:rsidRPr="004E540F" w:rsidRDefault="00C533AC" w:rsidP="00557393">
      <w:pPr>
        <w:spacing w:line="276" w:lineRule="auto"/>
        <w:ind w:firstLine="720"/>
        <w:jc w:val="both"/>
        <w:outlineLvl w:val="0"/>
        <w:rPr>
          <w:rFonts w:ascii="Arial Narrow" w:hAnsi="Arial Narrow"/>
          <w:b/>
          <w:i/>
          <w:sz w:val="24"/>
          <w:szCs w:val="24"/>
          <w:u w:val="single"/>
          <w:lang w:val="it-IT"/>
        </w:rPr>
      </w:pPr>
    </w:p>
    <w:p w14:paraId="18BA6462"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41A9D426"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2B3C99C3" w14:textId="77777777" w:rsidR="00C533AC" w:rsidRPr="000B3FD7" w:rsidRDefault="00C533AC" w:rsidP="00557393">
      <w:pPr>
        <w:spacing w:line="276" w:lineRule="auto"/>
        <w:ind w:firstLine="720"/>
        <w:jc w:val="both"/>
        <w:outlineLvl w:val="0"/>
        <w:rPr>
          <w:rFonts w:ascii="Arial Narrow" w:hAnsi="Arial Narrow"/>
          <w:b/>
          <w:i/>
          <w:color w:val="FF0000"/>
          <w:sz w:val="24"/>
          <w:szCs w:val="24"/>
          <w:u w:val="single"/>
          <w:lang w:val="it-IT"/>
        </w:rPr>
      </w:pPr>
    </w:p>
    <w:p w14:paraId="62F0C523" w14:textId="77777777" w:rsidR="00C9239D" w:rsidRPr="000B3FD7" w:rsidRDefault="00C9239D" w:rsidP="00557393">
      <w:pPr>
        <w:spacing w:line="276" w:lineRule="auto"/>
        <w:ind w:firstLine="720"/>
        <w:jc w:val="both"/>
        <w:outlineLvl w:val="0"/>
        <w:rPr>
          <w:rFonts w:ascii="Arial Narrow" w:hAnsi="Arial Narrow"/>
          <w:b/>
          <w:i/>
          <w:color w:val="FF0000"/>
          <w:sz w:val="24"/>
          <w:szCs w:val="24"/>
          <w:u w:val="single"/>
          <w:lang w:val="it-IT"/>
        </w:rPr>
      </w:pPr>
    </w:p>
    <w:p w14:paraId="0E725F39" w14:textId="77777777" w:rsidR="00C9239D" w:rsidRPr="000B3FD7" w:rsidRDefault="00C9239D" w:rsidP="00557393">
      <w:pPr>
        <w:spacing w:line="276" w:lineRule="auto"/>
        <w:ind w:firstLine="720"/>
        <w:jc w:val="both"/>
        <w:outlineLvl w:val="0"/>
        <w:rPr>
          <w:rFonts w:ascii="Arial Narrow" w:hAnsi="Arial Narrow"/>
          <w:b/>
          <w:i/>
          <w:color w:val="FF0000"/>
          <w:sz w:val="24"/>
          <w:szCs w:val="24"/>
          <w:u w:val="single"/>
          <w:lang w:val="it-IT"/>
        </w:rPr>
      </w:pPr>
    </w:p>
    <w:p w14:paraId="4EE38D27" w14:textId="77777777" w:rsidR="00C533AC" w:rsidRPr="00FB4054" w:rsidRDefault="00C533AC" w:rsidP="00750D30">
      <w:pPr>
        <w:spacing w:line="276" w:lineRule="auto"/>
        <w:jc w:val="both"/>
        <w:outlineLvl w:val="0"/>
        <w:rPr>
          <w:rFonts w:ascii="Arial Narrow" w:hAnsi="Arial Narrow"/>
          <w:b/>
          <w:i/>
          <w:sz w:val="24"/>
          <w:szCs w:val="24"/>
          <w:u w:val="single"/>
          <w:lang w:val="it-IT"/>
        </w:rPr>
      </w:pPr>
    </w:p>
    <w:p w14:paraId="0AAAFDAB" w14:textId="2B53E499" w:rsidR="00256212" w:rsidRPr="00FB4054" w:rsidRDefault="00256212" w:rsidP="00256212">
      <w:pPr>
        <w:jc w:val="right"/>
        <w:rPr>
          <w:rFonts w:ascii="Arial Narrow" w:hAnsi="Arial Narrow"/>
          <w:b/>
          <w:i/>
          <w:noProof/>
          <w:sz w:val="24"/>
          <w:szCs w:val="24"/>
          <w:lang w:val="it-IT"/>
        </w:rPr>
      </w:pPr>
      <w:r w:rsidRPr="00FB4054">
        <w:rPr>
          <w:rFonts w:ascii="Arial Narrow" w:hAnsi="Arial Narrow"/>
          <w:b/>
          <w:i/>
          <w:noProof/>
          <w:sz w:val="24"/>
          <w:szCs w:val="24"/>
          <w:lang w:val="it-IT"/>
        </w:rPr>
        <w:t>FORMULARUL nr.</w:t>
      </w:r>
      <w:r w:rsidR="00F83333" w:rsidRPr="00FB4054">
        <w:rPr>
          <w:rFonts w:ascii="Arial Narrow" w:hAnsi="Arial Narrow"/>
          <w:b/>
          <w:i/>
          <w:noProof/>
          <w:sz w:val="24"/>
          <w:szCs w:val="24"/>
          <w:lang w:val="it-IT"/>
        </w:rPr>
        <w:t xml:space="preserve"> </w:t>
      </w:r>
      <w:r w:rsidRPr="00FB4054">
        <w:rPr>
          <w:rFonts w:ascii="Arial Narrow" w:hAnsi="Arial Narrow"/>
          <w:b/>
          <w:i/>
          <w:noProof/>
          <w:sz w:val="24"/>
          <w:szCs w:val="24"/>
          <w:lang w:val="it-IT"/>
        </w:rPr>
        <w:t>5</w:t>
      </w:r>
    </w:p>
    <w:p w14:paraId="5CD23D32" w14:textId="77777777" w:rsidR="00256212" w:rsidRPr="00FB4054" w:rsidRDefault="00256212" w:rsidP="00256212">
      <w:pPr>
        <w:rPr>
          <w:rFonts w:ascii="Arial Narrow" w:eastAsia="Calibri" w:hAnsi="Arial Narrow"/>
          <w:b/>
          <w:bCs/>
          <w:sz w:val="24"/>
          <w:szCs w:val="24"/>
          <w:lang w:val="it-IT"/>
        </w:rPr>
      </w:pPr>
    </w:p>
    <w:p w14:paraId="08828A39" w14:textId="77777777" w:rsidR="00256212" w:rsidRPr="00FB4054"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FB4054">
        <w:rPr>
          <w:rFonts w:ascii="Times New Roman" w:eastAsia="Calibri" w:hAnsi="Times New Roman"/>
          <w:b/>
          <w:bCs/>
          <w:sz w:val="22"/>
          <w:szCs w:val="22"/>
          <w:lang w:val="ro-RO"/>
        </w:rPr>
        <w:t>DECLARAȚIE</w:t>
      </w:r>
    </w:p>
    <w:p w14:paraId="12FD6522" w14:textId="77777777" w:rsidR="00256212" w:rsidRPr="00FB4054"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FB4054">
        <w:rPr>
          <w:rFonts w:ascii="Times New Roman" w:eastAsia="Calibri" w:hAnsi="Times New Roman"/>
          <w:b/>
          <w:bCs/>
          <w:sz w:val="22"/>
          <w:szCs w:val="22"/>
          <w:lang w:val="ro-RO"/>
        </w:rPr>
        <w:t xml:space="preserve"> privind conflictul de interese</w:t>
      </w:r>
    </w:p>
    <w:p w14:paraId="1E1D7437" w14:textId="77777777" w:rsidR="00256212" w:rsidRPr="00FB4054"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FB4054">
        <w:rPr>
          <w:rFonts w:ascii="Times New Roman" w:eastAsia="Calibri" w:hAnsi="Times New Roman"/>
          <w:b/>
          <w:sz w:val="22"/>
          <w:szCs w:val="22"/>
          <w:lang w:val="ro-RO"/>
        </w:rPr>
        <w:t>pentru</w:t>
      </w:r>
      <w:r w:rsidRPr="00FB4054">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FB4054"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FB4054">
        <w:rPr>
          <w:rFonts w:ascii="Times New Roman" w:eastAsia="Calibri" w:hAnsi="Times New Roman"/>
          <w:sz w:val="22"/>
          <w:szCs w:val="22"/>
          <w:lang w:val="ro-RO"/>
        </w:rPr>
        <w:t xml:space="preserve">Subsemnatul,_______________________________ </w:t>
      </w:r>
      <w:r w:rsidRPr="00FB4054">
        <w:rPr>
          <w:rFonts w:ascii="Times New Roman" w:eastAsia="Calibri" w:hAnsi="Times New Roman"/>
          <w:i/>
          <w:sz w:val="22"/>
          <w:szCs w:val="22"/>
          <w:lang w:val="ro-RO"/>
        </w:rPr>
        <w:t>(nume și prenume),</w:t>
      </w:r>
      <w:r w:rsidRPr="00FB4054">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FB4054">
        <w:rPr>
          <w:rFonts w:ascii="Times New Roman" w:eastAsia="Calibri" w:hAnsi="Times New Roman"/>
          <w:i/>
          <w:sz w:val="22"/>
          <w:szCs w:val="22"/>
          <w:lang w:val="ro-RO"/>
        </w:rPr>
        <w:t>(denumirea/numele şi sediul/adresa ofertantului)</w:t>
      </w:r>
      <w:r w:rsidRPr="00FB4054">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FB4054">
        <w:rPr>
          <w:rFonts w:ascii="Times New Roman" w:eastAsia="Calibri" w:hAnsi="Times New Roman"/>
          <w:b/>
          <w:sz w:val="22"/>
          <w:szCs w:val="22"/>
          <w:lang w:val="ro-RO" w:eastAsia="ro-RO"/>
        </w:rPr>
        <w:t xml:space="preserve">……………………………………………………. </w:t>
      </w:r>
      <w:r w:rsidRPr="00FB4054">
        <w:rPr>
          <w:rFonts w:ascii="Times New Roman" w:eastAsia="Calibri" w:hAnsi="Times New Roman"/>
          <w:sz w:val="22"/>
          <w:szCs w:val="22"/>
          <w:lang w:val="ro-RO"/>
        </w:rPr>
        <w:t xml:space="preserve">la data de .................. (zi/lună/an), organizată de …………………………, </w:t>
      </w:r>
      <w:r w:rsidRPr="00FB4054">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FB4054">
        <w:rPr>
          <w:rFonts w:ascii="Times New Roman" w:eastAsia="Calibri" w:hAnsi="Times New Roman"/>
          <w:bCs/>
          <w:iCs/>
          <w:sz w:val="22"/>
          <w:szCs w:val="22"/>
          <w:lang w:val="ro-RO"/>
        </w:rPr>
        <w:t>nu ne aflăm într-o situație de conflict de interese în sensul art. 59 și art.60 din Legea nr. 98/2016</w:t>
      </w:r>
      <w:r w:rsidRPr="00FB4054">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FB4054"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FB4054">
        <w:rPr>
          <w:rFonts w:ascii="Times New Roman" w:eastAsia="Calibri" w:hAnsi="Times New Roman"/>
          <w:bCs/>
          <w:iCs/>
          <w:sz w:val="22"/>
          <w:szCs w:val="22"/>
          <w:lang w:val="ro-RO"/>
        </w:rPr>
        <w:t>-</w:t>
      </w:r>
      <w:r w:rsidRPr="00FB4054">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FB4054"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FB4054">
        <w:rPr>
          <w:rFonts w:ascii="Times New Roman" w:eastAsia="Calibri" w:hAnsi="Times New Roman"/>
          <w:bCs/>
          <w:i/>
          <w:iCs/>
          <w:sz w:val="22"/>
          <w:szCs w:val="22"/>
          <w:lang w:val="ro-RO"/>
        </w:rPr>
        <w:t>-</w:t>
      </w:r>
      <w:r w:rsidRPr="00FB4054">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FB4054" w:rsidRDefault="00256212" w:rsidP="00256212">
      <w:pPr>
        <w:spacing w:after="200" w:line="276" w:lineRule="auto"/>
        <w:ind w:right="48" w:firstLine="720"/>
        <w:jc w:val="both"/>
        <w:rPr>
          <w:rFonts w:ascii="Times New Roman" w:eastAsia="Calibri" w:hAnsi="Times New Roman"/>
          <w:sz w:val="22"/>
          <w:szCs w:val="22"/>
          <w:lang w:val="ro-RO"/>
        </w:rPr>
      </w:pPr>
      <w:r w:rsidRPr="00FB4054">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FB4054"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FB4054">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Semnătura ofertantului sau a reprezentantului ofertantului                  .....................................................</w:t>
      </w:r>
    </w:p>
    <w:p w14:paraId="2269E753"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Numele  şi prenumele semnatarului</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r w:rsidR="002357CF" w:rsidRPr="00FB4054">
        <w:rPr>
          <w:rFonts w:ascii="Times New Roman" w:eastAsia="Calibri" w:hAnsi="Times New Roman"/>
          <w:i/>
          <w:sz w:val="22"/>
          <w:szCs w:val="22"/>
          <w:lang w:val="pt-BR"/>
        </w:rPr>
        <w:t xml:space="preserve">  </w:t>
      </w:r>
      <w:r w:rsidRPr="00FB4054">
        <w:rPr>
          <w:rFonts w:ascii="Times New Roman" w:eastAsia="Calibri" w:hAnsi="Times New Roman"/>
          <w:i/>
          <w:sz w:val="22"/>
          <w:szCs w:val="22"/>
          <w:lang w:val="pt-BR"/>
        </w:rPr>
        <w:t xml:space="preserve"> ......................................................</w:t>
      </w:r>
    </w:p>
    <w:p w14:paraId="53DC1BF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Capacitate de semnătură                                                                       ......................................................</w:t>
      </w:r>
    </w:p>
    <w:p w14:paraId="3E29B124" w14:textId="77777777" w:rsidR="00256212" w:rsidRPr="00FB4054"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FB4054">
        <w:rPr>
          <w:rFonts w:ascii="Times New Roman" w:eastAsia="Calibri" w:hAnsi="Times New Roman"/>
          <w:b/>
          <w:i/>
          <w:sz w:val="22"/>
          <w:szCs w:val="22"/>
          <w:u w:val="single"/>
          <w:lang w:val="pt-BR"/>
        </w:rPr>
        <w:t xml:space="preserve">Detalii despre ofertant </w:t>
      </w:r>
    </w:p>
    <w:p w14:paraId="607D86D2"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 xml:space="preserve">Numele ofertantului  </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4AAA10D6"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Ţara de reşedinţă</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7954C6D1"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Adresa</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445C416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Adresa de corespondenţă (dacă este diferită)</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2245E177" w14:textId="77777777" w:rsidR="00256212" w:rsidRPr="00FB4054"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Telefon / Fax</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6DE74BEC" w14:textId="77777777" w:rsidR="00256212" w:rsidRPr="00FB4054" w:rsidRDefault="00256212" w:rsidP="002357CF">
      <w:pPr>
        <w:rPr>
          <w:rFonts w:ascii="Times New Roman" w:hAnsi="Times New Roman"/>
          <w:sz w:val="22"/>
          <w:szCs w:val="22"/>
          <w:lang w:val="pt-BR"/>
        </w:rPr>
      </w:pPr>
      <w:r w:rsidRPr="00FB4054">
        <w:rPr>
          <w:rFonts w:ascii="Times New Roman" w:eastAsia="Calibri" w:hAnsi="Times New Roman"/>
          <w:i/>
          <w:sz w:val="22"/>
          <w:szCs w:val="22"/>
          <w:lang w:val="pt-BR"/>
        </w:rPr>
        <w:t xml:space="preserve">Data </w:t>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r>
      <w:r w:rsidRPr="00FB4054">
        <w:rPr>
          <w:rFonts w:ascii="Times New Roman" w:eastAsia="Calibri" w:hAnsi="Times New Roman"/>
          <w:i/>
          <w:sz w:val="22"/>
          <w:szCs w:val="22"/>
          <w:lang w:val="pt-BR"/>
        </w:rPr>
        <w:tab/>
        <w:t xml:space="preserve">                      ....................................................</w:t>
      </w:r>
    </w:p>
    <w:p w14:paraId="2AC03DFD" w14:textId="2C8C682E" w:rsidR="00256212" w:rsidRPr="00FB4054" w:rsidRDefault="00256212" w:rsidP="00256212">
      <w:pPr>
        <w:widowControl w:val="0"/>
        <w:suppressAutoHyphens/>
        <w:overflowPunct/>
        <w:autoSpaceDE/>
        <w:autoSpaceDN/>
        <w:adjustRightInd/>
        <w:spacing w:after="120"/>
        <w:jc w:val="both"/>
        <w:textAlignment w:val="auto"/>
        <w:rPr>
          <w:rFonts w:ascii="Calibri" w:eastAsia="Calibri" w:hAnsi="Calibri"/>
          <w:sz w:val="22"/>
          <w:szCs w:val="22"/>
          <w:lang w:val="ro-RO"/>
        </w:rPr>
      </w:pPr>
      <w:r w:rsidRPr="00FB4054">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FB4054">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212"/>
        <w:gridCol w:w="4746"/>
      </w:tblGrid>
      <w:tr w:rsidR="002C6E59" w:rsidRPr="00557ECA" w14:paraId="3CB337BE" w14:textId="77777777" w:rsidTr="00F37CA3">
        <w:trPr>
          <w:trHeight w:hRule="exact" w:val="509"/>
        </w:trPr>
        <w:tc>
          <w:tcPr>
            <w:tcW w:w="281" w:type="pct"/>
            <w:vAlign w:val="center"/>
          </w:tcPr>
          <w:p w14:paraId="297AEBC4" w14:textId="77777777" w:rsidR="002C6E59" w:rsidRPr="00557ECA" w:rsidRDefault="002C6E59" w:rsidP="00F37CA3">
            <w:pPr>
              <w:overflowPunct/>
              <w:autoSpaceDE/>
              <w:autoSpaceDN/>
              <w:adjustRightInd/>
              <w:jc w:val="both"/>
              <w:textAlignment w:val="auto"/>
              <w:rPr>
                <w:rFonts w:ascii="Times New Roman" w:eastAsia="Calibri" w:hAnsi="Times New Roman"/>
                <w:lang w:val="ro-RO"/>
              </w:rPr>
            </w:pPr>
            <w:r w:rsidRPr="00557ECA">
              <w:rPr>
                <w:rFonts w:ascii="Times New Roman" w:eastAsia="Calibri" w:hAnsi="Times New Roman"/>
                <w:i/>
                <w:lang w:val="it-IT"/>
              </w:rPr>
              <w:t xml:space="preserve">                                                       </w:t>
            </w:r>
            <w:r w:rsidRPr="00557ECA">
              <w:rPr>
                <w:rFonts w:ascii="Times New Roman" w:eastAsia="Calibri" w:hAnsi="Times New Roman"/>
                <w:lang w:val="ro-RO"/>
              </w:rPr>
              <w:t>Nr. Crt.</w:t>
            </w:r>
          </w:p>
        </w:tc>
        <w:tc>
          <w:tcPr>
            <w:tcW w:w="2219" w:type="pct"/>
            <w:vAlign w:val="center"/>
          </w:tcPr>
          <w:p w14:paraId="6BB37918" w14:textId="77777777" w:rsidR="002C6E59" w:rsidRPr="00557ECA" w:rsidRDefault="002C6E59" w:rsidP="00F37CA3">
            <w:pPr>
              <w:overflowPunct/>
              <w:autoSpaceDE/>
              <w:autoSpaceDN/>
              <w:adjustRightInd/>
              <w:jc w:val="both"/>
              <w:textAlignment w:val="auto"/>
              <w:rPr>
                <w:rFonts w:ascii="Times New Roman" w:eastAsia="Calibri" w:hAnsi="Times New Roman"/>
                <w:lang w:val="ro-RO"/>
              </w:rPr>
            </w:pPr>
            <w:r w:rsidRPr="00557ECA">
              <w:rPr>
                <w:rFonts w:ascii="Times New Roman" w:eastAsia="Calibri" w:hAnsi="Times New Roman"/>
                <w:lang w:val="ro-RO"/>
              </w:rPr>
              <w:t>Numele şi Prenumele</w:t>
            </w:r>
          </w:p>
        </w:tc>
        <w:tc>
          <w:tcPr>
            <w:tcW w:w="2500" w:type="pct"/>
            <w:vAlign w:val="center"/>
          </w:tcPr>
          <w:p w14:paraId="5F398514" w14:textId="77777777" w:rsidR="002C6E59" w:rsidRPr="00557ECA" w:rsidRDefault="002C6E59" w:rsidP="00F37CA3">
            <w:pPr>
              <w:overflowPunct/>
              <w:autoSpaceDE/>
              <w:autoSpaceDN/>
              <w:adjustRightInd/>
              <w:jc w:val="both"/>
              <w:textAlignment w:val="auto"/>
              <w:rPr>
                <w:rFonts w:ascii="Times New Roman" w:eastAsia="Calibri" w:hAnsi="Times New Roman"/>
                <w:lang w:val="ro-RO"/>
              </w:rPr>
            </w:pPr>
            <w:r w:rsidRPr="00557ECA">
              <w:rPr>
                <w:rFonts w:ascii="Times New Roman" w:eastAsia="Calibri" w:hAnsi="Times New Roman"/>
                <w:lang w:val="ro-RO"/>
              </w:rPr>
              <w:t>Funcţia în cadrul ofertantului</w:t>
            </w:r>
          </w:p>
        </w:tc>
      </w:tr>
      <w:tr w:rsidR="002C6E59" w:rsidRPr="00557ECA" w14:paraId="53C3A8E6" w14:textId="77777777" w:rsidTr="00F37CA3">
        <w:tc>
          <w:tcPr>
            <w:tcW w:w="281" w:type="pct"/>
            <w:vAlign w:val="center"/>
          </w:tcPr>
          <w:p w14:paraId="426E47F1"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1BCAD32D" w14:textId="77777777" w:rsidR="002C6E59" w:rsidRPr="00557ECA" w:rsidRDefault="002C6E59" w:rsidP="00F37CA3">
            <w:pPr>
              <w:rPr>
                <w:rFonts w:ascii="Times New Roman" w:hAnsi="Times New Roman"/>
                <w:lang w:val="it-IT"/>
              </w:rPr>
            </w:pPr>
            <w:r w:rsidRPr="00557ECA">
              <w:rPr>
                <w:rFonts w:ascii="Times New Roman" w:hAnsi="Times New Roman"/>
                <w:lang w:val="ro-RO"/>
              </w:rPr>
              <w:t>Prof. univ. dr. ing. habil. Marian BARBU</w:t>
            </w:r>
          </w:p>
        </w:tc>
        <w:tc>
          <w:tcPr>
            <w:tcW w:w="2500" w:type="pct"/>
          </w:tcPr>
          <w:p w14:paraId="4F142B08" w14:textId="77777777" w:rsidR="002C6E59" w:rsidRPr="00557ECA" w:rsidRDefault="002C6E59" w:rsidP="00F37CA3">
            <w:pPr>
              <w:jc w:val="both"/>
              <w:rPr>
                <w:rFonts w:ascii="Times New Roman" w:hAnsi="Times New Roman"/>
              </w:rPr>
            </w:pPr>
            <w:r w:rsidRPr="00557ECA">
              <w:rPr>
                <w:rFonts w:ascii="Times New Roman" w:hAnsi="Times New Roman"/>
                <w:bCs/>
                <w:lang w:val="ro-RO" w:eastAsia="zh-CN"/>
              </w:rPr>
              <w:t xml:space="preserve">RECTOR </w:t>
            </w:r>
          </w:p>
        </w:tc>
      </w:tr>
      <w:tr w:rsidR="002C6E59" w:rsidRPr="00557ECA" w14:paraId="00AD669D" w14:textId="77777777" w:rsidTr="00F37CA3">
        <w:trPr>
          <w:trHeight w:hRule="exact" w:val="500"/>
        </w:trPr>
        <w:tc>
          <w:tcPr>
            <w:tcW w:w="281" w:type="pct"/>
            <w:vAlign w:val="center"/>
          </w:tcPr>
          <w:p w14:paraId="143354FA"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104FB0FF" w14:textId="77777777" w:rsidR="002C6E59" w:rsidRPr="00557ECA" w:rsidRDefault="002C6E59" w:rsidP="00F37CA3">
            <w:pPr>
              <w:rPr>
                <w:rFonts w:ascii="Times New Roman" w:hAnsi="Times New Roman"/>
              </w:rPr>
            </w:pPr>
            <w:r w:rsidRPr="00557ECA">
              <w:rPr>
                <w:rFonts w:ascii="Times New Roman" w:hAnsi="Times New Roman"/>
                <w:lang w:val="ro-RO" w:eastAsia="ro-RO"/>
              </w:rPr>
              <w:t>Prof. univ. dr. ing. Elena MEREUȚĂ</w:t>
            </w:r>
          </w:p>
        </w:tc>
        <w:tc>
          <w:tcPr>
            <w:tcW w:w="2500" w:type="pct"/>
          </w:tcPr>
          <w:p w14:paraId="5C45E6A0" w14:textId="77777777" w:rsidR="002C6E59" w:rsidRPr="00557ECA" w:rsidRDefault="002C6E59" w:rsidP="00F37CA3">
            <w:pPr>
              <w:jc w:val="both"/>
              <w:rPr>
                <w:rFonts w:ascii="Times New Roman" w:hAnsi="Times New Roman"/>
                <w:lang w:val="it-IT"/>
              </w:rPr>
            </w:pPr>
            <w:r w:rsidRPr="00557ECA">
              <w:rPr>
                <w:rFonts w:ascii="Times New Roman" w:hAnsi="Times New Roman"/>
                <w:bCs/>
                <w:lang w:val="ro-RO" w:eastAsia="zh-CN"/>
              </w:rPr>
              <w:t>Prorector responsabil cu activitatea didactică, asigurarea calității și relațiile internaționale</w:t>
            </w:r>
          </w:p>
        </w:tc>
      </w:tr>
      <w:tr w:rsidR="002C6E59" w:rsidRPr="00557ECA" w14:paraId="6F590F69" w14:textId="77777777" w:rsidTr="00F37CA3">
        <w:trPr>
          <w:trHeight w:hRule="exact" w:val="570"/>
        </w:trPr>
        <w:tc>
          <w:tcPr>
            <w:tcW w:w="281" w:type="pct"/>
            <w:vAlign w:val="center"/>
          </w:tcPr>
          <w:p w14:paraId="17464A63"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7EA07807" w14:textId="77777777" w:rsidR="002C6E59" w:rsidRPr="00557ECA" w:rsidRDefault="002C6E59" w:rsidP="00F37CA3">
            <w:pPr>
              <w:rPr>
                <w:rFonts w:ascii="Times New Roman" w:hAnsi="Times New Roman"/>
              </w:rPr>
            </w:pPr>
            <w:r w:rsidRPr="00557ECA">
              <w:rPr>
                <w:rFonts w:ascii="Times New Roman" w:hAnsi="Times New Roman"/>
              </w:rPr>
              <w:t xml:space="preserve">Prof. univ. dr. </w:t>
            </w:r>
            <w:r w:rsidRPr="00557ECA">
              <w:rPr>
                <w:rFonts w:ascii="Times New Roman" w:hAnsi="Times New Roman"/>
                <w:lang w:val="ro-RO" w:eastAsia="ro-RO"/>
              </w:rPr>
              <w:t>Adrian MICU</w:t>
            </w:r>
          </w:p>
        </w:tc>
        <w:tc>
          <w:tcPr>
            <w:tcW w:w="2500" w:type="pct"/>
          </w:tcPr>
          <w:p w14:paraId="6D29957F" w14:textId="77777777" w:rsidR="002C6E59" w:rsidRPr="00557ECA" w:rsidRDefault="002C6E59" w:rsidP="00F37CA3">
            <w:pPr>
              <w:jc w:val="both"/>
              <w:rPr>
                <w:rFonts w:ascii="Times New Roman" w:hAnsi="Times New Roman"/>
                <w:lang w:val="it-IT"/>
              </w:rPr>
            </w:pPr>
            <w:r w:rsidRPr="00557ECA">
              <w:rPr>
                <w:rFonts w:ascii="Times New Roman" w:hAnsi="Times New Roman"/>
                <w:bCs/>
                <w:lang w:val="ro-RO" w:eastAsia="zh-CN"/>
              </w:rPr>
              <w:t>Prorector responsabil cu activitatea de CDI și parteneriatul cu mediul economico-social</w:t>
            </w:r>
          </w:p>
        </w:tc>
      </w:tr>
      <w:tr w:rsidR="002C6E59" w:rsidRPr="00557ECA" w14:paraId="6250B425" w14:textId="77777777" w:rsidTr="00F37CA3">
        <w:trPr>
          <w:trHeight w:hRule="exact" w:val="564"/>
        </w:trPr>
        <w:tc>
          <w:tcPr>
            <w:tcW w:w="281" w:type="pct"/>
            <w:vAlign w:val="center"/>
          </w:tcPr>
          <w:p w14:paraId="46B12D19"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161BFEF6" w14:textId="77777777" w:rsidR="002C6E59" w:rsidRPr="00557ECA" w:rsidRDefault="002C6E59" w:rsidP="00F37CA3">
            <w:pPr>
              <w:rPr>
                <w:rFonts w:ascii="Times New Roman" w:hAnsi="Times New Roman"/>
                <w:lang w:val="nl-NL"/>
              </w:rPr>
            </w:pPr>
            <w:r w:rsidRPr="00557ECA">
              <w:rPr>
                <w:rFonts w:ascii="Times New Roman" w:hAnsi="Times New Roman"/>
                <w:lang w:val="ro-RO" w:eastAsia="ro-RO"/>
              </w:rPr>
              <w:t>Conf. univ. dr. ing. Ștefan BALTĂ</w:t>
            </w:r>
          </w:p>
        </w:tc>
        <w:tc>
          <w:tcPr>
            <w:tcW w:w="2500" w:type="pct"/>
          </w:tcPr>
          <w:p w14:paraId="4B10E5E7" w14:textId="77777777" w:rsidR="002C6E59" w:rsidRPr="00557ECA" w:rsidRDefault="002C6E59" w:rsidP="00F37CA3">
            <w:pPr>
              <w:jc w:val="both"/>
              <w:rPr>
                <w:rFonts w:ascii="Times New Roman" w:hAnsi="Times New Roman"/>
                <w:lang w:val="it-IT"/>
              </w:rPr>
            </w:pPr>
            <w:r w:rsidRPr="00557ECA">
              <w:rPr>
                <w:rFonts w:ascii="Times New Roman" w:hAnsi="Times New Roman"/>
                <w:bCs/>
                <w:lang w:val="ro-RO" w:eastAsia="zh-CN"/>
              </w:rPr>
              <w:t>Prorector responsabil cu strategiile universitare și parteneriatul cu studenții</w:t>
            </w:r>
          </w:p>
        </w:tc>
      </w:tr>
      <w:tr w:rsidR="002C6E59" w:rsidRPr="00557ECA" w14:paraId="70D4032A" w14:textId="77777777" w:rsidTr="00F37CA3">
        <w:trPr>
          <w:trHeight w:hRule="exact" w:val="545"/>
        </w:trPr>
        <w:tc>
          <w:tcPr>
            <w:tcW w:w="281" w:type="pct"/>
            <w:vAlign w:val="center"/>
          </w:tcPr>
          <w:p w14:paraId="4D1BD87E"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404D2693" w14:textId="77777777" w:rsidR="002C6E59" w:rsidRPr="00557ECA" w:rsidRDefault="002C6E59" w:rsidP="00F37CA3">
            <w:pPr>
              <w:rPr>
                <w:rFonts w:ascii="Times New Roman" w:hAnsi="Times New Roman"/>
              </w:rPr>
            </w:pPr>
            <w:r w:rsidRPr="00557ECA">
              <w:rPr>
                <w:rFonts w:ascii="Times New Roman" w:hAnsi="Times New Roman"/>
              </w:rPr>
              <w:t>Prof. univ. dr. Arthur Viorel TULUȘ</w:t>
            </w:r>
          </w:p>
        </w:tc>
        <w:tc>
          <w:tcPr>
            <w:tcW w:w="2500" w:type="pct"/>
          </w:tcPr>
          <w:p w14:paraId="6ACDB635" w14:textId="77777777" w:rsidR="002C6E59" w:rsidRPr="00557ECA" w:rsidRDefault="002C6E59" w:rsidP="00F37CA3">
            <w:pPr>
              <w:jc w:val="both"/>
              <w:rPr>
                <w:rFonts w:ascii="Times New Roman" w:hAnsi="Times New Roman"/>
                <w:lang w:val="it-IT"/>
              </w:rPr>
            </w:pPr>
            <w:r w:rsidRPr="00557ECA">
              <w:rPr>
                <w:rFonts w:ascii="Times New Roman" w:hAnsi="Times New Roman"/>
                <w:lang w:val="it-IT"/>
              </w:rPr>
              <w:t xml:space="preserve">Prorector </w:t>
            </w:r>
            <w:r w:rsidRPr="00557ECA">
              <w:rPr>
                <w:rFonts w:ascii="Times New Roman" w:hAnsi="Times New Roman"/>
                <w:bCs/>
                <w:lang w:val="ro-RO" w:eastAsia="zh-CN"/>
              </w:rPr>
              <w:t>responsabil cu</w:t>
            </w:r>
            <w:r w:rsidRPr="00557ECA">
              <w:rPr>
                <w:rFonts w:ascii="Times New Roman" w:hAnsi="Times New Roman"/>
                <w:lang w:val="it-IT"/>
              </w:rPr>
              <w:t xml:space="preserve"> strategiile și relațiile instituționale</w:t>
            </w:r>
          </w:p>
        </w:tc>
      </w:tr>
      <w:tr w:rsidR="002C6E59" w:rsidRPr="00557ECA" w14:paraId="6355C1CB" w14:textId="77777777" w:rsidTr="00F37CA3">
        <w:trPr>
          <w:trHeight w:hRule="exact" w:val="415"/>
        </w:trPr>
        <w:tc>
          <w:tcPr>
            <w:tcW w:w="281" w:type="pct"/>
            <w:vAlign w:val="center"/>
          </w:tcPr>
          <w:p w14:paraId="108A6277"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27F01A9E" w14:textId="77777777" w:rsidR="002C6E59" w:rsidRPr="00557ECA" w:rsidRDefault="002C6E59" w:rsidP="00F37CA3">
            <w:pPr>
              <w:rPr>
                <w:rFonts w:ascii="Times New Roman" w:hAnsi="Times New Roman"/>
              </w:rPr>
            </w:pPr>
            <w:r w:rsidRPr="00557ECA">
              <w:rPr>
                <w:rFonts w:ascii="Times New Roman" w:hAnsi="Times New Roman"/>
              </w:rPr>
              <w:t xml:space="preserve">Prof. </w:t>
            </w:r>
            <w:proofErr w:type="gramStart"/>
            <w:r w:rsidRPr="00557ECA">
              <w:rPr>
                <w:rFonts w:ascii="Times New Roman" w:hAnsi="Times New Roman"/>
              </w:rPr>
              <w:t>dr</w:t>
            </w:r>
            <w:proofErr w:type="gramEnd"/>
            <w:r w:rsidRPr="00557ECA">
              <w:rPr>
                <w:rFonts w:ascii="Times New Roman" w:hAnsi="Times New Roman"/>
              </w:rPr>
              <w:t xml:space="preserve">. </w:t>
            </w:r>
            <w:proofErr w:type="spellStart"/>
            <w:r w:rsidRPr="00557ECA">
              <w:rPr>
                <w:rFonts w:ascii="Times New Roman" w:hAnsi="Times New Roman"/>
              </w:rPr>
              <w:t>ing</w:t>
            </w:r>
            <w:proofErr w:type="spellEnd"/>
            <w:r w:rsidRPr="00557ECA">
              <w:rPr>
                <w:rFonts w:ascii="Times New Roman" w:hAnsi="Times New Roman"/>
              </w:rPr>
              <w:t xml:space="preserve">. Habil </w:t>
            </w:r>
            <w:proofErr w:type="spellStart"/>
            <w:r w:rsidRPr="00557ECA">
              <w:rPr>
                <w:rFonts w:ascii="Times New Roman" w:hAnsi="Times New Roman"/>
              </w:rPr>
              <w:t>Buruiană</w:t>
            </w:r>
            <w:proofErr w:type="spellEnd"/>
            <w:r w:rsidRPr="00557ECA">
              <w:rPr>
                <w:rFonts w:ascii="Times New Roman" w:hAnsi="Times New Roman"/>
              </w:rPr>
              <w:t xml:space="preserve"> Daniela Laura</w:t>
            </w:r>
          </w:p>
        </w:tc>
        <w:tc>
          <w:tcPr>
            <w:tcW w:w="2500" w:type="pct"/>
          </w:tcPr>
          <w:p w14:paraId="4139D965" w14:textId="77777777" w:rsidR="002C6E59" w:rsidRPr="00557ECA" w:rsidRDefault="002C6E59" w:rsidP="00F37CA3">
            <w:pPr>
              <w:jc w:val="both"/>
              <w:rPr>
                <w:rFonts w:ascii="Times New Roman" w:hAnsi="Times New Roman"/>
                <w:lang w:val="it-IT"/>
              </w:rPr>
            </w:pPr>
            <w:r w:rsidRPr="00557ECA">
              <w:rPr>
                <w:rFonts w:ascii="Times New Roman" w:hAnsi="Times New Roman"/>
                <w:lang w:val="it-IT"/>
              </w:rPr>
              <w:t>Prorector</w:t>
            </w:r>
          </w:p>
        </w:tc>
      </w:tr>
      <w:tr w:rsidR="002C6E59" w:rsidRPr="00557ECA" w14:paraId="05C44B1D" w14:textId="77777777" w:rsidTr="00F37CA3">
        <w:tc>
          <w:tcPr>
            <w:tcW w:w="281" w:type="pct"/>
            <w:vAlign w:val="center"/>
          </w:tcPr>
          <w:p w14:paraId="6BF87B3C"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369C9B9E" w14:textId="6073EE70" w:rsidR="002C6E59" w:rsidRPr="00557ECA" w:rsidRDefault="00AC164A" w:rsidP="00F37CA3">
            <w:pPr>
              <w:rPr>
                <w:rFonts w:ascii="Times New Roman" w:hAnsi="Times New Roman"/>
              </w:rPr>
            </w:pPr>
            <w:r w:rsidRPr="00AC164A">
              <w:rPr>
                <w:rFonts w:ascii="Times New Roman" w:hAnsi="Times New Roman"/>
                <w:lang w:val="ro-RO" w:eastAsia="zh-CN"/>
              </w:rPr>
              <w:t>Prof. dr. ing. habil. Gabriela RÂPEANU</w:t>
            </w:r>
          </w:p>
        </w:tc>
        <w:tc>
          <w:tcPr>
            <w:tcW w:w="2500" w:type="pct"/>
          </w:tcPr>
          <w:p w14:paraId="310AC8C0"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Director C.S.U.D.</w:t>
            </w:r>
          </w:p>
        </w:tc>
      </w:tr>
      <w:tr w:rsidR="002C6E59" w:rsidRPr="00557ECA" w14:paraId="6C480C51" w14:textId="77777777" w:rsidTr="00F37CA3">
        <w:tc>
          <w:tcPr>
            <w:tcW w:w="281" w:type="pct"/>
            <w:vAlign w:val="center"/>
          </w:tcPr>
          <w:p w14:paraId="56825773"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6161AE4B" w14:textId="7F77551B" w:rsidR="002C6E59" w:rsidRPr="00557ECA" w:rsidRDefault="00911FB9" w:rsidP="00F37CA3">
            <w:pPr>
              <w:rPr>
                <w:rFonts w:ascii="Times New Roman" w:hAnsi="Times New Roman"/>
              </w:rPr>
            </w:pPr>
            <w:r>
              <w:rPr>
                <w:rFonts w:ascii="Times New Roman" w:hAnsi="Times New Roman"/>
                <w:lang w:val="ro-RO" w:eastAsia="zh-CN"/>
              </w:rPr>
              <w:t>Ec. Marian DĂNĂILĂ</w:t>
            </w:r>
          </w:p>
        </w:tc>
        <w:tc>
          <w:tcPr>
            <w:tcW w:w="2500" w:type="pct"/>
          </w:tcPr>
          <w:p w14:paraId="7B685313" w14:textId="10D58549" w:rsidR="002C6E59" w:rsidRPr="00557ECA" w:rsidRDefault="002C6E59" w:rsidP="00F37CA3">
            <w:pPr>
              <w:jc w:val="both"/>
              <w:rPr>
                <w:rFonts w:ascii="Times New Roman" w:hAnsi="Times New Roman"/>
              </w:rPr>
            </w:pPr>
            <w:r w:rsidRPr="00557ECA">
              <w:rPr>
                <w:rFonts w:ascii="Times New Roman" w:hAnsi="Times New Roman"/>
                <w:lang w:val="ro-RO" w:eastAsia="ro-RO"/>
              </w:rPr>
              <w:t>Director  General Administrativ</w:t>
            </w:r>
          </w:p>
        </w:tc>
      </w:tr>
      <w:tr w:rsidR="002C6E59" w:rsidRPr="00557ECA" w14:paraId="2A270874" w14:textId="77777777" w:rsidTr="00F37CA3">
        <w:trPr>
          <w:trHeight w:hRule="exact" w:val="288"/>
        </w:trPr>
        <w:tc>
          <w:tcPr>
            <w:tcW w:w="281" w:type="pct"/>
            <w:vAlign w:val="center"/>
          </w:tcPr>
          <w:p w14:paraId="131C7AB2"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469BB13E" w14:textId="77777777" w:rsidR="002C6E59" w:rsidRPr="00557ECA" w:rsidRDefault="002C6E59" w:rsidP="00F37CA3">
            <w:pPr>
              <w:rPr>
                <w:rFonts w:ascii="Times New Roman" w:hAnsi="Times New Roman"/>
              </w:rPr>
            </w:pPr>
            <w:r w:rsidRPr="00557ECA">
              <w:rPr>
                <w:rFonts w:ascii="Times New Roman" w:hAnsi="Times New Roman"/>
                <w:lang w:val="ro-RO" w:eastAsia="zh-CN"/>
              </w:rPr>
              <w:t>Costică COȘTOI</w:t>
            </w:r>
          </w:p>
        </w:tc>
        <w:tc>
          <w:tcPr>
            <w:tcW w:w="2500" w:type="pct"/>
          </w:tcPr>
          <w:p w14:paraId="5DEB624D" w14:textId="55A2AF85" w:rsidR="002C6E59" w:rsidRPr="00557ECA" w:rsidRDefault="002C6E59" w:rsidP="00F37CA3">
            <w:pPr>
              <w:jc w:val="both"/>
              <w:rPr>
                <w:rFonts w:ascii="Times New Roman" w:hAnsi="Times New Roman"/>
              </w:rPr>
            </w:pPr>
            <w:r w:rsidRPr="00557ECA">
              <w:rPr>
                <w:rFonts w:ascii="Times New Roman" w:hAnsi="Times New Roman"/>
                <w:lang w:val="ro-RO" w:eastAsia="ro-RO"/>
              </w:rPr>
              <w:t>Director, Direcția Juridică și Resurse Umane</w:t>
            </w:r>
          </w:p>
        </w:tc>
      </w:tr>
      <w:tr w:rsidR="002C6E59" w:rsidRPr="00557ECA" w14:paraId="097FABE9" w14:textId="77777777" w:rsidTr="00F37CA3">
        <w:trPr>
          <w:trHeight w:hRule="exact" w:val="288"/>
        </w:trPr>
        <w:tc>
          <w:tcPr>
            <w:tcW w:w="281" w:type="pct"/>
            <w:vAlign w:val="center"/>
          </w:tcPr>
          <w:p w14:paraId="367C13DF"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511321A9" w14:textId="77777777" w:rsidR="002C6E59" w:rsidRPr="00557ECA" w:rsidRDefault="002C6E59" w:rsidP="00F37CA3">
            <w:pPr>
              <w:rPr>
                <w:rFonts w:ascii="Times New Roman" w:hAnsi="Times New Roman"/>
              </w:rPr>
            </w:pPr>
            <w:r w:rsidRPr="00557ECA">
              <w:rPr>
                <w:rFonts w:ascii="Times New Roman" w:hAnsi="Times New Roman"/>
                <w:lang w:val="ro-RO" w:eastAsia="zh-CN"/>
              </w:rPr>
              <w:t>Aurelia-Daniela MODIGA</w:t>
            </w:r>
          </w:p>
        </w:tc>
        <w:tc>
          <w:tcPr>
            <w:tcW w:w="2500" w:type="pct"/>
          </w:tcPr>
          <w:p w14:paraId="65FF2D74" w14:textId="3D015A8C" w:rsidR="002C6E59" w:rsidRPr="00557ECA" w:rsidRDefault="002C6E59" w:rsidP="00F37CA3">
            <w:pPr>
              <w:jc w:val="both"/>
              <w:rPr>
                <w:rFonts w:ascii="Times New Roman" w:hAnsi="Times New Roman"/>
              </w:rPr>
            </w:pPr>
            <w:proofErr w:type="gramStart"/>
            <w:r w:rsidRPr="00557ECA">
              <w:rPr>
                <w:rFonts w:ascii="Times New Roman" w:hAnsi="Times New Roman"/>
                <w:lang w:eastAsia="zh-CN"/>
              </w:rPr>
              <w:t>Director  -</w:t>
            </w:r>
            <w:proofErr w:type="gramEnd"/>
            <w:r w:rsidRPr="00557ECA">
              <w:rPr>
                <w:rFonts w:ascii="Times New Roman" w:hAnsi="Times New Roman"/>
                <w:lang w:eastAsia="zh-CN"/>
              </w:rPr>
              <w:t xml:space="preserve"> </w:t>
            </w:r>
            <w:proofErr w:type="spellStart"/>
            <w:r w:rsidRPr="00557ECA">
              <w:rPr>
                <w:rFonts w:ascii="Times New Roman" w:hAnsi="Times New Roman"/>
                <w:lang w:eastAsia="zh-CN"/>
              </w:rPr>
              <w:t>Direcția</w:t>
            </w:r>
            <w:proofErr w:type="spellEnd"/>
            <w:r w:rsidRPr="00557ECA">
              <w:rPr>
                <w:rFonts w:ascii="Times New Roman" w:hAnsi="Times New Roman"/>
                <w:lang w:eastAsia="zh-CN"/>
              </w:rPr>
              <w:t xml:space="preserve"> </w:t>
            </w:r>
            <w:proofErr w:type="spellStart"/>
            <w:r w:rsidRPr="00557ECA">
              <w:rPr>
                <w:rFonts w:ascii="Times New Roman" w:hAnsi="Times New Roman"/>
                <w:lang w:eastAsia="zh-CN"/>
              </w:rPr>
              <w:t>Economică</w:t>
            </w:r>
            <w:proofErr w:type="spellEnd"/>
          </w:p>
        </w:tc>
      </w:tr>
      <w:tr w:rsidR="002C6E59" w:rsidRPr="00557ECA" w14:paraId="478F7288" w14:textId="77777777" w:rsidTr="00F37CA3">
        <w:trPr>
          <w:trHeight w:hRule="exact" w:val="343"/>
        </w:trPr>
        <w:tc>
          <w:tcPr>
            <w:tcW w:w="281" w:type="pct"/>
            <w:vAlign w:val="center"/>
          </w:tcPr>
          <w:p w14:paraId="01F2CB49"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5A6D677D" w14:textId="06D4D768" w:rsidR="002C6E59" w:rsidRPr="00557ECA" w:rsidRDefault="00911FB9" w:rsidP="00F37CA3">
            <w:pPr>
              <w:rPr>
                <w:rFonts w:ascii="Times New Roman" w:hAnsi="Times New Roman"/>
              </w:rPr>
            </w:pPr>
            <w:r>
              <w:rPr>
                <w:rFonts w:ascii="Times New Roman" w:hAnsi="Times New Roman"/>
                <w:lang w:val="ro-RO" w:eastAsia="zh-CN"/>
              </w:rPr>
              <w:t>Ing. Virginia TĂCHIȚĂ</w:t>
            </w:r>
          </w:p>
        </w:tc>
        <w:tc>
          <w:tcPr>
            <w:tcW w:w="2500" w:type="pct"/>
          </w:tcPr>
          <w:p w14:paraId="32281A8D" w14:textId="77FB8B57" w:rsidR="002C6E59" w:rsidRPr="00557ECA" w:rsidRDefault="002C6E59" w:rsidP="00F37CA3">
            <w:pPr>
              <w:jc w:val="both"/>
              <w:rPr>
                <w:rFonts w:ascii="Times New Roman" w:hAnsi="Times New Roman"/>
              </w:rPr>
            </w:pPr>
            <w:r w:rsidRPr="00557ECA">
              <w:rPr>
                <w:rFonts w:ascii="Times New Roman" w:hAnsi="Times New Roman"/>
                <w:lang w:val="ro-RO" w:eastAsia="ro-RO"/>
              </w:rPr>
              <w:t>Director, Direcția Achiziții Publice și Tehnic</w:t>
            </w:r>
          </w:p>
        </w:tc>
      </w:tr>
      <w:tr w:rsidR="002C6E59" w:rsidRPr="00557ECA" w14:paraId="4F2B32B2" w14:textId="77777777" w:rsidTr="00F37CA3">
        <w:trPr>
          <w:trHeight w:hRule="exact" w:val="288"/>
        </w:trPr>
        <w:tc>
          <w:tcPr>
            <w:tcW w:w="281" w:type="pct"/>
            <w:vAlign w:val="center"/>
          </w:tcPr>
          <w:p w14:paraId="6529A70B"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09FA3075" w14:textId="77777777" w:rsidR="002C6E59" w:rsidRPr="00557ECA" w:rsidRDefault="002C6E59" w:rsidP="00F37CA3">
            <w:pPr>
              <w:rPr>
                <w:rFonts w:ascii="Times New Roman" w:hAnsi="Times New Roman"/>
              </w:rPr>
            </w:pPr>
            <w:r w:rsidRPr="00557ECA">
              <w:rPr>
                <w:rFonts w:ascii="Times New Roman" w:hAnsi="Times New Roman"/>
                <w:lang w:val="ro-RO" w:eastAsia="zh-CN"/>
              </w:rPr>
              <w:t>Ec. Mariana BĂLBĂRĂU</w:t>
            </w:r>
          </w:p>
        </w:tc>
        <w:tc>
          <w:tcPr>
            <w:tcW w:w="2500" w:type="pct"/>
          </w:tcPr>
          <w:p w14:paraId="5E21BBB7" w14:textId="6A670733" w:rsidR="002C6E59" w:rsidRPr="00557ECA" w:rsidRDefault="002C6E59" w:rsidP="00F37CA3">
            <w:pPr>
              <w:jc w:val="both"/>
              <w:rPr>
                <w:rFonts w:ascii="Times New Roman" w:hAnsi="Times New Roman"/>
                <w:lang w:val="it-IT"/>
              </w:rPr>
            </w:pPr>
            <w:r w:rsidRPr="00557ECA">
              <w:rPr>
                <w:rFonts w:ascii="Times New Roman" w:hAnsi="Times New Roman"/>
                <w:lang w:val="ro-RO" w:eastAsia="ro-RO"/>
              </w:rPr>
              <w:t>Șef, Serviciul Financiar</w:t>
            </w:r>
          </w:p>
        </w:tc>
      </w:tr>
      <w:tr w:rsidR="002C6E59" w:rsidRPr="00557ECA" w14:paraId="405162BB" w14:textId="77777777" w:rsidTr="00F37CA3">
        <w:trPr>
          <w:trHeight w:hRule="exact" w:val="288"/>
        </w:trPr>
        <w:tc>
          <w:tcPr>
            <w:tcW w:w="281" w:type="pct"/>
            <w:vAlign w:val="center"/>
          </w:tcPr>
          <w:p w14:paraId="4744C0FD"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33AC7A16" w14:textId="77777777" w:rsidR="002C6E59" w:rsidRPr="00557ECA" w:rsidRDefault="002C6E59" w:rsidP="00F37CA3">
            <w:pPr>
              <w:rPr>
                <w:rFonts w:ascii="Times New Roman" w:hAnsi="Times New Roman"/>
              </w:rPr>
            </w:pPr>
            <w:r w:rsidRPr="00557ECA">
              <w:rPr>
                <w:rFonts w:ascii="Times New Roman" w:hAnsi="Times New Roman"/>
              </w:rPr>
              <w:t>Alina-Genoveva MAZURU</w:t>
            </w:r>
          </w:p>
        </w:tc>
        <w:tc>
          <w:tcPr>
            <w:tcW w:w="2500" w:type="pct"/>
          </w:tcPr>
          <w:p w14:paraId="7AD45F1A" w14:textId="0D8C2CE3" w:rsidR="002C6E59" w:rsidRPr="00557ECA" w:rsidRDefault="002C6E59" w:rsidP="00F37CA3">
            <w:pPr>
              <w:jc w:val="both"/>
              <w:rPr>
                <w:rFonts w:ascii="Times New Roman" w:hAnsi="Times New Roman"/>
                <w:lang w:val="it-IT"/>
              </w:rPr>
            </w:pPr>
            <w:r w:rsidRPr="00557ECA">
              <w:rPr>
                <w:rFonts w:ascii="Times New Roman" w:hAnsi="Times New Roman"/>
                <w:lang w:val="ro-RO" w:eastAsia="ro-RO"/>
              </w:rPr>
              <w:t>Șef, Serviciul Contabilitate</w:t>
            </w:r>
          </w:p>
        </w:tc>
      </w:tr>
      <w:tr w:rsidR="002C6E59" w:rsidRPr="00557ECA" w14:paraId="50031212" w14:textId="77777777" w:rsidTr="00F37CA3">
        <w:trPr>
          <w:trHeight w:hRule="exact" w:val="288"/>
        </w:trPr>
        <w:tc>
          <w:tcPr>
            <w:tcW w:w="281" w:type="pct"/>
            <w:vAlign w:val="center"/>
          </w:tcPr>
          <w:p w14:paraId="0D456432"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Pr>
          <w:p w14:paraId="3A2197D9" w14:textId="77777777" w:rsidR="002C6E59" w:rsidRPr="00557ECA" w:rsidRDefault="002C6E59" w:rsidP="00F37CA3">
            <w:pPr>
              <w:rPr>
                <w:rFonts w:ascii="Times New Roman" w:hAnsi="Times New Roman"/>
              </w:rPr>
            </w:pPr>
            <w:r w:rsidRPr="00557ECA">
              <w:rPr>
                <w:rFonts w:ascii="Times New Roman" w:hAnsi="Times New Roman"/>
                <w:lang w:val="ro-RO" w:eastAsia="ro-RO"/>
              </w:rPr>
              <w:t>Adrian DUMITRAȘCU</w:t>
            </w:r>
          </w:p>
        </w:tc>
        <w:tc>
          <w:tcPr>
            <w:tcW w:w="2500" w:type="pct"/>
          </w:tcPr>
          <w:p w14:paraId="35CB36D3"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Consilier juridic</w:t>
            </w:r>
          </w:p>
        </w:tc>
      </w:tr>
      <w:tr w:rsidR="002C6E59" w:rsidRPr="00557ECA" w14:paraId="0894BACC" w14:textId="77777777" w:rsidTr="00F37CA3">
        <w:trPr>
          <w:trHeight w:hRule="exact" w:val="288"/>
        </w:trPr>
        <w:tc>
          <w:tcPr>
            <w:tcW w:w="281" w:type="pct"/>
            <w:tcBorders>
              <w:top w:val="single" w:sz="4" w:space="0" w:color="auto"/>
              <w:left w:val="single" w:sz="4" w:space="0" w:color="auto"/>
              <w:bottom w:val="single" w:sz="4" w:space="0" w:color="auto"/>
              <w:right w:val="single" w:sz="4" w:space="0" w:color="auto"/>
            </w:tcBorders>
            <w:vAlign w:val="center"/>
          </w:tcPr>
          <w:p w14:paraId="20D91914"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43A3D441" w14:textId="77777777" w:rsidR="002C6E59" w:rsidRPr="00557ECA" w:rsidRDefault="002C6E59" w:rsidP="00F37CA3">
            <w:pPr>
              <w:rPr>
                <w:rFonts w:ascii="Times New Roman" w:hAnsi="Times New Roman"/>
              </w:rPr>
            </w:pPr>
            <w:r w:rsidRPr="00557ECA">
              <w:rPr>
                <w:rFonts w:ascii="Times New Roman" w:hAnsi="Times New Roman"/>
                <w:lang w:val="ro-RO" w:eastAsia="zh-CN"/>
              </w:rPr>
              <w:t>Elena-Marinela OPREA</w:t>
            </w:r>
          </w:p>
        </w:tc>
        <w:tc>
          <w:tcPr>
            <w:tcW w:w="2500" w:type="pct"/>
            <w:tcBorders>
              <w:top w:val="single" w:sz="4" w:space="0" w:color="auto"/>
              <w:left w:val="single" w:sz="4" w:space="0" w:color="auto"/>
              <w:bottom w:val="single" w:sz="4" w:space="0" w:color="auto"/>
              <w:right w:val="single" w:sz="4" w:space="0" w:color="auto"/>
            </w:tcBorders>
          </w:tcPr>
          <w:p w14:paraId="7F12A018"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Consilier juridic</w:t>
            </w:r>
          </w:p>
        </w:tc>
      </w:tr>
      <w:tr w:rsidR="002C6E59" w:rsidRPr="00557ECA" w14:paraId="515B4398" w14:textId="77777777" w:rsidTr="00F37CA3">
        <w:trPr>
          <w:trHeight w:hRule="exact" w:val="232"/>
        </w:trPr>
        <w:tc>
          <w:tcPr>
            <w:tcW w:w="281" w:type="pct"/>
            <w:tcBorders>
              <w:top w:val="single" w:sz="4" w:space="0" w:color="auto"/>
              <w:left w:val="single" w:sz="4" w:space="0" w:color="auto"/>
              <w:bottom w:val="single" w:sz="4" w:space="0" w:color="auto"/>
              <w:right w:val="single" w:sz="4" w:space="0" w:color="auto"/>
            </w:tcBorders>
            <w:vAlign w:val="center"/>
          </w:tcPr>
          <w:p w14:paraId="4CCEE42C"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38145170" w14:textId="77777777" w:rsidR="002C6E59" w:rsidRPr="00557ECA" w:rsidRDefault="002C6E59" w:rsidP="00F37CA3">
            <w:pPr>
              <w:rPr>
                <w:rFonts w:ascii="Times New Roman" w:hAnsi="Times New Roman"/>
              </w:rPr>
            </w:pPr>
            <w:r w:rsidRPr="00557ECA">
              <w:rPr>
                <w:rFonts w:ascii="Times New Roman" w:hAnsi="Times New Roman"/>
                <w:lang w:val="ro-RO" w:eastAsia="ro-RO"/>
              </w:rPr>
              <w:t>Andreea ALEXA</w:t>
            </w:r>
          </w:p>
        </w:tc>
        <w:tc>
          <w:tcPr>
            <w:tcW w:w="2500" w:type="pct"/>
            <w:tcBorders>
              <w:top w:val="single" w:sz="4" w:space="0" w:color="auto"/>
              <w:left w:val="single" w:sz="4" w:space="0" w:color="auto"/>
              <w:bottom w:val="single" w:sz="4" w:space="0" w:color="auto"/>
              <w:right w:val="single" w:sz="4" w:space="0" w:color="auto"/>
            </w:tcBorders>
          </w:tcPr>
          <w:p w14:paraId="7E850D46"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Consilier juridic</w:t>
            </w:r>
          </w:p>
        </w:tc>
      </w:tr>
      <w:tr w:rsidR="002C6E59" w:rsidRPr="00557ECA" w14:paraId="0EB8A1CC" w14:textId="77777777" w:rsidTr="00F37CA3">
        <w:trPr>
          <w:trHeight w:hRule="exact" w:val="278"/>
        </w:trPr>
        <w:tc>
          <w:tcPr>
            <w:tcW w:w="281" w:type="pct"/>
            <w:tcBorders>
              <w:top w:val="single" w:sz="4" w:space="0" w:color="auto"/>
              <w:left w:val="single" w:sz="4" w:space="0" w:color="auto"/>
              <w:bottom w:val="single" w:sz="4" w:space="0" w:color="auto"/>
              <w:right w:val="single" w:sz="4" w:space="0" w:color="auto"/>
            </w:tcBorders>
            <w:vAlign w:val="center"/>
          </w:tcPr>
          <w:p w14:paraId="353D0027"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003B9B28" w14:textId="77777777" w:rsidR="002C6E59" w:rsidRPr="00557ECA" w:rsidRDefault="002C6E59" w:rsidP="00F37CA3">
            <w:pPr>
              <w:rPr>
                <w:rFonts w:ascii="Times New Roman" w:hAnsi="Times New Roman"/>
              </w:rPr>
            </w:pPr>
            <w:r w:rsidRPr="00557ECA">
              <w:rPr>
                <w:rFonts w:ascii="Times New Roman" w:hAnsi="Times New Roman"/>
                <w:lang w:val="ro-RO" w:eastAsia="zh-CN"/>
              </w:rPr>
              <w:t>Margareta DĂNĂILĂ</w:t>
            </w:r>
          </w:p>
        </w:tc>
        <w:tc>
          <w:tcPr>
            <w:tcW w:w="2500" w:type="pct"/>
            <w:tcBorders>
              <w:top w:val="single" w:sz="4" w:space="0" w:color="auto"/>
              <w:left w:val="single" w:sz="4" w:space="0" w:color="auto"/>
              <w:bottom w:val="single" w:sz="4" w:space="0" w:color="auto"/>
              <w:right w:val="single" w:sz="4" w:space="0" w:color="auto"/>
            </w:tcBorders>
          </w:tcPr>
          <w:p w14:paraId="09BC0FD9"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Administrator financiar</w:t>
            </w:r>
          </w:p>
        </w:tc>
      </w:tr>
      <w:tr w:rsidR="002C6E59" w:rsidRPr="00557ECA" w14:paraId="5836F568"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5C23C62C"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37663FB" w14:textId="77777777" w:rsidR="002C6E59" w:rsidRPr="00557ECA" w:rsidRDefault="002C6E59" w:rsidP="00F37CA3">
            <w:pPr>
              <w:rPr>
                <w:rFonts w:ascii="Times New Roman" w:hAnsi="Times New Roman"/>
              </w:rPr>
            </w:pPr>
            <w:r w:rsidRPr="00557ECA">
              <w:rPr>
                <w:rFonts w:ascii="Times New Roman" w:hAnsi="Times New Roman"/>
                <w:lang w:val="ro-RO" w:eastAsia="zh-CN"/>
              </w:rPr>
              <w:t>Neculai SAVA</w:t>
            </w:r>
          </w:p>
        </w:tc>
        <w:tc>
          <w:tcPr>
            <w:tcW w:w="2500" w:type="pct"/>
            <w:tcBorders>
              <w:top w:val="single" w:sz="4" w:space="0" w:color="auto"/>
              <w:left w:val="single" w:sz="4" w:space="0" w:color="auto"/>
              <w:bottom w:val="single" w:sz="4" w:space="0" w:color="auto"/>
              <w:right w:val="single" w:sz="4" w:space="0" w:color="auto"/>
            </w:tcBorders>
          </w:tcPr>
          <w:p w14:paraId="4FE67C2F" w14:textId="77777777" w:rsidR="002C6E59" w:rsidRPr="00557ECA" w:rsidRDefault="002C6E59" w:rsidP="00F37CA3">
            <w:pPr>
              <w:jc w:val="both"/>
              <w:rPr>
                <w:rFonts w:ascii="Times New Roman" w:hAnsi="Times New Roman"/>
              </w:rPr>
            </w:pPr>
            <w:r w:rsidRPr="00557ECA">
              <w:rPr>
                <w:rFonts w:ascii="Times New Roman" w:hAnsi="Times New Roman"/>
                <w:lang w:val="ro-RO" w:eastAsia="ro-RO"/>
              </w:rPr>
              <w:t>Administrator financiar</w:t>
            </w:r>
          </w:p>
        </w:tc>
      </w:tr>
      <w:tr w:rsidR="002C6E59" w:rsidRPr="00557ECA" w14:paraId="3E6C7C0D"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E814BC1"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7144119D" w14:textId="7C4A3704" w:rsidR="002C6E59" w:rsidRPr="00967076" w:rsidRDefault="00911FB9" w:rsidP="00F37CA3">
            <w:pPr>
              <w:rPr>
                <w:rFonts w:ascii="Times New Roman" w:hAnsi="Times New Roman"/>
                <w:lang w:val="ro-RO" w:eastAsia="zh-CN"/>
              </w:rPr>
            </w:pPr>
            <w:r>
              <w:rPr>
                <w:rFonts w:ascii="Times New Roman" w:hAnsi="Times New Roman"/>
                <w:noProof/>
              </w:rPr>
              <w:t>Ing. Cosmina Cătălina SILIVĂSTRU</w:t>
            </w:r>
          </w:p>
        </w:tc>
        <w:tc>
          <w:tcPr>
            <w:tcW w:w="2500" w:type="pct"/>
            <w:tcBorders>
              <w:top w:val="single" w:sz="4" w:space="0" w:color="auto"/>
              <w:left w:val="single" w:sz="4" w:space="0" w:color="auto"/>
              <w:bottom w:val="single" w:sz="4" w:space="0" w:color="auto"/>
              <w:right w:val="single" w:sz="4" w:space="0" w:color="auto"/>
            </w:tcBorders>
          </w:tcPr>
          <w:p w14:paraId="5B64A074" w14:textId="77777777" w:rsidR="002C6E59" w:rsidRPr="00967076" w:rsidRDefault="002C6E59" w:rsidP="00F37CA3">
            <w:pPr>
              <w:jc w:val="both"/>
              <w:rPr>
                <w:rFonts w:ascii="Times New Roman" w:hAnsi="Times New Roman"/>
                <w:lang w:val="ro-RO" w:eastAsia="ro-RO"/>
              </w:rPr>
            </w:pPr>
            <w:r w:rsidRPr="00967076">
              <w:rPr>
                <w:rFonts w:ascii="Times New Roman" w:hAnsi="Times New Roman"/>
                <w:lang w:eastAsia="ar-SA"/>
              </w:rPr>
              <w:t xml:space="preserve">Administrator </w:t>
            </w:r>
            <w:proofErr w:type="spellStart"/>
            <w:r w:rsidRPr="00967076">
              <w:rPr>
                <w:rFonts w:ascii="Times New Roman" w:hAnsi="Times New Roman"/>
                <w:lang w:eastAsia="ar-SA"/>
              </w:rPr>
              <w:t>patrimoniu</w:t>
            </w:r>
            <w:proofErr w:type="spellEnd"/>
          </w:p>
        </w:tc>
      </w:tr>
      <w:tr w:rsidR="002C6E59" w:rsidRPr="00557ECA" w14:paraId="4995758C" w14:textId="77777777" w:rsidTr="00F37CA3">
        <w:trPr>
          <w:trHeight w:hRule="exact" w:val="282"/>
        </w:trPr>
        <w:tc>
          <w:tcPr>
            <w:tcW w:w="281" w:type="pct"/>
            <w:tcBorders>
              <w:top w:val="single" w:sz="4" w:space="0" w:color="auto"/>
              <w:left w:val="single" w:sz="4" w:space="0" w:color="auto"/>
              <w:bottom w:val="single" w:sz="4" w:space="0" w:color="auto"/>
              <w:right w:val="single" w:sz="4" w:space="0" w:color="auto"/>
            </w:tcBorders>
            <w:vAlign w:val="center"/>
          </w:tcPr>
          <w:p w14:paraId="62DFC681"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3DCF1D27" w14:textId="6ADB1109" w:rsidR="002C6E59" w:rsidRPr="00967076" w:rsidRDefault="00911FB9" w:rsidP="00F37CA3">
            <w:pPr>
              <w:rPr>
                <w:rFonts w:ascii="Times New Roman" w:hAnsi="Times New Roman"/>
                <w:lang w:val="ro-RO" w:eastAsia="zh-CN"/>
              </w:rPr>
            </w:pPr>
            <w:r>
              <w:rPr>
                <w:rFonts w:ascii="Times New Roman" w:hAnsi="Times New Roman"/>
                <w:noProof/>
              </w:rPr>
              <w:t>Ing. Bianca Adina MAFTEI</w:t>
            </w:r>
          </w:p>
        </w:tc>
        <w:tc>
          <w:tcPr>
            <w:tcW w:w="2500" w:type="pct"/>
            <w:tcBorders>
              <w:top w:val="single" w:sz="4" w:space="0" w:color="auto"/>
              <w:left w:val="single" w:sz="4" w:space="0" w:color="auto"/>
              <w:bottom w:val="single" w:sz="4" w:space="0" w:color="auto"/>
              <w:right w:val="single" w:sz="4" w:space="0" w:color="auto"/>
            </w:tcBorders>
          </w:tcPr>
          <w:p w14:paraId="4D9E3649" w14:textId="77777777" w:rsidR="002C6E59" w:rsidRPr="00967076" w:rsidRDefault="002C6E59" w:rsidP="00F37CA3">
            <w:pPr>
              <w:jc w:val="both"/>
              <w:rPr>
                <w:rFonts w:ascii="Times New Roman" w:hAnsi="Times New Roman"/>
                <w:lang w:val="ro-RO" w:eastAsia="ro-RO"/>
              </w:rPr>
            </w:pPr>
            <w:r w:rsidRPr="00967076">
              <w:rPr>
                <w:rFonts w:ascii="Times New Roman" w:hAnsi="Times New Roman"/>
                <w:lang w:eastAsia="ar-SA"/>
              </w:rPr>
              <w:t xml:space="preserve">Administrator </w:t>
            </w:r>
            <w:proofErr w:type="spellStart"/>
            <w:r w:rsidRPr="00967076">
              <w:rPr>
                <w:rFonts w:ascii="Times New Roman" w:hAnsi="Times New Roman"/>
                <w:lang w:eastAsia="ar-SA"/>
              </w:rPr>
              <w:t>financiar</w:t>
            </w:r>
            <w:proofErr w:type="spellEnd"/>
          </w:p>
        </w:tc>
      </w:tr>
      <w:tr w:rsidR="002C6E59" w:rsidRPr="00C06602" w14:paraId="385F96C0" w14:textId="77777777" w:rsidTr="000C7AD3">
        <w:trPr>
          <w:trHeight w:hRule="exact" w:val="451"/>
        </w:trPr>
        <w:tc>
          <w:tcPr>
            <w:tcW w:w="281" w:type="pct"/>
            <w:tcBorders>
              <w:top w:val="single" w:sz="4" w:space="0" w:color="auto"/>
              <w:left w:val="single" w:sz="4" w:space="0" w:color="auto"/>
              <w:bottom w:val="single" w:sz="4" w:space="0" w:color="auto"/>
              <w:right w:val="single" w:sz="4" w:space="0" w:color="auto"/>
            </w:tcBorders>
            <w:vAlign w:val="center"/>
          </w:tcPr>
          <w:p w14:paraId="05CB4C56"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33C35DD" w14:textId="2CE76428" w:rsidR="002C6E59" w:rsidRPr="00967076" w:rsidRDefault="00635C68" w:rsidP="00F37CA3">
            <w:pPr>
              <w:rPr>
                <w:rFonts w:ascii="Times New Roman" w:hAnsi="Times New Roman"/>
                <w:lang w:val="ro-RO" w:eastAsia="zh-CN"/>
              </w:rPr>
            </w:pPr>
            <w:r w:rsidRPr="00635C68">
              <w:rPr>
                <w:rFonts w:ascii="Times New Roman" w:hAnsi="Times New Roman"/>
                <w:lang w:val="ro-RO" w:eastAsia="zh-CN"/>
              </w:rPr>
              <w:t>Elena BUJOR</w:t>
            </w:r>
          </w:p>
        </w:tc>
        <w:tc>
          <w:tcPr>
            <w:tcW w:w="2500" w:type="pct"/>
            <w:tcBorders>
              <w:top w:val="single" w:sz="4" w:space="0" w:color="auto"/>
              <w:left w:val="single" w:sz="4" w:space="0" w:color="auto"/>
              <w:bottom w:val="single" w:sz="4" w:space="0" w:color="auto"/>
              <w:right w:val="single" w:sz="4" w:space="0" w:color="auto"/>
            </w:tcBorders>
          </w:tcPr>
          <w:p w14:paraId="17EB4916" w14:textId="5BBECF5D" w:rsidR="002C6E59" w:rsidRPr="00967076" w:rsidRDefault="00635C68" w:rsidP="00F37CA3">
            <w:pPr>
              <w:jc w:val="both"/>
              <w:rPr>
                <w:rFonts w:ascii="Times New Roman" w:hAnsi="Times New Roman"/>
                <w:highlight w:val="yellow"/>
                <w:lang w:val="ro-RO" w:eastAsia="ro-RO"/>
              </w:rPr>
            </w:pPr>
            <w:r w:rsidRPr="00967076">
              <w:rPr>
                <w:rFonts w:ascii="Times New Roman" w:hAnsi="Times New Roman"/>
                <w:lang w:eastAsia="ar-SA"/>
              </w:rPr>
              <w:t xml:space="preserve">Administrator </w:t>
            </w:r>
            <w:proofErr w:type="spellStart"/>
            <w:r w:rsidRPr="00967076">
              <w:rPr>
                <w:rFonts w:ascii="Times New Roman" w:hAnsi="Times New Roman"/>
                <w:lang w:eastAsia="ar-SA"/>
              </w:rPr>
              <w:t>patrimoniu</w:t>
            </w:r>
            <w:proofErr w:type="spellEnd"/>
          </w:p>
        </w:tc>
      </w:tr>
      <w:tr w:rsidR="002C6E59" w:rsidRPr="002C6E59" w14:paraId="70E902B3" w14:textId="77777777" w:rsidTr="00C17B41">
        <w:trPr>
          <w:trHeight w:hRule="exact" w:val="460"/>
        </w:trPr>
        <w:tc>
          <w:tcPr>
            <w:tcW w:w="281" w:type="pct"/>
            <w:tcBorders>
              <w:top w:val="single" w:sz="4" w:space="0" w:color="auto"/>
              <w:left w:val="single" w:sz="4" w:space="0" w:color="auto"/>
              <w:bottom w:val="single" w:sz="4" w:space="0" w:color="auto"/>
              <w:right w:val="single" w:sz="4" w:space="0" w:color="auto"/>
            </w:tcBorders>
            <w:vAlign w:val="center"/>
          </w:tcPr>
          <w:p w14:paraId="462721B6" w14:textId="77777777" w:rsidR="002C6E59" w:rsidRPr="00557ECA" w:rsidRDefault="002C6E59" w:rsidP="002C6E59">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645146A" w14:textId="5D6AB7E3" w:rsidR="002C6E59" w:rsidRPr="00BC381A" w:rsidRDefault="00AB4A58" w:rsidP="00F37CA3">
            <w:pPr>
              <w:rPr>
                <w:rFonts w:ascii="Times New Roman" w:hAnsi="Times New Roman"/>
                <w:highlight w:val="yellow"/>
                <w:lang w:val="ro-RO" w:eastAsia="zh-CN"/>
              </w:rPr>
            </w:pPr>
            <w:r w:rsidRPr="00AB4A58">
              <w:rPr>
                <w:rFonts w:ascii="Times New Roman" w:hAnsi="Times New Roman"/>
                <w:lang w:val="ro-RO" w:eastAsia="zh-CN"/>
              </w:rPr>
              <w:t>Aljabwobi Hatem Sharyan MOSED</w:t>
            </w:r>
          </w:p>
        </w:tc>
        <w:tc>
          <w:tcPr>
            <w:tcW w:w="2500" w:type="pct"/>
            <w:tcBorders>
              <w:top w:val="single" w:sz="4" w:space="0" w:color="auto"/>
              <w:left w:val="single" w:sz="4" w:space="0" w:color="auto"/>
              <w:bottom w:val="single" w:sz="4" w:space="0" w:color="auto"/>
              <w:right w:val="single" w:sz="4" w:space="0" w:color="auto"/>
            </w:tcBorders>
          </w:tcPr>
          <w:p w14:paraId="032D036C" w14:textId="7C44158A" w:rsidR="002C6E59" w:rsidRPr="00967076" w:rsidRDefault="00AB4A58" w:rsidP="00F37CA3">
            <w:pPr>
              <w:jc w:val="both"/>
              <w:rPr>
                <w:rFonts w:ascii="Times New Roman" w:hAnsi="Times New Roman"/>
                <w:lang w:val="ro-RO" w:eastAsia="ro-RO"/>
              </w:rPr>
            </w:pPr>
            <w:proofErr w:type="spellStart"/>
            <w:r>
              <w:rPr>
                <w:rFonts w:ascii="Times New Roman" w:hAnsi="Times New Roman"/>
                <w:lang w:eastAsia="ar-SA"/>
              </w:rPr>
              <w:t>Președinte</w:t>
            </w:r>
            <w:proofErr w:type="spellEnd"/>
            <w:r>
              <w:rPr>
                <w:rFonts w:ascii="Times New Roman" w:hAnsi="Times New Roman"/>
                <w:lang w:eastAsia="ar-SA"/>
              </w:rPr>
              <w:t xml:space="preserve"> </w:t>
            </w:r>
            <w:r w:rsidRPr="00AB4A58">
              <w:rPr>
                <w:rFonts w:ascii="Times New Roman" w:hAnsi="Times New Roman"/>
                <w:lang w:eastAsia="ar-SA"/>
              </w:rPr>
              <w:t xml:space="preserve">Liga </w:t>
            </w:r>
            <w:proofErr w:type="spellStart"/>
            <w:r w:rsidRPr="00AB4A58">
              <w:rPr>
                <w:rFonts w:ascii="Times New Roman" w:hAnsi="Times New Roman"/>
                <w:lang w:eastAsia="ar-SA"/>
              </w:rPr>
              <w:t>Studenților</w:t>
            </w:r>
            <w:proofErr w:type="spellEnd"/>
            <w:r w:rsidRPr="00AB4A58">
              <w:rPr>
                <w:rFonts w:ascii="Times New Roman" w:hAnsi="Times New Roman"/>
                <w:lang w:eastAsia="ar-SA"/>
              </w:rPr>
              <w:t xml:space="preserve"> </w:t>
            </w:r>
            <w:proofErr w:type="spellStart"/>
            <w:r w:rsidRPr="00AB4A58">
              <w:rPr>
                <w:rFonts w:ascii="Times New Roman" w:hAnsi="Times New Roman"/>
                <w:lang w:eastAsia="ar-SA"/>
              </w:rPr>
              <w:t>Str</w:t>
            </w:r>
            <w:r w:rsidRPr="00AB4A58">
              <w:rPr>
                <w:rFonts w:ascii="Times New Roman" w:hAnsi="Times New Roman" w:hint="cs"/>
                <w:lang w:eastAsia="ar-SA"/>
              </w:rPr>
              <w:t>ă</w:t>
            </w:r>
            <w:r w:rsidRPr="00AB4A58">
              <w:rPr>
                <w:rFonts w:ascii="Times New Roman" w:hAnsi="Times New Roman"/>
                <w:lang w:eastAsia="ar-SA"/>
              </w:rPr>
              <w:t>ini</w:t>
            </w:r>
            <w:proofErr w:type="spellEnd"/>
            <w:r w:rsidRPr="00AB4A58">
              <w:rPr>
                <w:rFonts w:ascii="Times New Roman" w:hAnsi="Times New Roman"/>
                <w:lang w:eastAsia="ar-SA"/>
              </w:rPr>
              <w:t xml:space="preserve"> din UDJG</w:t>
            </w:r>
          </w:p>
        </w:tc>
      </w:tr>
      <w:tr w:rsidR="00967076" w:rsidRPr="00967076" w14:paraId="4F9D0171" w14:textId="77777777" w:rsidTr="00C17B41">
        <w:trPr>
          <w:trHeight w:hRule="exact" w:val="370"/>
        </w:trPr>
        <w:tc>
          <w:tcPr>
            <w:tcW w:w="281" w:type="pct"/>
            <w:tcBorders>
              <w:top w:val="single" w:sz="4" w:space="0" w:color="auto"/>
              <w:left w:val="single" w:sz="4" w:space="0" w:color="auto"/>
              <w:bottom w:val="single" w:sz="4" w:space="0" w:color="auto"/>
              <w:right w:val="single" w:sz="4" w:space="0" w:color="auto"/>
            </w:tcBorders>
            <w:vAlign w:val="center"/>
          </w:tcPr>
          <w:p w14:paraId="53E0A5CC" w14:textId="77777777" w:rsidR="00967076" w:rsidRPr="00557ECA" w:rsidRDefault="00967076" w:rsidP="00967076">
            <w:pPr>
              <w:numPr>
                <w:ilvl w:val="0"/>
                <w:numId w:val="13"/>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9" w:type="pct"/>
            <w:tcBorders>
              <w:top w:val="single" w:sz="4" w:space="0" w:color="auto"/>
              <w:left w:val="single" w:sz="4" w:space="0" w:color="auto"/>
              <w:bottom w:val="single" w:sz="4" w:space="0" w:color="auto"/>
              <w:right w:val="single" w:sz="4" w:space="0" w:color="auto"/>
            </w:tcBorders>
          </w:tcPr>
          <w:p w14:paraId="6C455B26" w14:textId="301C38FD" w:rsidR="00967076" w:rsidRPr="00967076" w:rsidRDefault="00635C68" w:rsidP="00967076">
            <w:pPr>
              <w:rPr>
                <w:rFonts w:ascii="Times New Roman" w:hAnsi="Times New Roman"/>
                <w:lang w:val="ro-RO" w:eastAsia="zh-CN"/>
              </w:rPr>
            </w:pPr>
            <w:r w:rsidRPr="00635C68">
              <w:rPr>
                <w:rFonts w:ascii="Times New Roman" w:hAnsi="Times New Roman"/>
                <w:lang w:val="ro-RO" w:eastAsia="zh-CN"/>
              </w:rPr>
              <w:t>Bogdan Nistor</w:t>
            </w:r>
          </w:p>
        </w:tc>
        <w:tc>
          <w:tcPr>
            <w:tcW w:w="2500" w:type="pct"/>
            <w:tcBorders>
              <w:top w:val="single" w:sz="4" w:space="0" w:color="auto"/>
              <w:left w:val="single" w:sz="4" w:space="0" w:color="auto"/>
              <w:bottom w:val="single" w:sz="4" w:space="0" w:color="auto"/>
              <w:right w:val="single" w:sz="4" w:space="0" w:color="auto"/>
            </w:tcBorders>
          </w:tcPr>
          <w:p w14:paraId="3BC6AB0E" w14:textId="56BF9296" w:rsidR="00967076" w:rsidRPr="00967076" w:rsidRDefault="00635C68" w:rsidP="00967076">
            <w:pPr>
              <w:jc w:val="both"/>
              <w:rPr>
                <w:rFonts w:ascii="Times New Roman" w:hAnsi="Times New Roman"/>
                <w:lang w:val="ro-RO" w:eastAsia="ro-RO"/>
              </w:rPr>
            </w:pPr>
            <w:r w:rsidRPr="00967076">
              <w:rPr>
                <w:rFonts w:ascii="Times New Roman" w:hAnsi="Times New Roman"/>
                <w:lang w:eastAsia="ar-SA"/>
              </w:rPr>
              <w:t xml:space="preserve">Administrator </w:t>
            </w:r>
            <w:proofErr w:type="spellStart"/>
            <w:r w:rsidRPr="00967076">
              <w:rPr>
                <w:rFonts w:ascii="Times New Roman" w:hAnsi="Times New Roman"/>
                <w:lang w:eastAsia="ar-SA"/>
              </w:rPr>
              <w:t>patrimoniu</w:t>
            </w:r>
            <w:proofErr w:type="spellEnd"/>
          </w:p>
        </w:tc>
      </w:tr>
    </w:tbl>
    <w:p w14:paraId="3D20E3D9" w14:textId="77777777" w:rsidR="00B3238D" w:rsidRPr="00967076" w:rsidRDefault="00B3238D" w:rsidP="00256212">
      <w:pPr>
        <w:widowControl w:val="0"/>
        <w:suppressAutoHyphens/>
        <w:overflowPunct/>
        <w:autoSpaceDE/>
        <w:autoSpaceDN/>
        <w:adjustRightInd/>
        <w:spacing w:after="120"/>
        <w:jc w:val="both"/>
        <w:textAlignment w:val="auto"/>
        <w:rPr>
          <w:rFonts w:ascii="Calibri" w:eastAsia="Calibri" w:hAnsi="Calibri"/>
          <w:color w:val="FF0000"/>
          <w:kern w:val="1"/>
          <w:sz w:val="22"/>
          <w:szCs w:val="22"/>
          <w:lang w:bidi="hi-IN"/>
        </w:rPr>
      </w:pPr>
    </w:p>
    <w:p w14:paraId="5A81086A" w14:textId="77777777" w:rsidR="00A57434" w:rsidRPr="00FB4054" w:rsidRDefault="00A57434" w:rsidP="00280847">
      <w:pPr>
        <w:overflowPunct/>
        <w:autoSpaceDE/>
        <w:autoSpaceDN/>
        <w:adjustRightInd/>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Semnătura ofertantului sau a reprezentantului ofertantului                  .....................................................</w:t>
      </w:r>
    </w:p>
    <w:p w14:paraId="232CA4CC"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FB4054">
        <w:rPr>
          <w:rFonts w:ascii="Times New Roman" w:eastAsia="Calibri" w:hAnsi="Times New Roman"/>
          <w:i/>
          <w:sz w:val="22"/>
          <w:szCs w:val="22"/>
          <w:lang w:val="pt-BR"/>
        </w:rPr>
        <w:t xml:space="preserve">Numele  </w:t>
      </w:r>
      <w:r w:rsidRPr="001566B5">
        <w:rPr>
          <w:rFonts w:ascii="Times New Roman" w:eastAsia="Calibri" w:hAnsi="Times New Roman"/>
          <w:i/>
          <w:sz w:val="22"/>
          <w:szCs w:val="22"/>
          <w:lang w:val="pt-BR"/>
        </w:rPr>
        <w:t>şi prenumele semnatarului</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02BAFB3B"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Capacitate de semnătură                                                                       ......................................................</w:t>
      </w:r>
    </w:p>
    <w:p w14:paraId="5A44C718" w14:textId="77777777" w:rsidR="00A57434" w:rsidRPr="001566B5" w:rsidRDefault="00A57434" w:rsidP="00280847">
      <w:pPr>
        <w:overflowPunct/>
        <w:autoSpaceDE/>
        <w:autoSpaceDN/>
        <w:adjustRightInd/>
        <w:textAlignment w:val="auto"/>
        <w:rPr>
          <w:rFonts w:ascii="Times New Roman" w:eastAsia="Calibri" w:hAnsi="Times New Roman"/>
          <w:b/>
          <w:i/>
          <w:sz w:val="22"/>
          <w:szCs w:val="22"/>
          <w:u w:val="single"/>
          <w:lang w:val="pt-BR"/>
        </w:rPr>
      </w:pPr>
      <w:r w:rsidRPr="001566B5">
        <w:rPr>
          <w:rFonts w:ascii="Times New Roman" w:eastAsia="Calibri" w:hAnsi="Times New Roman"/>
          <w:b/>
          <w:i/>
          <w:sz w:val="22"/>
          <w:szCs w:val="22"/>
          <w:u w:val="single"/>
          <w:lang w:val="pt-BR"/>
        </w:rPr>
        <w:t xml:space="preserve">Detalii despre ofertant </w:t>
      </w:r>
    </w:p>
    <w:p w14:paraId="1B96DA8F"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 xml:space="preserve">Numele ofertantului  </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054B6D94"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Ţara de reşedinţă</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39B78123"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Adresa</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4FE1E24C"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Adresa de corespondenţă (dacă este diferită)</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27B35B7F" w14:textId="77777777" w:rsidR="00A57434" w:rsidRPr="001566B5" w:rsidRDefault="00A57434" w:rsidP="00280847">
      <w:pPr>
        <w:overflowPunct/>
        <w:autoSpaceDE/>
        <w:autoSpaceDN/>
        <w:adjustRightInd/>
        <w:textAlignment w:val="auto"/>
        <w:rPr>
          <w:rFonts w:ascii="Times New Roman" w:eastAsia="Calibri" w:hAnsi="Times New Roman"/>
          <w:i/>
          <w:sz w:val="22"/>
          <w:szCs w:val="22"/>
          <w:lang w:val="pt-BR"/>
        </w:rPr>
      </w:pPr>
      <w:r w:rsidRPr="001566B5">
        <w:rPr>
          <w:rFonts w:ascii="Times New Roman" w:eastAsia="Calibri" w:hAnsi="Times New Roman"/>
          <w:i/>
          <w:sz w:val="22"/>
          <w:szCs w:val="22"/>
          <w:lang w:val="pt-BR"/>
        </w:rPr>
        <w:t>Telefon / Fax</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p>
    <w:p w14:paraId="26C9E178" w14:textId="77777777" w:rsidR="00557393" w:rsidRPr="000B3FD7" w:rsidRDefault="00A57434" w:rsidP="00280847">
      <w:pPr>
        <w:overflowPunct/>
        <w:autoSpaceDE/>
        <w:autoSpaceDN/>
        <w:adjustRightInd/>
        <w:textAlignment w:val="auto"/>
        <w:rPr>
          <w:rStyle w:val="PageNumber"/>
          <w:rFonts w:ascii="Times New Roman" w:eastAsia="Calibri" w:hAnsi="Times New Roman"/>
          <w:i/>
          <w:color w:val="FF0000"/>
          <w:sz w:val="22"/>
          <w:szCs w:val="22"/>
          <w:lang w:val="pt-BR"/>
        </w:rPr>
      </w:pPr>
      <w:r w:rsidRPr="001566B5">
        <w:rPr>
          <w:rFonts w:ascii="Times New Roman" w:eastAsia="Calibri" w:hAnsi="Times New Roman"/>
          <w:i/>
          <w:sz w:val="22"/>
          <w:szCs w:val="22"/>
          <w:lang w:val="pt-BR"/>
        </w:rPr>
        <w:t xml:space="preserve">Data </w:t>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r>
      <w:r w:rsidRPr="001566B5">
        <w:rPr>
          <w:rFonts w:ascii="Times New Roman" w:eastAsia="Calibri" w:hAnsi="Times New Roman"/>
          <w:i/>
          <w:sz w:val="22"/>
          <w:szCs w:val="22"/>
          <w:lang w:val="pt-BR"/>
        </w:rPr>
        <w:tab/>
        <w:t xml:space="preserve">                     .....................................................</w:t>
      </w:r>
      <w:r w:rsidR="00256212" w:rsidRPr="001566B5">
        <w:rPr>
          <w:rFonts w:ascii="Times New Roman" w:eastAsia="Calibri" w:hAnsi="Times New Roman"/>
          <w:i/>
          <w:sz w:val="22"/>
          <w:szCs w:val="22"/>
          <w:lang w:val="pt-BR"/>
        </w:rPr>
        <w:t xml:space="preserve">                      </w:t>
      </w:r>
    </w:p>
    <w:sectPr w:rsidR="00557393" w:rsidRPr="000B3FD7" w:rsidSect="009F3299">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5FB67" w14:textId="77777777" w:rsidR="001B17B3" w:rsidRDefault="001B17B3">
      <w:r>
        <w:separator/>
      </w:r>
    </w:p>
  </w:endnote>
  <w:endnote w:type="continuationSeparator" w:id="0">
    <w:p w14:paraId="0D4B35EA" w14:textId="77777777" w:rsidR="001B17B3" w:rsidRDefault="001B1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10F33" w14:textId="77777777" w:rsidR="001B17B3" w:rsidRDefault="001B17B3">
      <w:r>
        <w:separator/>
      </w:r>
    </w:p>
  </w:footnote>
  <w:footnote w:type="continuationSeparator" w:id="0">
    <w:p w14:paraId="6B198275" w14:textId="77777777" w:rsidR="001B17B3" w:rsidRDefault="001B17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6D7F10"/>
    <w:multiLevelType w:val="multilevel"/>
    <w:tmpl w:val="A5F4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7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28AA38EA"/>
    <w:multiLevelType w:val="hybridMultilevel"/>
    <w:tmpl w:val="40C4FB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0"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411DF9"/>
    <w:multiLevelType w:val="hybridMultilevel"/>
    <w:tmpl w:val="1C7631F6"/>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07E4B1B"/>
    <w:multiLevelType w:val="hybridMultilevel"/>
    <w:tmpl w:val="32008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EA7262"/>
    <w:multiLevelType w:val="hybridMultilevel"/>
    <w:tmpl w:val="61FA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2BF3B2A"/>
    <w:multiLevelType w:val="hybridMultilevel"/>
    <w:tmpl w:val="0F9E9B44"/>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5B604A22"/>
    <w:multiLevelType w:val="hybridMultilevel"/>
    <w:tmpl w:val="4154B36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6B05C8"/>
    <w:multiLevelType w:val="hybridMultilevel"/>
    <w:tmpl w:val="F2B4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C239D8"/>
    <w:multiLevelType w:val="hybridMultilevel"/>
    <w:tmpl w:val="8BF49CA8"/>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2"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7" w15:restartNumberingAfterBreak="0">
    <w:nsid w:val="7EBF3474"/>
    <w:multiLevelType w:val="hybridMultilevel"/>
    <w:tmpl w:val="0B88BBFE"/>
    <w:lvl w:ilvl="0" w:tplc="6DA61BD2">
      <w:numFmt w:val="bullet"/>
      <w:lvlText w:val="-"/>
      <w:lvlJc w:val="left"/>
      <w:pPr>
        <w:ind w:left="720" w:hanging="360"/>
      </w:pPr>
      <w:rPr>
        <w:rFonts w:ascii="Calibri" w:eastAsia="Aptos"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66234966">
    <w:abstractNumId w:val="43"/>
  </w:num>
  <w:num w:numId="2" w16cid:durableId="1574900017">
    <w:abstractNumId w:val="31"/>
  </w:num>
  <w:num w:numId="3" w16cid:durableId="2061973363">
    <w:abstractNumId w:val="38"/>
  </w:num>
  <w:num w:numId="4" w16cid:durableId="620452003">
    <w:abstractNumId w:val="11"/>
  </w:num>
  <w:num w:numId="5" w16cid:durableId="693462829">
    <w:abstractNumId w:val="25"/>
  </w:num>
  <w:num w:numId="6" w16cid:durableId="1885558356">
    <w:abstractNumId w:val="18"/>
  </w:num>
  <w:num w:numId="7" w16cid:durableId="314144791">
    <w:abstractNumId w:val="21"/>
  </w:num>
  <w:num w:numId="8" w16cid:durableId="935287396">
    <w:abstractNumId w:val="8"/>
  </w:num>
  <w:num w:numId="9" w16cid:durableId="806361830">
    <w:abstractNumId w:val="5"/>
  </w:num>
  <w:num w:numId="10" w16cid:durableId="732506786">
    <w:abstractNumId w:val="45"/>
  </w:num>
  <w:num w:numId="11" w16cid:durableId="1184785947">
    <w:abstractNumId w:val="44"/>
  </w:num>
  <w:num w:numId="12" w16cid:durableId="1433015849">
    <w:abstractNumId w:val="39"/>
  </w:num>
  <w:num w:numId="13" w16cid:durableId="1648436590">
    <w:abstractNumId w:val="40"/>
  </w:num>
  <w:num w:numId="14" w16cid:durableId="1901668919">
    <w:abstractNumId w:val="37"/>
  </w:num>
  <w:num w:numId="15" w16cid:durableId="438137705">
    <w:abstractNumId w:val="23"/>
  </w:num>
  <w:num w:numId="16" w16cid:durableId="848715342">
    <w:abstractNumId w:val="7"/>
  </w:num>
  <w:num w:numId="17" w16cid:durableId="1704088838">
    <w:abstractNumId w:val="20"/>
  </w:num>
  <w:num w:numId="18" w16cid:durableId="198472374">
    <w:abstractNumId w:val="12"/>
  </w:num>
  <w:num w:numId="19" w16cid:durableId="686174429">
    <w:abstractNumId w:val="19"/>
  </w:num>
  <w:num w:numId="20" w16cid:durableId="1207572463">
    <w:abstractNumId w:val="24"/>
  </w:num>
  <w:num w:numId="21" w16cid:durableId="300616219">
    <w:abstractNumId w:val="41"/>
  </w:num>
  <w:num w:numId="22" w16cid:durableId="1516844349">
    <w:abstractNumId w:val="14"/>
  </w:num>
  <w:num w:numId="23" w16cid:durableId="324431946">
    <w:abstractNumId w:val="46"/>
  </w:num>
  <w:num w:numId="24" w16cid:durableId="1758624704">
    <w:abstractNumId w:val="26"/>
  </w:num>
  <w:num w:numId="25" w16cid:durableId="2117867487">
    <w:abstractNumId w:val="6"/>
  </w:num>
  <w:num w:numId="26" w16cid:durableId="1336692207">
    <w:abstractNumId w:val="4"/>
  </w:num>
  <w:num w:numId="27" w16cid:durableId="1346787738">
    <w:abstractNumId w:val="30"/>
  </w:num>
  <w:num w:numId="28" w16cid:durableId="714355510">
    <w:abstractNumId w:val="42"/>
  </w:num>
  <w:num w:numId="29" w16cid:durableId="1188062513">
    <w:abstractNumId w:val="36"/>
  </w:num>
  <w:num w:numId="30" w16cid:durableId="1606577292">
    <w:abstractNumId w:val="32"/>
  </w:num>
  <w:num w:numId="31" w16cid:durableId="769155541">
    <w:abstractNumId w:val="47"/>
  </w:num>
  <w:num w:numId="32" w16cid:durableId="1731230261">
    <w:abstractNumId w:val="10"/>
  </w:num>
  <w:num w:numId="33" w16cid:durableId="90661141">
    <w:abstractNumId w:val="15"/>
  </w:num>
  <w:num w:numId="34" w16cid:durableId="942111302">
    <w:abstractNumId w:val="17"/>
  </w:num>
  <w:num w:numId="35" w16cid:durableId="1145126125">
    <w:abstractNumId w:val="28"/>
  </w:num>
  <w:num w:numId="36" w16cid:durableId="2034382294">
    <w:abstractNumId w:val="22"/>
  </w:num>
  <w:num w:numId="37" w16cid:durableId="1788616704">
    <w:abstractNumId w:val="9"/>
  </w:num>
  <w:num w:numId="38" w16cid:durableId="271934957">
    <w:abstractNumId w:val="29"/>
  </w:num>
  <w:num w:numId="39" w16cid:durableId="611741855">
    <w:abstractNumId w:val="34"/>
  </w:num>
  <w:num w:numId="40" w16cid:durableId="686175034">
    <w:abstractNumId w:val="27"/>
  </w:num>
  <w:num w:numId="41" w16cid:durableId="1908952736">
    <w:abstractNumId w:val="13"/>
  </w:num>
  <w:num w:numId="42" w16cid:durableId="353305964">
    <w:abstractNumId w:val="16"/>
  </w:num>
  <w:num w:numId="43" w16cid:durableId="1487431721">
    <w:abstractNumId w:val="35"/>
  </w:num>
  <w:num w:numId="44" w16cid:durableId="1980573218">
    <w:abstractNumId w:val="3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3A35"/>
    <w:rsid w:val="0000405E"/>
    <w:rsid w:val="0001082E"/>
    <w:rsid w:val="00011EB4"/>
    <w:rsid w:val="0001325A"/>
    <w:rsid w:val="00015E12"/>
    <w:rsid w:val="000258FA"/>
    <w:rsid w:val="00026053"/>
    <w:rsid w:val="0003051B"/>
    <w:rsid w:val="00031795"/>
    <w:rsid w:val="00031D64"/>
    <w:rsid w:val="00033305"/>
    <w:rsid w:val="00033AA1"/>
    <w:rsid w:val="00036E59"/>
    <w:rsid w:val="000477C4"/>
    <w:rsid w:val="00052CF2"/>
    <w:rsid w:val="00052FA8"/>
    <w:rsid w:val="00053889"/>
    <w:rsid w:val="00054158"/>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AFF"/>
    <w:rsid w:val="0008590A"/>
    <w:rsid w:val="00091810"/>
    <w:rsid w:val="000961DD"/>
    <w:rsid w:val="00097822"/>
    <w:rsid w:val="00097CB9"/>
    <w:rsid w:val="000A2271"/>
    <w:rsid w:val="000A3ABB"/>
    <w:rsid w:val="000A3BB7"/>
    <w:rsid w:val="000B2BEF"/>
    <w:rsid w:val="000B335C"/>
    <w:rsid w:val="000B3FD7"/>
    <w:rsid w:val="000B4778"/>
    <w:rsid w:val="000B5A59"/>
    <w:rsid w:val="000B6096"/>
    <w:rsid w:val="000B776E"/>
    <w:rsid w:val="000C1C01"/>
    <w:rsid w:val="000C21A3"/>
    <w:rsid w:val="000C34C7"/>
    <w:rsid w:val="000C363A"/>
    <w:rsid w:val="000C3E34"/>
    <w:rsid w:val="000C59A8"/>
    <w:rsid w:val="000C7AD3"/>
    <w:rsid w:val="000D142C"/>
    <w:rsid w:val="000D27BD"/>
    <w:rsid w:val="000D2CF4"/>
    <w:rsid w:val="000D3A0E"/>
    <w:rsid w:val="000D5F1C"/>
    <w:rsid w:val="000F1DB7"/>
    <w:rsid w:val="000F23AE"/>
    <w:rsid w:val="000F6A6A"/>
    <w:rsid w:val="00101410"/>
    <w:rsid w:val="0010469F"/>
    <w:rsid w:val="00105DF1"/>
    <w:rsid w:val="00110C75"/>
    <w:rsid w:val="00110E7F"/>
    <w:rsid w:val="00111429"/>
    <w:rsid w:val="00114086"/>
    <w:rsid w:val="00115FD2"/>
    <w:rsid w:val="001205AD"/>
    <w:rsid w:val="00122DAF"/>
    <w:rsid w:val="0012393A"/>
    <w:rsid w:val="001253B2"/>
    <w:rsid w:val="00136417"/>
    <w:rsid w:val="00136A14"/>
    <w:rsid w:val="00137E32"/>
    <w:rsid w:val="00141256"/>
    <w:rsid w:val="00141C0B"/>
    <w:rsid w:val="00141EE2"/>
    <w:rsid w:val="00144A69"/>
    <w:rsid w:val="00150141"/>
    <w:rsid w:val="00150D15"/>
    <w:rsid w:val="00151350"/>
    <w:rsid w:val="001566B5"/>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93006"/>
    <w:rsid w:val="001A421F"/>
    <w:rsid w:val="001A43BA"/>
    <w:rsid w:val="001A5351"/>
    <w:rsid w:val="001A5364"/>
    <w:rsid w:val="001B0E57"/>
    <w:rsid w:val="001B160F"/>
    <w:rsid w:val="001B17B3"/>
    <w:rsid w:val="001B1BF8"/>
    <w:rsid w:val="001B316B"/>
    <w:rsid w:val="001B45FC"/>
    <w:rsid w:val="001B4880"/>
    <w:rsid w:val="001C05EC"/>
    <w:rsid w:val="001C3151"/>
    <w:rsid w:val="001C3E70"/>
    <w:rsid w:val="001C5726"/>
    <w:rsid w:val="001C58E0"/>
    <w:rsid w:val="001C63B0"/>
    <w:rsid w:val="001C646E"/>
    <w:rsid w:val="001C7BA4"/>
    <w:rsid w:val="001D3D7C"/>
    <w:rsid w:val="001D4BFF"/>
    <w:rsid w:val="001D5B39"/>
    <w:rsid w:val="001D65EC"/>
    <w:rsid w:val="001E29C9"/>
    <w:rsid w:val="001E5766"/>
    <w:rsid w:val="001F09DD"/>
    <w:rsid w:val="001F1A20"/>
    <w:rsid w:val="001F42B5"/>
    <w:rsid w:val="001F5390"/>
    <w:rsid w:val="001F59D2"/>
    <w:rsid w:val="001F5A7E"/>
    <w:rsid w:val="001F7EC1"/>
    <w:rsid w:val="002027DA"/>
    <w:rsid w:val="00207041"/>
    <w:rsid w:val="00210525"/>
    <w:rsid w:val="0021095D"/>
    <w:rsid w:val="002141AB"/>
    <w:rsid w:val="00214918"/>
    <w:rsid w:val="002159F6"/>
    <w:rsid w:val="00225E7B"/>
    <w:rsid w:val="00226165"/>
    <w:rsid w:val="00226BE3"/>
    <w:rsid w:val="00227DBC"/>
    <w:rsid w:val="00230DA6"/>
    <w:rsid w:val="00232490"/>
    <w:rsid w:val="002345DD"/>
    <w:rsid w:val="002348CF"/>
    <w:rsid w:val="00234EB5"/>
    <w:rsid w:val="002357CF"/>
    <w:rsid w:val="00235B66"/>
    <w:rsid w:val="00235D76"/>
    <w:rsid w:val="00237030"/>
    <w:rsid w:val="002424EE"/>
    <w:rsid w:val="002433FC"/>
    <w:rsid w:val="002536D9"/>
    <w:rsid w:val="00256212"/>
    <w:rsid w:val="0026197C"/>
    <w:rsid w:val="00262D91"/>
    <w:rsid w:val="0026376A"/>
    <w:rsid w:val="00263B5C"/>
    <w:rsid w:val="00263CFC"/>
    <w:rsid w:val="0026405C"/>
    <w:rsid w:val="0027241D"/>
    <w:rsid w:val="00272A97"/>
    <w:rsid w:val="00274293"/>
    <w:rsid w:val="002749A1"/>
    <w:rsid w:val="00274A49"/>
    <w:rsid w:val="00274EDA"/>
    <w:rsid w:val="002751DF"/>
    <w:rsid w:val="00275E5D"/>
    <w:rsid w:val="0028027C"/>
    <w:rsid w:val="00280611"/>
    <w:rsid w:val="00280847"/>
    <w:rsid w:val="00280DB1"/>
    <w:rsid w:val="00283067"/>
    <w:rsid w:val="00283AA4"/>
    <w:rsid w:val="00285ADF"/>
    <w:rsid w:val="00290102"/>
    <w:rsid w:val="0029471B"/>
    <w:rsid w:val="00295786"/>
    <w:rsid w:val="002A5F0D"/>
    <w:rsid w:val="002A789A"/>
    <w:rsid w:val="002B1600"/>
    <w:rsid w:val="002B44E7"/>
    <w:rsid w:val="002B6149"/>
    <w:rsid w:val="002C6775"/>
    <w:rsid w:val="002C6E59"/>
    <w:rsid w:val="002C7C23"/>
    <w:rsid w:val="002E1AA1"/>
    <w:rsid w:val="002E3711"/>
    <w:rsid w:val="002E49FF"/>
    <w:rsid w:val="002E4C21"/>
    <w:rsid w:val="002E58B8"/>
    <w:rsid w:val="002E6EA5"/>
    <w:rsid w:val="002F0CEF"/>
    <w:rsid w:val="002F177D"/>
    <w:rsid w:val="00305C9B"/>
    <w:rsid w:val="0030628F"/>
    <w:rsid w:val="003133A2"/>
    <w:rsid w:val="00313EA0"/>
    <w:rsid w:val="00316281"/>
    <w:rsid w:val="003165BE"/>
    <w:rsid w:val="00317D4D"/>
    <w:rsid w:val="00321894"/>
    <w:rsid w:val="003231D6"/>
    <w:rsid w:val="00323902"/>
    <w:rsid w:val="00327322"/>
    <w:rsid w:val="00336854"/>
    <w:rsid w:val="00336B74"/>
    <w:rsid w:val="0034170D"/>
    <w:rsid w:val="00341B9C"/>
    <w:rsid w:val="003427D0"/>
    <w:rsid w:val="00353FCB"/>
    <w:rsid w:val="00355550"/>
    <w:rsid w:val="00355B9C"/>
    <w:rsid w:val="00357B42"/>
    <w:rsid w:val="0036621F"/>
    <w:rsid w:val="00366FC3"/>
    <w:rsid w:val="0036769A"/>
    <w:rsid w:val="003703F5"/>
    <w:rsid w:val="00371DF2"/>
    <w:rsid w:val="00372094"/>
    <w:rsid w:val="00373D96"/>
    <w:rsid w:val="0037529A"/>
    <w:rsid w:val="00375B07"/>
    <w:rsid w:val="003770D0"/>
    <w:rsid w:val="00382288"/>
    <w:rsid w:val="0038359B"/>
    <w:rsid w:val="00384D91"/>
    <w:rsid w:val="00385480"/>
    <w:rsid w:val="00385AD5"/>
    <w:rsid w:val="00395A90"/>
    <w:rsid w:val="0039612F"/>
    <w:rsid w:val="003A2E4B"/>
    <w:rsid w:val="003A3A32"/>
    <w:rsid w:val="003A476D"/>
    <w:rsid w:val="003A495F"/>
    <w:rsid w:val="003B2194"/>
    <w:rsid w:val="003B48DF"/>
    <w:rsid w:val="003D2BEE"/>
    <w:rsid w:val="003D468E"/>
    <w:rsid w:val="003D5CD4"/>
    <w:rsid w:val="003E79F6"/>
    <w:rsid w:val="003E7B24"/>
    <w:rsid w:val="003F202C"/>
    <w:rsid w:val="003F234D"/>
    <w:rsid w:val="003F28A7"/>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5856"/>
    <w:rsid w:val="00446160"/>
    <w:rsid w:val="0045251D"/>
    <w:rsid w:val="004525E6"/>
    <w:rsid w:val="00454113"/>
    <w:rsid w:val="00457EF9"/>
    <w:rsid w:val="00463F65"/>
    <w:rsid w:val="00464F41"/>
    <w:rsid w:val="00465647"/>
    <w:rsid w:val="004659D4"/>
    <w:rsid w:val="0047473F"/>
    <w:rsid w:val="00474B7E"/>
    <w:rsid w:val="00474DD8"/>
    <w:rsid w:val="0047519C"/>
    <w:rsid w:val="00475317"/>
    <w:rsid w:val="004802F5"/>
    <w:rsid w:val="00480F20"/>
    <w:rsid w:val="0048761D"/>
    <w:rsid w:val="00487E07"/>
    <w:rsid w:val="00490DC3"/>
    <w:rsid w:val="004916F7"/>
    <w:rsid w:val="00491F57"/>
    <w:rsid w:val="00496843"/>
    <w:rsid w:val="00496EBE"/>
    <w:rsid w:val="004A0491"/>
    <w:rsid w:val="004A0AD5"/>
    <w:rsid w:val="004A31B0"/>
    <w:rsid w:val="004A734A"/>
    <w:rsid w:val="004B390C"/>
    <w:rsid w:val="004B43F2"/>
    <w:rsid w:val="004C1E48"/>
    <w:rsid w:val="004C4035"/>
    <w:rsid w:val="004D6880"/>
    <w:rsid w:val="004E14D7"/>
    <w:rsid w:val="004E17FF"/>
    <w:rsid w:val="004E21CD"/>
    <w:rsid w:val="004E26C1"/>
    <w:rsid w:val="004E2875"/>
    <w:rsid w:val="004E3AC8"/>
    <w:rsid w:val="004E3EE5"/>
    <w:rsid w:val="004E50C0"/>
    <w:rsid w:val="004E540F"/>
    <w:rsid w:val="004F1E42"/>
    <w:rsid w:val="004F4FB8"/>
    <w:rsid w:val="004F787B"/>
    <w:rsid w:val="005030A8"/>
    <w:rsid w:val="00505A1F"/>
    <w:rsid w:val="00505A21"/>
    <w:rsid w:val="00506773"/>
    <w:rsid w:val="00510158"/>
    <w:rsid w:val="00511D1F"/>
    <w:rsid w:val="00512291"/>
    <w:rsid w:val="005169FC"/>
    <w:rsid w:val="00520CC6"/>
    <w:rsid w:val="005216ED"/>
    <w:rsid w:val="0052323A"/>
    <w:rsid w:val="0052382C"/>
    <w:rsid w:val="0052412E"/>
    <w:rsid w:val="005253C3"/>
    <w:rsid w:val="00526DC0"/>
    <w:rsid w:val="00533B33"/>
    <w:rsid w:val="00536646"/>
    <w:rsid w:val="0053770A"/>
    <w:rsid w:val="005412EB"/>
    <w:rsid w:val="00541904"/>
    <w:rsid w:val="00542D22"/>
    <w:rsid w:val="005443E0"/>
    <w:rsid w:val="00550E6A"/>
    <w:rsid w:val="005538AA"/>
    <w:rsid w:val="00556CF1"/>
    <w:rsid w:val="00557393"/>
    <w:rsid w:val="005624D8"/>
    <w:rsid w:val="00562C9D"/>
    <w:rsid w:val="00563502"/>
    <w:rsid w:val="00563DEE"/>
    <w:rsid w:val="00564503"/>
    <w:rsid w:val="005664B7"/>
    <w:rsid w:val="005670AC"/>
    <w:rsid w:val="005704BD"/>
    <w:rsid w:val="0057789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4B74"/>
    <w:rsid w:val="005E59AF"/>
    <w:rsid w:val="005E7196"/>
    <w:rsid w:val="005F42B0"/>
    <w:rsid w:val="005F4BD0"/>
    <w:rsid w:val="006118E6"/>
    <w:rsid w:val="0061361C"/>
    <w:rsid w:val="00613E6F"/>
    <w:rsid w:val="006148F4"/>
    <w:rsid w:val="00615E08"/>
    <w:rsid w:val="00617CDA"/>
    <w:rsid w:val="00620DD5"/>
    <w:rsid w:val="0062247A"/>
    <w:rsid w:val="00625783"/>
    <w:rsid w:val="006330CA"/>
    <w:rsid w:val="00633A1B"/>
    <w:rsid w:val="00635C68"/>
    <w:rsid w:val="00636500"/>
    <w:rsid w:val="00640393"/>
    <w:rsid w:val="00643285"/>
    <w:rsid w:val="00643ADA"/>
    <w:rsid w:val="00647414"/>
    <w:rsid w:val="0065266D"/>
    <w:rsid w:val="006531EB"/>
    <w:rsid w:val="00655E62"/>
    <w:rsid w:val="00656CC7"/>
    <w:rsid w:val="00657E72"/>
    <w:rsid w:val="006615D0"/>
    <w:rsid w:val="00661618"/>
    <w:rsid w:val="0066268A"/>
    <w:rsid w:val="0066271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0D73"/>
    <w:rsid w:val="006A18B0"/>
    <w:rsid w:val="006A2714"/>
    <w:rsid w:val="006A2D67"/>
    <w:rsid w:val="006A55CE"/>
    <w:rsid w:val="006B0287"/>
    <w:rsid w:val="006B0A77"/>
    <w:rsid w:val="006B4DD4"/>
    <w:rsid w:val="006C416F"/>
    <w:rsid w:val="006D0376"/>
    <w:rsid w:val="006D33B0"/>
    <w:rsid w:val="006D3DFB"/>
    <w:rsid w:val="006D69E9"/>
    <w:rsid w:val="006D7AE4"/>
    <w:rsid w:val="006E17A1"/>
    <w:rsid w:val="006E72D3"/>
    <w:rsid w:val="006F104B"/>
    <w:rsid w:val="006F1953"/>
    <w:rsid w:val="006F1E75"/>
    <w:rsid w:val="006F564E"/>
    <w:rsid w:val="006F6E3E"/>
    <w:rsid w:val="006F75F6"/>
    <w:rsid w:val="00700253"/>
    <w:rsid w:val="0070084B"/>
    <w:rsid w:val="00700C6E"/>
    <w:rsid w:val="0070172C"/>
    <w:rsid w:val="00712F35"/>
    <w:rsid w:val="00716B93"/>
    <w:rsid w:val="00717E3D"/>
    <w:rsid w:val="007241BA"/>
    <w:rsid w:val="00724E8B"/>
    <w:rsid w:val="00726325"/>
    <w:rsid w:val="00737755"/>
    <w:rsid w:val="00740692"/>
    <w:rsid w:val="00741CC5"/>
    <w:rsid w:val="00743EA7"/>
    <w:rsid w:val="00744CB1"/>
    <w:rsid w:val="0075085A"/>
    <w:rsid w:val="00750C73"/>
    <w:rsid w:val="00750D30"/>
    <w:rsid w:val="00755D8B"/>
    <w:rsid w:val="00756538"/>
    <w:rsid w:val="00757ACE"/>
    <w:rsid w:val="007632C3"/>
    <w:rsid w:val="0076392C"/>
    <w:rsid w:val="007643BF"/>
    <w:rsid w:val="00765F8C"/>
    <w:rsid w:val="00767A8E"/>
    <w:rsid w:val="00773B5C"/>
    <w:rsid w:val="00773CB8"/>
    <w:rsid w:val="0077624B"/>
    <w:rsid w:val="007807E5"/>
    <w:rsid w:val="007809F1"/>
    <w:rsid w:val="00780B80"/>
    <w:rsid w:val="00783975"/>
    <w:rsid w:val="00784B6C"/>
    <w:rsid w:val="007859B5"/>
    <w:rsid w:val="00795DBC"/>
    <w:rsid w:val="00796166"/>
    <w:rsid w:val="00796DB4"/>
    <w:rsid w:val="007A1533"/>
    <w:rsid w:val="007A2596"/>
    <w:rsid w:val="007A31A0"/>
    <w:rsid w:val="007A6501"/>
    <w:rsid w:val="007A77B5"/>
    <w:rsid w:val="007B2074"/>
    <w:rsid w:val="007C253D"/>
    <w:rsid w:val="007C6BA3"/>
    <w:rsid w:val="007D471F"/>
    <w:rsid w:val="007D4BD6"/>
    <w:rsid w:val="007D562C"/>
    <w:rsid w:val="007E05E9"/>
    <w:rsid w:val="007E151C"/>
    <w:rsid w:val="007E16EA"/>
    <w:rsid w:val="007E48B6"/>
    <w:rsid w:val="007E4EBC"/>
    <w:rsid w:val="007E509B"/>
    <w:rsid w:val="007E72AC"/>
    <w:rsid w:val="007E77C4"/>
    <w:rsid w:val="007F0A59"/>
    <w:rsid w:val="007F6CE9"/>
    <w:rsid w:val="00801BB6"/>
    <w:rsid w:val="00803110"/>
    <w:rsid w:val="008062A5"/>
    <w:rsid w:val="008074CD"/>
    <w:rsid w:val="00810368"/>
    <w:rsid w:val="008113B0"/>
    <w:rsid w:val="00811757"/>
    <w:rsid w:val="00813DB0"/>
    <w:rsid w:val="00814423"/>
    <w:rsid w:val="008147E7"/>
    <w:rsid w:val="0081573C"/>
    <w:rsid w:val="00821C9F"/>
    <w:rsid w:val="0082236F"/>
    <w:rsid w:val="0082436C"/>
    <w:rsid w:val="008252B2"/>
    <w:rsid w:val="008255F4"/>
    <w:rsid w:val="00826E36"/>
    <w:rsid w:val="00827331"/>
    <w:rsid w:val="00827F51"/>
    <w:rsid w:val="00830129"/>
    <w:rsid w:val="00832863"/>
    <w:rsid w:val="00833BB1"/>
    <w:rsid w:val="008350B4"/>
    <w:rsid w:val="00840AF0"/>
    <w:rsid w:val="00841A78"/>
    <w:rsid w:val="00841E85"/>
    <w:rsid w:val="008430E3"/>
    <w:rsid w:val="00843AE2"/>
    <w:rsid w:val="0084492B"/>
    <w:rsid w:val="00845235"/>
    <w:rsid w:val="00846260"/>
    <w:rsid w:val="008522D3"/>
    <w:rsid w:val="00854B8F"/>
    <w:rsid w:val="00854BBA"/>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97649"/>
    <w:rsid w:val="008A17E1"/>
    <w:rsid w:val="008A6FE0"/>
    <w:rsid w:val="008A7335"/>
    <w:rsid w:val="008A7CE5"/>
    <w:rsid w:val="008B61F1"/>
    <w:rsid w:val="008C3B1F"/>
    <w:rsid w:val="008C45B6"/>
    <w:rsid w:val="008C54E2"/>
    <w:rsid w:val="008C6506"/>
    <w:rsid w:val="008C6C09"/>
    <w:rsid w:val="008D3244"/>
    <w:rsid w:val="008D38E5"/>
    <w:rsid w:val="008D4A5E"/>
    <w:rsid w:val="008D5754"/>
    <w:rsid w:val="008D767F"/>
    <w:rsid w:val="008E086C"/>
    <w:rsid w:val="008E1092"/>
    <w:rsid w:val="008E347A"/>
    <w:rsid w:val="008E3EB0"/>
    <w:rsid w:val="008E5D86"/>
    <w:rsid w:val="008E618A"/>
    <w:rsid w:val="008E63D6"/>
    <w:rsid w:val="008E74D8"/>
    <w:rsid w:val="008E7BC5"/>
    <w:rsid w:val="008E7FF3"/>
    <w:rsid w:val="008F0411"/>
    <w:rsid w:val="008F23D4"/>
    <w:rsid w:val="008F31C5"/>
    <w:rsid w:val="008F3755"/>
    <w:rsid w:val="008F3B96"/>
    <w:rsid w:val="008F4262"/>
    <w:rsid w:val="008F473E"/>
    <w:rsid w:val="008F4C9C"/>
    <w:rsid w:val="00901045"/>
    <w:rsid w:val="00901D13"/>
    <w:rsid w:val="00902168"/>
    <w:rsid w:val="009069D9"/>
    <w:rsid w:val="00907891"/>
    <w:rsid w:val="0090790A"/>
    <w:rsid w:val="00910A75"/>
    <w:rsid w:val="00910D69"/>
    <w:rsid w:val="00911FB9"/>
    <w:rsid w:val="00913ECE"/>
    <w:rsid w:val="00914ACF"/>
    <w:rsid w:val="0091579E"/>
    <w:rsid w:val="00920C39"/>
    <w:rsid w:val="009217BF"/>
    <w:rsid w:val="00922907"/>
    <w:rsid w:val="009237F7"/>
    <w:rsid w:val="00927DB3"/>
    <w:rsid w:val="009301BE"/>
    <w:rsid w:val="00930902"/>
    <w:rsid w:val="00934568"/>
    <w:rsid w:val="009357D6"/>
    <w:rsid w:val="00937CDF"/>
    <w:rsid w:val="00941628"/>
    <w:rsid w:val="00943CF2"/>
    <w:rsid w:val="009519A3"/>
    <w:rsid w:val="00954134"/>
    <w:rsid w:val="00955254"/>
    <w:rsid w:val="009579CF"/>
    <w:rsid w:val="00961C01"/>
    <w:rsid w:val="00965924"/>
    <w:rsid w:val="00967076"/>
    <w:rsid w:val="009703B1"/>
    <w:rsid w:val="009734F5"/>
    <w:rsid w:val="009755BE"/>
    <w:rsid w:val="0097612F"/>
    <w:rsid w:val="00976DFD"/>
    <w:rsid w:val="009857E3"/>
    <w:rsid w:val="0098651C"/>
    <w:rsid w:val="0099168C"/>
    <w:rsid w:val="00991F13"/>
    <w:rsid w:val="009924FD"/>
    <w:rsid w:val="009934AA"/>
    <w:rsid w:val="00995C48"/>
    <w:rsid w:val="0099720E"/>
    <w:rsid w:val="00997EE7"/>
    <w:rsid w:val="009A0B9C"/>
    <w:rsid w:val="009A17C5"/>
    <w:rsid w:val="009A1E82"/>
    <w:rsid w:val="009A5B00"/>
    <w:rsid w:val="009A6AD5"/>
    <w:rsid w:val="009A7F11"/>
    <w:rsid w:val="009B1D08"/>
    <w:rsid w:val="009B4BDD"/>
    <w:rsid w:val="009B677B"/>
    <w:rsid w:val="009B67F9"/>
    <w:rsid w:val="009B772B"/>
    <w:rsid w:val="009C08A5"/>
    <w:rsid w:val="009C0BEE"/>
    <w:rsid w:val="009C624B"/>
    <w:rsid w:val="009D0777"/>
    <w:rsid w:val="009D192E"/>
    <w:rsid w:val="009D7FDD"/>
    <w:rsid w:val="009E0128"/>
    <w:rsid w:val="009E13BB"/>
    <w:rsid w:val="009E15A2"/>
    <w:rsid w:val="009E16DE"/>
    <w:rsid w:val="009E46D0"/>
    <w:rsid w:val="009E4D52"/>
    <w:rsid w:val="009E5FE8"/>
    <w:rsid w:val="009E673D"/>
    <w:rsid w:val="009F0C4F"/>
    <w:rsid w:val="009F3299"/>
    <w:rsid w:val="009F6828"/>
    <w:rsid w:val="00A03FEF"/>
    <w:rsid w:val="00A0681D"/>
    <w:rsid w:val="00A0795B"/>
    <w:rsid w:val="00A1052D"/>
    <w:rsid w:val="00A105B7"/>
    <w:rsid w:val="00A1422C"/>
    <w:rsid w:val="00A15A11"/>
    <w:rsid w:val="00A17A81"/>
    <w:rsid w:val="00A17B7B"/>
    <w:rsid w:val="00A17F5E"/>
    <w:rsid w:val="00A21097"/>
    <w:rsid w:val="00A265E3"/>
    <w:rsid w:val="00A317FA"/>
    <w:rsid w:val="00A318E2"/>
    <w:rsid w:val="00A350F6"/>
    <w:rsid w:val="00A370C8"/>
    <w:rsid w:val="00A37194"/>
    <w:rsid w:val="00A3762A"/>
    <w:rsid w:val="00A4332B"/>
    <w:rsid w:val="00A43D6C"/>
    <w:rsid w:val="00A47BD2"/>
    <w:rsid w:val="00A57157"/>
    <w:rsid w:val="00A57434"/>
    <w:rsid w:val="00A61E5B"/>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4A58"/>
    <w:rsid w:val="00AB75A0"/>
    <w:rsid w:val="00AC0746"/>
    <w:rsid w:val="00AC0B4E"/>
    <w:rsid w:val="00AC164A"/>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930"/>
    <w:rsid w:val="00B27ACD"/>
    <w:rsid w:val="00B312F6"/>
    <w:rsid w:val="00B3238D"/>
    <w:rsid w:val="00B40FD2"/>
    <w:rsid w:val="00B456A0"/>
    <w:rsid w:val="00B46E93"/>
    <w:rsid w:val="00B47A6D"/>
    <w:rsid w:val="00B53825"/>
    <w:rsid w:val="00B5796A"/>
    <w:rsid w:val="00B64903"/>
    <w:rsid w:val="00B66D72"/>
    <w:rsid w:val="00B71251"/>
    <w:rsid w:val="00B72C05"/>
    <w:rsid w:val="00B76BE4"/>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B54"/>
    <w:rsid w:val="00BB6CEC"/>
    <w:rsid w:val="00BC381A"/>
    <w:rsid w:val="00BC460A"/>
    <w:rsid w:val="00BC4660"/>
    <w:rsid w:val="00BC5DC9"/>
    <w:rsid w:val="00BC639D"/>
    <w:rsid w:val="00BC67F6"/>
    <w:rsid w:val="00BC68C2"/>
    <w:rsid w:val="00BC6C87"/>
    <w:rsid w:val="00BC7C5B"/>
    <w:rsid w:val="00BD490D"/>
    <w:rsid w:val="00BD5395"/>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602"/>
    <w:rsid w:val="00C07013"/>
    <w:rsid w:val="00C139C6"/>
    <w:rsid w:val="00C151E5"/>
    <w:rsid w:val="00C15750"/>
    <w:rsid w:val="00C17B41"/>
    <w:rsid w:val="00C20522"/>
    <w:rsid w:val="00C2110F"/>
    <w:rsid w:val="00C21552"/>
    <w:rsid w:val="00C2199B"/>
    <w:rsid w:val="00C22CEE"/>
    <w:rsid w:val="00C276F0"/>
    <w:rsid w:val="00C27DA5"/>
    <w:rsid w:val="00C355AF"/>
    <w:rsid w:val="00C37204"/>
    <w:rsid w:val="00C37AE7"/>
    <w:rsid w:val="00C40B29"/>
    <w:rsid w:val="00C43DE4"/>
    <w:rsid w:val="00C4579D"/>
    <w:rsid w:val="00C5107F"/>
    <w:rsid w:val="00C533AC"/>
    <w:rsid w:val="00C55AA1"/>
    <w:rsid w:val="00C564A1"/>
    <w:rsid w:val="00C56F74"/>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239D"/>
    <w:rsid w:val="00C934C2"/>
    <w:rsid w:val="00C93552"/>
    <w:rsid w:val="00C94187"/>
    <w:rsid w:val="00C95094"/>
    <w:rsid w:val="00C952D9"/>
    <w:rsid w:val="00C959EF"/>
    <w:rsid w:val="00CA24B8"/>
    <w:rsid w:val="00CA4F69"/>
    <w:rsid w:val="00CA742B"/>
    <w:rsid w:val="00CA7557"/>
    <w:rsid w:val="00CA7DF6"/>
    <w:rsid w:val="00CC27CC"/>
    <w:rsid w:val="00CC2BC6"/>
    <w:rsid w:val="00CC4F65"/>
    <w:rsid w:val="00CD1368"/>
    <w:rsid w:val="00CD19A7"/>
    <w:rsid w:val="00CD3BF8"/>
    <w:rsid w:val="00CD4E56"/>
    <w:rsid w:val="00CD5292"/>
    <w:rsid w:val="00CE34FA"/>
    <w:rsid w:val="00CE46AB"/>
    <w:rsid w:val="00CE5ADA"/>
    <w:rsid w:val="00CE6F07"/>
    <w:rsid w:val="00CF54B4"/>
    <w:rsid w:val="00CF6290"/>
    <w:rsid w:val="00D015C8"/>
    <w:rsid w:val="00D01EF2"/>
    <w:rsid w:val="00D023E5"/>
    <w:rsid w:val="00D03E60"/>
    <w:rsid w:val="00D040C1"/>
    <w:rsid w:val="00D10D2C"/>
    <w:rsid w:val="00D11AE9"/>
    <w:rsid w:val="00D1314C"/>
    <w:rsid w:val="00D149F5"/>
    <w:rsid w:val="00D15FE3"/>
    <w:rsid w:val="00D16829"/>
    <w:rsid w:val="00D16EF2"/>
    <w:rsid w:val="00D224A9"/>
    <w:rsid w:val="00D23D2A"/>
    <w:rsid w:val="00D274AF"/>
    <w:rsid w:val="00D35F1C"/>
    <w:rsid w:val="00D36F14"/>
    <w:rsid w:val="00D40BA1"/>
    <w:rsid w:val="00D42272"/>
    <w:rsid w:val="00D45682"/>
    <w:rsid w:val="00D45AD7"/>
    <w:rsid w:val="00D53C47"/>
    <w:rsid w:val="00D6230C"/>
    <w:rsid w:val="00D647C5"/>
    <w:rsid w:val="00D6616B"/>
    <w:rsid w:val="00D71F9E"/>
    <w:rsid w:val="00D72BD2"/>
    <w:rsid w:val="00D72EF1"/>
    <w:rsid w:val="00D80963"/>
    <w:rsid w:val="00D82A7A"/>
    <w:rsid w:val="00D84356"/>
    <w:rsid w:val="00D859E1"/>
    <w:rsid w:val="00D904A6"/>
    <w:rsid w:val="00D92E3F"/>
    <w:rsid w:val="00D93113"/>
    <w:rsid w:val="00D94FBD"/>
    <w:rsid w:val="00DA2D86"/>
    <w:rsid w:val="00DA4CC9"/>
    <w:rsid w:val="00DA50E5"/>
    <w:rsid w:val="00DA5ECF"/>
    <w:rsid w:val="00DB35FC"/>
    <w:rsid w:val="00DB47BD"/>
    <w:rsid w:val="00DB603E"/>
    <w:rsid w:val="00DC0CD9"/>
    <w:rsid w:val="00DC1C52"/>
    <w:rsid w:val="00DC4272"/>
    <w:rsid w:val="00DD3A18"/>
    <w:rsid w:val="00DD3B6D"/>
    <w:rsid w:val="00DD42BC"/>
    <w:rsid w:val="00DE0063"/>
    <w:rsid w:val="00DE27A8"/>
    <w:rsid w:val="00DE317C"/>
    <w:rsid w:val="00DE73FB"/>
    <w:rsid w:val="00DF08C5"/>
    <w:rsid w:val="00DF5919"/>
    <w:rsid w:val="00DF6C80"/>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A2B"/>
    <w:rsid w:val="00E15CF3"/>
    <w:rsid w:val="00E15E09"/>
    <w:rsid w:val="00E17AFA"/>
    <w:rsid w:val="00E225BE"/>
    <w:rsid w:val="00E26FE0"/>
    <w:rsid w:val="00E2718D"/>
    <w:rsid w:val="00E3223A"/>
    <w:rsid w:val="00E34742"/>
    <w:rsid w:val="00E35AAA"/>
    <w:rsid w:val="00E3712C"/>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3622"/>
    <w:rsid w:val="00E75124"/>
    <w:rsid w:val="00E801ED"/>
    <w:rsid w:val="00E809B3"/>
    <w:rsid w:val="00E816CC"/>
    <w:rsid w:val="00E83C5A"/>
    <w:rsid w:val="00E850A3"/>
    <w:rsid w:val="00E8628C"/>
    <w:rsid w:val="00E90106"/>
    <w:rsid w:val="00E90516"/>
    <w:rsid w:val="00E90880"/>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551D"/>
    <w:rsid w:val="00ED6929"/>
    <w:rsid w:val="00ED7E2D"/>
    <w:rsid w:val="00EE0A23"/>
    <w:rsid w:val="00EE0A96"/>
    <w:rsid w:val="00EE112E"/>
    <w:rsid w:val="00EE1476"/>
    <w:rsid w:val="00EE2376"/>
    <w:rsid w:val="00EF18BB"/>
    <w:rsid w:val="00EF1D6D"/>
    <w:rsid w:val="00EF2D2C"/>
    <w:rsid w:val="00EF5868"/>
    <w:rsid w:val="00EF6BFF"/>
    <w:rsid w:val="00EF7D0D"/>
    <w:rsid w:val="00F02B3E"/>
    <w:rsid w:val="00F15C6B"/>
    <w:rsid w:val="00F1663F"/>
    <w:rsid w:val="00F16A4E"/>
    <w:rsid w:val="00F17DF6"/>
    <w:rsid w:val="00F20436"/>
    <w:rsid w:val="00F20E9E"/>
    <w:rsid w:val="00F21A24"/>
    <w:rsid w:val="00F340FE"/>
    <w:rsid w:val="00F3484C"/>
    <w:rsid w:val="00F3552D"/>
    <w:rsid w:val="00F40357"/>
    <w:rsid w:val="00F41A0D"/>
    <w:rsid w:val="00F42DE4"/>
    <w:rsid w:val="00F4705F"/>
    <w:rsid w:val="00F5278A"/>
    <w:rsid w:val="00F5384E"/>
    <w:rsid w:val="00F542AB"/>
    <w:rsid w:val="00F65CDD"/>
    <w:rsid w:val="00F7243E"/>
    <w:rsid w:val="00F730DE"/>
    <w:rsid w:val="00F75799"/>
    <w:rsid w:val="00F7608F"/>
    <w:rsid w:val="00F7653D"/>
    <w:rsid w:val="00F76883"/>
    <w:rsid w:val="00F8096C"/>
    <w:rsid w:val="00F813E8"/>
    <w:rsid w:val="00F82CE9"/>
    <w:rsid w:val="00F831CE"/>
    <w:rsid w:val="00F83333"/>
    <w:rsid w:val="00F83817"/>
    <w:rsid w:val="00F93151"/>
    <w:rsid w:val="00F9528C"/>
    <w:rsid w:val="00F9546A"/>
    <w:rsid w:val="00F966E0"/>
    <w:rsid w:val="00FA3FBA"/>
    <w:rsid w:val="00FA7E72"/>
    <w:rsid w:val="00FB0C50"/>
    <w:rsid w:val="00FB1BCD"/>
    <w:rsid w:val="00FB223F"/>
    <w:rsid w:val="00FB3D4B"/>
    <w:rsid w:val="00FB4054"/>
    <w:rsid w:val="00FB56F5"/>
    <w:rsid w:val="00FB5A8A"/>
    <w:rsid w:val="00FB5C4D"/>
    <w:rsid w:val="00FB5DBA"/>
    <w:rsid w:val="00FC39E5"/>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6456"/>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F1663F"/>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C2110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57789D"/>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854BB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10</Pages>
  <Words>3176</Words>
  <Characters>18106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133</cp:revision>
  <cp:lastPrinted>2025-11-05T08:49:00Z</cp:lastPrinted>
  <dcterms:created xsi:type="dcterms:W3CDTF">2024-02-06T12:41:00Z</dcterms:created>
  <dcterms:modified xsi:type="dcterms:W3CDTF">2025-11-05T08:49:00Z</dcterms:modified>
</cp:coreProperties>
</file>